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KDI 2504TCR / KDI 2504TCRE5</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Werkstatthandbuch KDI 2504TCR / KDI 2504TCRE5 (Rev. 17.4)</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252477864"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43321727"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17418947" w:name="ctxt"/>
    <w:bookmarkEnd w:id="17418947"/>
    <w:p>
      <w:pPr>
        <w:widowControl w:val="on"/>
        <w:pBdr/>
        <w:spacing w:before="75" w:after="75" w:line="240" w:lineRule="auto"/>
        <w:ind w:left="75" w:right="75"/>
        <w:jc w:val="left"/>
      </w:pPr>
    </w:p>
    <w:p>
      <w:pPr>
        <w:pStyle w:val="Titolo1"/>
      </w:pPr>
      <w:r>
        <w:rPr/>
        <w:t xml:space="preserve">Allgemeine angaben</w:t>
      </w:r>
    </w:p>
    <w:p>
      <w:pPr>
        <w:widowControl w:val="on"/>
        <w:pBdr/>
        <w:spacing w:before="0" w:after="0" w:line="240" w:lineRule="auto"/>
        <w:ind w:left="0" w:right="0"/>
        <w:jc w:val="left"/>
      </w:pPr>
    </w:p>
    <w:p>
      <w:pPr>
        <w:pStyle w:val="Titolo2"/>
      </w:pPr>
      <w:r>
        <w:rPr/>
        <w:t xml:space="preserve">Nützliche Informationen</w:t>
      </w:r>
    </w:p>
    <w:p>
      <w:pPr>
        <w:numPr>
          <w:ilvl w:val="0"/>
          <w:numId w:val="21362104"/>
        </w:numPr>
        <w:spacing w:before="0" w:after="0" w:line="240" w:lineRule="auto"/>
        <w:jc w:val="left"/>
        <w:rPr>
          <w:color w:val="00274C"/>
          <w:sz w:val="20"/>
          <w:szCs w:val="20"/>
        </w:rPr>
      </w:pPr>
      <w:r>
        <w:rPr>
          <w:color w:val="00274C"/>
          <w:sz w:val="20"/>
          <w:szCs w:val="20"/>
        </w:rPr>
        <w:t xml:space="preserve">Das vorliegende Handbuch enthält die notwendigen Anweisungen für eine korrekte Verwendung und eine korrekte Wartung des Motors und hat deshalb immer zur Verfügung zu stehen, so dass es bei Bedarf jederzeit eingesehen werden kann.</w:t>
      </w:r>
    </w:p>
    <w:p>
      <w:pPr>
        <w:numPr>
          <w:ilvl w:val="0"/>
          <w:numId w:val="21362104"/>
        </w:numPr>
        <w:spacing w:before="0" w:after="0" w:line="240" w:lineRule="auto"/>
        <w:jc w:val="left"/>
        <w:rPr>
          <w:color w:val="00274C"/>
          <w:sz w:val="20"/>
          <w:szCs w:val="20"/>
        </w:rPr>
      </w:pPr>
      <w:r>
        <w:rPr>
          <w:color w:val="00274C"/>
          <w:sz w:val="20"/>
          <w:szCs w:val="20"/>
        </w:rPr>
        <w:t xml:space="preserve">Die im vorliegenden Handbuch enthaltenen Informationen, Beschreibungen und Abbildungen stellen den Stand der Technik des Motors zu dem Zeitpunkt dar, zu dem er auf den Markt gekommen ist ( </w:t>
      </w:r>
      <w:hyperlink r:id="rId84995fd32f0472060" w:history="1">
        <w:r>
          <w:rPr>
            <w:b/>
            <w:bCs/>
            <w:color w:val="0000FF"/>
            <w:sz w:val="20"/>
            <w:szCs w:val="20"/>
            <w:u w:val="single"/>
          </w:rPr>
          <w:t xml:space="preserve">Abs. 1.4</w:t>
        </w:r>
      </w:hyperlink>
      <w:r>
        <w:rPr>
          <w:color w:val="00274C"/>
          <w:sz w:val="20"/>
          <w:szCs w:val="20"/>
        </w:rPr>
        <w:t xml:space="preserve"> e </w:t>
      </w:r>
      <w:hyperlink r:id="rId84105fd32f04720d1" w:history="1">
        <w:r>
          <w:rPr>
            <w:b/>
            <w:bCs/>
            <w:color w:val="0000FF"/>
            <w:sz w:val="20"/>
            <w:szCs w:val="20"/>
            <w:u w:val="single"/>
          </w:rPr>
          <w:t xml:space="preserve">Abs. 1.5</w:t>
        </w:r>
      </w:hyperlink>
      <w:r>
        <w:rPr>
          <w:color w:val="00274C"/>
          <w:sz w:val="20"/>
          <w:szCs w:val="20"/>
        </w:rPr>
        <w:t xml:space="preserve"> ).</w:t>
      </w:r>
    </w:p>
    <w:p>
      <w:pPr>
        <w:numPr>
          <w:ilvl w:val="0"/>
          <w:numId w:val="21362104"/>
        </w:numPr>
        <w:spacing w:before="0" w:after="0" w:line="240" w:lineRule="auto"/>
        <w:jc w:val="left"/>
        <w:rPr>
          <w:color w:val="00274C"/>
          <w:sz w:val="20"/>
          <w:szCs w:val="20"/>
        </w:rPr>
      </w:pPr>
      <w:r>
        <w:rPr>
          <w:color w:val="00274C"/>
          <w:sz w:val="20"/>
          <w:szCs w:val="20"/>
        </w:rPr>
        <w:t xml:space="preserve">Die Motoren werden jedoch ständig weiter entwickelt und aus diesem Grund unterliegen die in diesem Dokument enthaltenen Informationen Veränderungen, ohne dass dadurch die Verpflichtung einer vorherigen Ankündigung entsteht.</w:t>
      </w:r>
    </w:p>
    <w:p>
      <w:pPr>
        <w:numPr>
          <w:ilvl w:val="0"/>
          <w:numId w:val="21362104"/>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behält sich das Recht vor, aus technischen oder wirtschaftlichen Gründen jederzeit Veränderungen an den Motoren vorzunehmen.</w:t>
      </w:r>
    </w:p>
    <w:p>
      <w:pPr>
        <w:numPr>
          <w:ilvl w:val="0"/>
          <w:numId w:val="21362104"/>
        </w:numPr>
        <w:spacing w:before="0" w:after="0" w:line="240" w:lineRule="auto"/>
        <w:jc w:val="left"/>
        <w:rPr>
          <w:color w:val="00274C"/>
          <w:sz w:val="20"/>
          <w:szCs w:val="20"/>
        </w:rPr>
      </w:pPr>
      <w:r>
        <w:rPr>
          <w:color w:val="00274C"/>
          <w:sz w:val="20"/>
          <w:szCs w:val="20"/>
        </w:rPr>
        <w:t xml:space="preserve">Auf Grund dieser Veränderungen entsteht </w:t>
      </w:r>
      <w:r>
        <w:rPr>
          <w:b/>
          <w:bCs/>
          <w:color w:val="00274C"/>
          <w:sz w:val="20"/>
          <w:szCs w:val="20"/>
        </w:rPr>
        <w:t xml:space="preserve">KOHLER</w:t>
      </w:r>
      <w:r>
        <w:rPr>
          <w:color w:val="00274C"/>
          <w:sz w:val="20"/>
          <w:szCs w:val="20"/>
        </w:rPr>
        <w:t xml:space="preserve"> keinerlei Verpflichtung in die bisher vermarktete Produktion einzugreifen oder das vorliegende Dokument als unangemessen zu betrachten.</w:t>
      </w:r>
    </w:p>
    <w:p>
      <w:pPr>
        <w:numPr>
          <w:ilvl w:val="0"/>
          <w:numId w:val="21362104"/>
        </w:numPr>
        <w:spacing w:before="0" w:after="0" w:line="240" w:lineRule="auto"/>
        <w:jc w:val="left"/>
        <w:rPr>
          <w:color w:val="00274C"/>
          <w:sz w:val="20"/>
          <w:szCs w:val="20"/>
        </w:rPr>
      </w:pPr>
      <w:r>
        <w:rPr>
          <w:color w:val="00274C"/>
          <w:sz w:val="20"/>
          <w:szCs w:val="20"/>
        </w:rPr>
        <w:t xml:space="preserve">Die Absätze, Tabellen und Abbildungen sind mit der Nummer des entsprechenden Kapitels versehen, gefolgt von der fortlaufenden Nummer von Absatz, Tabelle und/oder Abbildung.</w:t>
      </w:r>
    </w:p>
    <w:p>
      <w:pPr>
        <w:widowControl w:val="on"/>
        <w:pBdr/>
        <w:spacing w:before="0" w:after="0" w:line="262" w:lineRule="auto"/>
        <w:ind w:left="0" w:right="0"/>
        <w:jc w:val="left"/>
      </w:pPr>
      <w:r>
        <w:rPr>
          <w:color w:val="00274C"/>
          <w:sz w:val="20"/>
          <w:szCs w:val="20"/>
        </w:rPr>
        <w:t xml:space="preserve">Bsp: </w:t>
      </w:r>
      <w:r>
        <w:rPr>
          <w:b/>
          <w:bCs/>
          <w:color w:val="00274C"/>
          <w:sz w:val="20"/>
          <w:szCs w:val="20"/>
        </w:rPr>
        <w:t xml:space="preserve">Abs</w:t>
      </w:r>
      <w:r>
        <w:rPr>
          <w:color w:val="00274C"/>
          <w:sz w:val="20"/>
          <w:szCs w:val="20"/>
        </w:rPr>
        <w:t xml:space="preserve"> . </w:t>
      </w:r>
      <w:r>
        <w:rPr>
          <w:b/>
          <w:bCs/>
          <w:color w:val="00274C"/>
          <w:sz w:val="20"/>
          <w:szCs w:val="20"/>
        </w:rPr>
        <w:t xml:space="preserve">1.3 -</w:t>
      </w:r>
      <w:r>
        <w:rPr>
          <w:color w:val="00274C"/>
          <w:sz w:val="20"/>
          <w:szCs w:val="20"/>
        </w:rPr>
        <w:t xml:space="preserve"> Kapitel </w:t>
      </w:r>
      <w:r>
        <w:rPr>
          <w:b/>
          <w:bCs/>
          <w:color w:val="00274C"/>
          <w:sz w:val="20"/>
          <w:szCs w:val="20"/>
        </w:rPr>
        <w:t xml:space="preserve">1</w:t>
      </w:r>
      <w:r>
        <w:rPr>
          <w:color w:val="00274C"/>
          <w:sz w:val="20"/>
          <w:szCs w:val="20"/>
        </w:rPr>
        <w:t xml:space="preserve"> Absatz </w:t>
      </w:r>
      <w:r>
        <w:rPr>
          <w:b/>
          <w:bCs/>
          <w:color w:val="00274C"/>
          <w:sz w:val="20"/>
          <w:szCs w:val="20"/>
        </w:rPr>
        <w:t xml:space="preserve">3</w:t>
      </w: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w:t>
      </w:r>
      <w:r>
        <w:rPr>
          <w:color w:val="00274C"/>
          <w:sz w:val="20"/>
          <w:szCs w:val="20"/>
        </w:rPr>
        <w:t xml:space="preserve"> . </w:t>
      </w:r>
      <w:r>
        <w:rPr>
          <w:b/>
          <w:bCs/>
          <w:color w:val="00274C"/>
          <w:sz w:val="20"/>
          <w:szCs w:val="20"/>
        </w:rPr>
        <w:t xml:space="preserve">2.4</w:t>
      </w:r>
      <w:r>
        <w:rPr>
          <w:color w:val="00274C"/>
          <w:sz w:val="20"/>
          <w:szCs w:val="20"/>
        </w:rPr>
        <w:t xml:space="preserve"> - Kapitel </w:t>
      </w:r>
      <w:r>
        <w:rPr>
          <w:b/>
          <w:bCs/>
          <w:color w:val="00274C"/>
          <w:sz w:val="20"/>
          <w:szCs w:val="20"/>
        </w:rPr>
        <w:t xml:space="preserve">2</w:t>
      </w:r>
      <w:r>
        <w:rPr>
          <w:color w:val="00274C"/>
          <w:sz w:val="20"/>
          <w:szCs w:val="20"/>
        </w:rPr>
        <w:t xml:space="preserve"> Tabelle </w:t>
      </w:r>
      <w:r>
        <w:rPr>
          <w:b/>
          <w:bCs/>
          <w:color w:val="00274C"/>
          <w:sz w:val="20"/>
          <w:szCs w:val="20"/>
        </w:rPr>
        <w:t xml:space="preserve">4</w:t>
      </w:r>
      <w:r>
        <w:rPr>
          <w:color w:val="00274C"/>
          <w:sz w:val="20"/>
          <w:szCs w:val="20"/>
        </w:rPr>
        <w:t xml:space="preserve"> .</w:t>
      </w:r>
      <w:r>
        <w:rPr>
          <w:b/>
          <w:bCs/>
          <w:color w:val="00274C"/>
          <w:sz w:val="20"/>
          <w:szCs w:val="20"/>
        </w:rPr>
        <w:br/>
        <w:t xml:space="preserve">Abb</w:t>
      </w:r>
      <w:r>
        <w:rPr>
          <w:color w:val="00274C"/>
          <w:sz w:val="20"/>
          <w:szCs w:val="20"/>
        </w:rPr>
        <w:t xml:space="preserve"> . </w:t>
      </w:r>
      <w:r>
        <w:rPr>
          <w:b/>
          <w:bCs/>
          <w:color w:val="00274C"/>
          <w:sz w:val="20"/>
          <w:szCs w:val="20"/>
        </w:rPr>
        <w:t xml:space="preserve">4.5</w:t>
      </w:r>
      <w:r>
        <w:rPr>
          <w:color w:val="00274C"/>
          <w:sz w:val="20"/>
          <w:szCs w:val="20"/>
        </w:rPr>
        <w:t xml:space="preserve"> - Kapitel </w:t>
      </w:r>
      <w:r>
        <w:rPr>
          <w:b/>
          <w:bCs/>
          <w:color w:val="00274C"/>
          <w:sz w:val="20"/>
          <w:szCs w:val="20"/>
        </w:rPr>
        <w:t xml:space="preserve">4</w:t>
      </w:r>
      <w:r>
        <w:rPr>
          <w:color w:val="00274C"/>
          <w:sz w:val="20"/>
          <w:szCs w:val="20"/>
        </w:rPr>
        <w:t xml:space="preserve"> Abbildung </w:t>
      </w:r>
      <w:r>
        <w:rPr>
          <w:b/>
          <w:bCs/>
          <w:color w:val="00274C"/>
          <w:sz w:val="20"/>
          <w:szCs w:val="20"/>
        </w:rPr>
        <w:t xml:space="preserve">5</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ANMERKUNG</w:t>
      </w:r>
      <w:r>
        <w:rPr>
          <w:color w:val="00274C"/>
          <w:sz w:val="20"/>
          <w:szCs w:val="20"/>
        </w:rPr>
        <w:t xml:space="preserve"> : Die folgenden Absätze können in Unterabsätze gegliedert sein.</w:t>
      </w:r>
    </w:p>
    <w:p>
      <w:pPr>
        <w:widowControl w:val="on"/>
        <w:pBdr/>
        <w:spacing w:before="0" w:after="0" w:line="262" w:lineRule="auto"/>
        <w:ind w:left="0" w:right="0"/>
        <w:jc w:val="left"/>
      </w:pPr>
      <w:r>
        <w:rPr>
          <w:color w:val="00274C"/>
          <w:sz w:val="20"/>
          <w:szCs w:val="20"/>
        </w:rPr>
        <w:t xml:space="preserve"> </w:t>
      </w:r>
    </w:p>
    <w:p>
      <w:pPr>
        <w:numPr>
          <w:ilvl w:val="0"/>
          <w:numId w:val="21362104"/>
        </w:numPr>
        <w:spacing w:before="0" w:after="0" w:line="240" w:lineRule="auto"/>
        <w:jc w:val="left"/>
        <w:rPr>
          <w:color w:val="00274C"/>
          <w:sz w:val="20"/>
          <w:szCs w:val="20"/>
        </w:rPr>
      </w:pPr>
      <w:r>
        <w:rPr>
          <w:color w:val="00274C"/>
          <w:sz w:val="20"/>
          <w:szCs w:val="20"/>
        </w:rPr>
        <w:t xml:space="preserve">Abbildungen oder Absätze. Alle Fachbegriffe, speziellen Bauteile und Symbole </w:t>
      </w:r>
      <w:r>
        <w:rPr>
          <w:b/>
          <w:bCs/>
          <w:color w:val="00274C"/>
          <w:sz w:val="20"/>
          <w:szCs w:val="20"/>
        </w:rPr>
        <w:t xml:space="preserve">( </w:t>
      </w:r>
      <w:hyperlink r:id="rId36915fd32f04726eb" w:history="1">
        <w:r>
          <w:rPr>
            <w:b/>
            <w:bCs/>
            <w:color w:val="0000FF"/>
            <w:sz w:val="20"/>
            <w:szCs w:val="20"/>
            <w:u w:val="single"/>
          </w:rPr>
          <w:t xml:space="preserve">Tab. 15.1</w:t>
        </w:r>
      </w:hyperlink>
      <w:r>
        <w:rPr>
          <w:b/>
          <w:bCs/>
          <w:color w:val="00274C"/>
          <w:sz w:val="20"/>
          <w:szCs w:val="20"/>
        </w:rPr>
        <w:t xml:space="preserve"> )</w:t>
      </w:r>
      <w:r>
        <w:rPr>
          <w:color w:val="00274C"/>
          <w:sz w:val="20"/>
          <w:szCs w:val="20"/>
        </w:rPr>
        <w:t xml:space="preserve"> die im Handbuch vorkommen, sind im Glossar aufgelistet und erklärt, das im </w:t>
      </w:r>
      <w:hyperlink r:id="rId38435fd32f0472782" w:history="1">
        <w:r>
          <w:rPr>
            <w:b/>
            <w:bCs/>
            <w:color w:val="0000FF"/>
            <w:sz w:val="20"/>
            <w:szCs w:val="20"/>
            <w:u w:val="single"/>
          </w:rPr>
          <w:t xml:space="preserve">Kap. 15</w:t>
        </w:r>
      </w:hyperlink>
      <w:r>
        <w:rPr>
          <w:color w:val="00274C"/>
          <w:sz w:val="20"/>
          <w:szCs w:val="20"/>
        </w:rPr>
        <w:t xml:space="preserve"> abgedruckt ist.</w:t>
      </w:r>
    </w:p>
    <w:p>
      <w:pPr>
        <w:numPr>
          <w:ilvl w:val="0"/>
          <w:numId w:val="21362104"/>
        </w:numPr>
        <w:spacing w:before="0" w:after="0" w:line="240" w:lineRule="auto"/>
        <w:jc w:val="left"/>
        <w:rPr>
          <w:color w:val="00274C"/>
          <w:sz w:val="20"/>
          <w:szCs w:val="20"/>
        </w:rPr>
      </w:pPr>
      <w:r>
        <w:rPr>
          <w:color w:val="00274C"/>
          <w:sz w:val="20"/>
          <w:szCs w:val="20"/>
        </w:rPr>
        <w:t xml:space="preserve">Die Bezüge auf die im Text und den Abbildungen beschriebenen Objekte werden mit Buchstaben und Nummern angegeben, die sich immer einzig und alleine auf den Absatz beziehen, in dem sie enthalten sind, außer im Fall von Verweisen auf andere Abbildungen oder Absätze.</w:t>
      </w:r>
    </w:p>
    <w:p>
      <w:pPr>
        <w:numPr>
          <w:ilvl w:val="0"/>
          <w:numId w:val="21362104"/>
        </w:numPr>
        <w:spacing w:before="0" w:after="0" w:line="240" w:lineRule="auto"/>
        <w:jc w:val="left"/>
        <w:rPr>
          <w:color w:val="00274C"/>
          <w:sz w:val="20"/>
          <w:szCs w:val="20"/>
        </w:rPr>
      </w:pPr>
      <w:r>
        <w:rPr>
          <w:color w:val="00274C"/>
          <w:sz w:val="20"/>
          <w:szCs w:val="20"/>
        </w:rPr>
        <w:t xml:space="preserve">Bezugspunkte für Größen sind mit Buchstaben oder Zahlen angegeben </w:t>
      </w:r>
      <w:r>
        <w:rPr>
          <w:b/>
          <w:bCs/>
          <w:color w:val="00274C"/>
          <w:sz w:val="20"/>
          <w:szCs w:val="20"/>
        </w:rPr>
        <w:t xml:space="preserve">.</w:t>
      </w:r>
    </w:p>
    <w:p>
      <w:pPr>
        <w:numPr>
          <w:ilvl w:val="0"/>
          <w:numId w:val="21362104"/>
        </w:numPr>
        <w:spacing w:before="0" w:after="0" w:line="240" w:lineRule="auto"/>
        <w:jc w:val="left"/>
        <w:rPr>
          <w:color w:val="00274C"/>
          <w:sz w:val="20"/>
          <w:szCs w:val="20"/>
        </w:rPr>
      </w:pPr>
      <w:r>
        <w:rPr>
          <w:color w:val="00274C"/>
          <w:sz w:val="20"/>
          <w:szCs w:val="20"/>
        </w:rPr>
        <w:t xml:space="preserve">Des Zeichens ( </w:t>
      </w:r>
      <w:r>
        <w:drawing>
          <wp:inline distT="0" distB="0" distL="0" distR="0">
            <wp:extent cx="158400" cy="115200"/>
            <wp:docPr id="50553129" name="name15455fd32f04d2d0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8155fd32f04d2d01"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nach einer Abschnittsüberschrift; es zeigt an, dass dieser Vorgang zum Ausbau des Motors nicht notwendig ist, diese Vorgänge aber gezeigt werden, um den Ausbau der Bestandteile zu illustrieren.</w:t>
      </w:r>
    </w:p>
    <w:p>
      <w:pPr>
        <w:numPr>
          <w:ilvl w:val="0"/>
          <w:numId w:val="21362104"/>
        </w:numPr>
        <w:spacing w:before="0" w:after="0" w:line="240" w:lineRule="auto"/>
        <w:jc w:val="left"/>
        <w:rPr>
          <w:color w:val="00274C"/>
          <w:sz w:val="20"/>
          <w:szCs w:val="20"/>
        </w:rPr>
      </w:pPr>
      <w:r>
        <w:rPr>
          <w:color w:val="00274C"/>
          <w:sz w:val="20"/>
          <w:szCs w:val="20"/>
        </w:rPr>
        <w:t xml:space="preserve">Etwaige Ergänzungen, die von </w:t>
      </w:r>
      <w:r>
        <w:rPr>
          <w:b/>
          <w:bCs/>
          <w:color w:val="00274C"/>
          <w:sz w:val="20"/>
          <w:szCs w:val="20"/>
        </w:rPr>
        <w:t xml:space="preserve">KOHLER</w:t>
      </w:r>
      <w:r>
        <w:rPr>
          <w:color w:val="00274C"/>
          <w:sz w:val="20"/>
          <w:szCs w:val="20"/>
        </w:rPr>
        <w:t xml:space="preserve"> zu einem späteren Zeitpunkt geliefert werden, sind gemeinsam mit dem Handbuch aufzubewahren und als integrierender Bestandteil desselben zu betrachten.</w:t>
      </w:r>
    </w:p>
    <w:p>
      <w:pPr>
        <w:numPr>
          <w:ilvl w:val="0"/>
          <w:numId w:val="21362104"/>
        </w:numPr>
        <w:spacing w:before="0" w:after="0" w:line="240" w:lineRule="auto"/>
        <w:jc w:val="left"/>
        <w:rPr>
          <w:color w:val="00274C"/>
          <w:sz w:val="20"/>
          <w:szCs w:val="20"/>
        </w:rPr>
      </w:pPr>
      <w:r>
        <w:rPr>
          <w:color w:val="00274C"/>
          <w:sz w:val="20"/>
          <w:szCs w:val="20"/>
        </w:rPr>
        <w:t xml:space="preserve">Die hier angeführten Informationen sind exklusives Eigentum von </w:t>
      </w:r>
      <w:r>
        <w:rPr>
          <w:b/>
          <w:bCs/>
          <w:color w:val="00274C"/>
          <w:sz w:val="20"/>
          <w:szCs w:val="20"/>
        </w:rPr>
        <w:t xml:space="preserve">KOHLER</w:t>
      </w:r>
      <w:r>
        <w:rPr>
          <w:color w:val="00274C"/>
          <w:sz w:val="20"/>
          <w:szCs w:val="20"/>
        </w:rPr>
        <w:t xml:space="preserve"> , und somit sind ohne ausdrückliche Zustimmung von </w:t>
      </w:r>
      <w:r>
        <w:rPr>
          <w:b/>
          <w:bCs/>
          <w:color w:val="00274C"/>
          <w:sz w:val="20"/>
          <w:szCs w:val="20"/>
        </w:rPr>
        <w:t xml:space="preserve">KOHLER</w:t>
      </w:r>
      <w:r>
        <w:rPr>
          <w:color w:val="00274C"/>
          <w:sz w:val="20"/>
          <w:szCs w:val="20"/>
        </w:rPr>
        <w:t xml:space="preserve"> keine Kopien oder Nachdrucke, weder auszugsweise noch des gesamten Dokuments, gestattet.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Nützliche Informationen über: Sicherheit - Unfallverhütung - Umweltverträglichkeit</w:t>
      </w:r>
    </w:p>
    <w:p>
      <w:pPr>
        <w:widowControl w:val="on"/>
        <w:pBdr/>
        <w:spacing w:before="0" w:after="0" w:line="262" w:lineRule="auto"/>
        <w:ind w:left="0" w:right="0"/>
        <w:jc w:val="left"/>
      </w:pPr>
      <w:r>
        <w:rPr>
          <w:b/>
          <w:bCs/>
          <w:color w:val="00274C"/>
          <w:sz w:val="20"/>
          <w:szCs w:val="20"/>
        </w:rPr>
        <w:t xml:space="preserve"> </w:t>
      </w:r>
    </w:p>
    <w:p>
      <w:pPr>
        <w:numPr>
          <w:ilvl w:val="0"/>
          <w:numId w:val="21362104"/>
        </w:numPr>
        <w:spacing w:before="0" w:after="0" w:line="240" w:lineRule="auto"/>
        <w:jc w:val="left"/>
        <w:rPr>
          <w:color w:val="00274C"/>
          <w:sz w:val="20"/>
          <w:szCs w:val="20"/>
        </w:rPr>
      </w:pPr>
      <w:r>
        <w:rPr>
          <w:color w:val="00274C"/>
          <w:sz w:val="20"/>
          <w:szCs w:val="20"/>
        </w:rPr>
        <w:t xml:space="preserve">Vor Beginn der Reparatur - des Handlings des Motors muss das ganze </w:t>
      </w:r>
      <w:hyperlink r:id="rId52975fd32f04d35b4" w:history="1">
        <w:r>
          <w:rPr>
            <w:b/>
            <w:bCs/>
            <w:color w:val="0000FF"/>
            <w:sz w:val="20"/>
            <w:szCs w:val="20"/>
          </w:rPr>
          <w:t xml:space="preserve">Kap. 3</w:t>
        </w:r>
      </w:hyperlink>
      <w:r>
        <w:rPr>
          <w:color w:val="00274C"/>
          <w:sz w:val="20"/>
          <w:szCs w:val="20"/>
        </w:rPr>
        <w:t xml:space="preserve"> gelesen werden, das wichtige Informationen über die Verfahren enthält, die für die Sicherheit und die Umweltverträglichkeit eingehalten werden müssen</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Kennzeichnung von Hersteller und Motor</w:t>
      </w:r>
    </w:p>
    <w:p>
      <w:pPr>
        <w:widowControl w:val="on"/>
        <w:pBdr/>
        <w:spacing w:before="0" w:after="0" w:line="262" w:lineRule="auto"/>
        <w:ind w:left="0" w:right="0"/>
        <w:jc w:val="left"/>
      </w:pPr>
      <w:r>
        <w:rPr>
          <w:color w:val="00274C"/>
          <w:sz w:val="20"/>
          <w:szCs w:val="20"/>
        </w:rPr>
        <w:t xml:space="preserve">Das Kennschild des Motos ist unten am Kurbelgehäuse angebracht und von der Ansaug- und Auspuffseite sichtbar.</w:t>
      </w:r>
    </w:p>
    <w:p>
      <w:pPr>
        <w:widowControl w:val="on"/>
        <w:pBdr/>
        <w:spacing w:before="225" w:after="225" w:line="262" w:lineRule="auto"/>
        <w:ind w:left="0" w:right="0"/>
        <w:jc w:val="left"/>
      </w:pPr>
      <w:r>
        <w:drawing>
          <wp:inline distT="0" distB="0" distL="0" distR="0">
            <wp:extent cx="4932000" cy="2772000"/>
            <wp:docPr id="85966374" name="name40075fd32f04e79a3" descr="img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1.jpg"/>
                    <pic:cNvPicPr/>
                  </pic:nvPicPr>
                  <pic:blipFill>
                    <a:blip r:embed="rId28985fd32f04e799c" cstate="print"/>
                    <a:stretch>
                      <a:fillRect/>
                    </a:stretch>
                  </pic:blipFill>
                  <pic:spPr>
                    <a:xfrm>
                      <a:off x="0" y="0"/>
                      <a:ext cx="4932000" cy="2772000"/>
                    </a:xfrm>
                    <a:prstGeom prst="rect">
                      <a:avLst/>
                    </a:prstGeom>
                    <a:ln w="0">
                      <a:noFill/>
                    </a:ln>
                  </pic:spPr>
                </pic:pic>
              </a:graphicData>
            </a:graphic>
          </wp:inline>
        </w:drawing>
      </w:r>
      <w:r>
        <w:rPr>
          <w:b/>
          <w:bCs/>
          <w:color w:val="00274C"/>
          <w:sz w:val="20"/>
          <w:szCs w:val="20"/>
        </w:rPr>
        <w:br/>
        <w:br/>
        <w:t xml:space="preserve">Abb 1.1</w:t>
      </w:r>
      <w:r>
        <w:rPr>
          <w:color w:val="00274C"/>
          <w:sz w:val="20"/>
          <w:szCs w:val="20"/>
        </w:rPr>
        <w:t xml:space="preserve"> - </w:t>
      </w:r>
      <w:r>
        <w:rPr>
          <w:b/>
          <w:bCs/>
          <w:color w:val="00274C"/>
          <w:sz w:val="20"/>
          <w:szCs w:val="20"/>
        </w:rPr>
        <w:t xml:space="preserve">Abb 1.2</w:t>
      </w:r>
    </w:p>
    <w:p>
      <w:pPr>
        <w:widowControl w:val="on"/>
        <w:pBdr/>
        <w:spacing w:before="0" w:after="0" w:line="262" w:lineRule="auto"/>
        <w:ind w:left="0" w:right="0"/>
        <w:jc w:val="left"/>
      </w:pPr>
      <w:r>
        <w:rPr>
          <w:color w:val="00274C"/>
          <w:sz w:val="20"/>
          <w:szCs w:val="20"/>
        </w:rPr>
        <w:t xml:space="preserve"> </w:t>
      </w:r>
    </w:p>
    <w:p>
      <w:r>
        <w:drawing>
          <wp:inline distT="0" distB="0" distL="0" distR="0">
            <wp:extent cx="4910400" cy="1807200"/>
            <wp:docPr id="41395658" name="name19995fd32f052979b" descr="fig_04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04de.jpg"/>
                    <pic:cNvPicPr/>
                  </pic:nvPicPr>
                  <pic:blipFill>
                    <a:blip r:embed="rId37965fd32f0529792" cstate="print"/>
                    <a:stretch>
                      <a:fillRect/>
                    </a:stretch>
                  </pic:blipFill>
                  <pic:spPr>
                    <a:xfrm>
                      <a:off x="0" y="0"/>
                      <a:ext cx="4910400" cy="1807200"/>
                    </a:xfrm>
                    <a:prstGeom prst="rect">
                      <a:avLst/>
                    </a:prstGeom>
                    <a:ln w="0">
                      <a:noFill/>
                    </a:ln>
                  </pic:spPr>
                </pic:pic>
              </a:graphicData>
            </a:graphic>
          </wp:inline>
        </w:drawing>
      </w:r>
      <w:r>
        <w:rPr>
          <w:b/>
          <w:bCs/>
          <w:color w:val="00274C"/>
          <w:sz w:val="20"/>
          <w:szCs w:val="20"/>
        </w:rPr>
        <w:br/>
        <w:t xml:space="preserve">Abb. 1.3</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Zulassungsetiketten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Schild für EPA-Normen</w:t>
            </w:r>
            <w:r>
              <w:rPr>
                <w:color w:val="00274C"/>
                <w:position w:val="-2"/>
                <w:sz w:val="20"/>
                <w:szCs w:val="20"/>
              </w:rPr>
              <w:t xml:space="preserve"> </w:t>
            </w:r>
            <w:r>
              <w:rPr>
                <w:b/>
                <w:bCs/>
                <w:color w:val="00274C"/>
                <w:position w:val="-2"/>
                <w:sz w:val="20"/>
                <w:szCs w:val="20"/>
              </w:rPr>
              <w:t xml:space="preserve"> (Ausfüllbeispiel)</w:t>
            </w:r>
          </w:p>
          <w:p/>
          <w:p/>
          <w:p>
            <w:pPr>
              <w:widowControl w:val="on"/>
              <w:pBdr/>
              <w:spacing w:before="0" w:after="0" w:line="262" w:lineRule="auto"/>
              <w:ind w:left="0" w:right="0"/>
              <w:jc w:val="left"/>
              <w:textAlignment w:val="center"/>
            </w:pPr>
            <w:r>
              <w:rPr>
                <w:position w:val="-346"/>
              </w:rPr>
              <w:drawing>
                <wp:inline distT="0" distB="0" distL="0" distR="0">
                  <wp:extent cx="4752000" cy="4370400"/>
                  <wp:docPr id="66145467" name="name71865fd32f054b684" descr="Etichette_per_norme_E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EPA.jpg"/>
                          <pic:cNvPicPr/>
                        </pic:nvPicPr>
                        <pic:blipFill>
                          <a:blip r:embed="rId75395fd32f054b67c" cstate="print"/>
                          <a:stretch>
                            <a:fillRect/>
                          </a:stretch>
                        </pic:blipFill>
                        <pic:spPr>
                          <a:xfrm>
                            <a:off x="0" y="0"/>
                            <a:ext cx="4752000" cy="4370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Tab 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Bezugsjahr für die Einhaltung der Normen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Leistungskategorie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Hubraum des Motors (L)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Angabe der Partikelemission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Kenn-Nummer Motorfamilie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Emissionsregelsystem = ECS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 mit geringem Schwefelgehalt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Angabe des Einspritzzeitpunkts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Druck bei Öffnung des Elektro-Einspritzventils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Herstellungsdatum (Beispiel: 2013.JAN)</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Etikett für Chinesische Normen</w:t>
            </w:r>
            <w:r>
              <w:rPr>
                <w:color w:val="00274C"/>
                <w:position w:val="-2"/>
                <w:sz w:val="20"/>
                <w:szCs w:val="20"/>
              </w:rPr>
              <w:t xml:space="preserve"> </w:t>
            </w:r>
            <w:r>
              <w:rPr>
                <w:b/>
                <w:bCs/>
                <w:color w:val="00274C"/>
                <w:position w:val="-2"/>
                <w:sz w:val="20"/>
                <w:szCs w:val="20"/>
              </w:rPr>
              <w:t xml:space="preserve"> (Ausfüllbeispiel)</w:t>
            </w:r>
          </w:p>
          <w:p/>
          <w:p/>
          <w:p>
            <w:pPr>
              <w:widowControl w:val="on"/>
              <w:pBdr/>
              <w:spacing w:before="0" w:after="0" w:line="262" w:lineRule="auto"/>
              <w:ind w:left="0" w:right="0"/>
              <w:jc w:val="left"/>
              <w:textAlignment w:val="center"/>
            </w:pPr>
            <w:r>
              <w:rPr>
                <w:position w:val="-347"/>
              </w:rPr>
              <w:drawing>
                <wp:inline distT="0" distB="0" distL="0" distR="0">
                  <wp:extent cx="4752000" cy="4384800"/>
                  <wp:docPr id="1474109" name="name74175fd32f0567d99" descr="Etichette_per_norme_Cina_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ina_new.jpg"/>
                          <pic:cNvPicPr/>
                        </pic:nvPicPr>
                        <pic:blipFill>
                          <a:blip r:embed="rId42485fd32f0567d91" cstate="print"/>
                          <a:stretch>
                            <a:fillRect/>
                          </a:stretch>
                        </pic:blipFill>
                        <pic:spPr>
                          <a:xfrm>
                            <a:off x="0" y="0"/>
                            <a:ext cx="4752000" cy="438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Tab 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Hersteller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Motormodell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Produktionsdatum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Nr. Emissionszertifikat China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Leistungsbereich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Umfang der Emissionen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Leistung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Nachbehandlungssystem</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Etikett für Koreanische Normen</w:t>
            </w:r>
            <w:r>
              <w:rPr>
                <w:color w:val="00274C"/>
                <w:position w:val="-2"/>
                <w:sz w:val="20"/>
                <w:szCs w:val="20"/>
              </w:rPr>
              <w:t xml:space="preserve"> </w:t>
            </w:r>
            <w:r>
              <w:rPr>
                <w:b/>
                <w:bCs/>
                <w:color w:val="00274C"/>
                <w:position w:val="-2"/>
                <w:sz w:val="20"/>
                <w:szCs w:val="20"/>
              </w:rPr>
              <w:t xml:space="preserve"> (Ausfüllbeispiel)</w:t>
            </w:r>
          </w:p>
          <w:p/>
          <w:p/>
          <w:p>
            <w:pPr>
              <w:widowControl w:val="on"/>
              <w:pBdr/>
              <w:spacing w:before="0" w:after="0" w:line="262" w:lineRule="auto"/>
              <w:ind w:left="0" w:right="0"/>
              <w:jc w:val="left"/>
              <w:textAlignment w:val="center"/>
            </w:pPr>
            <w:r>
              <w:rPr>
                <w:position w:val="-318"/>
              </w:rPr>
              <w:drawing>
                <wp:inline distT="0" distB="0" distL="0" distR="0">
                  <wp:extent cx="4752000" cy="4024800"/>
                  <wp:docPr id="71896170" name="name60235fd32f058a454" descr="Etichette_per_norme_Co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orea.jpg"/>
                          <pic:cNvPicPr/>
                        </pic:nvPicPr>
                        <pic:blipFill>
                          <a:blip r:embed="rId41245fd32f058a44b" cstate="print"/>
                          <a:stretch>
                            <a:fillRect/>
                          </a:stretch>
                        </pic:blipFill>
                        <pic:spPr>
                          <a:xfrm>
                            <a:off x="0" y="0"/>
                            <a:ext cx="4752000" cy="402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Tab 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Tier 4 Final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Motormodell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Produktionsdatum und Herstellercode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Nr. Emissionszertifikat Korea</w:t>
                  </w:r>
                </w:p>
              </w:tc>
            </w:tr>
          </w:tbl>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Angabe der wichtigsten internen Motorkomponenten und Hinweise zur Funktion (GRUNDAUSSTATTUNG)</w:t>
      </w:r>
    </w:p>
    <w:p>
      <w:pPr>
        <w:widowControl w:val="on"/>
        <w:pBdr/>
        <w:spacing w:before="0" w:after="0" w:line="262" w:lineRule="auto"/>
        <w:ind w:left="0" w:right="0"/>
        <w:jc w:val="left"/>
      </w:pPr>
      <w:r>
        <w:rPr>
          <w:b/>
          <w:bCs/>
          <w:color w:val="00274C"/>
          <w:sz w:val="20"/>
          <w:szCs w:val="20"/>
        </w:rPr>
        <w:t xml:space="preserve">ANSICHT AUSPUFFSEITE</w:t>
      </w:r>
    </w:p>
    <w:p>
      <w:pPr>
        <w:widowControl w:val="on"/>
        <w:pBdr/>
        <w:spacing w:before="225" w:after="225" w:line="262" w:lineRule="auto"/>
        <w:ind w:left="0" w:right="0"/>
        <w:jc w:val="left"/>
      </w:pPr>
      <w:r>
        <w:drawing>
          <wp:inline distT="0" distB="0" distL="0" distR="0">
            <wp:extent cx="4932000" cy="3196800"/>
            <wp:docPr id="21541111" name="name91275fd32f05a11ae" descr="img1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5.jpg"/>
                    <pic:cNvPicPr/>
                  </pic:nvPicPr>
                  <pic:blipFill>
                    <a:blip r:embed="rId49465fd32f05a11a4" cstate="print"/>
                    <a:stretch>
                      <a:fillRect/>
                    </a:stretch>
                  </pic:blipFill>
                  <pic:spPr>
                    <a:xfrm>
                      <a:off x="0" y="0"/>
                      <a:ext cx="4932000" cy="3196800"/>
                    </a:xfrm>
                    <a:prstGeom prst="rect">
                      <a:avLst/>
                    </a:prstGeom>
                    <a:ln w="0">
                      <a:noFill/>
                    </a:ln>
                  </pic:spPr>
                </pic:pic>
              </a:graphicData>
            </a:graphic>
          </wp:inline>
        </w:drawing>
      </w:r>
      <w:r>
        <w:rPr>
          <w:b/>
          <w:bCs/>
          <w:color w:val="00274C"/>
          <w:sz w:val="20"/>
          <w:szCs w:val="20"/>
        </w:rPr>
        <w:br/>
        <w:br/>
        <w:t xml:space="preserve">Abb.</w:t>
      </w:r>
      <w:r>
        <w:rPr>
          <w:b/>
          <w:bCs/>
          <w:color w:val="00274C"/>
          <w:sz w:val="20"/>
          <w:szCs w:val="20"/>
        </w:rPr>
        <w:t xml:space="preserve"> 1.5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In den folgenden Kapiteln werden bei der Funktionsbeschreibung Bezugspunkte angegeben, damit deren Lage am Motor eindeutig ist. In diesem Absatz werden diese Bezugspunkte an einigen internen Hauptkomponenten gezeigt.</w:t>
            </w:r>
            <w:r>
              <w:rPr>
                <w:color w:val="00274C"/>
                <w:position w:val="-2"/>
                <w:sz w:val="20"/>
                <w:szCs w:val="20"/>
              </w:rPr>
              <w:br/>
              <w:br/>
              <w:t xml:space="preserve">Schlagen Sie bei Bedarf immer in diesem Absatz nach, wenn Sie komplizierte Tätigkeiten ausführen.</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1.2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PUNKT.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left"/>
                    <w:textAlignment w:val="center"/>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 </w:t>
                  </w:r>
                  <w:r>
                    <w:rPr>
                      <w:position w:val="-7"/>
                    </w:rPr>
                    <w:drawing>
                      <wp:inline distT="0" distB="0" distL="0" distR="0">
                        <wp:extent cx="360000" cy="172800"/>
                        <wp:docPr id="14913426" name="name89155fd32f05b74fd"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53915fd32f05b74f9"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Ansicht von der Verteilerseite (2. Zapfwelle)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 </w:t>
                  </w:r>
                  <w:r>
                    <w:rPr>
                      <w:position w:val="-7"/>
                    </w:rPr>
                    <w:drawing>
                      <wp:inline distT="0" distB="0" distL="0" distR="0">
                        <wp:extent cx="360000" cy="172800"/>
                        <wp:docPr id="87390057" name="name86995fd32f05c761b"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90555fd32f05c7617"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Ansicht von der Schwungradseite (1. Zapfwelle)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 </w:t>
                  </w:r>
                  <w:r>
                    <w:rPr>
                      <w:position w:val="-7"/>
                    </w:rPr>
                    <w:drawing>
                      <wp:inline distT="0" distB="0" distL="0" distR="0">
                        <wp:extent cx="360000" cy="172800"/>
                        <wp:docPr id="15101370" name="name33575fd32f05d6d98"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17775fd32f05d6d94"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Ansicht von der Auspuffseite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w:t>
                  </w:r>
                  <w:r>
                    <w:rPr>
                      <w:position w:val="-7"/>
                    </w:rPr>
                    <w:drawing>
                      <wp:inline distT="0" distB="0" distL="0" distR="0">
                        <wp:extent cx="360000" cy="172800"/>
                        <wp:docPr id="62966115" name="name94105fd32f05e53fc"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62575fd32f05e53f3"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Ansicht von der Ansaugseite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Zylinder/Kolben Nr. 1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Zylinder/Kolben Nr. 2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Zylinder/Kolben Nr. 3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Zylinder/Kolben Nr. 4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left"/>
                    <w:textAlignment w:val="center"/>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Riemenscheibe der Kurbelwelle (2. Zapfwelle)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Verteilerzahnräder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Schmierölpumpe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Ölsaugleitung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Kurbelwelle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Auspuffsammelrohr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Ansaugsammelrohr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Nockenwelle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Zahnräder Vorbereitung 3./4. Zapfwelle (optional)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Schwungrad (1. Zapfwelle)</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ANSICHY SCHWUNGRADSEITE</w:t>
      </w:r>
      <w:r>
        <w:drawing>
          <wp:inline distT="0" distB="0" distL="0" distR="0">
            <wp:extent cx="4932000" cy="3376800"/>
            <wp:docPr id="72985631" name="name80615fd32f060eeb7" descr="img1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6.jpg"/>
                    <pic:cNvPicPr/>
                  </pic:nvPicPr>
                  <pic:blipFill>
                    <a:blip r:embed="rId31285fd32f060eeae"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Abb. 1.6</w:t>
      </w:r>
    </w:p>
    <w:p>
      <w:pPr>
        <w:widowControl w:val="on"/>
        <w:pBdr/>
        <w:spacing w:before="225" w:after="225" w:line="262" w:lineRule="auto"/>
        <w:ind w:left="0" w:right="0"/>
        <w:jc w:val="left"/>
      </w:pPr>
      <w:r>
        <w:rPr>
          <w:b/>
          <w:bCs/>
          <w:color w:val="00274C"/>
          <w:sz w:val="20"/>
          <w:szCs w:val="20"/>
        </w:rPr>
        <w:br/>
        <w:t xml:space="preserve">ANSICHY</w:t>
      </w:r>
      <w:r>
        <w:rPr>
          <w:b/>
          <w:bCs/>
          <w:color w:val="00274C"/>
          <w:sz w:val="20"/>
          <w:szCs w:val="20"/>
        </w:rPr>
        <w:t xml:space="preserve"> VERTEILERSEITEE</w:t>
      </w:r>
      <w:r>
        <w:drawing>
          <wp:inline distT="0" distB="0" distL="0" distR="0">
            <wp:extent cx="4932000" cy="3376800"/>
            <wp:docPr id="94462998" name="name21725fd32f062365a" descr="img1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7.jpg"/>
                    <pic:cNvPicPr/>
                  </pic:nvPicPr>
                  <pic:blipFill>
                    <a:blip r:embed="rId84195fd32f0623653"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Abb.</w:t>
      </w:r>
      <w:r>
        <w:rPr>
          <w:b/>
          <w:bCs/>
          <w:color w:val="00274C"/>
          <w:sz w:val="20"/>
          <w:szCs w:val="20"/>
        </w:rPr>
        <w:t xml:space="preserve"> 1.7</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Angabe der externen Motorkomponenten (GRUNDAUSSTATTUNG)</w:t>
      </w:r>
    </w:p>
    <w:p>
      <w:pPr>
        <w:widowControl w:val="on"/>
        <w:pBdr/>
        <w:spacing w:before="225" w:after="225" w:line="262" w:lineRule="auto"/>
        <w:ind w:left="0" w:right="0"/>
        <w:jc w:val="left"/>
      </w:pPr>
      <w:r>
        <w:rPr>
          <w:b/>
          <w:bCs/>
          <w:color w:val="00274C"/>
          <w:sz w:val="20"/>
          <w:szCs w:val="20"/>
        </w:rPr>
        <w:t xml:space="preserve">ANSICHT VON DER VERTEILERSEITE - AUSPUFF</w:t>
      </w:r>
      <w:r>
        <w:drawing>
          <wp:inline distT="0" distB="0" distL="0" distR="0">
            <wp:extent cx="5544000" cy="3600000"/>
            <wp:docPr id="56702995" name="name61925fd32f0657026" descr="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75425fd32f065701d"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br/>
        <w:t xml:space="preserve">Abb. 1.8</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ANSICHT VON DER SCHWUNGRADSEITE - ANSAUGUNG</w:t>
      </w:r>
      <w:r>
        <w:drawing>
          <wp:inline distT="0" distB="0" distL="0" distR="0">
            <wp:extent cx="5544000" cy="3787200"/>
            <wp:docPr id="60566542" name="name65575fd32f06779a1" descr="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86025fd32f0677999"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Abb.</w:t>
      </w:r>
      <w:r>
        <w:rPr>
          <w:b/>
          <w:bCs/>
          <w:color w:val="00274C"/>
          <w:sz w:val="20"/>
          <w:szCs w:val="20"/>
        </w:rPr>
        <w:t xml:space="preserve"> 1.9</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In diesem Absatz werden alle externen Komponenten gezeigt, die in der Grundausstattung am Motor vorhanden sind.</w:t>
            </w:r>
            <w:r>
              <w:rPr>
                <w:color w:val="00274C"/>
                <w:position w:val="-2"/>
                <w:sz w:val="20"/>
                <w:szCs w:val="20"/>
              </w:rPr>
              <w:br/>
              <w:t xml:space="preserve">Zu am Motor vorhandenen Bauteilen, die nicht auf diesen Abbildungen gezeigt sind, bitte </w:t>
            </w:r>
            <w:hyperlink r:id="rId68945fd32f0678bf3" w:history="1">
              <w:r>
                <w:rPr>
                  <w:b/>
                  <w:bCs/>
                  <w:color w:val="0000FF"/>
                  <w:position w:val="-2"/>
                  <w:sz w:val="20"/>
                  <w:szCs w:val="20"/>
                </w:rPr>
                <w:t xml:space="preserve">Kap. 11</w:t>
              </w:r>
            </w:hyperlink>
            <w:r>
              <w:rPr>
                <w:color w:val="00274C"/>
                <w:position w:val="-2"/>
                <w:sz w:val="20"/>
                <w:szCs w:val="20"/>
              </w:rPr>
              <w:t xml:space="preserve"> beachten.</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ANMERKUNG:</w:t>
            </w:r>
            <w:r>
              <w:rPr>
                <w:color w:val="00274C"/>
                <w:position w:val="0"/>
                <w:sz w:val="20"/>
                <w:szCs w:val="20"/>
              </w:rPr>
              <w:t xml:space="preserve"> Die beschriebenen Komponenten können von den in der Abbildung gezeigten abweichen, die Abbildung dient nur zur Orientierung.</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1.3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left"/>
                    <w:textAlignment w:val="center"/>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Öl-Einfüllstutzen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Verkabelung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Steuereinheit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Turbokompressor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Öldruckschalter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Anlasser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Öldampf-Abscheider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Öl-Ablassschraube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Kennschild des Motors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Drehstromgenerator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Kältemittelpumpe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Kältemitteltemperatursensor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Seitlicher Öleinfülldeckel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Katalysator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Hochdruckpumpe zur Kraftstoffeinspritzung</w:t>
                  </w:r>
                </w:p>
              </w:tc>
            </w:tr>
          </w:tbl>
          <w:p/>
        </w:tc>
        <w:tc>
          <w:tcPr>
            <w:tcMar>
              <w:top w:w="150" w:type="dxa"/>
              <w:bottom w:w="150" w:type="dxa"/>
            </w:tcMar>
            <w:vAlign w:val="top"/>
          </w:tcP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left"/>
                    <w:textAlignment w:val="center"/>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Ölmessstab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Riemenscheibe der Kurbelwelle (2. Zapfwelle)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Schwungrad (1. Zapfwelle)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Ansaugsammelrohr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Stelleinrichtung Wastegate-Ventil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Auspuffsammelrohr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Flanschglocke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Elektro-Einspritzventile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Hülle Luftansaugung</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ANSICHT VON OBEN</w:t>
      </w:r>
      <w:r>
        <w:drawing>
          <wp:inline distT="0" distB="0" distL="0" distR="0">
            <wp:extent cx="5544000" cy="3787200"/>
            <wp:docPr id="30104964" name="name66915fd32f069b0b3" descr="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png"/>
                    <pic:cNvPicPr/>
                  </pic:nvPicPr>
                  <pic:blipFill>
                    <a:blip r:embed="rId39435fd32f069b0aa"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Abb.</w:t>
      </w:r>
      <w:r>
        <w:rPr>
          <w:b/>
          <w:bCs/>
          <w:color w:val="00274C"/>
          <w:sz w:val="20"/>
          <w:szCs w:val="20"/>
        </w:rPr>
        <w:t xml:space="preserve"> 1.10</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ATS (After Treatment System)</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1.6.1 ATS mit DOC-Filter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Das ATS-System kann anders als in der Abbildung dargestellt montiert werden.</w:t>
            </w:r>
          </w:p>
          <w:p/>
          <w:p/>
          <w:p>
            <w:pPr>
              <w:widowControl w:val="on"/>
              <w:pBdr/>
              <w:spacing w:before="0" w:after="0" w:line="262" w:lineRule="auto"/>
              <w:ind w:left="0" w:right="0"/>
              <w:jc w:val="left"/>
              <w:textAlignment w:val="center"/>
            </w:pPr>
            <w:r>
              <w:rPr>
                <w:position w:val="-191"/>
              </w:rPr>
              <w:drawing>
                <wp:inline distT="0" distB="0" distL="0" distR="0">
                  <wp:extent cx="2232000" cy="2448000"/>
                  <wp:docPr id="48874915" name="name56245fd32f06bb2c5"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54205fd32f06bb2bc" cstate="print"/>
                          <a:stretch>
                            <a:fillRect/>
                          </a:stretch>
                        </pic:blipFill>
                        <pic:spPr>
                          <a:xfrm>
                            <a:off x="0" y="0"/>
                            <a:ext cx="2232000" cy="2448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1.10</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Turbokompressor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Gasablassflansch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Ablassrohrleitung</w:t>
                  </w:r>
                </w:p>
              </w:tc>
            </w:tr>
          </w:tbl>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1.6.2 ATS mit DOC + DPF-Filter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Das ATS-System mit DPF-Filter und DOC-Filter ist nur bei den Versionen vorhanden, die die Abgasnorm „Stufe V“ erfüllen.</w:t>
            </w:r>
          </w:p>
          <w:p>
            <w:pPr>
              <w:widowControl w:val="on"/>
              <w:pBdr/>
              <w:spacing w:before="0" w:after="0" w:line="262" w:lineRule="auto"/>
              <w:ind w:left="0" w:right="0"/>
              <w:jc w:val="left"/>
              <w:textAlignment w:val="center"/>
            </w:pPr>
            <w:r>
              <w:rPr>
                <w:color w:val="00274C"/>
                <w:position w:val="-2"/>
                <w:sz w:val="20"/>
                <w:szCs w:val="20"/>
              </w:rPr>
              <w:t xml:space="preserve">Das ATS-System kann anders als in der Abbildung dargestellt montiert werden.</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Turbokompressor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Abgasrohr Turbine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position w:val="-299"/>
              </w:rPr>
              <w:drawing>
                <wp:inline distT="0" distB="0" distL="0" distR="0">
                  <wp:extent cx="5544000" cy="3787200"/>
                  <wp:docPr id="91298669" name="name60865fd32f06ea34a" descr="1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6.png"/>
                          <pic:cNvPicPr/>
                        </pic:nvPicPr>
                        <pic:blipFill>
                          <a:blip r:embed="rId99565fd32f06ea341"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Technische angaben</w:t>
      </w:r>
    </w:p>
    <w:p>
      <w:pPr>
        <w:widowControl w:val="on"/>
        <w:pBdr/>
        <w:spacing w:before="0" w:after="0" w:line="240" w:lineRule="auto"/>
        <w:ind w:left="0" w:right="0"/>
        <w:jc w:val="left"/>
      </w:pPr>
    </w:p>
    <w:p>
      <w:pPr>
        <w:pStyle w:val="Titolo2"/>
      </w:pPr>
      <w:r>
        <w:rPr/>
        <w:t xml:space="preserve">Technische Daten des Motors</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KONSTRUKTIONS- UND FUNKTIONSEIGENSCHAFTEN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ALLGEMEINES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MAßEINHEIT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Betriebszyklus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Viertakter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Zylinder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Bohrung pro Hub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88x102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Hubraum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1861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2482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Verdichtungsverhältnis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Ansaugung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Aufladung mit Turbokompressor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Flüssig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Drehung der Kurbelwelle (von der Schwungradseite aus gesehen)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Gegen den Uhrzeigersinn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Zündfolge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1-3-4-2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Verteilung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Ventile pro Zylinder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Verteilung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Stoßstangen und Kipphebel - Nockenwelle im Kurbelgehäuse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Stößel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hydraulisch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Einspritzung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direkt -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Trockengewicht des Motors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Neigung im Dauerbetrieb 30 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Neigung im Dauerbetrieb 1 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Volumen der angesaugten Luft (2600 Umdrehungen/min)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 </w:t>
            </w:r>
            <w:r>
              <w:rPr>
                <w:color w:val="00274C"/>
                <w:position w:val="3"/>
                <w:sz w:val="17"/>
                <w:szCs w:val="17"/>
                <w:shd w:val="clear" w:color="auto" w:fill="E1E2E0"/>
                <w:vertAlign w:val="superscript"/>
              </w:rPr>
              <w:t xml:space="preserve">3</w:t>
            </w:r>
            <w:r>
              <w:rPr>
                <w:color w:val="00274C"/>
                <w:position w:val="-2"/>
                <w:sz w:val="20"/>
                <w:szCs w:val="20"/>
                <w:shd w:val="clear" w:color="auto" w:fill="E1E2E0"/>
              </w:rPr>
              <w:t xml:space="preserve"> /h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LEISTUNG UND DREHMOMENT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ALLGEMEINES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MAßEINHEIT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 Betriebsdrehzahl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 Betriebsleistung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Drehmoment (bei 1500 Umdrehungen/min)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Zulässige Axialbelastung der Kurbelwelle kg 300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VERBRAUCH</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ALLGEMEINES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MAßEINHEIT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Spezifischer Kraftstoffverbrauch (Best Point)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Ölverbrauch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0.05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KRAFTSTOFFVERSORGUNGSKREISLAUF</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ALLGEMEINES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MAßEINHEIT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Kraftstofftyp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Einspritzpumpe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DENSO HP3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Kraftstoffversorgung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Elektrische Niederdruckpumpe (falls notwendig)</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Kraftstofffilter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Filterfläche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Filtergrad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Vorlaufdruck an der Einspritzpumpe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SCHMIERKREISLAUF</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ALLGEMEINES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MAßEINHEIT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bookmarkStart w:id="98027291" w:name="result_box"/>
          <w:bookmarkEnd w:id="98027291"/>
          <w:p>
            <w:pPr>
              <w:widowControl w:val="on"/>
              <w:pBdr/>
              <w:spacing w:before="0" w:after="0" w:line="240" w:lineRule="auto"/>
              <w:ind w:left="0" w:right="0"/>
              <w:jc w:val="center"/>
            </w:pPr>
            <w:r>
              <w:rPr>
                <w:b/>
                <w:bCs/>
                <w:color w:val="00274C"/>
                <w:position w:val="-2"/>
                <w:sz w:val="20"/>
                <w:szCs w:val="20"/>
                <w:shd w:val="clear" w:color="auto" w:fill="E1E2E0"/>
              </w:rPr>
              <w:t xml:space="preserve">Schmiermittel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Vorgeschriebenes öl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siehe </w:t>
            </w:r>
            <w:r>
              <w:rPr>
                <w:b/>
                <w:bCs/>
                <w:color w:val="00274C"/>
                <w:position w:val="-2"/>
                <w:sz w:val="20"/>
                <w:szCs w:val="20"/>
                <w:shd w:val="clear" w:color="auto" w:fill="E1E2E0"/>
              </w:rPr>
              <w:t xml:space="preserve">  </w:t>
            </w:r>
            <w:hyperlink r:id="rId19255fd32f06ef347" w:history="1">
              <w:r>
                <w:rPr>
                  <w:b/>
                  <w:bCs/>
                  <w:color w:val="0000FF"/>
                  <w:position w:val="-2"/>
                  <w:sz w:val="20"/>
                  <w:szCs w:val="20"/>
                  <w:u w:val="single"/>
                  <w:shd w:val="clear" w:color="auto" w:fill="E1E2E0"/>
                </w:rPr>
                <w:t xml:space="preserve">Abs.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Zwangszuführung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Kreiskolbenpumpe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Fassungsvermögen Ölwanne (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Öl-Druckschalter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Auslösedruck ( </w:t>
            </w:r>
            <w:r>
              <w:rPr>
                <w:b/>
                <w:bCs/>
                <w:color w:val="00274C"/>
                <w:position w:val="-2"/>
                <w:sz w:val="20"/>
                <w:szCs w:val="20"/>
                <w:shd w:val="clear" w:color="auto" w:fill="E1E2E0"/>
              </w:rPr>
              <w:t xml:space="preserve">MIN</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0.8±0.1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Ölfilter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zulässiger Betriebsdruck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Filtergrad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Filterfläche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1744</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KÜHLKREISLAUF</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ALLGEMEINES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MAßEINHEIT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Kältemittel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siehe   </w:t>
            </w:r>
            <w:hyperlink r:id="rId55265fd32f06efd6d" w:history="1">
              <w:r>
                <w:rPr>
                  <w:b/>
                  <w:bCs/>
                  <w:color w:val="0000FF"/>
                  <w:position w:val="-2"/>
                  <w:sz w:val="20"/>
                  <w:szCs w:val="20"/>
                  <w:shd w:val="clear" w:color="auto" w:fill="E1E2E0"/>
                </w:rPr>
                <w:t xml:space="preserve">Abs.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Kältemittelpumpe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Thermostatventil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Öffnungstemperatur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Hub bei 91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Flüssigkeitsrückführung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ELEKTRISCHE ANLAGE - LÜFTER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ALLGEMEINES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MAßEINHEIT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Nennspannung Kreislauf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Externer Drehstromgenerator (Nennstrom)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Leistung Anlasser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Strombedarf des Systems, mit Ausnahme von:</w:t>
            </w:r>
            <w:r>
              <w:rPr>
                <w:color w:val="00274C"/>
                <w:position w:val="-2"/>
                <w:sz w:val="20"/>
                <w:szCs w:val="20"/>
                <w:shd w:val="clear" w:color="auto" w:fill="E1E2E0"/>
              </w:rPr>
              <w:br/>
              <w:t xml:space="preserve">Heizelement, Elektropumpe, Elektrolüfter, Anlasser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Kontrollleuchte Kühlflüssigkeitstemperatur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Auslösetemperatur Kontrollleuchte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+100/+110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Abmessungen der Motoren (mm)</w:t>
      </w:r>
    </w:p>
    <w:p>
      <w:pPr>
        <w:widowControl w:val="on"/>
        <w:pBdr/>
        <w:spacing w:before="0" w:after="0" w:line="262" w:lineRule="auto"/>
        <w:ind w:left="0" w:right="0"/>
        <w:jc w:val="left"/>
      </w:pPr>
      <w:r>
        <w:rPr>
          <w:b/>
          <w:bCs/>
          <w:color w:val="00274C"/>
          <w:sz w:val="20"/>
          <w:szCs w:val="20"/>
        </w:rPr>
        <w:t xml:space="preserve">ANMERKUNG:</w:t>
      </w:r>
      <w:r>
        <w:rPr>
          <w:color w:val="00274C"/>
          <w:sz w:val="20"/>
          <w:szCs w:val="20"/>
        </w:rPr>
        <w:t xml:space="preserve"> Die Außenabmessungen sind je nach der Konfiguration des Motors unterschiedlich.</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2844000"/>
            <wp:docPr id="52024461" name="name28395fd32f071f40a" descr="10_ZH_T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_ZH_TCR2.jpg"/>
                    <pic:cNvPicPr/>
                  </pic:nvPicPr>
                  <pic:blipFill>
                    <a:blip r:embed="rId63005fd32f071f401" cstate="print"/>
                    <a:stretch>
                      <a:fillRect/>
                    </a:stretch>
                  </pic:blipFill>
                  <pic:spPr>
                    <a:xfrm>
                      <a:off x="0" y="0"/>
                      <a:ext cx="4752000" cy="28440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t xml:space="preserve"> </w:t>
      </w:r>
      <w:r>
        <w:rPr>
          <w:b/>
          <w:bCs/>
          <w:color w:val="00274C"/>
          <w:sz w:val="20"/>
          <w:szCs w:val="20"/>
        </w:rPr>
        <w:br/>
        <w:t xml:space="preserve">Abb. 2.1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Leistungs</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379"/>
              </w:rPr>
              <w:drawing>
                <wp:inline distT="0" distB="0" distL="0" distR="0">
                  <wp:extent cx="4168800" cy="4780800"/>
                  <wp:docPr id="24533870" name="name58635fd32f073aae6" descr="Diagrammi_2504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mi_2504_TCR.jpg"/>
                          <pic:cNvPicPr/>
                        </pic:nvPicPr>
                        <pic:blipFill>
                          <a:blip r:embed="rId39535fd32f073aade" cstate="print"/>
                          <a:stretch>
                            <a:fillRect/>
                          </a:stretch>
                        </pic:blipFill>
                        <pic:spPr>
                          <a:xfrm>
                            <a:off x="0" y="0"/>
                            <a:ext cx="4168800" cy="47808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Abb. 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Fahrzeugleistungskurve</w:t>
            </w:r>
          </w:p>
          <w:p>
            <w:pPr>
              <w:widowControl w:val="on"/>
              <w:pBdr/>
              <w:spacing w:before="0" w:after="0" w:line="262" w:lineRule="auto"/>
              <w:ind w:left="0" w:right="0"/>
              <w:jc w:val="left"/>
              <w:textAlignment w:val="center"/>
            </w:pPr>
            <w:r>
              <w:rPr>
                <w:b/>
                <w:bCs/>
                <w:color w:val="00274C"/>
                <w:position w:val="-2"/>
                <w:sz w:val="20"/>
                <w:szCs w:val="20"/>
              </w:rPr>
              <w:t xml:space="preserve">MN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Drehmomentkurve</w:t>
            </w:r>
          </w:p>
          <w:p>
            <w:pPr>
              <w:widowControl w:val="on"/>
              <w:pBdr/>
              <w:spacing w:before="0" w:after="0" w:line="262" w:lineRule="auto"/>
              <w:ind w:left="0" w:right="0"/>
              <w:jc w:val="left"/>
              <w:textAlignment w:val="center"/>
            </w:pPr>
            <w:r>
              <w:rPr>
                <w:b/>
                <w:bCs/>
                <w:color w:val="00274C"/>
                <w:position w:val="-2"/>
                <w:sz w:val="20"/>
                <w:szCs w:val="20"/>
              </w:rPr>
              <w:t xml:space="preserve">C</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Kurve des spezifischen Verbrauchs</w:t>
            </w:r>
          </w:p>
          <w:p/>
          <w:p/>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Für die Kurven von Leistung, Antriebsdrehmoment und spezifischem Verbrauch in Drehzahlbereichen, die von den oben angeführten abweichen, ist  </w:t>
                  </w:r>
                  <w:r>
                    <w:rPr>
                      <w:b/>
                      <w:bCs/>
                      <w:color w:val="00274C"/>
                      <w:position w:val="-2"/>
                      <w:sz w:val="20"/>
                      <w:szCs w:val="20"/>
                    </w:rPr>
                    <w:t xml:space="preserve">KOHLER</w:t>
                  </w:r>
                  <w:r>
                    <w:rPr>
                      <w:color w:val="00274C"/>
                      <w:position w:val="-2"/>
                      <w:sz w:val="20"/>
                      <w:szCs w:val="20"/>
                    </w:rPr>
                    <w:t xml:space="preserve">  zu konsultieren.</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Legende</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b/>
                <w:bCs/>
                <w:color w:val="00274C"/>
                <w:position w:val="-2"/>
                <w:sz w:val="20"/>
                <w:szCs w:val="20"/>
              </w:rPr>
              <w:t xml:space="preserve">N ( </w:t>
            </w:r>
            <w:r>
              <w:rPr>
                <w:b/>
                <w:bCs/>
                <w:color w:val="00274C"/>
                <w:position w:val="-2"/>
                <w:sz w:val="20"/>
                <w:szCs w:val="20"/>
              </w:rPr>
              <w:t xml:space="preserve">ISO TR 14396 - SAE J1995 - CE 97/68</w:t>
            </w:r>
            <w:r>
              <w:rPr>
                <w:b/>
                <w:bCs/>
                <w:color w:val="00274C"/>
                <w:position w:val="-2"/>
                <w:sz w:val="20"/>
                <w:szCs w:val="20"/>
              </w:rPr>
              <w:t xml:space="preserve"> ) </w:t>
            </w:r>
            <w:r>
              <w:rPr>
                <w:color w:val="00274C"/>
                <w:position w:val="-2"/>
                <w:sz w:val="20"/>
                <w:szCs w:val="20"/>
              </w:rPr>
              <w:t xml:space="preserve"> </w:t>
            </w:r>
            <w:r>
              <w:rPr>
                <w:b/>
                <w:bCs/>
                <w:color w:val="00274C"/>
                <w:position w:val="-2"/>
                <w:sz w:val="20"/>
                <w:szCs w:val="20"/>
              </w:rPr>
              <w:t xml:space="preserve">FAHRZEUGLEISTUNG: </w:t>
            </w:r>
            <w:r>
              <w:rPr>
                <w:color w:val="00274C"/>
                <w:position w:val="-2"/>
                <w:sz w:val="20"/>
                <w:szCs w:val="20"/>
              </w:rPr>
              <w:t xml:space="preserve"> Unterbrochener Betrieb bei variabler Belastung und Drehzahl. Lieferbare Motorleistung bei unterbrochenem Betrieb bei variabler Belastung und Drehzahl.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b/>
                <w:bCs/>
                <w:color w:val="00274C"/>
                <w:position w:val="-2"/>
                <w:sz w:val="20"/>
                <w:szCs w:val="20"/>
              </w:rPr>
              <w:t xml:space="preserve">MN: </w:t>
            </w:r>
            <w:r>
              <w:rPr>
                <w:color w:val="00274C"/>
                <w:position w:val="-2"/>
                <w:sz w:val="20"/>
                <w:szCs w:val="20"/>
              </w:rPr>
              <w:t xml:space="preserve"> =  </w:t>
            </w:r>
            <w:r>
              <w:rPr>
                <w:b/>
                <w:bCs/>
                <w:color w:val="00274C"/>
                <w:position w:val="-2"/>
                <w:sz w:val="20"/>
                <w:szCs w:val="20"/>
              </w:rPr>
              <w:t xml:space="preserve">DREHMOMMENTKURVE: </w:t>
            </w:r>
            <w:r>
              <w:rPr>
                <w:color w:val="00274C"/>
                <w:position w:val="-2"/>
                <w:sz w:val="20"/>
                <w:szCs w:val="20"/>
              </w:rPr>
              <w:t xml:space="preserve"> Auch Torsionsmoment genannt, ist der Schub, den der Motor durch Übertragung, anwendet. Und bei maximalem Drehmoment, wird die maximale Motorleistung erhalten.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KURVE SPEZIFISCHER VERBRAUCH: </w:t>
            </w:r>
            <w:r>
              <w:rPr>
                <w:color w:val="00274C"/>
                <w:position w:val="-2"/>
                <w:sz w:val="20"/>
                <w:szCs w:val="20"/>
              </w:rPr>
              <w:t xml:space="preserve"> Motorverbrauch in einem festgelegten Zeitraum, für eine bestimmte Anzahl an Umdrehungen. Ausgedrückt in g/kW (Gramm/Kilowatt) stellt die Kraftstoffleistung dar.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Die oben angegebenen Kurven sind rein indikativ, da sie von der Art der Anwendung und dem ECU Steuergerät abhängig sind.</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Die in dem Diagramm angegebenen Leistungen beziehen sich auf den warm gelaufenen Motor mit Luftfiltern und Schalldämpfer, bei einem Luftdruck von 1 Bar und Umgebungstemperatur von +20°C</w:t>
            </w:r>
          </w:p>
          <w:p>
            <w:pPr>
              <w:numPr>
                <w:ilvl w:val="0"/>
                <w:numId w:val="21362104"/>
              </w:numPr>
              <w:spacing w:before="0" w:after="0" w:line="262" w:lineRule="auto"/>
              <w:jc w:val="left"/>
              <w:rPr>
                <w:color w:val="00274C"/>
                <w:sz w:val="20"/>
                <w:szCs w:val="20"/>
              </w:rPr>
            </w:pPr>
            <w:r>
              <w:rPr>
                <w:color w:val="00274C"/>
                <w:position w:val="-2"/>
                <w:sz w:val="20"/>
                <w:szCs w:val="20"/>
              </w:rPr>
              <w:t xml:space="preserve">Die maximale Leistung wird mit einer Toleranz von 5% gewährleiste.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670239" name="name51005fd32f074dacb"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9915fd32f074dac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Achtung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Sollte  </w:t>
            </w:r>
            <w:r>
              <w:rPr>
                <w:b/>
                <w:bCs/>
                <w:color w:val="00274C"/>
                <w:position w:val="-2"/>
                <w:sz w:val="20"/>
                <w:szCs w:val="20"/>
              </w:rPr>
              <w:t xml:space="preserve">KOHLER</w:t>
            </w:r>
            <w:r>
              <w:rPr>
                <w:color w:val="00274C"/>
                <w:position w:val="-2"/>
                <w:sz w:val="20"/>
                <w:szCs w:val="20"/>
              </w:rPr>
              <w:t xml:space="preserve">  etwaige Änderungen nicht akzeptieren, so kann das Unternehmen nicht für eventuell auftretende Motorschäden verantwortlich gemacht werden.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Öl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446577" name="name93725fd32f07604e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455fd32f07604e7"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Wichtig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21362104"/>
        </w:numPr>
        <w:spacing w:before="0" w:after="0" w:line="240" w:lineRule="auto"/>
        <w:jc w:val="left"/>
        <w:rPr>
          <w:color w:val="00274C"/>
          <w:sz w:val="20"/>
          <w:szCs w:val="20"/>
        </w:rPr>
      </w:pPr>
      <w:r>
        <w:rPr>
          <w:color w:val="00274C"/>
          <w:sz w:val="20"/>
          <w:szCs w:val="20"/>
        </w:rPr>
        <w:t xml:space="preserve">Wenn der Motor mit einer unzureichenden Ölmenge in Betrieb genommen wird, kann er Schaden erleiden.</w:t>
      </w:r>
    </w:p>
    <w:p>
      <w:pPr>
        <w:numPr>
          <w:ilvl w:val="0"/>
          <w:numId w:val="21362104"/>
        </w:numPr>
        <w:spacing w:before="0" w:after="0" w:line="240" w:lineRule="auto"/>
        <w:jc w:val="left"/>
        <w:rPr>
          <w:color w:val="00274C"/>
          <w:sz w:val="20"/>
          <w:szCs w:val="20"/>
        </w:rPr>
      </w:pPr>
      <w:r>
        <w:rPr>
          <w:color w:val="00274C"/>
          <w:sz w:val="20"/>
          <w:szCs w:val="20"/>
        </w:rPr>
        <w:t xml:space="preserve">Den Höchststand niemals überschreiten, denn seine Verbrennung kann zu einem plötzlichen Anstieg der Motordrehzahl führen.</w:t>
      </w:r>
    </w:p>
    <w:p>
      <w:pPr>
        <w:numPr>
          <w:ilvl w:val="0"/>
          <w:numId w:val="21362104"/>
        </w:numPr>
        <w:spacing w:before="0" w:after="0" w:line="240" w:lineRule="auto"/>
        <w:jc w:val="left"/>
        <w:rPr>
          <w:color w:val="00274C"/>
          <w:sz w:val="20"/>
          <w:szCs w:val="20"/>
        </w:rPr>
      </w:pPr>
      <w:r>
        <w:rPr>
          <w:color w:val="00274C"/>
          <w:sz w:val="20"/>
          <w:szCs w:val="20"/>
        </w:rPr>
        <w:t xml:space="preserve">Ausschließlich das vorgeschriebene Öl verwenden, um angemessen Schutz, Leistung und Lebensdauer des Motors gewährleisten zu können.</w:t>
      </w:r>
    </w:p>
    <w:p>
      <w:pPr>
        <w:numPr>
          <w:ilvl w:val="0"/>
          <w:numId w:val="21362104"/>
        </w:numPr>
        <w:spacing w:before="0" w:after="0" w:line="240" w:lineRule="auto"/>
        <w:jc w:val="left"/>
        <w:rPr>
          <w:color w:val="00274C"/>
          <w:sz w:val="20"/>
          <w:szCs w:val="20"/>
        </w:rPr>
      </w:pPr>
      <w:r>
        <w:rPr>
          <w:color w:val="00274C"/>
          <w:sz w:val="20"/>
          <w:szCs w:val="20"/>
        </w:rPr>
        <w:t xml:space="preserve">Wenn Öl einer minderwertigeren Qualität als das vorgeschriebene verwendet wird, kann die Lebensdauer des Motors deutlich beeinträchtigt werden.</w:t>
      </w:r>
    </w:p>
    <w:p>
      <w:pPr>
        <w:numPr>
          <w:ilvl w:val="0"/>
          <w:numId w:val="21362104"/>
        </w:numPr>
        <w:spacing w:before="0" w:after="0" w:line="240" w:lineRule="auto"/>
        <w:jc w:val="left"/>
        <w:rPr>
          <w:color w:val="00274C"/>
          <w:sz w:val="20"/>
          <w:szCs w:val="20"/>
        </w:rPr>
      </w:pPr>
      <w:r>
        <w:rPr>
          <w:color w:val="00274C"/>
          <w:sz w:val="20"/>
          <w:szCs w:val="20"/>
        </w:rPr>
        <w:t xml:space="preserve">Die Viskosität des Öls muss für die Umgebungstemperatur, in der der Motor betrieben wird, geeignet sein.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70407" name="name31235fd32f076e32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4785fd32f076e317"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Gefahr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21362104"/>
        </w:numPr>
        <w:spacing w:before="0" w:after="0" w:line="240" w:lineRule="auto"/>
        <w:jc w:val="left"/>
        <w:rPr>
          <w:color w:val="00274C"/>
          <w:sz w:val="20"/>
          <w:szCs w:val="20"/>
        </w:rPr>
      </w:pPr>
      <w:r>
        <w:rPr>
          <w:color w:val="00274C"/>
          <w:sz w:val="20"/>
          <w:szCs w:val="20"/>
        </w:rPr>
        <w:t xml:space="preserve">Häufiger Kontakt der Haut mit altem Motoröl kann Hautkrebs verursachen.</w:t>
      </w:r>
    </w:p>
    <w:p>
      <w:pPr>
        <w:numPr>
          <w:ilvl w:val="0"/>
          <w:numId w:val="21362104"/>
        </w:numPr>
        <w:spacing w:before="0" w:after="0" w:line="240" w:lineRule="auto"/>
        <w:jc w:val="left"/>
        <w:rPr>
          <w:color w:val="00274C"/>
          <w:sz w:val="20"/>
          <w:szCs w:val="20"/>
        </w:rPr>
      </w:pPr>
      <w:r>
        <w:rPr>
          <w:color w:val="00274C"/>
          <w:sz w:val="20"/>
          <w:szCs w:val="20"/>
        </w:rPr>
        <w:t xml:space="preserve">Kann ein Kontakt mit dem Öl nicht vermieden werden, so schnell wie möglich die Hände gründlich mit Wasser und Seife waschen.</w:t>
      </w:r>
    </w:p>
    <w:p>
      <w:pPr>
        <w:numPr>
          <w:ilvl w:val="0"/>
          <w:numId w:val="21362104"/>
        </w:numPr>
        <w:spacing w:before="0" w:after="0" w:line="240" w:lineRule="auto"/>
        <w:jc w:val="left"/>
        <w:rPr>
          <w:color w:val="00274C"/>
          <w:sz w:val="20"/>
          <w:szCs w:val="20"/>
        </w:rPr>
      </w:pPr>
      <w:r>
        <w:rPr>
          <w:color w:val="00274C"/>
          <w:sz w:val="20"/>
          <w:szCs w:val="20"/>
        </w:rPr>
        <w:t xml:space="preserve">Für die Entsorgung des Altöls siehe </w:t>
      </w:r>
      <w:r>
        <w:rPr>
          <w:b/>
          <w:bCs/>
          <w:color w:val="00274C"/>
          <w:sz w:val="20"/>
          <w:szCs w:val="20"/>
        </w:rPr>
        <w:t xml:space="preserve">Abs. AUSSERBETRIEBNAHME UND VERSCHROTTUNG</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t xml:space="preserve">SAE-Klassifizierung der Öle</w:t>
      </w:r>
    </w:p>
    <w:p>
      <w:pPr>
        <w:numPr>
          <w:ilvl w:val="0"/>
          <w:numId w:val="21362104"/>
        </w:numPr>
        <w:spacing w:before="0" w:after="0" w:line="240" w:lineRule="auto"/>
        <w:jc w:val="left"/>
        <w:rPr>
          <w:color w:val="00274C"/>
          <w:sz w:val="20"/>
          <w:szCs w:val="20"/>
        </w:rPr>
      </w:pPr>
      <w:r>
        <w:rPr>
          <w:color w:val="00274C"/>
          <w:sz w:val="20"/>
          <w:szCs w:val="20"/>
        </w:rPr>
        <w:t xml:space="preserve">Hierbei werden die Öle auf der Grundlage ihrer Viskosität bewertet, andere qualitative. Eigenschaften werden nicht berücksichtigt.</w:t>
      </w:r>
    </w:p>
    <w:p>
      <w:pPr>
        <w:numPr>
          <w:ilvl w:val="0"/>
          <w:numId w:val="21362104"/>
        </w:numPr>
        <w:spacing w:before="0" w:after="0" w:line="240" w:lineRule="auto"/>
        <w:jc w:val="left"/>
        <w:rPr>
          <w:color w:val="00274C"/>
          <w:sz w:val="20"/>
          <w:szCs w:val="20"/>
        </w:rPr>
      </w:pPr>
      <w:r>
        <w:rPr>
          <w:color w:val="00274C"/>
          <w:sz w:val="20"/>
          <w:szCs w:val="20"/>
        </w:rPr>
        <w:t xml:space="preserve">Der Code besteht aus zwei Zahlen mit einem dazwischen liegenden " </w:t>
      </w:r>
      <w:r>
        <w:rPr>
          <w:b/>
          <w:bCs/>
          <w:color w:val="00274C"/>
          <w:sz w:val="20"/>
          <w:szCs w:val="20"/>
        </w:rPr>
        <w:t xml:space="preserve">W</w:t>
      </w:r>
      <w:r>
        <w:rPr>
          <w:color w:val="00274C"/>
          <w:sz w:val="20"/>
          <w:szCs w:val="20"/>
        </w:rPr>
        <w:t xml:space="preserve"> ", wobei die erste Zahl den Wert für Bedingungen mit niedrigen Temperaturen festlegt, die zweite hingegen den Wert für Bedingungen mit hohen Temperaturen.</w:t>
      </w:r>
    </w:p>
    <w:p>
      <w:pPr>
        <w:widowControl w:val="on"/>
        <w:pBdr/>
        <w:spacing w:before="0" w:after="0" w:line="262" w:lineRule="auto"/>
        <w:ind w:left="0" w:right="0"/>
        <w:jc w:val="left"/>
      </w:pPr>
      <w:r>
        <w:rPr>
          <w:b/>
          <w:bCs/>
          <w:color w:val="00274C"/>
          <w:sz w:val="20"/>
          <w:szCs w:val="20"/>
        </w:rPr>
        <w:t xml:space="preserve">2.2</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VORGESCHRIEBENES ÖL</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TCR STAGE-V</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(*1)</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TCR TIER IV FINAL</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TCR/D TIER III o NON CERTIFICATO</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(*3)</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MIT SPEZIFIKATIONEN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w:t>
            </w:r>
            <w:r>
              <w:rPr>
                <w:b/>
                <w:bCs/>
                <w:color w:val="00274C"/>
                <w:position w:val="-2"/>
                <w:sz w:val="20"/>
                <w:szCs w:val="20"/>
                <w:shd w:val="clear" w:color="auto" w:fill="E1E2E0"/>
              </w:rPr>
              <w:t xml:space="preserve">API</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CI-4 Plus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CI-4</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ACEA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E4</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VISKOSITÄT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SAE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10w-30 (-25°c ÷ +40°C) 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5w-40 (-30°c ÷ +50°C)</w:t>
            </w:r>
            <w:r>
              <w:rPr>
                <w:color w:val="00274C"/>
                <w:position w:val="-2"/>
                <w:sz w:val="20"/>
                <w:szCs w:val="20"/>
                <w:shd w:val="clear" w:color="auto" w:fill="E1E2E0"/>
              </w:rPr>
              <w:br/>
              <w:br/>
              <w:t xml:space="preserve">0w-40 (-40°c ÷ +50°C)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10w-30 (-25°c ÷ +40°C) 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5w-40 (-30°c ÷ +50°C)</w:t>
            </w:r>
            <w:r>
              <w:rPr>
                <w:color w:val="00274C"/>
                <w:position w:val="-2"/>
                <w:sz w:val="20"/>
                <w:szCs w:val="20"/>
                <w:shd w:val="clear" w:color="auto" w:fill="E1E2E0"/>
              </w:rPr>
              <w:br/>
              <w:br/>
              <w:t xml:space="preserve">0w-40 (-40°c ÷ +50°C)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10w-30 (-25°c ÷ +40°C) 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5w-40 (-30°c ÷ +50°C)</w:t>
            </w:r>
            <w:r>
              <w:rPr>
                <w:color w:val="00274C"/>
                <w:position w:val="-2"/>
                <w:sz w:val="20"/>
                <w:szCs w:val="20"/>
                <w:shd w:val="clear" w:color="auto" w:fill="E1E2E0"/>
              </w:rPr>
              <w:br/>
              <w:br/>
              <w:t xml:space="preserve">0w-40 (-40°c ÷ +50°C)</w:t>
            </w:r>
          </w:p>
        </w:tc>
      </w:tr>
    </w:tbl>
    <w:p>
      <w:pPr>
        <w:widowControl w:val="on"/>
        <w:pBdr/>
        <w:spacing w:before="0" w:after="0" w:line="262" w:lineRule="auto"/>
        <w:ind w:left="0" w:right="0"/>
        <w:jc w:val="left"/>
      </w:pPr>
      <w:r>
        <w:rPr>
          <w:color w:val="00274C"/>
          <w:sz w:val="20"/>
          <w:szCs w:val="20"/>
        </w:rPr>
        <w:t xml:space="preserve"> </w:t>
      </w:r>
    </w:p>
    <w:p>
      <w:pPr>
        <w:numPr>
          <w:ilvl w:val="0"/>
          <w:numId w:val="21362104"/>
        </w:numPr>
        <w:spacing w:before="0" w:after="0" w:line="240" w:lineRule="auto"/>
        <w:jc w:val="left"/>
        <w:rPr>
          <w:color w:val="00274C"/>
          <w:sz w:val="20"/>
          <w:szCs w:val="20"/>
        </w:rPr>
      </w:pPr>
      <w:r>
        <w:rPr>
          <w:color w:val="00274C"/>
          <w:sz w:val="20"/>
          <w:szCs w:val="20"/>
        </w:rPr>
        <w:t xml:space="preserve">Die Low-SAPS-Technologie (Öl mit niedrigem Gehalt an Sulfatasche, Phosphor und Schwefel) sorgt dafür, dass die Katalysatoren in gutem Zustand bleiben. Bei Vorhandensein von Sulfatasche, Phosphor und Schwefel verstopft der Katalysator mit der Zeit und arbeitet dann nicht mehr ordnungsgemäß.</w:t>
      </w:r>
    </w:p>
    <w:p>
      <w:pPr>
        <w:numPr>
          <w:ilvl w:val="0"/>
          <w:numId w:val="21362104"/>
        </w:numPr>
        <w:spacing w:before="0" w:after="0" w:line="240" w:lineRule="auto"/>
        <w:jc w:val="left"/>
        <w:rPr>
          <w:color w:val="00274C"/>
          <w:sz w:val="20"/>
          <w:szCs w:val="20"/>
        </w:rPr>
      </w:pPr>
      <w:r>
        <w:rPr>
          <w:color w:val="00274C"/>
          <w:sz w:val="20"/>
          <w:szCs w:val="20"/>
        </w:rPr>
        <w:t xml:space="preserve">Bei Mid-SAPS-Öl ist der Gehalt an Sulfatasche der wie bei API CJ-4 ≤ 1,0%, laut ACEA-Normung werden diese Öle aber als Mid-SAPS angesehen.</w:t>
      </w:r>
    </w:p>
    <w:p>
      <w:pPr>
        <w:numPr>
          <w:ilvl w:val="0"/>
          <w:numId w:val="21362104"/>
        </w:numPr>
        <w:spacing w:before="0" w:after="0" w:line="240" w:lineRule="auto"/>
        <w:jc w:val="left"/>
        <w:rPr>
          <w:color w:val="00274C"/>
          <w:sz w:val="20"/>
          <w:szCs w:val="20"/>
        </w:rPr>
      </w:pPr>
      <w:r>
        <w:rPr>
          <w:color w:val="00274C"/>
          <w:sz w:val="20"/>
          <w:szCs w:val="20"/>
        </w:rPr>
        <w:t xml:space="preserve">Für den ordnungsgemäßen Betrieb und gute Schmierung ist die Filterung des Öls sehr wichtig. Die Filter regelmäßig wie in dieser Anleitung beschrieben reinigen.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w:t>
      </w:r>
      <w:r>
        <w:rPr>
          <w:b/>
          <w:bCs/>
          <w:color w:val="00274C"/>
          <w:sz w:val="20"/>
          <w:szCs w:val="20"/>
        </w:rPr>
        <w:t xml:space="preserve"> -</w:t>
      </w:r>
      <w:r>
        <w:rPr>
          <w:b/>
          <w:bCs/>
          <w:color w:val="00274C"/>
          <w:sz w:val="20"/>
          <w:szCs w:val="20"/>
        </w:rPr>
        <w:t xml:space="preserve"> HINWEIS</w:t>
      </w:r>
      <w:r>
        <w:rPr>
          <w:color w:val="00274C"/>
          <w:sz w:val="20"/>
          <w:szCs w:val="20"/>
        </w:rPr>
        <w:t xml:space="preserve"> : KEINEN Kraftstoff mit Schwefelgehalt über 15 ppm verwenden.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 - Bei allen Motoren, die der Emissionsnorm Stage-V entsprechen (Motoren, die mit DPF ausgestattet sind), muss das zu verwendende Öl obligatorisch der Spezifikation API CJ-4 Low S.A.P.S oder ACEA E6 Low S.A.P.S. entsprechen.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(*3) -</w:t>
      </w:r>
      <w:r>
        <w:rPr>
          <w:b/>
          <w:bCs/>
          <w:color w:val="00274C"/>
          <w:sz w:val="20"/>
          <w:szCs w:val="20"/>
        </w:rPr>
        <w:t xml:space="preserve"> HINWEIS</w:t>
      </w:r>
      <w:r>
        <w:rPr>
          <w:color w:val="00274C"/>
          <w:sz w:val="20"/>
          <w:szCs w:val="20"/>
        </w:rPr>
        <w:t xml:space="preserve"> : KEINEN Kraftstoff mit Schwefelgehalt über 500 ppm verwenden.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(*3) -</w:t>
      </w:r>
      <w:r>
        <w:rPr>
          <w:b/>
          <w:bCs/>
          <w:color w:val="00274C"/>
          <w:sz w:val="20"/>
          <w:szCs w:val="20"/>
        </w:rPr>
        <w:t xml:space="preserve"> HINWEIS</w:t>
      </w:r>
      <w:r>
        <w:rPr>
          <w:color w:val="00274C"/>
          <w:sz w:val="20"/>
          <w:szCs w:val="20"/>
        </w:rPr>
        <w:t xml:space="preserve"> : Low-SAPS-Öle mit weniger als 1 % Sulfatasche dürfen bei Kraftstoffen mit Schwefelgehalt über 50ppm nicht verwendet werden.</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Kraftstoff</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386188" name="name68275fd32f07c4c7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455fd32f07c4c75"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Wichtig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21362104"/>
        </w:numPr>
        <w:spacing w:before="0" w:after="0" w:line="240" w:lineRule="auto"/>
        <w:jc w:val="left"/>
        <w:rPr>
          <w:color w:val="00274C"/>
          <w:sz w:val="20"/>
          <w:szCs w:val="20"/>
        </w:rPr>
      </w:pPr>
      <w:r>
        <w:rPr>
          <w:color w:val="00274C"/>
          <w:sz w:val="20"/>
          <w:szCs w:val="20"/>
        </w:rPr>
        <w:t xml:space="preserve">Bei Verwendung anderer Arten von Kraftstoff kann der Motor beschädigt werden. Keinen schlechten Dieselkraftstoff oder Diesel-Wasser-Gemische benutzen, da dies zu schwerwiegenden Störungen am Motor führt.</w:t>
      </w:r>
    </w:p>
    <w:p>
      <w:pPr>
        <w:numPr>
          <w:ilvl w:val="0"/>
          <w:numId w:val="21362104"/>
        </w:numPr>
        <w:spacing w:before="0" w:after="0" w:line="240" w:lineRule="auto"/>
        <w:jc w:val="left"/>
        <w:rPr>
          <w:color w:val="00274C"/>
          <w:sz w:val="20"/>
          <w:szCs w:val="20"/>
        </w:rPr>
      </w:pPr>
      <w:r>
        <w:rPr>
          <w:b/>
          <w:bCs/>
          <w:color w:val="00274C"/>
          <w:sz w:val="20"/>
          <w:szCs w:val="20"/>
        </w:rPr>
        <w:t xml:space="preserve">Bei Störungen, die durch die Verwendung anderer als der vorgeschriebenen Kraftstoffe entstehen, erlischt die Garantie.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688400" name="name52105fd32f07d9648"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0285fd32f07d9642"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Warnung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21362104"/>
        </w:numPr>
        <w:spacing w:before="0" w:after="0" w:line="240" w:lineRule="auto"/>
        <w:jc w:val="left"/>
        <w:rPr>
          <w:color w:val="00274C"/>
          <w:sz w:val="20"/>
          <w:szCs w:val="20"/>
        </w:rPr>
      </w:pPr>
      <w:r>
        <w:rPr>
          <w:color w:val="00274C"/>
          <w:sz w:val="20"/>
          <w:szCs w:val="20"/>
        </w:rPr>
        <w:t xml:space="preserve">Sauberer Kraftstoff verhindert, dass die Kraftstoffinjektoren verstopfen. Beim Nachfüllen sofort verschütteten Kraftstoff beseitigen.</w:t>
      </w:r>
    </w:p>
    <w:p>
      <w:pPr>
        <w:numPr>
          <w:ilvl w:val="0"/>
          <w:numId w:val="21362104"/>
        </w:numPr>
        <w:spacing w:before="0" w:after="0" w:line="240" w:lineRule="auto"/>
        <w:jc w:val="left"/>
        <w:rPr>
          <w:color w:val="00274C"/>
          <w:sz w:val="20"/>
          <w:szCs w:val="20"/>
        </w:rPr>
      </w:pPr>
      <w:r>
        <w:rPr>
          <w:color w:val="00274C"/>
          <w:sz w:val="20"/>
          <w:szCs w:val="20"/>
        </w:rPr>
        <w:t xml:space="preserve">Diesel niemals in verzinkten Behältern aufbewahren. Der Diesel reagiert chemisch mit der Verzinkungsschicht, sodass diese abblättert und dadurch die Filter schnell verstopfen oder Defekte an der Kraftstoffpumpe und/oder dem Injektor auftreten.</w:t>
      </w:r>
    </w:p>
    <w:p>
      <w:pPr>
        <w:widowControl w:val="on"/>
        <w:pBdr/>
        <w:spacing w:before="0" w:after="0" w:line="262" w:lineRule="auto"/>
        <w:ind w:left="0" w:right="0"/>
        <w:jc w:val="right"/>
      </w:pPr>
      <w:r>
        <w:rPr>
          <w:b/>
          <w:bCs/>
          <w:color w:val="00274C"/>
          <w:sz w:val="20"/>
          <w:szCs w:val="20"/>
        </w:rPr>
        <w:t xml:space="preserve">2.3</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KRAFTSTOFFVERTRÄGLICHKEIT</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(Biodiesel-Gehalt max.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NATO F-54, gleichwertig mit Dieselkraftstoff gemäß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oder ASTM D 975 Grade 1, 2 -D S15 Winterdiesel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JIS K 2204 No. 1, No. 2</w:t>
            </w:r>
          </w:p>
        </w:tc>
      </w:tr>
    </w:tbl>
    <w:p>
      <w:pPr>
        <w:widowControl w:val="on"/>
        <w:pBdr/>
        <w:spacing w:before="0" w:after="0" w:line="262" w:lineRule="auto"/>
        <w:ind w:left="0" w:right="0"/>
        <w:jc w:val="left"/>
      </w:pPr>
      <w:r>
        <w:rPr>
          <w:b/>
          <w:bCs/>
          <w:color w:val="00274C"/>
          <w:sz w:val="20"/>
          <w:szCs w:val="20"/>
        </w:rPr>
        <w:t xml:space="preserve">HINWEIS</w:t>
      </w:r>
      <w:r>
        <w:rPr>
          <w:color w:val="00274C"/>
          <w:sz w:val="20"/>
          <w:szCs w:val="20"/>
        </w:rPr>
        <w:t xml:space="preserve"> : Im Garantiefall muss der Kunde mit einer Bescheinigung vom Lieferanten des Kraftstoffs nachweisen, dass ein zulässiger Kraftstoff benutzt wurde.</w:t>
      </w:r>
    </w:p>
    <w:p>
      <w:pPr>
        <w:widowControl w:val="on"/>
        <w:pBdr/>
        <w:spacing w:before="0" w:after="0" w:line="262" w:lineRule="auto"/>
        <w:ind w:left="0" w:right="0"/>
        <w:jc w:val="left"/>
      </w:pPr>
      <w:r>
        <w:rPr>
          <w:b/>
          <w:bCs/>
          <w:i/>
          <w:iCs/>
          <w:color w:val="00274C"/>
          <w:sz w:val="20"/>
          <w:szCs w:val="20"/>
        </w:rPr>
        <w:br/>
        <w:t xml:space="preserve">KDI-Motoren mit elektronischer Einspritzung, zertifiziert nach Tier 4 final – Stage IIIB – Stage IV- Stage V</w:t>
      </w:r>
    </w:p>
    <w:p>
      <w:pPr>
        <w:numPr>
          <w:ilvl w:val="0"/>
          <w:numId w:val="21362104"/>
        </w:numPr>
        <w:spacing w:before="0" w:after="0" w:line="240" w:lineRule="auto"/>
        <w:jc w:val="left"/>
        <w:rPr>
          <w:color w:val="00274C"/>
          <w:sz w:val="20"/>
          <w:szCs w:val="20"/>
        </w:rPr>
      </w:pPr>
      <w:r>
        <w:rPr>
          <w:color w:val="00274C"/>
          <w:sz w:val="20"/>
          <w:szCs w:val="20"/>
        </w:rPr>
        <w:br/>
        <w:t xml:space="preserve">Diese Motoren sind für Kraftstoffe nach EN 590 und ASTM D975 mit einer Cetanzahl von mindestens 45 ausgelegt. Da diese Motoren mit einem Abgasnachbehandlungssystem wie Dieseloxidationskatalysator (DOC), Dieselpartikelfilter (DPF) oder Selektiver Katalytischer Reduktion (SCR) ausgestattet sind, dürfen Sie nur mit schwefelfreien Dieselkraftstoffen betrieben werden (EN 590, DIN 5168, ASTM D975 Grade 2-D S15, ASTM D975 Grade 1-D S15). Andernfalls sind die Einhaltung der Emissionsanforderungen und die lange Haltbarkeit nicht gewährleistet.</w:t>
      </w:r>
      <w:r>
        <w:rPr>
          <w:color w:val="00274C"/>
          <w:sz w:val="20"/>
          <w:szCs w:val="20"/>
        </w:rPr>
        <w:br/>
        <w:t xml:space="preserve">Unzureichende Schmierfähigkeit kann zu starkem Verschleiß führen, vor allem bei Common-Rail-Einspritzsystemen. Zu niedrige Schmierfähigkeit ist besonders bei Kraftstoffen mit niedrigem Schwefelgehalt problematisch (und in diesem Zusammenhang kann bereits ein Schwefelgehalt von weniger als 500 mg/kg als niedrig angesehen werden). Ausreichende Schmierfähigkeit wird durch entsprechende Additive in Dieselkraftstoffen mit niedrigem Schwefelgehalt (‹50 mg/kg) oder ohne Schwefel (‹10 mg/kg oder ‹15 mg/kg) nach EN 590 und ASTM D 975 gewährleistet. Bei schwefelarmen oder schwefelfreien Dieselkraftstoffen, die nicht diesen Normen entsprechen, muss möglicherweise mit Additiven für die erforderliche Schmierfähigkeit gesorgt werden. Der Parameter für ausreichende Schmierfähigkeit ist eine Verschleißkalotte mit maximal 460 Mikrometern Durchmesser beim HFRR-Test (EN ISO 12156-1).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KDI Motoren mit elektronischer Einspritzung, zertifiziert nach Tier 3 – Stage IIIA (Motoren mit EGR)</w:t>
      </w:r>
    </w:p>
    <w:p>
      <w:pPr>
        <w:numPr>
          <w:ilvl w:val="0"/>
          <w:numId w:val="21362104"/>
        </w:numPr>
        <w:spacing w:before="0" w:after="0" w:line="240" w:lineRule="auto"/>
        <w:jc w:val="left"/>
        <w:rPr>
          <w:color w:val="00274C"/>
          <w:sz w:val="20"/>
          <w:szCs w:val="20"/>
        </w:rPr>
      </w:pPr>
      <w:r>
        <w:rPr>
          <w:color w:val="00274C"/>
          <w:sz w:val="20"/>
          <w:szCs w:val="20"/>
        </w:rPr>
        <w:t xml:space="preserve">Diese Motoren sind für Kraftstoffe nach EN 590 und ASTM D975 mit einer Cetanzahl von mindestens 45 ausgelegt. Da diese Motoren nicht mit einem Abgasnachbehandlungssystem ausgestattet sind, können sie mit Dieselkraftstoffen mit Schwefelgehalt bis 500 mg/kg (ppm) betrieben werden. Die Einhaltung der Emissionsanforderungen ist nur bis zu einem Schwefelgehalt von 350 mg/kg (ppm) gewährleistet.</w:t>
      </w:r>
      <w:r>
        <w:rPr>
          <w:color w:val="00274C"/>
          <w:sz w:val="20"/>
          <w:szCs w:val="20"/>
        </w:rPr>
        <w:br/>
        <w:t xml:space="preserve">Kraftstoffe mit Schwefelgehalt von mehr als 50 mg/kg machen einen häufigeren Ölwechsel erforderlich. Dieser ist alle 250 Betriebsstunden vorgeschrieben. In jedem Fall muss das Motoröl gewechselt werden, wenn die Gesamtbasenzahl (TBN) beim Testverfahren ASTM D4739 auf 6,0 mgKOH/g gesunken ist. Keine Low-SAPS-Motoröle verwenden.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KDI Motoren mit elektronischer Einspritzung, nicht zertifiziert (ohne EGR)</w:t>
      </w:r>
    </w:p>
    <w:p>
      <w:pPr>
        <w:numPr>
          <w:ilvl w:val="0"/>
          <w:numId w:val="21362104"/>
        </w:numPr>
        <w:spacing w:before="0" w:after="0" w:line="240" w:lineRule="auto"/>
        <w:jc w:val="left"/>
        <w:rPr>
          <w:color w:val="00274C"/>
          <w:sz w:val="20"/>
          <w:szCs w:val="20"/>
        </w:rPr>
      </w:pPr>
      <w:r>
        <w:rPr>
          <w:color w:val="00274C"/>
          <w:sz w:val="20"/>
          <w:szCs w:val="20"/>
        </w:rPr>
        <w:t xml:space="preserve">Diese Motoren sind für Kraftstoffe nach EN 590 und ASTM D975 mit einer Cetanzahl von mindestens 45 ausgelegt. Da diese Motoren nicht mit einem Abgasnachbehandlungssystem ausgestattet sind, können sie mit Dieselkraftstoffen mit Schwefelgehalt bis 2000 mg/kg (ppm) betrieben werden.</w:t>
      </w:r>
      <w:r>
        <w:rPr>
          <w:color w:val="00274C"/>
          <w:sz w:val="20"/>
          <w:szCs w:val="20"/>
        </w:rPr>
        <w:br/>
        <w:t xml:space="preserve">Kraftstoffe mit Schwefelgehalt von mehr als 15 mg/kg machen einen häufigeren Ölwechsel erforderlich. Dieser ist alle 250 Betriebsstunden vorgeschrieben. In jedem Fall muss das Motoröl gewechselt werden, wenn die Gesamtbasenzahl (TBN) beim Testverfahren ASTM D4739 auf 6,0 mgKOH/g gesunken ist.</w:t>
      </w:r>
    </w:p>
    <w:p>
      <w:pPr>
        <w:widowControl w:val="on"/>
        <w:pBdr/>
        <w:spacing w:before="0" w:after="0" w:line="262" w:lineRule="auto"/>
        <w:ind w:left="0" w:right="0"/>
        <w:jc w:val="left"/>
      </w:pPr>
      <w:r>
        <w:rPr>
          <w:b/>
          <w:bCs/>
          <w:color w:val="00274C"/>
          <w:sz w:val="20"/>
          <w:szCs w:val="20"/>
        </w:rPr>
        <w:br/>
        <w:t xml:space="preserve">2.5.1</w:t>
      </w:r>
      <w:r>
        <w:rPr>
          <w:color w:val="00274C"/>
          <w:sz w:val="20"/>
          <w:szCs w:val="20"/>
        </w:rPr>
        <w:t xml:space="preserve"> </w:t>
      </w:r>
      <w:r>
        <w:rPr>
          <w:b/>
          <w:bCs/>
          <w:color w:val="00274C"/>
          <w:sz w:val="20"/>
          <w:szCs w:val="20"/>
        </w:rPr>
        <w:t xml:space="preserve">Kraftstoff für niedrige Temperaturen</w:t>
      </w:r>
    </w:p>
    <w:p>
      <w:pPr>
        <w:numPr>
          <w:ilvl w:val="0"/>
          <w:numId w:val="21362104"/>
        </w:numPr>
        <w:spacing w:before="0" w:after="0" w:line="240" w:lineRule="auto"/>
        <w:jc w:val="left"/>
        <w:rPr>
          <w:color w:val="00274C"/>
          <w:sz w:val="20"/>
          <w:szCs w:val="20"/>
        </w:rPr>
      </w:pPr>
      <w:r>
        <w:rPr>
          <w:color w:val="00274C"/>
          <w:sz w:val="20"/>
          <w:szCs w:val="20"/>
        </w:rPr>
        <w:t xml:space="preserve">Wenn der Motor bei Umgebungstemperaturen unter 0 °C betrieben wird, muss geeigneter Kraftstoff für niedrige Temperaturen verwendet werden, der normalerweise von Kraftstoffhändlern bezogen werden kann und den Spezifikationen in der Tabelle 2.3 entsprechen muss.</w:t>
      </w:r>
    </w:p>
    <w:p>
      <w:pPr>
        <w:numPr>
          <w:ilvl w:val="0"/>
          <w:numId w:val="21362104"/>
        </w:numPr>
        <w:spacing w:before="0" w:after="0" w:line="240" w:lineRule="auto"/>
        <w:jc w:val="left"/>
        <w:rPr>
          <w:color w:val="00274C"/>
          <w:sz w:val="20"/>
          <w:szCs w:val="20"/>
        </w:rPr>
      </w:pPr>
      <w:r>
        <w:rPr>
          <w:color w:val="00274C"/>
          <w:sz w:val="20"/>
          <w:szCs w:val="20"/>
        </w:rPr>
        <w:t xml:space="preserve">Bei diesem Kraftstoff bildet sich bei niedrigen Temperaturen weniger Paraffin im Diesel.</w:t>
      </w:r>
    </w:p>
    <w:p>
      <w:pPr>
        <w:numPr>
          <w:ilvl w:val="0"/>
          <w:numId w:val="21362104"/>
        </w:numPr>
        <w:spacing w:before="0" w:after="0" w:line="240" w:lineRule="auto"/>
        <w:jc w:val="left"/>
        <w:rPr>
          <w:color w:val="00274C"/>
          <w:sz w:val="20"/>
          <w:szCs w:val="20"/>
        </w:rPr>
      </w:pPr>
      <w:r>
        <w:rPr>
          <w:color w:val="00274C"/>
          <w:sz w:val="20"/>
          <w:szCs w:val="20"/>
        </w:rPr>
        <w:t xml:space="preserve">Wenn sich nämlich Paraffin im Diesel bildet, verstopfen die Kraftstofffilter und der Kraftstoffzufluss wird unterbrochen.</w:t>
      </w:r>
    </w:p>
    <w:p>
      <w:pPr>
        <w:widowControl w:val="on"/>
        <w:pBdr/>
        <w:spacing w:before="0" w:after="0" w:line="262" w:lineRule="auto"/>
        <w:ind w:left="0" w:right="0"/>
        <w:jc w:val="left"/>
      </w:pPr>
      <w:r>
        <w:rPr>
          <w:b/>
          <w:bCs/>
          <w:color w:val="00274C"/>
          <w:sz w:val="20"/>
          <w:szCs w:val="20"/>
        </w:rPr>
        <w:br/>
        <w:t xml:space="preserve">2.5.2</w:t>
      </w:r>
      <w:r>
        <w:rPr>
          <w:b/>
          <w:bCs/>
          <w:color w:val="00274C"/>
          <w:sz w:val="20"/>
          <w:szCs w:val="20"/>
        </w:rPr>
        <w:t xml:space="preserve"> Biodiesel-Kraftstoff</w:t>
      </w:r>
    </w:p>
    <w:p>
      <w:pPr>
        <w:numPr>
          <w:ilvl w:val="0"/>
          <w:numId w:val="21362104"/>
        </w:numPr>
        <w:spacing w:before="0" w:after="0" w:line="240" w:lineRule="auto"/>
        <w:jc w:val="left"/>
        <w:rPr>
          <w:color w:val="00274C"/>
          <w:sz w:val="20"/>
          <w:szCs w:val="20"/>
        </w:rPr>
      </w:pPr>
      <w:r>
        <w:rPr>
          <w:color w:val="00274C"/>
          <w:sz w:val="20"/>
          <w:szCs w:val="20"/>
        </w:rPr>
        <w:br/>
        <w:t xml:space="preserve">Kraftstoffe mit 10 % Methylester oder B10 sind für diesen Motor geeignet, vorausgesetzt, dass sie den Spezifikationen in Tabelle 2.3 entsprechen.</w:t>
      </w:r>
    </w:p>
    <w:p>
      <w:pPr>
        <w:numPr>
          <w:ilvl w:val="0"/>
          <w:numId w:val="21362104"/>
        </w:numPr>
        <w:spacing w:before="0" w:after="0" w:line="240" w:lineRule="auto"/>
        <w:jc w:val="left"/>
        <w:rPr>
          <w:color w:val="00274C"/>
          <w:sz w:val="20"/>
          <w:szCs w:val="20"/>
        </w:rPr>
      </w:pPr>
      <w:r>
        <w:rPr>
          <w:b/>
          <w:bCs/>
          <w:color w:val="00274C"/>
          <w:sz w:val="20"/>
          <w:szCs w:val="20"/>
        </w:rPr>
        <w:t xml:space="preserve">KEIN</w:t>
      </w:r>
      <w:r>
        <w:rPr>
          <w:color w:val="00274C"/>
          <w:sz w:val="20"/>
          <w:szCs w:val="20"/>
        </w:rPr>
        <w:t xml:space="preserve"> Pflanzenöl als Biodiesel für diesen Motor benutzen.</w:t>
      </w:r>
    </w:p>
    <w:p>
      <w:pPr>
        <w:widowControl w:val="on"/>
        <w:pBdr/>
        <w:spacing w:before="0" w:after="0" w:line="262" w:lineRule="auto"/>
        <w:ind w:left="0" w:right="0"/>
        <w:jc w:val="right"/>
      </w:pPr>
      <w:r>
        <w:rPr>
          <w:b/>
          <w:bCs/>
          <w:color w:val="00274C"/>
          <w:sz w:val="20"/>
          <w:szCs w:val="20"/>
        </w:rPr>
        <w:t xml:space="preserve">2.4</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BIODIESEL-VERTRÄGLICHKEIT</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Biodiesel nach EN 14214 (nur zulässig zum Mischen mit Dieselkraftstoff, max. 10 %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US-Biodiesel nach ASTM D6751 – 09a (B100) (nur zulässig zum Mischen mit Dieselkraftstoff, max. 10 % (V/V))</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2.5.3</w:t>
      </w:r>
      <w:r>
        <w:rPr>
          <w:b/>
          <w:bCs/>
          <w:color w:val="00274C"/>
          <w:sz w:val="20"/>
          <w:szCs w:val="20"/>
        </w:rPr>
        <w:t xml:space="preserve"> Synthetische Kraftstoffe: GTL, CTL, BTL, HV</w:t>
      </w:r>
      <w:r>
        <w:rPr>
          <w:color w:val="00274C"/>
          <w:sz w:val="20"/>
          <w:szCs w:val="20"/>
        </w:rPr>
        <w:br/>
        <w:t xml:space="preserve"> Es ist bekannt, dass bei Motoren, die längere Zeit mit herkömmlichem Diesel betrieben werden und dann auf synthetische Kraftstoffe umgestellt werden, die Polymerdichtungen am Einspritzsystem schrumpfen und dadurch Kraftstoff austreten kann. Der Grund dafür ist, dass synthetische Kraftstoffe ohne aromatische Verbindungen Veränderungen des Dichtverhaltens von Polymerdichtungen hervorrufen können.</w:t>
      </w:r>
      <w:r>
        <w:rPr>
          <w:color w:val="00274C"/>
          <w:sz w:val="20"/>
          <w:szCs w:val="20"/>
        </w:rPr>
        <w:br/>
        <w:t xml:space="preserve">Deshalb darf der Umstieg von Diesel auf synthetischen Kraftstoff erst erfolgen, nachdem die wichtigen Dichtungen ausgetauscht wurden. Das Problem mit der Schrumpfung tritt nicht auf, wenn der Motor von Anfang an mit synthetischem Kraftstoff betrieben wird.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2.5.4</w:t>
      </w:r>
      <w:r>
        <w:rPr>
          <w:b/>
          <w:bCs/>
          <w:color w:val="00274C"/>
          <w:sz w:val="20"/>
          <w:szCs w:val="20"/>
        </w:rPr>
        <w:t xml:space="preserve"> Non-Road-Kraftstoffe</w:t>
      </w:r>
    </w:p>
    <w:p>
      <w:pPr>
        <w:widowControl w:val="on"/>
        <w:pBdr/>
        <w:spacing w:before="0" w:after="0" w:line="262" w:lineRule="auto"/>
        <w:ind w:left="0" w:right="0"/>
        <w:jc w:val="left"/>
      </w:pPr>
      <w:r>
        <w:rPr>
          <w:i/>
          <w:iCs/>
          <w:color w:val="00274C"/>
          <w:sz w:val="20"/>
          <w:szCs w:val="20"/>
        </w:rPr>
        <w:t xml:space="preserve">Nur für KDI De- Contented Motoren mit elektronischer Einspritzung, zertifiziert nach Tier 3 – Stage IIIA (Motoren mit EGR) und KDI De- Contented Motoren mit elektronischer Einspritzung, nicht zertifiziert (ohne EGR).</w:t>
      </w:r>
      <w:r>
        <w:rPr>
          <w:color w:val="00274C"/>
          <w:sz w:val="20"/>
          <w:szCs w:val="20"/>
        </w:rPr>
        <w:t xml:space="preserve"> Andere Non-Road-Kraftstoffe können verwendet werden, wenn sie alle Grenzwerte nach EN 590 mit Ausnahme der Kraftstoffdichte, der Cetanzahl und des Schwefelgehalts einhalten.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Für diese Parameter gelten diese Grenzwerte:
</w:t>
      </w:r>
    </w:p>
    <w:p>
      <w:pPr>
        <w:widowControl w:val="on"/>
        <w:pBdr/>
        <w:spacing w:before="0" w:after="0" w:line="262" w:lineRule="auto"/>
        <w:ind w:left="0" w:right="0"/>
        <w:jc w:val="right"/>
      </w:pPr>
      <w:r>
        <w:rPr>
          <w:b/>
          <w:bCs/>
          <w:color w:val="00274C"/>
          <w:sz w:val="20"/>
          <w:szCs w:val="20"/>
        </w:rPr>
        <w:t xml:space="preserve">2.5</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KRAFTSTOFFPARAMETER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MASSEINHEIT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GRENZWERT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Cetanzahl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Kraftstoffdichte bei 15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Schwefelgehalt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 oder 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500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2.5.5</w:t>
      </w:r>
      <w:r>
        <w:rPr>
          <w:b/>
          <w:bCs/>
          <w:color w:val="00274C"/>
          <w:sz w:val="20"/>
          <w:szCs w:val="20"/>
        </w:rPr>
        <w:t xml:space="preserve"> Flugturbinenkraftstoff</w:t>
      </w:r>
      <w:r>
        <w:rPr>
          <w:i/>
          <w:iCs/>
          <w:color w:val="00274C"/>
          <w:sz w:val="20"/>
          <w:szCs w:val="20"/>
        </w:rPr>
        <w:br/>
        <w:t xml:space="preserve">Nur für KDI De- Contented Motoren mit elektronischer Einspritzung, nicht zertifiziert (ohne EGR).</w:t>
      </w:r>
      <w:r>
        <w:rPr>
          <w:color w:val="00274C"/>
          <w:sz w:val="20"/>
          <w:szCs w:val="20"/>
        </w:rPr>
        <w:br/>
        <w:t xml:space="preserve">Die folgenden Flugturbinenkraftstoffe können verwendet werden, aber nur, wenn ein zusätzlicher Kraftstofffilter mit Schmieradditiv-Dosiersystem eingebaut wird:</w:t>
      </w:r>
    </w:p>
    <w:p>
      <w:pPr>
        <w:widowControl w:val="on"/>
        <w:pBdr/>
        <w:spacing w:before="0" w:after="0" w:line="262" w:lineRule="auto"/>
        <w:ind w:left="0" w:right="0"/>
        <w:jc w:val="right"/>
      </w:pPr>
      <w:r>
        <w:rPr>
          <w:b/>
          <w:bCs/>
          <w:color w:val="00274C"/>
          <w:sz w:val="20"/>
          <w:szCs w:val="20"/>
        </w:rPr>
        <w:t xml:space="preserve">2.6</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KRAFTSTOFF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F-34/F-35 (Kerosin, NATO-Code)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JP-8 (Kerosin, US-militärische Bezeichnung)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F-44 (Kerosin, NATO-Code)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JP-5 (Kerosin, US-militärische Bezeichnung)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F-63 (Kerosin, NATO-Code, gleichwertig mit F-34/F-35 mit Additiven)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 (Kerosin für zivile Luftfahrt)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F-65 (Kerosin, NATO-Code, 1:1 Gemisch von F-54 und F-34/F-35)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A1 (Kerosin für zivile Luftfahrt)</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2.5.6 Emissionsbezogene Einbauanweisungen</w:t>
      </w:r>
      <w:r>
        <w:rPr>
          <w:color w:val="00274C"/>
          <w:sz w:val="20"/>
          <w:szCs w:val="20"/>
        </w:rPr>
        <w:t xml:space="preserve"> Wenn beim Einbau eines zertifizierten Motors in Non-Road-Geräte die Anweisungen im Anwendungshandbuch nicht beachtet werden, werden Bundesgesetze übertreten (40 CFR 1068.105(b)), was Geldstrafen oder andere Strafen nach dem Luftreinhaltungsgesetz (Clean Air Act) nach sich zieht.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Der Erstausrüster muss ein separates Schild mit dem Text: „NUR KRAFTSTOFF MIT SEHR NIEDRIGEM SCHWEFELGEHALT" in der Nähe des Kraftstoffeinlasses anbringen.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Darauf achten, dass ein für die jeweilige Anwendung passend zertifizierter Motor eingebaut wird. Motoren mit konstanter Drehzahl dürfen nur in Geräte mit konstanter Geschwindigkeit für den Betrieb bei konstanter Geschwindigkeit eingebaut werden.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Wenn ein Motor so eingebaut wird, dass bei der normalen Wartung des Motors das Schild mit den Informationen zur Emissionskontrolle schwer lesbar ist, muss ein zweites, identisches Schild am Gerät angebracht werden, siehe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Empfehlung für das Kühlmittel</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Als Kühlmittel muss ein Gemisch von 50 % entmineralisiertes Wasser und 50 % Ethylenglykol mit niedrigem Silikatgehalt benutzt werden. Ein OAT-Hochleistungskühlmittel mit langer Haltbarkeit ohne Silikate, Phosphate, Borate, Nitrite und Amine verwenden.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Die folgenden Motorkühlmittel auf Ethylenglykolbasis können für alle Modelle der KDI-Motorfamilie verwendet werden: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OAT (Organic Acid Technology) mit niedrigem Silikatgehalt: </w:t>
            </w:r>
            <w:r>
              <w:rPr>
                <w:b/>
                <w:bCs/>
                <w:color w:val="00274C"/>
                <w:position w:val="-2"/>
                <w:sz w:val="20"/>
                <w:szCs w:val="20"/>
              </w:rPr>
              <w:t xml:space="preserve">ASTM D-3306 D-6210</w:t>
            </w:r>
          </w:p>
          <w:p>
            <w:pPr>
              <w:numPr>
                <w:ilvl w:val="0"/>
                <w:numId w:val="21362104"/>
              </w:numPr>
              <w:spacing w:before="0" w:after="0" w:line="262" w:lineRule="auto"/>
              <w:jc w:val="left"/>
              <w:rPr>
                <w:color w:val="00274C"/>
                <w:sz w:val="20"/>
                <w:szCs w:val="20"/>
              </w:rPr>
            </w:pPr>
            <w:r>
              <w:rPr>
                <w:color w:val="00274C"/>
                <w:position w:val="-2"/>
                <w:sz w:val="20"/>
                <w:szCs w:val="20"/>
              </w:rPr>
              <w:t xml:space="preserve">HOAT (Hybrid Organic Acid Technology) mit niedrigem Silikatgehalt: </w:t>
            </w:r>
            <w:r>
              <w:rPr>
                <w:b/>
                <w:bCs/>
                <w:color w:val="00274C"/>
                <w:position w:val="-2"/>
                <w:sz w:val="20"/>
                <w:szCs w:val="20"/>
              </w:rPr>
              <w:t xml:space="preserve">ASTM D-3306 D-6210</w:t>
            </w:r>
          </w:p>
          <w:p/>
          <w:p/>
          <w:p>
            <w:pPr>
              <w:widowControl w:val="on"/>
              <w:pBdr/>
              <w:spacing w:before="0" w:after="0" w:line="262" w:lineRule="auto"/>
              <w:ind w:left="0" w:right="0"/>
              <w:jc w:val="left"/>
              <w:textAlignment w:val="center"/>
            </w:pPr>
            <w:r>
              <w:rPr>
                <w:color w:val="00274C"/>
                <w:position w:val="-2"/>
                <w:sz w:val="20"/>
                <w:szCs w:val="20"/>
              </w:rPr>
              <w:t xml:space="preserve">Die oben genannten konzentrierten Kühlmittel müssen mit destilliertem, entionisiertem oder entmineralisiertem Wasser gemischt werden. Falls vorhanden, kann direkt eine vorgemischte Formulierung (40-60 % oder 50-50 %) benutzt werden.</w:t>
            </w:r>
          </w:p>
          <w:p/>
          <w:p/>
          <w:p>
            <w:pPr>
              <w:widowControl w:val="on"/>
              <w:pBdr/>
              <w:spacing w:before="0" w:after="0" w:line="262" w:lineRule="auto"/>
              <w:ind w:left="0" w:right="0"/>
              <w:jc w:val="left"/>
              <w:textAlignment w:val="center"/>
            </w:pPr>
            <w:r>
              <w:rPr>
                <w:position w:val="-20"/>
              </w:rPr>
              <w:drawing>
                <wp:inline distT="0" distB="0" distL="0" distR="0">
                  <wp:extent cx="324000" cy="324000"/>
                  <wp:docPr id="87016186" name="name85665fd32f0801ea5"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16465fd32f0801e9c"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Wichtig</w:t>
            </w:r>
          </w:p>
          <w:p>
            <w:pPr>
              <w:numPr>
                <w:ilvl w:val="0"/>
                <w:numId w:val="21362104"/>
              </w:numPr>
              <w:spacing w:before="0" w:after="0" w:line="262" w:lineRule="auto"/>
              <w:jc w:val="left"/>
              <w:rPr>
                <w:color w:val="00274C"/>
                <w:sz w:val="20"/>
                <w:szCs w:val="20"/>
              </w:rPr>
            </w:pPr>
            <w:r>
              <w:rPr>
                <w:color w:val="00274C"/>
                <w:position w:val="-2"/>
                <w:sz w:val="20"/>
                <w:szCs w:val="20"/>
              </w:rPr>
              <w:t xml:space="preserve">Keine Kühlmittel auf Ethylenglykol-Basis mit solchen auf Propylenglykol-Basis mischen. Keine OAT-Kühlmittel mit HOAT-Kühlmitteln mischen. Die Haltbarkeit von OAT-Kühlmitteln kann sich deutlich reduzieren, wenn sie mit nitrithaltigen Kühlmitteln kontaminiert werden.</w:t>
            </w:r>
          </w:p>
          <w:p>
            <w:pPr>
              <w:numPr>
                <w:ilvl w:val="0"/>
                <w:numId w:val="21362104"/>
              </w:numPr>
              <w:spacing w:before="0" w:after="0" w:line="262" w:lineRule="auto"/>
              <w:jc w:val="left"/>
              <w:rPr>
                <w:color w:val="00274C"/>
                <w:sz w:val="20"/>
                <w:szCs w:val="20"/>
              </w:rPr>
            </w:pPr>
            <w:r>
              <w:rPr>
                <w:color w:val="00274C"/>
                <w:position w:val="-2"/>
                <w:sz w:val="20"/>
                <w:szCs w:val="20"/>
              </w:rPr>
              <w:t xml:space="preserve">Niemals Kühlmittel für Autos verwenden. Diese Kühlmittel enthalten nicht die richtigen Additive, um Hochleistungsdieselmotoren zu schützen.</w:t>
            </w:r>
          </w:p>
          <w:p/>
          <w:p/>
          <w:p>
            <w:pPr>
              <w:widowControl w:val="on"/>
              <w:pBdr/>
              <w:spacing w:before="0" w:after="0" w:line="262" w:lineRule="auto"/>
              <w:ind w:left="0" w:right="0"/>
              <w:jc w:val="left"/>
              <w:textAlignment w:val="center"/>
            </w:pPr>
            <w:r>
              <w:rPr>
                <w:color w:val="00274C"/>
                <w:position w:val="-2"/>
                <w:sz w:val="20"/>
                <w:szCs w:val="20"/>
              </w:rPr>
              <w:t xml:space="preserve">OAT-Kühlmittel sind bis 6 Jahre oder 6000 Betriebsstunden wartungsfrei, sofern immer das gleiche Kühlmittel in das Kühlsystem nachgefüllt wird. Keine unterschiedlichen Kühlmittel mischen. Den Zustand des Kühlmittels jährlich mit Kühlmittel-Teststreifen prüfen.</w:t>
            </w:r>
            <w:r>
              <w:rPr>
                <w:color w:val="00274C"/>
                <w:position w:val="-2"/>
                <w:sz w:val="20"/>
                <w:szCs w:val="20"/>
              </w:rPr>
              <w:br/>
              <w:t xml:space="preserve">HOAT-Kühlmittel sind nicht wartungsfrei und es wird empfohlen, bei der ersten Wartung SCA (Supplemental Coolant Additives) zuzusetzen.</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Merkmale Batterien</w:t>
      </w:r>
    </w:p>
    <w:p>
      <w:pPr>
        <w:widowControl w:val="on"/>
        <w:pBdr/>
        <w:spacing w:before="0" w:after="0" w:line="262" w:lineRule="auto"/>
        <w:ind w:left="0" w:right="0"/>
        <w:jc w:val="left"/>
      </w:pPr>
      <w:r>
        <w:rPr>
          <w:b/>
          <w:bCs/>
          <w:color w:val="00274C"/>
          <w:sz w:val="20"/>
          <w:szCs w:val="20"/>
        </w:rPr>
        <w:t xml:space="preserve">Die Batterie wird nicht von Kohler geliefert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2.7</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EMPFOHLENE BATTERIEN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UMGEBUNGSTEMPERATUR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BATTERIETYP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Ah - 800 CCA/SAE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&lt;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Ah - 1000 CCA/SAE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Periodische Wartung</w:t>
      </w:r>
    </w:p>
    <w:p>
      <w:pPr>
        <w:widowControl w:val="on"/>
        <w:pBdr/>
        <w:spacing w:before="0" w:after="0" w:line="262" w:lineRule="auto"/>
        <w:ind w:left="0" w:right="0"/>
        <w:jc w:val="left"/>
      </w:pPr>
      <w:r>
        <w:rPr>
          <w:color w:val="00274C"/>
          <w:sz w:val="20"/>
          <w:szCs w:val="20"/>
        </w:rPr>
        <w:t xml:space="preserve">Die Intervalle für die vorbeugende Wartung, die in den </w:t>
      </w:r>
      <w:r>
        <w:rPr>
          <w:b/>
          <w:bCs/>
          <w:color w:val="00274C"/>
          <w:sz w:val="20"/>
          <w:szCs w:val="20"/>
        </w:rPr>
        <w:t xml:space="preserve">Tabellen 2.8, 2.9, 2.10 und 2.11</w:t>
      </w:r>
      <w:r>
        <w:rPr>
          <w:color w:val="00274C"/>
          <w:sz w:val="20"/>
          <w:szCs w:val="20"/>
        </w:rPr>
        <w:t xml:space="preserve">  angegeben sind, treffen für einen unter normalen Betriebsbedingungen und mit Kraftstoff und Öl mit den empfohlenen Spezifikationen arbeitenden Motor zu.</w:t>
      </w:r>
    </w:p>
    <w:p>
      <w:pPr>
        <w:widowControl w:val="on"/>
        <w:pBdr/>
        <w:spacing w:before="0" w:after="0" w:line="262" w:lineRule="auto"/>
        <w:ind w:left="0" w:right="0"/>
        <w:jc w:val="righ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2.8</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REINIGUNG UND ÜBERPRÜFUNG</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BESCHREIBUNG DES VORGANGS</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HÄUFIGKEIT (STUNDEN)</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Motorölstand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Kühlmittelstand </w:t>
            </w:r>
            <w:r>
              <w:rPr>
                <w:color w:val="00274C"/>
                <w:position w:val="3"/>
                <w:sz w:val="17"/>
                <w:szCs w:val="17"/>
                <w:shd w:val="clear" w:color="auto" w:fill="E1E2E0"/>
                <w:vertAlign w:val="superscript"/>
              </w:rPr>
              <w:t xml:space="preserve">(8) (9)</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Trockenluftfiltereinsatz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Wärmeaustauschfläche des Kühlers und Ladeluftkühl. </w:t>
            </w:r>
            <w:r>
              <w:rPr>
                <w:color w:val="00274C"/>
                <w:position w:val="3"/>
                <w:sz w:val="17"/>
                <w:szCs w:val="17"/>
                <w:shd w:val="clear" w:color="auto" w:fill="E1E2E0"/>
                <w:vertAlign w:val="superscript"/>
              </w:rPr>
              <w:t xml:space="preserve">(2)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Standard-Drehstromgenerator-Riemen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Poly-V-Drehstromgenerator-Riemen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Gummischlauch (Luftzufuhr/Kühlmittel)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Kraftstoffschlauch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Anlasser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Drehstromgenerator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right"/>
      </w:pPr>
      <w:r>
        <w:rPr>
          <w:b/>
          <w:bCs/>
          <w:color w:val="00274C"/>
          <w:sz w:val="20"/>
          <w:szCs w:val="20"/>
        </w:rPr>
        <w:br/>
        <w:t xml:space="preserve">2.9</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REPLACEMENT</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BESCHREIBUNG DES VORGANGS</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HÄUFIGKEIT (STUNDEN)</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Trockenluftfiltereinsatz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Ansaugkrümmerschlauch (Luftfilter - Ansaugkrümmer)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Kühlmittelschläuche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Kraftstoffschlauch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Drehstromgenerator-Riemen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Standard-Drehstromgenerator-Riemen (trapezförmig) </w:t>
            </w:r>
            <w:r>
              <w:rPr>
                <w:color w:val="00274C"/>
                <w:position w:val="3"/>
                <w:sz w:val="17"/>
                <w:szCs w:val="17"/>
                <w:shd w:val="clear" w:color="auto" w:fill="E1E2E0"/>
                <w:vertAlign w:val="superscript"/>
              </w:rPr>
              <w:t xml:space="preserve">(3)</w:t>
            </w:r>
          </w:p>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Poly-V-Riemen für erschwerte Umgebungsbedingungen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Poly-V-Riemen für Standardbedingungen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Kühlmittel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HOAT </w:t>
            </w:r>
            <w:r>
              <w:rPr>
                <w:color w:val="00274C"/>
                <w:position w:val="3"/>
                <w:sz w:val="17"/>
                <w:szCs w:val="17"/>
                <w:shd w:val="clear" w:color="auto" w:fill="E1E2E0"/>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2.10</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AUSTAUSCH VON MOTORÖL UND FILTEREINSATZ</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AUSFÜHRUNG DES MOTORS</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HÄUFIGKEIT (STUNDEN)</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nicht zertifiziert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AUSTAUSCH VON KRAFTSTOFFFILTER- UND VORFILTEREINSATZ</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AUSFÜHRUNG DES MOTORS</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HÄUFIGKEIT (STUNDEN)</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nicht zertifiziert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(1) - Bei seltener Nutzung: 12 Monate.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(2) - Die Zeit, nach der die Filterelemente überprüft werden müssen, hängt von der Umgebung ab, in der der Motor betrieben wird. Der Luftfilter muss in sehr staubhaltiger Umgebung häufiger gereinigt und ausgetauscht werden.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(3) - Bei seltener Nutzung: 36 Monate.
</w:t>
      </w:r>
    </w:p>
    <w:p>
      <w:pPr>
        <w:widowControl w:val="on"/>
        <w:pBdr/>
        <w:spacing w:before="0" w:after="0" w:line="262" w:lineRule="auto"/>
        <w:ind w:left="0" w:right="0"/>
        <w:jc w:val="left"/>
      </w:pPr>
      <w:r>
        <w:rPr>
          <w:color w:val="00274C"/>
          <w:sz w:val="20"/>
          <w:szCs w:val="20"/>
        </w:rPr>
        <w:t xml:space="preserve">(7) - Die Häufigkeit für das Auswechseln ist nur ein Richtwert. Sie hängt stark von den Umgebungsbedingungen und dem Zustand des Schlauchs ab, der bei der regelmäßigen Sichtkontrolle festgestellt wird.</w:t>
      </w:r>
    </w:p>
    <w:p>
      <w:pPr>
        <w:widowControl w:val="on"/>
        <w:pBdr/>
        <w:spacing w:before="0" w:after="0" w:line="262" w:lineRule="auto"/>
        <w:ind w:left="0" w:right="0"/>
        <w:jc w:val="left"/>
      </w:pPr>
      <w:r>
        <w:rPr>
          <w:color w:val="00274C"/>
          <w:sz w:val="20"/>
          <w:szCs w:val="20"/>
        </w:rPr>
        <w:t xml:space="preserve">(8) - Die erste Prüfung muss nach 10 Stunden erfolgen.</w:t>
      </w:r>
    </w:p>
    <w:p>
      <w:pPr>
        <w:widowControl w:val="on"/>
        <w:pBdr/>
        <w:spacing w:before="0" w:after="0" w:line="262" w:lineRule="auto"/>
        <w:ind w:left="0" w:right="0"/>
        <w:jc w:val="left"/>
      </w:pPr>
      <w:r>
        <w:rPr>
          <w:color w:val="00274C"/>
          <w:sz w:val="20"/>
          <w:szCs w:val="20"/>
        </w:rPr>
        <w:t xml:space="preserve">(9) - Den Zustand des Kühlmittels jährlich mit Kühlmittel-Teststreifen prüfen.</w:t>
      </w:r>
    </w:p>
    <w:p>
      <w:pPr>
        <w:widowControl w:val="on"/>
        <w:pBdr/>
        <w:spacing w:before="0" w:after="0" w:line="262" w:lineRule="auto"/>
        <w:ind w:left="0" w:right="0"/>
        <w:jc w:val="left"/>
      </w:pPr>
      <w:r>
        <w:rPr>
          <w:color w:val="00274C"/>
          <w:sz w:val="20"/>
          <w:szCs w:val="20"/>
        </w:rPr>
        <w:t xml:space="preserve">(10) - Es wird empfohlen, bei der ersten Wartung SCA (Supplemental Coolant Additives) zuzusetzen.</w:t>
      </w:r>
    </w:p>
    <w:p>
      <w:pPr>
        <w:widowControl w:val="on"/>
        <w:pBdr/>
        <w:spacing w:before="0" w:after="0" w:line="262" w:lineRule="auto"/>
        <w:ind w:left="0" w:right="0"/>
        <w:jc w:val="left"/>
      </w:pPr>
      <w:r>
        <w:rPr>
          <w:color w:val="00274C"/>
          <w:sz w:val="20"/>
          <w:szCs w:val="20"/>
        </w:rPr>
        <w:t xml:space="preserve">(11) - Lesen Kap. 2.5 "KDI-Motoren mit elektronischer Einspritzung, zertifiziert nach Tier 4 final – Stage IIIB – Stage IV- Stage V" und "KDI Motoren mit elektronischer Einspritzung, nicht zertifiziert (ohne EGR)".</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Krafstoffkreislauf</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2.9.1 Einspritzkreislauf (Druck 2000 bar) (Abb. 2.4)</w:t>
            </w:r>
            <w:r>
              <w:rPr>
                <w:color w:val="00274C"/>
                <w:position w:val="-2"/>
                <w:sz w:val="20"/>
                <w:szCs w:val="20"/>
              </w:rPr>
              <w:t xml:space="preserve"> Die Materialien der Komponenten des Kraftstoff (Rohre, Kraftstoffbehälter, Filter, etc.) sowie etwaige Oberflächenbehandlungen müssen frei von chemischen Elementen sein, da sie über den Kraftstoff transportiert werden und im Lauf der Zeit die Funktionalität der Elektro-Einspritzventile beeinträchtigen (Verstopfung der Öffnungen).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Das kritischste Element ist Zink (Zn), weshalb die Verwendung von verzinkten Komponenten strengstens verboten ist.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Weitere schädliche Elemente sind in unten stehender Tabelle aufgelistet.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SCHADSTOFFE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GRENZWERTE FÜR DAS VORHANDENSEIN IM KRAFTSTOFF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GRENZWERT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Zn </w:t>
                  </w:r>
                  <w:r>
                    <w:rPr>
                      <w:color w:val="00274C"/>
                      <w:position w:val="-2"/>
                      <w:sz w:val="20"/>
                      <w:szCs w:val="20"/>
                      <w:shd w:val="clear" w:color="auto" w:fill="E1E2E0"/>
                    </w:rPr>
                    <w:t xml:space="preserve"> (Zink)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136210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Zink (Zn) wird vom Gummi (NBR) in der Kraftstoffleitung eluiert. So wurde das wachsende Carboxylat (Zn) an den Teilen im Einspritzsystem zur Umsetzung der Carbonsäure im Kraftstoff angeklebt.</w:t>
                  </w:r>
                </w:p>
                <w:p>
                  <w:pPr>
                    <w:numPr>
                      <w:ilvl w:val="0"/>
                      <w:numId w:val="2136210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Für den Fall, dass die geänderte Einspritzmenge und Zerstäuberverkokung im Kraftstoffinhalt Zn≥1 ppm auftreten. </w:t>
                  </w:r>
                </w:p>
                <w:p>
                  <w:pPr>
                    <w:numPr>
                      <w:ilvl w:val="0"/>
                      <w:numId w:val="2136210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Zink (Zn) ist ≤ 0,3 ppm ist der begrenzte Wert, um ein Verkoken zu vermeiden.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Zn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Pb </w:t>
                  </w:r>
                  <w:r>
                    <w:rPr>
                      <w:color w:val="00274C"/>
                      <w:position w:val="-2"/>
                      <w:sz w:val="20"/>
                      <w:szCs w:val="20"/>
                      <w:shd w:val="clear" w:color="auto" w:fill="E1E2E0"/>
                    </w:rPr>
                    <w:t xml:space="preserve"> (Blei)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136210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Blei (Pb) wird von der Pd-Beschichtung im Kraftstofftank eluiert. So wurde das wachsende Carboxylat (Pd) am Einspritzsystem zur Umsetzung der Carbonsäure im Kraftstoff angeklebt.</w:t>
                  </w:r>
                </w:p>
                <w:p>
                  <w:pPr>
                    <w:numPr>
                      <w:ilvl w:val="0"/>
                      <w:numId w:val="2136210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Für den Fall, dass die geänderte Einspritzmenge und Zerstäuberverkokung im Kraftstoffinhalt Pd auftreten.</w:t>
                  </w:r>
                </w:p>
                <w:p>
                  <w:pPr>
                    <w:numPr>
                      <w:ilvl w:val="0"/>
                      <w:numId w:val="2136210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Als Zwischenstufe ist das identische Niveau der Grenzwert mit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 Pd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w:t>
                  </w:r>
                  <w:r>
                    <w:rPr>
                      <w:color w:val="00274C"/>
                      <w:position w:val="-2"/>
                      <w:sz w:val="20"/>
                      <w:szCs w:val="20"/>
                      <w:shd w:val="clear" w:color="auto" w:fill="E1E2E0"/>
                    </w:rPr>
                    <w:t xml:space="preserve"> (Natrium)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136210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Das wachsende Carboxylat (Na) wurde an den Teilen im Einspritzsystem zur Umsetzung der Carbonsäure im Kraftstoff mit Kraftstoffinhalt ≥ 0,5 ppm angeklebt. Dadurch kam es zu einer Gleitfehlfunktion.</w:t>
                  </w:r>
                </w:p>
                <w:p>
                  <w:pPr>
                    <w:numPr>
                      <w:ilvl w:val="0"/>
                      <w:numId w:val="2136210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Für den Fall, dass die geänderte Einspritzmenge und Zerstäuberverkokung auftreten, ist der Kraftstoffinhalt Na.</w:t>
                  </w:r>
                </w:p>
                <w:p>
                  <w:pPr>
                    <w:numPr>
                      <w:ilvl w:val="0"/>
                      <w:numId w:val="2136210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Insbesondere bei auftretenden Defekten ist NaOH ein Rückstand für die Nutzung des Herstellungsprozesses von Biokraftstoff.</w:t>
                  </w:r>
                </w:p>
                <w:p>
                  <w:pPr>
                    <w:numPr>
                      <w:ilvl w:val="0"/>
                      <w:numId w:val="2136210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 0,3 ppm ist der begrenzte Wert, um ein Verkoken des Zerstäubers und Carboxylat zu vermeiden. K mit einem Na-äquivalenten Alkalimetall kombinieren, das weniger als 0,3 ppm beträgt.</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Na + K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K </w:t>
                  </w:r>
                  <w:r>
                    <w:rPr>
                      <w:color w:val="00274C"/>
                      <w:position w:val="-2"/>
                      <w:sz w:val="20"/>
                      <w:szCs w:val="20"/>
                      <w:shd w:val="clear" w:color="auto" w:fill="E1E2E0"/>
                    </w:rPr>
                    <w:t xml:space="preserve"> (Kalium)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Ca </w:t>
                  </w:r>
                  <w:r>
                    <w:rPr>
                      <w:color w:val="00274C"/>
                      <w:position w:val="-2"/>
                      <w:sz w:val="20"/>
                      <w:szCs w:val="20"/>
                      <w:shd w:val="clear" w:color="auto" w:fill="E1E2E0"/>
                    </w:rPr>
                    <w:t xml:space="preserve"> (Kalzium)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136210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Für den Fall, dass Carboxylat (Ca) an das innere Einspritzsystem geklebt wurde.</w:t>
                  </w:r>
                </w:p>
                <w:p>
                  <w:pPr>
                    <w:numPr>
                      <w:ilvl w:val="0"/>
                      <w:numId w:val="2136210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Unter Studie über die Ergebnisse im Moment.</w:t>
                  </w:r>
                </w:p>
                <w:p>
                  <w:pPr>
                    <w:numPr>
                      <w:ilvl w:val="0"/>
                      <w:numId w:val="2136210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Der Maximalwert beträgt 0,3 ppm bei Verwendung von Kraftstoff, der B100-Kraftstoff gemäß der Norm EN14214 mit einem Inhalt von 7% ist.</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Ca + Mg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Mg </w:t>
                  </w:r>
                  <w:r>
                    <w:rPr>
                      <w:color w:val="00274C"/>
                      <w:position w:val="-2"/>
                      <w:sz w:val="20"/>
                      <w:szCs w:val="20"/>
                      <w:shd w:val="clear" w:color="auto" w:fill="E1E2E0"/>
                    </w:rPr>
                    <w:t xml:space="preserve"> (Magnesium)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Cu </w:t>
                  </w:r>
                  <w:r>
                    <w:rPr>
                      <w:color w:val="00274C"/>
                      <w:position w:val="-2"/>
                      <w:sz w:val="20"/>
                      <w:szCs w:val="20"/>
                      <w:shd w:val="clear" w:color="auto" w:fill="E1E2E0"/>
                    </w:rPr>
                    <w:t xml:space="preserve"> (Kupfer)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136210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Kupfer (Cu) auf den Kraftstoff, der Verschleißerscheinungen ausgesetzt sein kann, und Katalysator für den Rückgang.</w:t>
                  </w:r>
                </w:p>
                <w:p>
                  <w:pPr>
                    <w:numPr>
                      <w:ilvl w:val="0"/>
                      <w:numId w:val="2136210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Für den Fall, dass die geänderte Einspritzmenge und Zerstäuberverkokung auftreten, ist der Kraftstoffinhalt Cu.</w:t>
                  </w:r>
                </w:p>
                <w:p>
                  <w:pPr>
                    <w:numPr>
                      <w:ilvl w:val="0"/>
                      <w:numId w:val="2136210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Als Zwischenstufe ist das identische Niveau der Grenzwert mit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Cu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Ba </w:t>
                  </w:r>
                  <w:r>
                    <w:rPr>
                      <w:color w:val="00274C"/>
                      <w:position w:val="-2"/>
                      <w:sz w:val="20"/>
                      <w:szCs w:val="20"/>
                      <w:shd w:val="clear" w:color="auto" w:fill="E1E2E0"/>
                    </w:rPr>
                    <w:t xml:space="preserve"> (Barium)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136210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Für den Fall, dass die geänderte Einspritzmenge und Zerstäuberverkokung im Kraftstoffinhalt Barium (Ba) auftreten.</w:t>
                  </w:r>
                </w:p>
                <w:p>
                  <w:pPr>
                    <w:numPr>
                      <w:ilvl w:val="0"/>
                      <w:numId w:val="2136210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Als Zwischenstufe ist das identische Niveau der Grenzwert mit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Ba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 </w:t>
                  </w:r>
                  <w:r>
                    <w:rPr>
                      <w:color w:val="00274C"/>
                      <w:position w:val="-2"/>
                      <w:sz w:val="20"/>
                      <w:szCs w:val="20"/>
                      <w:shd w:val="clear" w:color="auto" w:fill="E1E2E0"/>
                    </w:rPr>
                    <w:t xml:space="preserve"> (Phosphor)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136210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Phosphor (P) im Kraftstoff kann den Katalysator vergiften.</w:t>
                  </w:r>
                </w:p>
                <w:p>
                  <w:pPr>
                    <w:numPr>
                      <w:ilvl w:val="0"/>
                      <w:numId w:val="2136210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Im Einspritzsystem ist derzeit kein Fehlerfall vorhanden.</w:t>
                  </w:r>
                </w:p>
                <w:p>
                  <w:pPr>
                    <w:numPr>
                      <w:ilvl w:val="0"/>
                      <w:numId w:val="2136210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Der Maximalwert beträgt 0,3 ppm bei Verwendung von Kraftstoff, der B100-Kraftstoff gemäß der Norm EN 14214 mit einem Inhalt von 7 % ist.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P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 K - Ca - Mg - P</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Diese Metalle sind in EN 14214 geregelt</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902566" name="name57115fd32f081876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615fd32f081876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Bei Verwendung von verunreinigtem Kraftstoff ist das Hochdruck-Einspritzsystem äußerst anfällig für Beschädigungen.</w:t>
            </w:r>
          </w:p>
          <w:p>
            <w:pPr>
              <w:numPr>
                <w:ilvl w:val="0"/>
                <w:numId w:val="21362104"/>
              </w:numPr>
              <w:spacing w:before="0" w:after="0" w:line="262" w:lineRule="auto"/>
              <w:jc w:val="left"/>
              <w:rPr>
                <w:color w:val="00274C"/>
                <w:sz w:val="20"/>
                <w:szCs w:val="20"/>
              </w:rPr>
            </w:pPr>
            <w:r>
              <w:rPr>
                <w:color w:val="00274C"/>
                <w:position w:val="-2"/>
                <w:sz w:val="20"/>
                <w:szCs w:val="20"/>
              </w:rPr>
              <w:t xml:space="preserve">Es ist von grundlegender Bedeutung, dass alle betroffenen Komponenten des Einspritzkreislaufs vor dem Ausbau der Komponenten sorgfältig gereinigt werden.</w:t>
            </w:r>
          </w:p>
          <w:p>
            <w:pPr>
              <w:numPr>
                <w:ilvl w:val="0"/>
                <w:numId w:val="21362104"/>
              </w:numPr>
              <w:spacing w:before="0" w:after="0" w:line="262" w:lineRule="auto"/>
              <w:jc w:val="left"/>
              <w:rPr>
                <w:color w:val="00274C"/>
                <w:sz w:val="20"/>
                <w:szCs w:val="20"/>
              </w:rPr>
            </w:pPr>
            <w:r>
              <w:rPr>
                <w:color w:val="00274C"/>
                <w:position w:val="-2"/>
                <w:sz w:val="20"/>
                <w:szCs w:val="20"/>
              </w:rPr>
              <w:t xml:space="preserve">Der Motor muss vor Durchführung von Wartungstätigkeiten sorgfältig gewaschen und gereinigt werden.</w:t>
            </w:r>
          </w:p>
          <w:p>
            <w:pPr>
              <w:numPr>
                <w:ilvl w:val="0"/>
                <w:numId w:val="21362104"/>
              </w:numPr>
              <w:spacing w:before="0" w:after="0" w:line="262" w:lineRule="auto"/>
              <w:jc w:val="left"/>
              <w:rPr>
                <w:color w:val="00274C"/>
                <w:sz w:val="20"/>
                <w:szCs w:val="20"/>
              </w:rPr>
            </w:pPr>
            <w:r>
              <w:rPr>
                <w:color w:val="00274C"/>
                <w:position w:val="-2"/>
                <w:sz w:val="20"/>
                <w:szCs w:val="20"/>
              </w:rPr>
              <w:t xml:space="preserve">Eine Verunreinigung des Einspritzsystems kann einen Leistungsabfall oder Störungen des Motors zur Folge haben.</w:t>
            </w:r>
          </w:p>
          <w:p>
            <w:pPr>
              <w:numPr>
                <w:ilvl w:val="0"/>
                <w:numId w:val="21362104"/>
              </w:numPr>
              <w:spacing w:before="0" w:after="0" w:line="262" w:lineRule="auto"/>
              <w:jc w:val="left"/>
              <w:rPr>
                <w:color w:val="00274C"/>
                <w:sz w:val="20"/>
                <w:szCs w:val="20"/>
              </w:rPr>
            </w:pPr>
            <w:r>
              <w:rPr>
                <w:color w:val="00274C"/>
                <w:position w:val="-2"/>
                <w:sz w:val="20"/>
                <w:szCs w:val="20"/>
              </w:rPr>
              <w:t xml:space="preserve">Für die Reinigung des Motors mit einer Hochdrucklanze muss ein Mindestabstand von 200 mm vom Motor eingehalten werden.</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Der Kraftstoffversorgungskreislauf mit Niederdruck reicht vom Kraftstoffbehälter 1 bis zur Hochdruckpumpe zur Kraftstoffeinspritzung 5.</w:t>
            </w:r>
          </w:p>
          <w:p/>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 Die Abbildung des Kraftstoffbehälter dient nur der Veranschaulichung. Diese Komponente ist nicht unbedingt im Lieferumfang von </w:t>
            </w:r>
            <w:r>
              <w:rPr>
                <w:b/>
                <w:bCs/>
                <w:color w:val="00274C"/>
                <w:position w:val="-2"/>
                <w:sz w:val="20"/>
                <w:szCs w:val="20"/>
              </w:rPr>
              <w:t xml:space="preserve">KOHLER</w:t>
            </w:r>
            <w:r>
              <w:rPr>
                <w:color w:val="00274C"/>
                <w:position w:val="-2"/>
                <w:sz w:val="20"/>
                <w:szCs w:val="20"/>
              </w:rPr>
              <w:t xml:space="preserve"> enthalten.</w:t>
            </w:r>
          </w:p>
          <w:p>
            <w:pPr>
              <w:widowControl w:val="on"/>
              <w:pBdr/>
              <w:spacing w:before="0" w:after="0" w:line="262" w:lineRule="auto"/>
              <w:ind w:left="0" w:right="0"/>
              <w:jc w:val="left"/>
              <w:textAlignment w:val="center"/>
            </w:pPr>
            <w:r>
              <w:rPr>
                <w:b/>
                <w:bCs/>
                <w:color w:val="00274C"/>
                <w:position w:val="-2"/>
                <w:sz w:val="20"/>
                <w:szCs w:val="20"/>
              </w:rPr>
              <w:br/>
              <w:t xml:space="preserve">Tab 2.13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Kraftstoffbehälter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Niederdruck-Kraftstoffleitung zwischen Kraftstoffbehälter und Kraftstofffilter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Niederdruck-Kraftstoffleitung zwischen Kraftstofffilter und Hochdruckpumpe zur Kraftstoffeinspritzung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Hochdruckpumpe zur Kraftstoffeinspritzung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Hochdruck-Kraftstoffleitung zwischen Hochdruckpumpe zur Kraftstoffeinspritzung und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Hochdruck-Kraftstoffleitung zwischen Common Rail und Elektro-Einspritzventilen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Elektro-Einspritzventile</w:t>
                  </w:r>
                </w:p>
              </w:tc>
            </w:tr>
          </w:tbl>
          <w:p/>
        </w:tc>
        <w:tc>
          <w:tcPr>
            <w:tcMar>
              <w:top w:w="150" w:type="dxa"/>
              <w:bottom w:w="150" w:type="dxa"/>
            </w:tcMar>
            <w:vAlign w:val="top"/>
          </w:tcPr>
          <w:p>
            <w:r>
              <w:rPr>
                <w:position w:val="-486"/>
              </w:rPr>
              <w:drawing>
                <wp:inline distT="0" distB="0" distL="0" distR="0">
                  <wp:extent cx="2880000" cy="3103200"/>
                  <wp:docPr id="49530127" name="name10185fd32f08307a3" descr="imm2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jpg"/>
                          <pic:cNvPicPr/>
                        </pic:nvPicPr>
                        <pic:blipFill>
                          <a:blip r:embed="rId83365fd32f083079e"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rPr>
              <w:br/>
              <w:t xml:space="preserve">Abb. 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2.9.2 Kraftstoffrücklaufkreis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Der Kraftstoffrücklaufkreis ist ein Niederdruck-Kreislauf.</w:t>
            </w:r>
          </w:p>
          <w:p>
            <w:pPr>
              <w:widowControl w:val="on"/>
              <w:pBdr/>
              <w:spacing w:before="0" w:after="0" w:line="262" w:lineRule="auto"/>
              <w:ind w:left="0" w:right="0"/>
              <w:jc w:val="left"/>
              <w:textAlignment w:val="center"/>
            </w:pPr>
            <w:r>
              <w:rPr>
                <w:b/>
                <w:bCs/>
                <w:color w:val="00274C"/>
                <w:position w:val="-2"/>
                <w:sz w:val="20"/>
                <w:szCs w:val="20"/>
              </w:rPr>
              <w:br/>
              <w:br/>
              <w:t xml:space="preserve">ANMERKUNG</w:t>
            </w:r>
            <w:r>
              <w:rPr>
                <w:color w:val="00274C"/>
                <w:position w:val="-2"/>
                <w:sz w:val="20"/>
                <w:szCs w:val="20"/>
              </w:rPr>
              <w:t xml:space="preserve"> : Die Abbildung des Kraftstoffbehälter dient nur der Veranschaulichung. Diese Komponente ist nicht unbedingt im Lieferumfang von </w:t>
            </w:r>
            <w:r>
              <w:rPr>
                <w:b/>
                <w:bCs/>
                <w:color w:val="00274C"/>
                <w:position w:val="-2"/>
                <w:sz w:val="20"/>
                <w:szCs w:val="20"/>
              </w:rPr>
              <w:t xml:space="preserve">KOHLER</w:t>
            </w:r>
            <w:r>
              <w:rPr>
                <w:color w:val="00274C"/>
                <w:position w:val="-2"/>
                <w:sz w:val="20"/>
                <w:szCs w:val="20"/>
              </w:rPr>
              <w:t xml:space="preserve"> enthalten.</w:t>
            </w:r>
          </w:p>
          <w:p>
            <w:pPr>
              <w:widowControl w:val="on"/>
              <w:pBdr/>
              <w:spacing w:before="0" w:after="0" w:line="262" w:lineRule="auto"/>
              <w:ind w:left="0" w:right="0"/>
              <w:jc w:val="left"/>
              <w:textAlignment w:val="center"/>
            </w:pPr>
            <w:r>
              <w:rPr>
                <w:b/>
                <w:bCs/>
                <w:color w:val="00274C"/>
                <w:position w:val="-2"/>
                <w:sz w:val="20"/>
                <w:szCs w:val="20"/>
              </w:rPr>
              <w:br/>
              <w:t xml:space="preserve">Tab 2.14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Elektro-Einspritzventile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Niederdruck-Kraftstoffrücklaufleitung zwischen Common Rail und Kraftstoffrücklaufverteiler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Niederdruck-Kraftstoffrücklaufleitungen zwischen Elektro-Einspritzventilen und Kraftstoffrücklaufverteiler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Niederdruck-Kraftstoffrücklaufverteiler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Niederdruck-Kraftstoffrücklaufleitung zwischen Rücklaufverteiler und Kraftstoffbehälter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Hochdruckpumpe zur Kraftstoffeinspritzung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Niederdruck-Kraftstoffrücklaufleitung zwischen Einspritzpumpe und Kraftstoffrücklaufverteiler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Kraftstoffbehälter</w:t>
                  </w:r>
                </w:p>
              </w:tc>
            </w:tr>
          </w:tbl>
          <w:p/>
        </w:tc>
        <w:tc>
          <w:tcPr>
            <w:tcMar>
              <w:top w:w="150" w:type="dxa"/>
              <w:bottom w:w="150" w:type="dxa"/>
            </w:tcMar>
            <w:vAlign w:val="top"/>
          </w:tcPr>
          <w:p>
            <w:r>
              <w:rPr>
                <w:position w:val="-482"/>
              </w:rPr>
              <w:drawing>
                <wp:inline distT="0" distB="0" distL="0" distR="0">
                  <wp:extent cx="2880000" cy="3074400"/>
                  <wp:docPr id="53278458" name="name97805fd32f0844163" descr="imm2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jpg"/>
                          <pic:cNvPicPr/>
                        </pic:nvPicPr>
                        <pic:blipFill>
                          <a:blip r:embed="rId47595fd32f084415c" cstate="print"/>
                          <a:stretch>
                            <a:fillRect/>
                          </a:stretch>
                        </pic:blipFill>
                        <pic:spPr>
                          <a:xfrm>
                            <a:off x="0" y="0"/>
                            <a:ext cx="2880000" cy="3074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2.9.3 Hochdruckpumpe zur Kraftstoffeinspritzung (2000 bar)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959330" name="name45955fd32f085458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235fd32f085457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Zur Verhinderung von Beschädigungen oder Lecks </w:t>
            </w:r>
            <w:r>
              <w:rPr>
                <w:b/>
                <w:bCs/>
                <w:color w:val="00274C"/>
                <w:position w:val="-2"/>
                <w:sz w:val="20"/>
                <w:szCs w:val="20"/>
              </w:rPr>
              <w:t xml:space="preserve">NIEMALS</w:t>
            </w:r>
            <w:r>
              <w:rPr>
                <w:color w:val="00274C"/>
                <w:position w:val="-2"/>
                <w:sz w:val="20"/>
                <w:szCs w:val="20"/>
              </w:rPr>
              <w:t xml:space="preserve"> die Leitung für den Zylinderanschluss 5 als Griff zum Transport oder zur Bewegung verwenden; zum Antrieb der Einspritzpumpe, siehe </w:t>
            </w:r>
            <w:hyperlink r:id="rId96975fd32f0855287" w:history="1">
              <w:r>
                <w:rPr>
                  <w:b/>
                  <w:bCs/>
                  <w:color w:val="0000FF"/>
                  <w:position w:val="-2"/>
                  <w:sz w:val="20"/>
                  <w:szCs w:val="20"/>
                </w:rPr>
                <w:t xml:space="preserve">Abs. 2.17.1</w:t>
              </w:r>
            </w:hyperlink>
          </w:p>
          <w:p>
            <w:pPr>
              <w:numPr>
                <w:ilvl w:val="0"/>
                <w:numId w:val="21362104"/>
              </w:numPr>
              <w:spacing w:before="0" w:after="0" w:line="262" w:lineRule="auto"/>
              <w:jc w:val="left"/>
              <w:rPr>
                <w:color w:val="00274C"/>
                <w:sz w:val="20"/>
                <w:szCs w:val="20"/>
              </w:rPr>
            </w:pPr>
            <w:r>
              <w:rPr>
                <w:color w:val="00274C"/>
                <w:position w:val="-2"/>
                <w:sz w:val="20"/>
                <w:szCs w:val="20"/>
              </w:rPr>
              <w:t xml:space="preserve">Die Einspritzpumpe kann </w:t>
            </w:r>
            <w:r>
              <w:rPr>
                <w:b/>
                <w:bCs/>
                <w:color w:val="00274C"/>
                <w:position w:val="-2"/>
                <w:sz w:val="20"/>
                <w:szCs w:val="20"/>
              </w:rPr>
              <w:t xml:space="preserve">NICHT</w:t>
            </w:r>
            <w:r>
              <w:rPr>
                <w:color w:val="00274C"/>
                <w:position w:val="-2"/>
                <w:sz w:val="20"/>
                <w:szCs w:val="20"/>
              </w:rPr>
              <w:t xml:space="preserve"> repariert werden.</w:t>
            </w:r>
          </w:p>
          <w:p>
            <w:pPr>
              <w:numPr>
                <w:ilvl w:val="0"/>
                <w:numId w:val="21362104"/>
              </w:numPr>
              <w:spacing w:before="0" w:after="0" w:line="262" w:lineRule="auto"/>
              <w:jc w:val="left"/>
              <w:rPr>
                <w:color w:val="00274C"/>
                <w:sz w:val="20"/>
                <w:szCs w:val="20"/>
              </w:rPr>
            </w:pPr>
            <w:r>
              <w:rPr>
                <w:color w:val="00274C"/>
                <w:position w:val="-2"/>
                <w:sz w:val="20"/>
                <w:szCs w:val="20"/>
              </w:rPr>
              <w:t xml:space="preserve">Es können </w:t>
            </w:r>
            <w:r>
              <w:rPr>
                <w:b/>
                <w:bCs/>
                <w:color w:val="00274C"/>
                <w:position w:val="-2"/>
                <w:sz w:val="20"/>
                <w:szCs w:val="20"/>
              </w:rPr>
              <w:t xml:space="preserve">KEINE</w:t>
            </w:r>
            <w:r>
              <w:rPr>
                <w:color w:val="00274C"/>
                <w:position w:val="-2"/>
                <w:sz w:val="20"/>
                <w:szCs w:val="20"/>
              </w:rPr>
              <w:t xml:space="preserve"> Wartungstätigkeiten am Sensor für die Kraftstofftemperatur 7 durchgeführt werden, da er ein Bestandteil der Einspritzpumpe ist.</w:t>
            </w:r>
          </w:p>
          <w:p>
            <w:pPr>
              <w:numPr>
                <w:ilvl w:val="0"/>
                <w:numId w:val="21362104"/>
              </w:numPr>
              <w:spacing w:before="0" w:after="0" w:line="262" w:lineRule="auto"/>
              <w:jc w:val="left"/>
              <w:rPr>
                <w:color w:val="00274C"/>
                <w:sz w:val="20"/>
                <w:szCs w:val="20"/>
              </w:rPr>
            </w:pPr>
            <w:r>
              <w:rPr>
                <w:b/>
                <w:bCs/>
                <w:color w:val="00274C"/>
                <w:position w:val="-2"/>
                <w:sz w:val="20"/>
                <w:szCs w:val="20"/>
              </w:rPr>
              <w:t xml:space="preserve">NICHT</w:t>
            </w:r>
            <w:r>
              <w:rPr>
                <w:color w:val="00274C"/>
                <w:position w:val="-2"/>
                <w:sz w:val="20"/>
                <w:szCs w:val="20"/>
              </w:rPr>
              <w:t xml:space="preserve"> versuchen, den Temperatursensor 7 von der Pumpe zu entfernen. Wenn der Sensor 7 defekt ist, die Einspritzpumpe austauschen.</w:t>
            </w:r>
          </w:p>
          <w:p>
            <w:pPr>
              <w:numPr>
                <w:ilvl w:val="0"/>
                <w:numId w:val="21362104"/>
              </w:numPr>
              <w:spacing w:before="0" w:after="0" w:line="262" w:lineRule="auto"/>
              <w:jc w:val="left"/>
              <w:rPr>
                <w:color w:val="00274C"/>
                <w:sz w:val="20"/>
                <w:szCs w:val="20"/>
              </w:rPr>
            </w:pPr>
            <w:r>
              <w:rPr>
                <w:color w:val="00274C"/>
                <w:position w:val="-2"/>
                <w:sz w:val="20"/>
                <w:szCs w:val="20"/>
              </w:rPr>
              <w:t xml:space="preserve">Es können </w:t>
            </w:r>
            <w:r>
              <w:rPr>
                <w:b/>
                <w:bCs/>
                <w:color w:val="00274C"/>
                <w:position w:val="-2"/>
                <w:sz w:val="20"/>
                <w:szCs w:val="20"/>
              </w:rPr>
              <w:t xml:space="preserve">KEINE</w:t>
            </w:r>
            <w:r>
              <w:rPr>
                <w:color w:val="00274C"/>
                <w:position w:val="-2"/>
                <w:sz w:val="20"/>
                <w:szCs w:val="20"/>
              </w:rPr>
              <w:t xml:space="preserve"> Wartungstätigkeiten am Regelventil für die Kraftstoffansaugung 6 durchgeführt werden, da es ein Bestandteil der Einspritzpumpe ist.</w:t>
            </w:r>
          </w:p>
          <w:p>
            <w:pPr>
              <w:numPr>
                <w:ilvl w:val="0"/>
                <w:numId w:val="21362104"/>
              </w:numPr>
              <w:spacing w:before="0" w:after="0" w:line="262" w:lineRule="auto"/>
              <w:jc w:val="left"/>
              <w:rPr>
                <w:color w:val="00274C"/>
                <w:sz w:val="20"/>
                <w:szCs w:val="20"/>
              </w:rPr>
            </w:pPr>
            <w:r>
              <w:rPr>
                <w:b/>
                <w:bCs/>
                <w:color w:val="00274C"/>
                <w:position w:val="-2"/>
                <w:sz w:val="20"/>
                <w:szCs w:val="20"/>
              </w:rPr>
              <w:t xml:space="preserve">NICHT</w:t>
            </w:r>
            <w:r>
              <w:rPr>
                <w:color w:val="00274C"/>
                <w:position w:val="-2"/>
                <w:sz w:val="20"/>
                <w:szCs w:val="20"/>
              </w:rPr>
              <w:t xml:space="preserve"> versuchen, das Regelventil für die Kraftstoffansaugung 6 von der Einspritzpumpe zu entfernen. Wenn das Ventil defekt ist, die Einspritzpumpe austauschen.</w:t>
            </w:r>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 Bei einem Leck der Hochdruckleitung nicht bei laufendem Motor eingreifen, sondern diesen ausschalten und 5-10 Minuten warten, bevor das Leck überprüft wird.</w:t>
            </w:r>
          </w:p>
          <w:p>
            <w:pPr>
              <w:widowControl w:val="on"/>
              <w:pBdr/>
              <w:spacing w:before="0" w:after="0" w:line="262" w:lineRule="auto"/>
              <w:ind w:left="0" w:right="0"/>
              <w:jc w:val="left"/>
              <w:textAlignment w:val="center"/>
            </w:pPr>
            <w:r>
              <w:rPr>
                <w:color w:val="00274C"/>
                <w:position w:val="-2"/>
                <w:sz w:val="20"/>
                <w:szCs w:val="20"/>
              </w:rPr>
              <w:t xml:space="preserve">Der Eingangsdruck der Einspritzpumpe muss zwischen 300 mbar (Ansaugung ohne elektrische Kraftstoffpumpe) und 200 mbar (mit elektrischer Kraftstoffpumpe) liegen.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Die Einspritzpumpe wird durch die Bewegung der Kurbelwelle über ein Zahnradgetriebe betätigt und leitet Kraftstoff unter Hochdruck an den Common Rail.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 Die Kraftstof f versorgungsleitung (am Anschlussstück 8) und die Kraftstoffrücklaufleitung (am Anschlussstück 9) haben unterschiedliche Durchmesser.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 DER KOMPONENTEN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Hochdruckpumpe zur Kraftstoffeinspritzung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Kennschild mit QR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Anschlussstück Hochdruckausgang zum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Sitz Einspritzpumpenelemente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Verbindungsleitung Sitz Einspritzpumpenelemente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Regelventil für die Kraftstoffansaugung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Kraftstofftemperatur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Anschlussstück Kraftstoffeinlass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Anschlussstück Kraftstoffrücklauf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Keil zur Positionierung der Welle am Zahnradgetriebe der Pumpe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Pumpensteuerungswelle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Dichtung</w:t>
                  </w:r>
                </w:p>
              </w:tc>
            </w:tr>
          </w:tbl>
          <w:p/>
        </w:tc>
        <w:tc>
          <w:tcPr>
            <w:tcMar>
              <w:top w:w="150" w:type="dxa"/>
              <w:bottom w:w="150" w:type="dxa"/>
            </w:tcMar>
            <w:vAlign w:val="top"/>
          </w:tcPr>
          <w:p>
            <w:r>
              <w:rPr>
                <w:position w:val="-230"/>
              </w:rPr>
              <w:drawing>
                <wp:inline distT="0" distB="0" distL="0" distR="0">
                  <wp:extent cx="2232000" cy="1504800"/>
                  <wp:docPr id="23269134" name="name58095fd32f086dd39"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42965fd32f086dd3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2.6</w:t>
            </w:r>
            <w:r>
              <w:rPr>
                <w:position w:val="-230"/>
              </w:rPr>
              <w:drawing>
                <wp:inline distT="0" distB="0" distL="0" distR="0">
                  <wp:extent cx="2232000" cy="1504800"/>
                  <wp:docPr id="91258197" name="name22105fd32f088505c" descr="imm2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7.jpg"/>
                          <pic:cNvPicPr/>
                        </pic:nvPicPr>
                        <pic:blipFill>
                          <a:blip r:embed="rId29155fd32f088505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2.7</w:t>
            </w:r>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2.9.4 Elektro-Einspritzventil</w:t>
            </w:r>
            <w:r>
              <w:rPr>
                <w:color w:val="00274C"/>
                <w:position w:val="-2"/>
                <w:sz w:val="20"/>
                <w:szCs w:val="20"/>
              </w:rPr>
              <w:t xml:space="preserve"> Es ist mit einem Magnetventil versehen, das bei elektronischer Anregung ein Schaltventil im Inneren des Elektro-Einspritzventils betätigt,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über das die Kraftstoffeinspritzung gestartet wird.</w:t>
            </w:r>
          </w:p>
          <w:p>
            <w:pPr>
              <w:widowControl w:val="on"/>
              <w:pBdr/>
              <w:spacing w:before="0" w:after="0" w:line="262" w:lineRule="auto"/>
              <w:ind w:left="0" w:right="0"/>
              <w:jc w:val="left"/>
              <w:textAlignment w:val="center"/>
            </w:pPr>
            <w:r>
              <w:rPr>
                <w:color w:val="00274C"/>
                <w:position w:val="-2"/>
                <w:sz w:val="20"/>
                <w:szCs w:val="20"/>
              </w:rPr>
              <w:br/>
              <w:br/>
              <w:t xml:space="preserve">Das Ausgangssignal der ECU ist digital.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514856" name="name48595fd32f089846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745fd32f089846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Das Elektro-Einspritzventil kann </w:t>
            </w:r>
            <w:r>
              <w:rPr>
                <w:b/>
                <w:bCs/>
                <w:color w:val="00274C"/>
                <w:position w:val="-2"/>
                <w:sz w:val="20"/>
                <w:szCs w:val="20"/>
              </w:rPr>
              <w:t xml:space="preserve">NICHT</w:t>
            </w:r>
            <w:r>
              <w:rPr>
                <w:color w:val="00274C"/>
                <w:position w:val="-2"/>
                <w:sz w:val="20"/>
                <w:szCs w:val="20"/>
              </w:rPr>
              <w:t xml:space="preserve"> repariert werden.</w:t>
            </w:r>
          </w:p>
          <w:p>
            <w:pPr>
              <w:numPr>
                <w:ilvl w:val="0"/>
                <w:numId w:val="21362104"/>
              </w:numPr>
              <w:spacing w:before="0" w:after="0" w:line="262" w:lineRule="auto"/>
              <w:jc w:val="left"/>
              <w:rPr>
                <w:color w:val="00274C"/>
                <w:sz w:val="20"/>
                <w:szCs w:val="20"/>
              </w:rPr>
            </w:pPr>
            <w:r>
              <w:rPr>
                <w:color w:val="00274C"/>
                <w:position w:val="-2"/>
                <w:sz w:val="20"/>
                <w:szCs w:val="20"/>
              </w:rPr>
              <w:t xml:space="preserve">Die Elektro-Einspritzventil werden einzeln geeicht.</w:t>
            </w:r>
          </w:p>
          <w:p>
            <w:pPr>
              <w:numPr>
                <w:ilvl w:val="0"/>
                <w:numId w:val="21362104"/>
              </w:numPr>
              <w:spacing w:before="0" w:after="0" w:line="262" w:lineRule="auto"/>
              <w:jc w:val="left"/>
              <w:rPr>
                <w:color w:val="00274C"/>
                <w:sz w:val="20"/>
                <w:szCs w:val="20"/>
              </w:rPr>
            </w:pPr>
            <w:r>
              <w:rPr>
                <w:color w:val="00274C"/>
                <w:position w:val="-2"/>
                <w:sz w:val="20"/>
                <w:szCs w:val="20"/>
              </w:rPr>
              <w:t xml:space="preserve">Sie können </w:t>
            </w:r>
            <w:r>
              <w:rPr>
                <w:b/>
                <w:bCs/>
                <w:color w:val="00274C"/>
                <w:position w:val="-2"/>
                <w:sz w:val="20"/>
                <w:szCs w:val="20"/>
              </w:rPr>
              <w:t xml:space="preserve">NICHT</w:t>
            </w:r>
            <w:r>
              <w:rPr>
                <w:color w:val="00274C"/>
                <w:position w:val="-2"/>
                <w:sz w:val="20"/>
                <w:szCs w:val="20"/>
              </w:rPr>
              <w:t xml:space="preserve"> für die Zylinder desselben oder anderer Motoren untereinander ausgetauscht werden.</w:t>
            </w:r>
          </w:p>
          <w:p>
            <w:pPr>
              <w:numPr>
                <w:ilvl w:val="0"/>
                <w:numId w:val="21362104"/>
              </w:numPr>
              <w:spacing w:before="0" w:after="0" w:line="262" w:lineRule="auto"/>
              <w:jc w:val="left"/>
              <w:rPr>
                <w:color w:val="00274C"/>
                <w:sz w:val="20"/>
                <w:szCs w:val="20"/>
              </w:rPr>
            </w:pPr>
            <w:r>
              <w:rPr>
                <w:color w:val="00274C"/>
                <w:position w:val="-2"/>
                <w:sz w:val="20"/>
                <w:szCs w:val="20"/>
              </w:rPr>
              <w:t xml:space="preserve">Sollte ein neues (oder anderes) Elektro-Einspritzventil am Motor montiert werden, muss der neue Eichcode (QR Code) mit Hilfe des Diagnosewerkzeugs </w:t>
            </w:r>
            <w:hyperlink r:id="rId57875fd32f0898aaf" w:history="1">
              <w:r>
                <w:rPr>
                  <w:b/>
                  <w:bCs/>
                  <w:color w:val="0000FF"/>
                  <w:position w:val="-2"/>
                  <w:sz w:val="20"/>
                  <w:szCs w:val="20"/>
                </w:rPr>
                <w:t xml:space="preserve">(ST_01)</w:t>
              </w:r>
            </w:hyperlink>
            <w:r>
              <w:rPr>
                <w:color w:val="00274C"/>
                <w:position w:val="-2"/>
                <w:sz w:val="20"/>
                <w:szCs w:val="20"/>
              </w:rPr>
              <w:t xml:space="preserve"> in die ECU Steuereinheit eingegeben werden.</w:t>
            </w:r>
          </w:p>
          <w:p>
            <w:pPr>
              <w:numPr>
                <w:ilvl w:val="0"/>
                <w:numId w:val="21362104"/>
              </w:numPr>
              <w:spacing w:before="0" w:after="0" w:line="262" w:lineRule="auto"/>
              <w:jc w:val="left"/>
              <w:rPr>
                <w:color w:val="00274C"/>
                <w:sz w:val="20"/>
                <w:szCs w:val="20"/>
              </w:rPr>
            </w:pPr>
            <w:r>
              <w:rPr>
                <w:b/>
                <w:bCs/>
                <w:color w:val="00274C"/>
                <w:position w:val="-2"/>
                <w:sz w:val="20"/>
                <w:szCs w:val="20"/>
              </w:rPr>
              <w:t xml:space="preserve">KEINE</w:t>
            </w:r>
            <w:r>
              <w:rPr>
                <w:color w:val="00274C"/>
                <w:position w:val="-2"/>
                <w:sz w:val="20"/>
                <w:szCs w:val="20"/>
              </w:rPr>
              <w:t xml:space="preserve"> neuen oder andersartigen Elektro-Einspritzventile montieren, wenn nicht die notwendige Instrumentenausrüstung zur Eingabe des Eichcodes des Elektro-Einspritzventils vorhanden ist.</w:t>
            </w:r>
          </w:p>
          <w:p>
            <w:pPr>
              <w:numPr>
                <w:ilvl w:val="0"/>
                <w:numId w:val="21362104"/>
              </w:numPr>
              <w:spacing w:before="0" w:after="0" w:line="262" w:lineRule="auto"/>
              <w:jc w:val="left"/>
              <w:rPr>
                <w:color w:val="00274C"/>
                <w:sz w:val="20"/>
                <w:szCs w:val="20"/>
              </w:rPr>
            </w:pPr>
            <w:r>
              <w:rPr>
                <w:color w:val="00274C"/>
                <w:position w:val="-2"/>
                <w:sz w:val="20"/>
                <w:szCs w:val="20"/>
              </w:rPr>
              <w:t xml:space="preserve">Verunreinigter Kraftstoff kann das Elektro-Einspritzventil schwer beschädigen.</w:t>
            </w:r>
          </w:p>
          <w:p>
            <w:pPr>
              <w:numPr>
                <w:ilvl w:val="0"/>
                <w:numId w:val="21362104"/>
              </w:numPr>
              <w:spacing w:before="0" w:after="0" w:line="262" w:lineRule="auto"/>
              <w:jc w:val="left"/>
              <w:rPr>
                <w:color w:val="00274C"/>
                <w:sz w:val="20"/>
                <w:szCs w:val="20"/>
              </w:rPr>
            </w:pPr>
            <w:r>
              <w:rPr>
                <w:color w:val="00274C"/>
                <w:position w:val="-2"/>
                <w:sz w:val="20"/>
                <w:szCs w:val="20"/>
              </w:rPr>
              <w:t xml:space="preserve">Das Elektro-Einspritzventil für Stufe-V-Motoren ist unterschiedlich und nicht gegen die anderen Motorversionen austauschbar.</w:t>
            </w:r>
          </w:p>
        </w:tc>
        <w:tc>
          <w:tcPr>
            <w:tcMar>
              <w:top w:w="150" w:type="dxa"/>
              <w:bottom w:w="150" w:type="dxa"/>
            </w:tcMar>
            <w:vAlign w:val="top"/>
          </w:tcPr>
          <w:p>
            <w:r>
              <w:rPr>
                <w:position w:val="-496"/>
              </w:rPr>
              <w:drawing>
                <wp:inline distT="0" distB="0" distL="0" distR="0">
                  <wp:extent cx="2880000" cy="3153600"/>
                  <wp:docPr id="17000268" name="name18045fd32f08b610a"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74705fd32f08b60fe"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2.8</w:t>
            </w:r>
            <w:r>
              <w:rPr>
                <w:b/>
                <w:bCs/>
                <w:color w:val="00274C"/>
                <w:position w:val="0"/>
                <w:sz w:val="20"/>
                <w:szCs w:val="20"/>
              </w:rPr>
              <w:br/>
              <w:br/>
              <w:t xml:space="preserve">Tab 2.16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 DER KOMPONENTEN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für Steuerung des Magnetventils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Nutmutter zum Verschließen von Magnetventil und 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Anschlussstück Eingang Hochdruckleitung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Elektro-Einspritzventilkörper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Ringmutter zum Verschließen der Einspritzdüse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Einspritzdüse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QR Code (Visuelle Ablesung)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QR Code (Elektronische Ablesung)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Anschlussstück Rücklaufleitung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Kenncode Elektro-Einspritzventil</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2.9.5 Common Rail</w:t>
            </w:r>
          </w:p>
          <w:p>
            <w:pPr>
              <w:widowControl w:val="on"/>
              <w:pBdr/>
              <w:spacing w:before="0" w:after="0" w:line="262" w:lineRule="auto"/>
              <w:ind w:left="0" w:right="0"/>
              <w:jc w:val="left"/>
              <w:textAlignment w:val="center"/>
            </w:pPr>
            <w:r>
              <w:rPr>
                <w:color w:val="00274C"/>
                <w:position w:val="-2"/>
                <w:sz w:val="20"/>
                <w:szCs w:val="20"/>
              </w:rPr>
              <w:t xml:space="preserve">Der Kraftstoff wird von der Hochdruckpumpen zum Einspritzen des Kraftstoffs mit Druck in den Common Rail eingeleitet </w:t>
            </w:r>
            <w:r>
              <w:rPr>
                <w:b/>
                <w:bCs/>
                <w:color w:val="00274C"/>
                <w:position w:val="-2"/>
                <w:sz w:val="20"/>
                <w:szCs w:val="20"/>
              </w:rPr>
              <w:t xml:space="preserve">(Pos. 3)</w:t>
            </w:r>
            <w:r>
              <w:rPr>
                <w:color w:val="00274C"/>
                <w:position w:val="-2"/>
                <w:sz w:val="20"/>
                <w:szCs w:val="20"/>
              </w:rPr>
              <w:t xml:space="preserve"> . Das Innenvolumen des Common Rail ist optimiert für: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den besten Kompromiss zu erzielen, mit dem die durch den zyklischen Ablauf der Förderleistung der Einspritzpumpe verursachten Druckspitzen auf ein Minimum reduziert werden können;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die Öffnung der Elektro-Einspritzventile;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die erhöhte Geschwindigkeit, mit der das System auf die Anforderungen von der ECU-Steuereinheit anspricht;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Der Drucksensor </w:t>
            </w:r>
            <w:r>
              <w:rPr>
                <w:b/>
                <w:bCs/>
                <w:color w:val="00274C"/>
                <w:position w:val="-2"/>
                <w:sz w:val="20"/>
                <w:szCs w:val="20"/>
              </w:rPr>
              <w:t xml:space="preserve">(Pos. 5)</w:t>
            </w:r>
            <w:r>
              <w:rPr>
                <w:color w:val="00274C"/>
                <w:position w:val="-2"/>
                <w:sz w:val="20"/>
                <w:szCs w:val="20"/>
              </w:rPr>
              <w:t xml:space="preserve"> misst den Druck des Kraftstoffs im Common Rail. Das Sicherheitsventil 2 öffnet nur, wenn der Druck im Common Rail den Grenzwert 2400 bar übersteigt.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Der Druck im Common Rail wird von der Hochdruckpumpe zur Kraftstoffeinspritzung über das Regelventil für die Kraftstoffansaugung geregelt ( </w:t>
            </w:r>
            <w:r>
              <w:rPr>
                <w:b/>
                <w:bCs/>
                <w:color w:val="00274C"/>
                <w:position w:val="-2"/>
                <w:sz w:val="20"/>
                <w:szCs w:val="20"/>
              </w:rPr>
              <w:t xml:space="preserve">Pos. 6 Abb. 2.6</w:t>
            </w:r>
            <w:r>
              <w:rPr>
                <w:color w:val="00274C"/>
                <w:position w:val="-2"/>
                <w:sz w:val="20"/>
                <w:szCs w:val="20"/>
              </w:rPr>
              <w:t xml:space="preserve"> ).</w:t>
            </w:r>
            <w:r>
              <w:rPr>
                <w:color w:val="00274C"/>
                <w:position w:val="-2"/>
                <w:sz w:val="20"/>
                <w:szCs w:val="20"/>
              </w:rPr>
              <w:br/>
              <w:t xml:space="preserve">Der vom Sicherheitsventil ausgestoßene Kraftstoff wird in den Kraftstoffrücklauf-Kreislauf eingeleitet und kehrt zum Kraftstoffbehälter zurück.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662015" name="name23425fd32f08c928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155fd32f08c927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Der Common Rail kann </w:t>
            </w:r>
            <w:r>
              <w:rPr>
                <w:b/>
                <w:bCs/>
                <w:color w:val="00274C"/>
                <w:position w:val="-2"/>
                <w:sz w:val="20"/>
                <w:szCs w:val="20"/>
              </w:rPr>
              <w:t xml:space="preserve">NICHT</w:t>
            </w:r>
            <w:r>
              <w:rPr>
                <w:color w:val="00274C"/>
                <w:position w:val="-2"/>
                <w:sz w:val="20"/>
                <w:szCs w:val="20"/>
              </w:rPr>
              <w:t xml:space="preserve"> repariert werden.</w:t>
            </w:r>
          </w:p>
          <w:p>
            <w:pPr>
              <w:numPr>
                <w:ilvl w:val="0"/>
                <w:numId w:val="21362104"/>
              </w:numPr>
              <w:spacing w:before="0" w:after="0" w:line="262" w:lineRule="auto"/>
              <w:jc w:val="left"/>
              <w:rPr>
                <w:color w:val="00274C"/>
                <w:sz w:val="20"/>
                <w:szCs w:val="20"/>
              </w:rPr>
            </w:pPr>
            <w:r>
              <w:rPr>
                <w:color w:val="00274C"/>
                <w:position w:val="-2"/>
                <w:sz w:val="20"/>
                <w:szCs w:val="20"/>
              </w:rPr>
              <w:t xml:space="preserve">Es können </w:t>
            </w:r>
            <w:r>
              <w:rPr>
                <w:b/>
                <w:bCs/>
                <w:color w:val="00274C"/>
                <w:position w:val="-2"/>
                <w:sz w:val="20"/>
                <w:szCs w:val="20"/>
              </w:rPr>
              <w:t xml:space="preserve">KEINE</w:t>
            </w:r>
            <w:r>
              <w:rPr>
                <w:color w:val="00274C"/>
                <w:position w:val="-2"/>
                <w:sz w:val="20"/>
                <w:szCs w:val="20"/>
              </w:rPr>
              <w:t xml:space="preserve"> Wartungstätigkeiten am </w:t>
            </w:r>
            <w:r>
              <w:rPr>
                <w:b/>
                <w:bCs/>
                <w:color w:val="00274C"/>
                <w:position w:val="-2"/>
                <w:sz w:val="20"/>
                <w:szCs w:val="20"/>
              </w:rPr>
              <w:t xml:space="preserve">Kraftstoffdrucksensor</w:t>
            </w:r>
            <w:r>
              <w:rPr>
                <w:color w:val="00274C"/>
                <w:position w:val="-2"/>
                <w:sz w:val="20"/>
                <w:szCs w:val="20"/>
              </w:rPr>
              <w:t xml:space="preserve"> 5 durchgeführt werden, da er ein integrierender Bestandteil der Common Rail-Baugruppe ist.</w:t>
            </w:r>
          </w:p>
          <w:p>
            <w:pPr>
              <w:numPr>
                <w:ilvl w:val="0"/>
                <w:numId w:val="21362104"/>
              </w:numPr>
              <w:spacing w:before="0" w:after="0" w:line="262" w:lineRule="auto"/>
              <w:jc w:val="left"/>
              <w:rPr>
                <w:color w:val="00274C"/>
                <w:sz w:val="20"/>
                <w:szCs w:val="20"/>
              </w:rPr>
            </w:pPr>
            <w:r>
              <w:rPr>
                <w:color w:val="00274C"/>
                <w:position w:val="-2"/>
                <w:sz w:val="20"/>
                <w:szCs w:val="20"/>
              </w:rPr>
              <w:t xml:space="preserve">Den Drucksensor oder das Kraftstoffüberdruckventil </w:t>
            </w:r>
            <w:r>
              <w:rPr>
                <w:b/>
                <w:bCs/>
                <w:color w:val="00274C"/>
                <w:position w:val="-2"/>
                <w:sz w:val="20"/>
                <w:szCs w:val="20"/>
              </w:rPr>
              <w:t xml:space="preserve">NICHT</w:t>
            </w:r>
            <w:r>
              <w:rPr>
                <w:color w:val="00274C"/>
                <w:position w:val="-2"/>
                <w:sz w:val="20"/>
                <w:szCs w:val="20"/>
              </w:rPr>
              <w:t xml:space="preserve"> vom Common Rail entfernen.</w:t>
            </w:r>
          </w:p>
          <w:p>
            <w:pPr>
              <w:numPr>
                <w:ilvl w:val="0"/>
                <w:numId w:val="21362104"/>
              </w:numPr>
              <w:spacing w:before="0" w:after="0" w:line="262" w:lineRule="auto"/>
              <w:jc w:val="left"/>
              <w:rPr>
                <w:color w:val="00274C"/>
                <w:sz w:val="20"/>
                <w:szCs w:val="20"/>
              </w:rPr>
            </w:pPr>
            <w:r>
              <w:rPr>
                <w:color w:val="00274C"/>
                <w:position w:val="-2"/>
                <w:sz w:val="20"/>
                <w:szCs w:val="20"/>
              </w:rPr>
              <w:t xml:space="preserve">Falls der Drucksensor oder das Kraftstoffüberdruckventil nicht funktionieren, die ganze Baugruppe Common Rail austauschen.</w:t>
            </w:r>
          </w:p>
          <w:p>
            <w:pPr>
              <w:widowControl w:val="on"/>
              <w:pBdr/>
              <w:spacing w:before="0" w:after="0" w:line="262" w:lineRule="auto"/>
              <w:ind w:left="0" w:right="0"/>
              <w:jc w:val="left"/>
              <w:textAlignment w:val="center"/>
            </w:pPr>
            <w:r>
              <w:rPr>
                <w:position w:val="-118"/>
              </w:rPr>
              <w:drawing>
                <wp:inline distT="0" distB="0" distL="0" distR="0">
                  <wp:extent cx="4932000" cy="1548000"/>
                  <wp:docPr id="93126306" name="name92615fd32f08e1343"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94065fd32f08e133b"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rPr>
              <w:br/>
              <w:br/>
              <w:t xml:space="preserve">Abb.</w:t>
            </w:r>
            <w:r>
              <w:rPr>
                <w:b/>
                <w:bCs/>
                <w:color w:val="00274C"/>
                <w:position w:val="-2"/>
                <w:sz w:val="20"/>
                <w:szCs w:val="20"/>
              </w:rPr>
              <w:t xml:space="preserve"> 2.9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Druckbegrenzungsventil (Überdruckventil)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Anschlussstück für Eingang der Leitung von der Hochdruckpumpe zur Kraftstoffeinspritzung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Anschlussstücke Ausgang der Zuflussleitungen zu den Elektro-Einspritzventilen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Kraftstoffdrucksensor</w:t>
                  </w:r>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2.9.6 Kraftstofffilter</w:t>
            </w:r>
            <w:r>
              <w:rPr>
                <w:color w:val="00274C"/>
                <w:position w:val="-2"/>
                <w:sz w:val="20"/>
                <w:szCs w:val="20"/>
              </w:rPr>
              <w:t xml:space="preserve"> Der Kraftstofffilter ist am Kurbelgehäuse des Motors oder am Fahrzeugrahmen angebracht.</w:t>
            </w:r>
            <w:r>
              <w:rPr>
                <w:b/>
                <w:bCs/>
                <w:color w:val="00274C"/>
                <w:position w:val="-2"/>
                <w:sz w:val="20"/>
                <w:szCs w:val="20"/>
              </w:rPr>
              <w:br/>
              <w:br/>
              <w:br/>
              <w:br/>
              <w:t xml:space="preserve">Tab 2.18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 DER KOMPONENTEN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Kraftstofffilterträger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Druckknopf zur Befüllung des Kraftstoffkreislaufs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Patrone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Wassersensor im Kraftstofffilter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Flügelmutter zur Filterentwässerung</w:t>
                  </w:r>
                </w:p>
              </w:tc>
            </w:tr>
          </w:tbl>
          <w:p/>
          <w:p/>
          <w:p>
            <w:pPr>
              <w:widowControl w:val="on"/>
              <w:pBdr/>
              <w:spacing w:before="0" w:after="0" w:line="240" w:lineRule="auto"/>
              <w:ind w:left="0" w:right="0"/>
              <w:jc w:val="left"/>
            </w:pPr>
            <w:r>
              <w:rPr>
                <w:b/>
                <w:bCs/>
                <w:color w:val="00274C"/>
                <w:position w:val="-2"/>
                <w:sz w:val="20"/>
                <w:szCs w:val="20"/>
              </w:rPr>
              <w:t xml:space="preserve">Tab 2.19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WERT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Filterfläche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Filtergrad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Betriebsdruck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Durchfluss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Liter/Stunde</w:t>
                  </w:r>
                </w:p>
              </w:tc>
            </w:tr>
          </w:tbl>
          <w:p/>
        </w:tc>
        <w:tc>
          <w:tcPr>
            <w:tcMar>
              <w:top w:w="150" w:type="dxa"/>
              <w:bottom w:w="150" w:type="dxa"/>
            </w:tcMar>
            <w:vAlign w:val="top"/>
          </w:tcPr>
          <w:p>
            <w:r>
              <w:rPr>
                <w:position w:val="-634"/>
              </w:rPr>
              <w:drawing>
                <wp:inline distT="0" distB="0" distL="0" distR="0">
                  <wp:extent cx="2880000" cy="4010400"/>
                  <wp:docPr id="22349749" name="name77835fd32f0904764" descr="imm2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0.jpg"/>
                          <pic:cNvPicPr/>
                        </pic:nvPicPr>
                        <pic:blipFill>
                          <a:blip r:embed="rId23025fd32f090475d" cstate="print"/>
                          <a:stretch>
                            <a:fillRect/>
                          </a:stretch>
                        </pic:blipFill>
                        <pic:spPr>
                          <a:xfrm>
                            <a:off x="0" y="0"/>
                            <a:ext cx="2880000" cy="401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2.10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2.9.7 Elektrische Kraftstoffpumpe (optional)</w:t>
            </w:r>
          </w:p>
          <w:p>
            <w:pPr>
              <w:widowControl w:val="on"/>
              <w:pBdr/>
              <w:spacing w:before="0" w:after="0" w:line="262" w:lineRule="auto"/>
              <w:ind w:left="0" w:right="0"/>
              <w:jc w:val="left"/>
              <w:textAlignment w:val="center"/>
            </w:pPr>
            <w:r>
              <w:rPr>
                <w:color w:val="00274C"/>
                <w:position w:val="-2"/>
                <w:sz w:val="20"/>
                <w:szCs w:val="20"/>
              </w:rPr>
              <w:br/>
              <w:t xml:space="preserve">Bei der Installation einer elektrischen Kraftstoffpumpe in einen Dieselmotor ist Folgendes zu beachten:</w:t>
            </w:r>
          </w:p>
          <w:p>
            <w:pPr>
              <w:numPr>
                <w:ilvl w:val="0"/>
                <w:numId w:val="21362106"/>
              </w:numPr>
              <w:spacing w:before="0" w:after="0" w:line="262" w:lineRule="auto"/>
              <w:jc w:val="left"/>
              <w:rPr>
                <w:color w:val="00274C"/>
                <w:sz w:val="20"/>
                <w:szCs w:val="20"/>
              </w:rPr>
            </w:pPr>
            <w:r>
              <w:rPr>
                <w:color w:val="00274C"/>
                <w:position w:val="-2"/>
                <w:sz w:val="20"/>
                <w:szCs w:val="20"/>
              </w:rPr>
              <w:t xml:space="preserve">Eventuell vorhandene Filter, die am Eingang der elektrischen Einspritzpumpe montiert sind, müssen entfernt werden;</w:t>
            </w:r>
          </w:p>
          <w:p>
            <w:pPr>
              <w:numPr>
                <w:ilvl w:val="0"/>
                <w:numId w:val="21362106"/>
              </w:numPr>
              <w:spacing w:before="0" w:after="0" w:line="262" w:lineRule="auto"/>
              <w:jc w:val="left"/>
              <w:rPr>
                <w:color w:val="00274C"/>
                <w:sz w:val="20"/>
                <w:szCs w:val="20"/>
              </w:rPr>
            </w:pPr>
            <w:r>
              <w:rPr>
                <w:color w:val="00274C"/>
                <w:position w:val="-2"/>
                <w:sz w:val="20"/>
                <w:szCs w:val="20"/>
              </w:rPr>
              <w:t xml:space="preserve">Zwischen Kraftstoffbehälter und Elektropumpe muss ein Vorfilter eingesetzt werden;</w:t>
            </w:r>
          </w:p>
          <w:p>
            <w:pPr>
              <w:numPr>
                <w:ilvl w:val="0"/>
                <w:numId w:val="21362106"/>
              </w:numPr>
              <w:spacing w:before="0" w:after="0" w:line="262" w:lineRule="auto"/>
              <w:jc w:val="left"/>
              <w:rPr>
                <w:color w:val="00274C"/>
                <w:sz w:val="20"/>
                <w:szCs w:val="20"/>
              </w:rPr>
            </w:pPr>
            <w:r>
              <w:rPr>
                <w:color w:val="00274C"/>
                <w:position w:val="-2"/>
                <w:sz w:val="20"/>
                <w:szCs w:val="20"/>
              </w:rPr>
              <w:t xml:space="preserve">Die Elektropumpe muss in einer Höhe von nicht mehr als 500 mm über dem Behälter am Gerät montiert werden.</w:t>
            </w:r>
          </w:p>
          <w:p>
            <w:pPr>
              <w:numPr>
                <w:ilvl w:val="0"/>
                <w:numId w:val="21362106"/>
              </w:numPr>
              <w:spacing w:before="0" w:after="0" w:line="262" w:lineRule="auto"/>
              <w:jc w:val="left"/>
              <w:rPr>
                <w:color w:val="00274C"/>
                <w:sz w:val="20"/>
                <w:szCs w:val="20"/>
              </w:rPr>
            </w:pPr>
            <w:r>
              <w:rPr>
                <w:color w:val="00274C"/>
                <w:position w:val="-2"/>
                <w:sz w:val="20"/>
                <w:szCs w:val="20"/>
              </w:rPr>
              <w:t xml:space="preserve">Um ein Trockenlaufen auf Grund der Entleerung des Einlasskanals zu verhindern, muss ein Rückschlagventil eingebaut werden.</w:t>
            </w:r>
          </w:p>
          <w:p>
            <w:pPr>
              <w:numPr>
                <w:ilvl w:val="0"/>
                <w:numId w:val="21362106"/>
              </w:numPr>
              <w:spacing w:before="0" w:after="0" w:line="262" w:lineRule="auto"/>
              <w:jc w:val="left"/>
              <w:rPr>
                <w:color w:val="00274C"/>
                <w:sz w:val="20"/>
                <w:szCs w:val="20"/>
              </w:rPr>
            </w:pPr>
            <w:r>
              <w:rPr>
                <w:color w:val="00274C"/>
                <w:position w:val="-2"/>
                <w:sz w:val="20"/>
                <w:szCs w:val="20"/>
              </w:rPr>
              <w:t xml:space="preserve">Der von der Elektropumpe erzeugte Versorgungsdruck darf am Eingang der Hochdruck-Einspritzpumpe 0,2 mbar nicht überschreiten.</w:t>
            </w:r>
          </w:p>
          <w:p/>
          <w:p>
            <w:pPr>
              <w:widowControl w:val="on"/>
              <w:pBdr/>
              <w:spacing w:before="0" w:after="0" w:line="240" w:lineRule="auto"/>
              <w:ind w:left="0" w:right="0"/>
              <w:jc w:val="left"/>
            </w:pPr>
            <w:r>
              <w:rPr>
                <w:b/>
                <w:bCs/>
                <w:color w:val="00274C"/>
                <w:position w:val="-2"/>
                <w:sz w:val="20"/>
                <w:szCs w:val="20"/>
              </w:rPr>
              <w:t xml:space="preserve">Tab 2.20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Vom Kraftstoffbehälter kommende Leitung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Elektropumpe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Zuflussleitung zum Kraftstofffilter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Kraftstofffilter</w:t>
                  </w:r>
                </w:p>
              </w:tc>
            </w:tr>
          </w:tbl>
          <w:p/>
          <w:p/>
          <w:p/>
        </w:tc>
        <w:tc>
          <w:tcPr>
            <w:tcMar>
              <w:top w:w="150" w:type="dxa"/>
              <w:bottom w:w="150" w:type="dxa"/>
            </w:tcMar>
            <w:vAlign w:val="top"/>
          </w:tcPr>
          <w:p>
            <w:r>
              <w:rPr>
                <w:position w:val="-230"/>
              </w:rPr>
              <w:drawing>
                <wp:inline distT="0" distB="0" distL="0" distR="0">
                  <wp:extent cx="2232000" cy="1504800"/>
                  <wp:docPr id="88773787" name="name47125fd32f091b45b" descr="imm2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1.jpg"/>
                          <pic:cNvPicPr/>
                        </pic:nvPicPr>
                        <pic:blipFill>
                          <a:blip r:embed="rId86825fd32f091b45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2.11</w:t>
            </w:r>
            <w:r>
              <w:rPr>
                <w:color w:val="00274C"/>
                <w:position w:val="0"/>
                <w:sz w:val="20"/>
                <w:szCs w:val="20"/>
              </w:rPr>
              <w:br/>
              <w:b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2.9.8 Schutzverschlüsse für Komponenten des Kraftstoffeinspritzkreislaufs</w:t>
            </w:r>
          </w:p>
          <w:p>
            <w:pPr>
              <w:widowControl w:val="on"/>
              <w:pBdr/>
              <w:spacing w:before="0" w:after="0" w:line="262" w:lineRule="auto"/>
              <w:ind w:left="0" w:right="0"/>
              <w:jc w:val="left"/>
              <w:textAlignment w:val="center"/>
            </w:pPr>
            <w:r>
              <w:rPr>
                <w:color w:val="00274C"/>
                <w:position w:val="-2"/>
                <w:sz w:val="20"/>
                <w:szCs w:val="20"/>
              </w:rPr>
              <w:t xml:space="preserve">Ibesonders empfindlich auf Verunreinigungen.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Um zu vermeiden, dass auch nur mikroskopisch kleine Verunreinigungen über die Eingangs- oder Ausgangsanschlüsse der Kraftstoffleitung eindringen, müssen beim Ausbau oder Abtrennen der Leitungen sofort geeignete Verschlüsse aufgesetzt werden.
</w:t>
            </w:r>
          </w:p>
          <w:p>
            <w:pPr>
              <w:widowControl w:val="on"/>
              <w:pBdr/>
              <w:spacing w:before="0" w:after="0" w:line="262" w:lineRule="auto"/>
              <w:ind w:left="0" w:right="0"/>
              <w:jc w:val="left"/>
              <w:textAlignment w:val="center"/>
            </w:pPr>
            <w:r>
              <w:rPr>
                <w:color w:val="00274C"/>
                <w:position w:val="-2"/>
                <w:sz w:val="20"/>
                <w:szCs w:val="20"/>
              </w:rPr>
              <w:t xml:space="preserve">Kein Bestandteil des Einspritzkreislaufs darf in staubhaltiger Umgebung ausgebaut werden.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Die Schutzverschlüsse müssen in ihrer Schachtel ( </w:t>
            </w:r>
            <w:hyperlink r:id="rId34985fd32f091bfa1" w:history="1">
              <w:r>
                <w:rPr>
                  <w:b/>
                  <w:bCs/>
                  <w:color w:val="0000FF"/>
                  <w:position w:val="-2"/>
                  <w:sz w:val="20"/>
                  <w:szCs w:val="20"/>
                </w:rPr>
                <w:t xml:space="preserve">ST_40</w:t>
              </w:r>
            </w:hyperlink>
            <w:r>
              <w:rPr>
                <w:color w:val="00274C"/>
                <w:position w:val="-2"/>
                <w:sz w:val="20"/>
                <w:szCs w:val="20"/>
              </w:rPr>
              <w:t xml:space="preserve"> ) aufbewahrt werden, bis sie gebraucht werden.
</w:t>
            </w:r>
          </w:p>
          <w:p>
            <w:pPr>
              <w:widowControl w:val="on"/>
              <w:pBdr/>
              <w:spacing w:before="0" w:after="0" w:line="262" w:lineRule="auto"/>
              <w:ind w:left="0" w:right="0"/>
              <w:jc w:val="left"/>
              <w:textAlignment w:val="center"/>
            </w:pPr>
            <w:r>
              <w:rPr>
                <w:color w:val="00274C"/>
                <w:position w:val="-2"/>
                <w:sz w:val="20"/>
                <w:szCs w:val="20"/>
              </w:rPr>
              <w:t xml:space="preserve">Beim Aufsetzen der Verschlüsse sorgfältig darauf achten, dass keine Verunreinigung durch Staub oder anderen Schmutz erfolgt.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Auch nach dem Gebrauch der in diesem Absatz beschriebenen Verschlüsse müssen alle Bestandteile des Einspritzkreislaufs wieder vorsichtig in eine Umgebung gebracht werden, in der keine Verunreinigungen vorhanden sind.
</w:t>
            </w:r>
          </w:p>
          <w:p>
            <w:pPr>
              <w:widowControl w:val="on"/>
              <w:pBdr/>
              <w:spacing w:before="0" w:after="0" w:line="262" w:lineRule="auto"/>
              <w:ind w:left="0" w:right="0"/>
              <w:jc w:val="left"/>
              <w:textAlignment w:val="center"/>
            </w:pPr>
            <w:r>
              <w:rPr>
                <w:color w:val="00274C"/>
                <w:position w:val="-2"/>
                <w:sz w:val="20"/>
                <w:szCs w:val="20"/>
              </w:rPr>
              <w:br/>
              <w:t xml:space="preserve">In den </w:t>
            </w:r>
            <w:r>
              <w:rPr>
                <w:b/>
                <w:bCs/>
                <w:color w:val="00274C"/>
                <w:position w:val="-2"/>
                <w:sz w:val="20"/>
                <w:szCs w:val="20"/>
              </w:rPr>
              <w:t xml:space="preserve">Abb. 2.13, 2.14</w:t>
            </w:r>
            <w:r>
              <w:rPr>
                <w:color w:val="00274C"/>
                <w:position w:val="-2"/>
                <w:sz w:val="20"/>
                <w:szCs w:val="20"/>
              </w:rPr>
              <w:t xml:space="preserve"> und </w:t>
            </w:r>
            <w:r>
              <w:rPr>
                <w:b/>
                <w:bCs/>
                <w:color w:val="00274C"/>
                <w:position w:val="-2"/>
                <w:sz w:val="20"/>
                <w:szCs w:val="20"/>
              </w:rPr>
              <w:t xml:space="preserve">2.15</w:t>
            </w:r>
            <w:r>
              <w:rPr>
                <w:color w:val="00274C"/>
                <w:position w:val="-2"/>
                <w:sz w:val="20"/>
                <w:szCs w:val="20"/>
              </w:rPr>
              <w:t xml:space="preserve"> sind die Verschlüsse gezeigt, die auf die Komponenten des Einspritzkreislaufs aufgesetzt werden müssen.</w:t>
            </w:r>
            <w:r>
              <w:rPr>
                <w:color w:val="00274C"/>
                <w:position w:val="-2"/>
                <w:sz w:val="20"/>
                <w:szCs w:val="20"/>
              </w:rPr>
              <w:br/>
              <w:t xml:space="preserve">Die Schutzverschlüsse müssen nach jedem Gebrauch sorgfältig gereinigt und wieder in ihre Schachtel </w:t>
            </w:r>
            <w:hyperlink r:id="rId28575fd32f091c0bf" w:history="1">
              <w:r>
                <w:rPr>
                  <w:b/>
                  <w:bCs/>
                  <w:color w:val="0000FF"/>
                  <w:position w:val="-2"/>
                  <w:sz w:val="20"/>
                  <w:szCs w:val="20"/>
                </w:rPr>
                <w:t xml:space="preserve">ST_40</w:t>
              </w:r>
            </w:hyperlink>
            <w:r>
              <w:rPr>
                <w:color w:val="00274C"/>
                <w:position w:val="-2"/>
                <w:sz w:val="20"/>
                <w:szCs w:val="20"/>
              </w:rPr>
              <w:t xml:space="preserve"> gelegt werden.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185418" name="name20405fd32f09284b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805fd32f09284b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Es ist sehr zu empfehlen, diese Seite während des Ausbaus von Bestandteilen des Kraftstoffeinspritzkreislaufs aufgeschlagen hinzulegen.</w:t>
            </w:r>
          </w:p>
        </w:tc>
        <w:tc>
          <w:tcPr>
            <w:tcMar>
              <w:top w:w="150" w:type="dxa"/>
              <w:bottom w:w="150" w:type="dxa"/>
            </w:tcMar>
            <w:vAlign w:val="top"/>
          </w:tcPr>
          <w:p>
            <w:r>
              <w:rPr>
                <w:position w:val="-228"/>
              </w:rPr>
              <w:drawing>
                <wp:inline distT="0" distB="0" distL="0" distR="0">
                  <wp:extent cx="2232000" cy="1497600"/>
                  <wp:docPr id="34783764" name="name22015fd32f093f94c"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77715fd32f093f94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2.13</w:t>
            </w:r>
            <w:r>
              <w:rPr>
                <w:position w:val="-230"/>
              </w:rPr>
              <w:drawing>
                <wp:inline distT="0" distB="0" distL="0" distR="0">
                  <wp:extent cx="2232000" cy="1504800"/>
                  <wp:docPr id="91862191" name="name53705fd32f095fa61"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91145fd32f095fa5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2.14</w:t>
            </w:r>
            <w:r>
              <w:rPr>
                <w:position w:val="-228"/>
              </w:rPr>
              <w:drawing>
                <wp:inline distT="0" distB="0" distL="0" distR="0">
                  <wp:extent cx="2232000" cy="1497600"/>
                  <wp:docPr id="28393982" name="name67125fd32f097725a"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19025fd32f097725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2.15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Schmierkreislauf</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2.10.1 Schmierkreislauf</w:t>
            </w:r>
          </w:p>
          <w:p>
            <w:pPr>
              <w:widowControl w:val="on"/>
              <w:pBdr/>
              <w:spacing w:before="0" w:after="0" w:line="262" w:lineRule="auto"/>
              <w:ind w:left="0" w:right="0"/>
              <w:jc w:val="left"/>
              <w:textAlignment w:val="center"/>
            </w:pPr>
            <w:r>
              <w:rPr>
                <w:color w:val="00274C"/>
                <w:position w:val="-2"/>
                <w:sz w:val="20"/>
                <w:szCs w:val="20"/>
              </w:rPr>
              <w:t xml:space="preserve">Der Antrieb der Schmierölpumpe erfolgt über die Kurbelwelle auf der Verteilerseite.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den grünen Durchgängen wird das Öl angesaugt, in den roten steht das Öl unter Druck und in den gelben befindet sich das Öl im Rücklauf zur Ölwanne </w:t>
            </w:r>
            <w:r>
              <w:rPr>
                <w:b/>
                <w:bCs/>
                <w:color w:val="00274C"/>
                <w:position w:val="-2"/>
                <w:sz w:val="20"/>
                <w:szCs w:val="20"/>
              </w:rPr>
              <w:t xml:space="preserve">2</w:t>
            </w:r>
            <w:r>
              <w:rPr>
                <w:color w:val="00274C"/>
                <w:position w:val="-2"/>
                <w:sz w:val="20"/>
                <w:szCs w:val="20"/>
              </w:rPr>
              <w:t xml:space="preserve"> (nicht unter Druck).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2.21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FARBE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 wird angesaugt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 unter Druck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 im Rücklauf zur Ölwanne</w:t>
                  </w:r>
                </w:p>
              </w:tc>
            </w:tr>
          </w:tbl>
          <w:p/>
          <w:p/>
          <w:p/>
          <w:p>
            <w:pPr>
              <w:widowControl w:val="on"/>
              <w:pBdr/>
              <w:spacing w:before="0" w:after="0" w:line="240" w:lineRule="auto"/>
              <w:ind w:left="0" w:right="0"/>
              <w:jc w:val="left"/>
            </w:pPr>
            <w:r>
              <w:rPr>
                <w:b/>
                <w:bCs/>
                <w:color w:val="00274C"/>
                <w:position w:val="-2"/>
                <w:sz w:val="20"/>
                <w:szCs w:val="20"/>
              </w:rPr>
              <w:t xml:space="preserve">Tab 2.22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Rotoren Schmierölpumpe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Ölwanne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Kurbelwelle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Nockenwelle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Turbokompressor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Kipphebelzapfen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Hydraulische Stößel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Kipphebeldeckel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Zylinderkopf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Oberes Kurbelgehäuse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Unteres Kurbelgehäuse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Aufnahme Zahnrad 3./4. Zapfwelle</w:t>
                  </w:r>
                </w:p>
              </w:tc>
            </w:tr>
          </w:tbl>
          <w:p/>
        </w:tc>
        <w:tc>
          <w:tcPr>
            <w:tcMar>
              <w:top w:w="150" w:type="dxa"/>
              <w:bottom w:w="150" w:type="dxa"/>
            </w:tcMar>
            <w:vAlign w:val="top"/>
          </w:tcPr>
          <w:p>
            <w:r>
              <w:rPr>
                <w:position w:val="-360"/>
              </w:rPr>
              <w:drawing>
                <wp:inline distT="0" distB="0" distL="0" distR="0">
                  <wp:extent cx="2239200" cy="2311200"/>
                  <wp:docPr id="25947775" name="name58175fd32f09aa65d" descr="imm2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6.jpg"/>
                          <pic:cNvPicPr/>
                        </pic:nvPicPr>
                        <pic:blipFill>
                          <a:blip r:embed="rId43765fd32f09aa654" cstate="print"/>
                          <a:stretch>
                            <a:fillRect/>
                          </a:stretch>
                        </pic:blipFill>
                        <pic:spPr>
                          <a:xfrm>
                            <a:off x="0" y="0"/>
                            <a:ext cx="2239200" cy="2311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2.16</w:t>
            </w:r>
            <w:r>
              <w:rPr>
                <w:position w:val="-352"/>
              </w:rPr>
              <w:drawing>
                <wp:inline distT="0" distB="0" distL="0" distR="0">
                  <wp:extent cx="2109600" cy="2260800"/>
                  <wp:docPr id="24194537" name="name47105fd32f09c59ae" descr="imm2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7.jpg"/>
                          <pic:cNvPicPr/>
                        </pic:nvPicPr>
                        <pic:blipFill>
                          <a:blip r:embed="rId75155fd32f09c59a8" cstate="print"/>
                          <a:stretch>
                            <a:fillRect/>
                          </a:stretch>
                        </pic:blipFill>
                        <pic:spPr>
                          <a:xfrm>
                            <a:off x="0" y="0"/>
                            <a:ext cx="2109600" cy="2260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2.17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Zur ansicht hier klicken</w:t>
            </w:r>
          </w:p>
        </w:tc>
        <w:tc>
          <w:tcPr>
            <w:tcMar>
              <w:top w:w="150" w:type="dxa"/>
              <w:bottom w:w="150" w:type="dxa"/>
            </w:tcMar>
            <w:vAlign w:val="top"/>
          </w:tcPr>
          <w:p>
            <w:pPr>
              <w:widowControl w:val="on"/>
              <w:pBdr/>
              <w:spacing w:before="0" w:after="0" w:line="262" w:lineRule="auto"/>
              <w:ind w:left="0" w:right="0"/>
              <w:jc w:val="left"/>
              <w:textAlignment w:val="top"/>
            </w:pPr>
            <w:hyperlink r:id="rId45655fd32f09c65fb" w:history="1">
              <w:r>
                <w:rPr>
                  <w:color w:val="0000FF"/>
                  <w:position w:val="0"/>
                  <w:sz w:val="20"/>
                  <w:szCs w:val="20"/>
                  <w:u w:val="single"/>
                </w:rPr>
                <w:t xml:space="preserve">https://www.youtube.com/embed/Ig3XosQ8h0s?rel=0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2.10.2 Schmierölpumpe</w:t>
            </w:r>
          </w:p>
          <w:p/>
          <w:p/>
          <w:p>
            <w:pPr>
              <w:widowControl w:val="on"/>
              <w:pBdr/>
              <w:spacing w:before="0" w:after="0" w:line="262" w:lineRule="auto"/>
              <w:ind w:left="0" w:right="0"/>
              <w:jc w:val="left"/>
              <w:textAlignment w:val="center"/>
            </w:pPr>
            <w:r>
              <w:rPr>
                <w:color w:val="00274C"/>
                <w:position w:val="-2"/>
                <w:sz w:val="20"/>
                <w:szCs w:val="20"/>
              </w:rPr>
              <w:t xml:space="preserve">Die trochoide (aus Loben) Ölpumpe wird mit Hilfe eines Schlüssels über die Kurbelwelle in Gang gesetzt. Das Pumpengehäuse befindet sich im Verteilergehäuse.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Die Rotoren müssen auf jeden Fall so montiert werden, dass die Bezugszeichen </w:t>
            </w:r>
            <w:r>
              <w:rPr>
                <w:b/>
                <w:bCs/>
                <w:color w:val="00274C"/>
                <w:position w:val="-2"/>
                <w:sz w:val="20"/>
                <w:szCs w:val="20"/>
              </w:rPr>
              <w:t xml:space="preserve">A</w:t>
            </w:r>
            <w:r>
              <w:rPr>
                <w:color w:val="00274C"/>
                <w:position w:val="-2"/>
                <w:sz w:val="20"/>
                <w:szCs w:val="20"/>
              </w:rPr>
              <w:t xml:space="preserve"> für den Bediener sichtbar sind.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2.23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Interner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Externer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Gehäuse Schmierölpumpe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Keil zur Pumpensteuerung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Verteilergehäuse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Kurbelwelle</w:t>
                  </w:r>
                </w:p>
              </w:tc>
            </w:tr>
          </w:tbl>
          <w:p/>
        </w:tc>
        <w:tc>
          <w:tcPr>
            <w:tcMar>
              <w:top w:w="150" w:type="dxa"/>
              <w:bottom w:w="150" w:type="dxa"/>
            </w:tcMar>
            <w:vAlign w:val="top"/>
          </w:tcPr>
          <w:p>
            <w:r>
              <w:rPr>
                <w:position w:val="-968"/>
              </w:rPr>
              <w:drawing>
                <wp:inline distT="0" distB="0" distL="0" distR="0">
                  <wp:extent cx="2304000" cy="6084000"/>
                  <wp:docPr id="82930130" name="name72935fd32f09e6b8e" descr="imm2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8.jpg"/>
                          <pic:cNvPicPr/>
                        </pic:nvPicPr>
                        <pic:blipFill>
                          <a:blip r:embed="rId84455fd32f09e6b85" cstate="print"/>
                          <a:stretch>
                            <a:fillRect/>
                          </a:stretch>
                        </pic:blipFill>
                        <pic:spPr>
                          <a:xfrm>
                            <a:off x="0" y="0"/>
                            <a:ext cx="2304000" cy="6084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2.18</w:t>
            </w:r>
          </w:p>
        </w:tc>
      </w:tr>
    </w:tbl>
    <w:p>
      <w:pPr>
        <w:widowControl w:val="on"/>
        <w:pBdr/>
        <w:spacing w:before="0" w:after="0" w:line="262" w:lineRule="auto"/>
        <w:ind w:left="0" w:right="0"/>
        <w:jc w:val="left"/>
      </w:pPr>
      <w:r>
        <w:rPr>
          <w:b/>
          <w:bCs/>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2.10.3 Schmierölfilter und Oil Cooler</w:t>
            </w:r>
          </w:p>
          <w:p>
            <w:pPr>
              <w:widowControl w:val="on"/>
              <w:pBdr/>
              <w:spacing w:before="0" w:after="0" w:line="262" w:lineRule="auto"/>
              <w:ind w:left="0" w:right="0"/>
              <w:jc w:val="left"/>
              <w:textAlignment w:val="center"/>
            </w:pPr>
            <w:r>
              <w:rPr>
                <w:position w:val="-189"/>
              </w:rPr>
              <w:drawing>
                <wp:inline distT="0" distB="0" distL="0" distR="0">
                  <wp:extent cx="3636000" cy="2426400"/>
                  <wp:docPr id="66889680" name="name55715fd32f0a0bd48" descr="imm2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9.jpg"/>
                          <pic:cNvPicPr/>
                        </pic:nvPicPr>
                        <pic:blipFill>
                          <a:blip r:embed="rId48975fd32f0a0bd3f" cstate="print"/>
                          <a:stretch>
                            <a:fillRect/>
                          </a:stretch>
                        </pic:blipFill>
                        <pic:spPr>
                          <a:xfrm>
                            <a:off x="0" y="0"/>
                            <a:ext cx="3636000" cy="24264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2.19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 Wenn der Patronenhalterdeckel abgeschraubt wird, fließt das in der Halterung </w:t>
            </w:r>
            <w:r>
              <w:rPr>
                <w:b/>
                <w:bCs/>
                <w:color w:val="00274C"/>
                <w:position w:val="-2"/>
                <w:sz w:val="20"/>
                <w:szCs w:val="20"/>
              </w:rPr>
              <w:t xml:space="preserve">7</w:t>
            </w:r>
            <w:r>
              <w:rPr>
                <w:color w:val="00274C"/>
                <w:position w:val="-2"/>
                <w:sz w:val="20"/>
                <w:szCs w:val="20"/>
              </w:rPr>
              <w:t xml:space="preserve"> enthaltene Öl über die Ablassleitung </w:t>
            </w:r>
            <w:r>
              <w:rPr>
                <w:b/>
                <w:bCs/>
                <w:color w:val="00274C"/>
                <w:position w:val="-2"/>
                <w:sz w:val="20"/>
                <w:szCs w:val="20"/>
              </w:rPr>
              <w:t xml:space="preserve">4</w:t>
            </w:r>
            <w:r>
              <w:rPr>
                <w:color w:val="00274C"/>
                <w:position w:val="-2"/>
                <w:sz w:val="20"/>
                <w:szCs w:val="20"/>
              </w:rPr>
              <w:t xml:space="preserve"> zur Ölwanne ab.</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Ölzufluss von der Pumpe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Ölkühlung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Ölfilterung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Ölablassleitung (Rücklauf zur Ölwanne)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Ölrücklauf in den Kreislauf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Anschlussstück Filterausgang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Schmierölfilterträger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Deckel Patronenhalterung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Schmierölfilterpatrone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Kurbelgehäuse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Zum Filtereinsatz fließendes Öl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Kühlflüssigkeit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Verschlussdichtung für Ölablassleitung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Verschlussdichtung für Ölfilterkammer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Dichtung am Patronenhalterdeckel</w:t>
                  </w:r>
                </w:p>
              </w:tc>
            </w:tr>
          </w:tbl>
          <w:p/>
          <w:p/>
          <w:p/>
          <w:p>
            <w:pPr>
              <w:widowControl w:val="on"/>
              <w:pBdr/>
              <w:spacing w:before="0" w:after="0" w:line="240" w:lineRule="auto"/>
              <w:ind w:left="0" w:right="0"/>
              <w:jc w:val="left"/>
            </w:pPr>
            <w:r>
              <w:rPr>
                <w:b/>
                <w:bCs/>
                <w:color w:val="00274C"/>
                <w:position w:val="-2"/>
                <w:sz w:val="20"/>
                <w:szCs w:val="20"/>
              </w:rPr>
              <w:t xml:space="preserve">Tab 2.25</w:t>
            </w:r>
            <w:r>
              <w:rPr>
                <w:color w:val="00274C"/>
                <w:position w:val="-2"/>
                <w:sz w:val="20"/>
                <w:szCs w:val="20"/>
              </w:rPr>
              <w:t xml:space="preserve">   </w:t>
            </w:r>
            <w:r>
              <w:rPr>
                <w:b/>
                <w:bCs/>
                <w:i/>
                <w:iCs/>
                <w:color w:val="00274C"/>
                <w:position w:val="-2"/>
                <w:sz w:val="20"/>
                <w:szCs w:val="20"/>
              </w:rPr>
              <w:t xml:space="preserve">Eigenschaften Patrone</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WERT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Filterfläche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Filtergrad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Betriebsdruck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Durchfluss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Liter/Stunde</w:t>
                  </w:r>
                </w:p>
              </w:tc>
            </w:tr>
          </w:tbl>
          <w:p/>
        </w:tc>
        <w:tc>
          <w:tcPr>
            <w:tcMar>
              <w:top w:w="150" w:type="dxa"/>
              <w:bottom w:w="150" w:type="dxa"/>
            </w:tcMar>
            <w:vAlign w:val="top"/>
          </w:tcPr>
          <w:p>
            <w:r>
              <w:rPr>
                <w:position w:val="-490"/>
              </w:rPr>
              <w:drawing>
                <wp:inline distT="0" distB="0" distL="0" distR="0">
                  <wp:extent cx="2232000" cy="3117600"/>
                  <wp:docPr id="16807884" name="name56745fd32f0a34af0" descr="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jpg"/>
                          <pic:cNvPicPr/>
                        </pic:nvPicPr>
                        <pic:blipFill>
                          <a:blip r:embed="rId48015fd32f0a34ae7" cstate="print"/>
                          <a:stretch>
                            <a:fillRect/>
                          </a:stretch>
                        </pic:blipFill>
                        <pic:spPr>
                          <a:xfrm>
                            <a:off x="0" y="0"/>
                            <a:ext cx="2232000" cy="3117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Abb.</w:t>
            </w:r>
            <w:r>
              <w:rPr>
                <w:b/>
                <w:bCs/>
                <w:color w:val="00274C"/>
                <w:position w:val="0"/>
                <w:sz w:val="20"/>
                <w:szCs w:val="20"/>
              </w:rPr>
              <w:t xml:space="preserve"> 2.20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Kältemittelkreislauf</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2.11.1 Kühlkreislauf</w:t>
            </w:r>
            <w:r>
              <w:br/>
              <w:br/>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Kältemittelpumpe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Angesaugte Flüssigkeit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Kühlung Zylinder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Kühlung Zylinderkopf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EGR-Abgaskühlung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Flüssigkeitsrückfluss zum Kühler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Kühlung der Kühlflüssigkeit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Kühlflüssigkeit für EGR-Ventil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Kühlflüssigkeit für Öl im Ölkühler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Eingang Kühlflüssigkeit in den Ölkühler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Ausgang Kühlflüssigkeit aus dem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Entlüftungsleitung Kühler (auf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Entlüftungsleitung EGR Kühler (auf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Rücklaufleitung zur Ansaugung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Ausgleichswanne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Thermostatventil</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478"/>
                    </w:rPr>
                    <w:drawing>
                      <wp:inline distT="0" distB="0" distL="0" distR="0">
                        <wp:extent cx="2880000" cy="3045600"/>
                        <wp:docPr id="56706138" name="name90905fd32f0a5b5b7" descr="imm2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1.jpg"/>
                                <pic:cNvPicPr/>
                              </pic:nvPicPr>
                              <pic:blipFill>
                                <a:blip r:embed="rId29405fd32f0a5b5af" cstate="print"/>
                                <a:stretch>
                                  <a:fillRect/>
                                </a:stretch>
                              </pic:blipFill>
                              <pic:spPr>
                                <a:xfrm>
                                  <a:off x="0" y="0"/>
                                  <a:ext cx="2880000" cy="3045600"/>
                                </a:xfrm>
                                <a:prstGeom prst="rect">
                                  <a:avLst/>
                                </a:prstGeom>
                                <a:ln w="0">
                                  <a:noFill/>
                                </a:ln>
                              </pic:spPr>
                            </pic:pic>
                          </a:graphicData>
                        </a:graphic>
                      </wp:inline>
                    </w:drawing>
                  </w:r>
                  <w:r>
                    <w:rPr>
                      <w:b/>
                      <w:bCs/>
                      <w:color w:val="00274C"/>
                      <w:position w:val="0"/>
                      <w:sz w:val="20"/>
                      <w:szCs w:val="20"/>
                    </w:rPr>
                    <w:br/>
                    <w:t xml:space="preserve">Abb. 2.21</w:t>
                  </w:r>
                </w:p>
              </w:tc>
            </w:tr>
          </w:tbl>
          <w:p/>
          <w:p>
            <w:pPr>
              <w:widowControl w:val="on"/>
              <w:pBdr/>
              <w:spacing w:before="0" w:after="0" w:line="262" w:lineRule="auto"/>
              <w:ind w:left="0" w:right="0"/>
              <w:jc w:val="left"/>
              <w:textAlignment w:val="center"/>
            </w:pPr>
            <w:r>
              <w:rPr>
                <w:position w:val="-298"/>
              </w:rPr>
              <w:drawing>
                <wp:inline distT="0" distB="0" distL="0" distR="0">
                  <wp:extent cx="5544000" cy="3780000"/>
                  <wp:docPr id="93218346" name="name39165fd32f0a7b1fe" descr="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jpg"/>
                          <pic:cNvPicPr/>
                        </pic:nvPicPr>
                        <pic:blipFill>
                          <a:blip r:embed="rId60805fd32f0a7b1f5" cstate="print"/>
                          <a:stretch>
                            <a:fillRect/>
                          </a:stretch>
                        </pic:blipFill>
                        <pic:spPr>
                          <a:xfrm>
                            <a:off x="0" y="0"/>
                            <a:ext cx="5544000" cy="3780000"/>
                          </a:xfrm>
                          <a:prstGeom prst="rect">
                            <a:avLst/>
                          </a:prstGeom>
                          <a:ln w="0">
                            <a:noFill/>
                          </a:ln>
                        </pic:spPr>
                      </pic:pic>
                    </a:graphicData>
                  </a:graphic>
                </wp:inline>
              </w:drawing>
            </w:r>
            <w:r>
              <w:rPr>
                <w:b/>
                <w:bCs/>
                <w:color w:val="00274C"/>
                <w:position w:val="-2"/>
                <w:sz w:val="20"/>
                <w:szCs w:val="20"/>
              </w:rPr>
              <w:br/>
              <w:br/>
              <w:t xml:space="preserve">Abb.</w:t>
            </w:r>
            <w:r>
              <w:rPr>
                <w:color w:val="00274C"/>
                <w:position w:val="-2"/>
                <w:sz w:val="20"/>
                <w:szCs w:val="20"/>
              </w:rPr>
              <w:t xml:space="preserve"> </w:t>
            </w:r>
            <w:r>
              <w:rPr>
                <w:b/>
                <w:bCs/>
                <w:color w:val="00274C"/>
                <w:position w:val="-2"/>
                <w:sz w:val="20"/>
                <w:szCs w:val="20"/>
              </w:rPr>
              <w:t xml:space="preserve">2.22</w:t>
            </w:r>
          </w:p>
          <w:p>
            <w:pPr>
              <w:widowControl w:val="on"/>
              <w:pBdr/>
              <w:spacing w:before="0" w:after="0" w:line="262" w:lineRule="auto"/>
              <w:ind w:left="0" w:right="0"/>
              <w:jc w:val="left"/>
              <w:textAlignment w:val="center"/>
            </w:pPr>
            <w:r>
              <w:rPr>
                <w:color w:val="00274C"/>
                <w:position w:val="-2"/>
                <w:sz w:val="20"/>
                <w:szCs w:val="20"/>
              </w:rPr>
              <w:t xml:space="preserve"> </w:t>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2.11.2 Wasserpumpe</w:t>
                  </w:r>
                  <w:r>
                    <w:rPr>
                      <w:b/>
                      <w:bCs/>
                      <w:color w:val="00274C"/>
                      <w:position w:val="-2"/>
                      <w:sz w:val="20"/>
                      <w:szCs w:val="20"/>
                    </w:rPr>
                    <w:br/>
                    <w:br/>
                    <w:t xml:space="preserve">Tab 2.27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Riemenscheibe zur Steuerung der Kaltemittelpumpe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Anschlussstück Kältemittelansaugung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Hülle Kältemittelrückfluss vom Oil Cooler</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59942951" name="name64575fd32f0a926de" descr="imm2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3.jpg"/>
                                <pic:cNvPicPr/>
                              </pic:nvPicPr>
                              <pic:blipFill>
                                <a:blip r:embed="rId26385fd32f0a926d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color w:val="00274C"/>
                      <w:position w:val="0"/>
                      <w:sz w:val="20"/>
                      <w:szCs w:val="20"/>
                    </w:rPr>
                    <w:t xml:space="preserve"> </w:t>
                  </w:r>
                  <w:r>
                    <w:rPr>
                      <w:b/>
                      <w:bCs/>
                      <w:color w:val="00274C"/>
                      <w:position w:val="0"/>
                      <w:sz w:val="20"/>
                      <w:szCs w:val="20"/>
                    </w:rPr>
                    <w:t xml:space="preserve">2.23</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2.11.3 Kühler mit Intercooler (optional)</w:t>
                  </w:r>
                  <w:r>
                    <w:rPr>
                      <w:b/>
                      <w:bCs/>
                      <w:color w:val="00274C"/>
                      <w:position w:val="-2"/>
                      <w:sz w:val="20"/>
                      <w:szCs w:val="20"/>
                    </w:rPr>
                    <w:br/>
                    <w:br/>
                    <w:t xml:space="preserve">Tab 2.28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Kühler mit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Einfüllstutzen Kühlflüssigkeit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Entlüftungsleitung oder Rücklaufleitung Kühlflüssigkeit Kühler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Hülle Luft (zwischen Intercooler und Ansaugsammelrohr)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Luftzufuhrleitung zum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Hülle Rückfluss Kühlflüssigkeit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Hülle Ansaugung Kühlflüssigkeit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Entlüftungsleitung oder Rücklaufleitung Kühlflüssigkeit EGR Cooler</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64106244" name="name69495fd32f0aae76c"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53495fd32f0aae76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2.24</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2.11.4 Thermostatventil</w:t>
                  </w:r>
                  <w:r>
                    <w:rPr>
                      <w:b/>
                      <w:bCs/>
                      <w:color w:val="00274C"/>
                      <w:position w:val="-2"/>
                      <w:sz w:val="20"/>
                      <w:szCs w:val="20"/>
                    </w:rPr>
                    <w:br/>
                    <w:br/>
                    <w:t xml:space="preserve">Tab 2.29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Zylinderkopf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Deckel Kältemittelaustritt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Dichtungsring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Entlüftungsöffnung</w:t>
                        </w:r>
                      </w:p>
                    </w:tc>
                  </w:tr>
                </w:tbl>
                <w:p/>
                <w:p/>
                <w:p>
                  <w:pPr>
                    <w:widowControl w:val="on"/>
                    <w:pBdr/>
                    <w:spacing w:before="0" w:after="0" w:line="240" w:lineRule="auto"/>
                    <w:ind w:left="0" w:right="0"/>
                    <w:jc w:val="left"/>
                  </w:pPr>
                  <w:r>
                    <w:rPr>
                      <w:color w:val="00274C"/>
                      <w:position w:val="-2"/>
                      <w:sz w:val="20"/>
                      <w:szCs w:val="20"/>
                    </w:rPr>
                    <w:t xml:space="preserve">
Öffnungstemperatur +79° ± 2°C.</w:t>
                  </w:r>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4"/>
                    </w:rPr>
                    <w:drawing>
                      <wp:inline distT="0" distB="0" distL="0" distR="0">
                        <wp:extent cx="2232000" cy="1468800"/>
                        <wp:docPr id="73702245" name="name12215fd32f0aca70e" descr="imm2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5.jpg"/>
                                <pic:cNvPicPr/>
                              </pic:nvPicPr>
                              <pic:blipFill>
                                <a:blip r:embed="rId50005fd32f0aca707"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2.25</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2.11.5 Kühlung des Gases im EGR-Kreislauf (EGR-Cooler)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Vorrichtung, die zur Kühlung der Abgase dient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Anschlussstück Wasserspülung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Durchgangsleitungen für EGR-Gas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Hülle Wasserauslass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Anschlussstück Wasserspülung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Hülle Wasserzufuhr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Ansaugsammelrohr</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30"/>
                    </w:rPr>
                    <w:drawing>
                      <wp:inline distT="0" distB="0" distL="0" distR="0">
                        <wp:extent cx="2232000" cy="1504800"/>
                        <wp:docPr id="74371136" name="name10325fd32f0b0a914" descr="imm2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6.jpg"/>
                                <pic:cNvPicPr/>
                              </pic:nvPicPr>
                              <pic:blipFill>
                                <a:blip r:embed="rId75685fd32f0b0a90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2.26</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Ansaug- und Ablasskreislauf</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2.12.1 Turbokompressor</w:t>
            </w:r>
            <w:r>
              <w:rPr>
                <w:color w:val="00274C"/>
                <w:position w:val="-2"/>
                <w:sz w:val="20"/>
                <w:szCs w:val="20"/>
              </w:rPr>
              <w:br/>
              <w:t xml:space="preserve">Der Turbokompressor wird über die Abgase gesteuert, die die Turbine aktivieren.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092830" name="name64685fd32f0b1f68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485fd32f0b1f68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Konsultieren </w:t>
            </w:r>
            <w:hyperlink r:id="rId77305fd32f0b1fd94" w:history="1">
              <w:r>
                <w:rPr>
                  <w:b/>
                  <w:bCs/>
                  <w:color w:val="0000FF"/>
                  <w:position w:val="-2"/>
                  <w:sz w:val="20"/>
                  <w:szCs w:val="20"/>
                </w:rPr>
                <w:t xml:space="preserve">Abs 2.18</w:t>
              </w:r>
            </w:hyperlink>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Tab 2.31</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Hülle Luftansaugung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Spirale zur Luftverdichtung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Zentraler Körper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Spiralgehäuse Abgase Turbinensteuerung mit Waste-Gate 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Gasablassflansch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Leitung Steuervorrichtung für Waste-Gate 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Stelleinrichtung Wastegate-Ventil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Steuerstange Waste-Gate 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Hülle Öldampf-Entlüftung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Hülle Druckluftzufuhr zum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Ölrücklaufleitung zur Ölwanne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Öldruckleitung</w:t>
                  </w:r>
                </w:p>
              </w:tc>
            </w:tr>
          </w:tbl>
          <w:p/>
        </w:tc>
        <w:tc>
          <w:tcPr>
            <w:tcMar>
              <w:top w:w="150" w:type="dxa"/>
              <w:bottom w:w="150" w:type="dxa"/>
            </w:tcMar>
            <w:vAlign w:val="top"/>
          </w:tcPr>
          <w:p>
            <w:r>
              <w:rPr>
                <w:position w:val="-360"/>
              </w:rPr>
              <w:drawing>
                <wp:inline distT="0" distB="0" distL="0" distR="0">
                  <wp:extent cx="2232000" cy="2311200"/>
                  <wp:docPr id="82410863" name="name95065fd32f0b3f0dc" descr="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png"/>
                          <pic:cNvPicPr/>
                        </pic:nvPicPr>
                        <pic:blipFill>
                          <a:blip r:embed="rId30305fd32f0b3ef9e" cstate="print"/>
                          <a:stretch>
                            <a:fillRect/>
                          </a:stretch>
                        </pic:blipFill>
                        <pic:spPr>
                          <a:xfrm>
                            <a:off x="0" y="0"/>
                            <a:ext cx="2232000" cy="2311200"/>
                          </a:xfrm>
                          <a:prstGeom prst="rect">
                            <a:avLst/>
                          </a:prstGeom>
                          <a:ln w="0">
                            <a:noFill/>
                          </a:ln>
                        </pic:spPr>
                      </pic:pic>
                    </a:graphicData>
                  </a:graphic>
                </wp:inline>
              </w:drawing>
            </w:r>
            <w:r>
              <w:rPr>
                <w:b/>
                <w:bCs/>
                <w:color w:val="00274C"/>
                <w:position w:val="0"/>
                <w:sz w:val="20"/>
                <w:szCs w:val="20"/>
              </w:rPr>
              <w:br/>
              <w:t xml:space="preserve">Abb. 2.27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2.12.2 </w:t>
            </w:r>
            <w:r>
              <w:rPr>
                <w:color w:val="00274C"/>
                <w:position w:val="-2"/>
                <w:sz w:val="20"/>
                <w:szCs w:val="20"/>
              </w:rPr>
              <w:t xml:space="preserve"> </w:t>
            </w:r>
            <w:r>
              <w:rPr>
                <w:b/>
                <w:bCs/>
                <w:color w:val="00274C"/>
                <w:position w:val="-2"/>
                <w:sz w:val="20"/>
                <w:szCs w:val="20"/>
              </w:rPr>
              <w:t xml:space="preserve">ATS-Vorrichtung</w:t>
            </w:r>
          </w:p>
          <w:p/>
          <w:p/>
          <w:p>
            <w:pPr>
              <w:widowControl w:val="on"/>
              <w:pBdr/>
              <w:spacing w:before="0" w:after="0" w:line="262" w:lineRule="auto"/>
              <w:ind w:left="0" w:right="0"/>
              <w:jc w:val="left"/>
              <w:textAlignment w:val="center"/>
            </w:pPr>
            <w:r>
              <w:rPr>
                <w:b/>
                <w:bCs/>
                <w:color w:val="00274C"/>
                <w:position w:val="-2"/>
                <w:sz w:val="20"/>
                <w:szCs w:val="20"/>
              </w:rPr>
              <w:t xml:space="preserve">2.12.2.1 DOC</w:t>
            </w:r>
            <w:r>
              <w:rPr>
                <w:color w:val="00274C"/>
                <w:position w:val="-2"/>
                <w:sz w:val="20"/>
                <w:szCs w:val="20"/>
              </w:rPr>
              <w:br/>
              <w:t xml:space="preserve">Der Katalysator ist eine Vorrichtung, die Abgase durch Oxidation der Bestandteile reinigt. In seinem Inneren befindet sich eine Vielzahl dünnwandiger Kanäle, durch die die Abgase geleitet werden. Im Katalysator sind Edelmetalle (Platin, Palladium, Iridium) eingelagert.</w:t>
            </w:r>
          </w:p>
          <w:p>
            <w:pPr>
              <w:widowControl w:val="on"/>
              <w:pBdr/>
              <w:spacing w:before="0" w:after="0" w:line="262" w:lineRule="auto"/>
              <w:ind w:left="0" w:right="0"/>
              <w:jc w:val="left"/>
              <w:textAlignment w:val="center"/>
            </w:pPr>
            <w:r>
              <w:rPr>
                <w:b/>
                <w:bCs/>
                <w:color w:val="00274C"/>
                <w:position w:val="-2"/>
                <w:sz w:val="20"/>
                <w:szCs w:val="20"/>
              </w:rPr>
              <w:br/>
              <w:t xml:space="preserve">ANMERKUNG</w:t>
            </w:r>
            <w:r>
              <w:rPr>
                <w:color w:val="00274C"/>
                <w:position w:val="-2"/>
                <w:sz w:val="20"/>
                <w:szCs w:val="20"/>
              </w:rPr>
              <w:t xml:space="preserve"> : Die Abbildung dient einzig als Beispiel. Die Installation des Katalysators muss von </w:t>
            </w:r>
            <w:r>
              <w:rPr>
                <w:b/>
                <w:bCs/>
                <w:color w:val="00274C"/>
                <w:position w:val="-2"/>
                <w:sz w:val="20"/>
                <w:szCs w:val="20"/>
              </w:rPr>
              <w:t xml:space="preserve">KOHLER</w:t>
            </w:r>
            <w:r>
              <w:rPr>
                <w:color w:val="00274C"/>
                <w:position w:val="-2"/>
                <w:sz w:val="20"/>
                <w:szCs w:val="20"/>
              </w:rPr>
              <w:t xml:space="preserve"> für jede einzelne Anwendung genehmigt werden.Um Beschädigungen am Befestigungsflansch zu vermeiden, wird der Katalysator normalerweise mit einer  biegsamen Rohrleitung angeschlossen.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920955" name="name11295fd32f0b4eb7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995fd32f0b4eb7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Um Beschädigungen am Befestigungsflansch zu vermeiden, muss der Katalysator mit einer biegsamen Ablassrohrleitung angeschlossen</w:t>
            </w:r>
            <w:r>
              <w:rPr>
                <w:color w:val="00274C"/>
                <w:position w:val="-2"/>
                <w:sz w:val="20"/>
                <w:szCs w:val="20"/>
              </w:rPr>
              <w:br/>
              <w:t xml:space="preserve">werden.</w:t>
            </w:r>
          </w:p>
          <w:p/>
          <w:p>
            <w:pPr>
              <w:widowControl w:val="on"/>
              <w:pBdr/>
              <w:spacing w:before="0" w:after="0" w:line="240" w:lineRule="auto"/>
              <w:ind w:left="0" w:right="0"/>
              <w:jc w:val="left"/>
            </w:pPr>
            <w:r>
              <w:rPr>
                <w:b/>
                <w:bCs/>
                <w:color w:val="00274C"/>
                <w:position w:val="-2"/>
                <w:sz w:val="20"/>
                <w:szCs w:val="20"/>
              </w:rPr>
              <w:t xml:space="preserve">Tab 2.32a</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Turbokompressor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Gasablassflansch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Ablassrohrleitung</w:t>
                  </w:r>
                </w:p>
              </w:tc>
            </w:tr>
          </w:tbl>
          <w:p/>
        </w:tc>
        <w:tc>
          <w:tcPr>
            <w:tcMar>
              <w:top w:w="150" w:type="dxa"/>
              <w:bottom w:w="150" w:type="dxa"/>
            </w:tcMar>
            <w:vAlign w:val="top"/>
          </w:tcPr>
          <w:p>
            <w:r>
              <w:rPr>
                <w:position w:val="-382"/>
              </w:rPr>
              <w:drawing>
                <wp:inline distT="0" distB="0" distL="0" distR="0">
                  <wp:extent cx="2232000" cy="2448000"/>
                  <wp:docPr id="1197444" name="name57615fd32f0b6dfc0"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83965fd32f0b6dfb7" cstate="print"/>
                          <a:stretch>
                            <a:fillRect/>
                          </a:stretch>
                        </pic:blipFill>
                        <pic:spPr>
                          <a:xfrm>
                            <a:off x="0" y="0"/>
                            <a:ext cx="2232000" cy="2448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2.28</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2.12.2.2</w:t>
            </w:r>
            <w:r>
              <w:rPr>
                <w:color w:val="00274C"/>
                <w:position w:val="-2"/>
                <w:sz w:val="20"/>
                <w:szCs w:val="20"/>
              </w:rPr>
              <w:t xml:space="preserve"> </w:t>
            </w:r>
            <w:r>
              <w:rPr>
                <w:b/>
                <w:bCs/>
                <w:color w:val="00274C"/>
                <w:position w:val="-2"/>
                <w:sz w:val="20"/>
                <w:szCs w:val="20"/>
              </w:rPr>
              <w:t xml:space="preserve"> Schema Ansaug- und Ablasskreislauf mit EGR</w:t>
            </w:r>
          </w:p>
          <w:tbl>
            <w:tblPr>
              <w:tblStyle w:val="NormalTablePHPDOCX"/>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Angesaugte Luft</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Rückgeführtes Gas</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Ausgestoßenes Gas</w:t>
                  </w:r>
                </w:p>
              </w:tc>
            </w:tr>
          </w:tbl>
          <w:p/>
          <w:p/>
          <w:p>
            <w:r>
              <w:rPr>
                <w:position w:val="-195"/>
              </w:rPr>
              <w:drawing>
                <wp:inline distT="0" distB="0" distL="0" distR="0">
                  <wp:extent cx="4017600" cy="2498400"/>
                  <wp:docPr id="21319015" name="name91745fd32f0b92871" descr="imm2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9.jpg"/>
                          <pic:cNvPicPr/>
                        </pic:nvPicPr>
                        <pic:blipFill>
                          <a:blip r:embed="rId65215fd32f0b9286b" cstate="print"/>
                          <a:stretch>
                            <a:fillRect/>
                          </a:stretch>
                        </pic:blipFill>
                        <pic:spPr>
                          <a:xfrm>
                            <a:off x="0" y="0"/>
                            <a:ext cx="4017600" cy="24984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2.29</w:t>
            </w:r>
            <w:r>
              <w:rPr>
                <w:position w:val="-216"/>
              </w:rPr>
              <w:drawing>
                <wp:inline distT="0" distB="0" distL="0" distR="0">
                  <wp:extent cx="4017600" cy="2764800"/>
                  <wp:docPr id="16373750" name="name94595fd32f0bb37e4" descr="imm2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0.jpg"/>
                          <pic:cNvPicPr/>
                        </pic:nvPicPr>
                        <pic:blipFill>
                          <a:blip r:embed="rId14855fd32f0bb37db" cstate="print"/>
                          <a:stretch>
                            <a:fillRect/>
                          </a:stretch>
                        </pic:blipFill>
                        <pic:spPr>
                          <a:xfrm>
                            <a:off x="0" y="0"/>
                            <a:ext cx="4017600" cy="2764800"/>
                          </a:xfrm>
                          <a:prstGeom prst="rect">
                            <a:avLst/>
                          </a:prstGeom>
                          <a:ln w="0">
                            <a:noFill/>
                          </a:ln>
                        </pic:spPr>
                      </pic:pic>
                    </a:graphicData>
                  </a:graphic>
                </wp:inline>
              </w:drawing>
            </w:r>
            <w:r>
              <w:rPr>
                <w:b/>
                <w:bCs/>
                <w:color w:val="00274C"/>
                <w:position w:val="-2"/>
                <w:sz w:val="20"/>
                <w:szCs w:val="20"/>
              </w:rPr>
              <w:br/>
              <w:br/>
              <w:br/>
              <w:t xml:space="preserve">Abb.</w:t>
            </w:r>
            <w:r>
              <w:rPr>
                <w:b/>
                <w:bCs/>
                <w:color w:val="00274C"/>
                <w:position w:val="-2"/>
                <w:sz w:val="20"/>
                <w:szCs w:val="20"/>
              </w:rPr>
              <w:t xml:space="preserve"> 2.30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148290" name="name80135fd32f0bc640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285fd32f0bc63f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Im Schema in </w:t>
            </w:r>
            <w:r>
              <w:rPr>
                <w:b/>
                <w:bCs/>
                <w:color w:val="00274C"/>
                <w:position w:val="-2"/>
                <w:sz w:val="20"/>
                <w:szCs w:val="20"/>
              </w:rPr>
              <w:t xml:space="preserve">Abb. 2.29</w:t>
            </w:r>
            <w:r>
              <w:rPr>
                <w:color w:val="00274C"/>
                <w:position w:val="-2"/>
                <w:sz w:val="20"/>
                <w:szCs w:val="20"/>
              </w:rPr>
              <w:t xml:space="preserve"> und </w:t>
            </w:r>
            <w:r>
              <w:rPr>
                <w:b/>
                <w:bCs/>
                <w:color w:val="00274C"/>
                <w:position w:val="-2"/>
                <w:sz w:val="20"/>
                <w:szCs w:val="20"/>
              </w:rPr>
              <w:t xml:space="preserve">Abb. 2.30</w:t>
            </w:r>
            <w:r>
              <w:rPr>
                <w:color w:val="00274C"/>
                <w:position w:val="-2"/>
                <w:sz w:val="20"/>
                <w:szCs w:val="20"/>
              </w:rPr>
              <w:t xml:space="preserve"> ist der Luftfilter nicht darstellt. Er muss immer vorhanden sein und mit einer Hülle an die Saugleitung des Turbokompressors angeschlossen werden.</w:t>
            </w:r>
          </w:p>
          <w:p>
            <w:pPr>
              <w:numPr>
                <w:ilvl w:val="0"/>
                <w:numId w:val="21362104"/>
              </w:numPr>
              <w:spacing w:before="0" w:after="0" w:line="262" w:lineRule="auto"/>
              <w:jc w:val="left"/>
              <w:rPr>
                <w:color w:val="00274C"/>
                <w:sz w:val="20"/>
                <w:szCs w:val="20"/>
              </w:rPr>
            </w:pPr>
            <w:r>
              <w:rPr>
                <w:color w:val="00274C"/>
                <w:position w:val="-2"/>
                <w:sz w:val="20"/>
                <w:szCs w:val="20"/>
              </w:rPr>
              <w:t xml:space="preserve">Die Lufttemperatur im Ansaugsammelrohr dar f die Umgebungstemperatur nie um mehr als 10°C überschreiten.</w:t>
            </w:r>
          </w:p>
          <w:p/>
          <w:p/>
          <w:p>
            <w:pPr>
              <w:widowControl w:val="on"/>
              <w:pBdr/>
              <w:spacing w:before="0" w:after="0" w:line="240" w:lineRule="auto"/>
              <w:ind w:left="0" w:right="0"/>
              <w:jc w:val="left"/>
            </w:pPr>
            <w:r>
              <w:rPr>
                <w:color w:val="00274C"/>
                <w:position w:val="-2"/>
                <w:sz w:val="20"/>
                <w:szCs w:val="20"/>
              </w:rPr>
              <w:t xml:space="preserve">
Die gefilterte Luft wird vom Turbokompressor angesaugt, der sie verdichtet und zum Intercooler leitet. (Aufgrund der Verdichtung steigt die Temperatur der Luft, der Intercooler kühlt sie, auf diese Weise wird optimale Leistung bei der Verbrennung in den Zylindern erreicht.) Vom Intercooler wird die Luft in das Ansaugsammelrohr und dann über die Kanäle im Zylinderkopf in die Zylinder geleitet. Im Inneren der Zylinder wird die verdichtete und mit Kraftstoff vermischte Luft bei der Verbrennung in Gas umgewandelt. Das Gas wird von den Zylindern ausgestoßen und zum Auspuffsammelrohr geleitet.</w:t>
            </w:r>
            <w:r>
              <w:rPr>
                <w:color w:val="00274C"/>
                <w:position w:val="-2"/>
                <w:sz w:val="20"/>
                <w:szCs w:val="20"/>
              </w:rPr>
              <w:br/>
              <w:br/>
              <w:t xml:space="preserve">Das Auspuffsammelrohr leitet das Gas in </w:t>
            </w:r>
            <w:r>
              <w:rPr>
                <w:b/>
                <w:bCs/>
                <w:color w:val="00274C"/>
                <w:position w:val="-2"/>
                <w:sz w:val="20"/>
                <w:szCs w:val="20"/>
              </w:rPr>
              <w:t xml:space="preserve">zwei Leitungen</w:t>
            </w: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b/>
                <w:bCs/>
                <w:color w:val="00274C"/>
                <w:position w:val="-2"/>
                <w:sz w:val="20"/>
                <w:szCs w:val="20"/>
              </w:rPr>
              <w:br/>
              <w:t xml:space="preserve">1° Leitung</w:t>
            </w:r>
            <w:r>
              <w:rPr>
                <w:color w:val="00274C"/>
                <w:position w:val="-2"/>
                <w:sz w:val="20"/>
                <w:szCs w:val="20"/>
              </w:rPr>
              <w:t xml:space="preserve"> : zum Körper des Turbokompressors (die Abgase aktivieren die Turbine), danach wird das Gas weiter zum Katalysator geleitet, der die Schadstoffe darin umwandelt, und anschließend endgültig ausgestoßen.</w:t>
            </w:r>
          </w:p>
          <w:p>
            <w:pPr>
              <w:numPr>
                <w:ilvl w:val="0"/>
                <w:numId w:val="21362104"/>
              </w:numPr>
              <w:spacing w:before="0" w:after="0" w:line="262" w:lineRule="auto"/>
              <w:jc w:val="left"/>
              <w:rPr>
                <w:color w:val="00274C"/>
                <w:sz w:val="20"/>
                <w:szCs w:val="20"/>
              </w:rPr>
            </w:pPr>
            <w:r>
              <w:rPr>
                <w:b/>
                <w:bCs/>
                <w:color w:val="00274C"/>
                <w:position w:val="-2"/>
                <w:sz w:val="20"/>
                <w:szCs w:val="20"/>
              </w:rPr>
              <w:t xml:space="preserve">2° Leitung</w:t>
            </w:r>
            <w:r>
              <w:rPr>
                <w:color w:val="00274C"/>
                <w:position w:val="-2"/>
                <w:sz w:val="20"/>
                <w:szCs w:val="20"/>
              </w:rPr>
              <w:t xml:space="preserve"> : zum EGR-Kreislauf, der einen Teil des Gases zur Ansaugung zurückführt (auf diese Weise wird weniger Sauerstoff verbrannt, wenn keine Leistungsanforderung vorliegt, und so der Schadstoffausstoß weiter verringert).</w:t>
            </w:r>
          </w:p>
          <w:p>
            <w:pPr>
              <w:widowControl w:val="on"/>
              <w:pBdr/>
              <w:spacing w:before="0" w:after="0" w:line="240" w:lineRule="auto"/>
              <w:ind w:left="0" w:right="0"/>
              <w:jc w:val="left"/>
            </w:pPr>
            <w:r>
              <w:rPr>
                <w:color w:val="00274C"/>
                <w:position w:val="-2"/>
                <w:sz w:val="20"/>
                <w:szCs w:val="20"/>
              </w:rPr>
              <w:t xml:space="preserve">
Der EGR-Kreislauf wird von der ECU gesteuert. Diese betätigt das EGR-Ventil zur Abgasrückführung, wenn der Motor keine Leistung bringen muss.</w:t>
            </w:r>
            <w:r>
              <w:rPr>
                <w:color w:val="00274C"/>
                <w:position w:val="-2"/>
                <w:sz w:val="20"/>
                <w:szCs w:val="20"/>
              </w:rPr>
              <w:br/>
              <w:t xml:space="preserve">Der EGR-Kreislauf ist mit einem Wärmetauscher ausgestattet (EGR-Kühler), der das rückgeführte Abgas kühlt (auf diese Weise wird optimale Leistung bei der Verbrennung in den Zylindern erreicht).</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2.33b</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Vom Luftfilter angesaugte Luft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Verdichtete Luft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Zum Intercooler geleitete Luft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Gekühlte Luft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Zum Ansaugsammelrohr geleitete Luft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Ansaugluft Zylinderkopf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Ansaugluft Zylinder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Gasaustritt Zylinder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Gasaustritt Zylinderkopf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Gasaustritt Richtung 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Oxidationsgas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Gasrückführung zum EGR 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Gasaustritt EGR 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Gaskühlung (im 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Gasrückführung Richtung Ansaugsammelrohr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Ansaugsammelrohr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Auspuffsammelrohr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Oberes Kurbelgehäuse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Unteres Kurbelgehäuse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Ölwanne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Kühler/intercooler</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2.12.2.3 DOC+DPF</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t xml:space="preserve">Das DOC+DPF-System reduziert die Emissionen,da der DPF die Partikel beseitigt, die bei der Verbrennung des Dieselkraftstoffs entstehen. Das System leitet auf Basis des Verstopfungsgrades automatische Regenerationszyklen des DPF ein.</w:t>
            </w:r>
          </w:p>
          <w:p>
            <w:pPr>
              <w:widowControl w:val="on"/>
              <w:pBdr/>
              <w:spacing w:before="0" w:after="0" w:line="262" w:lineRule="auto"/>
              <w:ind w:left="0" w:right="0"/>
              <w:jc w:val="left"/>
              <w:textAlignment w:val="center"/>
            </w:pPr>
            <w:r>
              <w:rPr>
                <w:color w:val="00274C"/>
                <w:position w:val="-2"/>
                <w:sz w:val="20"/>
                <w:szCs w:val="20"/>
              </w:rPr>
              <w:t xml:space="preserve">Der Geruch der aus der Auspuffleitung ausgestoßenen Gase unterscheidet sich vom Geruch herkömmlicher Gase von Dieselmotoren. Außerdem könnten die Abgase während der Regenerationsphasen vorübergehend weiß sein.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:Während der Regenerationsphasen erhöht sich die Leerlaufdrehzahl des Motors.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299"/>
              </w:rPr>
              <w:drawing>
                <wp:inline distT="0" distB="0" distL="0" distR="0">
                  <wp:extent cx="5544000" cy="3787200"/>
                  <wp:docPr id="62715634" name="name39605fd32f0bf0a9f" descr="2_12_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3.png"/>
                          <pic:cNvPicPr/>
                        </pic:nvPicPr>
                        <pic:blipFill>
                          <a:blip r:embed="rId96325fd32f0bf0a96"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2.30a</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2.32c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Turbolader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Abgasrohr Turbine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Schwarz</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Gelb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(Delta-Druck)</w:t>
                  </w:r>
                </w:p>
              </w:tc>
            </w:tr>
          </w:tbl>
          <w:p/>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2.12.2.4 </w:t>
            </w:r>
            <w:r>
              <w:rPr>
                <w:color w:val="00274C"/>
                <w:position w:val="-2"/>
                <w:sz w:val="20"/>
                <w:szCs w:val="20"/>
              </w:rPr>
              <w:t xml:space="preserve"> </w:t>
            </w:r>
            <w:r>
              <w:rPr>
                <w:b/>
                <w:bCs/>
                <w:color w:val="00274C"/>
                <w:position w:val="-2"/>
                <w:sz w:val="20"/>
                <w:szCs w:val="20"/>
              </w:rPr>
              <w:t xml:space="preserve">DPF-Regenerationsstrategie</w:t>
            </w:r>
          </w:p>
          <w:p/>
          <w:p/>
          <w:p>
            <w:pPr>
              <w:widowControl w:val="on"/>
              <w:pBdr/>
              <w:spacing w:before="0" w:after="0" w:line="262" w:lineRule="auto"/>
              <w:ind w:left="0" w:right="0"/>
              <w:jc w:val="left"/>
              <w:textAlignment w:val="center"/>
            </w:pPr>
            <w:r>
              <w:rPr>
                <w:color w:val="00274C"/>
                <w:position w:val="-2"/>
                <w:sz w:val="20"/>
                <w:szCs w:val="20"/>
              </w:rPr>
              <w:t xml:space="preserve">Die Verfahren zur Regeneration des DPF dürfen an der Steuertafel der Maschine „nur ausgeführt werden, wenn durch entsprechende Kontrollleuchten oder Meldungen auf der Steuertafel dazu aufgefordert wird“.</w:t>
            </w:r>
          </w:p>
          <w:p/>
          <w:p/>
          <w:p>
            <w:pPr>
              <w:widowControl w:val="on"/>
              <w:pBdr/>
              <w:spacing w:before="0" w:after="0" w:line="262" w:lineRule="auto"/>
              <w:ind w:left="0" w:right="0"/>
              <w:jc w:val="left"/>
              <w:textAlignment w:val="center"/>
            </w:pPr>
            <w:r>
              <w:rPr>
                <w:color w:val="00274C"/>
                <w:position w:val="-2"/>
                <w:sz w:val="20"/>
                <w:szCs w:val="20"/>
              </w:rPr>
              <w:t xml:space="preserve">In Tab.  </w:t>
            </w:r>
            <w:r>
              <w:rPr>
                <w:b/>
                <w:bCs/>
                <w:color w:val="00274C"/>
                <w:position w:val="-2"/>
                <w:sz w:val="20"/>
                <w:szCs w:val="20"/>
              </w:rPr>
              <w:t xml:space="preserve">Tab 2.32d</w:t>
            </w:r>
            <w:r>
              <w:rPr>
                <w:color w:val="00274C"/>
                <w:position w:val="-2"/>
                <w:sz w:val="20"/>
                <w:szCs w:val="20"/>
              </w:rPr>
              <w:t xml:space="preserve">  wird für die verschiedenen Stufen der Partikelansammlung beschrieben, welche Kontrollleuchten auf der Steuertafel darauf hinweisen, die damit verbundenen Leistungseinschränkungen des Motors und die Möglichkeiten der Eingriffe durch den Bediener.</w:t>
            </w:r>
          </w:p>
          <w:p/>
          <w:p/>
          <w:p>
            <w:pPr>
              <w:widowControl w:val="on"/>
              <w:pBdr/>
              <w:spacing w:before="0" w:after="0" w:line="262" w:lineRule="auto"/>
              <w:ind w:left="0" w:right="0"/>
              <w:jc w:val="left"/>
              <w:textAlignment w:val="center"/>
            </w:pPr>
            <w:r>
              <w:rPr>
                <w:color w:val="00274C"/>
                <w:position w:val="-2"/>
                <w:sz w:val="20"/>
                <w:szCs w:val="20"/>
              </w:rPr>
              <w:t xml:space="preserve">Die erzwungene Regeneration muss unter Beachtung der Anweisungen der Maschine durchgeführt werden.</w:t>
            </w:r>
          </w:p>
          <w:p/>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Tab 2.32d</w:t>
            </w:r>
          </w:p>
          <w:tbl>
            <w:tblPr>
              <w:tblStyle w:val="NormalTablePHPDOCX"/>
              <w:tblW w:w="5000" w:type="pct"/>
              <w:tblInd w:w="0" w:type="auto"/>
              <w:tblBorders/>
            </w:tblPr>
            <w:tblGrid>
              <w:gridCol w:w="1"/>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Rußzahl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Bedienfeldleuch *1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Einschränkungen des Motors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Mögliche Maßnahmen des Bedieners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Betriebsbedingungen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Rußansammlung STAGE 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136210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Keine Bedingung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Rußansammlung STAGE</w:t>
                  </w:r>
                  <w:r>
                    <w:rPr>
                      <w:color w:val="00274C"/>
                      <w:position w:val="-2"/>
                      <w:sz w:val="20"/>
                      <w:szCs w:val="20"/>
                      <w:shd w:val="clear" w:color="auto" w:fill="E1E2E0"/>
                    </w:rPr>
                    <w:t xml:space="preserve"> </w:t>
                  </w:r>
                  <w:r>
                    <w:rPr>
                      <w:b/>
                      <w:bCs/>
                      <w:color w:val="00274C"/>
                      <w:position w:val="-2"/>
                      <w:sz w:val="20"/>
                      <w:szCs w:val="20"/>
                      <w:shd w:val="clear" w:color="auto" w:fill="E1E2E0"/>
                    </w:rPr>
                    <w:t xml:space="preserve"> 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Rußansammlung STAGE</w:t>
                  </w:r>
                  <w:r>
                    <w:rPr>
                      <w:color w:val="00274C"/>
                      <w:position w:val="-2"/>
                      <w:sz w:val="20"/>
                      <w:szCs w:val="20"/>
                      <w:shd w:val="clear" w:color="auto" w:fill="E1E2E0"/>
                    </w:rPr>
                    <w:t xml:space="preserve"> </w:t>
                  </w:r>
                  <w:r>
                    <w:rPr>
                      <w:b/>
                      <w:bCs/>
                      <w:color w:val="00274C"/>
                      <w:position w:val="-2"/>
                      <w:sz w:val="20"/>
                      <w:szCs w:val="20"/>
                      <w:shd w:val="clear" w:color="auto" w:fill="E1E2E0"/>
                    </w:rPr>
                    <w:t xml:space="preserve"> 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Rußansammlung STAGE</w:t>
                  </w:r>
                  <w:r>
                    <w:rPr>
                      <w:color w:val="00274C"/>
                      <w:position w:val="-2"/>
                      <w:sz w:val="20"/>
                      <w:szCs w:val="20"/>
                      <w:shd w:val="clear" w:color="auto" w:fill="E1E2E0"/>
                    </w:rPr>
                    <w:t xml:space="preserve"> </w:t>
                  </w: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8"/>
                    </w:rPr>
                    <w:drawing>
                      <wp:inline distT="0" distB="0" distL="0" distR="0">
                        <wp:extent cx="1108800" cy="554400"/>
                        <wp:docPr id="12304365" name="name73715fd32f0c16fec"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86165fd32f0c16fe4"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Festgesetzt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Zwangsregeneration anfordern.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136210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Temperatur des Kühlmittels 60 °C. </w:t>
                  </w:r>
                </w:p>
                <w:p>
                  <w:pPr>
                    <w:numPr>
                      <w:ilvl w:val="0"/>
                      <w:numId w:val="2136210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Motor nicht ausschalten. </w:t>
                  </w:r>
                </w:p>
                <w:p>
                  <w:pPr>
                    <w:numPr>
                      <w:ilvl w:val="0"/>
                      <w:numId w:val="2136210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Fahrzeug steht still. </w:t>
                  </w:r>
                </w:p>
                <w:p>
                  <w:pPr>
                    <w:numPr>
                      <w:ilvl w:val="0"/>
                      <w:numId w:val="2136210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Motor läuft ohne Last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Rußansammlung STAGE</w:t>
                  </w:r>
                  <w:r>
                    <w:rPr>
                      <w:color w:val="00274C"/>
                      <w:position w:val="-2"/>
                      <w:sz w:val="20"/>
                      <w:szCs w:val="20"/>
                      <w:shd w:val="clear" w:color="auto" w:fill="E1E2E0"/>
                    </w:rPr>
                    <w:t xml:space="preserve"> </w:t>
                  </w:r>
                  <w:r>
                    <w:rPr>
                      <w:b/>
                      <w:bCs/>
                      <w:color w:val="00274C"/>
                      <w:position w:val="-2"/>
                      <w:sz w:val="20"/>
                      <w:szCs w:val="20"/>
                      <w:shd w:val="clear" w:color="auto" w:fill="E1E2E0"/>
                    </w:rPr>
                    <w:t xml:space="preserve"> 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8"/>
                    </w:rPr>
                    <w:drawing>
                      <wp:inline distT="0" distB="0" distL="0" distR="0">
                        <wp:extent cx="1108800" cy="554400"/>
                        <wp:docPr id="81782154" name="name95955fd32f0c2999d"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92815fd32f0c29998"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Blinken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Leistungsbegrenzung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Zwangsregeneration anfordern.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136210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Temperatur des Kühlmittels 60 °C. </w:t>
                  </w:r>
                </w:p>
                <w:p>
                  <w:pPr>
                    <w:numPr>
                      <w:ilvl w:val="0"/>
                      <w:numId w:val="2136210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Motor nicht ausschalten. </w:t>
                  </w:r>
                </w:p>
                <w:p>
                  <w:pPr>
                    <w:numPr>
                      <w:ilvl w:val="0"/>
                      <w:numId w:val="2136210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Fahrzeug steht still. </w:t>
                  </w:r>
                </w:p>
                <w:p>
                  <w:pPr>
                    <w:numPr>
                      <w:ilvl w:val="0"/>
                      <w:numId w:val="2136210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Motor läuft ohne Last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Rußansammlung STAGE</w:t>
                  </w:r>
                  <w:r>
                    <w:rPr>
                      <w:color w:val="00274C"/>
                      <w:position w:val="-2"/>
                      <w:sz w:val="20"/>
                      <w:szCs w:val="20"/>
                      <w:shd w:val="clear" w:color="auto" w:fill="E1E2E0"/>
                    </w:rPr>
                    <w:t xml:space="preserve"> </w:t>
                  </w:r>
                  <w:r>
                    <w:rPr>
                      <w:b/>
                      <w:bCs/>
                      <w:color w:val="00274C"/>
                      <w:position w:val="-2"/>
                      <w:sz w:val="20"/>
                      <w:szCs w:val="20"/>
                      <w:shd w:val="clear" w:color="auto" w:fill="E1E2E0"/>
                    </w:rPr>
                    <w:t xml:space="preserve">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6"/>
                    </w:rPr>
                    <w:drawing>
                      <wp:inline distT="0" distB="0" distL="0" distR="0">
                        <wp:extent cx="1065600" cy="532800"/>
                        <wp:docPr id="29459743" name="name71105fd32f0c3c854" descr="DPF_S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STOP.png"/>
                                <pic:cNvPicPr/>
                              </pic:nvPicPr>
                              <pic:blipFill>
                                <a:blip r:embed="rId26855fd32f0c3c851" cstate="print"/>
                                <a:stretch>
                                  <a:fillRect/>
                                </a:stretch>
                              </pic:blipFill>
                              <pic:spPr>
                                <a:xfrm>
                                  <a:off x="0" y="0"/>
                                  <a:ext cx="1065600" cy="5328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Blinken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Starke Leistungsbegrenzung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Eine Vertragswerkstatt von KOHLER kontaktieren.</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Regeneration erforderlich.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REGENERATION</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mithilfe der Kohler-Software</w:t>
                  </w:r>
                </w:p>
              </w:tc>
            </w:tr>
          </w:tbl>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Die Kontrollleuchten können davon abweichen, bitte das Handbuch der Maschine beachten.</w:t>
            </w:r>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Sofern im Handbuch der Maschine nicht anders angegeben.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335012" name="name12575fd32f0c4d8ba"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8695fd32f0c4d8b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Achtung</w:t>
            </w:r>
          </w:p>
          <w:p>
            <w:pPr>
              <w:numPr>
                <w:ilvl w:val="0"/>
                <w:numId w:val="21362104"/>
              </w:numPr>
              <w:spacing w:before="0" w:after="0" w:line="262" w:lineRule="auto"/>
              <w:jc w:val="left"/>
              <w:rPr>
                <w:color w:val="00274C"/>
                <w:sz w:val="20"/>
                <w:szCs w:val="20"/>
              </w:rPr>
            </w:pPr>
            <w:r>
              <w:rPr>
                <w:color w:val="00274C"/>
                <w:position w:val="-2"/>
                <w:sz w:val="20"/>
                <w:szCs w:val="20"/>
              </w:rPr>
              <w:t xml:space="preserve">Die erzwungenen Regenerationen dürfen ausschließlich dann durchgeführt werden, wenn dies von der ECU durch die Kontrollleuchte „HIGH SOOT“ (Partikelansammlung Stufe 3 - 5) angefordert wird. </w:t>
            </w:r>
          </w:p>
          <w:p>
            <w:pPr>
              <w:numPr>
                <w:ilvl w:val="0"/>
                <w:numId w:val="21362104"/>
              </w:numPr>
              <w:spacing w:before="0" w:after="0" w:line="262" w:lineRule="auto"/>
              <w:jc w:val="left"/>
              <w:rPr>
                <w:color w:val="00274C"/>
                <w:sz w:val="20"/>
                <w:szCs w:val="20"/>
              </w:rPr>
            </w:pPr>
            <w:r>
              <w:rPr>
                <w:color w:val="00274C"/>
                <w:position w:val="-2"/>
                <w:sz w:val="20"/>
                <w:szCs w:val="20"/>
              </w:rPr>
              <w:t xml:space="preserve">KEINE erzwungene Regeneration durchführen, wenn dies NICHT von der ECU angefordert wird (Partikelansammlung Stufe 0 - 2).</w:t>
            </w:r>
          </w:p>
          <w:p>
            <w:pPr>
              <w:numPr>
                <w:ilvl w:val="0"/>
                <w:numId w:val="21362104"/>
              </w:numPr>
              <w:spacing w:before="0" w:after="0" w:line="262" w:lineRule="auto"/>
              <w:jc w:val="left"/>
              <w:rPr>
                <w:color w:val="00274C"/>
                <w:sz w:val="20"/>
                <w:szCs w:val="20"/>
              </w:rPr>
            </w:pPr>
            <w:r>
              <w:rPr>
                <w:color w:val="00274C"/>
                <w:position w:val="-2"/>
                <w:sz w:val="20"/>
                <w:szCs w:val="20"/>
              </w:rPr>
              <w:t xml:space="preserve">Während der erzwungenen Regenerationsvorgänge erhöht sich die Leerlaufdrehzahl des Motors.</w:t>
            </w:r>
          </w:p>
          <w:p>
            <w:pPr>
              <w:numPr>
                <w:ilvl w:val="0"/>
                <w:numId w:val="21362104"/>
              </w:numPr>
              <w:spacing w:before="0" w:after="0" w:line="262" w:lineRule="auto"/>
              <w:jc w:val="left"/>
              <w:rPr>
                <w:color w:val="00274C"/>
                <w:sz w:val="20"/>
                <w:szCs w:val="20"/>
              </w:rPr>
            </w:pPr>
            <w:r>
              <w:rPr>
                <w:color w:val="00274C"/>
                <w:position w:val="-2"/>
                <w:sz w:val="20"/>
                <w:szCs w:val="20"/>
              </w:rPr>
              <w:t xml:space="preserve">Wiederholte erzwungene Regenerationen führen zu einer starken Verunreinigung des Motoröls durch Kraftstoff. </w:t>
            </w:r>
          </w:p>
          <w:p>
            <w:pPr>
              <w:numPr>
                <w:ilvl w:val="0"/>
                <w:numId w:val="21362104"/>
              </w:numPr>
              <w:spacing w:before="0" w:after="0" w:line="262" w:lineRule="auto"/>
              <w:jc w:val="left"/>
              <w:rPr>
                <w:color w:val="00274C"/>
                <w:sz w:val="20"/>
                <w:szCs w:val="20"/>
              </w:rPr>
            </w:pPr>
            <w:r>
              <w:rPr>
                <w:color w:val="00274C"/>
                <w:position w:val="-2"/>
                <w:sz w:val="20"/>
                <w:szCs w:val="20"/>
              </w:rPr>
              <w:t xml:space="preserve">Nach jeder erzwungenen Regeneration muss der Ölstand überprüft werden.</w:t>
            </w:r>
          </w:p>
          <w:p>
            <w:pPr>
              <w:numPr>
                <w:ilvl w:val="0"/>
                <w:numId w:val="21362104"/>
              </w:numPr>
              <w:spacing w:before="0" w:after="0" w:line="262" w:lineRule="auto"/>
              <w:jc w:val="left"/>
              <w:rPr>
                <w:color w:val="00274C"/>
                <w:sz w:val="20"/>
                <w:szCs w:val="20"/>
              </w:rPr>
            </w:pPr>
            <w:r>
              <w:rPr>
                <w:color w:val="00274C"/>
                <w:position w:val="-2"/>
                <w:sz w:val="20"/>
                <w:szCs w:val="20"/>
              </w:rPr>
              <w:t xml:space="preserve">Wenn die Funktion zum Einleiten der Regeneration missbraucht wird, steigt  das Niveau der Partikelansammlung schnell wieder an.</w:t>
            </w:r>
          </w:p>
          <w:p>
            <w:pPr>
              <w:numPr>
                <w:ilvl w:val="0"/>
                <w:numId w:val="21362104"/>
              </w:numPr>
              <w:spacing w:before="0" w:after="0" w:line="262" w:lineRule="auto"/>
              <w:jc w:val="left"/>
              <w:rPr>
                <w:color w:val="00274C"/>
                <w:sz w:val="20"/>
                <w:szCs w:val="20"/>
              </w:rPr>
            </w:pPr>
            <w:r>
              <w:rPr>
                <w:color w:val="00274C"/>
                <w:position w:val="-2"/>
                <w:sz w:val="20"/>
                <w:szCs w:val="20"/>
              </w:rPr>
              <w:t xml:space="preserve">Nach jeder erzwungenen Regeneration durch die KOHLER-Software (Partikelansammlung Stufe 5) müssen Motoröl und Ölfilter gewechselt werden. </w:t>
            </w:r>
          </w:p>
          <w:p>
            <w:pPr>
              <w:numPr>
                <w:ilvl w:val="0"/>
                <w:numId w:val="21362104"/>
              </w:numPr>
              <w:spacing w:before="0" w:after="0" w:line="262" w:lineRule="auto"/>
              <w:jc w:val="left"/>
              <w:rPr>
                <w:color w:val="00274C"/>
                <w:sz w:val="20"/>
                <w:szCs w:val="20"/>
              </w:rPr>
            </w:pPr>
            <w:r>
              <w:rPr>
                <w:color w:val="00274C"/>
                <w:position w:val="-2"/>
                <w:sz w:val="20"/>
                <w:szCs w:val="20"/>
              </w:rPr>
              <w:t xml:space="preserve">Die zulässige Verunreinigung des Motoröls durch Kraftstoff beträgt MAX. 3 %. </w:t>
            </w:r>
          </w:p>
          <w:p>
            <w:pPr>
              <w:numPr>
                <w:ilvl w:val="0"/>
                <w:numId w:val="21362104"/>
              </w:numPr>
              <w:spacing w:before="0" w:after="0" w:line="262" w:lineRule="auto"/>
              <w:jc w:val="left"/>
              <w:rPr>
                <w:color w:val="00274C"/>
                <w:sz w:val="20"/>
                <w:szCs w:val="20"/>
              </w:rPr>
            </w:pPr>
            <w:r>
              <w:rPr>
                <w:color w:val="00274C"/>
                <w:position w:val="-2"/>
                <w:sz w:val="20"/>
                <w:szCs w:val="20"/>
              </w:rPr>
              <w:t xml:space="preserve">Während der erzwungenen Regeneration darf der Motor unter keinerlei Last stehen, um Schäden am ATS-System zu vermeiden *2. </w:t>
            </w:r>
          </w:p>
          <w:p>
            <w:pPr>
              <w:numPr>
                <w:ilvl w:val="0"/>
                <w:numId w:val="21362104"/>
              </w:numPr>
              <w:spacing w:before="0" w:after="0" w:line="262" w:lineRule="auto"/>
              <w:jc w:val="left"/>
              <w:rPr>
                <w:color w:val="00274C"/>
                <w:sz w:val="20"/>
                <w:szCs w:val="20"/>
              </w:rPr>
            </w:pPr>
            <w:r>
              <w:rPr>
                <w:color w:val="00274C"/>
                <w:position w:val="-2"/>
                <w:sz w:val="20"/>
                <w:szCs w:val="20"/>
              </w:rPr>
              <w:t xml:space="preserve">Während Regenerationen der Stufen 3, 4 und 5 den Motor nicht ausschalten, um Schäden am ATS-Systems zu vermeiden.</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2.12.2.5 </w:t>
            </w:r>
            <w:r>
              <w:rPr>
                <w:color w:val="00274C"/>
                <w:position w:val="-2"/>
                <w:sz w:val="20"/>
                <w:szCs w:val="20"/>
              </w:rPr>
              <w:t xml:space="preserve"> </w:t>
            </w:r>
            <w:r>
              <w:rPr>
                <w:b/>
                <w:bCs/>
                <w:color w:val="00274C"/>
                <w:position w:val="-2"/>
                <w:sz w:val="20"/>
                <w:szCs w:val="20"/>
              </w:rPr>
              <w:t xml:space="preserve">Schema Ansaug- und Ablasskreislauf mit DOC+DPF</w:t>
            </w:r>
          </w:p>
          <w:p/>
          <w:p/>
          <w:p>
            <w:pPr>
              <w:widowControl w:val="on"/>
              <w:pBdr/>
              <w:spacing w:before="0" w:after="0" w:line="262" w:lineRule="auto"/>
              <w:ind w:left="0" w:right="0"/>
              <w:jc w:val="left"/>
              <w:textAlignment w:val="center"/>
            </w:pPr>
            <w:r>
              <w:rPr>
                <w:position w:val="-299"/>
              </w:rPr>
              <w:drawing>
                <wp:inline distT="0" distB="0" distL="0" distR="0">
                  <wp:extent cx="5544000" cy="3787200"/>
                  <wp:docPr id="67347278" name="name57885fd32f0c6da3e" descr="2_12_2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5.png"/>
                          <pic:cNvPicPr/>
                        </pic:nvPicPr>
                        <pic:blipFill>
                          <a:blip r:embed="rId31195fd32f0c6da36" cstate="print"/>
                          <a:stretch>
                            <a:fillRect/>
                          </a:stretch>
                        </pic:blipFill>
                        <pic:spPr>
                          <a:xfrm>
                            <a:off x="0" y="0"/>
                            <a:ext cx="5544000" cy="3787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Tab 2.32e</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Vom Luftfilter angesaugte Luft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Verdichtete Luft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Gasaustritt Richtung 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Oxidationsgas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Gasrückführung zum EGR 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Kühler/intercooler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2.12.3 Luftfilter</w:t>
            </w:r>
          </w:p>
          <w:p>
            <w:pPr>
              <w:widowControl w:val="on"/>
              <w:pBdr/>
              <w:spacing w:before="0" w:after="0" w:line="262" w:lineRule="auto"/>
              <w:ind w:left="0" w:right="0"/>
              <w:jc w:val="left"/>
              <w:textAlignment w:val="center"/>
            </w:pPr>
            <w:r>
              <w:rPr>
                <w:b/>
                <w:bCs/>
                <w:color w:val="00274C"/>
                <w:position w:val="-2"/>
                <w:sz w:val="20"/>
                <w:szCs w:val="20"/>
              </w:rPr>
              <w:br/>
              <w:t xml:space="preserve">ANMERKUNG</w:t>
            </w:r>
            <w:r>
              <w:rPr>
                <w:b/>
                <w:bCs/>
                <w:color w:val="00274C"/>
                <w:position w:val="-2"/>
                <w:sz w:val="20"/>
                <w:szCs w:val="20"/>
              </w:rPr>
              <w:t xml:space="preserve"> :</w:t>
            </w:r>
            <w:r>
              <w:rPr>
                <w:color w:val="00274C"/>
                <w:position w:val="-2"/>
                <w:sz w:val="20"/>
                <w:szCs w:val="20"/>
              </w:rPr>
              <w:t xml:space="preserve"> Dieses Bauelement ist nicht notwendigerweise im Lieferumfang von </w:t>
            </w:r>
            <w:r>
              <w:rPr>
                <w:b/>
                <w:bCs/>
                <w:color w:val="00274C"/>
                <w:position w:val="-2"/>
                <w:sz w:val="20"/>
                <w:szCs w:val="20"/>
              </w:rPr>
              <w:t xml:space="preserve">KOHLER</w:t>
            </w:r>
            <w:r>
              <w:rPr>
                <w:color w:val="00274C"/>
                <w:position w:val="-2"/>
                <w:sz w:val="20"/>
                <w:szCs w:val="20"/>
              </w:rPr>
              <w:t xml:space="preserve"> enthalten.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170182" name="name74535fd32f0c7f0e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435fd32f0c7f0e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Beim Filter handelt es sich um einen Trockenluftfilter mit Filtereinsatz aus Papier, die Filtereinsätze </w:t>
            </w:r>
            <w:r>
              <w:rPr>
                <w:b/>
                <w:bCs/>
                <w:color w:val="00274C"/>
                <w:position w:val="-2"/>
                <w:sz w:val="20"/>
                <w:szCs w:val="20"/>
              </w:rPr>
              <w:t xml:space="preserve">H</w:t>
            </w:r>
            <w:r>
              <w:rPr>
                <w:color w:val="00274C"/>
                <w:position w:val="-2"/>
                <w:sz w:val="20"/>
                <w:szCs w:val="20"/>
              </w:rPr>
              <w:t xml:space="preserve"> </w:t>
            </w:r>
            <w:r>
              <w:rPr>
                <w:b/>
                <w:bCs/>
                <w:color w:val="00274C"/>
                <w:position w:val="-2"/>
                <w:sz w:val="20"/>
                <w:szCs w:val="20"/>
              </w:rPr>
              <w:t xml:space="preserve">und</w:t>
            </w:r>
            <w:r>
              <w:rPr>
                <w:color w:val="00274C"/>
                <w:position w:val="-2"/>
                <w:sz w:val="20"/>
                <w:szCs w:val="20"/>
              </w:rPr>
              <w:t xml:space="preserve"> </w:t>
            </w:r>
            <w:r>
              <w:rPr>
                <w:b/>
                <w:bCs/>
                <w:color w:val="00274C"/>
                <w:position w:val="-2"/>
                <w:sz w:val="20"/>
                <w:szCs w:val="20"/>
              </w:rPr>
              <w:t xml:space="preserve">L</w:t>
            </w:r>
            <w:r>
              <w:rPr>
                <w:color w:val="00274C"/>
                <w:position w:val="-2"/>
                <w:sz w:val="20"/>
                <w:szCs w:val="20"/>
              </w:rPr>
              <w:t xml:space="preserve"> sind auswechselbar (siehe </w:t>
            </w:r>
            <w:r>
              <w:rPr>
                <w:b/>
                <w:bCs/>
                <w:color w:val="00274C"/>
                <w:position w:val="-2"/>
                <w:sz w:val="20"/>
                <w:szCs w:val="20"/>
              </w:rPr>
              <w:t xml:space="preserve">Tab. 2.8 und Tab. 2.9</w:t>
            </w:r>
            <w:r>
              <w:rPr>
                <w:color w:val="00274C"/>
                <w:position w:val="-2"/>
                <w:sz w:val="20"/>
                <w:szCs w:val="20"/>
              </w:rPr>
              <w:t xml:space="preserve"> zur Wartungshäufigkeit der Bestandteile).</w:t>
            </w:r>
          </w:p>
          <w:p>
            <w:pPr>
              <w:numPr>
                <w:ilvl w:val="0"/>
                <w:numId w:val="21362104"/>
              </w:numPr>
              <w:spacing w:before="0" w:after="0" w:line="262" w:lineRule="auto"/>
              <w:jc w:val="left"/>
              <w:rPr>
                <w:color w:val="00274C"/>
                <w:sz w:val="20"/>
                <w:szCs w:val="20"/>
              </w:rPr>
            </w:pPr>
            <w:r>
              <w:rPr>
                <w:color w:val="00274C"/>
                <w:position w:val="-2"/>
                <w:sz w:val="20"/>
                <w:szCs w:val="20"/>
              </w:rPr>
              <w:t xml:space="preserve">Wenn eine Hülle benutzt wird, darf sie nicht länger als 400 mm sein und muss möglichst gerade sein.</w:t>
            </w:r>
          </w:p>
          <w:p/>
          <w:p/>
          <w:p>
            <w:pPr>
              <w:widowControl w:val="on"/>
              <w:pBdr/>
              <w:spacing w:before="0" w:after="0" w:line="262" w:lineRule="auto"/>
              <w:ind w:left="0" w:right="0"/>
              <w:jc w:val="left"/>
              <w:textAlignment w:val="center"/>
            </w:pPr>
            <w:r>
              <w:rPr>
                <w:color w:val="00274C"/>
                <w:position w:val="-2"/>
                <w:sz w:val="20"/>
                <w:szCs w:val="20"/>
              </w:rPr>
              <w:t xml:space="preserve"> </w:t>
            </w:r>
          </w:p>
          <w:p>
            <w:r>
              <w:rPr>
                <w:position w:val="-85"/>
              </w:rPr>
              <w:drawing>
                <wp:inline distT="0" distB="0" distL="0" distR="0">
                  <wp:extent cx="3528000" cy="1137600"/>
                  <wp:docPr id="31646331" name="name60715fd32f0c921c8"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92835fd32f0c921c0"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rPr>
              <w:br/>
              <w:t xml:space="preserve">Abb. 2.31</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Luftfilterpatrone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Sicherheitspatrone Luftfilter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Filterdeckel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Filterträger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Staubablassventil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Haken Filterdeckel</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Stromkreis</w:t>
      </w:r>
    </w:p>
    <w:tbl>
      <w:tblPr>
        <w:tblStyle w:val="NormalTablePHPDOCX"/>
        <w:tblW w:w="5000" w:type="pct"/>
        <w:tblInd w:w="0" w:type="auto"/>
        <w:tblBorders/>
      </w:tblPr>
      <w:tblGrid>
        <w:gridCol w:w="1"/>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 Schema der Signalein- und Ausgänge der ECU</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SENSOREN/SCHALTER (INPUT)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VORRICHTUNGEN (OUTPUT)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relay</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ECU</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Elektro-Einspritzventil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Drehzahlsensor Motor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Elektro-Einspritzventil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Phasensensor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Elektro-Einspritzventil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Kühlmitteltemperatursensor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Elektro-Einspritzventil 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Raildrucksensor Common Rail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Steuerung EGR 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Öldruckschalter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Kraftstoffansaugventil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Position EGR-Ventil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Tachometer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Kraftstofftemperatur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Relay Heater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T-Map</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Diagnose-Kontrollleuchten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ACACT-Sensor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Einstellung Drosselklappengehäuse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Pedal Hauptantrieb (zweispurig)</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Steuerung Elektroventil (1-2 Geschwindigkeiten oder variable Geschwindigkeit)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Pedal Nebenantrieb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1 (Diagnose ISO15765)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Drucksensor Hydrauliköl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2 (Fahrzeug SAE J1939)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Kraftstofffüllstand (optional) Kraftstoff</w:t>
                  </w: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Verstopfung Luftfilter (optional)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für Wasser im Kraftstoff</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Position Drosselklappengehäuse</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EGTS-Sensor (schwarz)</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EGTS-Sensor ( </w:t>
                  </w:r>
                  <w:r>
                    <w:rPr>
                      <w:color w:val="00274C"/>
                      <w:position w:val="-2"/>
                      <w:sz w:val="20"/>
                      <w:szCs w:val="20"/>
                      <w:shd w:val="clear" w:color="auto" w:fill="E1E2E0"/>
                    </w:rPr>
                    <w:t xml:space="preserve">gelb</w:t>
                  </w:r>
                  <w:r>
                    <w:rPr>
                      <w:color w:val="00274C"/>
                      <w:position w:val="-2"/>
                      <w:sz w:val="20"/>
                      <w:szCs w:val="20"/>
                      <w:shd w:val="clear" w:color="auto" w:fill="E1E2E0"/>
                    </w:rPr>
                    <w:t xml:space="preserve"> )</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2.13.2 Steuereinheit (ECU)</w:t>
            </w:r>
            <w:r>
              <w:rPr>
                <w:color w:val="00274C"/>
                <w:position w:val="-2"/>
                <w:sz w:val="20"/>
                <w:szCs w:val="20"/>
              </w:rPr>
              <w:t xml:space="preserve">   (Elektronisches Steuergerät)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Hierbei handelt es sich um den Zentralprozessor zur Überwachung und Steuerung des Motorfunktionen.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Die elektronische Steuereinheit ist verantwortlich für die Steuerung des Motors.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Sie wird auf dem Fahrzeugrahmen oder in der Kabine montiert (siehe technische Dokumentation des Fahrzeugs).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624821" name="name41665fd32f0caa9c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835fd32f0caa9b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Die Steuereinheit darf ausschließlich mit der von </w:t>
            </w:r>
            <w:r>
              <w:rPr>
                <w:b/>
                <w:bCs/>
                <w:color w:val="00274C"/>
                <w:position w:val="-2"/>
                <w:sz w:val="20"/>
                <w:szCs w:val="20"/>
              </w:rPr>
              <w:t xml:space="preserve">KOHLER</w:t>
            </w:r>
            <w:r>
              <w:rPr>
                <w:color w:val="00274C"/>
                <w:position w:val="-2"/>
                <w:sz w:val="20"/>
                <w:szCs w:val="20"/>
              </w:rPr>
              <w:t xml:space="preserve"> für jeden einzelnen Motor entwickelten Konfiguration verwendet werden.</w:t>
            </w:r>
          </w:p>
          <w:p>
            <w:pPr>
              <w:numPr>
                <w:ilvl w:val="0"/>
                <w:numId w:val="21362104"/>
              </w:numPr>
              <w:spacing w:before="0" w:after="0" w:line="262" w:lineRule="auto"/>
              <w:jc w:val="left"/>
              <w:rPr>
                <w:color w:val="00274C"/>
                <w:sz w:val="20"/>
                <w:szCs w:val="20"/>
              </w:rPr>
            </w:pPr>
            <w:r>
              <w:rPr>
                <w:color w:val="00274C"/>
                <w:position w:val="-2"/>
                <w:sz w:val="20"/>
                <w:szCs w:val="20"/>
              </w:rPr>
              <w:t xml:space="preserve">Informationen zu den Fehlern der ECU sind im Handbuch der Hilfedatei zu finden.</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2.13.2.1</w:t>
            </w:r>
            <w:r>
              <w:rPr>
                <w:b/>
                <w:bCs/>
                <w:color w:val="00274C"/>
                <w:position w:val="0"/>
                <w:sz w:val="20"/>
                <w:szCs w:val="20"/>
              </w:rPr>
              <w:t xml:space="preserve"> Installationsanleitung:</w:t>
            </w:r>
          </w:p>
          <w:p>
            <w:pPr>
              <w:numPr>
                <w:ilvl w:val="0"/>
                <w:numId w:val="21362104"/>
              </w:numPr>
              <w:spacing w:before="0" w:after="0" w:line="262" w:lineRule="auto"/>
              <w:jc w:val="left"/>
              <w:rPr>
                <w:color w:val="00274C"/>
                <w:sz w:val="20"/>
                <w:szCs w:val="20"/>
              </w:rPr>
            </w:pPr>
            <w:r>
              <w:rPr>
                <w:color w:val="00274C"/>
                <w:position w:val="0"/>
                <w:sz w:val="20"/>
                <w:szCs w:val="20"/>
              </w:rPr>
              <w:t xml:space="preserve">Betriebstemperatur: -40°C bis +100°C.</w:t>
            </w:r>
          </w:p>
          <w:p>
            <w:pPr>
              <w:numPr>
                <w:ilvl w:val="0"/>
                <w:numId w:val="21362104"/>
              </w:numPr>
              <w:spacing w:before="0" w:after="0" w:line="262" w:lineRule="auto"/>
              <w:jc w:val="left"/>
              <w:rPr>
                <w:color w:val="00274C"/>
                <w:sz w:val="20"/>
                <w:szCs w:val="20"/>
              </w:rPr>
            </w:pPr>
            <w:r>
              <w:rPr>
                <w:color w:val="00274C"/>
                <w:position w:val="0"/>
                <w:sz w:val="20"/>
                <w:szCs w:val="20"/>
              </w:rPr>
              <w:t xml:space="preserve">Betriebs-/Lagertemperatur: -40°C bis +100°C.</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Abb. 2.32 - Abb. 2.33</w:t>
            </w:r>
            <w:r>
              <w:rPr>
                <w:position w:val="-267"/>
              </w:rPr>
              <w:drawing>
                <wp:inline distT="0" distB="0" distL="0" distR="0">
                  <wp:extent cx="4932000" cy="3398400"/>
                  <wp:docPr id="94619057" name="name14405fd32f0cc1079" descr="imm2_32_e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2_e_33.jpg"/>
                          <pic:cNvPicPr/>
                        </pic:nvPicPr>
                        <pic:blipFill>
                          <a:blip r:embed="rId13065fd32f0cc1073" cstate="print"/>
                          <a:stretch>
                            <a:fillRect/>
                          </a:stretch>
                        </pic:blipFill>
                        <pic:spPr>
                          <a:xfrm>
                            <a:off x="0" y="0"/>
                            <a:ext cx="4932000" cy="3398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br/>
              <w:t xml:space="preserve">Tab. 2.35</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TYPENSCHILD AGGREGAT UND MOTOR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Motor-Modell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Zulassungsnummer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Motordaten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Strichcode der Motor-Seriennummer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Motor-Seriennummer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Aggregat Kenncode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A (ECU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B (ECU 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Barometrische Kapsel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Befestigungsstellen</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Die Steuereinheit </w:t>
            </w:r>
            <w:r>
              <w:rPr>
                <w:b/>
                <w:bCs/>
                <w:color w:val="00274C"/>
                <w:position w:val="-2"/>
                <w:sz w:val="20"/>
                <w:szCs w:val="20"/>
              </w:rPr>
              <w:t xml:space="preserve">NICHT</w:t>
            </w:r>
            <w:r>
              <w:rPr>
                <w:color w:val="00274C"/>
                <w:position w:val="-2"/>
                <w:sz w:val="20"/>
                <w:szCs w:val="20"/>
              </w:rPr>
              <w:t xml:space="preserve"> auf einem anderen Motor montieren oder gegen eine Steuereinheit eines anderen Motors austauschen.</w:t>
            </w:r>
          </w:p>
          <w:p>
            <w:pPr>
              <w:numPr>
                <w:ilvl w:val="0"/>
                <w:numId w:val="21362104"/>
              </w:numPr>
              <w:spacing w:before="0" w:after="0" w:line="262" w:lineRule="auto"/>
              <w:jc w:val="left"/>
              <w:rPr>
                <w:color w:val="00274C"/>
                <w:sz w:val="20"/>
                <w:szCs w:val="20"/>
              </w:rPr>
            </w:pPr>
            <w:r>
              <w:rPr>
                <w:color w:val="00274C"/>
                <w:position w:val="-2"/>
                <w:sz w:val="20"/>
                <w:szCs w:val="20"/>
              </w:rPr>
              <w:t xml:space="preserve">Obwohl sie äußerlich gleich sind, ist die Ausstattung jedes Motor unterschiedlich.</w:t>
            </w:r>
          </w:p>
          <w:p>
            <w:pPr>
              <w:numPr>
                <w:ilvl w:val="0"/>
                <w:numId w:val="21362104"/>
              </w:numPr>
              <w:spacing w:before="0" w:after="0" w:line="262" w:lineRule="auto"/>
              <w:jc w:val="left"/>
              <w:rPr>
                <w:color w:val="00274C"/>
                <w:sz w:val="20"/>
                <w:szCs w:val="20"/>
              </w:rPr>
            </w:pPr>
            <w:r>
              <w:rPr>
                <w:color w:val="00274C"/>
                <w:position w:val="-2"/>
                <w:sz w:val="20"/>
                <w:szCs w:val="20"/>
              </w:rPr>
              <w:t xml:space="preserve">Wenn eine neue Steuereinheit installiert werden muss, muss die Original-Konfiguration für diesen spezifischen Motor neu auf sie geladen werden.</w:t>
            </w:r>
          </w:p>
          <w:p>
            <w:pPr>
              <w:numPr>
                <w:ilvl w:val="0"/>
                <w:numId w:val="21362104"/>
              </w:numPr>
              <w:spacing w:before="0" w:after="0" w:line="262" w:lineRule="auto"/>
              <w:jc w:val="left"/>
              <w:rPr>
                <w:color w:val="00274C"/>
                <w:sz w:val="20"/>
                <w:szCs w:val="20"/>
              </w:rPr>
            </w:pPr>
            <w:r>
              <w:rPr>
                <w:b/>
                <w:bCs/>
                <w:color w:val="00274C"/>
                <w:position w:val="-2"/>
                <w:sz w:val="20"/>
                <w:szCs w:val="20"/>
              </w:rPr>
              <w:t xml:space="preserve">Die Steuereinheiten dürfen nicht untereinander</w:t>
            </w:r>
            <w:r>
              <w:rPr>
                <w:color w:val="00274C"/>
                <w:position w:val="-2"/>
                <w:sz w:val="20"/>
                <w:szCs w:val="20"/>
              </w:rPr>
              <w:t xml:space="preserve"> </w:t>
            </w:r>
            <w:r>
              <w:rPr>
                <w:b/>
                <w:bCs/>
                <w:color w:val="00274C"/>
                <w:position w:val="-2"/>
                <w:sz w:val="20"/>
                <w:szCs w:val="20"/>
              </w:rPr>
              <w:t xml:space="preserve">ausgetauscht oder verändert werden.</w:t>
            </w:r>
          </w:p>
          <w:p>
            <w:pPr>
              <w:numPr>
                <w:ilvl w:val="0"/>
                <w:numId w:val="21362104"/>
              </w:numPr>
              <w:spacing w:before="0" w:after="0" w:line="262" w:lineRule="auto"/>
              <w:jc w:val="left"/>
              <w:rPr>
                <w:color w:val="00274C"/>
                <w:sz w:val="20"/>
                <w:szCs w:val="20"/>
              </w:rPr>
            </w:pPr>
            <w:r>
              <w:rPr>
                <w:b/>
                <w:bCs/>
                <w:color w:val="00274C"/>
                <w:position w:val="-2"/>
                <w:sz w:val="20"/>
                <w:szCs w:val="20"/>
              </w:rPr>
              <w:t xml:space="preserve">Jede Steuereinheit ist mit einem eigenen Kennschild</w:t>
            </w:r>
            <w:r>
              <w:rPr>
                <w:color w:val="00274C"/>
                <w:position w:val="-2"/>
                <w:sz w:val="20"/>
                <w:szCs w:val="20"/>
              </w:rPr>
              <w:t xml:space="preserve"> </w:t>
            </w:r>
            <w:r>
              <w:rPr>
                <w:b/>
                <w:bCs/>
                <w:color w:val="00274C"/>
                <w:position w:val="-2"/>
                <w:sz w:val="20"/>
                <w:szCs w:val="20"/>
              </w:rPr>
              <w:t xml:space="preserve">(Aufkleber) versehen.</w:t>
            </w:r>
          </w:p>
          <w:p>
            <w:pPr>
              <w:widowControl w:val="on"/>
              <w:pBdr/>
              <w:spacing w:before="0" w:after="0" w:line="262" w:lineRule="auto"/>
              <w:ind w:left="0" w:right="0"/>
              <w:jc w:val="left"/>
              <w:textAlignment w:val="center"/>
            </w:pPr>
            <w:r>
              <w:rPr>
                <w:b/>
                <w:bCs/>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2.13.3 Elektrische Verkabelung Motor</w:t>
            </w:r>
          </w:p>
          <w:p/>
          <w:p/>
          <w:p>
            <w:pPr>
              <w:widowControl w:val="on"/>
              <w:pBdr/>
              <w:spacing w:before="0" w:after="0" w:line="262" w:lineRule="auto"/>
              <w:ind w:left="0" w:right="0"/>
              <w:jc w:val="left"/>
              <w:textAlignment w:val="center"/>
            </w:pPr>
            <w:r>
              <w:rPr>
                <w:position w:val="-258"/>
              </w:rPr>
              <w:drawing>
                <wp:inline distT="0" distB="0" distL="0" distR="0">
                  <wp:extent cx="5544000" cy="3283200"/>
                  <wp:docPr id="16365823" name="name24505fd32f0cdb142" descr="Tab_2_36___2186_493_cabl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93_cablaggio.png"/>
                          <pic:cNvPicPr/>
                        </pic:nvPicPr>
                        <pic:blipFill>
                          <a:blip r:embed="rId38455fd32f0cdb13a" cstate="print"/>
                          <a:stretch>
                            <a:fillRect/>
                          </a:stretch>
                        </pic:blipFill>
                        <pic:spPr>
                          <a:xfrm>
                            <a:off x="0" y="0"/>
                            <a:ext cx="5544000" cy="32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position w:val="-366"/>
              </w:rPr>
              <w:drawing>
                <wp:inline distT="0" distB="0" distL="0" distR="0">
                  <wp:extent cx="5544000" cy="4622400"/>
                  <wp:docPr id="15177583" name="name21515fd32f0cf23d3" descr="Tab_2_36___2186_489_briglia_DP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89_briglia_DPF.png"/>
                          <pic:cNvPicPr/>
                        </pic:nvPicPr>
                        <pic:blipFill>
                          <a:blip r:embed="rId65485fd32f0cf23cc" cstate="print"/>
                          <a:stretch>
                            <a:fillRect/>
                          </a:stretch>
                        </pic:blipFill>
                        <pic:spPr>
                          <a:xfrm>
                            <a:off x="0" y="0"/>
                            <a:ext cx="5544000" cy="4622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br/>
              <w:t xml:space="preserve">Abb.</w:t>
            </w:r>
            <w:r>
              <w:rPr>
                <w:b/>
                <w:bCs/>
                <w:color w:val="00274C"/>
                <w:position w:val="-2"/>
                <w:sz w:val="20"/>
                <w:szCs w:val="20"/>
              </w:rPr>
              <w:t xml:space="preserve"> 2.34</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Fahrzeugschnittstelle (Abb. 2.34a)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ECU A (Abb.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ECU B (Abb.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Kraftstoffdruckregelventil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Sensor Kraftstofftemperatur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T-MAP-Sensor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Drucksensor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Elektro-Einspritzventile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EGR-Ventil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Drehzahlsensor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Phasensensor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Öldruckschalter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Kältemitteltemperatursensor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D+ Drehstromgenerator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Anlasser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Anlasser 3,2kW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Kabelhalter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ETB-Steckverbinder (nur Stufe-V-Versionen)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ACACT</w:t>
                  </w:r>
                  <w:r>
                    <w:rPr>
                      <w:color w:val="00274C"/>
                      <w:position w:val="-2"/>
                      <w:sz w:val="20"/>
                      <w:szCs w:val="20"/>
                      <w:shd w:val="clear" w:color="auto" w:fill="E1E2E0"/>
                    </w:rPr>
                    <w:t xml:space="preserve"> -Steckverbinder (nur Stufe-V-Versionen)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CAN-Widerstand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Steckverbinder für ATS-Verkabelung (nur Stufe-V-Versionen)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ATS-Schnittstellenverkabelung (nur Stufe-V-Versionen)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Steckverbinder für Motorverkabelung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Steckverbinder DPF-Temperatur (gelb)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Steckverbinder DOC-Temperatur (schwarz)</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Steckverbinder Delta-P-Sensor</w:t>
                  </w:r>
                </w:p>
              </w:tc>
            </w:tr>
          </w:tbl>
          <w:p/>
        </w:tc>
        <w:tc>
          <w:tcPr>
            <w:tcMar>
              <w:top w:w="150" w:type="dxa"/>
              <w:bottom w:w="150" w:type="dxa"/>
            </w:tcMar>
            <w:vAlign w:val="top"/>
          </w:tcPr>
          <w:p>
            <w:r>
              <w:rPr>
                <w:position w:val="-230"/>
              </w:rPr>
              <w:drawing>
                <wp:inline distT="0" distB="0" distL="0" distR="0">
                  <wp:extent cx="2232000" cy="1504800"/>
                  <wp:docPr id="30047991" name="name32185fd32f0d15c38" descr="imm2_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a.jpg"/>
                          <pic:cNvPicPr/>
                        </pic:nvPicPr>
                        <pic:blipFill>
                          <a:blip r:embed="rId78795fd32f0d15c3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2.34a</w:t>
            </w:r>
            <w:r>
              <w:rPr>
                <w:position w:val="-230"/>
              </w:rPr>
              <w:drawing>
                <wp:inline distT="0" distB="0" distL="0" distR="0">
                  <wp:extent cx="2232000" cy="1504800"/>
                  <wp:docPr id="62121728" name="name20565fd32f0d26855"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19135fd32f0d2685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2.34b</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ANMERKUNG:</w:t>
            </w:r>
            <w:r>
              <w:rPr>
                <w:color w:val="00274C"/>
                <w:position w:val="-2"/>
                <w:sz w:val="20"/>
                <w:szCs w:val="20"/>
              </w:rPr>
              <w:t xml:space="preserve"> Zur ansicht hier klicken </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hyperlink r:id="rId61985fd32f0d2785f" w:history="1">
              <w:r>
                <w:rPr>
                  <w:color w:val="0000FF"/>
                  <w:position w:val="0"/>
                  <w:sz w:val="20"/>
                  <w:szCs w:val="20"/>
                  <w:u w:val="single"/>
                </w:rPr>
                <w:t xml:space="preserve">https://www.youtube.com/embed/6-0TbYG2EkY?rel=0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2.13.3.1 Trennen der Verkabelung</w:t>
            </w:r>
            <w:r>
              <w:rPr>
                <w:color w:val="00274C"/>
                <w:position w:val="-2"/>
                <w:sz w:val="20"/>
                <w:szCs w:val="20"/>
              </w:rPr>
              <w:br/>
              <w:br/>
              <w:t xml:space="preserve">Alle Verbinder von Sensoren und elektronisch gesteuerten Vorrichtungen sind wasserdicht.</w:t>
            </w:r>
            <w:r>
              <w:rPr>
                <w:color w:val="00274C"/>
                <w:position w:val="-2"/>
                <w:sz w:val="20"/>
                <w:szCs w:val="20"/>
              </w:rPr>
              <w:br/>
              <w:br/>
              <w:t xml:space="preserve">Die Verbinder müssen abgetrennt werden, indem auf die Lasche </w:t>
            </w:r>
            <w:r>
              <w:rPr>
                <w:b/>
                <w:bCs/>
                <w:color w:val="00274C"/>
                <w:position w:val="-2"/>
                <w:sz w:val="20"/>
                <w:szCs w:val="20"/>
              </w:rPr>
              <w:t xml:space="preserve">A</w:t>
            </w:r>
            <w:r>
              <w:rPr>
                <w:color w:val="00274C"/>
                <w:position w:val="-2"/>
                <w:sz w:val="20"/>
                <w:szCs w:val="20"/>
              </w:rPr>
              <w:t xml:space="preserve"> gedrückt oder die Arretierungen B gelöst werden, wie von </w:t>
            </w:r>
            <w:r>
              <w:rPr>
                <w:b/>
                <w:bCs/>
                <w:color w:val="00274C"/>
                <w:position w:val="-2"/>
                <w:sz w:val="20"/>
                <w:szCs w:val="20"/>
              </w:rPr>
              <w:t xml:space="preserve">Abb. 2.34c bis Abb. 2.34r</w:t>
            </w:r>
            <w:r>
              <w:rPr>
                <w:color w:val="00274C"/>
                <w:position w:val="-2"/>
                <w:sz w:val="20"/>
                <w:szCs w:val="20"/>
              </w:rPr>
              <w:t xml:space="preserve"> zu sehen ist.</w:t>
            </w:r>
          </w:p>
        </w:tc>
        <w:tc>
          <w:tcPr>
            <w:tcMar>
              <w:top w:w="150" w:type="dxa"/>
              <w:bottom w:w="150" w:type="dxa"/>
            </w:tcMar>
            <w:vAlign w:val="top"/>
          </w:tcPr>
          <w:p>
            <w:r>
              <w:rPr>
                <w:position w:val="-228"/>
              </w:rPr>
              <w:drawing>
                <wp:inline distT="0" distB="0" distL="0" distR="0">
                  <wp:extent cx="2224800" cy="1497600"/>
                  <wp:docPr id="9960060" name="name21635fd32f0d3f557" descr="Fig._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34c.jpg"/>
                          <pic:cNvPicPr/>
                        </pic:nvPicPr>
                        <pic:blipFill>
                          <a:blip r:embed="rId53145fd32f0d3f54e" cstate="print"/>
                          <a:stretch>
                            <a:fillRect/>
                          </a:stretch>
                        </pic:blipFill>
                        <pic:spPr>
                          <a:xfrm>
                            <a:off x="0" y="0"/>
                            <a:ext cx="22248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2.34c</w:t>
            </w:r>
          </w:p>
        </w:tc>
      </w:tr>
      <w:tr>
        <w:trPr>
          <w:trHeight w:val="0" w:hRule="atLeast"/>
        </w:trPr>
        <w:tc>
          <w:tcPr>
            <w:tcMar>
              <w:top w:w="150" w:type="dxa"/>
              <w:bottom w:w="150" w:type="dxa"/>
            </w:tcMar>
            <w:vAlign w:val="center"/>
          </w:tcPr>
          <w:p>
            <w:r>
              <w:rPr>
                <w:position w:val="-115"/>
              </w:rPr>
              <w:drawing>
                <wp:inline distT="0" distB="0" distL="0" distR="0">
                  <wp:extent cx="2232000" cy="1504800"/>
                  <wp:docPr id="52408727" name="name12035fd32f0d529dc" descr="imm2_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d.jpg"/>
                          <pic:cNvPicPr/>
                        </pic:nvPicPr>
                        <pic:blipFill>
                          <a:blip r:embed="rId58105fd32f0d529d8"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2.34d</w:t>
            </w:r>
          </w:p>
        </w:tc>
        <w:tc>
          <w:tcPr>
            <w:tcMar>
              <w:top w:w="150" w:type="dxa"/>
              <w:bottom w:w="150" w:type="dxa"/>
            </w:tcMar>
            <w:vAlign w:val="top"/>
          </w:tcPr>
          <w:p>
            <w:r>
              <w:rPr>
                <w:position w:val="-230"/>
              </w:rPr>
              <w:drawing>
                <wp:inline distT="0" distB="0" distL="0" distR="0">
                  <wp:extent cx="2232000" cy="1504800"/>
                  <wp:docPr id="21088596" name="name30205fd32f0d64d42" descr="imm2_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e.jpg"/>
                          <pic:cNvPicPr/>
                        </pic:nvPicPr>
                        <pic:blipFill>
                          <a:blip r:embed="rId25535fd32f0d64d3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2.34e</w:t>
            </w:r>
          </w:p>
        </w:tc>
      </w:tr>
      <w:tr>
        <w:trPr>
          <w:trHeight w:val="0" w:hRule="atLeast"/>
        </w:trPr>
        <w:tc>
          <w:tcPr>
            <w:tcMar>
              <w:top w:w="150" w:type="dxa"/>
              <w:bottom w:w="150" w:type="dxa"/>
            </w:tcMar>
            <w:vAlign w:val="center"/>
          </w:tcPr>
          <w:p>
            <w:r>
              <w:rPr>
                <w:position w:val="-115"/>
              </w:rPr>
              <w:drawing>
                <wp:inline distT="0" distB="0" distL="0" distR="0">
                  <wp:extent cx="2232000" cy="1504800"/>
                  <wp:docPr id="39852280" name="name10975fd32f0d7d522" descr="imm2_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f.jpg"/>
                          <pic:cNvPicPr/>
                        </pic:nvPicPr>
                        <pic:blipFill>
                          <a:blip r:embed="rId57385fd32f0d7d51b"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2.34f</w:t>
            </w:r>
          </w:p>
        </w:tc>
        <w:tc>
          <w:tcPr>
            <w:tcMar>
              <w:top w:w="150" w:type="dxa"/>
              <w:bottom w:w="150" w:type="dxa"/>
            </w:tcMar>
            <w:vAlign w:val="top"/>
          </w:tcPr>
          <w:p>
            <w:r>
              <w:rPr>
                <w:position w:val="-230"/>
              </w:rPr>
              <w:drawing>
                <wp:inline distT="0" distB="0" distL="0" distR="0">
                  <wp:extent cx="2232000" cy="1504800"/>
                  <wp:docPr id="1497532" name="name22665fd32f0d8e098" descr="imm2_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g.jpg"/>
                          <pic:cNvPicPr/>
                        </pic:nvPicPr>
                        <pic:blipFill>
                          <a:blip r:embed="rId30675fd32f0d8e09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2.34g</w:t>
            </w:r>
          </w:p>
        </w:tc>
      </w:tr>
      <w:tr>
        <w:trPr>
          <w:trHeight w:val="0" w:hRule="atLeast"/>
        </w:trPr>
        <w:tc>
          <w:tcPr>
            <w:tcMar>
              <w:top w:w="150" w:type="dxa"/>
              <w:bottom w:w="150" w:type="dxa"/>
            </w:tcMar>
            <w:vAlign w:val="center"/>
          </w:tcPr>
          <w:p>
            <w:r>
              <w:rPr>
                <w:position w:val="-115"/>
              </w:rPr>
              <w:drawing>
                <wp:inline distT="0" distB="0" distL="0" distR="0">
                  <wp:extent cx="2232000" cy="1504800"/>
                  <wp:docPr id="34058026" name="name79465fd32f0d9f6d6" descr="imm2_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h.jpg"/>
                          <pic:cNvPicPr/>
                        </pic:nvPicPr>
                        <pic:blipFill>
                          <a:blip r:embed="rId71195fd32f0d9f6cd"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2.34h</w:t>
            </w:r>
          </w:p>
        </w:tc>
        <w:tc>
          <w:tcPr>
            <w:tcMar>
              <w:top w:w="150" w:type="dxa"/>
              <w:bottom w:w="150" w:type="dxa"/>
            </w:tcMar>
            <w:vAlign w:val="top"/>
          </w:tcPr>
          <w:p>
            <w:r>
              <w:rPr>
                <w:position w:val="-230"/>
              </w:rPr>
              <w:drawing>
                <wp:inline distT="0" distB="0" distL="0" distR="0">
                  <wp:extent cx="2232000" cy="1504800"/>
                  <wp:docPr id="19526692" name="name67205fd32f0db46a6" descr="imm2_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i.jpg"/>
                          <pic:cNvPicPr/>
                        </pic:nvPicPr>
                        <pic:blipFill>
                          <a:blip r:embed="rId25945fd32f0db46a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2.34i</w:t>
            </w:r>
          </w:p>
        </w:tc>
      </w:tr>
      <w:tr>
        <w:trPr>
          <w:trHeight w:val="0" w:hRule="atLeast"/>
        </w:trPr>
        <w:tc>
          <w:tcPr>
            <w:tcMar>
              <w:top w:w="150" w:type="dxa"/>
              <w:bottom w:w="150" w:type="dxa"/>
            </w:tcMar>
            <w:vAlign w:val="center"/>
          </w:tcPr>
          <w:p>
            <w:r>
              <w:rPr>
                <w:position w:val="-115"/>
              </w:rPr>
              <w:drawing>
                <wp:inline distT="0" distB="0" distL="0" distR="0">
                  <wp:extent cx="2232000" cy="1504800"/>
                  <wp:docPr id="60647441" name="name91885fd32f0dcad80" descr="imm2_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l.jpg"/>
                          <pic:cNvPicPr/>
                        </pic:nvPicPr>
                        <pic:blipFill>
                          <a:blip r:embed="rId93085fd32f0dcad7b"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2.34l</w:t>
            </w:r>
          </w:p>
        </w:tc>
        <w:tc>
          <w:tcPr>
            <w:tcMar>
              <w:top w:w="150" w:type="dxa"/>
              <w:bottom w:w="150" w:type="dxa"/>
            </w:tcMar>
            <w:vAlign w:val="top"/>
          </w:tcPr>
          <w:p>
            <w:r>
              <w:rPr>
                <w:position w:val="-230"/>
              </w:rPr>
              <w:drawing>
                <wp:inline distT="0" distB="0" distL="0" distR="0">
                  <wp:extent cx="2232000" cy="1504800"/>
                  <wp:docPr id="30814502" name="name71175fd32f0ddd2f3" descr="inn2_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n2_34m.jpg"/>
                          <pic:cNvPicPr/>
                        </pic:nvPicPr>
                        <pic:blipFill>
                          <a:blip r:embed="rId37185fd32f0ddd2e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2.34m</w:t>
            </w:r>
          </w:p>
        </w:tc>
      </w:tr>
      <w:tr>
        <w:trPr>
          <w:trHeight w:val="0" w:hRule="atLeast"/>
        </w:trPr>
        <w:tc>
          <w:tcPr>
            <w:tcMar>
              <w:top w:w="150" w:type="dxa"/>
              <w:bottom w:w="150" w:type="dxa"/>
            </w:tcMar>
            <w:vAlign w:val="center"/>
          </w:tcPr>
          <w:p>
            <w:r>
              <w:rPr>
                <w:position w:val="-114"/>
              </w:rPr>
              <w:drawing>
                <wp:inline distT="0" distB="0" distL="0" distR="0">
                  <wp:extent cx="2232000" cy="1490400"/>
                  <wp:docPr id="83576457" name="name97425fd32f0df3740" descr="imm2_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n.jpg"/>
                          <pic:cNvPicPr/>
                        </pic:nvPicPr>
                        <pic:blipFill>
                          <a:blip r:embed="rId15375fd32f0df373c"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2.34n</w:t>
            </w:r>
          </w:p>
        </w:tc>
        <w:tc>
          <w:tcPr>
            <w:tcMar>
              <w:top w:w="150" w:type="dxa"/>
              <w:bottom w:w="150" w:type="dxa"/>
            </w:tcMar>
            <w:vAlign w:val="top"/>
          </w:tcPr>
          <w:p>
            <w:r>
              <w:rPr>
                <w:position w:val="-228"/>
              </w:rPr>
              <w:drawing>
                <wp:inline distT="0" distB="0" distL="0" distR="0">
                  <wp:extent cx="2232000" cy="1490400"/>
                  <wp:docPr id="41127814" name="name85895fd32f0e12796" descr="imm2_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o.jpg"/>
                          <pic:cNvPicPr/>
                        </pic:nvPicPr>
                        <pic:blipFill>
                          <a:blip r:embed="rId51245fd32f0e1278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2.34o</w:t>
            </w:r>
          </w:p>
        </w:tc>
      </w:tr>
      <w:tr>
        <w:trPr>
          <w:trHeight w:val="0" w:hRule="atLeast"/>
        </w:trPr>
        <w:tc>
          <w:tcPr>
            <w:tcMar>
              <w:top w:w="150" w:type="dxa"/>
              <w:bottom w:w="150" w:type="dxa"/>
            </w:tcMar>
            <w:vAlign w:val="center"/>
          </w:tcPr>
          <w:p>
            <w:r>
              <w:rPr>
                <w:position w:val="-114"/>
              </w:rPr>
              <w:drawing>
                <wp:inline distT="0" distB="0" distL="0" distR="0">
                  <wp:extent cx="2232000" cy="1490400"/>
                  <wp:docPr id="70871715" name="name48385fd32f0e2583e" descr="imm2_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p.jpg"/>
                          <pic:cNvPicPr/>
                        </pic:nvPicPr>
                        <pic:blipFill>
                          <a:blip r:embed="rId36095fd32f0e2583a"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2.34p</w:t>
            </w:r>
          </w:p>
        </w:tc>
        <w:tc>
          <w:tcPr>
            <w:tcMar>
              <w:top w:w="150" w:type="dxa"/>
              <w:bottom w:w="150" w:type="dxa"/>
            </w:tcMar>
            <w:vAlign w:val="top"/>
          </w:tcPr>
          <w:p>
            <w:r>
              <w:rPr>
                <w:position w:val="-228"/>
              </w:rPr>
              <w:drawing>
                <wp:inline distT="0" distB="0" distL="0" distR="0">
                  <wp:extent cx="2232000" cy="1490400"/>
                  <wp:docPr id="23031354" name="name14055fd32f0e392e5" descr="imm2_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q.jpg"/>
                          <pic:cNvPicPr/>
                        </pic:nvPicPr>
                        <pic:blipFill>
                          <a:blip r:embed="rId17885fd32f0e392d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2.34q</w:t>
            </w:r>
          </w:p>
        </w:tc>
      </w:tr>
      <w:tr>
        <w:trPr>
          <w:trHeight w:val="0" w:hRule="atLeast"/>
        </w:trPr>
        <w:tc>
          <w:tcPr>
            <w:tcMar>
              <w:top w:w="150" w:type="dxa"/>
              <w:bottom w:w="150" w:type="dxa"/>
            </w:tcMar>
            <w:vAlign w:val="center"/>
          </w:tcPr>
          <w:p>
            <w:r>
              <w:rPr>
                <w:position w:val="-114"/>
              </w:rPr>
              <w:drawing>
                <wp:inline distT="0" distB="0" distL="0" distR="0">
                  <wp:extent cx="2232000" cy="1490400"/>
                  <wp:docPr id="75792805" name="name68255fd32f0e4e0da" descr="imm2_34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r.jpg"/>
                          <pic:cNvPicPr/>
                        </pic:nvPicPr>
                        <pic:blipFill>
                          <a:blip r:embed="rId33015fd32f0e4e0d5"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2.34r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Sensoren und Schalter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2.14.1 Drehzahlsensor an Impulsring</w:t>
            </w:r>
            <w:r>
              <w:rPr>
                <w:color w:val="00274C"/>
                <w:position w:val="-2"/>
                <w:sz w:val="20"/>
                <w:szCs w:val="20"/>
              </w:rPr>
              <w:br/>
              <w:br/>
              <w:t xml:space="preserve">Der Drehzahlsensor </w:t>
            </w:r>
            <w:r>
              <w:rPr>
                <w:b/>
                <w:bCs/>
                <w:color w:val="00274C"/>
                <w:position w:val="-2"/>
                <w:sz w:val="20"/>
                <w:szCs w:val="20"/>
              </w:rPr>
              <w:t xml:space="preserve">A</w:t>
            </w:r>
            <w:r>
              <w:rPr>
                <w:color w:val="00274C"/>
                <w:position w:val="-2"/>
                <w:sz w:val="20"/>
                <w:szCs w:val="20"/>
              </w:rPr>
              <w:t xml:space="preserve"> ist auf dem Verteilergehäuse angebracht.</w:t>
            </w:r>
            <w:r>
              <w:rPr>
                <w:color w:val="00274C"/>
                <w:position w:val="-2"/>
                <w:sz w:val="20"/>
                <w:szCs w:val="20"/>
              </w:rPr>
              <w:br/>
              <w:t xml:space="preserve">Der Sensor erfasst das Signal vom Impulsring </w:t>
            </w:r>
            <w:r>
              <w:rPr>
                <w:b/>
                <w:bCs/>
                <w:color w:val="00274C"/>
                <w:position w:val="-2"/>
                <w:sz w:val="20"/>
                <w:szCs w:val="20"/>
              </w:rPr>
              <w:t xml:space="preserve">B</w:t>
            </w:r>
            <w:r>
              <w:rPr>
                <w:color w:val="00274C"/>
                <w:position w:val="-2"/>
                <w:sz w:val="20"/>
                <w:szCs w:val="20"/>
              </w:rPr>
              <w:t xml:space="preserve"> (60 - 2 Zacken) auf der Riemenscheibe der Kurbelwelle und schickt es als Analogsignal an die ECU. Der Sensor sendet ein analoges Signal an die ECU.</w:t>
            </w:r>
            <w:r>
              <w:rPr>
                <w:color w:val="00274C"/>
                <w:position w:val="-2"/>
                <w:sz w:val="20"/>
                <w:szCs w:val="20"/>
              </w:rPr>
              <w:br/>
              <w:br/>
              <w:t xml:space="preserve">Der Sensor erzeugt während der Drehung der Kurbelwelle ein 5V Rechtecksignal mit Hall-Effekt und erfasst auf diese Weise deren Drehzahl und Stellung.</w:t>
            </w:r>
            <w:r>
              <w:rPr>
                <w:color w:val="00274C"/>
                <w:position w:val="-2"/>
                <w:sz w:val="20"/>
                <w:szCs w:val="20"/>
              </w:rPr>
              <w:br/>
              <w:br/>
              <w:t xml:space="preserve">Mit den von diesem Sensor gesendeten Daten kann die ECU die Voreilung für die Kraftstoffeinspritzung für jeden Kolben steuern.</w:t>
            </w:r>
            <w:r>
              <w:rPr>
                <w:color w:val="00274C"/>
                <w:position w:val="-2"/>
                <w:sz w:val="20"/>
                <w:szCs w:val="20"/>
              </w:rPr>
              <w:br/>
              <w:br/>
              <w:br/>
              <w:br/>
              <w:t xml:space="preserve">Für den Wert des Luftspalts siehe </w:t>
            </w:r>
            <w:hyperlink r:id="rId30385fd32f0e4eeaf" w:history="1">
              <w:r>
                <w:rPr>
                  <w:b/>
                  <w:bCs/>
                  <w:color w:val="0000FF"/>
                  <w:position w:val="-2"/>
                  <w:sz w:val="20"/>
                  <w:szCs w:val="20"/>
                </w:rPr>
                <w:t xml:space="preserve">Abs. 9.15.1.5</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2577321" name="name73265fd32f0e66a1a" descr="imm2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5.jpg"/>
                          <pic:cNvPicPr/>
                        </pic:nvPicPr>
                        <pic:blipFill>
                          <a:blip r:embed="rId92765fd32f0e66a1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2.35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2.14.2 Phasensensor an Nockenwelle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Der Phasensensor </w:t>
            </w:r>
            <w:r>
              <w:rPr>
                <w:b/>
                <w:bCs/>
                <w:color w:val="00274C"/>
                <w:position w:val="-2"/>
                <w:sz w:val="20"/>
                <w:szCs w:val="20"/>
              </w:rPr>
              <w:t xml:space="preserve">C</w:t>
            </w:r>
            <w:r>
              <w:rPr>
                <w:color w:val="00274C"/>
                <w:position w:val="-2"/>
                <w:sz w:val="20"/>
                <w:szCs w:val="20"/>
              </w:rPr>
              <w:t xml:space="preserve"> ist auf dem Verteilergehäuse angebracht.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Die Funktion des Phasensensors </w:t>
            </w:r>
            <w:r>
              <w:rPr>
                <w:b/>
                <w:bCs/>
                <w:color w:val="00274C"/>
                <w:position w:val="-2"/>
                <w:sz w:val="20"/>
                <w:szCs w:val="20"/>
              </w:rPr>
              <w:t xml:space="preserve">C</w:t>
            </w:r>
            <w:r>
              <w:rPr>
                <w:color w:val="00274C"/>
                <w:position w:val="-2"/>
                <w:sz w:val="20"/>
                <w:szCs w:val="20"/>
              </w:rPr>
              <w:t xml:space="preserve"> besteht darin, die Position der Zahnrad zur Steuerung der Nockenwelle </w:t>
            </w:r>
            <w:r>
              <w:rPr>
                <w:b/>
                <w:bCs/>
                <w:color w:val="00274C"/>
                <w:position w:val="-2"/>
                <w:sz w:val="20"/>
                <w:szCs w:val="20"/>
              </w:rPr>
              <w:t xml:space="preserve">E</w:t>
            </w:r>
            <w:r>
              <w:rPr>
                <w:color w:val="00274C"/>
                <w:position w:val="-2"/>
                <w:sz w:val="20"/>
                <w:szCs w:val="20"/>
              </w:rPr>
              <w:t xml:space="preserve"> in Bezug auf die Antriebswelle und in Folge die Position der Kolben in Bezug auf den oberen Totpunkt zu erkennen. Der Sensor erfasst das Signal vom Impulsring </w:t>
            </w:r>
            <w:r>
              <w:rPr>
                <w:b/>
                <w:bCs/>
                <w:color w:val="00274C"/>
                <w:position w:val="-2"/>
                <w:sz w:val="20"/>
                <w:szCs w:val="20"/>
              </w:rPr>
              <w:t xml:space="preserve">D</w:t>
            </w:r>
            <w:r>
              <w:rPr>
                <w:color w:val="00274C"/>
                <w:position w:val="-2"/>
                <w:sz w:val="20"/>
                <w:szCs w:val="20"/>
              </w:rPr>
              <w:t xml:space="preserve"> auf der Kurbelwelle und schickt es als Analogsignal an die ECU.</w:t>
            </w:r>
            <w:r>
              <w:rPr>
                <w:color w:val="00274C"/>
                <w:position w:val="-2"/>
                <w:sz w:val="20"/>
                <w:szCs w:val="20"/>
              </w:rPr>
              <w:br/>
              <w:t xml:space="preserve">Der Sensor erzeugt während der Drehung der Kurbelwelle ein 5V Rechtecksignal mit Hall-Effekt und erfasst auf diese Weise die vier Takte des ersten Zylinders.
</w:t>
            </w:r>
          </w:p>
          <w:p>
            <w:pPr>
              <w:widowControl w:val="on"/>
              <w:pBdr/>
              <w:spacing w:before="0" w:after="0" w:line="262" w:lineRule="auto"/>
              <w:ind w:left="0" w:right="0"/>
              <w:jc w:val="left"/>
              <w:textAlignment w:val="center"/>
            </w:pPr>
            <w:r>
              <w:rPr>
                <w:color w:val="00274C"/>
                <w:position w:val="-2"/>
                <w:sz w:val="20"/>
                <w:szCs w:val="20"/>
              </w:rPr>
              <w:t xml:space="preserve">Aufgrund von Berechnungen kann so die ECU auch die Phasen der anderen Zylinder feststellen. Mit den von diesem Sensor gesendeten Daten kann die ECU die Voreilung für die Kraftstoffeinspritzung für jeden Kolben steuern.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Für den Wert des Luftspalts siehe </w:t>
            </w:r>
            <w:hyperlink r:id="rId13625fd32f0e691c3" w:history="1">
              <w:r>
                <w:rPr>
                  <w:b/>
                  <w:bCs/>
                  <w:color w:val="0000FF"/>
                  <w:position w:val="-2"/>
                  <w:sz w:val="20"/>
                  <w:szCs w:val="20"/>
                </w:rPr>
                <w:t xml:space="preserve">Abs. 9.15.1.4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6778249" name="name29295fd32f0e7a7bc" descr="imm2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6.jpg"/>
                          <pic:cNvPicPr/>
                        </pic:nvPicPr>
                        <pic:blipFill>
                          <a:blip r:embed="rId31725fd32f0e7a7b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2.14.3 T-MAP-Sensor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Der T-MAP-Sensor befindet sich am Ansaugsammelrohr.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Er erfasst im Ansaugsammelrohr durch Veränderungen der elektrischen Spannung den Eingangsdruck und durch Veränderungen des elektrischen Widerstands die Lufttemperatur.
</w:t>
            </w:r>
          </w:p>
          <w:p>
            <w:pPr>
              <w:widowControl w:val="on"/>
              <w:pBdr/>
              <w:spacing w:before="0" w:after="0" w:line="262" w:lineRule="auto"/>
              <w:ind w:left="0" w:right="0"/>
              <w:jc w:val="left"/>
              <w:textAlignment w:val="center"/>
            </w:pPr>
            <w:r>
              <w:rPr>
                <w:color w:val="00274C"/>
                <w:position w:val="-2"/>
                <w:sz w:val="20"/>
                <w:szCs w:val="20"/>
              </w:rPr>
              <w:t xml:space="preserve">Der Sensor sendet die Signale an die ECU, die die Werte bestimmt und die Einspritzzeiten anpasst.</w:t>
            </w:r>
            <w:r>
              <w:rPr>
                <w:color w:val="00274C"/>
                <w:position w:val="-2"/>
                <w:sz w:val="20"/>
                <w:szCs w:val="20"/>
              </w:rPr>
              <w:br/>
              <w:t xml:space="preserve">In </w:t>
            </w:r>
            <w:r>
              <w:rPr>
                <w:b/>
                <w:bCs/>
                <w:color w:val="00274C"/>
                <w:position w:val="-2"/>
                <w:sz w:val="20"/>
                <w:szCs w:val="20"/>
              </w:rPr>
              <w:t xml:space="preserve">Tab. 2.36</w:t>
            </w:r>
            <w:r>
              <w:rPr>
                <w:color w:val="00274C"/>
                <w:position w:val="-2"/>
                <w:sz w:val="20"/>
                <w:szCs w:val="20"/>
              </w:rPr>
              <w:t xml:space="preserve"> sind die Werte für den elektrischen Widerstand je nach Temperatur der angesaugten Luft angegeben.</w:t>
            </w:r>
          </w:p>
          <w:p/>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bezeichnet den Anschluss des zu messenden Widerstands.</w:t>
            </w:r>
          </w:p>
          <w:p>
            <w:pPr>
              <w:widowControl w:val="on"/>
              <w:pBdr/>
              <w:spacing w:before="0" w:after="0" w:line="262" w:lineRule="auto"/>
              <w:ind w:left="0" w:right="0"/>
              <w:jc w:val="left"/>
              <w:textAlignment w:val="center"/>
            </w:pPr>
            <w:r>
              <w:rPr>
                <w:b/>
                <w:bCs/>
                <w:color w:val="00274C"/>
                <w:position w:val="-2"/>
                <w:sz w:val="20"/>
                <w:szCs w:val="20"/>
              </w:rPr>
              <w:br/>
              <w:t xml:space="preserve">Tab 2.37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23475 - 25945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5370 - 5935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1900 - 2100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772 - 854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177 - 195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107 - 119</w:t>
                  </w:r>
                </w:p>
              </w:tc>
            </w:tr>
          </w:tbl>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KDI TCR</w:t>
            </w:r>
          </w:p>
          <w:p>
            <w:pPr>
              <w:widowControl w:val="on"/>
              <w:pBdr/>
              <w:spacing w:before="0" w:after="0" w:line="262" w:lineRule="auto"/>
              <w:ind w:left="0" w:right="0"/>
              <w:jc w:val="left"/>
              <w:textAlignment w:val="top"/>
            </w:pPr>
            <w:r>
              <w:rPr>
                <w:position w:val="-190"/>
              </w:rPr>
              <w:drawing>
                <wp:inline distT="0" distB="0" distL="0" distR="0">
                  <wp:extent cx="2232000" cy="1260000"/>
                  <wp:docPr id="86199434" name="name64685fd32f0e93c38" descr="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png"/>
                          <pic:cNvPicPr/>
                        </pic:nvPicPr>
                        <pic:blipFill>
                          <a:blip r:embed="rId44605fd32f0e93c2f" cstate="print"/>
                          <a:stretch>
                            <a:fillRect/>
                          </a:stretch>
                        </pic:blipFill>
                        <pic:spPr>
                          <a:xfrm>
                            <a:off x="0" y="0"/>
                            <a:ext cx="2232000" cy="1260000"/>
                          </a:xfrm>
                          <a:prstGeom prst="rect">
                            <a:avLst/>
                          </a:prstGeom>
                          <a:ln w="0">
                            <a:noFill/>
                          </a:ln>
                        </pic:spPr>
                      </pic:pic>
                    </a:graphicData>
                  </a:graphic>
                </wp:inline>
              </w:drawing>
            </w:r>
          </w:p>
          <w:p/>
          <w:p/>
          <w:p/>
          <w:p/>
          <w:p>
            <w:pPr>
              <w:widowControl w:val="on"/>
              <w:pBdr/>
              <w:spacing w:before="0" w:after="0" w:line="262" w:lineRule="auto"/>
              <w:ind w:left="0" w:right="0"/>
              <w:jc w:val="left"/>
              <w:textAlignment w:val="top"/>
            </w:pPr>
            <w:r>
              <w:rPr>
                <w:b/>
                <w:bCs/>
                <w:color w:val="00274C"/>
                <w:position w:val="0"/>
                <w:sz w:val="20"/>
                <w:szCs w:val="20"/>
              </w:rPr>
              <w:t xml:space="preserve">KDI TC</w:t>
            </w:r>
          </w:p>
          <w:p>
            <w:pPr>
              <w:widowControl w:val="on"/>
              <w:pBdr/>
              <w:spacing w:before="0" w:after="0" w:line="262" w:lineRule="auto"/>
              <w:ind w:left="0" w:right="0"/>
              <w:jc w:val="left"/>
              <w:textAlignment w:val="top"/>
            </w:pPr>
            <w:r>
              <w:rPr>
                <w:position w:val="-226"/>
              </w:rPr>
              <w:drawing>
                <wp:inline distT="0" distB="0" distL="0" distR="0">
                  <wp:extent cx="2239200" cy="1483200"/>
                  <wp:docPr id="77477659" name="name71185fd32f0eac632" descr="1903_TC_T-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T-MAP.png"/>
                          <pic:cNvPicPr/>
                        </pic:nvPicPr>
                        <pic:blipFill>
                          <a:blip r:embed="rId20085fd32f0eac62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2.14.4 ACAC</w:t>
            </w:r>
            <w:r>
              <w:rPr>
                <w:color w:val="00274C"/>
                <w:position w:val="-2"/>
                <w:sz w:val="20"/>
                <w:szCs w:val="20"/>
              </w:rPr>
              <w:t xml:space="preserve"> </w:t>
            </w:r>
            <w:r>
              <w:rPr>
                <w:b/>
                <w:bCs/>
                <w:color w:val="00274C"/>
                <w:position w:val="-2"/>
                <w:sz w:val="20"/>
                <w:szCs w:val="20"/>
              </w:rPr>
              <w:t xml:space="preserve">T-Sensor (nur Versionen mit DPF-Filter)</w:t>
            </w:r>
          </w:p>
          <w:p/>
          <w:p/>
          <w:p>
            <w:pPr>
              <w:widowControl w:val="on"/>
              <w:pBdr/>
              <w:spacing w:before="0" w:after="0" w:line="262" w:lineRule="auto"/>
              <w:ind w:left="0" w:right="0"/>
              <w:jc w:val="left"/>
              <w:textAlignment w:val="center"/>
            </w:pPr>
            <w:r>
              <w:rPr>
                <w:color w:val="00274C"/>
                <w:position w:val="-2"/>
                <w:sz w:val="20"/>
                <w:szCs w:val="20"/>
              </w:rPr>
              <w:t xml:space="preserve">Der ACACT-Sensor </w:t>
            </w:r>
            <w:r>
              <w:rPr>
                <w:b/>
                <w:bCs/>
                <w:color w:val="00274C"/>
                <w:position w:val="-2"/>
                <w:sz w:val="20"/>
                <w:szCs w:val="20"/>
              </w:rPr>
              <w:t xml:space="preserve">J</w:t>
            </w:r>
            <w:r>
              <w:rPr>
                <w:color w:val="00274C"/>
                <w:position w:val="-2"/>
                <w:sz w:val="20"/>
                <w:szCs w:val="20"/>
              </w:rPr>
              <w:t xml:space="preserve"> befindet sich am Ansaugkrümmer vor dem T-Map-Sensor und misst die Temperatur der vom Turbo kommenden Luft. In </w:t>
            </w:r>
            <w:r>
              <w:rPr>
                <w:b/>
                <w:bCs/>
                <w:color w:val="00274C"/>
                <w:position w:val="-2"/>
                <w:sz w:val="20"/>
                <w:szCs w:val="20"/>
              </w:rPr>
              <w:t xml:space="preserve">Tab. 2.37b</w:t>
            </w:r>
            <w:r>
              <w:rPr>
                <w:color w:val="00274C"/>
                <w:position w:val="-2"/>
                <w:sz w:val="20"/>
                <w:szCs w:val="20"/>
              </w:rPr>
              <w:t xml:space="preserve"> sind die Werte für den elektrischen Widerstand bezogen auf die Ansauglufttemperatur angeführt.</w:t>
            </w:r>
          </w:p>
          <w:p/>
          <w:p/>
          <w:p>
            <w:pPr>
              <w:widowControl w:val="on"/>
              <w:pBdr/>
              <w:spacing w:before="0" w:after="0" w:line="262" w:lineRule="auto"/>
              <w:ind w:left="0" w:right="0"/>
              <w:jc w:val="left"/>
              <w:textAlignment w:val="center"/>
            </w:pPr>
            <w:r>
              <w:rPr>
                <w:b/>
                <w:bCs/>
                <w:color w:val="00274C"/>
                <w:position w:val="-2"/>
                <w:sz w:val="20"/>
                <w:szCs w:val="20"/>
              </w:rPr>
              <w:t xml:space="preserve">Tab 2.37b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1627505" name="name87455fd32f0ec912a" descr="2_14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4.png"/>
                          <pic:cNvPicPr/>
                        </pic:nvPicPr>
                        <pic:blipFill>
                          <a:blip r:embed="rId16265fd32f0ec912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2.14.5 </w:t>
            </w:r>
            <w:r>
              <w:rPr>
                <w:color w:val="00274C"/>
                <w:position w:val="-2"/>
                <w:sz w:val="20"/>
                <w:szCs w:val="20"/>
              </w:rPr>
              <w:t xml:space="preserve"> </w:t>
            </w:r>
            <w:r>
              <w:rPr>
                <w:b/>
                <w:bCs/>
                <w:color w:val="00274C"/>
                <w:position w:val="-2"/>
                <w:sz w:val="20"/>
                <w:szCs w:val="20"/>
              </w:rPr>
              <w:t xml:space="preserve">EGTS-Sensor (gelb - schwarz)</w:t>
            </w:r>
          </w:p>
          <w:p/>
          <w:p/>
          <w:p>
            <w:pPr>
              <w:widowControl w:val="on"/>
              <w:pBdr/>
              <w:spacing w:before="0" w:after="0" w:line="262" w:lineRule="auto"/>
              <w:ind w:left="0" w:right="0"/>
              <w:jc w:val="left"/>
              <w:textAlignment w:val="center"/>
            </w:pPr>
            <w:r>
              <w:rPr>
                <w:color w:val="00274C"/>
                <w:position w:val="-2"/>
                <w:sz w:val="20"/>
                <w:szCs w:val="20"/>
              </w:rPr>
              <w:t xml:space="preserve">Die beiden EGTS-Sensoren </w:t>
            </w:r>
            <w:r>
              <w:rPr>
                <w:b/>
                <w:bCs/>
                <w:color w:val="00274C"/>
                <w:position w:val="-2"/>
                <w:sz w:val="20"/>
                <w:szCs w:val="20"/>
              </w:rPr>
              <w:t xml:space="preserve">K1</w:t>
            </w:r>
            <w:r>
              <w:rPr>
                <w:color w:val="00274C"/>
                <w:position w:val="-2"/>
                <w:sz w:val="20"/>
                <w:szCs w:val="20"/>
              </w:rPr>
              <w:t xml:space="preserve"> und </w:t>
            </w:r>
            <w:r>
              <w:rPr>
                <w:b/>
                <w:bCs/>
                <w:color w:val="00274C"/>
                <w:position w:val="-2"/>
                <w:sz w:val="20"/>
                <w:szCs w:val="20"/>
              </w:rPr>
              <w:t xml:space="preserve">K2</w:t>
            </w:r>
            <w:r>
              <w:rPr>
                <w:color w:val="00274C"/>
                <w:position w:val="-2"/>
                <w:sz w:val="20"/>
                <w:szCs w:val="20"/>
              </w:rPr>
              <w:t xml:space="preserve"> befinden sich am ATS-System, mit schwarzem </w:t>
            </w:r>
            <w:r>
              <w:rPr>
                <w:b/>
                <w:bCs/>
                <w:color w:val="00274C"/>
                <w:position w:val="-2"/>
                <w:sz w:val="20"/>
                <w:szCs w:val="20"/>
              </w:rPr>
              <w:t xml:space="preserve">K1</w:t>
            </w:r>
            <w:r>
              <w:rPr>
                <w:color w:val="00274C"/>
                <w:position w:val="-2"/>
                <w:sz w:val="20"/>
                <w:szCs w:val="20"/>
              </w:rPr>
              <w:t xml:space="preserve"> -Draht vor dem DOC und gelbem </w:t>
            </w:r>
            <w:r>
              <w:rPr>
                <w:b/>
                <w:bCs/>
                <w:color w:val="00274C"/>
                <w:position w:val="-2"/>
                <w:sz w:val="20"/>
                <w:szCs w:val="20"/>
              </w:rPr>
              <w:t xml:space="preserve">K2</w:t>
            </w:r>
            <w:r>
              <w:rPr>
                <w:color w:val="00274C"/>
                <w:position w:val="-2"/>
                <w:sz w:val="20"/>
                <w:szCs w:val="20"/>
              </w:rPr>
              <w:t xml:space="preserve"> -Draht nach dem DOC. Beide werden für Regenerationsstrategien des DPF-Filters verwendet. In </w:t>
            </w:r>
            <w:r>
              <w:rPr>
                <w:b/>
                <w:bCs/>
                <w:color w:val="00274C"/>
                <w:position w:val="-2"/>
                <w:sz w:val="20"/>
                <w:szCs w:val="20"/>
              </w:rPr>
              <w:t xml:space="preserve">Tab. 2.37b</w:t>
            </w:r>
            <w:r>
              <w:rPr>
                <w:color w:val="00274C"/>
                <w:position w:val="-2"/>
                <w:sz w:val="20"/>
                <w:szCs w:val="20"/>
              </w:rPr>
              <w:t xml:space="preserve"> sind die Werte für den elektrischen Widerstand bezogen auf die Ansauglufttemperatur angeführt.</w:t>
            </w:r>
          </w:p>
          <w:p/>
          <w:p/>
          <w:p>
            <w:pPr>
              <w:widowControl w:val="on"/>
              <w:pBdr/>
              <w:spacing w:before="0" w:after="0" w:line="262" w:lineRule="auto"/>
              <w:ind w:left="0" w:right="0"/>
              <w:jc w:val="left"/>
              <w:textAlignment w:val="center"/>
            </w:pPr>
            <w:r>
              <w:rPr>
                <w:b/>
                <w:bCs/>
                <w:color w:val="00274C"/>
                <w:position w:val="-2"/>
                <w:sz w:val="20"/>
                <w:szCs w:val="20"/>
              </w:rPr>
              <w:t xml:space="preserve">Tab 2.37c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133,8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34,49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 (482)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0,6173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 (572)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0,4127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350 (662)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0,2934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400 (752)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0,2186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450 (842)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0,1690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500 (932)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0,1345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550 (1022)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0,1097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600 (1112)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0,0912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650 (1202)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 (1292)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0,0661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 (1382)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800 (1472)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850 (1562)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0,0445</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9040871" name="name83805fd32f0eede4e" descr="2_14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5.png"/>
                          <pic:cNvPicPr/>
                        </pic:nvPicPr>
                        <pic:blipFill>
                          <a:blip r:embed="rId82535fd32f0eede4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2.14.6 </w:t>
            </w:r>
            <w:r>
              <w:rPr>
                <w:color w:val="00274C"/>
                <w:position w:val="-2"/>
                <w:sz w:val="20"/>
                <w:szCs w:val="20"/>
              </w:rPr>
              <w:t xml:space="preserve"> </w:t>
            </w:r>
            <w:r>
              <w:rPr>
                <w:b/>
                <w:bCs/>
                <w:color w:val="00274C"/>
                <w:position w:val="-2"/>
                <w:sz w:val="20"/>
                <w:szCs w:val="20"/>
              </w:rPr>
              <w:t xml:space="preserve">Delta-P-Sensor</w:t>
            </w:r>
          </w:p>
          <w:p/>
          <w:p/>
          <w:p>
            <w:pPr>
              <w:widowControl w:val="on"/>
              <w:pBdr/>
              <w:spacing w:before="0" w:after="0" w:line="262" w:lineRule="auto"/>
              <w:ind w:left="0" w:right="0"/>
              <w:jc w:val="left"/>
              <w:textAlignment w:val="center"/>
            </w:pPr>
            <w:r>
              <w:rPr>
                <w:color w:val="00274C"/>
                <w:position w:val="-2"/>
                <w:sz w:val="20"/>
                <w:szCs w:val="20"/>
              </w:rPr>
              <w:t xml:space="preserve">Der Delta-P-Sensor J erkennt den Verstopfungsgrad des DPF-Filters.</w:t>
            </w:r>
          </w:p>
          <w:p/>
          <w:p/>
          <w:p>
            <w:pPr>
              <w:widowControl w:val="on"/>
              <w:pBdr/>
              <w:spacing w:before="0" w:after="0" w:line="262" w:lineRule="auto"/>
              <w:ind w:left="0" w:right="0"/>
              <w:jc w:val="left"/>
              <w:textAlignment w:val="center"/>
            </w:pPr>
            <w:r>
              <w:rPr>
                <w:color w:val="00274C"/>
                <w:position w:val="-2"/>
                <w:sz w:val="20"/>
                <w:szCs w:val="20"/>
              </w:rPr>
              <w:t xml:space="preserve">Betriebstemperatur: -30°C - +120°C.</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572232" name="name48425fd32f0f0d39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255fd32f0f0d38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Wichtig</w:t>
            </w:r>
          </w:p>
          <w:p>
            <w:pPr>
              <w:numPr>
                <w:ilvl w:val="0"/>
                <w:numId w:val="21362104"/>
              </w:numPr>
              <w:spacing w:before="0" w:after="0" w:line="262" w:lineRule="auto"/>
              <w:jc w:val="left"/>
              <w:rPr>
                <w:color w:val="00274C"/>
                <w:sz w:val="20"/>
                <w:szCs w:val="20"/>
              </w:rPr>
            </w:pPr>
            <w:r>
              <w:rPr>
                <w:color w:val="00274C"/>
                <w:position w:val="-2"/>
                <w:sz w:val="20"/>
                <w:szCs w:val="20"/>
              </w:rPr>
              <w:t xml:space="preserve">Die Rohre </w:t>
            </w:r>
            <w:r>
              <w:rPr>
                <w:b/>
                <w:bCs/>
                <w:color w:val="00274C"/>
                <w:position w:val="-2"/>
                <w:sz w:val="20"/>
                <w:szCs w:val="20"/>
              </w:rPr>
              <w:t xml:space="preserve">J1</w:t>
            </w:r>
            <w:r>
              <w:rPr>
                <w:color w:val="00274C"/>
                <w:position w:val="-2"/>
                <w:sz w:val="20"/>
                <w:szCs w:val="20"/>
              </w:rPr>
              <w:t xml:space="preserve"> und </w:t>
            </w:r>
            <w:r>
              <w:rPr>
                <w:b/>
                <w:bCs/>
                <w:color w:val="00274C"/>
                <w:position w:val="-2"/>
                <w:sz w:val="20"/>
                <w:szCs w:val="20"/>
              </w:rPr>
              <w:t xml:space="preserve">J2</w:t>
            </w:r>
            <w:r>
              <w:rPr>
                <w:color w:val="00274C"/>
                <w:position w:val="-2"/>
                <w:sz w:val="20"/>
                <w:szCs w:val="20"/>
              </w:rPr>
              <w:t xml:space="preserve"> nur entsprechend der </w:t>
            </w:r>
            <w:r>
              <w:rPr>
                <w:b/>
                <w:bCs/>
                <w:color w:val="00274C"/>
                <w:position w:val="-2"/>
                <w:sz w:val="20"/>
                <w:szCs w:val="20"/>
              </w:rPr>
              <w:t xml:space="preserve">Abb. 2.37c</w:t>
            </w:r>
            <w:r>
              <w:rPr>
                <w:color w:val="00274C"/>
                <w:position w:val="-2"/>
                <w:sz w:val="20"/>
                <w:szCs w:val="20"/>
              </w:rPr>
              <w:t xml:space="preserve">  am Delta-P-Sensor </w:t>
            </w:r>
            <w:r>
              <w:rPr>
                <w:b/>
                <w:bCs/>
                <w:color w:val="00274C"/>
                <w:position w:val="-2"/>
                <w:sz w:val="20"/>
                <w:szCs w:val="20"/>
              </w:rPr>
              <w:t xml:space="preserve">J</w:t>
            </w:r>
            <w:r>
              <w:rPr>
                <w:color w:val="00274C"/>
                <w:position w:val="-2"/>
                <w:sz w:val="20"/>
                <w:szCs w:val="20"/>
              </w:rPr>
              <w:t xml:space="preserve"> anschließen.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3736320" name="name79225fd32f0f2aca4" descr="2_14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png"/>
                          <pic:cNvPicPr/>
                        </pic:nvPicPr>
                        <pic:blipFill>
                          <a:blip r:embed="rId31285fd32f0f2ac9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2000" cy="1483200"/>
                  <wp:docPr id="17900401" name="name52635fd32f0f49a4a" descr="2_14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a.png"/>
                          <pic:cNvPicPr/>
                        </pic:nvPicPr>
                        <pic:blipFill>
                          <a:blip r:embed="rId24225fd32f0f49a4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2.37c</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2.14.7 Drucksensor Common Rail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Der Kraftstoffdrucksensor </w:t>
            </w:r>
            <w:r>
              <w:rPr>
                <w:b/>
                <w:bCs/>
                <w:color w:val="00274C"/>
                <w:position w:val="-2"/>
                <w:sz w:val="20"/>
                <w:szCs w:val="20"/>
              </w:rPr>
              <w:t xml:space="preserve">G</w:t>
            </w:r>
            <w:r>
              <w:rPr>
                <w:color w:val="00274C"/>
                <w:position w:val="-2"/>
                <w:sz w:val="20"/>
                <w:szCs w:val="20"/>
              </w:rPr>
              <w:t xml:space="preserve"> auf dem Common Rail erfasst in dessen Inneren durch Veränderungen der elektrischen Spannung den Kraftstoffdruck.</w:t>
            </w:r>
            <w:r>
              <w:rPr>
                <w:color w:val="00274C"/>
                <w:position w:val="-2"/>
                <w:sz w:val="20"/>
                <w:szCs w:val="20"/>
              </w:rPr>
              <w:br/>
              <w:t xml:space="preserve">Auf der Grundlage der gesendeten Daten steuert die ECU das Ventil für die Kraftstoffansaugung an der Einspritzpumpe und passt gegebenenfalls die Einspritzzeiten an.</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009542" name="name60165fd32f0f5d80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545fd32f0f5d80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Vor dem Ausbau </w:t>
            </w:r>
            <w:hyperlink r:id="rId66785fd32f0f5de9f" w:history="1">
              <w:r>
                <w:rPr>
                  <w:b/>
                  <w:bCs/>
                  <w:color w:val="0000FF"/>
                  <w:position w:val="-2"/>
                  <w:sz w:val="20"/>
                  <w:szCs w:val="20"/>
                </w:rPr>
                <w:t xml:space="preserve">Abs. 2.9.5</w:t>
              </w:r>
            </w:hyperlink>
            <w:r>
              <w:rPr>
                <w:color w:val="00274C"/>
                <w:position w:val="-2"/>
                <w:sz w:val="20"/>
                <w:szCs w:val="20"/>
              </w:rPr>
              <w:t xml:space="preserve"> lesen</w:t>
            </w:r>
          </w:p>
        </w:tc>
        <w:tc>
          <w:tcPr>
            <w:tcMar>
              <w:top w:w="150" w:type="dxa"/>
              <w:bottom w:w="150" w:type="dxa"/>
            </w:tcMar>
            <w:vAlign w:val="top"/>
          </w:tcPr>
          <w:p>
            <w:r>
              <w:rPr>
                <w:position w:val="-224"/>
              </w:rPr>
              <w:drawing>
                <wp:inline distT="0" distB="0" distL="0" distR="0">
                  <wp:extent cx="2232000" cy="1468800"/>
                  <wp:docPr id="85342887" name="name51495fd32f0f78cda" descr="imm2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8.jpg"/>
                          <pic:cNvPicPr/>
                        </pic:nvPicPr>
                        <pic:blipFill>
                          <a:blip r:embed="rId64935fd32f0f78cd4"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2.14.8 Wassersensor im Kraftstofffilter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Der Wassersensor </w:t>
            </w:r>
            <w:r>
              <w:rPr>
                <w:b/>
                <w:bCs/>
                <w:color w:val="00274C"/>
                <w:position w:val="-2"/>
                <w:sz w:val="20"/>
                <w:szCs w:val="20"/>
              </w:rPr>
              <w:t xml:space="preserve">H</w:t>
            </w:r>
            <w:r>
              <w:rPr>
                <w:color w:val="00274C"/>
                <w:position w:val="-2"/>
                <w:sz w:val="20"/>
                <w:szCs w:val="20"/>
              </w:rPr>
              <w:t xml:space="preserve"> im Kraftstofffilter zeigt das Vorhandensein von Wasser im Kraftstoff an.
</w:t>
            </w:r>
          </w:p>
          <w:p>
            <w:pPr>
              <w:widowControl w:val="on"/>
              <w:pBdr/>
              <w:spacing w:before="0" w:after="0" w:line="262" w:lineRule="auto"/>
              <w:ind w:left="0" w:right="0"/>
              <w:jc w:val="left"/>
              <w:textAlignment w:val="center"/>
            </w:pPr>
            <w:r>
              <w:rPr>
                <w:color w:val="00274C"/>
                <w:position w:val="-2"/>
                <w:sz w:val="20"/>
                <w:szCs w:val="20"/>
              </w:rPr>
              <w:br/>
              <w:t xml:space="preserve">Auf Grund seines höheren spezifischen Gewichts trennt sich das eventuell im Kraftstoff vorhandene Wasser und setzt sich am tiefsten Punkt des Filters ab, wo ein spezieller Sensor vorhanden ist, der über die ECU ein Alarmsignal an das Armaturenbrett sendet. Mit der Flügelmutter </w:t>
            </w:r>
            <w:r>
              <w:rPr>
                <w:b/>
                <w:bCs/>
                <w:color w:val="00274C"/>
                <w:position w:val="-2"/>
                <w:sz w:val="20"/>
                <w:szCs w:val="20"/>
              </w:rPr>
              <w:t xml:space="preserve">M</w:t>
            </w:r>
            <w:r>
              <w:rPr>
                <w:color w:val="00274C"/>
                <w:position w:val="-2"/>
                <w:sz w:val="20"/>
                <w:szCs w:val="20"/>
              </w:rPr>
              <w:t xml:space="preserve"> am unteren Teil des  Sensorkörpers kann ggf. im Kraftstoff vorhandenes Wasser abgelassen werden und so Störungen von Komponenten des Einspritzkreislaufs verhindert werden.</w:t>
            </w:r>
          </w:p>
        </w:tc>
        <w:tc>
          <w:tcPr>
            <w:tcMar>
              <w:top w:w="150" w:type="dxa"/>
              <w:bottom w:w="150" w:type="dxa"/>
            </w:tcMar>
            <w:vAlign w:val="top"/>
          </w:tcPr>
          <w:p>
            <w:r>
              <w:rPr>
                <w:position w:val="-230"/>
              </w:rPr>
              <w:drawing>
                <wp:inline distT="0" distB="0" distL="0" distR="0">
                  <wp:extent cx="2232000" cy="1504800"/>
                  <wp:docPr id="75011741" name="name30225fd32f0f8e766" descr="imm2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9.jpg"/>
                          <pic:cNvPicPr/>
                        </pic:nvPicPr>
                        <pic:blipFill>
                          <a:blip r:embed="rId79405fd32f0f8e75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2.14.9 Sensor Kraftstofftemperatur an Kraftstoffeinspritzpumpe</w:t>
            </w:r>
          </w:p>
          <w:p>
            <w:pPr>
              <w:widowControl w:val="on"/>
              <w:pBdr/>
              <w:spacing w:before="0" w:after="0" w:line="262" w:lineRule="auto"/>
              <w:ind w:left="0" w:right="0"/>
              <w:jc w:val="left"/>
              <w:textAlignment w:val="center"/>
            </w:pPr>
            <w:r>
              <w:rPr>
                <w:color w:val="00274C"/>
                <w:position w:val="-2"/>
                <w:sz w:val="20"/>
                <w:szCs w:val="20"/>
              </w:rPr>
              <w:br/>
              <w:t xml:space="preserve">Der Sensor für die Kraftstofftemperatur </w:t>
            </w:r>
            <w:r>
              <w:rPr>
                <w:b/>
                <w:bCs/>
                <w:color w:val="00274C"/>
                <w:position w:val="-2"/>
                <w:sz w:val="20"/>
                <w:szCs w:val="20"/>
              </w:rPr>
              <w:t xml:space="preserve">L</w:t>
            </w:r>
            <w:r>
              <w:rPr>
                <w:color w:val="00274C"/>
                <w:position w:val="-2"/>
                <w:sz w:val="20"/>
                <w:szCs w:val="20"/>
              </w:rPr>
              <w:t xml:space="preserve"> ist auf der Hochdruckpumpe zur Kraftstoffeinspritzung montiert.</w:t>
            </w:r>
            <w:r>
              <w:rPr>
                <w:color w:val="00274C"/>
                <w:position w:val="-2"/>
                <w:sz w:val="20"/>
                <w:szCs w:val="20"/>
              </w:rPr>
              <w:br/>
              <w:t xml:space="preserve">Der Sensor für die Kraftstofftemperatur </w:t>
            </w:r>
            <w:r>
              <w:rPr>
                <w:b/>
                <w:bCs/>
                <w:color w:val="00274C"/>
                <w:position w:val="-2"/>
                <w:sz w:val="20"/>
                <w:szCs w:val="20"/>
              </w:rPr>
              <w:t xml:space="preserve">L</w:t>
            </w:r>
            <w:r>
              <w:rPr>
                <w:color w:val="00274C"/>
                <w:position w:val="-2"/>
                <w:sz w:val="20"/>
                <w:szCs w:val="20"/>
              </w:rPr>
              <w:t xml:space="preserve"> misst die Temperatur des Kraftstoffs am Eingang der Hochdruckpumpe. Das an die ECU gesandte Signal ist digital.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Der von der ECU erfasste Widerstand ist proportional zur Kraftstofftemperatur.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117641" name="name39605fd32f0fa11c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305fd32f0fa11c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Vor dem Ausbau </w:t>
            </w:r>
            <w:hyperlink r:id="rId97625fd32f0fa1936" w:history="1">
              <w:r>
                <w:rPr>
                  <w:b/>
                  <w:bCs/>
                  <w:color w:val="0000FF"/>
                  <w:position w:val="-2"/>
                  <w:sz w:val="20"/>
                  <w:szCs w:val="20"/>
                </w:rPr>
                <w:t xml:space="preserve">Abs. 2.9.3</w:t>
              </w:r>
            </w:hyperlink>
            <w:r>
              <w:rPr>
                <w:color w:val="00274C"/>
                <w:position w:val="-2"/>
                <w:sz w:val="20"/>
                <w:szCs w:val="20"/>
              </w:rPr>
              <w:t xml:space="preserve"> lesen.</w:t>
            </w:r>
          </w:p>
        </w:tc>
        <w:tc>
          <w:tcPr>
            <w:tcMar>
              <w:top w:w="150" w:type="dxa"/>
              <w:bottom w:w="150" w:type="dxa"/>
            </w:tcMar>
            <w:vAlign w:val="top"/>
          </w:tcPr>
          <w:p>
            <w:r>
              <w:rPr>
                <w:position w:val="-230"/>
              </w:rPr>
              <w:drawing>
                <wp:inline distT="0" distB="0" distL="0" distR="0">
                  <wp:extent cx="2232000" cy="1504800"/>
                  <wp:docPr id="62323415" name="name96145fd32f0fb2a27" descr="imm2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0.jpg"/>
                          <pic:cNvPicPr/>
                        </pic:nvPicPr>
                        <pic:blipFill>
                          <a:blip r:embed="rId54955fd32f0fb2a2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2.40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2.14.10 Öldruckschalter</w:t>
            </w:r>
          </w:p>
          <w:p>
            <w:pPr>
              <w:widowControl w:val="on"/>
              <w:pBdr/>
              <w:spacing w:before="0" w:after="0" w:line="262" w:lineRule="auto"/>
              <w:ind w:left="0" w:right="0"/>
              <w:jc w:val="left"/>
              <w:textAlignment w:val="center"/>
            </w:pPr>
            <w:r>
              <w:rPr>
                <w:color w:val="00274C"/>
                <w:position w:val="-2"/>
                <w:sz w:val="20"/>
                <w:szCs w:val="20"/>
              </w:rPr>
              <w:br/>
              <w:t xml:space="preserve">Der Öldruckschalter </w:t>
            </w:r>
            <w:r>
              <w:rPr>
                <w:b/>
                <w:bCs/>
                <w:color w:val="00274C"/>
                <w:position w:val="-2"/>
                <w:sz w:val="20"/>
                <w:szCs w:val="20"/>
              </w:rPr>
              <w:t xml:space="preserve">N</w:t>
            </w:r>
            <w:r>
              <w:rPr>
                <w:color w:val="00274C"/>
                <w:position w:val="-2"/>
                <w:sz w:val="20"/>
                <w:szCs w:val="20"/>
              </w:rPr>
              <w:t xml:space="preserve"> ist auf das Kurbelgehäuse montiert.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Hierbei handelt es sich um einen N/C-Sensor, der auf einen Druck von 0.6 bar ± 0.1 bar geeicht ist.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Bei niedrigem Öldruck schließt der Sensor den Kreislauf nach Masse und sorgt dafür, dass die entsprechende Kontrollleuchte am Armaturenbrett aufleuchtet.</w:t>
            </w:r>
          </w:p>
        </w:tc>
        <w:tc>
          <w:tcPr>
            <w:tcMar>
              <w:top w:w="150" w:type="dxa"/>
              <w:bottom w:w="150" w:type="dxa"/>
            </w:tcMar>
            <w:vAlign w:val="top"/>
          </w:tcPr>
          <w:p>
            <w:r>
              <w:rPr>
                <w:position w:val="-230"/>
              </w:rPr>
              <w:drawing>
                <wp:inline distT="0" distB="0" distL="0" distR="0">
                  <wp:extent cx="2232000" cy="1504800"/>
                  <wp:docPr id="96417925" name="name73225fd32f0fc943b" descr="imm2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1.jpg"/>
                          <pic:cNvPicPr/>
                        </pic:nvPicPr>
                        <pic:blipFill>
                          <a:blip r:embed="rId55275fd32f0fc943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2.14.11 Kühlmitteltemperatursensor</w:t>
            </w:r>
          </w:p>
          <w:p/>
          <w:p/>
          <w:p>
            <w:pPr>
              <w:widowControl w:val="on"/>
              <w:pBdr/>
              <w:spacing w:before="0" w:after="0" w:line="240" w:lineRule="auto"/>
              <w:ind w:left="0" w:right="0"/>
              <w:jc w:val="left"/>
            </w:pPr>
            <w:r>
              <w:rPr>
                <w:color w:val="00274C"/>
                <w:position w:val="-2"/>
                <w:sz w:val="20"/>
                <w:szCs w:val="20"/>
              </w:rPr>
              <w:t xml:space="preserve">
Der Sensor für die Kühlmitteltemperatur </w:t>
            </w:r>
            <w:r>
              <w:rPr>
                <w:b/>
                <w:bCs/>
                <w:color w:val="00274C"/>
                <w:position w:val="-2"/>
                <w:sz w:val="20"/>
                <w:szCs w:val="20"/>
              </w:rPr>
              <w:t xml:space="preserve">P</w:t>
            </w:r>
            <w:r>
              <w:rPr>
                <w:color w:val="00274C"/>
                <w:position w:val="-2"/>
                <w:sz w:val="20"/>
                <w:szCs w:val="20"/>
              </w:rPr>
              <w:t xml:space="preserve"> des Kühlkreislaufs ist am Zylinderkopf an der Thermostatventil-Seite befestigt.  </w:t>
            </w:r>
            <w:r>
              <w:rPr>
                <w:color w:val="00274C"/>
                <w:position w:val="-2"/>
                <w:sz w:val="20"/>
                <w:szCs w:val="20"/>
              </w:rPr>
              <w:br/>
              <w:t xml:space="preserve">Er wird von der ECU verwendet, um Informationen zur Temperatur des Kühlmittels (übern den PIN </w:t>
            </w:r>
            <w:r>
              <w:rPr>
                <w:b/>
                <w:bCs/>
                <w:color w:val="00274C"/>
                <w:position w:val="-2"/>
                <w:sz w:val="20"/>
                <w:szCs w:val="20"/>
              </w:rPr>
              <w:t xml:space="preserve">R</w:t>
            </w:r>
            <w:r>
              <w:rPr>
                <w:color w:val="00274C"/>
                <w:position w:val="-2"/>
                <w:sz w:val="20"/>
                <w:szCs w:val="20"/>
              </w:rPr>
              <w:t xml:space="preserve"> ) zu erhalten und die Kontrollleuchte für überhöhte Temperatur und die Steuerung des Elektroventilators des Kühlmittelkühlers zu steuern.</w:t>
            </w:r>
            <w:r>
              <w:rPr>
                <w:color w:val="00274C"/>
                <w:position w:val="-2"/>
                <w:sz w:val="20"/>
                <w:szCs w:val="20"/>
              </w:rPr>
              <w:br/>
              <w:t xml:space="preserve">Auslösetemperatur für die Kontrollleuchte +106°C / +108°C</w:t>
            </w:r>
          </w:p>
          <w:p>
            <w:pPr>
              <w:widowControl w:val="on"/>
              <w:pBdr/>
              <w:spacing w:before="0" w:after="0" w:line="262" w:lineRule="auto"/>
              <w:ind w:left="0" w:right="0"/>
              <w:jc w:val="left"/>
              <w:textAlignment w:val="center"/>
            </w:pPr>
            <w:r>
              <w:rPr>
                <w:b/>
                <w:bCs/>
                <w:color w:val="00274C"/>
                <w:position w:val="-2"/>
                <w:sz w:val="20"/>
                <w:szCs w:val="20"/>
              </w:rPr>
              <w:br/>
              <w:br/>
              <w:t xml:space="preserve">ANMERKUNG</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bezeichnet den Anschluss des zu messenden Widerstands.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2.38</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EIGENSCHAFTEN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38.313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52.926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6.623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0.076</w:t>
                  </w:r>
                </w:p>
              </w:tc>
            </w:tr>
          </w:tbl>
          <w:p/>
        </w:tc>
        <w:tc>
          <w:tcPr>
            <w:tcMar>
              <w:top w:w="150" w:type="dxa"/>
              <w:bottom w:w="150" w:type="dxa"/>
            </w:tcMar>
            <w:vAlign w:val="top"/>
          </w:tcPr>
          <w:p>
            <w:r>
              <w:rPr>
                <w:position w:val="-224"/>
              </w:rPr>
              <w:drawing>
                <wp:inline distT="0" distB="0" distL="0" distR="0">
                  <wp:extent cx="2232000" cy="1476000"/>
                  <wp:docPr id="50374739" name="name66185fd32f0fe350c"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34305fd32f0fe350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2.14.12 Schalter  Luftfilterverstopfung</w:t>
            </w:r>
          </w:p>
          <w:p/>
          <w:p/>
          <w:p/>
          <w:p/>
          <w:p>
            <w:pPr>
              <w:widowControl w:val="on"/>
              <w:pBdr/>
              <w:spacing w:before="0" w:after="0" w:line="262" w:lineRule="auto"/>
              <w:ind w:left="0" w:right="0"/>
              <w:jc w:val="left"/>
              <w:textAlignment w:val="center"/>
            </w:pPr>
            <w:r>
              <w:rPr>
                <w:b/>
                <w:bCs/>
                <w:color w:val="00274C"/>
                <w:position w:val="-2"/>
                <w:sz w:val="20"/>
                <w:szCs w:val="20"/>
              </w:rPr>
              <w:br/>
              <w:t xml:space="preserve">ANMERKUNG:   </w:t>
            </w:r>
            <w:r>
              <w:rPr>
                <w:color w:val="00274C"/>
                <w:position w:val="-2"/>
                <w:sz w:val="20"/>
                <w:szCs w:val="20"/>
              </w:rPr>
              <w:t xml:space="preserve"> Diese Komponente ist nicht unbedingt im Lieferumfang von </w:t>
            </w:r>
            <w:r>
              <w:rPr>
                <w:b/>
                <w:bCs/>
                <w:color w:val="00274C"/>
                <w:position w:val="-2"/>
                <w:sz w:val="20"/>
                <w:szCs w:val="20"/>
              </w:rPr>
              <w:t xml:space="preserve">KOHLER</w:t>
            </w:r>
            <w:r>
              <w:rPr>
                <w:color w:val="00274C"/>
                <w:position w:val="-2"/>
                <w:sz w:val="20"/>
                <w:szCs w:val="20"/>
              </w:rPr>
              <w:t xml:space="preserve"> enthalten </w:t>
            </w:r>
            <w:r>
              <w:rPr>
                <w:b/>
                <w:bCs/>
                <w:color w:val="00274C"/>
                <w:position w:val="-2"/>
                <w:sz w:val="20"/>
                <w:szCs w:val="20"/>
              </w:rPr>
              <w:t xml:space="preserve">.</w:t>
            </w:r>
          </w:p>
          <w:p>
            <w:pPr>
              <w:widowControl w:val="on"/>
              <w:pBdr/>
              <w:spacing w:before="0" w:after="0" w:line="262" w:lineRule="auto"/>
              <w:ind w:left="0" w:right="0"/>
              <w:jc w:val="left"/>
              <w:textAlignment w:val="center"/>
            </w:pPr>
            <w:r>
              <w:rPr>
                <w:color w:val="00274C"/>
                <w:position w:val="-2"/>
                <w:sz w:val="20"/>
                <w:szCs w:val="20"/>
              </w:rPr>
              <w:br/>
              <w:t xml:space="preserve">Der Schalter ist auf dem Luftfilter montiert, wenn der Filter verstopft ist, wird ein Signal an den Schaltschrank geschickt.</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Eigenschaften:</w:t>
            </w:r>
          </w:p>
          <w:p>
            <w:pPr>
              <w:numPr>
                <w:ilvl w:val="0"/>
                <w:numId w:val="21362104"/>
              </w:numPr>
              <w:spacing w:before="0" w:after="0" w:line="262" w:lineRule="auto"/>
              <w:jc w:val="left"/>
              <w:rPr>
                <w:color w:val="00274C"/>
                <w:sz w:val="20"/>
                <w:szCs w:val="20"/>
              </w:rPr>
            </w:pPr>
            <w:r>
              <w:rPr>
                <w:color w:val="00274C"/>
                <w:position w:val="-2"/>
                <w:sz w:val="20"/>
                <w:szCs w:val="20"/>
              </w:rPr>
              <w:t xml:space="preserve">Betriebstemperatur: </w:t>
            </w:r>
            <w:r>
              <w:rPr>
                <w:b/>
                <w:bCs/>
                <w:color w:val="00274C"/>
                <w:position w:val="-2"/>
                <w:sz w:val="20"/>
                <w:szCs w:val="20"/>
              </w:rPr>
              <w:t xml:space="preserve">-30 °C / +100°C</w:t>
            </w:r>
          </w:p>
          <w:p>
            <w:pPr>
              <w:numPr>
                <w:ilvl w:val="0"/>
                <w:numId w:val="21362104"/>
              </w:numPr>
              <w:spacing w:before="0" w:after="0" w:line="262" w:lineRule="auto"/>
              <w:jc w:val="left"/>
              <w:rPr>
                <w:color w:val="00274C"/>
                <w:sz w:val="20"/>
                <w:szCs w:val="20"/>
              </w:rPr>
            </w:pPr>
            <w:r>
              <w:rPr>
                <w:color w:val="00274C"/>
                <w:position w:val="-2"/>
                <w:sz w:val="20"/>
                <w:szCs w:val="20"/>
              </w:rPr>
              <w:t xml:space="preserve">Gewöhnlich offener Kontakt.</w:t>
            </w:r>
          </w:p>
          <w:p>
            <w:pPr>
              <w:numPr>
                <w:ilvl w:val="0"/>
                <w:numId w:val="21362104"/>
              </w:numPr>
              <w:spacing w:before="0" w:after="0" w:line="262" w:lineRule="auto"/>
              <w:jc w:val="left"/>
              <w:rPr>
                <w:color w:val="00274C"/>
                <w:sz w:val="20"/>
                <w:szCs w:val="20"/>
              </w:rPr>
            </w:pPr>
            <w:r>
              <w:rPr>
                <w:color w:val="00274C"/>
                <w:position w:val="-2"/>
                <w:sz w:val="20"/>
                <w:szCs w:val="20"/>
              </w:rPr>
              <w:t xml:space="preserve">Schließung des Kontakts durch Druckabfall: </w:t>
            </w:r>
            <w:r>
              <w:rPr>
                <w:b/>
                <w:bCs/>
                <w:color w:val="00274C"/>
                <w:position w:val="-2"/>
                <w:sz w:val="20"/>
                <w:szCs w:val="20"/>
              </w:rPr>
              <w:t xml:space="preserve">-50 mbar.</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14122544" name="name49465fd32f1004908"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28155fd32f1004900"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rPr>
              <w:t xml:space="preserve">Abb. 2.42 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2.14.13 ACAT-</w:t>
            </w:r>
            <w:r>
              <w:rPr>
                <w:color w:val="00274C"/>
                <w:position w:val="-2"/>
                <w:sz w:val="20"/>
                <w:szCs w:val="20"/>
              </w:rPr>
              <w:t xml:space="preserve"> </w:t>
            </w:r>
            <w:r>
              <w:rPr>
                <w:b/>
                <w:bCs/>
                <w:color w:val="00274C"/>
                <w:position w:val="-2"/>
                <w:sz w:val="20"/>
                <w:szCs w:val="20"/>
              </w:rPr>
              <w:t xml:space="preserve">Sensor</w:t>
            </w:r>
            <w:r>
              <w:rPr>
                <w:b/>
                <w:bCs/>
                <w:color w:val="00274C"/>
                <w:position w:val="-2"/>
                <w:sz w:val="20"/>
                <w:szCs w:val="20"/>
              </w:rPr>
              <w:t xml:space="preserve"> (Nur Modell KDI 1903 TC)</w:t>
            </w:r>
          </w:p>
          <w:p>
            <w:pPr>
              <w:widowControl w:val="on"/>
              <w:pBdr/>
              <w:spacing w:before="0" w:after="0" w:line="262" w:lineRule="auto"/>
              <w:ind w:left="0" w:right="0"/>
              <w:jc w:val="left"/>
              <w:textAlignment w:val="center"/>
            </w:pPr>
            <w:r>
              <w:rPr>
                <w:color w:val="00274C"/>
                <w:position w:val="-2"/>
                <w:sz w:val="20"/>
                <w:szCs w:val="20"/>
              </w:rPr>
              <w:br/>
              <w:br/>
              <w:t xml:space="preserve">Der ACAT </w:t>
            </w:r>
            <w:r>
              <w:rPr>
                <w:b/>
                <w:bCs/>
                <w:color w:val="00274C"/>
                <w:position w:val="-2"/>
                <w:sz w:val="20"/>
                <w:szCs w:val="20"/>
              </w:rPr>
              <w:t xml:space="preserve">Q</w:t>
            </w:r>
            <w:r>
              <w:rPr>
                <w:color w:val="00274C"/>
                <w:position w:val="-2"/>
                <w:sz w:val="20"/>
                <w:szCs w:val="20"/>
              </w:rPr>
              <w:t xml:space="preserve"> -Sensor befindet sich an der Luftansaugleitung und misst die Temperatur der vom Turbolader kommenden Luft. In der </w:t>
            </w:r>
            <w:r>
              <w:rPr>
                <w:b/>
                <w:bCs/>
                <w:color w:val="00274C"/>
                <w:position w:val="-2"/>
                <w:sz w:val="20"/>
                <w:szCs w:val="20"/>
              </w:rPr>
              <w:t xml:space="preserve">Tab. 2.38a</w:t>
            </w:r>
            <w:r>
              <w:rPr>
                <w:color w:val="00274C"/>
                <w:position w:val="-2"/>
                <w:sz w:val="20"/>
                <w:szCs w:val="20"/>
              </w:rPr>
              <w:t xml:space="preserve"> werden die Werte des elektrischen Widerstands auf Grundlage der Ansauglufttemperatur aufgeführt.</w:t>
            </w:r>
          </w:p>
          <w:p/>
          <w:p/>
          <w:p>
            <w:pPr>
              <w:widowControl w:val="on"/>
              <w:pBdr/>
              <w:spacing w:before="0" w:after="0" w:line="262" w:lineRule="auto"/>
              <w:ind w:left="0" w:right="0"/>
              <w:jc w:val="left"/>
              <w:textAlignment w:val="center"/>
            </w:pPr>
            <w:r>
              <w:rPr>
                <w:b/>
                <w:bCs/>
                <w:color w:val="00274C"/>
                <w:position w:val="-2"/>
                <w:sz w:val="20"/>
                <w:szCs w:val="20"/>
              </w:rPr>
              <w:t xml:space="preserve">Tab 2.38a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3711111" name="name66725fd32f1019e16" descr="1903_TC_AC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ACAT.png"/>
                          <pic:cNvPicPr/>
                        </pic:nvPicPr>
                        <pic:blipFill>
                          <a:blip r:embed="rId18545fd32f1019e0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2.14.14 EGR-T-</w:t>
            </w:r>
            <w:r>
              <w:rPr>
                <w:color w:val="00274C"/>
                <w:position w:val="-2"/>
                <w:sz w:val="20"/>
                <w:szCs w:val="20"/>
              </w:rPr>
              <w:t xml:space="preserve"> </w:t>
            </w:r>
            <w:r>
              <w:rPr>
                <w:b/>
                <w:bCs/>
                <w:color w:val="00274C"/>
                <w:position w:val="-2"/>
                <w:sz w:val="20"/>
                <w:szCs w:val="20"/>
              </w:rPr>
              <w:t xml:space="preserve">Sensor</w:t>
            </w:r>
            <w:r>
              <w:rPr>
                <w:b/>
                <w:bCs/>
                <w:color w:val="00274C"/>
                <w:position w:val="-2"/>
                <w:sz w:val="20"/>
                <w:szCs w:val="20"/>
              </w:rPr>
              <w:t xml:space="preserve"> (Nur Modell KDI 1903 TC)</w:t>
            </w:r>
          </w:p>
          <w:p>
            <w:pPr>
              <w:widowControl w:val="on"/>
              <w:pBdr/>
              <w:spacing w:before="0" w:after="0" w:line="262" w:lineRule="auto"/>
              <w:ind w:left="0" w:right="0"/>
              <w:jc w:val="left"/>
              <w:textAlignment w:val="center"/>
            </w:pPr>
            <w:r>
              <w:rPr>
                <w:color w:val="00274C"/>
                <w:position w:val="-2"/>
                <w:sz w:val="20"/>
                <w:szCs w:val="20"/>
              </w:rPr>
              <w:br/>
              <w:br/>
              <w:t xml:space="preserve">Der EGR-T </w:t>
            </w:r>
            <w:r>
              <w:rPr>
                <w:b/>
                <w:bCs/>
                <w:color w:val="00274C"/>
                <w:position w:val="-2"/>
                <w:sz w:val="20"/>
                <w:szCs w:val="20"/>
              </w:rPr>
              <w:t xml:space="preserve">R</w:t>
            </w:r>
            <w:r>
              <w:rPr>
                <w:color w:val="00274C"/>
                <w:position w:val="-2"/>
                <w:sz w:val="20"/>
                <w:szCs w:val="20"/>
              </w:rPr>
              <w:t xml:space="preserve"> -Sensor befindet sich am Luftansaugkrümmer, der sich hinter dem Einlass der EGR-Gase befindet und misst die Temperatur der Luft, die aus dem Turbogemisch mit EGR-Gasen stammt. In der </w:t>
            </w:r>
            <w:r>
              <w:rPr>
                <w:b/>
                <w:bCs/>
                <w:color w:val="00274C"/>
                <w:position w:val="-2"/>
                <w:sz w:val="20"/>
                <w:szCs w:val="20"/>
              </w:rPr>
              <w:t xml:space="preserve">Tab. 2.38b</w:t>
            </w:r>
            <w:r>
              <w:rPr>
                <w:color w:val="00274C"/>
                <w:position w:val="-2"/>
                <w:sz w:val="20"/>
                <w:szCs w:val="20"/>
              </w:rPr>
              <w:t xml:space="preserve"> werden die Werte des elektrischen Widerstands auf Grundlage der Ansauglufttemperatur aufgeführt.</w:t>
            </w:r>
          </w:p>
          <w:p/>
          <w:p/>
          <w:p>
            <w:pPr>
              <w:widowControl w:val="on"/>
              <w:pBdr/>
              <w:spacing w:before="0" w:after="0" w:line="262" w:lineRule="auto"/>
              <w:ind w:left="0" w:right="0"/>
              <w:jc w:val="left"/>
              <w:textAlignment w:val="center"/>
            </w:pPr>
            <w:r>
              <w:rPr>
                <w:b/>
                <w:bCs/>
                <w:color w:val="00274C"/>
                <w:position w:val="-2"/>
                <w:sz w:val="20"/>
                <w:szCs w:val="20"/>
              </w:rPr>
              <w:t xml:space="preserve">Tab 2.38b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5969441" name="name50445fd32f10328c7" descr="1903_TC_EG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EGR-T.png"/>
                          <pic:cNvPicPr/>
                        </pic:nvPicPr>
                        <pic:blipFill>
                          <a:blip r:embed="rId88675fd32f10328c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2.42c</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Elektrische Komponenten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2.15.1 Drehstromgenerator (A)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Extern, von der Kurbelwelle über einen Riemen gesteuert.
</w:t>
            </w:r>
          </w:p>
          <w:p>
            <w:pPr>
              <w:numPr>
                <w:ilvl w:val="0"/>
                <w:numId w:val="21362104"/>
              </w:numPr>
              <w:spacing w:before="0" w:after="0" w:line="262" w:lineRule="auto"/>
              <w:jc w:val="left"/>
              <w:rPr>
                <w:color w:val="00274C"/>
                <w:sz w:val="20"/>
                <w:szCs w:val="20"/>
              </w:rPr>
            </w:pPr>
            <w:r>
              <w:rPr>
                <w:color w:val="00274C"/>
                <w:position w:val="-2"/>
                <w:sz w:val="20"/>
                <w:szCs w:val="20"/>
              </w:rPr>
              <w:t xml:space="preserve">Ampere 80 A</w:t>
            </w:r>
          </w:p>
          <w:p>
            <w:pPr>
              <w:numPr>
                <w:ilvl w:val="0"/>
                <w:numId w:val="21362104"/>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30"/>
              </w:rPr>
              <w:drawing>
                <wp:inline distT="0" distB="0" distL="0" distR="0">
                  <wp:extent cx="2232000" cy="1504800"/>
                  <wp:docPr id="52644688" name="name94505fd32f104a870" descr="imm2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3.jpg"/>
                          <pic:cNvPicPr/>
                        </pic:nvPicPr>
                        <pic:blipFill>
                          <a:blip r:embed="rId39675fd32f104a86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2.43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2.15.2 Drehstromgenerator für Poly-V Riemen (optional) (B)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Extern, von der Antriebswelle über einen Riemen gesteuert.
</w:t>
            </w:r>
          </w:p>
          <w:p>
            <w:pPr>
              <w:numPr>
                <w:ilvl w:val="0"/>
                <w:numId w:val="21362104"/>
              </w:numPr>
              <w:spacing w:before="0" w:after="0" w:line="262" w:lineRule="auto"/>
              <w:jc w:val="left"/>
              <w:rPr>
                <w:color w:val="00274C"/>
                <w:sz w:val="20"/>
                <w:szCs w:val="20"/>
              </w:rPr>
            </w:pPr>
            <w:r>
              <w:rPr>
                <w:color w:val="00274C"/>
                <w:position w:val="-2"/>
                <w:sz w:val="20"/>
                <w:szCs w:val="20"/>
              </w:rPr>
              <w:t xml:space="preserve">Ampere 80 A</w:t>
            </w:r>
          </w:p>
          <w:p>
            <w:pPr>
              <w:numPr>
                <w:ilvl w:val="0"/>
                <w:numId w:val="21362104"/>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30"/>
              </w:rPr>
              <w:drawing>
                <wp:inline distT="0" distB="0" distL="0" distR="0">
                  <wp:extent cx="2232000" cy="1504800"/>
                  <wp:docPr id="59809435" name="name60155fd32f10621ed" descr="imm2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4.jpg"/>
                          <pic:cNvPicPr/>
                        </pic:nvPicPr>
                        <pic:blipFill>
                          <a:blip r:embed="rId43125fd32f10621e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2.44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2.15.3 Anlasser (C)</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Typ Bosch 12 V</w:t>
            </w:r>
          </w:p>
          <w:p>
            <w:pPr>
              <w:numPr>
                <w:ilvl w:val="0"/>
                <w:numId w:val="21362104"/>
              </w:numPr>
              <w:spacing w:before="0" w:after="0" w:line="262" w:lineRule="auto"/>
              <w:jc w:val="left"/>
              <w:rPr>
                <w:color w:val="00274C"/>
                <w:sz w:val="20"/>
                <w:szCs w:val="20"/>
              </w:rPr>
            </w:pPr>
            <w:r>
              <w:rPr>
                <w:color w:val="00274C"/>
                <w:position w:val="-2"/>
                <w:sz w:val="20"/>
                <w:szCs w:val="20"/>
              </w:rPr>
              <w:t xml:space="preserve">Leistung 2 kW</w:t>
            </w:r>
          </w:p>
          <w:p>
            <w:pPr>
              <w:numPr>
                <w:ilvl w:val="0"/>
                <w:numId w:val="21362104"/>
              </w:numPr>
              <w:spacing w:before="0" w:after="0" w:line="262" w:lineRule="auto"/>
              <w:jc w:val="left"/>
              <w:rPr>
                <w:color w:val="00274C"/>
                <w:sz w:val="20"/>
                <w:szCs w:val="20"/>
              </w:rPr>
            </w:pPr>
            <w:r>
              <w:rPr>
                <w:color w:val="00274C"/>
                <w:position w:val="-2"/>
                <w:sz w:val="20"/>
                <w:szCs w:val="20"/>
              </w:rPr>
              <w:t xml:space="preserve">Drehrichtung Gegenuhrzeigersinn (Ansicht Verteilerseite)</w:t>
            </w:r>
          </w:p>
          <w:p/>
          <w:p/>
          <w:p/>
          <w:p/>
          <w:p/>
          <w:p/>
          <w:p/>
          <w:p/>
          <w:p/>
          <w:p/>
          <w:p/>
          <w:p/>
          <w:p/>
          <w:p/>
          <w:p/>
          <w:p/>
          <w:p/>
          <w:p/>
          <w:p/>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Typ Mahle 12 V</w:t>
            </w:r>
          </w:p>
          <w:p>
            <w:pPr>
              <w:numPr>
                <w:ilvl w:val="0"/>
                <w:numId w:val="21362104"/>
              </w:numPr>
              <w:spacing w:before="0" w:after="0" w:line="262" w:lineRule="auto"/>
              <w:jc w:val="left"/>
              <w:rPr>
                <w:color w:val="00274C"/>
                <w:sz w:val="20"/>
                <w:szCs w:val="20"/>
              </w:rPr>
            </w:pPr>
            <w:r>
              <w:rPr>
                <w:color w:val="00274C"/>
                <w:position w:val="-2"/>
                <w:sz w:val="20"/>
                <w:szCs w:val="20"/>
              </w:rPr>
              <w:t xml:space="preserve">Leistung 3.2 kW</w:t>
            </w:r>
          </w:p>
          <w:p>
            <w:pPr>
              <w:numPr>
                <w:ilvl w:val="0"/>
                <w:numId w:val="21362104"/>
              </w:numPr>
              <w:spacing w:before="0" w:after="0" w:line="262" w:lineRule="auto"/>
              <w:jc w:val="left"/>
              <w:rPr>
                <w:color w:val="00274C"/>
                <w:sz w:val="20"/>
                <w:szCs w:val="20"/>
              </w:rPr>
            </w:pPr>
            <w:r>
              <w:rPr>
                <w:color w:val="00274C"/>
                <w:position w:val="-2"/>
                <w:sz w:val="20"/>
                <w:szCs w:val="20"/>
              </w:rPr>
              <w:t xml:space="preserve">Drehrichtung Gegenuhrzeigersinn (Ansicht Verteilerseite)</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25753141" name="name66165fd32f107411d" descr="imm2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5.jpg"/>
                          <pic:cNvPicPr/>
                        </pic:nvPicPr>
                        <pic:blipFill>
                          <a:blip r:embed="rId65395fd32f107411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2.45a</w:t>
            </w:r>
          </w:p>
          <w:p/>
          <w:p/>
          <w:p>
            <w:pPr>
              <w:widowControl w:val="on"/>
              <w:pBdr/>
              <w:spacing w:before="0" w:after="0" w:line="262" w:lineRule="auto"/>
              <w:ind w:left="0" w:right="0"/>
              <w:jc w:val="left"/>
              <w:textAlignment w:val="top"/>
            </w:pPr>
            <w:r>
              <w:rPr>
                <w:position w:val="-226"/>
              </w:rPr>
              <w:drawing>
                <wp:inline distT="0" distB="0" distL="0" distR="0">
                  <wp:extent cx="2232000" cy="1483200"/>
                  <wp:docPr id="7054886" name="name51865fd32f1087256" descr="2_15_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3b.png"/>
                          <pic:cNvPicPr/>
                        </pic:nvPicPr>
                        <pic:blipFill>
                          <a:blip r:embed="rId90425fd32f108724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2.45b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2.15.4 EGR Ventil (D)</w:t>
            </w:r>
          </w:p>
          <w:p>
            <w:pPr>
              <w:widowControl w:val="on"/>
              <w:pBdr/>
              <w:spacing w:before="0" w:after="0" w:line="262" w:lineRule="auto"/>
              <w:ind w:left="0" w:right="0"/>
              <w:jc w:val="left"/>
              <w:textAlignment w:val="center"/>
            </w:pPr>
            <w:r>
              <w:rPr>
                <w:color w:val="00274C"/>
                <w:position w:val="-2"/>
                <w:sz w:val="20"/>
                <w:szCs w:val="20"/>
              </w:rPr>
              <w:t xml:space="preserve">Vorrichtung zur Abgasrückführung, von der ECU gesteuert, die aufgrund der Parameter Beschleunigung, Drehzahl und angeforderte Leistung das Öffnen oder Schließen des Ventils steuert. In die Vorrichtung ist eine Steuereinheit integriert, die bei jedem Einschalten der Steuertafel selbsttätig eine Funktionsprüfung durchführt.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Bei einer Störung wird ein Signal an die ECU geschickt, die diese Störung an der Steuertafel anzeigt.
</w:t>
            </w:r>
          </w:p>
          <w:p>
            <w:pPr>
              <w:widowControl w:val="on"/>
              <w:pBdr/>
              <w:spacing w:before="0" w:after="0" w:line="262" w:lineRule="auto"/>
              <w:ind w:left="0" w:right="0"/>
              <w:jc w:val="left"/>
              <w:textAlignment w:val="center"/>
            </w:pPr>
            <w:r>
              <w:rPr>
                <w:color w:val="00274C"/>
                <w:position w:val="-2"/>
                <w:sz w:val="20"/>
                <w:szCs w:val="20"/>
              </w:rPr>
              <w:br/>
              <w:t xml:space="preserve">Merkmale:</w:t>
            </w:r>
          </w:p>
          <w:p>
            <w:pPr>
              <w:numPr>
                <w:ilvl w:val="0"/>
                <w:numId w:val="21362104"/>
              </w:numPr>
              <w:spacing w:before="0" w:after="0" w:line="262" w:lineRule="auto"/>
              <w:jc w:val="left"/>
              <w:rPr>
                <w:color w:val="00274C"/>
                <w:sz w:val="20"/>
                <w:szCs w:val="20"/>
              </w:rPr>
            </w:pPr>
            <w:r>
              <w:rPr>
                <w:color w:val="00274C"/>
                <w:position w:val="-2"/>
                <w:sz w:val="20"/>
                <w:szCs w:val="20"/>
              </w:rPr>
              <w:t xml:space="preserve">Typ Dell'Orto EGV A16</w:t>
            </w:r>
          </w:p>
          <w:p>
            <w:pPr>
              <w:numPr>
                <w:ilvl w:val="0"/>
                <w:numId w:val="21362104"/>
              </w:numPr>
              <w:spacing w:before="0" w:after="0" w:line="262" w:lineRule="auto"/>
              <w:jc w:val="left"/>
              <w:rPr>
                <w:color w:val="00274C"/>
                <w:sz w:val="20"/>
                <w:szCs w:val="20"/>
              </w:rPr>
            </w:pPr>
            <w:r>
              <w:rPr>
                <w:color w:val="00274C"/>
                <w:position w:val="-2"/>
                <w:sz w:val="20"/>
                <w:szCs w:val="20"/>
              </w:rPr>
              <w:t xml:space="preserve">Betriebs-/Lagertemperatur: -30°C bis +130°C.</w:t>
            </w:r>
          </w:p>
        </w:tc>
        <w:tc>
          <w:tcPr>
            <w:tcMar>
              <w:top w:w="150" w:type="dxa"/>
              <w:bottom w:w="150" w:type="dxa"/>
            </w:tcMar>
            <w:vAlign w:val="top"/>
          </w:tcPr>
          <w:p>
            <w:r>
              <w:rPr>
                <w:position w:val="-230"/>
              </w:rPr>
              <w:drawing>
                <wp:inline distT="0" distB="0" distL="0" distR="0">
                  <wp:extent cx="2232000" cy="1504800"/>
                  <wp:docPr id="14644555" name="name90335fd32f109b2ef" descr="imm2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6.jpg"/>
                          <pic:cNvPicPr/>
                        </pic:nvPicPr>
                        <pic:blipFill>
                          <a:blip r:embed="rId56835fd32f109b2e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2.15.5 Kaltstartvorrichtung (Heater)</w:t>
            </w:r>
            <w:r>
              <w:rPr>
                <w:color w:val="00274C"/>
                <w:position w:val="-2"/>
                <w:sz w:val="20"/>
                <w:szCs w:val="20"/>
              </w:rPr>
              <w:br/>
              <w:br/>
              <w:t xml:space="preserve">Die Kaltstartvorrichtung besteht aus einem über ECU gesteuerten Widerstand, der aktiviert wird, wenn die Umgebungstemperatur ≤ -16°C beträgt.</w:t>
            </w:r>
            <w:r>
              <w:rPr>
                <w:color w:val="00274C"/>
                <w:position w:val="-2"/>
                <w:sz w:val="20"/>
                <w:szCs w:val="20"/>
              </w:rPr>
              <w:br/>
              <w:br/>
              <w:t xml:space="preserve">Die angesaugte Luft erwärmt sich über den Widerstand und erleichtert das Anlassen des Motors.</w:t>
            </w:r>
            <w:r>
              <w:rPr>
                <w:color w:val="00274C"/>
                <w:position w:val="-2"/>
                <w:sz w:val="20"/>
                <w:szCs w:val="20"/>
              </w:rPr>
              <w:br/>
              <w:br/>
              <w:br/>
              <w:br/>
              <w:t xml:space="preserve">Merkmale: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Typ Hidria AET 12 V</w:t>
            </w:r>
          </w:p>
          <w:p>
            <w:pPr>
              <w:numPr>
                <w:ilvl w:val="0"/>
                <w:numId w:val="21362104"/>
              </w:numPr>
              <w:spacing w:before="0" w:after="0" w:line="262" w:lineRule="auto"/>
              <w:jc w:val="left"/>
              <w:rPr>
                <w:color w:val="00274C"/>
                <w:sz w:val="20"/>
                <w:szCs w:val="20"/>
              </w:rPr>
            </w:pPr>
            <w:r>
              <w:rPr>
                <w:color w:val="00274C"/>
                <w:position w:val="-2"/>
                <w:sz w:val="20"/>
                <w:szCs w:val="20"/>
              </w:rPr>
              <w:t xml:space="preserve">Leistung 550 W</w:t>
            </w:r>
          </w:p>
        </w:tc>
        <w:tc>
          <w:tcPr>
            <w:tcMar>
              <w:top w:w="150" w:type="dxa"/>
              <w:bottom w:w="150" w:type="dxa"/>
            </w:tcMar>
            <w:vAlign w:val="top"/>
          </w:tcPr>
          <w:p>
            <w:r>
              <w:rPr>
                <w:position w:val="-230"/>
              </w:rPr>
              <w:drawing>
                <wp:inline distT="0" distB="0" distL="0" distR="0">
                  <wp:extent cx="2232000" cy="1504800"/>
                  <wp:docPr id="69934761" name="name55825fd32f10b567f" descr="imm2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7.jpg"/>
                          <pic:cNvPicPr/>
                        </pic:nvPicPr>
                        <pic:blipFill>
                          <a:blip r:embed="rId47035fd32f10b567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2.15.6 Regelventil für die Kraftstoffansaugung (SCV)</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Das Ventil </w:t>
            </w:r>
            <w:r>
              <w:rPr>
                <w:b/>
                <w:bCs/>
                <w:color w:val="00274C"/>
                <w:position w:val="-2"/>
                <w:sz w:val="20"/>
                <w:szCs w:val="20"/>
              </w:rPr>
              <w:t xml:space="preserve">E</w:t>
            </w:r>
            <w:r>
              <w:rPr>
                <w:color w:val="00274C"/>
                <w:position w:val="-2"/>
                <w:sz w:val="20"/>
                <w:szCs w:val="20"/>
              </w:rPr>
              <w:t xml:space="preserve"> befindet sich auf der Hochdruckpumpe zur Kraftstoffeinspritzung. Es wird von der ECU gesteuert, die die Kraftstoffansaugung aufgrund des Kraftstoffdrucks im Common Rail reguliert, indem die Kraftstoffzufuhr zur Einspritzpumpe gedrosselt wird.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Ein digitales Signal verändert die Öffnungsweite des Ventils relativ zur erforderlichen Kraftstoffzufuhr zum Common Rail.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039004" name="name32805fd32f10c71c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515fd32f10c71c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Vor dem Ausbau</w:t>
            </w:r>
            <w:r>
              <w:rPr>
                <w:color w:val="00274C"/>
                <w:position w:val="-2"/>
                <w:sz w:val="20"/>
                <w:szCs w:val="20"/>
              </w:rPr>
              <w:t xml:space="preserve"> </w:t>
            </w:r>
            <w:hyperlink r:id="rId97805fd32f10c7b5d" w:history="1">
              <w:r>
                <w:rPr>
                  <w:b/>
                  <w:bCs/>
                  <w:color w:val="0000FF"/>
                  <w:position w:val="-2"/>
                  <w:sz w:val="20"/>
                  <w:szCs w:val="20"/>
                </w:rPr>
                <w:t xml:space="preserve">Abs. 2.9.3</w:t>
              </w:r>
            </w:hyperlink>
            <w:r>
              <w:rPr>
                <w:color w:val="00274C"/>
                <w:position w:val="-2"/>
                <w:sz w:val="20"/>
                <w:szCs w:val="20"/>
              </w:rPr>
              <w:t xml:space="preserve"> </w:t>
            </w:r>
            <w:r>
              <w:rPr>
                <w:color w:val="00274C"/>
                <w:position w:val="-2"/>
                <w:sz w:val="20"/>
                <w:szCs w:val="20"/>
              </w:rPr>
              <w:t xml:space="preserve">lesen</w:t>
            </w:r>
          </w:p>
        </w:tc>
        <w:tc>
          <w:tcPr>
            <w:tcMar>
              <w:top w:w="150" w:type="dxa"/>
              <w:bottom w:w="150" w:type="dxa"/>
            </w:tcMar>
            <w:vAlign w:val="top"/>
          </w:tcPr>
          <w:p>
            <w:r>
              <w:rPr>
                <w:position w:val="-230"/>
              </w:rPr>
              <w:drawing>
                <wp:inline distT="0" distB="0" distL="0" distR="0">
                  <wp:extent cx="2232000" cy="1504800"/>
                  <wp:docPr id="22967461" name="name57645fd32f10d8694" descr="imm2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8.jpg"/>
                          <pic:cNvPicPr/>
                        </pic:nvPicPr>
                        <pic:blipFill>
                          <a:blip r:embed="rId40835fd32f10d868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2.47a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2.15.7 Elektrische Kraftstoffpumpe (optional)</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ANMERKUNG:    D</w:t>
            </w:r>
            <w:r>
              <w:rPr>
                <w:color w:val="00274C"/>
                <w:position w:val="-2"/>
                <w:sz w:val="20"/>
                <w:szCs w:val="20"/>
              </w:rPr>
              <w:t xml:space="preserve"> iese Komponente ist nicht unbedingt im Lieferumfang von </w:t>
            </w:r>
            <w:r>
              <w:rPr>
                <w:b/>
                <w:bCs/>
                <w:color w:val="00274C"/>
                <w:position w:val="-2"/>
                <w:sz w:val="20"/>
                <w:szCs w:val="20"/>
              </w:rPr>
              <w:t xml:space="preserve">KOHLER</w:t>
            </w:r>
            <w:r>
              <w:rPr>
                <w:color w:val="00274C"/>
                <w:position w:val="-2"/>
                <w:sz w:val="20"/>
                <w:szCs w:val="20"/>
              </w:rPr>
              <w:t xml:space="preserve"> enthalten </w:t>
            </w:r>
            <w:r>
              <w:rPr>
                <w:b/>
                <w:bCs/>
                <w:color w:val="00274C"/>
                <w:position w:val="-2"/>
                <w:sz w:val="20"/>
                <w:szCs w:val="20"/>
              </w:rPr>
              <w:t xml:space="preserv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Die elektrische Pumpe befindet sich vor dem Kraftstofffilter, es kann eine der folgenden Pumpen montiert werden: </w:t>
            </w:r>
            <w:r>
              <w:rPr>
                <w:b/>
                <w:bCs/>
                <w:color w:val="00274C"/>
                <w:position w:val="-2"/>
                <w:sz w:val="20"/>
                <w:szCs w:val="20"/>
              </w:rPr>
              <w:t xml:space="preserve">A1 - A2 - A3 - A4.</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der </w:t>
            </w:r>
            <w:r>
              <w:rPr>
                <w:b/>
                <w:bCs/>
                <w:color w:val="00274C"/>
                <w:position w:val="-2"/>
                <w:sz w:val="20"/>
                <w:szCs w:val="20"/>
              </w:rPr>
              <w:t xml:space="preserve">Tab. 2.39 </w:t>
            </w:r>
            <w:r>
              <w:rPr>
                <w:color w:val="00274C"/>
                <w:position w:val="-2"/>
                <w:sz w:val="20"/>
                <w:szCs w:val="20"/>
              </w:rPr>
              <w:t xml:space="preserve"> </w:t>
            </w:r>
            <w:r>
              <w:rPr>
                <w:b/>
                <w:bCs/>
                <w:color w:val="00274C"/>
                <w:position w:val="-2"/>
                <w:sz w:val="20"/>
                <w:szCs w:val="20"/>
              </w:rPr>
              <w:t xml:space="preserve">(a-d)</w:t>
            </w:r>
            <w:r>
              <w:rPr>
                <w:color w:val="00274C"/>
                <w:position w:val="-2"/>
                <w:sz w:val="20"/>
                <w:szCs w:val="20"/>
              </w:rPr>
              <w:t xml:space="preserve"> sind die Eigenschaften der Pumpen angegeben.</w:t>
            </w:r>
          </w:p>
          <w:p>
            <w:pPr>
              <w:widowControl w:val="on"/>
              <w:pBdr/>
              <w:spacing w:before="0" w:after="0" w:line="262" w:lineRule="auto"/>
              <w:ind w:left="0" w:right="0"/>
              <w:jc w:val="left"/>
              <w:textAlignment w:val="center"/>
            </w:pPr>
            <w:r>
              <w:rPr>
                <w:b/>
                <w:bCs/>
                <w:color w:val="00274C"/>
                <w:position w:val="-2"/>
                <w:sz w:val="20"/>
                <w:szCs w:val="20"/>
              </w:rPr>
              <w:br/>
              <w:br/>
              <w:t xml:space="preserve">Tab. 2.39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Elektrischer Anschluss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Vorfilter der Pumpe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Anschlussstück am Eingang (IN) vom Kraftstoffbehälter kommend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Anschlussstück am Ausgang (OUT) zum Kraftstoffilter</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Tab. 2.39a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Wert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 - 24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Hub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A2</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Wert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Hub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A3</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Wert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Hub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2.39d</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A4</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Wert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Hub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L/h @ 0.4 bar</w:t>
                  </w:r>
                </w:p>
              </w:tc>
            </w:tr>
          </w:tbl>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 </w:t>
            </w:r>
          </w:p>
          <w:p/>
          <w:p/>
          <w:p>
            <w:pPr>
              <w:widowControl w:val="on"/>
              <w:pBdr/>
              <w:spacing w:before="0" w:after="0" w:line="262" w:lineRule="auto"/>
              <w:ind w:left="0" w:right="0"/>
              <w:jc w:val="left"/>
              <w:textAlignment w:val="top"/>
            </w:pPr>
            <w:r>
              <w:rPr>
                <w:position w:val="-226"/>
              </w:rPr>
              <w:drawing>
                <wp:inline distT="0" distB="0" distL="0" distR="0">
                  <wp:extent cx="2232000" cy="1483200"/>
                  <wp:docPr id="76569153" name="name30845fd32f10f0e76"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90025fd32f10f0e6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b/>
                <w:bCs/>
                <w:color w:val="00274C"/>
                <w:position w:val="0"/>
                <w:sz w:val="20"/>
                <w:szCs w:val="20"/>
              </w:rPr>
              <w:t xml:space="preserve"> 2.48</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docPr id="1637332" name="name11385fd32f11148ab"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17575fd32f11148a3"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b/>
                <w:bCs/>
                <w:color w:val="00274C"/>
                <w:position w:val="0"/>
                <w:sz w:val="20"/>
                <w:szCs w:val="20"/>
              </w:rPr>
              <w:t xml:space="preserve"> 2.48a</w:t>
            </w:r>
          </w:p>
          <w:p/>
          <w:p/>
          <w:p/>
          <w:p/>
          <w:p>
            <w:pPr>
              <w:widowControl w:val="on"/>
              <w:pBdr/>
              <w:spacing w:before="0" w:after="0" w:line="262" w:lineRule="auto"/>
              <w:ind w:left="0" w:right="0"/>
              <w:jc w:val="left"/>
              <w:textAlignment w:val="top"/>
            </w:pPr>
            <w:r>
              <w:rPr>
                <w:position w:val="-134"/>
              </w:rPr>
              <w:drawing>
                <wp:inline distT="0" distB="0" distL="0" distR="0">
                  <wp:extent cx="2232000" cy="914400"/>
                  <wp:docPr id="64712749" name="name99765fd32f112b293"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83895fd32f112b28e"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b/>
                <w:bCs/>
                <w:color w:val="00274C"/>
                <w:position w:val="0"/>
                <w:sz w:val="20"/>
                <w:szCs w:val="20"/>
              </w:rPr>
              <w:t xml:space="preserve"> 2.48b</w:t>
            </w:r>
          </w:p>
          <w:p/>
          <w:p/>
          <w:p/>
          <w:p/>
          <w:p>
            <w:pPr>
              <w:widowControl w:val="on"/>
              <w:pBdr/>
              <w:spacing w:before="0" w:after="0" w:line="262" w:lineRule="auto"/>
              <w:ind w:left="0" w:right="0"/>
              <w:jc w:val="left"/>
              <w:textAlignment w:val="top"/>
            </w:pPr>
            <w:r>
              <w:rPr>
                <w:position w:val="-178"/>
              </w:rPr>
              <w:drawing>
                <wp:inline distT="0" distB="0" distL="0" distR="0">
                  <wp:extent cx="2232000" cy="1180800"/>
                  <wp:docPr id="26891501" name="name42125fd32f113d55c"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68255fd32f113d556"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b/>
                <w:bCs/>
                <w:color w:val="00274C"/>
                <w:position w:val="0"/>
                <w:sz w:val="20"/>
                <w:szCs w:val="20"/>
              </w:rPr>
              <w:t xml:space="preserve"> 2.48c</w:t>
            </w:r>
          </w:p>
          <w:p/>
          <w:p/>
          <w:p/>
          <w:p/>
          <w:p>
            <w:pPr>
              <w:widowControl w:val="on"/>
              <w:pBdr/>
              <w:spacing w:before="0" w:after="0" w:line="262" w:lineRule="auto"/>
              <w:ind w:left="0" w:right="0"/>
              <w:jc w:val="left"/>
              <w:textAlignment w:val="top"/>
            </w:pPr>
            <w:r>
              <w:rPr>
                <w:position w:val="-172"/>
              </w:rPr>
              <w:drawing>
                <wp:inline distT="0" distB="0" distL="0" distR="0">
                  <wp:extent cx="2232000" cy="1152000"/>
                  <wp:docPr id="87637760" name="name81625fd32f114dfc0"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80065fd32f114dfb8"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2.48d</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2.15.8 </w:t>
            </w:r>
            <w:r>
              <w:rPr>
                <w:color w:val="00274C"/>
                <w:position w:val="-2"/>
                <w:sz w:val="20"/>
                <w:szCs w:val="20"/>
              </w:rPr>
              <w:t xml:space="preserve"> </w:t>
            </w:r>
            <w:r>
              <w:rPr>
                <w:b/>
                <w:bCs/>
                <w:color w:val="00274C"/>
                <w:position w:val="-2"/>
                <w:sz w:val="20"/>
                <w:szCs w:val="20"/>
              </w:rPr>
              <w:t xml:space="preserve">ETB (nur Versionen mit DOC+DPF-Vorrichtung - Stufe V)</w:t>
            </w:r>
          </w:p>
          <w:p/>
          <w:p/>
          <w:p>
            <w:pPr>
              <w:widowControl w:val="on"/>
              <w:pBdr/>
              <w:spacing w:before="0" w:after="0" w:line="262" w:lineRule="auto"/>
              <w:ind w:left="0" w:right="0"/>
              <w:jc w:val="left"/>
              <w:textAlignment w:val="center"/>
            </w:pPr>
            <w:r>
              <w:rPr>
                <w:color w:val="00274C"/>
                <w:position w:val="-2"/>
                <w:sz w:val="20"/>
                <w:szCs w:val="20"/>
              </w:rPr>
              <w:t xml:space="preserve">Das ETB-Ventil F wird während der Regenerationsstrategien des DPF-Filters von der ECU gesteuert.</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6692169" name="name73785fd32f116700e" descr="2_15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8.png"/>
                          <pic:cNvPicPr/>
                        </pic:nvPicPr>
                        <pic:blipFill>
                          <a:blip r:embed="rId11075fd32f116700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2.48e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Verteiler und Stößel</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Das Verteilersystem ist mit hydraulischen Stößeln ausgerüstet, die automatisch das Spiel im Betrieb der Kipphebel ausgleichen. Dadurch ist keine Justierung notwendig.</w:t>
            </w:r>
          </w:p>
          <w:p/>
          <w:p/>
          <w:p>
            <w:pPr>
              <w:widowControl w:val="on"/>
              <w:pBdr/>
              <w:spacing w:before="0" w:after="0" w:line="240" w:lineRule="auto"/>
              <w:ind w:left="0" w:right="0"/>
              <w:jc w:val="left"/>
            </w:pPr>
            <w:r>
              <w:rPr>
                <w:b/>
                <w:bCs/>
                <w:color w:val="00274C"/>
                <w:position w:val="-2"/>
                <w:sz w:val="20"/>
                <w:szCs w:val="20"/>
              </w:rPr>
              <w:t xml:space="preserve">2.16.1 Bezeichnung der Komponenten</w:t>
            </w:r>
            <w:r>
              <w:rPr>
                <w:position w:val="-208"/>
              </w:rPr>
              <w:drawing>
                <wp:inline distT="0" distB="0" distL="0" distR="0">
                  <wp:extent cx="4932000" cy="2656800"/>
                  <wp:docPr id="4775372" name="name67885fd32f1181d1b"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81585fd32f1181d13"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rPr>
              <w:br/>
              <w:br/>
              <w:t xml:space="preserve">Abb. 2.49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2.40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Kurbelwelle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Nockenwelle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Stößel Nockenwelle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Kipphebel-Steuerstange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Kipphebel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Zahnradgetriebe der Hochdruckpumpe zur Kraftstoffeinspritzung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Zahnrad zur Steuerung der Nockenwelle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Mittleres Zahnrad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Mittlerer Zahnradzapfen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Zahnrad Kurbelwelle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Bezugskegelstift für die Positionierung des Impulsrings auf der Nockenwelle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Impulsring Nockenwelle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Ventilsteuerbrücke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Stößel Ventilsteuerung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Hydraulische Stößel</w:t>
                  </w:r>
                </w:p>
              </w:tc>
            </w:tr>
          </w:tbl>
          <w:p/>
        </w:tc>
        <w:tc>
          <w:tcPr>
            <w:tcMar>
              <w:top w:w="150" w:type="dxa"/>
              <w:bottom w:w="150" w:type="dxa"/>
            </w:tcMar>
            <w:vAlign w:val="top"/>
          </w:tcPr>
          <w:p>
            <w:r>
              <w:rPr>
                <w:position w:val="-250"/>
              </w:rPr>
              <w:drawing>
                <wp:inline distT="0" distB="0" distL="0" distR="0">
                  <wp:extent cx="2419200" cy="1627200"/>
                  <wp:docPr id="25815815" name="name79825fd32f119fa99" descr="imm2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0.jpg"/>
                          <pic:cNvPicPr/>
                        </pic:nvPicPr>
                        <pic:blipFill>
                          <a:blip r:embed="rId48255fd32f119fa91" cstate="print"/>
                          <a:stretch>
                            <a:fillRect/>
                          </a:stretch>
                        </pic:blipFill>
                        <pic:spPr>
                          <a:xfrm>
                            <a:off x="0" y="0"/>
                            <a:ext cx="2419200" cy="1627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2.50</w:t>
            </w:r>
            <w:r>
              <w:rPr>
                <w:position w:val="-246"/>
              </w:rPr>
              <w:drawing>
                <wp:inline distT="0" distB="0" distL="0" distR="0">
                  <wp:extent cx="2397600" cy="1612800"/>
                  <wp:docPr id="35924788" name="name18305fd32f11b3612" descr="imm2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1.jpg"/>
                          <pic:cNvPicPr/>
                        </pic:nvPicPr>
                        <pic:blipFill>
                          <a:blip r:embed="rId62105fd32f11b360e" cstate="print"/>
                          <a:stretch>
                            <a:fillRect/>
                          </a:stretch>
                        </pic:blipFill>
                        <pic:spPr>
                          <a:xfrm>
                            <a:off x="0" y="0"/>
                            <a:ext cx="2397600" cy="1612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2.51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2.16.2 Diagramm Winkel der Verteilereinstellung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103476" name="name49545fd32f11c2a3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295fd32f11c2a3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Zur Information sind in </w:t>
            </w:r>
            <w:r>
              <w:rPr>
                <w:b/>
                <w:bCs/>
                <w:color w:val="00274C"/>
                <w:position w:val="-2"/>
                <w:sz w:val="20"/>
                <w:szCs w:val="20"/>
              </w:rPr>
              <w:t xml:space="preserve">Tab. 2.41</w:t>
            </w:r>
            <w:r>
              <w:rPr>
                <w:color w:val="00274C"/>
                <w:position w:val="-2"/>
                <w:sz w:val="20"/>
                <w:szCs w:val="20"/>
              </w:rPr>
              <w:t xml:space="preserve">  die Einstellungswinkel des Verteilerdiagramms angeführt.</w:t>
            </w:r>
          </w:p>
          <w:p>
            <w:pPr>
              <w:numPr>
                <w:ilvl w:val="0"/>
                <w:numId w:val="21362104"/>
              </w:numPr>
              <w:spacing w:before="0" w:after="0" w:line="262" w:lineRule="auto"/>
              <w:jc w:val="left"/>
              <w:rPr>
                <w:color w:val="00274C"/>
                <w:sz w:val="20"/>
                <w:szCs w:val="20"/>
              </w:rPr>
            </w:pPr>
            <w:r>
              <w:rPr>
                <w:color w:val="00274C"/>
                <w:position w:val="-2"/>
                <w:sz w:val="20"/>
                <w:szCs w:val="20"/>
              </w:rPr>
              <w:t xml:space="preserve">Diese Werte können überprüft werden, indem die Kurbelwelle </w:t>
            </w:r>
            <w:r>
              <w:rPr>
                <w:b/>
                <w:bCs/>
                <w:color w:val="00274C"/>
                <w:position w:val="-2"/>
                <w:sz w:val="20"/>
                <w:szCs w:val="20"/>
              </w:rPr>
              <w:t xml:space="preserve">(Pos. 1 in Abb. 2.49)</w:t>
            </w:r>
            <w:r>
              <w:rPr>
                <w:color w:val="00274C"/>
                <w:position w:val="-2"/>
                <w:sz w:val="20"/>
                <w:szCs w:val="20"/>
              </w:rPr>
              <w:t xml:space="preserve"> durch Bewegung der Steuerstangen des Kipphebels </w:t>
            </w:r>
            <w:r>
              <w:rPr>
                <w:b/>
                <w:bCs/>
                <w:color w:val="00274C"/>
                <w:position w:val="-2"/>
                <w:sz w:val="20"/>
                <w:szCs w:val="20"/>
              </w:rPr>
              <w:t xml:space="preserve">(Pos. 4 in Abb. 2.49)</w:t>
            </w:r>
            <w:r>
              <w:rPr>
                <w:color w:val="00274C"/>
                <w:position w:val="-2"/>
                <w:sz w:val="20"/>
                <w:szCs w:val="20"/>
              </w:rPr>
              <w:t xml:space="preserve"> gedreht wird.</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 Die durch Bewegung der Kipphebel/Ventile erfassten Werte sind eventuell nicht präzise, da die hydraulischen Stößel zusammengedrückt werden könnten, wodurch ein Spiel entsteht, das den tatsächlichen Wert verändert.</w:t>
            </w:r>
            <w:r>
              <w:rPr>
                <w:b/>
                <w:bCs/>
                <w:color w:val="00274C"/>
                <w:position w:val="-2"/>
                <w:sz w:val="20"/>
                <w:szCs w:val="20"/>
              </w:rPr>
              <w:br/>
              <w:br/>
              <w:br/>
              <w:br/>
              <w:t xml:space="preserve">Tab 2.41</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MOTOR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ANSAUGUNG</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AUSPUFF</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1903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öffnet 20°</w:t>
                  </w:r>
                  <w:r>
                    <w:rPr>
                      <w:color w:val="00274C"/>
                      <w:position w:val="-2"/>
                      <w:sz w:val="20"/>
                      <w:szCs w:val="20"/>
                      <w:shd w:val="clear" w:color="auto" w:fill="E1E2E0"/>
                    </w:rPr>
                    <w:br/>
                    <w:t xml:space="preserve">vor dem OT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öffnet 32°</w:t>
                  </w:r>
                  <w:r>
                    <w:rPr>
                      <w:color w:val="00274C"/>
                      <w:position w:val="-2"/>
                      <w:sz w:val="20"/>
                      <w:szCs w:val="20"/>
                      <w:shd w:val="clear" w:color="auto" w:fill="E1E2E0"/>
                    </w:rPr>
                    <w:br/>
                    <w:t xml:space="preserve">vor dem UT</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schließt 32°</w:t>
                  </w:r>
                  <w:r>
                    <w:rPr>
                      <w:color w:val="00274C"/>
                      <w:position w:val="-2"/>
                      <w:sz w:val="20"/>
                      <w:szCs w:val="20"/>
                      <w:shd w:val="clear" w:color="auto" w:fill="E1E2E0"/>
                    </w:rPr>
                    <w:br/>
                    <w:t xml:space="preserve">nach dem 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schließt 16°</w:t>
                  </w:r>
                  <w:r>
                    <w:rPr>
                      <w:color w:val="00274C"/>
                      <w:position w:val="-2"/>
                      <w:sz w:val="20"/>
                      <w:szCs w:val="20"/>
                      <w:shd w:val="clear" w:color="auto" w:fill="E1E2E0"/>
                    </w:rPr>
                    <w:br/>
                    <w:t xml:space="preserve">nach dem OT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2504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öffnet 10°</w:t>
                  </w:r>
                  <w:r>
                    <w:rPr>
                      <w:color w:val="00274C"/>
                      <w:position w:val="-2"/>
                      <w:sz w:val="20"/>
                      <w:szCs w:val="20"/>
                      <w:shd w:val="clear" w:color="auto" w:fill="E1E2E0"/>
                    </w:rPr>
                    <w:br/>
                    <w:t xml:space="preserve">vor dem OT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öffnet 20°</w:t>
                  </w:r>
                  <w:r>
                    <w:rPr>
                      <w:color w:val="00274C"/>
                      <w:position w:val="-2"/>
                      <w:sz w:val="20"/>
                      <w:szCs w:val="20"/>
                      <w:shd w:val="clear" w:color="auto" w:fill="E1E2E0"/>
                    </w:rPr>
                    <w:br/>
                    <w:t xml:space="preserve">vor dem UT</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schließt 14°</w:t>
                  </w:r>
                  <w:r>
                    <w:rPr>
                      <w:color w:val="00274C"/>
                      <w:position w:val="-2"/>
                      <w:sz w:val="20"/>
                      <w:szCs w:val="20"/>
                      <w:shd w:val="clear" w:color="auto" w:fill="E1E2E0"/>
                    </w:rPr>
                    <w:br/>
                    <w:t xml:space="preserve">nach dem 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schließt 4°</w:t>
                  </w:r>
                  <w:r>
                    <w:rPr>
                      <w:color w:val="00274C"/>
                      <w:position w:val="-2"/>
                      <w:sz w:val="20"/>
                      <w:szCs w:val="20"/>
                      <w:shd w:val="clear" w:color="auto" w:fill="E1E2E0"/>
                    </w:rPr>
                    <w:br/>
                    <w:t xml:space="preserve">nach dem OT</w:t>
                  </w:r>
                </w:p>
              </w:tc>
            </w:tr>
          </w:tbl>
          <w:p/>
        </w:tc>
        <w:tc>
          <w:tcPr>
            <w:tcMar>
              <w:top w:w="150" w:type="dxa"/>
              <w:bottom w:w="150" w:type="dxa"/>
            </w:tcMar>
            <w:vAlign w:val="top"/>
          </w:tcPr>
          <w:p>
            <w:r>
              <w:rPr>
                <w:position w:val="-490"/>
              </w:rPr>
              <w:drawing>
                <wp:inline distT="0" distB="0" distL="0" distR="0">
                  <wp:extent cx="2232000" cy="3124800"/>
                  <wp:docPr id="40718329" name="name43275fd32f11ded74" descr="1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jpg"/>
                          <pic:cNvPicPr/>
                        </pic:nvPicPr>
                        <pic:blipFill>
                          <a:blip r:embed="rId18245fd32f11ded6c"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2.16.3 Kipphebelzapfen</w:t>
            </w:r>
            <w:r>
              <w:rPr>
                <w:b/>
                <w:bCs/>
                <w:color w:val="00274C"/>
                <w:position w:val="-2"/>
                <w:sz w:val="20"/>
                <w:szCs w:val="20"/>
              </w:rPr>
              <w:br/>
              <w:br/>
              <w:t xml:space="preserve">Tab 2.42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Kipphebelzapfen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Abstandshalter-Feder Kipphebel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Halterung Kipphebelzapfen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Kipphebel Auspuff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Kipphebel Ansaugung</w:t>
                  </w:r>
                </w:p>
              </w:tc>
            </w:tr>
          </w:tbl>
          <w:p/>
        </w:tc>
        <w:tc>
          <w:tcPr>
            <w:tcMar>
              <w:top w:w="150" w:type="dxa"/>
              <w:bottom w:w="150" w:type="dxa"/>
            </w:tcMar>
            <w:vAlign w:val="top"/>
          </w:tcPr>
          <w:p>
            <w:r>
              <w:rPr>
                <w:position w:val="-230"/>
              </w:rPr>
              <w:drawing>
                <wp:inline distT="0" distB="0" distL="0" distR="0">
                  <wp:extent cx="2332800" cy="1512000"/>
                  <wp:docPr id="27062858" name="name75505fd32f1200d4c" descr="imm2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3.jpg"/>
                          <pic:cNvPicPr/>
                        </pic:nvPicPr>
                        <pic:blipFill>
                          <a:blip r:embed="rId58825fd32f1200d45" cstate="print"/>
                          <a:stretch>
                            <a:fillRect/>
                          </a:stretch>
                        </pic:blipFill>
                        <pic:spPr>
                          <a:xfrm>
                            <a:off x="0" y="0"/>
                            <a:ext cx="2332800" cy="1512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2.16.4 Kipphebel</w:t>
            </w:r>
            <w:r>
              <w:rPr>
                <w:b/>
                <w:bCs/>
                <w:color w:val="00274C"/>
                <w:position w:val="-2"/>
                <w:sz w:val="20"/>
                <w:szCs w:val="20"/>
              </w:rPr>
              <w:br/>
              <w:br/>
              <w:t xml:space="preserve">Tab 2.43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Kipphebelkörper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Ölzufuhrleitung hydraulische Stößel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Schmierleitung Ventilstößel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Ventilstößel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Hydraulische Stößel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Öldruckleitung</w:t>
                  </w:r>
                </w:p>
              </w:tc>
            </w:tr>
          </w:tbl>
          <w:p/>
        </w:tc>
        <w:tc>
          <w:tcPr>
            <w:tcMar>
              <w:top w:w="150" w:type="dxa"/>
              <w:bottom w:w="150" w:type="dxa"/>
            </w:tcMar>
            <w:vAlign w:val="top"/>
          </w:tcPr>
          <w:p>
            <w:r>
              <w:rPr>
                <w:position w:val="-246"/>
              </w:rPr>
              <w:drawing>
                <wp:inline distT="0" distB="0" distL="0" distR="0">
                  <wp:extent cx="2383200" cy="1605600"/>
                  <wp:docPr id="55947856" name="name88725fd32f121935f" descr="imm2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4.jpg"/>
                          <pic:cNvPicPr/>
                        </pic:nvPicPr>
                        <pic:blipFill>
                          <a:blip r:embed="rId23375fd32f121935a" cstate="print"/>
                          <a:stretch>
                            <a:fillRect/>
                          </a:stretch>
                        </pic:blipFill>
                        <pic:spPr>
                          <a:xfrm>
                            <a:off x="0" y="0"/>
                            <a:ext cx="2383200" cy="1605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 Hydraulische Stößel</w:t>
            </w:r>
            <w:r>
              <w:rPr>
                <w:b/>
                <w:bCs/>
                <w:color w:val="00274C"/>
                <w:position w:val="-2"/>
                <w:sz w:val="20"/>
                <w:szCs w:val="20"/>
              </w:rPr>
              <w:br/>
              <w:br/>
              <w:t xml:space="preserve">Tab 2.44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Niederdruckkammer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Hochdruckkammer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Ölzufuhrleitung hydraulischer Stößel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Sicherungsring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Kolben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Rückschlagventil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Stößelkörper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Feder</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2.16.5.1 Funktion des hydraulischen Stößels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Das Funktionsprinzip des hydraulischen Stößels basiert auf der Inkompressibilität von Flüssigkeiten und auf einer kontrollierten Leckage.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Das unter Druck stehende Öl gelangt in die Kammer </w:t>
            </w:r>
            <w:r>
              <w:rPr>
                <w:b/>
                <w:bCs/>
                <w:color w:val="00274C"/>
                <w:position w:val="-2"/>
                <w:sz w:val="20"/>
                <w:szCs w:val="20"/>
              </w:rPr>
              <w:t xml:space="preserve">A</w:t>
            </w:r>
            <w:r>
              <w:rPr>
                <w:color w:val="00274C"/>
                <w:position w:val="-2"/>
                <w:sz w:val="20"/>
                <w:szCs w:val="20"/>
              </w:rPr>
              <w:t xml:space="preserve"> im Inneren des Stößels und hält dadurch die Versorgung konstant.</w:t>
            </w:r>
            <w:r>
              <w:rPr>
                <w:color w:val="00274C"/>
                <w:position w:val="-2"/>
                <w:sz w:val="20"/>
                <w:szCs w:val="20"/>
              </w:rPr>
              <w:br/>
              <w:t xml:space="preserve">Das Öl kann über das Rückschlagventil </w:t>
            </w:r>
            <w:r>
              <w:rPr>
                <w:b/>
                <w:bCs/>
                <w:color w:val="00274C"/>
                <w:position w:val="-2"/>
                <w:sz w:val="20"/>
                <w:szCs w:val="20"/>
              </w:rPr>
              <w:t xml:space="preserve">4</w:t>
            </w:r>
            <w:r>
              <w:rPr>
                <w:color w:val="00274C"/>
                <w:position w:val="-2"/>
                <w:sz w:val="20"/>
                <w:szCs w:val="20"/>
              </w:rPr>
              <w:t xml:space="preserve"> nur in die Hochdruckkammer B eintreten und über das Spiel zwischen dem Kolben </w:t>
            </w:r>
            <w:r>
              <w:rPr>
                <w:b/>
                <w:bCs/>
                <w:color w:val="00274C"/>
                <w:position w:val="-2"/>
                <w:sz w:val="20"/>
                <w:szCs w:val="20"/>
              </w:rPr>
              <w:t xml:space="preserve">3</w:t>
            </w:r>
            <w:r>
              <w:rPr>
                <w:color w:val="00274C"/>
                <w:position w:val="-2"/>
                <w:sz w:val="20"/>
                <w:szCs w:val="20"/>
              </w:rPr>
              <w:t xml:space="preserve"> und dem Stößelkörper </w:t>
            </w:r>
            <w:r>
              <w:rPr>
                <w:b/>
                <w:bCs/>
                <w:color w:val="00274C"/>
                <w:position w:val="-2"/>
                <w:sz w:val="20"/>
                <w:szCs w:val="20"/>
              </w:rPr>
              <w:t xml:space="preserve">5</w:t>
            </w:r>
            <w:r>
              <w:rPr>
                <w:color w:val="00274C"/>
                <w:position w:val="-2"/>
                <w:sz w:val="20"/>
                <w:szCs w:val="20"/>
              </w:rPr>
              <w:t xml:space="preserve"> (kontrollierte Leckage) wieder austreten.</w:t>
            </w:r>
            <w:r>
              <w:rPr>
                <w:color w:val="00274C"/>
                <w:position w:val="-2"/>
                <w:sz w:val="20"/>
                <w:szCs w:val="20"/>
              </w:rPr>
              <w:br/>
              <w:t xml:space="preserve">Die Befüllung der Kammer </w:t>
            </w:r>
            <w:r>
              <w:rPr>
                <w:b/>
                <w:bCs/>
                <w:color w:val="00274C"/>
                <w:position w:val="-2"/>
                <w:sz w:val="20"/>
                <w:szCs w:val="20"/>
              </w:rPr>
              <w:t xml:space="preserve">B</w:t>
            </w:r>
            <w:r>
              <w:rPr>
                <w:color w:val="00274C"/>
                <w:position w:val="-2"/>
                <w:sz w:val="20"/>
                <w:szCs w:val="20"/>
              </w:rPr>
              <w:t xml:space="preserve"> erfolgt dann, wenn sich der Kipphebel auf dem Basisradius der Nocke befindet und die Feder </w:t>
            </w:r>
            <w:r>
              <w:rPr>
                <w:b/>
                <w:bCs/>
                <w:color w:val="00274C"/>
                <w:position w:val="-2"/>
                <w:sz w:val="20"/>
                <w:szCs w:val="20"/>
              </w:rPr>
              <w:t xml:space="preserve">6</w:t>
            </w:r>
            <w:r>
              <w:rPr>
                <w:color w:val="00274C"/>
                <w:position w:val="-2"/>
                <w:sz w:val="20"/>
                <w:szCs w:val="20"/>
              </w:rPr>
              <w:t xml:space="preserve"> den Kolben 3 gegen den Ventilschaft gedrückt hält, wodurch das Spiel des gesamten Systems eliminiert wird.
</w:t>
            </w:r>
          </w:p>
          <w:p>
            <w:pPr>
              <w:widowControl w:val="on"/>
              <w:pBdr/>
              <w:spacing w:before="0" w:after="0" w:line="262" w:lineRule="auto"/>
              <w:ind w:left="0" w:right="0"/>
              <w:jc w:val="left"/>
              <w:textAlignment w:val="center"/>
            </w:pPr>
            <w:r>
              <w:rPr>
                <w:color w:val="00274C"/>
                <w:position w:val="-2"/>
                <w:sz w:val="20"/>
                <w:szCs w:val="20"/>
              </w:rPr>
              <w:t xml:space="preserve">Auf Grund der Ausdehnung der Feder "erweitert" sich der Stößel und erzeugt einen leichten Unterdruck in der Kammer </w:t>
            </w:r>
            <w:r>
              <w:rPr>
                <w:b/>
                <w:bCs/>
                <w:color w:val="00274C"/>
                <w:position w:val="-2"/>
                <w:sz w:val="20"/>
                <w:szCs w:val="20"/>
              </w:rPr>
              <w:t xml:space="preserve">B</w:t>
            </w:r>
            <w:r>
              <w:rPr>
                <w:color w:val="00274C"/>
                <w:position w:val="-2"/>
                <w:sz w:val="20"/>
                <w:szCs w:val="20"/>
              </w:rPr>
              <w:t xml:space="preserve"> , der die Öffnung des Rückschlagventils 4 hervorruft und es dem in Kammer A vorhandenen Öl ermöglicht, in Kammer </w:t>
            </w:r>
            <w:r>
              <w:rPr>
                <w:b/>
                <w:bCs/>
                <w:color w:val="00274C"/>
                <w:position w:val="-2"/>
                <w:sz w:val="20"/>
                <w:szCs w:val="20"/>
              </w:rPr>
              <w:t xml:space="preserve">B</w:t>
            </w:r>
            <w:r>
              <w:rPr>
                <w:color w:val="00274C"/>
                <w:position w:val="-2"/>
                <w:sz w:val="20"/>
                <w:szCs w:val="20"/>
              </w:rPr>
              <w:t xml:space="preserve"> zu fließen, wodurch die notwendig Ölmenge zur Beseitigung jeglichen Spiels der Ventile wieder hergestellt wird.</w:t>
            </w:r>
          </w:p>
        </w:tc>
        <w:tc>
          <w:tcPr>
            <w:tcMar>
              <w:top w:w="150" w:type="dxa"/>
              <w:bottom w:w="150" w:type="dxa"/>
            </w:tcMar>
            <w:vAlign w:val="top"/>
          </w:tcPr>
          <w:p>
            <w:r>
              <w:rPr>
                <w:position w:val="-310"/>
              </w:rPr>
              <w:drawing>
                <wp:inline distT="0" distB="0" distL="0" distR="0">
                  <wp:extent cx="2426400" cy="2008800"/>
                  <wp:docPr id="28598011" name="name99075fd32f122f72a"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41085fd32f122f722" cstate="print"/>
                          <a:stretch>
                            <a:fillRect/>
                          </a:stretch>
                        </pic:blipFill>
                        <pic:spPr>
                          <a:xfrm>
                            <a:off x="0" y="0"/>
                            <a:ext cx="2426400" cy="2008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2.55</w:t>
            </w:r>
          </w:p>
        </w:tc>
      </w:tr>
    </w:tbl>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2.16.5.2 Schwierige Betriebssituationen:</w:t>
            </w:r>
          </w:p>
          <w:p>
            <w:pPr>
              <w:widowControl w:val="on"/>
              <w:pBdr/>
              <w:spacing w:before="0" w:after="0" w:line="262" w:lineRule="auto"/>
              <w:ind w:left="0" w:right="0"/>
              <w:jc w:val="left"/>
              <w:textAlignment w:val="center"/>
            </w:pPr>
            <w:r>
              <w:rPr>
                <w:color w:val="00274C"/>
                <w:position w:val="-2"/>
                <w:sz w:val="20"/>
                <w:szCs w:val="20"/>
              </w:rPr>
              <w:br/>
              <w:t xml:space="preserve">Für den einwandfreien Betrieb der hydraulischen Stößel ist es von grundlegender Bedeutung, dass die Niederdruckkammer des Kolbens </w:t>
            </w:r>
            <w:r>
              <w:rPr>
                <w:b/>
                <w:bCs/>
                <w:color w:val="00274C"/>
                <w:position w:val="-2"/>
                <w:sz w:val="20"/>
                <w:szCs w:val="20"/>
              </w:rPr>
              <w:t xml:space="preserve">3</w:t>
            </w:r>
            <w:r>
              <w:rPr>
                <w:color w:val="00274C"/>
                <w:position w:val="-2"/>
                <w:sz w:val="20"/>
                <w:szCs w:val="20"/>
              </w:rPr>
              <w:t xml:space="preserve"> immer mit Öl gefüllt ist. Unter einigen Bedingungen ist dies nicht möglich (auf Grund der Tatsache, dass es durch die Ölleckagen bei stillstehendem Motor zu einer teilweisen Entleerung der Stößel kommen kann). Diese Situation entsteht durch Spiel, das sich durch ein typisches, tickendes Geräusch bemerkbar macht.</w:t>
            </w:r>
          </w:p>
          <w:p>
            <w:pPr>
              <w:numPr>
                <w:ilvl w:val="0"/>
                <w:numId w:val="21362107"/>
              </w:numPr>
              <w:spacing w:before="0" w:after="0" w:line="262" w:lineRule="auto"/>
              <w:jc w:val="left"/>
              <w:rPr>
                <w:color w:val="00274C"/>
                <w:sz w:val="20"/>
                <w:szCs w:val="20"/>
              </w:rPr>
            </w:pPr>
            <w:r>
              <w:rPr>
                <w:color w:val="00274C"/>
                <w:position w:val="-2"/>
                <w:sz w:val="20"/>
                <w:szCs w:val="20"/>
              </w:rPr>
              <w:t xml:space="preserve">Bei kaltem Motor kann die Befüllung der Stößel auf Grund der höheren Viskosität des Öls viel länger dauern, wenn nicht ein Öltyp verwendet wird, der den Umweltbedingungen entspricht ( </w:t>
            </w:r>
            <w:hyperlink r:id="rId66155fd32f1230f58" w:history="1">
              <w:r>
                <w:rPr>
                  <w:b/>
                  <w:bCs/>
                  <w:color w:val="0000FF"/>
                  <w:position w:val="-2"/>
                  <w:sz w:val="20"/>
                  <w:szCs w:val="20"/>
                </w:rPr>
                <w:t xml:space="preserve">Tab. 2.2</w:t>
              </w:r>
            </w:hyperlink>
            <w:r>
              <w:rPr>
                <w:color w:val="00274C"/>
                <w:position w:val="-2"/>
                <w:sz w:val="20"/>
                <w:szCs w:val="20"/>
              </w:rPr>
              <w:t xml:space="preserve"> )</w:t>
            </w:r>
          </w:p>
          <w:p>
            <w:pPr>
              <w:numPr>
                <w:ilvl w:val="0"/>
                <w:numId w:val="21362107"/>
              </w:numPr>
              <w:spacing w:before="0" w:after="0" w:line="262" w:lineRule="auto"/>
              <w:jc w:val="left"/>
              <w:rPr>
                <w:color w:val="00274C"/>
                <w:sz w:val="20"/>
                <w:szCs w:val="20"/>
              </w:rPr>
            </w:pPr>
            <w:r>
              <w:rPr>
                <w:color w:val="00274C"/>
                <w:position w:val="-2"/>
                <w:sz w:val="20"/>
                <w:szCs w:val="20"/>
              </w:rPr>
              <w:t xml:space="preserve">Wenn der Motor sehr warm ist, bzw. unter besonderen Betriebsbedingungen, wie zum Beispiel einem langen Betrieb mit ausgeprägten Gefällen: im Leerlauf kann der Öldruck niedrig sein und im Kreislauf können sich kleine Luftbläschen bilden. Dadurch wird der Stößel leicht zusammengedrückt, wodurch ein Ventilspiel entsteht, das für das leichte Ticken verantwortlich ist; dieses Ticken verschwindet in jedem Fall rasch wieder ( </w:t>
            </w:r>
            <w:r>
              <w:rPr>
                <w:b/>
                <w:bCs/>
                <w:color w:val="00274C"/>
                <w:position w:val="-2"/>
                <w:sz w:val="20"/>
                <w:szCs w:val="20"/>
              </w:rPr>
              <w:t xml:space="preserve">MAX</w:t>
            </w:r>
            <w:r>
              <w:rPr>
                <w:color w:val="00274C"/>
                <w:position w:val="-2"/>
                <w:sz w:val="20"/>
                <w:szCs w:val="20"/>
              </w:rPr>
              <w:t xml:space="preserve"> 10 Sekunden), sobald die normalen Betriebsbedingungen wieder hergestellt wurden.</w:t>
            </w:r>
          </w:p>
          <w:p>
            <w:pPr>
              <w:widowControl w:val="on"/>
              <w:pBdr/>
              <w:spacing w:before="0" w:after="0" w:line="240" w:lineRule="auto"/>
              <w:ind w:left="0" w:right="0"/>
              <w:jc w:val="left"/>
            </w:pPr>
            <w:r>
              <w:rPr>
                <w:color w:val="00274C"/>
                <w:position w:val="-2"/>
                <w:sz w:val="20"/>
                <w:szCs w:val="20"/>
              </w:rPr>
              <w:t xml:space="preserve">
In allen Fällen sollte das Ticken </w:t>
            </w:r>
            <w:r>
              <w:rPr>
                <w:b/>
                <w:bCs/>
                <w:color w:val="00274C"/>
                <w:position w:val="-2"/>
                <w:sz w:val="20"/>
                <w:szCs w:val="20"/>
              </w:rPr>
              <w:t xml:space="preserve">MAX</w:t>
            </w:r>
            <w:r>
              <w:rPr>
                <w:color w:val="00274C"/>
                <w:position w:val="-2"/>
                <w:sz w:val="20"/>
                <w:szCs w:val="20"/>
              </w:rPr>
              <w:t xml:space="preserve"> 30 Sekunden dauern. Sollte dies nicht der Fall sein, liegt das Problem zweifelsohne in einer schlechten Ölqualität, in der Abnutzung oder in Verunreinigungen, die im Öl transportiert werden und sich zwischen dem Kugelventil und seinem Sitz festsetzen und den Betrieb des Stößels beeinträchtigen; in diesen Fällen müssen entweder das Öl oder die hydraulischen Stößel ausgetauscht werden.</w:t>
            </w:r>
            <w:r>
              <w:rPr>
                <w:color w:val="00274C"/>
                <w:position w:val="-2"/>
                <w:sz w:val="20"/>
                <w:szCs w:val="20"/>
              </w:rPr>
              <w:br/>
              <w:br/>
              <w:t xml:space="preserve">Falls das Ticken oder ungewöhnliche Geräusche länger anhalten, muss das Problem untersucht werden, damit es nicht zu Betriebsstörungen kommt. Gegebenenfalls die hydraulischen Stößel und das Motoröl austauschen.</w:t>
            </w:r>
          </w:p>
          <w:p/>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Bewegung Komponenten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2.17.1 Hochdruckpumpe zur Kraftstoffeinspritzung</w:t>
            </w:r>
            <w:r>
              <w:rPr>
                <w:color w:val="00274C"/>
                <w:position w:val="-2"/>
                <w:sz w:val="20"/>
                <w:szCs w:val="20"/>
              </w:rPr>
              <w:br/>
              <w:br/>
              <w:t xml:space="preserve">- Nur über die mit </w:t>
            </w:r>
            <w:r>
              <w:rPr>
                <w:b/>
                <w:bCs/>
                <w:color w:val="00274C"/>
                <w:position w:val="-2"/>
                <w:sz w:val="20"/>
                <w:szCs w:val="20"/>
              </w:rPr>
              <w:t xml:space="preserve">Y</w:t>
            </w:r>
            <w:r>
              <w:rPr>
                <w:color w:val="00274C"/>
                <w:position w:val="-2"/>
                <w:sz w:val="20"/>
                <w:szCs w:val="20"/>
              </w:rPr>
              <w:t xml:space="preserve"> gekennzeichneten Punkte bewegen.</w:t>
            </w:r>
            <w:r>
              <w:rPr>
                <w:color w:val="00274C"/>
                <w:position w:val="-2"/>
                <w:sz w:val="20"/>
                <w:szCs w:val="20"/>
              </w:rPr>
              <w:br/>
              <w:t xml:space="preserve">- Es ist verboten, die Pumpe über die mit </w:t>
            </w:r>
            <w:r>
              <w:rPr>
                <w:b/>
                <w:bCs/>
                <w:color w:val="00274C"/>
                <w:position w:val="-2"/>
                <w:sz w:val="20"/>
                <w:szCs w:val="20"/>
              </w:rPr>
              <w:t xml:space="preserve">N</w:t>
            </w:r>
            <w:r>
              <w:rPr>
                <w:color w:val="00274C"/>
                <w:position w:val="-2"/>
                <w:sz w:val="20"/>
                <w:szCs w:val="20"/>
              </w:rPr>
              <w:t xml:space="preserve"> gekennzeichneten Punkte zu bewegen.</w:t>
            </w:r>
          </w:p>
        </w:tc>
        <w:tc>
          <w:tcPr>
            <w:tcMar>
              <w:top w:w="150" w:type="dxa"/>
              <w:bottom w:w="150" w:type="dxa"/>
            </w:tcMar>
            <w:vAlign w:val="top"/>
          </w:tcPr>
          <w:p>
            <w:r>
              <w:rPr>
                <w:position w:val="-230"/>
              </w:rPr>
              <w:drawing>
                <wp:inline distT="0" distB="0" distL="0" distR="0">
                  <wp:extent cx="2232000" cy="1504800"/>
                  <wp:docPr id="3394131" name="name64495fd32f1245cdd"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98255fd32f1245cd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2.56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2.17.2 Elektro-Einspritzventil</w:t>
            </w:r>
            <w:r>
              <w:rPr>
                <w:color w:val="00274C"/>
                <w:position w:val="-2"/>
                <w:sz w:val="20"/>
                <w:szCs w:val="20"/>
              </w:rPr>
              <w:br/>
              <w:br/>
              <w:t xml:space="preserve">- Nur über die mit </w:t>
            </w:r>
            <w:r>
              <w:rPr>
                <w:b/>
                <w:bCs/>
                <w:color w:val="00274C"/>
                <w:position w:val="-2"/>
                <w:sz w:val="20"/>
                <w:szCs w:val="20"/>
              </w:rPr>
              <w:t xml:space="preserve">Y</w:t>
            </w:r>
            <w:r>
              <w:rPr>
                <w:color w:val="00274C"/>
                <w:position w:val="-2"/>
                <w:sz w:val="20"/>
                <w:szCs w:val="20"/>
              </w:rPr>
              <w:t xml:space="preserve"> gekennzeichneten Punkte bewegen.</w:t>
            </w:r>
            <w:r>
              <w:rPr>
                <w:color w:val="00274C"/>
                <w:position w:val="-2"/>
                <w:sz w:val="20"/>
                <w:szCs w:val="20"/>
              </w:rPr>
              <w:br/>
              <w:t xml:space="preserve">- Es ist verboten, die Pumpe über die mit </w:t>
            </w:r>
            <w:r>
              <w:rPr>
                <w:b/>
                <w:bCs/>
                <w:color w:val="00274C"/>
                <w:position w:val="-2"/>
                <w:sz w:val="20"/>
                <w:szCs w:val="20"/>
              </w:rPr>
              <w:t xml:space="preserve">N</w:t>
            </w:r>
            <w:r>
              <w:rPr>
                <w:color w:val="00274C"/>
                <w:position w:val="-2"/>
                <w:sz w:val="20"/>
                <w:szCs w:val="20"/>
              </w:rPr>
              <w:t xml:space="preserve"> gekennzeichneten Punkte zu bewegen.</w:t>
            </w:r>
          </w:p>
        </w:tc>
        <w:tc>
          <w:tcPr>
            <w:tcMar>
              <w:top w:w="150" w:type="dxa"/>
              <w:bottom w:w="150" w:type="dxa"/>
            </w:tcMar>
            <w:vAlign w:val="top"/>
          </w:tcPr>
          <w:p>
            <w:r>
              <w:rPr>
                <w:position w:val="-230"/>
              </w:rPr>
              <w:drawing>
                <wp:inline distT="0" distB="0" distL="0" distR="0">
                  <wp:extent cx="2232000" cy="1504800"/>
                  <wp:docPr id="97280559" name="name17805fd32f125a06b"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48495fd32f125a06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2.17.3 Common Rail</w:t>
            </w:r>
            <w:r>
              <w:rPr>
                <w:color w:val="00274C"/>
                <w:position w:val="-2"/>
                <w:sz w:val="20"/>
                <w:szCs w:val="20"/>
              </w:rPr>
              <w:br/>
              <w:br/>
              <w:t xml:space="preserve">- Nur über die mit </w:t>
            </w:r>
            <w:r>
              <w:rPr>
                <w:b/>
                <w:bCs/>
                <w:color w:val="00274C"/>
                <w:position w:val="-2"/>
                <w:sz w:val="20"/>
                <w:szCs w:val="20"/>
              </w:rPr>
              <w:t xml:space="preserve">Y</w:t>
            </w:r>
            <w:r>
              <w:rPr>
                <w:color w:val="00274C"/>
                <w:position w:val="-2"/>
                <w:sz w:val="20"/>
                <w:szCs w:val="20"/>
              </w:rPr>
              <w:t xml:space="preserve"> gekennzeichneten Punkte bewegen.</w:t>
            </w:r>
            <w:r>
              <w:rPr>
                <w:color w:val="00274C"/>
                <w:position w:val="-2"/>
                <w:sz w:val="20"/>
                <w:szCs w:val="20"/>
              </w:rPr>
              <w:br/>
              <w:t xml:space="preserve">- Es ist verboten, die Pumpe über die mit </w:t>
            </w:r>
            <w:r>
              <w:rPr>
                <w:b/>
                <w:bCs/>
                <w:color w:val="00274C"/>
                <w:position w:val="-2"/>
                <w:sz w:val="20"/>
                <w:szCs w:val="20"/>
              </w:rPr>
              <w:t xml:space="preserve">N</w:t>
            </w:r>
            <w:r>
              <w:rPr>
                <w:color w:val="00274C"/>
                <w:position w:val="-2"/>
                <w:sz w:val="20"/>
                <w:szCs w:val="20"/>
              </w:rPr>
              <w:t xml:space="preserve"> gekennzeichneten Punkte zu bewegen.</w:t>
            </w:r>
          </w:p>
        </w:tc>
        <w:tc>
          <w:tcPr>
            <w:tcMar>
              <w:top w:w="150" w:type="dxa"/>
              <w:bottom w:w="150" w:type="dxa"/>
            </w:tcMar>
            <w:vAlign w:val="top"/>
          </w:tcPr>
          <w:p>
            <w:r>
              <w:rPr>
                <w:position w:val="-230"/>
              </w:rPr>
              <w:drawing>
                <wp:inline distT="0" distB="0" distL="0" distR="0">
                  <wp:extent cx="2232000" cy="1504800"/>
                  <wp:docPr id="71105731" name="name60895fd32f126902d"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21315fd32f126902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2.17.4 Turbokompressor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Nur über die mit </w:t>
            </w:r>
            <w:r>
              <w:rPr>
                <w:b/>
                <w:bCs/>
                <w:color w:val="00274C"/>
                <w:position w:val="-2"/>
                <w:sz w:val="20"/>
                <w:szCs w:val="20"/>
              </w:rPr>
              <w:t xml:space="preserve">Y</w:t>
            </w:r>
            <w:r>
              <w:rPr>
                <w:color w:val="00274C"/>
                <w:position w:val="-2"/>
                <w:sz w:val="20"/>
                <w:szCs w:val="20"/>
              </w:rPr>
              <w:t xml:space="preserve"> gekennzeichneten Punkte bewegen.</w:t>
            </w:r>
            <w:r>
              <w:rPr>
                <w:color w:val="00274C"/>
                <w:position w:val="-2"/>
                <w:sz w:val="20"/>
                <w:szCs w:val="20"/>
              </w:rPr>
              <w:br/>
              <w:t xml:space="preserve">- Es ist verboten, die Pumpe über die mit </w:t>
            </w:r>
            <w:r>
              <w:rPr>
                <w:b/>
                <w:bCs/>
                <w:color w:val="00274C"/>
                <w:position w:val="-2"/>
                <w:sz w:val="20"/>
                <w:szCs w:val="20"/>
              </w:rPr>
              <w:t xml:space="preserve">N</w:t>
            </w:r>
            <w:r>
              <w:rPr>
                <w:color w:val="00274C"/>
                <w:position w:val="-2"/>
                <w:sz w:val="20"/>
                <w:szCs w:val="20"/>
              </w:rPr>
              <w:t xml:space="preserve"> gekennzeichneten Punkte zu bewegen.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042828" name="name40665fd32f127bfe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515fd32f127bfe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Vor dem Ausbau </w:t>
            </w:r>
            <w:hyperlink r:id="rId57635fd32f127c608" w:history="1">
              <w:r>
                <w:rPr>
                  <w:b/>
                  <w:bCs/>
                  <w:color w:val="0000FF"/>
                  <w:position w:val="-2"/>
                  <w:sz w:val="20"/>
                  <w:szCs w:val="20"/>
                </w:rPr>
                <w:t xml:space="preserve">Abs. 2.18</w:t>
              </w:r>
            </w:hyperlink>
            <w:r>
              <w:rPr>
                <w:color w:val="00274C"/>
                <w:position w:val="-2"/>
                <w:sz w:val="20"/>
                <w:szCs w:val="20"/>
              </w:rPr>
              <w:t xml:space="preserve"> lesen.</w:t>
            </w:r>
          </w:p>
        </w:tc>
        <w:tc>
          <w:tcPr>
            <w:tcMar>
              <w:top w:w="150" w:type="dxa"/>
              <w:bottom w:w="150" w:type="dxa"/>
            </w:tcMar>
            <w:vAlign w:val="top"/>
          </w:tcPr>
          <w:p>
            <w:r>
              <w:rPr>
                <w:position w:val="-220"/>
              </w:rPr>
              <w:drawing>
                <wp:inline distT="0" distB="0" distL="0" distR="0">
                  <wp:extent cx="2232000" cy="1447200"/>
                  <wp:docPr id="15489094" name="name56975fd32f1296be0" descr="imm2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0.jpg"/>
                          <pic:cNvPicPr/>
                        </pic:nvPicPr>
                        <pic:blipFill>
                          <a:blip r:embed="rId72255fd32f1296bda"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2.59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2.17.5 </w:t>
            </w:r>
            <w:r>
              <w:rPr>
                <w:color w:val="00274C"/>
                <w:position w:val="-2"/>
                <w:sz w:val="20"/>
                <w:szCs w:val="20"/>
              </w:rPr>
              <w:t xml:space="preserve"> </w:t>
            </w:r>
            <w:r>
              <w:rPr>
                <w:b/>
                <w:bCs/>
                <w:color w:val="00274C"/>
                <w:position w:val="-2"/>
                <w:sz w:val="20"/>
                <w:szCs w:val="20"/>
              </w:rPr>
              <w:t xml:space="preserve">ACACT</w:t>
            </w:r>
            <w:r>
              <w:rPr>
                <w:color w:val="00274C"/>
                <w:position w:val="-2"/>
                <w:sz w:val="20"/>
                <w:szCs w:val="20"/>
              </w:rPr>
              <w:t xml:space="preserve"> </w:t>
            </w:r>
            <w:r>
              <w:rPr>
                <w:b/>
                <w:bCs/>
                <w:color w:val="00274C"/>
                <w:position w:val="-2"/>
                <w:sz w:val="20"/>
                <w:szCs w:val="20"/>
              </w:rPr>
              <w:t xml:space="preserve">-Temperatursensor (nur Versionen mit DOC+DPF-Vorrichtung - Stufe V)</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Nur über die mit  </w:t>
            </w:r>
            <w:r>
              <w:rPr>
                <w:b/>
                <w:bCs/>
                <w:color w:val="00274C"/>
                <w:position w:val="-2"/>
                <w:sz w:val="20"/>
                <w:szCs w:val="20"/>
              </w:rPr>
              <w:t xml:space="preserve">Y</w:t>
            </w:r>
            <w:r>
              <w:rPr>
                <w:color w:val="00274C"/>
                <w:position w:val="-2"/>
                <w:sz w:val="20"/>
                <w:szCs w:val="20"/>
              </w:rPr>
              <w:t xml:space="preserve">  gekennzeichneten Punkte bewegen.</w:t>
            </w:r>
            <w:r>
              <w:rPr>
                <w:color w:val="00274C"/>
                <w:position w:val="-2"/>
                <w:sz w:val="20"/>
                <w:szCs w:val="20"/>
              </w:rPr>
              <w:br/>
              <w:t xml:space="preserve">- Es ist verboten, die Pumpe über die mit  </w:t>
            </w:r>
            <w:r>
              <w:rPr>
                <w:b/>
                <w:bCs/>
                <w:color w:val="00274C"/>
                <w:position w:val="-2"/>
                <w:sz w:val="20"/>
                <w:szCs w:val="20"/>
              </w:rPr>
              <w:t xml:space="preserve">N</w:t>
            </w:r>
            <w:r>
              <w:rPr>
                <w:color w:val="00274C"/>
                <w:position w:val="-2"/>
                <w:sz w:val="20"/>
                <w:szCs w:val="20"/>
              </w:rPr>
              <w:t xml:space="preserve">  gekennzeichneten Punkte zu bewegen.</w:t>
            </w:r>
          </w:p>
          <w:p/>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Keramikmaterial ist am Sensor montiert.</w:t>
            </w:r>
          </w:p>
          <w:p/>
          <w:p/>
          <w:p>
            <w:pPr>
              <w:widowControl w:val="on"/>
              <w:pBdr/>
              <w:spacing w:before="0" w:after="0" w:line="262" w:lineRule="auto"/>
              <w:ind w:left="0" w:right="0"/>
              <w:jc w:val="left"/>
              <w:textAlignment w:val="center"/>
            </w:pPr>
            <w:r>
              <w:rPr>
                <w:color w:val="00274C"/>
                <w:position w:val="-2"/>
                <w:sz w:val="20"/>
                <w:szCs w:val="20"/>
              </w:rPr>
              <w:t xml:space="preserve">- Keine Sensoren montieren, die Stöße erlitten haben oder heruntergefallen sind.</w:t>
            </w:r>
          </w:p>
          <w:p>
            <w:pPr>
              <w:widowControl w:val="on"/>
              <w:pBdr/>
              <w:spacing w:before="0" w:after="0" w:line="262" w:lineRule="auto"/>
              <w:ind w:left="0" w:right="0"/>
              <w:jc w:val="left"/>
              <w:textAlignment w:val="center"/>
            </w:pPr>
            <w:r>
              <w:rPr>
                <w:color w:val="00274C"/>
                <w:position w:val="-2"/>
                <w:sz w:val="20"/>
                <w:szCs w:val="20"/>
              </w:rPr>
              <w:t xml:space="preserve">- Keine Sensoren montieren, die außen verschmutzt wurden.</w:t>
            </w:r>
          </w:p>
          <w:p>
            <w:pPr>
              <w:widowControl w:val="on"/>
              <w:pBdr/>
              <w:spacing w:before="0" w:after="0" w:line="262" w:lineRule="auto"/>
              <w:ind w:left="0" w:right="0"/>
              <w:jc w:val="left"/>
              <w:textAlignment w:val="center"/>
            </w:pPr>
            <w:r>
              <w:rPr>
                <w:color w:val="00274C"/>
                <w:position w:val="-2"/>
                <w:sz w:val="20"/>
                <w:szCs w:val="20"/>
              </w:rPr>
              <w:t xml:space="preserve">- Keine Sensoren montieren, die sichtbare Schäden aufweisen.</w:t>
            </w:r>
          </w:p>
          <w:p>
            <w:pPr>
              <w:widowControl w:val="on"/>
              <w:pBdr/>
              <w:spacing w:before="0" w:after="0" w:line="262" w:lineRule="auto"/>
              <w:ind w:left="0" w:right="0"/>
              <w:jc w:val="left"/>
              <w:textAlignment w:val="center"/>
            </w:pPr>
            <w:r>
              <w:rPr>
                <w:color w:val="00274C"/>
                <w:position w:val="-2"/>
                <w:sz w:val="20"/>
                <w:szCs w:val="20"/>
              </w:rPr>
              <w:t xml:space="preserve">- Nur den Steckschlüssel für die Sensormontage verwenden.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554553" name="name47015fd32f12aafbf" descr="2_17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5.png"/>
                          <pic:cNvPicPr/>
                        </pic:nvPicPr>
                        <pic:blipFill>
                          <a:blip r:embed="rId66375fd32f12aafb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2.17.6 </w:t>
            </w:r>
            <w:r>
              <w:rPr>
                <w:color w:val="00274C"/>
                <w:position w:val="-2"/>
                <w:sz w:val="20"/>
                <w:szCs w:val="20"/>
              </w:rPr>
              <w:t xml:space="preserve"> </w:t>
            </w:r>
            <w:r>
              <w:rPr>
                <w:b/>
                <w:bCs/>
                <w:color w:val="00274C"/>
                <w:position w:val="-2"/>
                <w:sz w:val="20"/>
                <w:szCs w:val="20"/>
              </w:rPr>
              <w:t xml:space="preserve">EGTS</w:t>
            </w:r>
            <w:r>
              <w:rPr>
                <w:b/>
                <w:bCs/>
                <w:color w:val="00274C"/>
                <w:position w:val="-2"/>
                <w:sz w:val="20"/>
                <w:szCs w:val="20"/>
              </w:rPr>
              <w:t xml:space="preserve"> -Temperatursensoren (nur Versionen mit ATS-Vorrichtung - Stufe V)</w:t>
            </w:r>
          </w:p>
          <w:p/>
          <w:p/>
          <w:p>
            <w:pPr>
              <w:widowControl w:val="on"/>
              <w:pBdr/>
              <w:spacing w:before="0" w:after="0" w:line="240" w:lineRule="auto"/>
              <w:ind w:left="0" w:right="0"/>
              <w:jc w:val="left"/>
            </w:pPr>
            <w:r>
              <w:rPr>
                <w:color w:val="00274C"/>
                <w:position w:val="-2"/>
                <w:sz w:val="20"/>
                <w:szCs w:val="20"/>
              </w:rPr>
              <w:t xml:space="preserve">
- Nur über die mit  </w:t>
            </w:r>
            <w:r>
              <w:rPr>
                <w:b/>
                <w:bCs/>
                <w:color w:val="00274C"/>
                <w:position w:val="-2"/>
                <w:sz w:val="20"/>
                <w:szCs w:val="20"/>
              </w:rPr>
              <w:t xml:space="preserve">Y</w:t>
            </w:r>
            <w:r>
              <w:rPr>
                <w:color w:val="00274C"/>
                <w:position w:val="-2"/>
                <w:sz w:val="20"/>
                <w:szCs w:val="20"/>
              </w:rPr>
              <w:t xml:space="preserve">  gekennzeichneten Punkte bewegen.</w:t>
            </w:r>
          </w:p>
          <w:p>
            <w:pPr>
              <w:widowControl w:val="on"/>
              <w:pBdr/>
              <w:spacing w:before="0" w:after="0" w:line="262" w:lineRule="auto"/>
              <w:ind w:left="0" w:right="0"/>
              <w:jc w:val="left"/>
              <w:textAlignment w:val="center"/>
            </w:pPr>
            <w:r>
              <w:rPr>
                <w:color w:val="00274C"/>
                <w:position w:val="-2"/>
                <w:sz w:val="20"/>
                <w:szCs w:val="20"/>
              </w:rPr>
              <w:br/>
              <w:t xml:space="preserve">- Es ist verboten, die Pumpe über die mit  </w:t>
            </w:r>
            <w:r>
              <w:rPr>
                <w:b/>
                <w:bCs/>
                <w:color w:val="00274C"/>
                <w:position w:val="-2"/>
                <w:sz w:val="20"/>
                <w:szCs w:val="20"/>
              </w:rPr>
              <w:t xml:space="preserve">N</w:t>
            </w:r>
            <w:r>
              <w:rPr>
                <w:color w:val="00274C"/>
                <w:position w:val="-2"/>
                <w:sz w:val="20"/>
                <w:szCs w:val="20"/>
              </w:rPr>
              <w:t xml:space="preserve">  gekennzeichneten Punkte zu bewegen.</w:t>
            </w:r>
          </w:p>
          <w:p/>
          <w:p/>
          <w:p>
            <w:pPr>
              <w:widowControl w:val="on"/>
              <w:pBdr/>
              <w:spacing w:before="0" w:after="0" w:line="262" w:lineRule="auto"/>
              <w:ind w:left="0" w:right="0"/>
              <w:jc w:val="left"/>
              <w:textAlignment w:val="center"/>
            </w:pPr>
            <w:r>
              <w:rPr>
                <w:b/>
                <w:bCs/>
                <w:color w:val="00274C"/>
                <w:position w:val="-2"/>
                <w:sz w:val="20"/>
                <w:szCs w:val="20"/>
              </w:rPr>
              <w:t xml:space="preserve">ANMERKUNG: </w:t>
            </w:r>
            <w:r>
              <w:rPr>
                <w:color w:val="00274C"/>
                <w:position w:val="-2"/>
                <w:sz w:val="20"/>
                <w:szCs w:val="20"/>
              </w:rPr>
              <w:t xml:space="preserve"> Keramikmaterial ist am Sensor montiert.</w:t>
            </w:r>
          </w:p>
          <w:p/>
          <w:p/>
          <w:p>
            <w:pPr>
              <w:widowControl w:val="on"/>
              <w:pBdr/>
              <w:spacing w:before="0" w:after="0" w:line="262" w:lineRule="auto"/>
              <w:ind w:left="0" w:right="0"/>
              <w:jc w:val="left"/>
              <w:textAlignment w:val="center"/>
            </w:pPr>
            <w:r>
              <w:rPr>
                <w:color w:val="00274C"/>
                <w:position w:val="-2"/>
                <w:sz w:val="20"/>
                <w:szCs w:val="20"/>
              </w:rPr>
              <w:t xml:space="preserve">- Keine Sensoren montieren, die Stöße erlitten haben oder heruntergefallen sind.</w:t>
            </w:r>
          </w:p>
          <w:p>
            <w:pPr>
              <w:widowControl w:val="on"/>
              <w:pBdr/>
              <w:spacing w:before="0" w:after="0" w:line="262" w:lineRule="auto"/>
              <w:ind w:left="0" w:right="0"/>
              <w:jc w:val="left"/>
              <w:textAlignment w:val="center"/>
            </w:pPr>
            <w:r>
              <w:rPr>
                <w:color w:val="00274C"/>
                <w:position w:val="-2"/>
                <w:sz w:val="20"/>
                <w:szCs w:val="20"/>
              </w:rPr>
              <w:t xml:space="preserve">- Keine Sensoren montieren, die außen verschmutzt wurden.</w:t>
            </w:r>
          </w:p>
          <w:p>
            <w:pPr>
              <w:widowControl w:val="on"/>
              <w:pBdr/>
              <w:spacing w:before="0" w:after="0" w:line="262" w:lineRule="auto"/>
              <w:ind w:left="0" w:right="0"/>
              <w:jc w:val="left"/>
              <w:textAlignment w:val="center"/>
            </w:pPr>
            <w:r>
              <w:rPr>
                <w:color w:val="00274C"/>
                <w:position w:val="-2"/>
                <w:sz w:val="20"/>
                <w:szCs w:val="20"/>
              </w:rPr>
              <w:t xml:space="preserve">- Keine Sensoren montieren, die sichtbare Schäden aufweisen.</w:t>
            </w:r>
          </w:p>
          <w:p>
            <w:pPr>
              <w:widowControl w:val="on"/>
              <w:pBdr/>
              <w:spacing w:before="0" w:after="0" w:line="262" w:lineRule="auto"/>
              <w:ind w:left="0" w:right="0"/>
              <w:jc w:val="left"/>
              <w:textAlignment w:val="center"/>
            </w:pPr>
            <w:r>
              <w:rPr>
                <w:color w:val="00274C"/>
                <w:position w:val="-2"/>
                <w:sz w:val="20"/>
                <w:szCs w:val="20"/>
              </w:rPr>
              <w:t xml:space="preserve">- Nur den Steckschlüssel für die Sensormontage verwenden.</w:t>
            </w:r>
          </w:p>
          <w:p>
            <w:pPr>
              <w:widowControl w:val="on"/>
              <w:pBdr/>
              <w:spacing w:before="0" w:after="0" w:line="262" w:lineRule="auto"/>
              <w:ind w:left="0" w:right="0"/>
              <w:jc w:val="left"/>
              <w:textAlignment w:val="center"/>
            </w:pPr>
            <w:r>
              <w:rPr>
                <w:color w:val="00274C"/>
                <w:position w:val="-2"/>
                <w:sz w:val="20"/>
                <w:szCs w:val="20"/>
              </w:rPr>
              <w:t xml:space="preserve">- Keine Kräfte auf das Kabel oder den Metallbogen anwenden.</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3922130" name="name12025fd32f12c312a" descr="2_17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a.png"/>
                          <pic:cNvPicPr/>
                        </pic:nvPicPr>
                        <pic:blipFill>
                          <a:blip r:embed="rId85015fd32f12c312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2.59b</w:t>
            </w:r>
          </w:p>
          <w:p/>
          <w:p/>
          <w:p>
            <w:pPr>
              <w:widowControl w:val="on"/>
              <w:pBdr/>
              <w:spacing w:before="0" w:after="0" w:line="262" w:lineRule="auto"/>
              <w:ind w:left="0" w:right="0"/>
              <w:jc w:val="left"/>
              <w:textAlignment w:val="top"/>
            </w:pPr>
            <w:r>
              <w:rPr>
                <w:position w:val="-226"/>
              </w:rPr>
              <w:drawing>
                <wp:inline distT="0" distB="0" distL="0" distR="0">
                  <wp:extent cx="2232000" cy="1483200"/>
                  <wp:docPr id="98225647" name="name60045fd32f12d3acf" descr="2_17_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b.png"/>
                          <pic:cNvPicPr/>
                        </pic:nvPicPr>
                        <pic:blipFill>
                          <a:blip r:embed="rId83545fd32f12d3ac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2.59c</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Turbokompressor</w:t>
      </w:r>
    </w:p>
    <w:p>
      <w:pPr>
        <w:widowControl w:val="on"/>
        <w:pBdr/>
        <w:spacing w:before="0" w:after="0" w:line="262" w:lineRule="auto"/>
        <w:ind w:left="0" w:right="0"/>
        <w:jc w:val="left"/>
      </w:pPr>
      <w:r>
        <w:rPr>
          <w:b/>
          <w:bCs/>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2.18.1 Was zu tun und was zu unterlassen ist</w:t>
            </w:r>
          </w:p>
          <w:p/>
          <w:p/>
          <w:p>
            <w:pPr>
              <w:widowControl w:val="on"/>
              <w:pBdr/>
              <w:spacing w:before="0" w:after="0" w:line="262" w:lineRule="auto"/>
              <w:ind w:left="0" w:right="0"/>
              <w:jc w:val="left"/>
              <w:textAlignment w:val="center"/>
            </w:pPr>
            <w:r>
              <w:rPr>
                <w:b/>
                <w:bCs/>
                <w:color w:val="00274C"/>
                <w:position w:val="-2"/>
                <w:sz w:val="20"/>
                <w:szCs w:val="20"/>
              </w:rPr>
              <w:t xml:space="preserve">Was zu tun ist:</w:t>
            </w:r>
          </w:p>
          <w:p>
            <w:pPr>
              <w:numPr>
                <w:ilvl w:val="0"/>
                <w:numId w:val="21362104"/>
              </w:numPr>
              <w:spacing w:before="0" w:after="0" w:line="262" w:lineRule="auto"/>
              <w:jc w:val="left"/>
              <w:rPr>
                <w:color w:val="00274C"/>
                <w:sz w:val="20"/>
                <w:szCs w:val="20"/>
              </w:rPr>
            </w:pPr>
            <w:r>
              <w:rPr>
                <w:color w:val="00274C"/>
                <w:position w:val="-2"/>
                <w:sz w:val="20"/>
                <w:szCs w:val="20"/>
              </w:rPr>
              <w:t xml:space="preserve">Vor der Montage des Turbokompressors überprüfen, dass sämtliche Schutzkappen auf allen Öffnungen des Turbokompressors vorhanden sind.</w:t>
            </w:r>
          </w:p>
          <w:p>
            <w:pPr>
              <w:numPr>
                <w:ilvl w:val="0"/>
                <w:numId w:val="21362104"/>
              </w:numPr>
              <w:spacing w:before="0" w:after="0" w:line="262" w:lineRule="auto"/>
              <w:jc w:val="left"/>
              <w:rPr>
                <w:color w:val="00274C"/>
                <w:sz w:val="20"/>
                <w:szCs w:val="20"/>
              </w:rPr>
            </w:pPr>
            <w:r>
              <w:rPr>
                <w:color w:val="00274C"/>
                <w:position w:val="-2"/>
                <w:sz w:val="20"/>
                <w:szCs w:val="20"/>
              </w:rPr>
              <w:t xml:space="preserve">Die Vorschmierung des Turbokompressors sicherstellen.</w:t>
            </w:r>
          </w:p>
          <w:p>
            <w:pPr>
              <w:numPr>
                <w:ilvl w:val="0"/>
                <w:numId w:val="21362104"/>
              </w:numPr>
              <w:spacing w:before="0" w:after="0" w:line="262" w:lineRule="auto"/>
              <w:jc w:val="left"/>
              <w:rPr>
                <w:color w:val="00274C"/>
                <w:sz w:val="20"/>
                <w:szCs w:val="20"/>
              </w:rPr>
            </w:pPr>
            <w:r>
              <w:rPr>
                <w:color w:val="00274C"/>
                <w:position w:val="-2"/>
                <w:sz w:val="20"/>
                <w:szCs w:val="20"/>
              </w:rPr>
              <w:t xml:space="preserve">Regelmäßig überprüfen, dass alle Kupplungselemente ölund wasserdicht sind.</w:t>
            </w:r>
          </w:p>
          <w:p>
            <w:pPr>
              <w:numPr>
                <w:ilvl w:val="0"/>
                <w:numId w:val="21362104"/>
              </w:numPr>
              <w:spacing w:before="0" w:after="0" w:line="262" w:lineRule="auto"/>
              <w:jc w:val="left"/>
              <w:rPr>
                <w:color w:val="00274C"/>
                <w:sz w:val="20"/>
                <w:szCs w:val="20"/>
              </w:rPr>
            </w:pPr>
            <w:r>
              <w:rPr>
                <w:color w:val="00274C"/>
                <w:position w:val="-2"/>
                <w:sz w:val="20"/>
                <w:szCs w:val="20"/>
              </w:rPr>
              <w:t xml:space="preserve">Schmieröl mit den in </w:t>
            </w:r>
            <w:hyperlink r:id="rId91115fd32f12d5a64" w:history="1">
              <w:r>
                <w:rPr>
                  <w:b/>
                  <w:bCs/>
                  <w:color w:val="0000FF"/>
                  <w:position w:val="-2"/>
                  <w:sz w:val="20"/>
                  <w:szCs w:val="20"/>
                </w:rPr>
                <w:t xml:space="preserve">Abs. 2.4</w:t>
              </w:r>
            </w:hyperlink>
            <w:r>
              <w:rPr>
                <w:color w:val="00274C"/>
                <w:position w:val="-2"/>
                <w:sz w:val="20"/>
                <w:szCs w:val="20"/>
              </w:rPr>
              <w:t xml:space="preserve"> beschriebenen Eigenschaften verwenden.</w:t>
            </w:r>
          </w:p>
          <w:p>
            <w:pPr>
              <w:numPr>
                <w:ilvl w:val="0"/>
                <w:numId w:val="21362104"/>
              </w:numPr>
              <w:spacing w:before="0" w:after="0" w:line="262" w:lineRule="auto"/>
              <w:jc w:val="left"/>
              <w:rPr>
                <w:color w:val="00274C"/>
                <w:sz w:val="20"/>
                <w:szCs w:val="20"/>
              </w:rPr>
            </w:pPr>
            <w:r>
              <w:rPr>
                <w:color w:val="00274C"/>
                <w:position w:val="-2"/>
                <w:sz w:val="20"/>
                <w:szCs w:val="20"/>
              </w:rPr>
              <w:t xml:space="preserve">Den korrekten Ölstand im Motor kontrollieren.</w:t>
            </w:r>
          </w:p>
          <w:p>
            <w:pPr>
              <w:numPr>
                <w:ilvl w:val="0"/>
                <w:numId w:val="21362104"/>
              </w:numPr>
              <w:spacing w:before="0" w:after="0" w:line="262" w:lineRule="auto"/>
              <w:jc w:val="left"/>
              <w:rPr>
                <w:color w:val="00274C"/>
                <w:sz w:val="20"/>
                <w:szCs w:val="20"/>
              </w:rPr>
            </w:pPr>
            <w:r>
              <w:rPr>
                <w:color w:val="00274C"/>
                <w:position w:val="-2"/>
                <w:sz w:val="20"/>
                <w:szCs w:val="20"/>
              </w:rPr>
              <w:t xml:space="preserve">Vor der Abschaltung nach dem Gebrauch den Motor ungefähr eine Minute lang im Leerlauf oder ohne Last laufen lassen.</w:t>
            </w:r>
          </w:p>
          <w:p>
            <w:pPr>
              <w:numPr>
                <w:ilvl w:val="0"/>
                <w:numId w:val="21362104"/>
              </w:numPr>
              <w:spacing w:before="0" w:after="0" w:line="262" w:lineRule="auto"/>
              <w:jc w:val="left"/>
              <w:rPr>
                <w:color w:val="00274C"/>
                <w:sz w:val="20"/>
                <w:szCs w:val="20"/>
              </w:rPr>
            </w:pPr>
            <w:r>
              <w:rPr>
                <w:color w:val="00274C"/>
                <w:position w:val="-2"/>
                <w:sz w:val="20"/>
                <w:szCs w:val="20"/>
              </w:rPr>
              <w:t xml:space="preserve">Den Zustand der Luft - und Ölfilter regelmäßig gemäß den Anweisungen von Kohler kontrollieren.</w:t>
            </w:r>
          </w:p>
          <w:p>
            <w:pPr>
              <w:numPr>
                <w:ilvl w:val="0"/>
                <w:numId w:val="21362104"/>
              </w:numPr>
              <w:spacing w:before="0" w:after="0" w:line="262" w:lineRule="auto"/>
              <w:jc w:val="left"/>
              <w:rPr>
                <w:color w:val="00274C"/>
                <w:sz w:val="20"/>
                <w:szCs w:val="20"/>
              </w:rPr>
            </w:pPr>
            <w:r>
              <w:rPr>
                <w:color w:val="00274C"/>
                <w:position w:val="-2"/>
                <w:sz w:val="20"/>
                <w:szCs w:val="20"/>
              </w:rPr>
              <w:t xml:space="preserve">Stellen Sie sicher, dass die Zeitabstände für die Kontrollen und die Wartungs des Motors eingehalten werden, die in </w:t>
            </w:r>
            <w:hyperlink r:id="rId14415fd32f12d5b9f" w:history="1">
              <w:r>
                <w:rPr>
                  <w:b/>
                  <w:bCs/>
                  <w:color w:val="0000FF"/>
                  <w:position w:val="-2"/>
                  <w:sz w:val="20"/>
                  <w:szCs w:val="20"/>
                </w:rPr>
                <w:t xml:space="preserve">Tab. 2.8 und 2.9</w:t>
              </w:r>
            </w:hyperlink>
            <w:r>
              <w:rPr>
                <w:color w:val="00274C"/>
                <w:position w:val="-2"/>
                <w:sz w:val="20"/>
                <w:szCs w:val="20"/>
              </w:rPr>
              <w:t xml:space="preserve"> angegeben sind.</w:t>
            </w:r>
          </w:p>
          <w:p>
            <w:pPr>
              <w:numPr>
                <w:ilvl w:val="0"/>
                <w:numId w:val="21362104"/>
              </w:numPr>
              <w:spacing w:before="0" w:after="0" w:line="262" w:lineRule="auto"/>
              <w:jc w:val="left"/>
              <w:rPr>
                <w:color w:val="00274C"/>
                <w:sz w:val="20"/>
                <w:szCs w:val="20"/>
              </w:rPr>
            </w:pPr>
            <w:r>
              <w:rPr>
                <w:color w:val="00274C"/>
                <w:position w:val="-2"/>
                <w:sz w:val="20"/>
                <w:szCs w:val="20"/>
              </w:rPr>
              <w:t xml:space="preserve">Stellen Sie sicher, dass der Motor und die Werkzeuge korrekt verwendet werden, damit die Lebensdauer des Turbokompressors nicht verkürzt wird.</w:t>
            </w:r>
          </w:p>
        </w:tc>
        <w:tc>
          <w:tcPr>
            <w:tcMar>
              <w:top w:w="150" w:type="dxa"/>
              <w:bottom w:w="150" w:type="dxa"/>
            </w:tcMar>
            <w:vAlign w:val="top"/>
          </w:tcPr>
          <w:p/>
          <w:p/>
          <w:p/>
          <w:p/>
          <w:p>
            <w:pPr>
              <w:widowControl w:val="on"/>
              <w:pBdr/>
              <w:spacing w:before="0" w:after="0" w:line="262" w:lineRule="auto"/>
              <w:ind w:left="0" w:right="0"/>
              <w:jc w:val="left"/>
              <w:textAlignment w:val="top"/>
            </w:pPr>
            <w:r>
              <w:rPr>
                <w:b/>
                <w:bCs/>
                <w:color w:val="00274C"/>
                <w:position w:val="0"/>
                <w:sz w:val="20"/>
                <w:szCs w:val="20"/>
              </w:rPr>
              <w:t xml:space="preserve">Was zu unterlassen ist:</w:t>
            </w:r>
          </w:p>
          <w:p>
            <w:pPr>
              <w:numPr>
                <w:ilvl w:val="0"/>
                <w:numId w:val="21362104"/>
              </w:numPr>
              <w:spacing w:before="0" w:after="0" w:line="262" w:lineRule="auto"/>
              <w:jc w:val="left"/>
              <w:rPr>
                <w:color w:val="00274C"/>
                <w:sz w:val="20"/>
                <w:szCs w:val="20"/>
              </w:rPr>
            </w:pPr>
            <w:r>
              <w:rPr>
                <w:color w:val="00274C"/>
                <w:position w:val="0"/>
                <w:sz w:val="20"/>
                <w:szCs w:val="20"/>
              </w:rPr>
              <w:t xml:space="preserve">Den Turbokompressor nicht an feuchten oder nassen Orten aufbewahren, wenn er nicht mehr originalverpackt ist.</w:t>
            </w:r>
          </w:p>
          <w:p>
            <w:pPr>
              <w:numPr>
                <w:ilvl w:val="0"/>
                <w:numId w:val="21362104"/>
              </w:numPr>
              <w:spacing w:before="0" w:after="0" w:line="262" w:lineRule="auto"/>
              <w:jc w:val="left"/>
              <w:rPr>
                <w:color w:val="00274C"/>
                <w:sz w:val="20"/>
                <w:szCs w:val="20"/>
              </w:rPr>
            </w:pPr>
            <w:r>
              <w:rPr>
                <w:color w:val="00274C"/>
                <w:position w:val="0"/>
                <w:sz w:val="20"/>
                <w:szCs w:val="20"/>
              </w:rPr>
              <w:t xml:space="preserve">Den Turbokompressor keinem Staub oder Schmutz aussetzen, wenn er nicht mehr originalverpackt ist.</w:t>
            </w:r>
          </w:p>
          <w:p>
            <w:pPr>
              <w:numPr>
                <w:ilvl w:val="0"/>
                <w:numId w:val="21362104"/>
              </w:numPr>
              <w:spacing w:before="0" w:after="0" w:line="262" w:lineRule="auto"/>
              <w:jc w:val="left"/>
              <w:rPr>
                <w:color w:val="00274C"/>
                <w:sz w:val="20"/>
                <w:szCs w:val="20"/>
              </w:rPr>
            </w:pPr>
            <w:r>
              <w:rPr>
                <w:color w:val="00274C"/>
                <w:position w:val="0"/>
                <w:sz w:val="20"/>
                <w:szCs w:val="20"/>
              </w:rPr>
              <w:t xml:space="preserve">Den Turbokompressor nicht an der Stellgliedstange anheben oder halten, wenn er nicht mehr originalverpackt ist.</w:t>
            </w:r>
          </w:p>
          <w:p>
            <w:pPr>
              <w:numPr>
                <w:ilvl w:val="0"/>
                <w:numId w:val="21362104"/>
              </w:numPr>
              <w:spacing w:before="0" w:after="0" w:line="262" w:lineRule="auto"/>
              <w:jc w:val="left"/>
              <w:rPr>
                <w:color w:val="00274C"/>
                <w:sz w:val="20"/>
                <w:szCs w:val="20"/>
              </w:rPr>
            </w:pPr>
            <w:r>
              <w:rPr>
                <w:color w:val="00274C"/>
                <w:position w:val="0"/>
                <w:sz w:val="20"/>
                <w:szCs w:val="20"/>
              </w:rPr>
              <w:t xml:space="preserve">Dem Schmieröl und dem Kraftstoff keine Zusätze beimischen, außer wenn dies ausdrücklich von Kohler angewiesen wurde.</w:t>
            </w:r>
          </w:p>
          <w:p>
            <w:pPr>
              <w:numPr>
                <w:ilvl w:val="0"/>
                <w:numId w:val="21362104"/>
              </w:numPr>
              <w:spacing w:before="0" w:after="0" w:line="262" w:lineRule="auto"/>
              <w:jc w:val="left"/>
              <w:rPr>
                <w:color w:val="00274C"/>
                <w:sz w:val="20"/>
                <w:szCs w:val="20"/>
              </w:rPr>
            </w:pPr>
            <w:r>
              <w:rPr>
                <w:color w:val="00274C"/>
                <w:position w:val="0"/>
                <w:sz w:val="20"/>
                <w:szCs w:val="20"/>
              </w:rPr>
              <w:t xml:space="preserve">Nicht unmittelbar nach dem Anlassen die Drehzahl oder die Belastung des Motors erhöhen.</w:t>
            </w:r>
          </w:p>
          <w:p>
            <w:pPr>
              <w:numPr>
                <w:ilvl w:val="0"/>
                <w:numId w:val="21362104"/>
              </w:numPr>
              <w:spacing w:before="0" w:after="0" w:line="262" w:lineRule="auto"/>
              <w:jc w:val="left"/>
              <w:rPr>
                <w:color w:val="00274C"/>
                <w:sz w:val="20"/>
                <w:szCs w:val="20"/>
              </w:rPr>
            </w:pPr>
            <w:r>
              <w:rPr>
                <w:color w:val="00274C"/>
                <w:position w:val="0"/>
                <w:sz w:val="20"/>
                <w:szCs w:val="20"/>
              </w:rPr>
              <w:t xml:space="preserve">Die Einstellungen des Stellglieds nicht verändern </w:t>
            </w:r>
            <w:r>
              <w:rPr>
                <w:b/>
                <w:bCs/>
                <w:color w:val="00274C"/>
                <w:position w:val="0"/>
                <w:sz w:val="20"/>
                <w:szCs w:val="20"/>
              </w:rPr>
              <w:t xml:space="preserve">A (Abb. 2.61)</w:t>
            </w:r>
            <w:r>
              <w:rPr>
                <w:color w:val="00274C"/>
                <w:position w:val="0"/>
                <w:sz w:val="20"/>
                <w:szCs w:val="20"/>
              </w:rPr>
              <w:t xml:space="preserve"> .</w:t>
            </w:r>
          </w:p>
          <w:p>
            <w:pPr>
              <w:numPr>
                <w:ilvl w:val="0"/>
                <w:numId w:val="21362104"/>
              </w:numPr>
              <w:spacing w:before="0" w:after="0" w:line="262" w:lineRule="auto"/>
              <w:jc w:val="left"/>
              <w:rPr>
                <w:color w:val="00274C"/>
                <w:sz w:val="20"/>
                <w:szCs w:val="20"/>
              </w:rPr>
            </w:pPr>
            <w:r>
              <w:rPr>
                <w:color w:val="00274C"/>
                <w:position w:val="0"/>
                <w:sz w:val="20"/>
                <w:szCs w:val="20"/>
              </w:rPr>
              <w:t xml:space="preserve">Das Fahrzeug/den Motor nicht länger als 20-30 min im Leerlauf laufen lassen.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2.18.2 Praktische Regeln für den Betrieb</w:t>
            </w:r>
            <w:r>
              <w:rPr>
                <w:color w:val="00274C"/>
                <w:position w:val="-2"/>
                <w:sz w:val="20"/>
                <w:szCs w:val="20"/>
              </w:rPr>
              <w:br/>
              <w:br/>
              <w:t xml:space="preserve">Durch Einhaltung der im Folgenden angeführten Regeln können die Benutzer dazu beitragen, dass der Turbokompressor seine maximale Lebensdauer erreicht.</w:t>
            </w:r>
          </w:p>
          <w:p>
            <w:pPr>
              <w:numPr>
                <w:ilvl w:val="0"/>
                <w:numId w:val="21362108"/>
              </w:numPr>
              <w:spacing w:before="0" w:after="0" w:line="262" w:lineRule="auto"/>
              <w:jc w:val="left"/>
              <w:rPr>
                <w:color w:val="00274C"/>
                <w:sz w:val="20"/>
                <w:szCs w:val="20"/>
              </w:rPr>
            </w:pPr>
            <w:r>
              <w:rPr>
                <w:b/>
                <w:bCs/>
                <w:color w:val="00274C"/>
                <w:position w:val="-2"/>
                <w:sz w:val="20"/>
                <w:szCs w:val="20"/>
              </w:rPr>
              <w:br/>
              <w:br/>
              <w:t xml:space="preserve">Anlassen</w:t>
            </w:r>
            <w:r>
              <w:rPr>
                <w:color w:val="00274C"/>
                <w:position w:val="-2"/>
                <w:sz w:val="20"/>
                <w:szCs w:val="20"/>
              </w:rPr>
              <w:t xml:space="preserve"> Den Motor etwa eine Minute ohne Last oder im Leerlauf laufen lassen. Der Betriebsdruck des Öls wird in wenigen Sekunden erreicht, dadurch werden die bewegten Teile erwärmt und geschmiert.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Wenn die Motordrehzahl sofort nach dem Anlassen erhöht wird, dreht der Turbokompressor mit hoher Geschwindigkeit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bei nicht optimaler Schmierung, was zu einer verkürzten Lebensdauer des Kompressors führen kann.</w:t>
            </w:r>
          </w:p>
          <w:p>
            <w:pPr>
              <w:numPr>
                <w:ilvl w:val="0"/>
                <w:numId w:val="21362108"/>
              </w:numPr>
              <w:spacing w:before="0" w:after="0" w:line="262" w:lineRule="auto"/>
              <w:jc w:val="left"/>
              <w:rPr>
                <w:color w:val="00274C"/>
                <w:sz w:val="20"/>
                <w:szCs w:val="20"/>
              </w:rPr>
            </w:pPr>
            <w:r>
              <w:rPr>
                <w:b/>
                <w:bCs/>
                <w:color w:val="00274C"/>
                <w:position w:val="-2"/>
                <w:sz w:val="20"/>
                <w:szCs w:val="20"/>
              </w:rPr>
              <w:t xml:space="preserve">Nach der Wartung oder einer Neuinstallation</w:t>
            </w:r>
            <w:r>
              <w:rPr>
                <w:color w:val="00274C"/>
                <w:position w:val="-2"/>
                <w:sz w:val="20"/>
                <w:szCs w:val="20"/>
              </w:rPr>
              <w:t xml:space="preserve"> Bei der Wartung des Motors oder des Turbokompressors eine Vor-Schmierung des Turbokompressors durch Beigabe von sauberem Motoröl am Eintrittspunkt des Öls in den Turbokompressor bis zur vollständigen Befüllung durchführen. Die Vorschmierung vornehmen, indem neues Öl in die Ölzulaufleitung B gefüllt wird, bis sie ganz voll ist.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Den Motor einige Minuten lang im Leerlauf oder ohne Last laufen lassen, um gewährleisten zu können, dass das Öl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und die Lagersysteme optimal funktionieren.</w:t>
            </w:r>
          </w:p>
          <w:p>
            <w:pPr>
              <w:numPr>
                <w:ilvl w:val="0"/>
                <w:numId w:val="21362108"/>
              </w:numPr>
              <w:spacing w:before="0" w:after="0" w:line="262" w:lineRule="auto"/>
              <w:jc w:val="left"/>
              <w:rPr>
                <w:color w:val="00274C"/>
                <w:sz w:val="20"/>
                <w:szCs w:val="20"/>
              </w:rPr>
            </w:pPr>
            <w:r>
              <w:rPr>
                <w:b/>
                <w:bCs/>
                <w:color w:val="00274C"/>
                <w:position w:val="-2"/>
                <w:sz w:val="20"/>
                <w:szCs w:val="20"/>
              </w:rPr>
              <w:t xml:space="preserve">Niedrige Lufttemperatur oder Stillstand des Motors</w:t>
            </w:r>
            <w:r>
              <w:rPr>
                <w:color w:val="00274C"/>
                <w:position w:val="-2"/>
                <w:sz w:val="20"/>
                <w:szCs w:val="20"/>
              </w:rPr>
              <w:br/>
              <w:t xml:space="preserve">Wenn der Motor über einen gewissen Zeitraum nicht verwendet wurde oder die Lufttemperatur sehr niedrig ist, den Motor anlassen und im Leerlauf laufen lassendei</w:t>
            </w:r>
          </w:p>
          <w:p>
            <w:pPr>
              <w:numPr>
                <w:ilvl w:val="0"/>
                <w:numId w:val="21362108"/>
              </w:numPr>
              <w:spacing w:before="0" w:after="0" w:line="262" w:lineRule="auto"/>
              <w:jc w:val="left"/>
              <w:rPr>
                <w:color w:val="00274C"/>
                <w:sz w:val="20"/>
                <w:szCs w:val="20"/>
              </w:rPr>
            </w:pPr>
            <w:r>
              <w:rPr>
                <w:b/>
                <w:bCs/>
                <w:color w:val="00274C"/>
                <w:position w:val="-2"/>
                <w:sz w:val="20"/>
                <w:szCs w:val="20"/>
              </w:rPr>
              <w:t xml:space="preserve">Abstellen des Motors</w:t>
            </w:r>
            <w:r>
              <w:rPr>
                <w:color w:val="00274C"/>
                <w:position w:val="-2"/>
                <w:sz w:val="20"/>
                <w:szCs w:val="20"/>
              </w:rPr>
              <w:br/>
              <w:t xml:space="preserve">Bevor der Motor nach einem intensiven Betrieb abgestellt wird, ist es notwendig, den Turbokompressor abkühlen zu lassen. Daher den Motor mindestens zwei Minuten lang im Leerlauf oder ohne Last laufen lassen, damit sich der Turbokompressor abkühlen kann.</w:t>
            </w:r>
          </w:p>
          <w:p>
            <w:pPr>
              <w:numPr>
                <w:ilvl w:val="0"/>
                <w:numId w:val="21362108"/>
              </w:numPr>
              <w:spacing w:before="0" w:after="0" w:line="262" w:lineRule="auto"/>
              <w:jc w:val="left"/>
              <w:rPr>
                <w:color w:val="00274C"/>
                <w:sz w:val="20"/>
                <w:szCs w:val="20"/>
              </w:rPr>
            </w:pPr>
            <w:r>
              <w:rPr>
                <w:b/>
                <w:bCs/>
                <w:color w:val="00274C"/>
                <w:position w:val="-2"/>
                <w:sz w:val="20"/>
                <w:szCs w:val="20"/>
              </w:rPr>
              <w:t xml:space="preserve">Motor im Leerlauf</w:t>
            </w:r>
            <w:r>
              <w:rPr>
                <w:color w:val="00274C"/>
                <w:position w:val="-2"/>
                <w:sz w:val="20"/>
                <w:szCs w:val="20"/>
              </w:rPr>
              <w:br/>
              <w:t xml:space="preserve">Es sollte vermieden werden, den Motor über längere Zeit (länger als 20-30 Minuten) im Leerlauf oder ohne Last laufen zu lassen.I m Leerlauf oder ohne Last herrscht im Turbokompressor in der Ablasskammer </w:t>
            </w:r>
            <w:r>
              <w:rPr>
                <w:b/>
                <w:bCs/>
                <w:color w:val="00274C"/>
                <w:position w:val="-2"/>
                <w:sz w:val="20"/>
                <w:szCs w:val="20"/>
              </w:rPr>
              <w:t xml:space="preserve">C</w:t>
            </w:r>
            <w:r>
              <w:rPr>
                <w:color w:val="00274C"/>
                <w:position w:val="-2"/>
                <w:sz w:val="20"/>
                <w:szCs w:val="20"/>
              </w:rPr>
              <w:t xml:space="preserve"> und der Luftzufuhrkammer </w:t>
            </w:r>
            <w:r>
              <w:rPr>
                <w:b/>
                <w:bCs/>
                <w:color w:val="00274C"/>
                <w:position w:val="-2"/>
                <w:sz w:val="20"/>
                <w:szCs w:val="20"/>
              </w:rPr>
              <w:t xml:space="preserve">D</w:t>
            </w:r>
            <w:r>
              <w:rPr>
                <w:color w:val="00274C"/>
                <w:position w:val="-2"/>
                <w:sz w:val="20"/>
                <w:szCs w:val="20"/>
              </w:rPr>
              <w:t xml:space="preserve"> niedriger Druck. Dadurch kann Öl aus den Dichtungen E an den Endstücken der Welle austreten.</w:t>
            </w:r>
            <w:r>
              <w:rPr>
                <w:color w:val="00274C"/>
                <w:position w:val="-2"/>
                <w:sz w:val="20"/>
                <w:szCs w:val="20"/>
              </w:rPr>
              <w:br/>
              <w:t xml:space="preserve">Die Drehzahl und die Motorbelastung erhöht werden.</w:t>
            </w:r>
          </w:p>
        </w:tc>
        <w:tc>
          <w:tcPr>
            <w:tcMar>
              <w:top w:w="150" w:type="dxa"/>
              <w:bottom w:w="150" w:type="dxa"/>
            </w:tcMar>
            <w:vAlign w:val="top"/>
          </w:tcPr>
          <w:p>
            <w:r>
              <w:rPr>
                <w:position w:val="-230"/>
              </w:rPr>
              <w:drawing>
                <wp:inline distT="0" distB="0" distL="0" distR="0">
                  <wp:extent cx="2232000" cy="1504800"/>
                  <wp:docPr id="10254414" name="name59755fd32f12ed8a8" descr="imm2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1.jpg"/>
                          <pic:cNvPicPr/>
                        </pic:nvPicPr>
                        <pic:blipFill>
                          <a:blip r:embed="rId20485fd32f12ed8a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2.60</w:t>
            </w:r>
            <w:r>
              <w:rPr>
                <w:position w:val="-230"/>
              </w:rPr>
              <w:drawing>
                <wp:inline distT="0" distB="0" distL="0" distR="0">
                  <wp:extent cx="2232000" cy="1504800"/>
                  <wp:docPr id="35713668" name="name16965fd32f130c982" descr="imm2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2.jpg"/>
                          <pic:cNvPicPr/>
                        </pic:nvPicPr>
                        <pic:blipFill>
                          <a:blip r:embed="rId59025fd32f130c97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2.61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2.18.3 Vor der Installation eines neuen Turbokompressors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896410" name="name38305fd32f131eca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975fd32f131eca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Den Turbokompressor mit beiden Händen aus der Schachtel nehmen.</w:t>
            </w:r>
          </w:p>
          <w:p>
            <w:pPr>
              <w:numPr>
                <w:ilvl w:val="0"/>
                <w:numId w:val="21362104"/>
              </w:numPr>
              <w:spacing w:before="0" w:after="0" w:line="262" w:lineRule="auto"/>
              <w:jc w:val="left"/>
              <w:rPr>
                <w:color w:val="00274C"/>
                <w:sz w:val="20"/>
                <w:szCs w:val="20"/>
              </w:rPr>
            </w:pPr>
            <w:r>
              <w:rPr>
                <w:color w:val="00274C"/>
                <w:position w:val="-2"/>
                <w:sz w:val="20"/>
                <w:szCs w:val="20"/>
              </w:rPr>
              <w:t xml:space="preserve">Nicht auf der Ansaugseite anheben.</w:t>
            </w:r>
          </w:p>
          <w:p>
            <w:pPr>
              <w:numPr>
                <w:ilvl w:val="0"/>
                <w:numId w:val="21362104"/>
              </w:numPr>
              <w:spacing w:before="0" w:after="0" w:line="262" w:lineRule="auto"/>
              <w:jc w:val="left"/>
              <w:rPr>
                <w:color w:val="00274C"/>
                <w:sz w:val="20"/>
                <w:szCs w:val="20"/>
              </w:rPr>
            </w:pPr>
            <w:r>
              <w:rPr>
                <w:color w:val="00274C"/>
                <w:position w:val="-2"/>
                <w:sz w:val="20"/>
                <w:szCs w:val="20"/>
              </w:rPr>
              <w:t xml:space="preserve">Den Turbokompressor mit beiden Händen aus der Schachtel nehmen.</w:t>
            </w:r>
          </w:p>
          <w:p>
            <w:pPr>
              <w:numPr>
                <w:ilvl w:val="0"/>
                <w:numId w:val="21362104"/>
              </w:numPr>
              <w:spacing w:before="0" w:after="0" w:line="262" w:lineRule="auto"/>
              <w:jc w:val="left"/>
              <w:rPr>
                <w:color w:val="00274C"/>
                <w:sz w:val="20"/>
                <w:szCs w:val="20"/>
              </w:rPr>
            </w:pPr>
            <w:r>
              <w:rPr>
                <w:color w:val="00274C"/>
                <w:position w:val="-2"/>
                <w:sz w:val="20"/>
                <w:szCs w:val="20"/>
              </w:rPr>
              <w:t xml:space="preserve">Unbedingt saubere Handschuhe verwenden.</w:t>
            </w:r>
          </w:p>
          <w:p>
            <w:pPr>
              <w:numPr>
                <w:ilvl w:val="0"/>
                <w:numId w:val="21362104"/>
              </w:numPr>
              <w:spacing w:before="0" w:after="0" w:line="262" w:lineRule="auto"/>
              <w:jc w:val="left"/>
              <w:rPr>
                <w:color w:val="00274C"/>
                <w:sz w:val="20"/>
                <w:szCs w:val="20"/>
              </w:rPr>
            </w:pPr>
            <w:r>
              <w:rPr>
                <w:color w:val="00274C"/>
                <w:position w:val="-2"/>
                <w:sz w:val="20"/>
                <w:szCs w:val="20"/>
              </w:rPr>
              <w:t xml:space="preserve">Den Turbokompressor so handhaben, wie es im </w:t>
            </w:r>
            <w:hyperlink r:id="rId37625fd32f131f266" w:history="1">
              <w:r>
                <w:rPr>
                  <w:b/>
                  <w:bCs/>
                  <w:color w:val="0000FF"/>
                  <w:position w:val="-2"/>
                  <w:sz w:val="20"/>
                  <w:szCs w:val="20"/>
                  <w:u w:val="single"/>
                </w:rPr>
                <w:t xml:space="preserve">Abs. 2.17.4</w:t>
              </w:r>
            </w:hyperlink>
            <w:r>
              <w:rPr>
                <w:color w:val="00274C"/>
                <w:position w:val="-2"/>
                <w:sz w:val="20"/>
                <w:szCs w:val="20"/>
              </w:rPr>
              <w:t xml:space="preserve"> angegeben ist.</w:t>
            </w:r>
          </w:p>
        </w:tc>
        <w:tc>
          <w:tcPr>
            <w:tcMar>
              <w:top w:w="150" w:type="dxa"/>
              <w:bottom w:w="150" w:type="dxa"/>
            </w:tcMar>
            <w:vAlign w:val="top"/>
          </w:tcPr>
          <w:p>
            <w:r>
              <w:rPr>
                <w:position w:val="-228"/>
              </w:rPr>
              <w:drawing>
                <wp:inline distT="0" distB="0" distL="0" distR="0">
                  <wp:extent cx="2232000" cy="1497600"/>
                  <wp:docPr id="43305062" name="name82945fd32f1334341"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33815fd32f133433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2.62</w:t>
            </w:r>
          </w:p>
        </w:tc>
      </w:tr>
      <w:tr>
        <w:trPr>
          <w:trHeight w:val="0" w:hRule="atLeast"/>
        </w:trPr>
        <w:tc>
          <w:tcPr>
            <w:tcMar>
              <w:top w:w="150" w:type="dxa"/>
              <w:bottom w:w="150" w:type="dxa"/>
            </w:tcMar>
            <w:vAlign w:val="center"/>
          </w:tcPr>
          <w:p>
            <w:pPr>
              <w:numPr>
                <w:ilvl w:val="0"/>
                <w:numId w:val="21362109"/>
              </w:numPr>
              <w:spacing w:before="0" w:after="0" w:line="262" w:lineRule="auto"/>
              <w:jc w:val="left"/>
              <w:rPr>
                <w:color w:val="00274C"/>
                <w:sz w:val="20"/>
                <w:szCs w:val="20"/>
              </w:rPr>
            </w:pPr>
            <w:r>
              <w:rPr>
                <w:color w:val="00274C"/>
                <w:position w:val="-2"/>
                <w:sz w:val="20"/>
                <w:szCs w:val="20"/>
              </w:rPr>
              <w:t xml:space="preserve">Ein Anheben von der Ansaugseite </w:t>
            </w:r>
            <w:r>
              <w:rPr>
                <w:b/>
                <w:bCs/>
                <w:color w:val="00274C"/>
                <w:position w:val="-2"/>
                <w:sz w:val="20"/>
                <w:szCs w:val="20"/>
              </w:rPr>
              <w:t xml:space="preserve">G</w:t>
            </w:r>
            <w:r>
              <w:rPr>
                <w:color w:val="00274C"/>
                <w:position w:val="-2"/>
                <w:sz w:val="20"/>
                <w:szCs w:val="20"/>
              </w:rPr>
              <w:t xml:space="preserve"> vermeiden.</w:t>
            </w:r>
          </w:p>
          <w:p>
            <w:pPr>
              <w:numPr>
                <w:ilvl w:val="0"/>
                <w:numId w:val="21362109"/>
              </w:numPr>
              <w:spacing w:before="0" w:after="0" w:line="262" w:lineRule="auto"/>
              <w:jc w:val="left"/>
              <w:rPr>
                <w:color w:val="00274C"/>
                <w:sz w:val="20"/>
                <w:szCs w:val="20"/>
              </w:rPr>
            </w:pPr>
            <w:r>
              <w:rPr>
                <w:color w:val="00274C"/>
                <w:position w:val="-2"/>
                <w:sz w:val="20"/>
                <w:szCs w:val="20"/>
              </w:rPr>
              <w:t xml:space="preserve">Die Schutzabdeckung </w:t>
            </w:r>
            <w:r>
              <w:rPr>
                <w:b/>
                <w:bCs/>
                <w:color w:val="00274C"/>
                <w:position w:val="-2"/>
                <w:sz w:val="20"/>
                <w:szCs w:val="20"/>
              </w:rPr>
              <w:t xml:space="preserve">F</w:t>
            </w:r>
            <w:r>
              <w:rPr>
                <w:color w:val="00274C"/>
                <w:position w:val="-2"/>
                <w:sz w:val="20"/>
                <w:szCs w:val="20"/>
              </w:rPr>
              <w:t xml:space="preserve"> abnehmen und prüfen, dass die Welle nicht zu viel Axial - und Radialspiel hat.</w:t>
            </w:r>
          </w:p>
        </w:tc>
        <w:tc>
          <w:tcPr>
            <w:tcMar>
              <w:top w:w="150" w:type="dxa"/>
              <w:bottom w:w="150" w:type="dxa"/>
            </w:tcMar>
            <w:vAlign w:val="top"/>
          </w:tcPr>
          <w:p>
            <w:r>
              <w:rPr>
                <w:position w:val="-228"/>
              </w:rPr>
              <w:drawing>
                <wp:inline distT="0" distB="0" distL="0" distR="0">
                  <wp:extent cx="2232000" cy="1497600"/>
                  <wp:docPr id="59961889" name="name26055fd32f134b216"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69435fd32f134b21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2.63</w:t>
            </w:r>
          </w:p>
        </w:tc>
      </w:tr>
      <w:tr>
        <w:trPr>
          <w:trHeight w:val="0" w:hRule="atLeast"/>
        </w:trPr>
        <w:tc>
          <w:tcPr>
            <w:tcMar>
              <w:top w:w="150" w:type="dxa"/>
              <w:bottom w:w="150" w:type="dxa"/>
            </w:tcMar>
            <w:vAlign w:val="center"/>
          </w:tcPr>
          <w:p>
            <w:pPr>
              <w:numPr>
                <w:ilvl w:val="0"/>
                <w:numId w:val="21362110"/>
              </w:numPr>
              <w:spacing w:before="0" w:after="0" w:line="262" w:lineRule="auto"/>
              <w:jc w:val="left"/>
              <w:rPr>
                <w:color w:val="00274C"/>
                <w:sz w:val="20"/>
                <w:szCs w:val="20"/>
              </w:rPr>
            </w:pPr>
            <w:r>
              <w:rPr>
                <w:color w:val="00274C"/>
                <w:position w:val="-2"/>
                <w:sz w:val="20"/>
                <w:szCs w:val="20"/>
              </w:rPr>
              <w:t xml:space="preserve">Kontrollieren, ob eventuell Anzeichen für ein Reiben der Turbine gegen den Turbokompressorkörper vorliegen.</w:t>
            </w:r>
          </w:p>
          <w:p>
            <w:pPr>
              <w:numPr>
                <w:ilvl w:val="0"/>
                <w:numId w:val="21362110"/>
              </w:numPr>
              <w:spacing w:before="0" w:after="0" w:line="262" w:lineRule="auto"/>
              <w:jc w:val="left"/>
              <w:rPr>
                <w:color w:val="00274C"/>
                <w:sz w:val="20"/>
                <w:szCs w:val="20"/>
              </w:rPr>
            </w:pPr>
            <w:r>
              <w:rPr>
                <w:color w:val="00274C"/>
                <w:position w:val="-2"/>
                <w:sz w:val="20"/>
                <w:szCs w:val="20"/>
              </w:rPr>
              <w:t xml:space="preserve">Überprüfen, ob Hinweise für eine Ölleckage am Turbokompressorkörper vorliegen.</w:t>
            </w:r>
          </w:p>
          <w:p>
            <w:pPr>
              <w:numPr>
                <w:ilvl w:val="0"/>
                <w:numId w:val="21362110"/>
              </w:numPr>
              <w:spacing w:before="0" w:after="0" w:line="262" w:lineRule="auto"/>
              <w:jc w:val="left"/>
              <w:rPr>
                <w:color w:val="00274C"/>
                <w:sz w:val="20"/>
                <w:szCs w:val="20"/>
              </w:rPr>
            </w:pPr>
            <w:r>
              <w:rPr>
                <w:color w:val="00274C"/>
                <w:position w:val="-2"/>
                <w:sz w:val="20"/>
                <w:szCs w:val="20"/>
              </w:rPr>
              <w:t xml:space="preserve">Nachdem alle Kontrollen ausgeführt wurden, die Kappe </w:t>
            </w:r>
            <w:r>
              <w:rPr>
                <w:b/>
                <w:bCs/>
                <w:color w:val="00274C"/>
                <w:position w:val="-2"/>
                <w:sz w:val="20"/>
                <w:szCs w:val="20"/>
              </w:rPr>
              <w:t xml:space="preserve">F</w:t>
            </w:r>
            <w:r>
              <w:rPr>
                <w:color w:val="00274C"/>
                <w:position w:val="-2"/>
                <w:sz w:val="20"/>
                <w:szCs w:val="20"/>
              </w:rPr>
              <w:t xml:space="preserve"> wieder auf den Saugstutzen </w:t>
            </w:r>
            <w:r>
              <w:rPr>
                <w:b/>
                <w:bCs/>
                <w:color w:val="00274C"/>
                <w:position w:val="-2"/>
                <w:sz w:val="20"/>
                <w:szCs w:val="20"/>
              </w:rPr>
              <w:t xml:space="preserve">H</w:t>
            </w:r>
            <w:r>
              <w:rPr>
                <w:color w:val="00274C"/>
                <w:position w:val="-2"/>
                <w:sz w:val="20"/>
                <w:szCs w:val="20"/>
              </w:rPr>
              <w:t xml:space="preserve"> des Turbokompressors aufsetzen und nicht abnehmen, bis der Einbau abgeschlossen ist.</w:t>
            </w:r>
          </w:p>
        </w:tc>
        <w:tc>
          <w:tcPr>
            <w:tcMar>
              <w:top w:w="150" w:type="dxa"/>
              <w:bottom w:w="150" w:type="dxa"/>
            </w:tcMar>
            <w:vAlign w:val="top"/>
          </w:tcPr>
          <w:p>
            <w:r>
              <w:rPr>
                <w:position w:val="-230"/>
              </w:rPr>
              <w:drawing>
                <wp:inline distT="0" distB="0" distL="0" distR="0">
                  <wp:extent cx="2232000" cy="1504800"/>
                  <wp:docPr id="90405085" name="name77255fd32f1361a1a"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27385fd32f1361a1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2.64</w:t>
            </w:r>
          </w:p>
        </w:tc>
      </w:tr>
      <w:tr>
        <w:trPr>
          <w:trHeight w:val="0" w:hRule="atLeast"/>
        </w:trPr>
        <w:tc>
          <w:tcPr>
            <w:tcMar>
              <w:top w:w="150" w:type="dxa"/>
              <w:bottom w:w="150" w:type="dxa"/>
            </w:tcMar>
            <w:vAlign w:val="center"/>
          </w:tcPr>
          <w:p>
            <w:pPr>
              <w:numPr>
                <w:ilvl w:val="0"/>
                <w:numId w:val="21362111"/>
              </w:numPr>
              <w:spacing w:before="0" w:after="0" w:line="262" w:lineRule="auto"/>
              <w:jc w:val="left"/>
              <w:rPr>
                <w:color w:val="00274C"/>
                <w:sz w:val="20"/>
                <w:szCs w:val="20"/>
              </w:rPr>
            </w:pPr>
            <w:r>
              <w:rPr>
                <w:color w:val="00274C"/>
                <w:position w:val="-2"/>
                <w:sz w:val="20"/>
                <w:szCs w:val="20"/>
              </w:rPr>
              <w:t xml:space="preserve">Überprüfen, dass alle Schrauben richtig angebracht sind und ob sich Lack darauf befindet.</w:t>
            </w:r>
          </w:p>
        </w:tc>
        <w:tc>
          <w:tcPr>
            <w:tcMar>
              <w:top w:w="150" w:type="dxa"/>
              <w:bottom w:w="150" w:type="dxa"/>
            </w:tcMar>
            <w:vAlign w:val="top"/>
          </w:tcPr>
          <w:p>
            <w:r>
              <w:rPr>
                <w:position w:val="-228"/>
              </w:rPr>
              <w:drawing>
                <wp:inline distT="0" distB="0" distL="0" distR="0">
                  <wp:extent cx="2232000" cy="1497600"/>
                  <wp:docPr id="6353834" name="name70855fd32f137760a"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76865fd32f137760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2.18.4 Installationsanleitung</w:t>
            </w:r>
          </w:p>
          <w:p/>
          <w:p/>
          <w:p>
            <w:pPr>
              <w:numPr>
                <w:ilvl w:val="0"/>
                <w:numId w:val="21362112"/>
              </w:numPr>
              <w:spacing w:before="0" w:after="0" w:line="262" w:lineRule="auto"/>
              <w:jc w:val="left"/>
              <w:rPr>
                <w:color w:val="00274C"/>
                <w:sz w:val="20"/>
                <w:szCs w:val="20"/>
              </w:rPr>
            </w:pPr>
            <w:r>
              <w:rPr>
                <w:color w:val="00274C"/>
                <w:position w:val="-2"/>
                <w:sz w:val="20"/>
                <w:szCs w:val="20"/>
              </w:rPr>
              <w:t xml:space="preserve">Die Schutzkappen erst beim Einbau vorsichtig abnehmen Darauf achten, dass die Schutzkappen während ihrer</w:t>
            </w:r>
            <w:r>
              <w:rPr>
                <w:color w:val="00274C"/>
                <w:position w:val="-2"/>
                <w:sz w:val="20"/>
                <w:szCs w:val="20"/>
              </w:rPr>
              <w:br/>
              <w:t xml:space="preserve">Entfernung nicht beschädigt werden.</w:t>
            </w:r>
          </w:p>
        </w:tc>
        <w:tc>
          <w:tcPr>
            <w:tcMar>
              <w:top w:w="150" w:type="dxa"/>
              <w:bottom w:w="150" w:type="dxa"/>
            </w:tcMar>
            <w:vAlign w:val="top"/>
          </w:tcPr>
          <w:p>
            <w:r>
              <w:rPr>
                <w:position w:val="-228"/>
              </w:rPr>
              <w:drawing>
                <wp:inline distT="0" distB="0" distL="0" distR="0">
                  <wp:extent cx="2232000" cy="1497600"/>
                  <wp:docPr id="10924722" name="name45535fd32f138f30e"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91775fd32f138f30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2.66</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2.18.5 Anleitung zum Austausch</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Immer zuerst versuchen, die Ursache für den Defekt des Turbokompressors herauszufinden, bevor ein Austausch vorgenommen wird.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Vor der Installation des neuen Turbokompressors die Ursache für den Defekt beheben.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Wenden Sie sich bei Fragen bitte an den </w:t>
            </w:r>
            <w:r>
              <w:rPr>
                <w:b/>
                <w:bCs/>
                <w:color w:val="00274C"/>
                <w:position w:val="-2"/>
                <w:sz w:val="20"/>
                <w:szCs w:val="20"/>
              </w:rPr>
              <w:t xml:space="preserve">KOHLER</w:t>
            </w:r>
            <w:r>
              <w:rPr>
                <w:color w:val="00274C"/>
                <w:position w:val="-2"/>
                <w:sz w:val="20"/>
                <w:szCs w:val="20"/>
              </w:rPr>
              <w:t xml:space="preserve"> Kundendienst.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525165" name="name15695fd32f13a3f9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125fd32f13a3f8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Die Nichtbeachtung dieser Anweisungen kann Schäden am Turbokompressor hervorrufen und zu einem Verfall der Garantie führen.</w:t>
            </w:r>
          </w:p>
          <w:p>
            <w:pPr>
              <w:numPr>
                <w:ilvl w:val="0"/>
                <w:numId w:val="21362104"/>
              </w:numPr>
              <w:spacing w:before="0" w:after="0" w:line="262" w:lineRule="auto"/>
              <w:jc w:val="left"/>
              <w:rPr>
                <w:color w:val="00274C"/>
                <w:sz w:val="20"/>
                <w:szCs w:val="20"/>
              </w:rPr>
            </w:pPr>
            <w:r>
              <w:rPr>
                <w:color w:val="00274C"/>
                <w:position w:val="-2"/>
                <w:sz w:val="20"/>
                <w:szCs w:val="20"/>
              </w:rPr>
              <w:t xml:space="preserve">Die Veränderung der Eichung des Turbokompressor verursacht Beschädigungen des Turbokompressors/Motors.</w:t>
            </w:r>
          </w:p>
          <w:p>
            <w:pPr>
              <w:numPr>
                <w:ilvl w:val="0"/>
                <w:numId w:val="21362104"/>
              </w:numPr>
              <w:spacing w:before="0" w:after="0" w:line="262" w:lineRule="auto"/>
              <w:jc w:val="left"/>
              <w:rPr>
                <w:color w:val="00274C"/>
                <w:sz w:val="20"/>
                <w:szCs w:val="20"/>
              </w:rPr>
            </w:pPr>
            <w:r>
              <w:rPr>
                <w:color w:val="00274C"/>
                <w:position w:val="-2"/>
                <w:sz w:val="20"/>
                <w:szCs w:val="20"/>
              </w:rPr>
              <w:t xml:space="preserve">Die richtigen Dichtungsringe verwenden, um Verstopfungen der Öffnung bei ihrem Einbau zu vermeiden.</w:t>
            </w:r>
          </w:p>
          <w:p>
            <w:pPr>
              <w:numPr>
                <w:ilvl w:val="0"/>
                <w:numId w:val="21362104"/>
              </w:numPr>
              <w:spacing w:before="0" w:after="0" w:line="262" w:lineRule="auto"/>
              <w:jc w:val="left"/>
              <w:rPr>
                <w:color w:val="00274C"/>
                <w:sz w:val="20"/>
                <w:szCs w:val="20"/>
              </w:rPr>
            </w:pPr>
            <w:r>
              <w:rPr>
                <w:color w:val="00274C"/>
                <w:position w:val="-2"/>
                <w:sz w:val="20"/>
                <w:szCs w:val="20"/>
              </w:rPr>
              <w:t xml:space="preserve">Für den richtigen Öltyp und die richtige Ölmenge, die Anziehmomente der Komponenten sowie für die Installationsanleitungen wird auf das Handbuch des Motors/Fahrzeugs verwiesen.</w:t>
            </w:r>
          </w:p>
          <w:p>
            <w:pPr>
              <w:numPr>
                <w:ilvl w:val="0"/>
                <w:numId w:val="21362104"/>
              </w:numPr>
              <w:spacing w:before="0" w:after="0" w:line="262" w:lineRule="auto"/>
              <w:jc w:val="left"/>
              <w:rPr>
                <w:color w:val="00274C"/>
                <w:sz w:val="20"/>
                <w:szCs w:val="20"/>
              </w:rPr>
            </w:pPr>
            <w:r>
              <w:rPr>
                <w:color w:val="00274C"/>
                <w:position w:val="-2"/>
                <w:sz w:val="20"/>
                <w:szCs w:val="20"/>
              </w:rPr>
              <w:t xml:space="preserve">Wenn die Dichtung einen Teil der Öleintrittsöffnung bedeckt, so wird die Ölzufuhr zum Turbokompressor reduziert; wenn sich ein Teil der Dichtung ablöst, kann dies den Ölfluss vollständig unterbrechen.</w:t>
            </w:r>
          </w:p>
          <w:p>
            <w:pPr>
              <w:numPr>
                <w:ilvl w:val="0"/>
                <w:numId w:val="21362104"/>
              </w:numPr>
              <w:spacing w:before="0" w:after="0" w:line="262" w:lineRule="auto"/>
              <w:jc w:val="left"/>
              <w:rPr>
                <w:color w:val="00274C"/>
                <w:sz w:val="20"/>
                <w:szCs w:val="20"/>
              </w:rPr>
            </w:pPr>
            <w:r>
              <w:rPr>
                <w:color w:val="00274C"/>
                <w:position w:val="-2"/>
                <w:sz w:val="20"/>
                <w:szCs w:val="20"/>
              </w:rPr>
              <w:t xml:space="preserve">Die Verwendung von Flüssig dichtungenoder Dichtungsmassen, insbesondere für den Öleinlass/-auslass, ist verboten.</w:t>
            </w:r>
          </w:p>
          <w:p>
            <w:pPr>
              <w:numPr>
                <w:ilvl w:val="0"/>
                <w:numId w:val="21362104"/>
              </w:numPr>
              <w:spacing w:before="0" w:after="0" w:line="262" w:lineRule="auto"/>
              <w:jc w:val="left"/>
              <w:rPr>
                <w:color w:val="00274C"/>
                <w:sz w:val="20"/>
                <w:szCs w:val="20"/>
              </w:rPr>
            </w:pPr>
            <w:r>
              <w:rPr>
                <w:color w:val="00274C"/>
                <w:position w:val="-2"/>
                <w:sz w:val="20"/>
                <w:szCs w:val="20"/>
              </w:rPr>
              <w:t xml:space="preserve">Während der Installation des Turbokompressors Schmutz und Rückstände vermeiden.</w:t>
            </w:r>
          </w:p>
          <w:p>
            <w:pPr>
              <w:numPr>
                <w:ilvl w:val="0"/>
                <w:numId w:val="21362104"/>
              </w:numPr>
              <w:spacing w:before="0" w:after="0" w:line="262" w:lineRule="auto"/>
              <w:jc w:val="left"/>
              <w:rPr>
                <w:color w:val="00274C"/>
                <w:sz w:val="20"/>
                <w:szCs w:val="20"/>
              </w:rPr>
            </w:pPr>
            <w:r>
              <w:rPr>
                <w:color w:val="00274C"/>
                <w:position w:val="-2"/>
                <w:sz w:val="20"/>
                <w:szCs w:val="20"/>
              </w:rPr>
              <w:t xml:space="preserve">Vor der Montage des Turbokompressors kontrollieren, dass der Komponentencode für den Motortyp korrekt ist; die Montage eines nicht geeigneten Turbokompressors kann Schäden am Turbokompressor/Motor hervorrufen und zu einem Verfall der Garantie führen.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Vorrichtung zum Massenausgleich (Optional)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Die Ausgleichsvorrichtung besteht aus einer Kurbelwelle, die zwei zusätzliche Wellen (Ausgleichswellen) antreibt. Durch die Drehung der Ausgleichswellen, an denen Unwuchten angebracht sind, die der Bewegung der Wechselmassen (Kurbelwelle - Pleuelstangen - Kolben)</w:t>
            </w:r>
            <w:r>
              <w:rPr>
                <w:color w:val="00274C"/>
                <w:position w:val="-2"/>
                <w:sz w:val="20"/>
                <w:szCs w:val="20"/>
              </w:rPr>
              <w:br/>
              <w:t xml:space="preserve">engegenwirken, werden die dadurch verursachten Vibrationen reduziert.</w:t>
            </w:r>
          </w:p>
          <w:p>
            <w:pPr>
              <w:widowControl w:val="on"/>
              <w:pBdr/>
              <w:spacing w:before="0" w:after="0" w:line="262" w:lineRule="auto"/>
              <w:ind w:left="0" w:right="0"/>
              <w:jc w:val="left"/>
              <w:textAlignment w:val="center"/>
            </w:pPr>
            <w:r>
              <w:rPr>
                <w:color w:val="00274C"/>
                <w:position w:val="-2"/>
                <w:sz w:val="20"/>
                <w:szCs w:val="20"/>
              </w:rPr>
              <w:t xml:space="preserve">Die Vorrichtung ist unter der Kurbelwelle angebracht, auf dem Kurbelhäuse befestigt und mit der Ölwanne verschlossen.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2.43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Kurbelwelle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Zahnradsteuerung Ausgleichswellen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Stützgehäuse Ausgleichswellen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Führende Ausgleichswelle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Geführte Ausgleichswelle</w:t>
                  </w:r>
                </w:p>
              </w:tc>
            </w:tr>
          </w:tbl>
          <w:p/>
        </w:tc>
        <w:tc>
          <w:tcPr>
            <w:tcMar>
              <w:top w:w="150" w:type="dxa"/>
              <w:bottom w:w="150" w:type="dxa"/>
            </w:tcMar>
            <w:vAlign w:val="top"/>
          </w:tcPr>
          <w:p>
            <w:r>
              <w:rPr>
                <w:position w:val="-296"/>
              </w:rPr>
              <w:drawing>
                <wp:inline distT="0" distB="0" distL="0" distR="0">
                  <wp:extent cx="1936800" cy="1922400"/>
                  <wp:docPr id="69791797" name="name43475fd32f13bf232"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25145fd32f13bf22a" cstate="print"/>
                          <a:stretch>
                            <a:fillRect/>
                          </a:stretch>
                        </pic:blipFill>
                        <pic:spPr>
                          <a:xfrm>
                            <a:off x="0" y="0"/>
                            <a:ext cx="1936800" cy="1922400"/>
                          </a:xfrm>
                          <a:prstGeom prst="rect">
                            <a:avLst/>
                          </a:prstGeom>
                          <a:ln w="0">
                            <a:noFill/>
                          </a:ln>
                        </pic:spPr>
                      </pic:pic>
                    </a:graphicData>
                  </a:graphic>
                </wp:inline>
              </w:drawing>
            </w:r>
            <w:r>
              <w:rPr>
                <w:b/>
                <w:bCs/>
                <w:color w:val="00274C"/>
                <w:position w:val="0"/>
                <w:sz w:val="20"/>
                <w:szCs w:val="20"/>
              </w:rPr>
              <w:br/>
              <w:t xml:space="preserve">Abb. 2.67</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Angaben zur sicherheit</w:t>
      </w:r>
    </w:p>
    <w:p>
      <w:pPr>
        <w:widowControl w:val="on"/>
        <w:pBdr/>
        <w:spacing w:before="0" w:after="0" w:line="240" w:lineRule="auto"/>
        <w:ind w:left="0" w:right="0"/>
        <w:jc w:val="left"/>
      </w:pPr>
    </w:p>
    <w:p>
      <w:pPr>
        <w:pStyle w:val="Titolo2"/>
      </w:pPr>
      <w:r>
        <w:rPr/>
        <w:t xml:space="preserve">Vor dem Anlassen</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21362104"/>
              </w:numPr>
              <w:spacing w:before="0" w:after="0" w:line="262" w:lineRule="auto"/>
              <w:jc w:val="left"/>
              <w:rPr>
                <w:color w:val="00274C"/>
                <w:sz w:val="20"/>
                <w:szCs w:val="20"/>
              </w:rPr>
            </w:pPr>
            <w:r>
              <w:rPr>
                <w:color w:val="00274C"/>
                <w:position w:val="-2"/>
                <w:sz w:val="20"/>
                <w:szCs w:val="20"/>
              </w:rPr>
              <w:t xml:space="preserve">Die Informationen auf den folgenden Seiten sind aufmerksam zu lesen und bei der Durchführung der im Folgenden angeführten Tätigkeiten sind die angegebenen Anweisungen genau zu beachten.</w:t>
            </w:r>
          </w:p>
          <w:p>
            <w:pPr>
              <w:numPr>
                <w:ilvl w:val="0"/>
                <w:numId w:val="21362104"/>
              </w:numPr>
              <w:spacing w:before="0" w:after="0" w:line="262" w:lineRule="auto"/>
              <w:jc w:val="left"/>
              <w:rPr>
                <w:color w:val="00274C"/>
                <w:sz w:val="20"/>
                <w:szCs w:val="20"/>
              </w:rPr>
            </w:pPr>
            <w:r>
              <w:rPr>
                <w:color w:val="00274C"/>
                <w:position w:val="-2"/>
                <w:sz w:val="20"/>
                <w:szCs w:val="20"/>
              </w:rPr>
              <w:t xml:space="preserve">Die regelmäßigen Kontrollen und die Wartungstätigkeiten müssen in Übereinstimmung mit den im vorliegenden Handbuch angeführten Modalitäten und Zeitabständen durchgeführt werden und gehen zu Lasten des Benutzers.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617728" name="name10155fd32f13ce03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315fd32f13ce02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Es wird empfohlen, nur Originalersatzteile zu verwenden.</w:t>
            </w:r>
          </w:p>
          <w:p>
            <w:pPr>
              <w:numPr>
                <w:ilvl w:val="0"/>
                <w:numId w:val="21362104"/>
              </w:numPr>
              <w:spacing w:before="0" w:after="0" w:line="262" w:lineRule="auto"/>
              <w:jc w:val="left"/>
              <w:rPr>
                <w:color w:val="00274C"/>
                <w:sz w:val="20"/>
                <w:szCs w:val="20"/>
              </w:rPr>
            </w:pPr>
            <w:r>
              <w:rPr>
                <w:color w:val="00274C"/>
                <w:position w:val="-2"/>
                <w:sz w:val="20"/>
                <w:szCs w:val="20"/>
              </w:rPr>
              <w:t xml:space="preserve">Bei Verwendung anderer Ersatzteile verfällt die Garantie, Lebensdauer und Leistung des Motors verringern sich und es könnten Gefahren entstehen.</w:t>
            </w:r>
          </w:p>
          <w:p>
            <w:pPr>
              <w:numPr>
                <w:ilvl w:val="0"/>
                <w:numId w:val="21362104"/>
              </w:numPr>
              <w:spacing w:before="0" w:after="0" w:line="262" w:lineRule="auto"/>
              <w:jc w:val="left"/>
              <w:rPr>
                <w:color w:val="00274C"/>
                <w:sz w:val="20"/>
                <w:szCs w:val="20"/>
              </w:rPr>
            </w:pPr>
            <w:r>
              <w:rPr>
                <w:color w:val="00274C"/>
                <w:position w:val="-2"/>
                <w:sz w:val="20"/>
                <w:szCs w:val="20"/>
              </w:rPr>
              <w:t xml:space="preserve">Die Missachtung der auf den folgenden Seiten beschriebenen Tätigkeiten verursacht das Risiko von Motorschäden, Schäden an der Anwendung, auf der dieser installiert ist, sowie von Personen- und/oder Sachschäden.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Sicherheitshinweise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21362104"/>
              </w:numPr>
              <w:spacing w:before="0" w:after="0" w:line="262" w:lineRule="auto"/>
              <w:jc w:val="left"/>
              <w:rPr>
                <w:color w:val="00274C"/>
                <w:sz w:val="20"/>
                <w:szCs w:val="20"/>
              </w:rPr>
            </w:pPr>
            <w:r>
              <w:rPr>
                <w:color w:val="00274C"/>
                <w:position w:val="-2"/>
                <w:sz w:val="20"/>
                <w:szCs w:val="20"/>
              </w:rPr>
              <w:t xml:space="preserve">Der Motor ist für die Verwendung in Kombination mit der Maschine, auf der er installiert ist, vorgesehen.</w:t>
            </w:r>
          </w:p>
          <w:p>
            <w:pPr>
              <w:numPr>
                <w:ilvl w:val="0"/>
                <w:numId w:val="21362104"/>
              </w:numPr>
              <w:spacing w:before="0" w:after="0" w:line="262" w:lineRule="auto"/>
              <w:jc w:val="left"/>
              <w:rPr>
                <w:color w:val="00274C"/>
                <w:sz w:val="20"/>
                <w:szCs w:val="20"/>
              </w:rPr>
            </w:pPr>
            <w:r>
              <w:rPr>
                <w:color w:val="00274C"/>
                <w:position w:val="-2"/>
                <w:sz w:val="20"/>
                <w:szCs w:val="20"/>
              </w:rPr>
              <w:t xml:space="preserve">Eine Verwendung, die von der von </w:t>
            </w:r>
            <w:r>
              <w:rPr>
                <w:b/>
                <w:bCs/>
                <w:color w:val="00274C"/>
                <w:position w:val="-2"/>
                <w:sz w:val="20"/>
                <w:szCs w:val="20"/>
              </w:rPr>
              <w:t xml:space="preserve">KOHLER</w:t>
            </w:r>
            <w:r>
              <w:rPr>
                <w:color w:val="00274C"/>
                <w:position w:val="-2"/>
                <w:sz w:val="20"/>
                <w:szCs w:val="20"/>
              </w:rPr>
              <w:t xml:space="preserve"> im vorliegenden Handbuch festgelegten Verwendung abweicht, gilt als unsachgemäße Verwendung.</w:t>
            </w:r>
          </w:p>
          <w:p>
            <w:pPr>
              <w:numPr>
                <w:ilvl w:val="0"/>
                <w:numId w:val="21362104"/>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lehnt jede Verantwortung für Änderungen am Motor ab, die nicht in dem vorliegenden Handbuch beschrieben sind und von Personal durchgeführt wurden, das nicht von </w:t>
            </w:r>
            <w:r>
              <w:rPr>
                <w:b/>
                <w:bCs/>
                <w:color w:val="00274C"/>
                <w:position w:val="-2"/>
                <w:sz w:val="20"/>
                <w:szCs w:val="20"/>
              </w:rPr>
              <w:t xml:space="preserve">KOHLER</w:t>
            </w:r>
            <w:r>
              <w:rPr>
                <w:color w:val="00274C"/>
                <w:position w:val="-2"/>
                <w:sz w:val="20"/>
                <w:szCs w:val="20"/>
              </w:rPr>
              <w:t xml:space="preserve"> dazu autorisiert wurde.</w:t>
            </w:r>
          </w:p>
          <w:p>
            <w:pPr>
              <w:numPr>
                <w:ilvl w:val="0"/>
                <w:numId w:val="21362104"/>
              </w:numPr>
              <w:spacing w:before="0" w:after="0" w:line="262" w:lineRule="auto"/>
              <w:jc w:val="left"/>
              <w:rPr>
                <w:color w:val="00274C"/>
                <w:sz w:val="20"/>
                <w:szCs w:val="20"/>
              </w:rPr>
            </w:pPr>
            <w:r>
              <w:rPr>
                <w:color w:val="00274C"/>
                <w:position w:val="-2"/>
                <w:sz w:val="20"/>
                <w:szCs w:val="20"/>
              </w:rPr>
              <w:t xml:space="preserve">Eine korrekte Verwendung des Motors, eine strikte Einhaltung der hier aufgelisteten Normen und die genaue Anwendung aller angeführten Vorsichtsmaßnahmen dienen zur Verhinderung der Unfall- oder Verletzungsgefahr.</w:t>
            </w:r>
          </w:p>
          <w:p>
            <w:pPr>
              <w:numPr>
                <w:ilvl w:val="0"/>
                <w:numId w:val="21362104"/>
              </w:numPr>
              <w:spacing w:before="0" w:after="0" w:line="262" w:lineRule="auto"/>
              <w:jc w:val="left"/>
              <w:rPr>
                <w:color w:val="00274C"/>
                <w:sz w:val="20"/>
                <w:szCs w:val="20"/>
              </w:rPr>
            </w:pPr>
            <w:r>
              <w:rPr>
                <w:color w:val="00274C"/>
                <w:position w:val="-2"/>
                <w:sz w:val="20"/>
                <w:szCs w:val="20"/>
              </w:rPr>
              <w:t xml:space="preserve">Die mit der Verwendung und der Wartung des Motors beauftragten Personen müssen die Sicherheitsvorrichtungen und die persönliche Schutzausrüstung verwenden </w:t>
            </w:r>
            <w:hyperlink r:id="rId57835fd32f13cf8c6" w:history="1">
              <w:r>
                <w:rPr>
                  <w:b/>
                  <w:bCs/>
                  <w:color w:val="0000FF"/>
                  <w:position w:val="-2"/>
                  <w:sz w:val="20"/>
                  <w:szCs w:val="20"/>
                </w:rPr>
                <w:t xml:space="preserve">(Abs 3.4.3)</w:t>
              </w:r>
            </w:hyperlink>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lehnt jede objektive und subjektive Verantwortung ab, sollten die im vorliegenden Handbuch angeführten Verhaltensregeln nicht berücksichtigt und angewandt werden.</w:t>
            </w:r>
          </w:p>
          <w:p>
            <w:pPr>
              <w:numPr>
                <w:ilvl w:val="0"/>
                <w:numId w:val="21362104"/>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kann nicht jede unsachgemäße, vernünftigerweise unvorhersehbare Verwendung, die eine potenzielle Gefahr mit sich bringen könnte, vorhersehen.</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Allgemeine Hinweise</w:t>
      </w:r>
    </w:p>
    <w:p>
      <w:pPr>
        <w:widowControl w:val="on"/>
        <w:pBdr/>
        <w:spacing w:before="0" w:after="0" w:line="262" w:lineRule="auto"/>
        <w:ind w:left="0" w:right="0"/>
        <w:jc w:val="left"/>
      </w:pPr>
      <w:r>
        <w:rPr>
          <w:b/>
          <w:bCs/>
          <w:color w:val="00274C"/>
          <w:sz w:val="20"/>
          <w:szCs w:val="20"/>
        </w:rPr>
        <w:t xml:space="preserve">3.3.1 Hinweise für den Hersteller</w:t>
      </w:r>
    </w:p>
    <w:p>
      <w:pPr>
        <w:numPr>
          <w:ilvl w:val="0"/>
          <w:numId w:val="21362104"/>
        </w:numPr>
        <w:spacing w:before="0" w:after="0" w:line="240" w:lineRule="auto"/>
        <w:jc w:val="left"/>
        <w:rPr>
          <w:color w:val="00274C"/>
          <w:sz w:val="20"/>
          <w:szCs w:val="20"/>
        </w:rPr>
      </w:pPr>
      <w:r>
        <w:rPr>
          <w:color w:val="00274C"/>
          <w:sz w:val="20"/>
          <w:szCs w:val="20"/>
        </w:rPr>
        <w:t xml:space="preserve">Während der Ver wendung der </w:t>
      </w:r>
      <w:r>
        <w:rPr>
          <w:b/>
          <w:bCs/>
          <w:color w:val="00274C"/>
          <w:sz w:val="20"/>
          <w:szCs w:val="20"/>
        </w:rPr>
        <w:t xml:space="preserve">KDI</w:t>
      </w:r>
      <w:r>
        <w:rPr>
          <w:color w:val="00274C"/>
          <w:sz w:val="20"/>
          <w:szCs w:val="20"/>
        </w:rPr>
        <w:t xml:space="preserve"> -Motoren muss berücksichtigt werden, dass jede Änderung der Funktionssysteme schwere Störungen des Motors hervorrufen kann.</w:t>
      </w:r>
    </w:p>
    <w:p>
      <w:pPr>
        <w:numPr>
          <w:ilvl w:val="0"/>
          <w:numId w:val="21362104"/>
        </w:numPr>
        <w:spacing w:before="0" w:after="0" w:line="240" w:lineRule="auto"/>
        <w:jc w:val="left"/>
        <w:rPr>
          <w:color w:val="00274C"/>
          <w:sz w:val="20"/>
          <w:szCs w:val="20"/>
        </w:rPr>
      </w:pPr>
      <w:r>
        <w:rPr>
          <w:color w:val="00274C"/>
          <w:sz w:val="20"/>
          <w:szCs w:val="20"/>
        </w:rPr>
        <w:t xml:space="preserve">Die Optimierung muss a priori in den Prüfräumen von </w:t>
      </w:r>
      <w:r>
        <w:rPr>
          <w:b/>
          <w:bCs/>
          <w:color w:val="00274C"/>
          <w:sz w:val="20"/>
          <w:szCs w:val="20"/>
        </w:rPr>
        <w:t xml:space="preserve">KOHLER</w:t>
      </w:r>
      <w:r>
        <w:rPr>
          <w:color w:val="00274C"/>
          <w:sz w:val="20"/>
          <w:szCs w:val="20"/>
        </w:rPr>
        <w:t xml:space="preserve"> verifiziert werden.</w:t>
      </w:r>
    </w:p>
    <w:p>
      <w:pPr>
        <w:numPr>
          <w:ilvl w:val="0"/>
          <w:numId w:val="21362104"/>
        </w:numPr>
        <w:spacing w:before="0" w:after="0" w:line="240" w:lineRule="auto"/>
        <w:jc w:val="left"/>
        <w:rPr>
          <w:color w:val="00274C"/>
          <w:sz w:val="20"/>
          <w:szCs w:val="20"/>
        </w:rPr>
      </w:pPr>
      <w:r>
        <w:rPr>
          <w:color w:val="00274C"/>
          <w:sz w:val="20"/>
          <w:szCs w:val="20"/>
        </w:rPr>
        <w:t xml:space="preserve">Sollte </w:t>
      </w:r>
      <w:r>
        <w:rPr>
          <w:b/>
          <w:bCs/>
          <w:color w:val="00274C"/>
          <w:sz w:val="20"/>
          <w:szCs w:val="20"/>
        </w:rPr>
        <w:t xml:space="preserve">KOHLER</w:t>
      </w:r>
      <w:r>
        <w:rPr>
          <w:color w:val="00274C"/>
          <w:sz w:val="20"/>
          <w:szCs w:val="20"/>
        </w:rPr>
        <w:t xml:space="preserve"> eine derartige Änderung nicht akzeptieren, so kann das Unternehmen nicht für eventuell auftretende Funktionsstörungen des Motors oder vom Motor verursachte Personen - oder Sachschäden verantwortlich gemacht werden.</w:t>
      </w:r>
    </w:p>
    <w:p>
      <w:pPr>
        <w:numPr>
          <w:ilvl w:val="0"/>
          <w:numId w:val="21362104"/>
        </w:numPr>
        <w:spacing w:before="0" w:after="0" w:line="240" w:lineRule="auto"/>
        <w:jc w:val="left"/>
        <w:rPr>
          <w:color w:val="00274C"/>
          <w:sz w:val="20"/>
          <w:szCs w:val="20"/>
        </w:rPr>
      </w:pPr>
      <w:r>
        <w:rPr>
          <w:color w:val="00274C"/>
          <w:sz w:val="20"/>
          <w:szCs w:val="20"/>
        </w:rPr>
        <w:t xml:space="preserve">Die Installation des Motors in einer Maschine, darf ausschließlich von Personal durchgeführt werden, das von </w:t>
      </w:r>
      <w:r>
        <w:rPr>
          <w:b/>
          <w:bCs/>
          <w:color w:val="00274C"/>
          <w:sz w:val="20"/>
          <w:szCs w:val="20"/>
        </w:rPr>
        <w:t xml:space="preserve">KOHLER</w:t>
      </w:r>
      <w:r>
        <w:rPr>
          <w:color w:val="00274C"/>
          <w:sz w:val="20"/>
          <w:szCs w:val="20"/>
        </w:rPr>
        <w:t xml:space="preserve"> entsprechend geschult wurde und auf Grundlage der zur Verfügung stehenden einschlägigen Literatur arbeitet.</w:t>
      </w:r>
    </w:p>
    <w:p>
      <w:pPr>
        <w:numPr>
          <w:ilvl w:val="0"/>
          <w:numId w:val="21362104"/>
        </w:numPr>
        <w:spacing w:before="0" w:after="0" w:line="240" w:lineRule="auto"/>
        <w:jc w:val="left"/>
        <w:rPr>
          <w:color w:val="00274C"/>
          <w:sz w:val="20"/>
          <w:szCs w:val="20"/>
        </w:rPr>
      </w:pPr>
      <w:r>
        <w:rPr>
          <w:color w:val="00274C"/>
          <w:sz w:val="20"/>
          <w:szCs w:val="20"/>
        </w:rPr>
        <w:t xml:space="preserve">Der Motor wurde gemäß Spezifikation des Herstellers einer Maschine gefertigt, der sämtliche notwendigen Maßnahmen zur Erfüllung der grundlegenden Sicherheits- und Gesundheitsanforderungen, die von den geltenden Gesetzen vorgesehen sind, ergriffen hat; jede Verwendung des Motors außerhalb dieser Festlegungen gilt als nicht konform mit der von </w:t>
      </w:r>
      <w:r>
        <w:rPr>
          <w:b/>
          <w:bCs/>
          <w:color w:val="00274C"/>
          <w:sz w:val="20"/>
          <w:szCs w:val="20"/>
        </w:rPr>
        <w:t xml:space="preserve">KOHLER</w:t>
      </w:r>
      <w:r>
        <w:rPr>
          <w:color w:val="00274C"/>
          <w:sz w:val="20"/>
          <w:szCs w:val="20"/>
        </w:rPr>
        <w:t xml:space="preserve"> vorgesehenen Verwendung, die somit jegliche Verantwortung für eventuell eintretende Unfälle, die auf derartige Tätigkeiten zurückzuführen sind, ablehnt.</w:t>
      </w:r>
    </w:p>
    <w:p>
      <w:pPr>
        <w:widowControl w:val="on"/>
        <w:pBdr/>
        <w:spacing w:before="0" w:after="0" w:line="262" w:lineRule="auto"/>
        <w:ind w:left="0" w:right="0"/>
        <w:jc w:val="left"/>
      </w:pPr>
      <w:r>
        <w:rPr>
          <w:b/>
          <w:bCs/>
          <w:color w:val="00274C"/>
          <w:sz w:val="20"/>
          <w:szCs w:val="20"/>
        </w:rPr>
        <w:br/>
        <w:t xml:space="preserve">3.3.2</w:t>
      </w:r>
      <w:r>
        <w:rPr>
          <w:color w:val="00274C"/>
          <w:sz w:val="20"/>
          <w:szCs w:val="20"/>
        </w:rPr>
        <w:t xml:space="preserve"> </w:t>
      </w:r>
      <w:r>
        <w:rPr>
          <w:b/>
          <w:bCs/>
          <w:color w:val="00274C"/>
          <w:sz w:val="20"/>
          <w:szCs w:val="20"/>
        </w:rPr>
        <w:t xml:space="preserve">Hinweise für den Endbenutzer</w:t>
      </w:r>
    </w:p>
    <w:p>
      <w:pPr>
        <w:numPr>
          <w:ilvl w:val="0"/>
          <w:numId w:val="21362104"/>
        </w:numPr>
        <w:spacing w:before="0" w:after="0" w:line="240" w:lineRule="auto"/>
        <w:jc w:val="left"/>
        <w:rPr>
          <w:color w:val="00274C"/>
          <w:sz w:val="20"/>
          <w:szCs w:val="20"/>
        </w:rPr>
      </w:pPr>
      <w:r>
        <w:rPr>
          <w:color w:val="00274C"/>
          <w:sz w:val="20"/>
          <w:szCs w:val="20"/>
        </w:rPr>
        <w:t xml:space="preserve">Die nachstehenden Hinweise sind für den Bediener der Maschine bestimmt, um Gefahren in Verbindung mit dem Motorenbetrieb und den entsprechenden ordentlichen Wartungsarbeiten zu verringern oder zu beseitigen.</w:t>
      </w:r>
    </w:p>
    <w:p>
      <w:pPr>
        <w:numPr>
          <w:ilvl w:val="0"/>
          <w:numId w:val="21362104"/>
        </w:numPr>
        <w:spacing w:before="0" w:after="0" w:line="240" w:lineRule="auto"/>
        <w:jc w:val="left"/>
        <w:rPr>
          <w:color w:val="00274C"/>
          <w:sz w:val="20"/>
          <w:szCs w:val="20"/>
        </w:rPr>
      </w:pPr>
      <w:r>
        <w:rPr>
          <w:color w:val="00274C"/>
          <w:sz w:val="20"/>
          <w:szCs w:val="20"/>
        </w:rPr>
        <w:t xml:space="preserve">Diese Anweisungen müssen aufmerksam gelesen werden. Andernfalls können ernste Gefahren für die Sicherheit und Gesundheit der eigenen Person sowie anderer Personen, die sich in der Nähe der Maschine aufhalten, entstehen.</w:t>
      </w:r>
    </w:p>
    <w:p>
      <w:pPr>
        <w:numPr>
          <w:ilvl w:val="0"/>
          <w:numId w:val="21362104"/>
        </w:numPr>
        <w:spacing w:before="0" w:after="0" w:line="240" w:lineRule="auto"/>
        <w:jc w:val="left"/>
        <w:rPr>
          <w:color w:val="00274C"/>
          <w:sz w:val="20"/>
          <w:szCs w:val="20"/>
        </w:rPr>
      </w:pPr>
      <w:r>
        <w:rPr>
          <w:color w:val="00274C"/>
          <w:sz w:val="20"/>
          <w:szCs w:val="20"/>
        </w:rPr>
        <w:t xml:space="preserve">Vor dem Starten ist sicherzustellen, dass sich der Motor, vorbehaltlich der Maschinenspezifikation, auf einem nahezu waagrechten Untergrund befindet.</w:t>
      </w:r>
    </w:p>
    <w:p>
      <w:pPr>
        <w:numPr>
          <w:ilvl w:val="0"/>
          <w:numId w:val="21362104"/>
        </w:numPr>
        <w:spacing w:before="0" w:after="0" w:line="240" w:lineRule="auto"/>
        <w:jc w:val="left"/>
        <w:rPr>
          <w:color w:val="00274C"/>
          <w:sz w:val="20"/>
          <w:szCs w:val="20"/>
        </w:rPr>
      </w:pPr>
      <w:r>
        <w:rPr>
          <w:color w:val="00274C"/>
          <w:sz w:val="20"/>
          <w:szCs w:val="20"/>
        </w:rPr>
        <w:t xml:space="preserve">Die Stabilität der Maschine überprüfen, um das Risiko des Umkippens zu vermeiden.</w:t>
      </w:r>
    </w:p>
    <w:p>
      <w:pPr>
        <w:numPr>
          <w:ilvl w:val="0"/>
          <w:numId w:val="21362104"/>
        </w:numPr>
        <w:spacing w:before="0" w:after="0" w:line="240" w:lineRule="auto"/>
        <w:jc w:val="left"/>
        <w:rPr>
          <w:color w:val="00274C"/>
          <w:sz w:val="20"/>
          <w:szCs w:val="20"/>
        </w:rPr>
      </w:pPr>
      <w:r>
        <w:rPr>
          <w:color w:val="00274C"/>
          <w:sz w:val="20"/>
          <w:szCs w:val="20"/>
        </w:rPr>
        <w:t xml:space="preserve">Der Motor darf nicht in Betrieb genommen werden, wenn in dessen Umgebung feuergefährliches Material und/oder leicht brennbarer Staub bzw. eine explosionsfähige Atmosphäre vorhanden sind, sofern nicht angemessene spezifische Vorsichtsmaßnahmen getroffen wurden, die für die Maschine eindeutig angezeigt und bescheinigt sind.</w:t>
      </w:r>
    </w:p>
    <w:p>
      <w:pPr>
        <w:numPr>
          <w:ilvl w:val="0"/>
          <w:numId w:val="21362104"/>
        </w:numPr>
        <w:spacing w:before="0" w:after="0" w:line="240" w:lineRule="auto"/>
        <w:jc w:val="left"/>
        <w:rPr>
          <w:color w:val="00274C"/>
          <w:sz w:val="20"/>
          <w:szCs w:val="20"/>
        </w:rPr>
      </w:pPr>
      <w:r>
        <w:rPr>
          <w:color w:val="00274C"/>
          <w:sz w:val="20"/>
          <w:szCs w:val="20"/>
        </w:rPr>
        <w:t xml:space="preserve">Zur Vorbeugung von Brandgefahren ist ein Mindestabstand von einem Meter zwischen der Maschine und Gebäuden oder anderen Maschinen einzuhalten.</w:t>
      </w:r>
    </w:p>
    <w:p>
      <w:pPr>
        <w:numPr>
          <w:ilvl w:val="0"/>
          <w:numId w:val="21362104"/>
        </w:numPr>
        <w:spacing w:before="0" w:after="0" w:line="240" w:lineRule="auto"/>
        <w:jc w:val="left"/>
        <w:rPr>
          <w:color w:val="00274C"/>
          <w:sz w:val="20"/>
          <w:szCs w:val="20"/>
        </w:rPr>
      </w:pPr>
      <w:r>
        <w:rPr>
          <w:color w:val="00274C"/>
          <w:sz w:val="20"/>
          <w:szCs w:val="20"/>
        </w:rPr>
        <w:t xml:space="preserve">Kinder und Tiere müssen sich in einem angemessenen Abstand von den Maschinen befinden, um Gefahren in Verbindung mit dem Maschinenbetrieb zu vermeiden.</w:t>
      </w:r>
    </w:p>
    <w:p>
      <w:pPr>
        <w:numPr>
          <w:ilvl w:val="0"/>
          <w:numId w:val="21362104"/>
        </w:numPr>
        <w:spacing w:before="0" w:after="0" w:line="240" w:lineRule="auto"/>
        <w:jc w:val="left"/>
        <w:rPr>
          <w:color w:val="00274C"/>
          <w:sz w:val="20"/>
          <w:szCs w:val="20"/>
        </w:rPr>
      </w:pPr>
      <w:r>
        <w:rPr>
          <w:color w:val="00274C"/>
          <w:sz w:val="20"/>
          <w:szCs w:val="20"/>
        </w:rPr>
        <w:t xml:space="preserve">Vor allen Arbeiten die äußeren Motorteile gründlich reinigen, um zu verhindern, dass versehentlich Schmutz oder Fremdkörper hineingelangen. Nur Wasser und/oder für die Reinigung des Motors geeignete Produkte verwenden. Wenn für die Reinigung Hochdruck- oder Dampfgeräte verwendet werden, muss unbedingt ein Mindestabstand von 200 mm zwischen der Düse und der zu reinigenden Fläche eingehalten werden.</w:t>
      </w:r>
      <w:r>
        <w:rPr>
          <w:color w:val="00274C"/>
          <w:sz w:val="20"/>
          <w:szCs w:val="20"/>
        </w:rPr>
        <w:br/>
        <w:t xml:space="preserve">Den Hochdruckstrahl nicht auf elektrische Komponenten, Kabelverbindungen oder Dichtungsringe (Simmerringe) richten. Den Bereich um den bzw. über dem Motor nach Herstellerangaben gründlich reinigen.</w:t>
      </w:r>
    </w:p>
    <w:p>
      <w:pPr>
        <w:numPr>
          <w:ilvl w:val="0"/>
          <w:numId w:val="21362104"/>
        </w:numPr>
        <w:spacing w:before="0" w:after="0" w:line="240" w:lineRule="auto"/>
        <w:jc w:val="left"/>
        <w:rPr>
          <w:color w:val="00274C"/>
          <w:sz w:val="20"/>
          <w:szCs w:val="20"/>
        </w:rPr>
      </w:pPr>
      <w:r>
        <w:rPr>
          <w:color w:val="00274C"/>
          <w:sz w:val="20"/>
          <w:szCs w:val="20"/>
        </w:rPr>
        <w:t xml:space="preserve">Der Kraftstoff und das Öl sind extrem entzündlich, das Nachfüllen hat bei abgestelltem Motor zu erfolgen. Für den Startvorgang muss der Motor sauber und frei von Kraftstoffrückständen sein.</w:t>
      </w:r>
    </w:p>
    <w:p>
      <w:pPr>
        <w:numPr>
          <w:ilvl w:val="0"/>
          <w:numId w:val="21362104"/>
        </w:numPr>
        <w:spacing w:before="0" w:after="0" w:line="240" w:lineRule="auto"/>
        <w:jc w:val="left"/>
        <w:rPr>
          <w:color w:val="00274C"/>
          <w:sz w:val="20"/>
          <w:szCs w:val="20"/>
        </w:rPr>
      </w:pPr>
      <w:r>
        <w:rPr>
          <w:color w:val="00274C"/>
          <w:sz w:val="20"/>
          <w:szCs w:val="20"/>
        </w:rPr>
        <w:t xml:space="preserve">Sicherstellen, dass eventuell vorhandene schallschluckende Tafeln sowie der Untergrund, auf dem sich die Maschine befindet, frei von Kraftstoffrückständen sind.</w:t>
      </w:r>
    </w:p>
    <w:p>
      <w:pPr>
        <w:numPr>
          <w:ilvl w:val="0"/>
          <w:numId w:val="21362104"/>
        </w:numPr>
        <w:spacing w:before="0" w:after="0" w:line="240" w:lineRule="auto"/>
        <w:jc w:val="left"/>
        <w:rPr>
          <w:color w:val="00274C"/>
          <w:sz w:val="20"/>
          <w:szCs w:val="20"/>
        </w:rPr>
      </w:pPr>
      <w:r>
        <w:rPr>
          <w:color w:val="00274C"/>
          <w:sz w:val="20"/>
          <w:szCs w:val="20"/>
        </w:rPr>
        <w:t xml:space="preserve">Die Kraftstoffdämpfe sind hochgiftig, die Tätigkeiten sind daher im Freien oder in einer gut belüfteten Umgebung durchzuführen.</w:t>
      </w:r>
    </w:p>
    <w:p>
      <w:pPr>
        <w:numPr>
          <w:ilvl w:val="0"/>
          <w:numId w:val="21362104"/>
        </w:numPr>
        <w:spacing w:before="0" w:after="0" w:line="240" w:lineRule="auto"/>
        <w:jc w:val="left"/>
        <w:rPr>
          <w:color w:val="00274C"/>
          <w:sz w:val="20"/>
          <w:szCs w:val="20"/>
        </w:rPr>
      </w:pPr>
      <w:r>
        <w:rPr>
          <w:color w:val="00274C"/>
          <w:sz w:val="20"/>
          <w:szCs w:val="20"/>
        </w:rPr>
        <w:t xml:space="preserve">Während des Tankens darf nicht geraucht oder mit offenen Flammen hantiert werden.</w:t>
      </w:r>
    </w:p>
    <w:p>
      <w:pPr>
        <w:numPr>
          <w:ilvl w:val="0"/>
          <w:numId w:val="21362104"/>
        </w:numPr>
        <w:spacing w:before="0" w:after="0" w:line="240" w:lineRule="auto"/>
        <w:jc w:val="left"/>
        <w:rPr>
          <w:color w:val="00274C"/>
          <w:sz w:val="20"/>
          <w:szCs w:val="20"/>
        </w:rPr>
      </w:pPr>
      <w:r>
        <w:rPr>
          <w:color w:val="00274C"/>
          <w:sz w:val="20"/>
          <w:szCs w:val="20"/>
        </w:rPr>
        <w:t xml:space="preserve">Während des Betriebs erreicht die Oberfläche des Motors Temperaturen, die gefährlich sein können, insbesondere ist jede Berührung der Abgasanlage zu vermeiden.</w:t>
      </w:r>
    </w:p>
    <w:p>
      <w:pPr>
        <w:numPr>
          <w:ilvl w:val="0"/>
          <w:numId w:val="21362104"/>
        </w:numPr>
        <w:spacing w:before="0" w:after="0" w:line="240" w:lineRule="auto"/>
        <w:jc w:val="left"/>
        <w:rPr>
          <w:color w:val="00274C"/>
          <w:sz w:val="20"/>
          <w:szCs w:val="20"/>
        </w:rPr>
      </w:pPr>
      <w:r>
        <w:rPr>
          <w:color w:val="00274C"/>
          <w:sz w:val="20"/>
          <w:szCs w:val="20"/>
        </w:rPr>
        <w:t xml:space="preserve">Vor der Durchführung von Arbeiten muss der Motor abgestellt und gewartet werden, dass er sich auf Umgebungstemperatur abkühlt.</w:t>
      </w:r>
    </w:p>
    <w:p>
      <w:pPr>
        <w:numPr>
          <w:ilvl w:val="0"/>
          <w:numId w:val="21362104"/>
        </w:numPr>
        <w:spacing w:before="0" w:after="0" w:line="240" w:lineRule="auto"/>
        <w:jc w:val="left"/>
        <w:rPr>
          <w:color w:val="00274C"/>
          <w:sz w:val="20"/>
          <w:szCs w:val="20"/>
        </w:rPr>
      </w:pPr>
      <w:r>
        <w:rPr>
          <w:color w:val="00274C"/>
          <w:sz w:val="20"/>
          <w:szCs w:val="20"/>
        </w:rPr>
        <w:t xml:space="preserve">Den Deckel des Kühlers oder des Ausgleichsgefäßes immer vorsichtig öffnen sowie Schutzbekleidung und Schutzbrille tragen.</w:t>
      </w:r>
    </w:p>
    <w:p>
      <w:pPr>
        <w:numPr>
          <w:ilvl w:val="0"/>
          <w:numId w:val="21362104"/>
        </w:numPr>
        <w:spacing w:before="0" w:after="0" w:line="240" w:lineRule="auto"/>
        <w:jc w:val="left"/>
        <w:rPr>
          <w:color w:val="00274C"/>
          <w:sz w:val="20"/>
          <w:szCs w:val="20"/>
        </w:rPr>
      </w:pPr>
      <w:r>
        <w:rPr>
          <w:color w:val="00274C"/>
          <w:sz w:val="20"/>
          <w:szCs w:val="20"/>
        </w:rPr>
        <w:t xml:space="preserve">Das Kühlflüssigkeitssystem steht unter Druck; keine Kontrollen ausführen, bevor der Motor nicht auf Umgebungstemperatur abgekühlt ist.</w:t>
      </w:r>
    </w:p>
    <w:p>
      <w:pPr>
        <w:numPr>
          <w:ilvl w:val="0"/>
          <w:numId w:val="21362104"/>
        </w:numPr>
        <w:spacing w:before="0" w:after="0" w:line="240" w:lineRule="auto"/>
        <w:jc w:val="left"/>
        <w:rPr>
          <w:color w:val="00274C"/>
          <w:sz w:val="20"/>
          <w:szCs w:val="20"/>
        </w:rPr>
      </w:pPr>
      <w:r>
        <w:rPr>
          <w:color w:val="00274C"/>
          <w:sz w:val="20"/>
          <w:szCs w:val="20"/>
        </w:rPr>
        <w:t xml:space="preserve">Falls ein elektrischer Lüfter vorgesehen ist, sich nicht dem heißen Motor nähern, da sich der Lüfter auch bei abgestellten Motor einschalten kann.</w:t>
      </w:r>
    </w:p>
    <w:p>
      <w:pPr>
        <w:numPr>
          <w:ilvl w:val="0"/>
          <w:numId w:val="21362104"/>
        </w:numPr>
        <w:spacing w:before="0" w:after="0" w:line="240" w:lineRule="auto"/>
        <w:jc w:val="left"/>
        <w:rPr>
          <w:color w:val="00274C"/>
          <w:sz w:val="20"/>
          <w:szCs w:val="20"/>
        </w:rPr>
      </w:pPr>
      <w:r>
        <w:rPr>
          <w:color w:val="00274C"/>
          <w:sz w:val="20"/>
          <w:szCs w:val="20"/>
        </w:rPr>
        <w:t xml:space="preserve">Die Tätigkeiten zum Ablassen des Öls sind bei warmem Motor durchzuführen und erfordern aus diesem Grund eine besondere Vorsicht, damit Verbrennungen vermieden werden können. Der Hautkontakt mit Öl ist zu vermeiden, da es gesundheitsschädlich ist.Dieser Vorgang ist vorzugsweise mit einer Absauganlage durchzuführen.</w:t>
      </w:r>
    </w:p>
    <w:p>
      <w:pPr>
        <w:numPr>
          <w:ilvl w:val="0"/>
          <w:numId w:val="21362104"/>
        </w:numPr>
        <w:spacing w:before="0" w:after="0" w:line="240" w:lineRule="auto"/>
        <w:jc w:val="left"/>
        <w:rPr>
          <w:color w:val="00274C"/>
          <w:sz w:val="20"/>
          <w:szCs w:val="20"/>
        </w:rPr>
      </w:pPr>
      <w:r>
        <w:rPr>
          <w:color w:val="00274C"/>
          <w:sz w:val="20"/>
          <w:szCs w:val="20"/>
        </w:rPr>
        <w:t xml:space="preserve">Bei Arbeiten, die den Zugang zu beweglichen Teilen des Motors und/oder die Entfernung der Schutzverkleidung an Rotationsstellen beinhalten, ist das elektrische Signal durch Isolierung des Minuskabels (-) der Batterie zu trennen, damit unbeabsichtigte Kurzschlüsse sowie die Aktivierung des Anlassers verhindert werden können.</w:t>
      </w:r>
    </w:p>
    <w:p>
      <w:pPr>
        <w:numPr>
          <w:ilvl w:val="0"/>
          <w:numId w:val="21362104"/>
        </w:numPr>
        <w:spacing w:before="0" w:after="0" w:line="240" w:lineRule="auto"/>
        <w:jc w:val="left"/>
        <w:rPr>
          <w:color w:val="00274C"/>
          <w:sz w:val="20"/>
          <w:szCs w:val="20"/>
        </w:rPr>
      </w:pPr>
      <w:r>
        <w:rPr>
          <w:color w:val="00274C"/>
          <w:sz w:val="20"/>
          <w:szCs w:val="20"/>
        </w:rPr>
        <w:t xml:space="preserve">Die Riemenspannung nur bei stillstehendem Motor kontrollieren.</w:t>
      </w:r>
    </w:p>
    <w:p>
      <w:pPr>
        <w:numPr>
          <w:ilvl w:val="0"/>
          <w:numId w:val="21362104"/>
        </w:numPr>
        <w:spacing w:before="0" w:after="0" w:line="240" w:lineRule="auto"/>
        <w:jc w:val="left"/>
        <w:rPr>
          <w:color w:val="00274C"/>
          <w:sz w:val="20"/>
          <w:szCs w:val="20"/>
        </w:rPr>
      </w:pPr>
      <w:r>
        <w:rPr>
          <w:color w:val="00274C"/>
          <w:sz w:val="20"/>
          <w:szCs w:val="20"/>
        </w:rPr>
        <w:t xml:space="preserve">Nach jedem Tanken den Tankverschluss sorgfältig verschließen, den Tank nicht bis zum Rand befüllen, sondern einen entsprechenden Freiraum für die Ausdehnung des Kraftstoffes lassen.</w:t>
      </w:r>
    </w:p>
    <w:p>
      <w:pPr>
        <w:numPr>
          <w:ilvl w:val="0"/>
          <w:numId w:val="21362104"/>
        </w:numPr>
        <w:spacing w:before="0" w:after="0" w:line="240" w:lineRule="auto"/>
        <w:jc w:val="left"/>
        <w:rPr>
          <w:color w:val="00274C"/>
          <w:sz w:val="20"/>
          <w:szCs w:val="20"/>
        </w:rPr>
      </w:pPr>
      <w:r>
        <w:rPr>
          <w:color w:val="00274C"/>
          <w:sz w:val="20"/>
          <w:szCs w:val="20"/>
        </w:rPr>
        <w:t xml:space="preserve">Der Motor ist gemäß den spezifischen Anweisungen des Bedienungshandbuchs des Motors und/oder der Maschine zu starten; die Verwendung von zusätzlichen Starthilfen, die ursprünglich nicht an der Maschine vorhanden sind (z.B. Startpilot), ist zu vermeiden.</w:t>
      </w:r>
    </w:p>
    <w:p>
      <w:pPr>
        <w:numPr>
          <w:ilvl w:val="0"/>
          <w:numId w:val="21362104"/>
        </w:numPr>
        <w:spacing w:before="0" w:after="0" w:line="240" w:lineRule="auto"/>
        <w:jc w:val="left"/>
        <w:rPr>
          <w:color w:val="00274C"/>
          <w:sz w:val="20"/>
          <w:szCs w:val="20"/>
        </w:rPr>
      </w:pPr>
      <w:r>
        <w:rPr>
          <w:color w:val="00274C"/>
          <w:sz w:val="20"/>
          <w:szCs w:val="20"/>
        </w:rPr>
        <w:t xml:space="preserve">Vor dem Starten alle für die Durchführung von Wartungsarbeiten des Motors und/oder der Maschine benutzen Werkzeuge entfernen und sicherstellen, dass alle ggf. entfernten Schutzverkleidungen wieder angebracht wurden.</w:t>
      </w:r>
    </w:p>
    <w:p>
      <w:pPr>
        <w:numPr>
          <w:ilvl w:val="0"/>
          <w:numId w:val="21362104"/>
        </w:numPr>
        <w:spacing w:before="0" w:after="0" w:line="240" w:lineRule="auto"/>
        <w:jc w:val="left"/>
        <w:rPr>
          <w:color w:val="00274C"/>
          <w:sz w:val="20"/>
          <w:szCs w:val="20"/>
        </w:rPr>
      </w:pPr>
      <w:r>
        <w:rPr>
          <w:color w:val="00274C"/>
          <w:sz w:val="20"/>
          <w:szCs w:val="20"/>
        </w:rPr>
        <w:t xml:space="preserve">Es ist verboten, den Kraftstoff mit Elementen wie Erdöl oder Kerosin zu vermischen. Die Nichteinhaltung dieses Verbots führt zu einer Funktionsstörung des Katalysators und zur Nichteinhaltung der von KOHLER deklarierten Emissionswerte.</w:t>
      </w:r>
    </w:p>
    <w:p>
      <w:pPr>
        <w:numPr>
          <w:ilvl w:val="0"/>
          <w:numId w:val="21362104"/>
        </w:numPr>
        <w:spacing w:before="0" w:after="0" w:line="240" w:lineRule="auto"/>
        <w:jc w:val="left"/>
        <w:rPr>
          <w:color w:val="00274C"/>
          <w:sz w:val="20"/>
          <w:szCs w:val="20"/>
        </w:rPr>
      </w:pPr>
      <w:r>
        <w:rPr>
          <w:color w:val="00274C"/>
          <w:sz w:val="20"/>
          <w:szCs w:val="20"/>
        </w:rPr>
        <w:t xml:space="preserve">Bei dem Wechsel des Ölfilters ist dessen Temperatur zu beachten.</w:t>
      </w:r>
    </w:p>
    <w:p>
      <w:pPr>
        <w:numPr>
          <w:ilvl w:val="0"/>
          <w:numId w:val="21362104"/>
        </w:numPr>
        <w:spacing w:before="0" w:after="0" w:line="240" w:lineRule="auto"/>
        <w:jc w:val="left"/>
        <w:rPr>
          <w:color w:val="00274C"/>
          <w:sz w:val="20"/>
          <w:szCs w:val="20"/>
        </w:rPr>
      </w:pPr>
      <w:r>
        <w:rPr>
          <w:color w:val="00274C"/>
          <w:sz w:val="20"/>
          <w:szCs w:val="20"/>
        </w:rPr>
        <w:t xml:space="preserve">Die Tätigkeiten zur Kontrolle, Nachfüllung und Austausch des Kühlmittels müssen bei abgestelltem und auf Umgebungstemperatur abgekühltem Motor vorgenommen werden. Die Kühlflüssigkeit ist umweltschädlich und muss daher gemäß den gesetzlichen Vorschriften entsorgt werden.</w:t>
      </w:r>
    </w:p>
    <w:p>
      <w:pPr>
        <w:numPr>
          <w:ilvl w:val="0"/>
          <w:numId w:val="21362104"/>
        </w:numPr>
        <w:spacing w:before="0" w:after="0" w:line="240" w:lineRule="auto"/>
        <w:jc w:val="left"/>
        <w:rPr>
          <w:color w:val="00274C"/>
          <w:sz w:val="20"/>
          <w:szCs w:val="20"/>
        </w:rPr>
      </w:pPr>
      <w:r>
        <w:rPr>
          <w:color w:val="00274C"/>
          <w:sz w:val="20"/>
          <w:szCs w:val="20"/>
        </w:rPr>
        <w:t xml:space="preserve">Keine Wasser- und Hochdruckstrahlen für Verkabelungen, Verbinder und Einspritzdüsen verwenden.</w:t>
      </w:r>
    </w:p>
    <w:p>
      <w:pPr>
        <w:numPr>
          <w:ilvl w:val="0"/>
          <w:numId w:val="21362104"/>
        </w:numPr>
        <w:spacing w:before="0" w:after="0" w:line="240" w:lineRule="auto"/>
        <w:jc w:val="left"/>
        <w:rPr>
          <w:color w:val="00274C"/>
          <w:sz w:val="20"/>
          <w:szCs w:val="20"/>
        </w:rPr>
      </w:pPr>
      <w:r>
        <w:rPr>
          <w:color w:val="00274C"/>
          <w:sz w:val="20"/>
          <w:szCs w:val="20"/>
        </w:rPr>
        <w:t xml:space="preserve">Bei mit ATS-Vorrichtung ausgestatteten Motoren muss die Regeneration unterdrückt werden, wenn der Motor in brandgefährdeten Umgebungen eingesetzt wird (z. B. Waldgebiete, Bereiche mit entzündbaren Stoffen, Bereiche mit entzündbaren Gasen oder Flüssigkeiten und jeglicher Art von brennbaren Stoffen - sofern die Funktion verfügbar ist).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428583" name="name56005fd32f13e383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935fd32f13e3832"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Wichtig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21362104"/>
        </w:numPr>
        <w:spacing w:before="0" w:after="0" w:line="240" w:lineRule="auto"/>
        <w:jc w:val="left"/>
        <w:rPr>
          <w:color w:val="00274C"/>
          <w:sz w:val="20"/>
          <w:szCs w:val="20"/>
        </w:rPr>
      </w:pPr>
      <w:r>
        <w:rPr>
          <w:color w:val="00274C"/>
          <w:sz w:val="20"/>
          <w:szCs w:val="20"/>
        </w:rPr>
        <w:t xml:space="preserve">Für das Anheben des Motors alleine nur die beiden Aufhängeringschrauben </w:t>
      </w:r>
      <w:r>
        <w:rPr>
          <w:b/>
          <w:bCs/>
          <w:color w:val="00274C"/>
          <w:sz w:val="20"/>
          <w:szCs w:val="20"/>
        </w:rPr>
        <w:t xml:space="preserve">A</w:t>
      </w:r>
      <w:r>
        <w:rPr>
          <w:color w:val="00274C"/>
          <w:sz w:val="20"/>
          <w:szCs w:val="20"/>
        </w:rPr>
        <w:t xml:space="preserve"> verwenden, die von </w:t>
      </w:r>
      <w:r>
        <w:rPr>
          <w:b/>
          <w:bCs/>
          <w:color w:val="00274C"/>
          <w:sz w:val="20"/>
          <w:szCs w:val="20"/>
        </w:rPr>
        <w:t xml:space="preserve">KOHLER</w:t>
      </w:r>
      <w:r>
        <w:rPr>
          <w:color w:val="00274C"/>
          <w:sz w:val="20"/>
          <w:szCs w:val="20"/>
        </w:rPr>
        <w:t xml:space="preserve"> vorgesehen wurden ( </w:t>
      </w:r>
      <w:r>
        <w:rPr>
          <w:b/>
          <w:bCs/>
          <w:color w:val="00274C"/>
          <w:sz w:val="20"/>
          <w:szCs w:val="20"/>
        </w:rPr>
        <w:t xml:space="preserve">Abb. 3.1).</w:t>
      </w:r>
    </w:p>
    <w:p>
      <w:pPr>
        <w:numPr>
          <w:ilvl w:val="0"/>
          <w:numId w:val="21362104"/>
        </w:numPr>
        <w:spacing w:before="0" w:after="0" w:line="240" w:lineRule="auto"/>
        <w:jc w:val="left"/>
        <w:rPr>
          <w:color w:val="00274C"/>
          <w:sz w:val="20"/>
          <w:szCs w:val="20"/>
        </w:rPr>
      </w:pPr>
      <w:r>
        <w:rPr>
          <w:color w:val="00274C"/>
          <w:sz w:val="20"/>
          <w:szCs w:val="20"/>
        </w:rPr>
        <w:br/>
        <w:t xml:space="preserve">Der Winkel zwischen den einzelnen Hebeketten und der Winkel der Ringschrauben darf nach innen 15° nicht überschreiten.</w:t>
      </w:r>
    </w:p>
    <w:p>
      <w:pPr>
        <w:numPr>
          <w:ilvl w:val="0"/>
          <w:numId w:val="21362104"/>
        </w:numPr>
        <w:spacing w:before="0" w:after="0" w:line="240" w:lineRule="auto"/>
        <w:jc w:val="left"/>
        <w:rPr>
          <w:color w:val="00274C"/>
          <w:sz w:val="20"/>
          <w:szCs w:val="20"/>
        </w:rPr>
      </w:pPr>
      <w:r>
        <w:rPr>
          <w:color w:val="00274C"/>
          <w:sz w:val="20"/>
          <w:szCs w:val="20"/>
        </w:rPr>
        <w:t xml:space="preserve">Das richtige Anziehmoment für die Befestigungsschrauben der Hubbügel beträgt </w:t>
      </w:r>
      <w:r>
        <w:rPr>
          <w:b/>
          <w:bCs/>
          <w:color w:val="00274C"/>
          <w:sz w:val="20"/>
          <w:szCs w:val="20"/>
        </w:rPr>
        <w:t xml:space="preserve">25 Nm</w:t>
      </w:r>
      <w:r>
        <w:rPr>
          <w:color w:val="00274C"/>
          <w:sz w:val="20"/>
          <w:szCs w:val="20"/>
        </w:rPr>
        <w:t xml:space="preserve"> .</w:t>
      </w:r>
    </w:p>
    <w:p>
      <w:pPr>
        <w:numPr>
          <w:ilvl w:val="0"/>
          <w:numId w:val="21362104"/>
        </w:numPr>
        <w:spacing w:before="0" w:after="0" w:line="240" w:lineRule="auto"/>
        <w:jc w:val="left"/>
        <w:rPr>
          <w:color w:val="00274C"/>
          <w:sz w:val="20"/>
          <w:szCs w:val="20"/>
        </w:rPr>
      </w:pPr>
      <w:r>
        <w:rPr>
          <w:color w:val="00274C"/>
          <w:sz w:val="20"/>
          <w:szCs w:val="20"/>
        </w:rPr>
        <w:t xml:space="preserve">Es ist nicht gestattet, Distanzstücke oder Unterlegscheiben zwischen die Ringschrauben und den Motor zu legen.</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2995200"/>
            <wp:docPr id="78058788" name="name63515fd32f140d757" descr="note_generali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_generali_1.jpg"/>
                    <pic:cNvPicPr/>
                  </pic:nvPicPr>
                  <pic:blipFill>
                    <a:blip r:embed="rId98595fd32f140d74f" cstate="print"/>
                    <a:stretch>
                      <a:fillRect/>
                    </a:stretch>
                  </pic:blipFill>
                  <pic:spPr>
                    <a:xfrm>
                      <a:off x="0" y="0"/>
                      <a:ext cx="4752000" cy="2995200"/>
                    </a:xfrm>
                    <a:prstGeom prst="rect">
                      <a:avLst/>
                    </a:prstGeom>
                    <a:ln w="0">
                      <a:noFill/>
                    </a:ln>
                  </pic:spPr>
                </pic:pic>
              </a:graphicData>
            </a:graphic>
          </wp:inline>
        </w:drawing>
      </w:r>
      <w:r>
        <w:rPr>
          <w:b/>
          <w:bCs/>
          <w:color w:val="00274C"/>
          <w:sz w:val="20"/>
          <w:szCs w:val="20"/>
        </w:rPr>
        <w:br/>
        <w:br/>
        <w:t xml:space="preserve">Abb. 3.1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Beschreibung der Sicherheitszeichen</w:t>
      </w:r>
    </w:p>
    <w:p>
      <w:pPr>
        <w:numPr>
          <w:ilvl w:val="0"/>
          <w:numId w:val="21362104"/>
        </w:numPr>
        <w:spacing w:before="0" w:after="0" w:line="240" w:lineRule="auto"/>
        <w:jc w:val="left"/>
        <w:rPr>
          <w:color w:val="00274C"/>
          <w:sz w:val="20"/>
          <w:szCs w:val="20"/>
        </w:rPr>
      </w:pPr>
      <w:r>
        <w:rPr>
          <w:color w:val="00274C"/>
          <w:sz w:val="20"/>
          <w:szCs w:val="20"/>
        </w:rPr>
        <w:t xml:space="preserve">Um eine sichere Verwendung gewährleisten zu können, müssen die folgenden Anweisungen aufmerksam gelesen werden.</w:t>
      </w:r>
    </w:p>
    <w:p>
      <w:pPr>
        <w:numPr>
          <w:ilvl w:val="0"/>
          <w:numId w:val="21362104"/>
        </w:numPr>
        <w:spacing w:before="0" w:after="0" w:line="240" w:lineRule="auto"/>
        <w:jc w:val="left"/>
        <w:rPr>
          <w:color w:val="00274C"/>
          <w:sz w:val="20"/>
          <w:szCs w:val="20"/>
        </w:rPr>
      </w:pPr>
      <w:r>
        <w:rPr>
          <w:color w:val="00274C"/>
          <w:sz w:val="20"/>
          <w:szCs w:val="20"/>
        </w:rPr>
        <w:t xml:space="preserve">Es wird außerdem empfohlen, auch das mit der Maschine oder der Anwendung, auf der der Motor installiert ist, mitgelieferte Bedienungshandbuch zu lesen, da es weitere wichtige Informationen zur Sicherheit enthält.</w:t>
      </w:r>
    </w:p>
    <w:p>
      <w:pPr>
        <w:numPr>
          <w:ilvl w:val="0"/>
          <w:numId w:val="21362104"/>
        </w:numPr>
        <w:spacing w:before="0" w:after="0" w:line="240" w:lineRule="auto"/>
        <w:jc w:val="left"/>
        <w:rPr>
          <w:color w:val="00274C"/>
          <w:sz w:val="20"/>
          <w:szCs w:val="20"/>
        </w:rPr>
      </w:pPr>
      <w:r>
        <w:rPr>
          <w:color w:val="00274C"/>
          <w:sz w:val="20"/>
          <w:szCs w:val="20"/>
        </w:rPr>
        <w:t xml:space="preserve">Das vorliegende Handbuch enthält die im Folgenden dargelegten Sicherheitsbestimmungen.</w:t>
      </w:r>
    </w:p>
    <w:p>
      <w:pPr>
        <w:numPr>
          <w:ilvl w:val="0"/>
          <w:numId w:val="21362104"/>
        </w:numPr>
        <w:spacing w:before="0" w:after="0" w:line="240" w:lineRule="auto"/>
        <w:jc w:val="left"/>
        <w:rPr>
          <w:color w:val="00274C"/>
          <w:sz w:val="20"/>
          <w:szCs w:val="20"/>
        </w:rPr>
      </w:pPr>
      <w:r>
        <w:rPr>
          <w:color w:val="00274C"/>
          <w:sz w:val="20"/>
          <w:szCs w:val="20"/>
        </w:rPr>
        <w:t xml:space="preserve">Es wird gebeten, diese aufmerksam zu lesen.</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3.4.1 Warnaufkleber</w:t>
            </w:r>
            <w:r>
              <w:rPr>
                <w:color w:val="00274C"/>
                <w:position w:val="-2"/>
                <w:sz w:val="20"/>
                <w:szCs w:val="20"/>
              </w:rPr>
              <w:br/>
              <w:t xml:space="preserve">Im Folgenden werden die Warnaufkleber aufgelistet, die am Motor vorhanden sein können und potenzielle Gefahrenstellen für den Bediener anzeigen.</w:t>
            </w:r>
          </w:p>
        </w:tc>
      </w:tr>
      <w:tr>
        <w:trPr>
          <w:trHeight w:val="0" w:hRule="atLeast"/>
        </w:trPr>
        <w:tc>
          <w:tcPr>
            <w:tcMar>
              <w:top w:w="150" w:type="dxa"/>
              <w:bottom w:w="150" w:type="dxa"/>
            </w:tcMar>
            <w:vAlign w:val="center"/>
          </w:tcPr>
          <w:p>
            <w:r>
              <w:rPr>
                <w:position w:val="-52"/>
              </w:rPr>
              <w:drawing>
                <wp:inline distT="0" distB="0" distL="0" distR="0">
                  <wp:extent cx="360000" cy="727200"/>
                  <wp:docPr id="99283839" name="name36675fd32f1420c3c"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97165fd32f1420c35"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Vor Durchführung von Tätigkeiten am Motor das Bedienungs- und Wartungshandbuch lesen.</w:t>
            </w:r>
          </w:p>
        </w:tc>
      </w:tr>
      <w:tr>
        <w:trPr>
          <w:trHeight w:val="0" w:hRule="atLeast"/>
        </w:trPr>
        <w:tc>
          <w:tcPr>
            <w:tcMar>
              <w:top w:w="150" w:type="dxa"/>
              <w:bottom w:w="150" w:type="dxa"/>
            </w:tcMar>
            <w:vAlign w:val="center"/>
          </w:tcPr>
          <w:p>
            <w:r>
              <w:rPr>
                <w:position w:val="-51"/>
              </w:rPr>
              <w:drawing>
                <wp:inline distT="0" distB="0" distL="0" distR="0">
                  <wp:extent cx="360000" cy="720000"/>
                  <wp:docPr id="24012638" name="name57015fd32f1433eb5"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28165fd32f1433eae"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Warnung vor Komponenten mit heißer Oberfläche.</w:t>
            </w:r>
            <w:r>
              <w:rPr>
                <w:color w:val="00274C"/>
                <w:position w:val="0"/>
                <w:sz w:val="20"/>
                <w:szCs w:val="20"/>
              </w:rPr>
              <w:br/>
              <w:t xml:space="preserve">Verbrennungsgefahr.</w:t>
            </w:r>
          </w:p>
        </w:tc>
      </w:tr>
      <w:tr>
        <w:trPr>
          <w:trHeight w:val="0" w:hRule="atLeast"/>
        </w:trPr>
        <w:tc>
          <w:tcPr>
            <w:tcMar>
              <w:top w:w="150" w:type="dxa"/>
              <w:bottom w:w="150" w:type="dxa"/>
            </w:tcMar>
            <w:vAlign w:val="center"/>
          </w:tcPr>
          <w:p>
            <w:r>
              <w:rPr>
                <w:position w:val="-52"/>
              </w:rPr>
              <w:drawing>
                <wp:inline distT="0" distB="0" distL="0" distR="0">
                  <wp:extent cx="360000" cy="727200"/>
                  <wp:docPr id="58730604" name="name73845fd32f144a05d"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98055fd32f144a059"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Warnung vor rotierenden Teilen.</w:t>
            </w:r>
            <w:r>
              <w:rPr>
                <w:color w:val="00274C"/>
                <w:position w:val="0"/>
                <w:sz w:val="20"/>
                <w:szCs w:val="20"/>
              </w:rPr>
              <w:br/>
              <w:t xml:space="preserve">Einzugs- und Schnittgefahr.</w:t>
            </w:r>
          </w:p>
        </w:tc>
      </w:tr>
      <w:tr>
        <w:trPr>
          <w:trHeight w:val="0" w:hRule="atLeast"/>
        </w:trPr>
        <w:tc>
          <w:tcPr>
            <w:tcMar>
              <w:top w:w="150" w:type="dxa"/>
              <w:bottom w:w="150" w:type="dxa"/>
            </w:tcMar>
            <w:vAlign w:val="center"/>
          </w:tcPr>
          <w:p>
            <w:r>
              <w:rPr>
                <w:position w:val="-51"/>
              </w:rPr>
              <w:drawing>
                <wp:inline distT="0" distB="0" distL="0" distR="0">
                  <wp:extent cx="360000" cy="720000"/>
                  <wp:docPr id="51782121" name="name32555fd32f145b160"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67455fd32f145b15c"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Warnung vor explosivem Kraftstoff.</w:t>
            </w:r>
            <w:r>
              <w:rPr>
                <w:color w:val="00274C"/>
                <w:position w:val="0"/>
                <w:sz w:val="20"/>
                <w:szCs w:val="20"/>
              </w:rPr>
              <w:br/>
              <w:t xml:space="preserve">Brand- oder Explosionsgefahr.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52"/>
              </w:rPr>
              <w:drawing>
                <wp:inline distT="0" distB="0" distL="0" distR="0">
                  <wp:extent cx="360000" cy="727200"/>
                  <wp:docPr id="81957578" name="name84695fd32f146e39f"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75075fd32f146e397"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Warnung vor Dampf und unter Druck stehendem Kühlmittel. Verbrennungsgefahr.</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3.4.2 </w:t>
            </w:r>
            <w:r>
              <w:rPr>
                <w:color w:val="00274C"/>
                <w:position w:val="-2"/>
                <w:sz w:val="20"/>
                <w:szCs w:val="20"/>
              </w:rPr>
              <w:t xml:space="preserve"> </w:t>
            </w:r>
            <w:r>
              <w:rPr>
                <w:b/>
                <w:bCs/>
                <w:color w:val="00274C"/>
                <w:position w:val="-2"/>
                <w:sz w:val="20"/>
                <w:szCs w:val="20"/>
              </w:rPr>
              <w:t xml:space="preserve">Warnhinweise</w:t>
            </w:r>
            <w:r>
              <w:rPr>
                <w:color w:val="00274C"/>
                <w:position w:val="-2"/>
                <w:sz w:val="20"/>
                <w:szCs w:val="20"/>
              </w:rPr>
              <w:br/>
              <w:t xml:space="preserve">Im Folgenden sind die Warnhinweise aufgelistet, die im Handbuch vorkommen können und die zur besonderen Vorsicht bei Tätigkeiten mahnen, die Unfallgefahr für den Bediener oder die Gefahr von Sachschäden mit sich bringen.</w:t>
            </w:r>
          </w:p>
        </w:tc>
      </w:tr>
      <w:tr>
        <w:trPr>
          <w:trHeight w:val="0" w:hRule="atLeast"/>
        </w:trPr>
        <w:tc>
          <w:tcPr>
            <w:tcMar>
              <w:top w:w="150" w:type="dxa"/>
              <w:bottom w:w="150" w:type="dxa"/>
            </w:tcMar>
            <w:vAlign w:val="center"/>
          </w:tcPr>
          <w:p>
            <w:r>
              <w:rPr>
                <w:position w:val="-20"/>
              </w:rPr>
              <w:drawing>
                <wp:inline distT="0" distB="0" distL="0" distR="0">
                  <wp:extent cx="324000" cy="324000"/>
                  <wp:docPr id="94575711" name="name94665fd32f1482e99"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78725fd32f1482e90"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Gefahr</w:t>
            </w:r>
            <w:r>
              <w:rPr>
                <w:color w:val="00274C"/>
                <w:position w:val="0"/>
                <w:sz w:val="20"/>
                <w:szCs w:val="20"/>
              </w:rPr>
              <w:br/>
              <w:t xml:space="preserve">Dieses Zeichen bezieht sich auf Anweisungen, deren Nichtbeachtung eine Gefahr mit sich bringt, die zu schweren oder tödlichen Verletzungen bzw. schweren Sachschäden führen kann.</w:t>
            </w:r>
          </w:p>
        </w:tc>
      </w:tr>
      <w:tr>
        <w:trPr>
          <w:trHeight w:val="0" w:hRule="atLeast"/>
        </w:trPr>
        <w:tc>
          <w:tcPr>
            <w:tcMar>
              <w:top w:w="150" w:type="dxa"/>
              <w:bottom w:w="150" w:type="dxa"/>
            </w:tcMar>
            <w:vAlign w:val="center"/>
          </w:tcPr>
          <w:p>
            <w:r>
              <w:rPr>
                <w:position w:val="-20"/>
              </w:rPr>
              <w:drawing>
                <wp:inline distT="0" distB="0" distL="0" distR="0">
                  <wp:extent cx="324000" cy="324000"/>
                  <wp:docPr id="48109816" name="name92705fd32f1498e73"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71405fd32f1498e6c"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Wichtig</w:t>
            </w:r>
            <w:r>
              <w:rPr>
                <w:color w:val="00274C"/>
                <w:position w:val="0"/>
                <w:sz w:val="20"/>
                <w:szCs w:val="20"/>
              </w:rPr>
              <w:br/>
              <w:t xml:space="preserve">Dieses Zeichen weist auf besonders wichtige technische Informationen hin, die nicht außer acht gelassen werden dürfen.</w:t>
            </w:r>
          </w:p>
        </w:tc>
      </w:tr>
      <w:tr>
        <w:trPr>
          <w:trHeight w:val="0" w:hRule="atLeast"/>
        </w:trPr>
        <w:tc>
          <w:tcPr>
            <w:tcMar>
              <w:top w:w="150" w:type="dxa"/>
              <w:bottom w:w="150" w:type="dxa"/>
            </w:tcMar>
            <w:vAlign w:val="center"/>
          </w:tcPr>
          <w:p>
            <w:r>
              <w:rPr>
                <w:position w:val="-20"/>
              </w:rPr>
              <w:drawing>
                <wp:inline distT="0" distB="0" distL="0" distR="0">
                  <wp:extent cx="324000" cy="324000"/>
                  <wp:docPr id="58943309" name="name20305fd32f14b39f3"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97135fd32f14b39eb"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Achtung</w:t>
            </w:r>
            <w:r>
              <w:rPr>
                <w:color w:val="00274C"/>
                <w:position w:val="0"/>
                <w:sz w:val="20"/>
                <w:szCs w:val="20"/>
              </w:rPr>
              <w:br/>
              <w:t xml:space="preserve">Dieses Zeichen weist auf Anweisungen hin, deren Nichtbeachtung die Gefahr leichter Verletzungen oder Schäden mit sich bringen kann.</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3.4.3 </w:t>
            </w:r>
            <w:r>
              <w:rPr>
                <w:color w:val="00274C"/>
                <w:position w:val="-2"/>
                <w:sz w:val="20"/>
                <w:szCs w:val="20"/>
              </w:rPr>
              <w:t xml:space="preserve"> </w:t>
            </w:r>
            <w:r>
              <w:rPr>
                <w:b/>
                <w:bCs/>
                <w:color w:val="00274C"/>
                <w:position w:val="-2"/>
                <w:sz w:val="20"/>
                <w:szCs w:val="20"/>
              </w:rPr>
              <w:t xml:space="preserve">Schutzausrüstung</w:t>
            </w:r>
            <w:r>
              <w:rPr>
                <w:color w:val="00274C"/>
                <w:position w:val="-2"/>
                <w:sz w:val="20"/>
                <w:szCs w:val="20"/>
              </w:rPr>
              <w:br/>
              <w:t xml:space="preserve">Im Folgenden ist die Schutzausrüstung aufgeführt, die vor allen Tätigkeiten angelegt werden muss, um Verletzungen des Bedieners zu verhindern.</w:t>
            </w:r>
          </w:p>
        </w:tc>
      </w:tr>
      <w:tr>
        <w:trPr>
          <w:trHeight w:val="0" w:hRule="atLeast"/>
        </w:trPr>
        <w:tc>
          <w:tcPr>
            <w:tcMar>
              <w:top w:w="150" w:type="dxa"/>
              <w:bottom w:w="150" w:type="dxa"/>
            </w:tcMar>
            <w:vAlign w:val="center"/>
          </w:tcPr>
          <w:p>
            <w:r>
              <w:rPr>
                <w:position w:val="-22"/>
              </w:rPr>
              <w:drawing>
                <wp:inline distT="0" distB="0" distL="0" distR="0">
                  <wp:extent cx="360000" cy="352800"/>
                  <wp:docPr id="50529754" name="name18455fd32f14c4fed"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57745fd32f14c4fe9" cstate="print"/>
                          <a:stretch>
                            <a:fillRect/>
                          </a:stretch>
                        </pic:blipFill>
                        <pic:spPr>
                          <a:xfrm>
                            <a:off x="0" y="0"/>
                            <a:ext cx="360000" cy="3528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Vor Durchführung der Tätigkeiten geeignete Schutzhandschuhe anziehen.</w:t>
            </w:r>
          </w:p>
        </w:tc>
      </w:tr>
      <w:tr>
        <w:trPr>
          <w:trHeight w:val="0" w:hRule="atLeast"/>
        </w:trPr>
        <w:tc>
          <w:tcPr>
            <w:tcMar>
              <w:top w:w="150" w:type="dxa"/>
              <w:bottom w:w="150" w:type="dxa"/>
            </w:tcMar>
            <w:vAlign w:val="center"/>
          </w:tcPr>
          <w:p>
            <w:r>
              <w:rPr>
                <w:position w:val="-24"/>
              </w:rPr>
              <w:drawing>
                <wp:inline distT="0" distB="0" distL="0" distR="0">
                  <wp:extent cx="360000" cy="381600"/>
                  <wp:docPr id="64469124" name="name37335fd32f14d47cd"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78165fd32f14d47c8" cstate="print"/>
                          <a:stretch>
                            <a:fillRect/>
                          </a:stretch>
                        </pic:blipFill>
                        <pic:spPr>
                          <a:xfrm>
                            <a:off x="0" y="0"/>
                            <a:ext cx="360000" cy="3816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Vor Durchführung der Tätigkeiten eine Schutzbrille aufsetzen.</w:t>
            </w:r>
          </w:p>
        </w:tc>
      </w:tr>
      <w:tr>
        <w:trPr>
          <w:trHeight w:val="0" w:hRule="atLeast"/>
        </w:trPr>
        <w:tc>
          <w:tcPr>
            <w:tcMar>
              <w:top w:w="150" w:type="dxa"/>
              <w:bottom w:w="150" w:type="dxa"/>
            </w:tcMar>
            <w:vAlign w:val="center"/>
          </w:tcPr>
          <w:p>
            <w:r>
              <w:rPr>
                <w:position w:val="-22"/>
              </w:rPr>
              <w:drawing>
                <wp:inline distT="0" distB="0" distL="0" distR="0">
                  <wp:extent cx="360000" cy="360000"/>
                  <wp:docPr id="33632723" name="name22255fd32f14eab8f"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90415fd32f14eab8a" cstate="print"/>
                          <a:stretch>
                            <a:fillRect/>
                          </a:stretch>
                        </pic:blipFill>
                        <pic:spPr>
                          <a:xfrm>
                            <a:off x="0" y="0"/>
                            <a:ext cx="360000" cy="36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Vor Durchführung der Tätigkeiten einen Gehörschutz aufsetzen.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Sicherheitszeichen und Information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336782" name="name10485fd32f1504387"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4755fd32f150438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UNBEABSICHTIGTES ANLASSEN</w:t>
                  </w:r>
                </w:p>
                <w:p>
                  <w:pPr>
                    <w:widowControl w:val="on"/>
                    <w:pBdr/>
                    <w:spacing w:before="0" w:after="0" w:line="262" w:lineRule="auto"/>
                    <w:ind w:left="0" w:right="0"/>
                    <w:jc w:val="left"/>
                    <w:textAlignment w:val="center"/>
                  </w:pPr>
                  <w:r>
                    <w:rPr>
                      <w:color w:val="00274C"/>
                      <w:position w:val="-2"/>
                      <w:sz w:val="20"/>
                      <w:szCs w:val="20"/>
                    </w:rPr>
                    <w:t xml:space="preserve"> </w:t>
                  </w:r>
                </w:p>
                <w:p/>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60643926" name="name44825fd32f15180ec"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19785fd32f15180e8"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5989654" name="name47775fd32f152f1a7"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19945fd32f152f1a1"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35177057" name="name84485fd32f154248e"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58485fd32f154248a"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Das unbeabsichtigte Anlassen des Motors kann schwere oder tödliche Verletzungen hervorrufen.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Vor der Durchführung von Tätigkeiten am Motor oder am Gerät, das Minuskabel (-) der Batterie trennen.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747252" name="name13885fd32f155389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6405fd32f155388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KOMPONENTEN MIT HEISSER OBERFLÄCHE</w:t>
                  </w:r>
                </w:p>
                <w:p>
                  <w:pPr>
                    <w:widowControl w:val="on"/>
                    <w:pBdr/>
                    <w:spacing w:before="0" w:after="0" w:line="262" w:lineRule="auto"/>
                    <w:ind w:left="0" w:right="0"/>
                    <w:jc w:val="left"/>
                    <w:textAlignment w:val="center"/>
                  </w:pPr>
                  <w:r>
                    <w:rPr>
                      <w:color w:val="00274C"/>
                      <w:position w:val="-2"/>
                      <w:sz w:val="20"/>
                      <w:szCs w:val="20"/>
                    </w:rPr>
                    <w:t xml:space="preserve"> </w:t>
                  </w:r>
                </w:p>
                <w:p/>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62217660" name="name70635fd32f156586c"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42045fd32f1565866"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Die Komponenten mit heißen Oberflächen können schwere Verbrennungen verursachen..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Die Motorkomponenten können sich während des Betriebs erhitzen. Den Motor nicht berühren solange er sich in Betrieb befindet bzw. unmittelbar nach dem Abstellen.</w:t>
                  </w:r>
                  <w:r>
                    <w:rPr>
                      <w:color w:val="00274C"/>
                      <w:position w:val="-2"/>
                      <w:sz w:val="20"/>
                      <w:szCs w:val="20"/>
                    </w:rPr>
                    <w:br/>
                    <w:t xml:space="preserve">Den Motor niemals ohne die vorgesehenen thermischen Schutzvorrichtungen oder die Sicherheitsabdeckungen in Betrieb nehmen.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047507" name="name25645fd32f1586fd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8265fd32f1586fc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ROTIERENDE TEILE</w:t>
                  </w:r>
                </w:p>
                <w:p>
                  <w:pPr>
                    <w:widowControl w:val="on"/>
                    <w:pBdr/>
                    <w:spacing w:before="0" w:after="0" w:line="262" w:lineRule="auto"/>
                    <w:ind w:left="0" w:right="0"/>
                    <w:jc w:val="left"/>
                    <w:textAlignment w:val="center"/>
                  </w:pPr>
                  <w:r>
                    <w:rPr>
                      <w:color w:val="00274C"/>
                      <w:position w:val="-2"/>
                      <w:sz w:val="20"/>
                      <w:szCs w:val="20"/>
                    </w:rPr>
                    <w:t xml:space="preserve"> </w:t>
                  </w:r>
                </w:p>
                <w:p/>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39427577" name="name11495fd32f159af2b"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16155fd32f159af25"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Die rotierenden Teile können schwere Verletzungen hervorrufen.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Einen Sicherheitsabstand zu dem in Betrieb befindlichen Motor einhalten. Hände, Füße, Haare und Kleidung in gebührendem Abstand von allen in Bewegung befindlichen Teilen halten, um Verletzungen zu verhindern. Den Motor niemals ohne die vorgesehenen Gehäuse oder Sicherheitsabdeckungen in Betrieb nehmen.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483253" name="name55565fd32f15b4316"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0765fd32f15b431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TÖDLICHE ABGASE</w:t>
                  </w:r>
                </w:p>
                <w:p>
                  <w:pPr>
                    <w:widowControl w:val="on"/>
                    <w:pBdr/>
                    <w:spacing w:before="0" w:after="0" w:line="262" w:lineRule="auto"/>
                    <w:ind w:left="0" w:right="0"/>
                    <w:jc w:val="left"/>
                    <w:textAlignment w:val="center"/>
                  </w:pPr>
                  <w:r>
                    <w:rPr>
                      <w:color w:val="00274C"/>
                      <w:position w:val="-2"/>
                      <w:sz w:val="20"/>
                      <w:szCs w:val="20"/>
                    </w:rPr>
                    <w:t xml:space="preserve"> </w:t>
                  </w:r>
                </w:p>
                <w:p/>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36907190" name="name12555fd32f15c73a2"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24825fd32f15c739e"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Kohlenmonoxid kann Übelkeit, Ohnmacht oder Tod verursachen.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Den Motor nie in geschlossenen Umgebungen oder engen Räumen in Betrieb nehmen, um ein Einatmen der Abgase (Kohlenmonoxid) zu vermeiden. Bei dem Kohlenmonoxid handelt es sich um eine giftige, geruchlose und farblose Verbindung, die bei Einatmen tödliche Folgen haben kann.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966469" name="name92535fd32f15de5d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2605fd32f15de5d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STROMSCHLÄGE</w:t>
                  </w:r>
                </w:p>
                <w:p>
                  <w:pPr>
                    <w:widowControl w:val="on"/>
                    <w:pBdr/>
                    <w:spacing w:before="0" w:after="0" w:line="262" w:lineRule="auto"/>
                    <w:ind w:left="0" w:right="0"/>
                    <w:jc w:val="left"/>
                    <w:textAlignment w:val="center"/>
                  </w:pPr>
                  <w:r>
                    <w:rPr>
                      <w:color w:val="00274C"/>
                      <w:position w:val="-2"/>
                      <w:sz w:val="20"/>
                      <w:szCs w:val="20"/>
                    </w:rPr>
                    <w:t xml:space="preserve"> </w:t>
                  </w:r>
                </w:p>
                <w:p/>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38613782" name="name35895fd32f15ef136"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65075fd32f15ef12f"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Stromschläge können schwere Verletzungen hervorrufen.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Die Elektrokabel nicht berühren, wenn der Motor in Betrieb ist.</w:t>
                  </w:r>
                </w:p>
              </w:tc>
            </w:tr>
          </w:tbl>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989619" name="name92015fd32f160a57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4475fd32f160a56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HOCHDRUCK-FLUID GEFAHR DES EINDRINGENS</w:t>
                  </w:r>
                </w:p>
                <w:p>
                  <w:pPr>
                    <w:widowControl w:val="on"/>
                    <w:pBdr/>
                    <w:spacing w:before="0" w:after="0" w:line="262" w:lineRule="auto"/>
                    <w:ind w:left="0" w:right="0"/>
                    <w:jc w:val="left"/>
                    <w:textAlignment w:val="center"/>
                  </w:pPr>
                  <w:r>
                    <w:rPr>
                      <w:color w:val="00274C"/>
                      <w:position w:val="-2"/>
                      <w:sz w:val="20"/>
                      <w:szCs w:val="20"/>
                    </w:rPr>
                    <w:t xml:space="preserve"> </w:t>
                  </w:r>
                </w:p>
                <w:p/>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63157497" name="name72665fd32f161f351"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58265fd32f161f34c"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Die unter Hochdruck stehenden Fluide können unter die Haut eindringen und schwere oder tödliche Verletzungen verursachen.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Für die Tätigkeiten an der Versorgungsanlage ist entsprechend geschultes Personal zu beauftragen, das bei der Durchführung eine Schutzausrüstung tragen muss. Die durch das Eindringen der Fluide verursachten Verletzungen sind extrem giftig und gefährlich.</w:t>
                  </w:r>
                  <w:r>
                    <w:rPr>
                      <w:b/>
                      <w:bCs/>
                      <w:color w:val="00274C"/>
                      <w:position w:val="-2"/>
                      <w:sz w:val="20"/>
                      <w:szCs w:val="20"/>
                    </w:rPr>
                    <w:br/>
                    <w:t xml:space="preserve">Im Fall einer Verletzung ist unverzüglich ein Arzt aufzusuchen..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945066" name="name74605fd32f162d75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9655fd32f162d75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EXPLOSIVER KRAFTSTOFF</w:t>
                  </w:r>
                </w:p>
                <w:p>
                  <w:pPr>
                    <w:widowControl w:val="on"/>
                    <w:pBdr/>
                    <w:spacing w:before="0" w:after="0" w:line="262" w:lineRule="auto"/>
                    <w:ind w:left="0" w:right="0"/>
                    <w:jc w:val="left"/>
                    <w:textAlignment w:val="center"/>
                  </w:pPr>
                  <w:r>
                    <w:rPr>
                      <w:color w:val="00274C"/>
                      <w:position w:val="-2"/>
                      <w:sz w:val="20"/>
                      <w:szCs w:val="20"/>
                    </w:rPr>
                    <w:t xml:space="preserve"> </w:t>
                  </w:r>
                </w:p>
                <w:p/>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57973323" name="name91465fd32f164174b"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59285fd32f1641744"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Der explosive Kraftstoff kann Brände und schwere Verbrennungen verursachen.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Der Kraftstoff ist äußerst entzündlich und bei Funkenbildung können seine Dämpfe Explosionen hervorrufen. Den Kraftstoff nur in zugelassenen Behältern aufbewahren, in gut belüfteten, nicht bewohnten Räumen, weit ab von offenen Flammen und Funken. Den Kraftstofftank nicht füllen, wenn der Motor warm oder in Betrieb ist, um zu vermeiden, dass sich unbeabsichtigt ausgetretener Kraftstoff bei der Berührung mit heißen Komponenten oder mit, von der Zündungsanlage verursachten Funken entzündet. Den Motor nicht in der Nähe von Kraftstoff anlassen, der während des Tankvorgangs ausgetreten ist. Den Kraftstoff niemals als Reinigungsmittel verwenden.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854304" name="name86135fd32f1651137"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2755fd32f165112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EXPLOSIVE GASE</w:t>
                  </w:r>
                </w:p>
                <w:p>
                  <w:pPr>
                    <w:widowControl w:val="on"/>
                    <w:pBdr/>
                    <w:spacing w:before="0" w:after="0" w:line="262" w:lineRule="auto"/>
                    <w:ind w:left="0" w:right="0"/>
                    <w:jc w:val="left"/>
                    <w:textAlignment w:val="center"/>
                  </w:pPr>
                  <w:r>
                    <w:rPr>
                      <w:color w:val="00274C"/>
                      <w:position w:val="-2"/>
                      <w:sz w:val="20"/>
                      <w:szCs w:val="20"/>
                    </w:rPr>
                    <w:t xml:space="preserve"> </w:t>
                  </w:r>
                </w:p>
                <w:p/>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5484118" name="name54705fd32f16675a8"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93995fd32f16675a1"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Das explosive Gas kann Brände und schwere Verbrennungen verursachen.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Die Batterien nur an einem gut belüfteten Ort aufladen. Die Batterie immer fern von Funken, offenen Flammen und anderen Zündquellen halten. Während des Ladevorgangs erzeugen die Batterien explosiven Wasserstoff. Die Batterien außerhalb der Reichweite von Kindern aufbewahren. Vor Eingriffen an der Batterie eventuell vorhandene Schmuckstücke ablegen. Vor Trennung des negativen Massekabels (-) ist sicherzustellen, dass sich alle Schalter in Position OFF befinden. Andernfalls könnte es auf dem Endverschluss des Massekabels zu einer Funkenbildung mit Explosionsgefahr kommen.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440171" name="name29625fd32f167bbdc"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0275fd32f167bbd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KALIFORNIEN HINWEIS - ERKLÄRUNG 65</w:t>
                  </w:r>
                </w:p>
                <w:p>
                  <w:pPr>
                    <w:widowControl w:val="on"/>
                    <w:pBdr/>
                    <w:spacing w:before="0" w:after="0" w:line="262" w:lineRule="auto"/>
                    <w:ind w:left="0" w:right="0"/>
                    <w:jc w:val="left"/>
                    <w:textAlignment w:val="center"/>
                  </w:pPr>
                  <w:r>
                    <w:rPr>
                      <w:color w:val="00274C"/>
                      <w:position w:val="-2"/>
                      <w:sz w:val="20"/>
                      <w:szCs w:val="20"/>
                    </w:rPr>
                    <w:t xml:space="preserve"> </w:t>
                  </w:r>
                </w:p>
                <w:p/>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Die von dem Motor dieses Produkt abgegebenen Abgase enthalten chemische Substanzen, die gemäß der Gesetze des amerikanischen Bundesstaats Kalifornien das Auftreten von Tumoren, angeborenen Störungen oder anderen genetischen Schäden fördert.</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Sicherheit im Hinblick auf den Umweltschutz</w:t>
      </w:r>
    </w:p>
    <w:p>
      <w:pPr>
        <w:widowControl w:val="on"/>
        <w:pBdr/>
        <w:spacing w:before="0" w:after="0" w:line="262" w:lineRule="auto"/>
        <w:ind w:left="0" w:right="0"/>
        <w:jc w:val="left"/>
      </w:pPr>
      <w:r>
        <w:rPr>
          <w:color w:val="00274C"/>
          <w:sz w:val="20"/>
          <w:szCs w:val="20"/>
        </w:rPr>
        <w:t xml:space="preserve">Jedes Unternehmen ist verpflichtet, entsprechende Verfahren einzuleiten, um die Auswirkungen, die die eigenen Tätigkeiten (Produkte, Dienstleistungen, etc.) auf die Umwelt haben, zu ermitteln, zu bewerten und zu kontrollieren. Die Verfahren für die Feststellung von bedeuteten Umweltbelastungen müssen folgende Faktoren berücksichtigen: - Entsorgung von Flüssigkeiten.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Abfallentsorgung.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Bodenkontaminierung.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Emissionen in die Atmosphäre.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Verwendung von Rohstoffen und natürlichen Ressourcen.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Vorschriften und Richtlinien zur Umweltbelastung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Um die Umweltbelastung zu minimieren, liefert </w:t>
      </w:r>
      <w:r>
        <w:rPr>
          <w:b/>
          <w:bCs/>
          <w:color w:val="00274C"/>
          <w:sz w:val="20"/>
          <w:szCs w:val="20"/>
        </w:rPr>
        <w:t xml:space="preserve">KOHLER</w:t>
      </w:r>
      <w:r>
        <w:rPr>
          <w:color w:val="00274C"/>
          <w:sz w:val="20"/>
          <w:szCs w:val="20"/>
        </w:rPr>
        <w:t xml:space="preserve"> im Folgenden einige Hinweise, die von allen jenen beachtet werden müssen, die mit dem Motor während seines gesamten Betriebslebens in welcher Weise auch immer zu tun haben. - Alle sbestandteile und Flüssigkeiten müssen in Übereinstimmung mit den geltenden Gesetzen des Landes, in dem die Entsorgung stattfindet, entsorgt werden.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Die Versorgungs- und Steueranlagen des Motors und die Auspuffrohre müssen in einem einwandfreien Zustand erhalten werden, um die Lärmemissionen und die Luftverschmutzung gering zu halten.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Bei Außerbetriebnahme des Motors sind alle Bestandteile auf Grundlage ihrer chemischen Eigenschaften zu trennen und entsprechend zu entsorgen.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Position der Sicherheitsschilder auf dem Motor</w:t>
      </w:r>
    </w:p>
    <w:p>
      <w:pPr>
        <w:widowControl w:val="on"/>
        <w:pBdr/>
        <w:spacing w:before="225" w:after="225" w:line="262" w:lineRule="auto"/>
        <w:ind w:left="0" w:right="0"/>
        <w:jc w:val="left"/>
      </w:pPr>
      <w:r>
        <w:drawing>
          <wp:inline distT="0" distB="0" distL="0" distR="0">
            <wp:extent cx="5544000" cy="3333600"/>
            <wp:docPr id="21437203" name="name60225fd32f16a93ea" descr="25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4.png"/>
                    <pic:cNvPicPr/>
                  </pic:nvPicPr>
                  <pic:blipFill>
                    <a:blip r:embed="rId65665fd32f16a93e5" cstate="print"/>
                    <a:stretch>
                      <a:fillRect/>
                    </a:stretch>
                  </pic:blipFill>
                  <pic:spPr>
                    <a:xfrm>
                      <a:off x="0" y="0"/>
                      <a:ext cx="5544000" cy="3333600"/>
                    </a:xfrm>
                    <a:prstGeom prst="rect">
                      <a:avLst/>
                    </a:prstGeom>
                    <a:ln w="0">
                      <a:noFill/>
                    </a:ln>
                  </pic:spPr>
                </pic:pic>
              </a:graphicData>
            </a:graphic>
          </wp:inline>
        </w:drawing>
      </w:r>
    </w:p>
    <w:p>
      <w:pPr>
        <w:pStyle w:val="Titolo1"/>
        <w:outlineLvl w:val="0"/>
      </w:pPr>
      <w:r>
        <w:rPr/>
        <w:t xml:space="preserve">Informationen zur lagerung</w:t>
      </w:r>
    </w:p>
    <w:p>
      <w:pPr>
        <w:widowControl w:val="on"/>
        <w:pBdr/>
        <w:spacing w:before="0" w:after="0" w:line="240" w:lineRule="auto"/>
        <w:ind w:left="0" w:right="0"/>
        <w:jc w:val="left"/>
      </w:pPr>
    </w:p>
    <w:p>
      <w:pPr>
        <w:pStyle w:val="Titolo2"/>
      </w:pPr>
      <w:r>
        <w:rPr/>
        <w:t xml:space="preserve">Aufbewahrung des Produkts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15896" name="name87965fd32f16bdc4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505fd32f16bdc40"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Wichtig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21362104"/>
        </w:numPr>
        <w:spacing w:before="0" w:after="0" w:line="240" w:lineRule="auto"/>
        <w:jc w:val="left"/>
        <w:rPr>
          <w:color w:val="00274C"/>
          <w:sz w:val="20"/>
          <w:szCs w:val="20"/>
        </w:rPr>
      </w:pPr>
      <w:r>
        <w:rPr>
          <w:color w:val="00274C"/>
          <w:sz w:val="20"/>
          <w:szCs w:val="20"/>
        </w:rPr>
        <w:t xml:space="preserve">Sollten die Motoren für einen Zeitraum bis zu 6 Monaten nicht verwendet werden, so sind sie mit den unter "Lagerung des Motors (bis zu 6 Monate)" beschriebenen Vorgängen zu schützen </w:t>
      </w:r>
      <w:r>
        <w:rPr>
          <w:b/>
          <w:bCs/>
          <w:color w:val="00274C"/>
          <w:sz w:val="20"/>
          <w:szCs w:val="20"/>
        </w:rPr>
        <w:t xml:space="preserve">( </w:t>
      </w:r>
      <w:hyperlink r:id="rId52155fd32f16be88c" w:history="1">
        <w:r>
          <w:rPr>
            <w:b/>
            <w:bCs/>
            <w:color w:val="0000FF"/>
            <w:sz w:val="20"/>
            <w:szCs w:val="20"/>
            <w:u w:val="single"/>
          </w:rPr>
          <w:t xml:space="preserve">Abs. 4.2</w:t>
        </w:r>
      </w:hyperlink>
      <w:r>
        <w:rPr>
          <w:b/>
          <w:bCs/>
          <w:color w:val="00274C"/>
          <w:sz w:val="20"/>
          <w:szCs w:val="20"/>
        </w:rPr>
        <w:t xml:space="preserve"> )</w:t>
      </w:r>
      <w:r>
        <w:rPr>
          <w:color w:val="00274C"/>
          <w:sz w:val="20"/>
          <w:szCs w:val="20"/>
        </w:rPr>
        <w:t xml:space="preserve"> .</w:t>
      </w:r>
    </w:p>
    <w:p>
      <w:pPr>
        <w:numPr>
          <w:ilvl w:val="0"/>
          <w:numId w:val="21362104"/>
        </w:numPr>
        <w:spacing w:before="0" w:after="0" w:line="240" w:lineRule="auto"/>
        <w:jc w:val="left"/>
        <w:rPr>
          <w:color w:val="00274C"/>
          <w:sz w:val="20"/>
          <w:szCs w:val="20"/>
        </w:rPr>
      </w:pPr>
      <w:r>
        <w:rPr>
          <w:color w:val="00274C"/>
          <w:sz w:val="20"/>
          <w:szCs w:val="20"/>
        </w:rPr>
        <w:t xml:space="preserve">Sollte der Motor länger als 6 Monate nicht verwendet werden, sind Schutzmaßnahmen zu ergreifen, um den Zeitraum der Lagerung des Produkts (über 6 Monate hinaus) zu verlängern </w:t>
      </w:r>
      <w:r>
        <w:rPr>
          <w:b/>
          <w:bCs/>
          <w:color w:val="00274C"/>
          <w:sz w:val="20"/>
          <w:szCs w:val="20"/>
        </w:rPr>
        <w:t xml:space="preserve">( </w:t>
      </w:r>
      <w:hyperlink r:id="rId72845fd32f16be935" w:history="1">
        <w:r>
          <w:rPr>
            <w:b/>
            <w:bCs/>
            <w:color w:val="0000FF"/>
            <w:sz w:val="20"/>
            <w:szCs w:val="20"/>
            <w:u w:val="single"/>
          </w:rPr>
          <w:t xml:space="preserve">Abs. 4.3</w:t>
        </w:r>
      </w:hyperlink>
      <w:r>
        <w:rPr>
          <w:b/>
          <w:bCs/>
          <w:color w:val="00274C"/>
          <w:sz w:val="20"/>
          <w:szCs w:val="20"/>
        </w:rPr>
        <w:t xml:space="preserve"> )</w:t>
      </w:r>
      <w:r>
        <w:rPr>
          <w:color w:val="00274C"/>
          <w:sz w:val="20"/>
          <w:szCs w:val="20"/>
        </w:rPr>
        <w:t xml:space="preserve"> .</w:t>
      </w:r>
    </w:p>
    <w:p>
      <w:pPr>
        <w:numPr>
          <w:ilvl w:val="0"/>
          <w:numId w:val="21362104"/>
        </w:numPr>
        <w:spacing w:before="0" w:after="0" w:line="240" w:lineRule="auto"/>
        <w:jc w:val="left"/>
        <w:rPr>
          <w:color w:val="00274C"/>
          <w:sz w:val="20"/>
          <w:szCs w:val="20"/>
        </w:rPr>
      </w:pPr>
      <w:r>
        <w:rPr>
          <w:color w:val="00274C"/>
          <w:sz w:val="20"/>
          <w:szCs w:val="20"/>
        </w:rPr>
        <w:t xml:space="preserve">Sollte der Motor nicht verwendet werden, ist die schützende Behandlung unbedingt innerhalb von 24 Monaten nach der letzten Behandlung zu wiederholen.</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Lagerung des Motors (bis zu 6 Monate)</w:t>
      </w:r>
    </w:p>
    <w:p>
      <w:pPr>
        <w:widowControl w:val="on"/>
        <w:pBdr/>
        <w:spacing w:before="0" w:after="0" w:line="262" w:lineRule="auto"/>
        <w:ind w:left="0" w:right="0"/>
        <w:jc w:val="left"/>
      </w:pPr>
      <w:r>
        <w:rPr>
          <w:b/>
          <w:bCs/>
          <w:color w:val="00274C"/>
          <w:sz w:val="20"/>
          <w:szCs w:val="20"/>
        </w:rPr>
        <w:t xml:space="preserve">Vor der Lagerung ist folgendes zu überprüfen:</w:t>
      </w:r>
    </w:p>
    <w:p>
      <w:pPr>
        <w:numPr>
          <w:ilvl w:val="0"/>
          <w:numId w:val="21362104"/>
        </w:numPr>
        <w:spacing w:before="0" w:after="0" w:line="240" w:lineRule="auto"/>
        <w:jc w:val="left"/>
        <w:rPr>
          <w:color w:val="00274C"/>
          <w:sz w:val="20"/>
          <w:szCs w:val="20"/>
        </w:rPr>
      </w:pPr>
      <w:r>
        <w:rPr>
          <w:color w:val="00274C"/>
          <w:sz w:val="20"/>
          <w:szCs w:val="20"/>
        </w:rPr>
        <w:t xml:space="preserve">Die Umgebung, in der der Motor gelagert wird, darf nicht feucht oder Witterungseinflüssen ausgesetzt sein. Der Motor ist mit einer geeigneten Abdeckung gegen Staub, Feuchtigkeit und Witterungseinflüsse zu schützen.</w:t>
      </w:r>
    </w:p>
    <w:p>
      <w:pPr>
        <w:numPr>
          <w:ilvl w:val="0"/>
          <w:numId w:val="21362104"/>
        </w:numPr>
        <w:spacing w:before="0" w:after="0" w:line="240" w:lineRule="auto"/>
        <w:jc w:val="left"/>
        <w:rPr>
          <w:color w:val="00274C"/>
          <w:sz w:val="20"/>
          <w:szCs w:val="20"/>
        </w:rPr>
      </w:pPr>
      <w:r>
        <w:rPr>
          <w:color w:val="00274C"/>
          <w:sz w:val="20"/>
          <w:szCs w:val="20"/>
        </w:rPr>
        <w:t xml:space="preserve">Der Lagerort darf sich nicht in der Nähe von Schaltkästen befinden.</w:t>
      </w:r>
    </w:p>
    <w:p>
      <w:pPr>
        <w:numPr>
          <w:ilvl w:val="0"/>
          <w:numId w:val="21362104"/>
        </w:numPr>
        <w:spacing w:before="0" w:after="0" w:line="240" w:lineRule="auto"/>
        <w:jc w:val="left"/>
        <w:rPr>
          <w:color w:val="00274C"/>
          <w:sz w:val="20"/>
          <w:szCs w:val="20"/>
        </w:rPr>
      </w:pPr>
      <w:r>
        <w:rPr>
          <w:color w:val="00274C"/>
          <w:sz w:val="20"/>
          <w:szCs w:val="20"/>
        </w:rPr>
        <w:t xml:space="preserve">Die Verpackung darf nicht direkt in Kontakt mit dem Boden kommen.</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Lagerung des Motors (länger als 6 Monate)</w:t>
      </w:r>
    </w:p>
    <w:p>
      <w:pPr>
        <w:widowControl w:val="on"/>
        <w:pBdr/>
        <w:spacing w:before="0" w:after="0" w:line="262" w:lineRule="auto"/>
        <w:ind w:left="0" w:right="0"/>
        <w:jc w:val="left"/>
      </w:pPr>
      <w:r>
        <w:rPr>
          <w:b/>
          <w:bCs/>
          <w:color w:val="00274C"/>
          <w:sz w:val="20"/>
          <w:szCs w:val="20"/>
        </w:rPr>
        <w:t xml:space="preserve">Die in Abs. 4.2 beschriebenen Vorgänge durchführen.</w:t>
      </w:r>
    </w:p>
    <w:p>
      <w:pPr>
        <w:numPr>
          <w:ilvl w:val="0"/>
          <w:numId w:val="21362113"/>
        </w:numPr>
        <w:spacing w:before="0" w:after="0" w:line="240" w:lineRule="auto"/>
        <w:jc w:val="left"/>
        <w:rPr>
          <w:color w:val="00274C"/>
          <w:sz w:val="20"/>
          <w:szCs w:val="20"/>
        </w:rPr>
      </w:pPr>
      <w:r>
        <w:rPr>
          <w:color w:val="00274C"/>
          <w:sz w:val="20"/>
          <w:szCs w:val="20"/>
        </w:rPr>
        <w:t xml:space="preserve">In das Gehäuse bis zur Höchststand-Markierung </w:t>
      </w:r>
      <w:r>
        <w:rPr>
          <w:b/>
          <w:bCs/>
          <w:color w:val="00274C"/>
          <w:sz w:val="20"/>
          <w:szCs w:val="20"/>
        </w:rPr>
        <w:t xml:space="preserve">MAX</w:t>
      </w:r>
      <w:r>
        <w:rPr>
          <w:color w:val="00274C"/>
          <w:sz w:val="20"/>
          <w:szCs w:val="20"/>
        </w:rPr>
        <w:t xml:space="preserve"> . Schutzöl einfüllen.</w:t>
      </w:r>
    </w:p>
    <w:p>
      <w:pPr>
        <w:numPr>
          <w:ilvl w:val="0"/>
          <w:numId w:val="21362113"/>
        </w:numPr>
        <w:spacing w:before="0" w:after="0" w:line="240" w:lineRule="auto"/>
        <w:jc w:val="left"/>
        <w:rPr>
          <w:color w:val="00274C"/>
          <w:sz w:val="20"/>
          <w:szCs w:val="20"/>
        </w:rPr>
      </w:pPr>
      <w:r>
        <w:rPr>
          <w:color w:val="00274C"/>
          <w:sz w:val="20"/>
          <w:szCs w:val="20"/>
        </w:rPr>
        <w:t xml:space="preserve">Mit Kraftstoff betanken, dem ein Zusatz für lange Lagerzeiten hinzugefügt wurde. Folgende Zusätze werden empfohlen: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DEFA Fluid Plus (Pakelo Lubrificanti),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Diesel Treatment (Green Star),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Top Diesel (Bardhal),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STP® Diesel Fuel Injector Treatment.</w:t>
      </w:r>
    </w:p>
    <w:p>
      <w:pPr>
        <w:numPr>
          <w:ilvl w:val="0"/>
          <w:numId w:val="21362113"/>
        </w:numPr>
        <w:spacing w:before="0" w:after="0" w:line="240" w:lineRule="auto"/>
        <w:jc w:val="left"/>
        <w:rPr>
          <w:color w:val="00274C"/>
          <w:sz w:val="20"/>
          <w:szCs w:val="20"/>
        </w:rPr>
      </w:pPr>
      <w:r>
        <w:rPr>
          <w:color w:val="00274C"/>
          <w:sz w:val="20"/>
          <w:szCs w:val="20"/>
        </w:rPr>
        <w:t xml:space="preserve">Mit Ausdehnungsgefäß:</w:t>
      </w:r>
      <w:r>
        <w:rPr>
          <w:color w:val="00274C"/>
          <w:sz w:val="20"/>
          <w:szCs w:val="20"/>
        </w:rPr>
        <w:br/>
        <w:t xml:space="preserve">kontrollieren, dass sich der Stand der Kühlflüssigkeit auf der Markierung </w:t>
      </w:r>
      <w:r>
        <w:rPr>
          <w:b/>
          <w:bCs/>
          <w:color w:val="00274C"/>
          <w:sz w:val="20"/>
          <w:szCs w:val="20"/>
        </w:rPr>
        <w:t xml:space="preserve">MAX</w:t>
      </w:r>
      <w:r>
        <w:rPr>
          <w:color w:val="00274C"/>
          <w:sz w:val="20"/>
          <w:szCs w:val="20"/>
        </w:rPr>
        <w:t xml:space="preserve"> befindet.</w:t>
      </w:r>
    </w:p>
    <w:p>
      <w:pPr>
        <w:numPr>
          <w:ilvl w:val="0"/>
          <w:numId w:val="21362113"/>
        </w:numPr>
        <w:spacing w:before="0" w:after="0" w:line="240" w:lineRule="auto"/>
        <w:jc w:val="left"/>
        <w:rPr>
          <w:color w:val="00274C"/>
          <w:sz w:val="20"/>
          <w:szCs w:val="20"/>
        </w:rPr>
      </w:pPr>
      <w:r>
        <w:rPr>
          <w:color w:val="00274C"/>
          <w:sz w:val="20"/>
          <w:szCs w:val="20"/>
        </w:rPr>
        <w:t xml:space="preserve">Ohne Ausdehnungsgefäß: Die Rohre im Inneren des Kühlers müssen etwa 5 mm mit Flüssigkeit bedeckt sein.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Den Kühler nicht komplett anfüllen, sondern ein wenig Platz lassen, damit sich die Kühlflüssigkeit ausdehnen kann.</w:t>
      </w:r>
    </w:p>
    <w:p>
      <w:pPr>
        <w:numPr>
          <w:ilvl w:val="0"/>
          <w:numId w:val="21362113"/>
        </w:numPr>
        <w:spacing w:before="0" w:after="0" w:line="240" w:lineRule="auto"/>
        <w:jc w:val="left"/>
        <w:rPr>
          <w:color w:val="00274C"/>
          <w:sz w:val="20"/>
          <w:szCs w:val="20"/>
        </w:rPr>
      </w:pPr>
      <w:r>
        <w:rPr>
          <w:color w:val="00274C"/>
          <w:sz w:val="20"/>
          <w:szCs w:val="20"/>
        </w:rPr>
        <w:t xml:space="preserve">Den Motor anlassen und ihn ohne Belastung etwa 2 Minuten lang im Leerlauf laufen lassen.</w:t>
      </w:r>
    </w:p>
    <w:p>
      <w:pPr>
        <w:numPr>
          <w:ilvl w:val="0"/>
          <w:numId w:val="21362113"/>
        </w:numPr>
        <w:spacing w:before="0" w:after="0" w:line="240" w:lineRule="auto"/>
        <w:jc w:val="left"/>
        <w:rPr>
          <w:color w:val="00274C"/>
          <w:sz w:val="20"/>
          <w:szCs w:val="20"/>
        </w:rPr>
      </w:pPr>
      <w:r>
        <w:rPr>
          <w:color w:val="00274C"/>
          <w:sz w:val="20"/>
          <w:szCs w:val="20"/>
        </w:rPr>
        <w:t xml:space="preserve">Den Motor etwa 5-10 Minuten auf 3/4 der </w:t>
      </w:r>
      <w:r>
        <w:rPr>
          <w:b/>
          <w:bCs/>
          <w:color w:val="00274C"/>
          <w:sz w:val="20"/>
          <w:szCs w:val="20"/>
        </w:rPr>
        <w:t xml:space="preserve">Höchstdrehzahl</w:t>
      </w:r>
      <w:r>
        <w:rPr>
          <w:color w:val="00274C"/>
          <w:sz w:val="20"/>
          <w:szCs w:val="20"/>
        </w:rPr>
        <w:t xml:space="preserve"> laufen lassen.</w:t>
      </w:r>
    </w:p>
    <w:p>
      <w:pPr>
        <w:numPr>
          <w:ilvl w:val="0"/>
          <w:numId w:val="21362113"/>
        </w:numPr>
        <w:spacing w:before="0" w:after="0" w:line="240" w:lineRule="auto"/>
        <w:jc w:val="left"/>
        <w:rPr>
          <w:color w:val="00274C"/>
          <w:sz w:val="20"/>
          <w:szCs w:val="20"/>
        </w:rPr>
      </w:pPr>
      <w:r>
        <w:rPr>
          <w:color w:val="00274C"/>
          <w:sz w:val="20"/>
          <w:szCs w:val="20"/>
        </w:rPr>
        <w:t xml:space="preserve">Den Motor abstellen.</w:t>
      </w:r>
    </w:p>
    <w:p>
      <w:pPr>
        <w:numPr>
          <w:ilvl w:val="0"/>
          <w:numId w:val="21362113"/>
        </w:numPr>
        <w:spacing w:before="0" w:after="0" w:line="240" w:lineRule="auto"/>
        <w:jc w:val="left"/>
        <w:rPr>
          <w:color w:val="00274C"/>
          <w:sz w:val="20"/>
          <w:szCs w:val="20"/>
        </w:rPr>
      </w:pPr>
      <w:r>
        <w:rPr>
          <w:color w:val="00274C"/>
          <w:sz w:val="20"/>
          <w:szCs w:val="20"/>
        </w:rPr>
        <w:t xml:space="preserve">Den Kraftstofftank vollständig entleeren.</w:t>
      </w:r>
    </w:p>
    <w:p>
      <w:pPr>
        <w:numPr>
          <w:ilvl w:val="0"/>
          <w:numId w:val="21362113"/>
        </w:numPr>
        <w:spacing w:before="0" w:after="0" w:line="240" w:lineRule="auto"/>
        <w:jc w:val="left"/>
        <w:rPr>
          <w:color w:val="00274C"/>
          <w:sz w:val="20"/>
          <w:szCs w:val="20"/>
        </w:rPr>
      </w:pPr>
      <w:r>
        <w:rPr>
          <w:color w:val="00274C"/>
          <w:sz w:val="20"/>
          <w:szCs w:val="20"/>
        </w:rPr>
        <w:t xml:space="preserve">Das Öl SAE 10W-40 in die Ansaug- und Auspuffsammelrohre sprühen.</w:t>
      </w:r>
    </w:p>
    <w:p>
      <w:pPr>
        <w:numPr>
          <w:ilvl w:val="0"/>
          <w:numId w:val="21362113"/>
        </w:numPr>
        <w:spacing w:before="0" w:after="0" w:line="240" w:lineRule="auto"/>
        <w:jc w:val="left"/>
        <w:rPr>
          <w:color w:val="00274C"/>
          <w:sz w:val="20"/>
          <w:szCs w:val="20"/>
        </w:rPr>
      </w:pPr>
      <w:r>
        <w:rPr>
          <w:color w:val="00274C"/>
          <w:sz w:val="20"/>
          <w:szCs w:val="20"/>
        </w:rPr>
        <w:t xml:space="preserve">Die Ansaug- und Auspuffleitungen versiegeln, um das Eindringen von Fremdkörpern zu verhindern.</w:t>
      </w:r>
    </w:p>
    <w:p>
      <w:pPr>
        <w:numPr>
          <w:ilvl w:val="0"/>
          <w:numId w:val="21362113"/>
        </w:numPr>
        <w:spacing w:before="0" w:after="0" w:line="240" w:lineRule="auto"/>
        <w:jc w:val="left"/>
        <w:rPr>
          <w:color w:val="00274C"/>
          <w:sz w:val="20"/>
          <w:szCs w:val="20"/>
        </w:rPr>
      </w:pPr>
      <w:r>
        <w:rPr>
          <w:color w:val="00274C"/>
          <w:sz w:val="20"/>
          <w:szCs w:val="20"/>
        </w:rPr>
        <w:t xml:space="preserve">Sämtliche Außenflächen des Motors sorgfältig reinigen. Wenn für die Reinigung des Motors Hochdruck- oder Dampfgeräte verwendet werden, darf der Hochdruckstrahl niemals auf elektrische Komponenten, Kabelverbindungen oder Dichtungsringe (Simmerringe) gerichtet werden.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Bei Hochdruck- oder Dampfreinigungen ist es wichtig, dass ein Mindestabstand von 200 mm zwischen der zu reinigenden Oberfläche und der Düse eingehalten wird.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Komponenten wie der Drehstromgenerator, der Anlasser und das Steuergerät sind absolut zu vermeiden.</w:t>
      </w:r>
    </w:p>
    <w:p>
      <w:pPr>
        <w:numPr>
          <w:ilvl w:val="0"/>
          <w:numId w:val="21362113"/>
        </w:numPr>
        <w:spacing w:before="0" w:after="0" w:line="240" w:lineRule="auto"/>
        <w:jc w:val="left"/>
        <w:rPr>
          <w:color w:val="00274C"/>
          <w:sz w:val="20"/>
          <w:szCs w:val="20"/>
        </w:rPr>
      </w:pPr>
      <w:r>
        <w:rPr>
          <w:color w:val="00274C"/>
          <w:sz w:val="20"/>
          <w:szCs w:val="20"/>
        </w:rPr>
        <w:t xml:space="preserve">Die Teile ohne Lackierung mit schützenden Produkten behandeln.</w:t>
      </w:r>
    </w:p>
    <w:p>
      <w:pPr>
        <w:numPr>
          <w:ilvl w:val="0"/>
          <w:numId w:val="21362113"/>
        </w:numPr>
        <w:spacing w:before="0" w:after="0" w:line="240" w:lineRule="auto"/>
        <w:jc w:val="left"/>
        <w:rPr>
          <w:color w:val="00274C"/>
          <w:sz w:val="20"/>
          <w:szCs w:val="20"/>
        </w:rPr>
      </w:pPr>
      <w:r>
        <w:rPr>
          <w:color w:val="00274C"/>
          <w:sz w:val="20"/>
          <w:szCs w:val="20"/>
        </w:rPr>
        <w:t xml:space="preserve">Den Riemen des Drehstromgenerators lockern </w:t>
      </w:r>
      <w:hyperlink r:id="rId40215fd32f16bf26b" w:history="1">
        <w:r>
          <w:rPr>
            <w:b/>
            <w:bCs/>
            <w:color w:val="0000FF"/>
            <w:sz w:val="20"/>
            <w:szCs w:val="20"/>
          </w:rPr>
          <w:t xml:space="preserve">Abs. 7.3 punkte 1 und 2</w:t>
        </w:r>
      </w:hyperlink>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ANMERKUNG:</w:t>
      </w:r>
      <w:r>
        <w:rPr>
          <w:color w:val="00274C"/>
          <w:sz w:val="20"/>
          <w:szCs w:val="20"/>
        </w:rPr>
        <w:t xml:space="preserve"> Für Poly-V-Riemen </w:t>
      </w:r>
      <w:hyperlink r:id="rId98445fd32f16bf2f7" w:history="1">
        <w:r>
          <w:rPr>
            <w:b/>
            <w:bCs/>
            <w:color w:val="0000FF"/>
            <w:sz w:val="20"/>
            <w:szCs w:val="20"/>
          </w:rPr>
          <w:t xml:space="preserve">Abs. 11.3 Punkt 1 bis 3</w:t>
        </w:r>
      </w:hyperlink>
      <w:r>
        <w:rPr>
          <w:color w:val="00274C"/>
          <w:sz w:val="20"/>
          <w:szCs w:val="20"/>
        </w:rPr>
        <w:t xml:space="preserve"> beachten.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Wenn der Motor entsprechend den oben angeführten Anweisungen geschützt wird, kommt es zu keiner Beschädigung durch Korrosion.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Anlassen des Motors nach der Lagerung</w:t>
      </w:r>
    </w:p>
    <w:p>
      <w:pPr>
        <w:numPr>
          <w:ilvl w:val="0"/>
          <w:numId w:val="21362114"/>
        </w:numPr>
        <w:spacing w:before="0" w:after="0" w:line="240" w:lineRule="auto"/>
        <w:jc w:val="left"/>
        <w:rPr>
          <w:color w:val="00274C"/>
          <w:sz w:val="20"/>
          <w:szCs w:val="20"/>
        </w:rPr>
      </w:pPr>
      <w:r>
        <w:rPr>
          <w:color w:val="00274C"/>
          <w:sz w:val="20"/>
          <w:szCs w:val="20"/>
        </w:rPr>
        <w:t xml:space="preserve">Die Schutzabdeckung entfernen.</w:t>
      </w:r>
    </w:p>
    <w:p>
      <w:pPr>
        <w:numPr>
          <w:ilvl w:val="0"/>
          <w:numId w:val="21362114"/>
        </w:numPr>
        <w:spacing w:before="0" w:after="0" w:line="240" w:lineRule="auto"/>
        <w:jc w:val="left"/>
        <w:rPr>
          <w:color w:val="00274C"/>
          <w:sz w:val="20"/>
          <w:szCs w:val="20"/>
        </w:rPr>
      </w:pPr>
      <w:r>
        <w:rPr>
          <w:color w:val="00274C"/>
          <w:sz w:val="20"/>
          <w:szCs w:val="20"/>
        </w:rPr>
        <w:t xml:space="preserve">Die Schutzbehandlung von den Außenflächen mit Hilfe eines Tuchs und eines fettlösenden Reinigungsmittels entfernen.</w:t>
      </w:r>
    </w:p>
    <w:p>
      <w:pPr>
        <w:numPr>
          <w:ilvl w:val="0"/>
          <w:numId w:val="21362114"/>
        </w:numPr>
        <w:spacing w:before="0" w:after="0" w:line="240" w:lineRule="auto"/>
        <w:jc w:val="left"/>
        <w:rPr>
          <w:color w:val="00274C"/>
          <w:sz w:val="20"/>
          <w:szCs w:val="20"/>
        </w:rPr>
      </w:pPr>
      <w:r>
        <w:rPr>
          <w:color w:val="00274C"/>
          <w:sz w:val="20"/>
          <w:szCs w:val="20"/>
        </w:rPr>
        <w:t xml:space="preserve">Schmieröl (nicht mehr als 2 cm </w:t>
      </w:r>
      <w:r>
        <w:rPr>
          <w:color w:val="00274C"/>
          <w:position w:val="3"/>
          <w:sz w:val="17"/>
          <w:szCs w:val="17"/>
          <w:vertAlign w:val="superscript"/>
        </w:rPr>
        <w:t xml:space="preserve">3</w:t>
      </w:r>
      <w:r>
        <w:rPr>
          <w:color w:val="00274C"/>
          <w:sz w:val="20"/>
          <w:szCs w:val="20"/>
        </w:rPr>
        <w:t xml:space="preserve"> ) in die Ansaugleitungen einspritzen.</w:t>
      </w:r>
    </w:p>
    <w:p>
      <w:pPr>
        <w:numPr>
          <w:ilvl w:val="0"/>
          <w:numId w:val="21362114"/>
        </w:numPr>
        <w:spacing w:before="0" w:after="0" w:line="240" w:lineRule="auto"/>
        <w:jc w:val="left"/>
        <w:rPr>
          <w:color w:val="00274C"/>
          <w:sz w:val="20"/>
          <w:szCs w:val="20"/>
        </w:rPr>
      </w:pPr>
      <w:r>
        <w:rPr>
          <w:color w:val="00274C"/>
          <w:sz w:val="20"/>
          <w:szCs w:val="20"/>
        </w:rPr>
        <w:t xml:space="preserve">Die Spannung des Riemens des Drehstromgenerators regulieren ( </w:t>
      </w:r>
      <w:hyperlink r:id="rId24955fd32f16bf4eb" w:history="1">
        <w:r>
          <w:rPr>
            <w:b/>
            <w:bCs/>
            <w:color w:val="0000FF"/>
            <w:sz w:val="20"/>
            <w:szCs w:val="20"/>
          </w:rPr>
          <w:t xml:space="preserve">Abs. 9.15.2 Punkts 7 bis 10</w:t>
        </w:r>
      </w:hyperlink>
      <w:r>
        <w:rPr>
          <w:color w:val="00274C"/>
          <w:sz w:val="20"/>
          <w:szCs w:val="20"/>
        </w:rPr>
        <w:t xml:space="preserve"> ) - für Poly-V Riemen - ( </w:t>
      </w:r>
      <w:hyperlink r:id="rId12915fd32f16bf523" w:history="1">
        <w:r>
          <w:rPr>
            <w:b/>
            <w:bCs/>
            <w:color w:val="0000FF"/>
            <w:sz w:val="20"/>
            <w:szCs w:val="20"/>
          </w:rPr>
          <w:t xml:space="preserve">Abs. 11.3 Punkts 5 bis 8</w:t>
        </w:r>
      </w:hyperlink>
      <w:r>
        <w:rPr>
          <w:color w:val="00274C"/>
          <w:sz w:val="20"/>
          <w:szCs w:val="20"/>
        </w:rPr>
        <w:t xml:space="preserve"> ) oder den Riemen austauschen, falls er Zeichen von Abnutzung zeigt.</w:t>
      </w:r>
    </w:p>
    <w:p>
      <w:pPr>
        <w:numPr>
          <w:ilvl w:val="0"/>
          <w:numId w:val="21362114"/>
        </w:numPr>
        <w:spacing w:before="0" w:after="0" w:line="240" w:lineRule="auto"/>
        <w:jc w:val="left"/>
        <w:rPr>
          <w:color w:val="00274C"/>
          <w:sz w:val="20"/>
          <w:szCs w:val="20"/>
        </w:rPr>
      </w:pPr>
      <w:r>
        <w:rPr>
          <w:color w:val="00274C"/>
          <w:sz w:val="20"/>
          <w:szCs w:val="20"/>
        </w:rPr>
        <w:t xml:space="preserve">Den Tank mit neuem Kraftstoff füllen.</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86934" name="name34355fd32f16d097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5585fd32f16d0977"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Achtung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21362104"/>
        </w:numPr>
        <w:spacing w:before="0" w:after="0" w:line="240" w:lineRule="auto"/>
        <w:jc w:val="left"/>
        <w:rPr>
          <w:color w:val="00274C"/>
          <w:sz w:val="20"/>
          <w:szCs w:val="20"/>
        </w:rPr>
      </w:pPr>
      <w:r>
        <w:rPr>
          <w:color w:val="00274C"/>
          <w:sz w:val="20"/>
          <w:szCs w:val="20"/>
        </w:rPr>
        <w:t xml:space="preserve">Die Schmiermittel und Filter verlieren mit der Zeit ihre Eigenschaften; aus diesem Grund müssen sie gemäß den in </w:t>
      </w:r>
      <w:hyperlink r:id="rId43745fd32f16d122e" w:history="1">
        <w:r>
          <w:rPr>
            <w:b/>
            <w:bCs/>
            <w:color w:val="0000FF"/>
            <w:sz w:val="20"/>
            <w:szCs w:val="20"/>
          </w:rPr>
          <w:t xml:space="preserve">Tab. 2.9</w:t>
        </w:r>
      </w:hyperlink>
      <w:r>
        <w:rPr>
          <w:color w:val="00274C"/>
          <w:sz w:val="20"/>
          <w:szCs w:val="20"/>
        </w:rPr>
        <w:t xml:space="preserve"> angeführten Kriterien ausgetauscht werden.</w:t>
      </w:r>
    </w:p>
    <w:p>
      <w:pPr>
        <w:widowControl w:val="on"/>
        <w:pBdr/>
        <w:spacing w:before="0" w:after="0" w:line="262" w:lineRule="auto"/>
        <w:ind w:left="0" w:right="0"/>
        <w:jc w:val="left"/>
      </w:pPr>
      <w:r>
        <w:rPr>
          <w:color w:val="00274C"/>
          <w:sz w:val="20"/>
          <w:szCs w:val="20"/>
        </w:rPr>
        <w:t xml:space="preserve"> </w:t>
      </w:r>
    </w:p>
    <w:p>
      <w:pPr>
        <w:numPr>
          <w:ilvl w:val="0"/>
          <w:numId w:val="21362115"/>
        </w:numPr>
        <w:spacing w:before="0" w:after="0" w:line="240" w:lineRule="auto"/>
        <w:jc w:val="left"/>
        <w:rPr>
          <w:color w:val="00274C"/>
          <w:sz w:val="20"/>
          <w:szCs w:val="20"/>
        </w:rPr>
      </w:pPr>
      <w:r>
        <w:rPr>
          <w:color w:val="00274C"/>
          <w:sz w:val="20"/>
          <w:szCs w:val="20"/>
        </w:rPr>
        <w:t xml:space="preserve">Überprüfen, dass sich der Öl- und der Kühlmittelstand in der Nähe der Markierung </w:t>
      </w:r>
      <w:r>
        <w:rPr>
          <w:b/>
          <w:bCs/>
          <w:color w:val="00274C"/>
          <w:sz w:val="20"/>
          <w:szCs w:val="20"/>
        </w:rPr>
        <w:t xml:space="preserve">MAX.</w:t>
      </w:r>
      <w:r>
        <w:rPr>
          <w:color w:val="00274C"/>
          <w:sz w:val="20"/>
          <w:szCs w:val="20"/>
        </w:rPr>
        <w:t xml:space="preserve"> befinden.</w:t>
      </w:r>
    </w:p>
    <w:p>
      <w:pPr>
        <w:numPr>
          <w:ilvl w:val="0"/>
          <w:numId w:val="21362115"/>
        </w:numPr>
        <w:spacing w:before="0" w:after="0" w:line="240" w:lineRule="auto"/>
        <w:jc w:val="left"/>
        <w:rPr>
          <w:color w:val="00274C"/>
          <w:sz w:val="20"/>
          <w:szCs w:val="20"/>
        </w:rPr>
      </w:pPr>
      <w:r>
        <w:rPr>
          <w:color w:val="00274C"/>
          <w:sz w:val="20"/>
          <w:szCs w:val="20"/>
        </w:rPr>
        <w:t xml:space="preserve">Den Motor anlassen und ihn ohne Belastung etwa 2 Minuten lang im Leerlauf laufen lassen.</w:t>
      </w:r>
    </w:p>
    <w:p>
      <w:pPr>
        <w:numPr>
          <w:ilvl w:val="0"/>
          <w:numId w:val="21362115"/>
        </w:numPr>
        <w:spacing w:before="0" w:after="0" w:line="240" w:lineRule="auto"/>
        <w:jc w:val="left"/>
        <w:rPr>
          <w:color w:val="00274C"/>
          <w:sz w:val="20"/>
          <w:szCs w:val="20"/>
        </w:rPr>
      </w:pPr>
      <w:r>
        <w:rPr>
          <w:color w:val="00274C"/>
          <w:sz w:val="20"/>
          <w:szCs w:val="20"/>
        </w:rPr>
        <w:t xml:space="preserve">Den Motor etwa 5-10 Minuten auf 3/4 der </w:t>
      </w:r>
      <w:r>
        <w:rPr>
          <w:b/>
          <w:bCs/>
          <w:color w:val="00274C"/>
          <w:sz w:val="20"/>
          <w:szCs w:val="20"/>
        </w:rPr>
        <w:t xml:space="preserve">Höchstdrehzahl</w:t>
      </w:r>
      <w:r>
        <w:rPr>
          <w:color w:val="00274C"/>
          <w:sz w:val="20"/>
          <w:szCs w:val="20"/>
        </w:rPr>
        <w:t xml:space="preserve"> laufen lassen.</w:t>
      </w:r>
    </w:p>
    <w:p>
      <w:pPr>
        <w:numPr>
          <w:ilvl w:val="0"/>
          <w:numId w:val="21362115"/>
        </w:numPr>
        <w:spacing w:before="0" w:after="0" w:line="240" w:lineRule="auto"/>
        <w:jc w:val="left"/>
        <w:rPr>
          <w:color w:val="00274C"/>
          <w:sz w:val="20"/>
          <w:szCs w:val="20"/>
        </w:rPr>
      </w:pPr>
      <w:r>
        <w:rPr>
          <w:color w:val="00274C"/>
          <w:sz w:val="20"/>
          <w:szCs w:val="20"/>
        </w:rPr>
        <w:t xml:space="preserve">Den Motor abstellen und, solange das Öl noch warm ist, die in  </w:t>
      </w:r>
      <w:hyperlink r:id="rId65395fd32f16d135e" w:history="1">
        <w:r>
          <w:rPr>
            <w:b/>
            <w:bCs/>
            <w:color w:val="0000FF"/>
            <w:sz w:val="20"/>
            <w:szCs w:val="20"/>
          </w:rPr>
          <w:t xml:space="preserve">Abs. 5.2</w:t>
        </w:r>
      </w:hyperlink>
      <w:r>
        <w:rPr>
          <w:color w:val="00274C"/>
          <w:sz w:val="20"/>
          <w:szCs w:val="20"/>
        </w:rPr>
        <w:t xml:space="preserve"> angegebenen Tätigkeiten ausführen </w:t>
      </w:r>
    </w:p>
    <w:p>
      <w:pPr>
        <w:numPr>
          <w:ilvl w:val="0"/>
          <w:numId w:val="21362115"/>
        </w:numPr>
        <w:spacing w:before="0" w:after="0" w:line="240" w:lineRule="auto"/>
        <w:jc w:val="left"/>
        <w:rPr>
          <w:color w:val="00274C"/>
          <w:sz w:val="20"/>
          <w:szCs w:val="20"/>
        </w:rPr>
      </w:pPr>
      <w:r>
        <w:rPr>
          <w:color w:val="00274C"/>
          <w:sz w:val="20"/>
          <w:szCs w:val="20"/>
        </w:rPr>
        <w:t xml:space="preserve">Die Filter (Luft, Öl, Kraftstoff) gegen originale Ersatzteile austauschen.</w:t>
      </w:r>
    </w:p>
    <w:p>
      <w:pPr>
        <w:numPr>
          <w:ilvl w:val="0"/>
          <w:numId w:val="21362115"/>
        </w:numPr>
        <w:spacing w:before="0" w:after="0" w:line="240" w:lineRule="auto"/>
        <w:jc w:val="left"/>
        <w:rPr>
          <w:color w:val="00274C"/>
          <w:sz w:val="20"/>
          <w:szCs w:val="20"/>
        </w:rPr>
      </w:pPr>
      <w:r>
        <w:rPr>
          <w:color w:val="00274C"/>
          <w:sz w:val="20"/>
          <w:szCs w:val="20"/>
        </w:rPr>
        <w:t xml:space="preserve">Die in  </w:t>
      </w:r>
      <w:hyperlink r:id="rId85325fd32f16d13bd" w:history="1">
        <w:r>
          <w:rPr>
            <w:b/>
            <w:bCs/>
            <w:color w:val="0000FF"/>
            <w:sz w:val="20"/>
            <w:szCs w:val="20"/>
          </w:rPr>
          <w:t xml:space="preserve">Abs. 10.1</w:t>
        </w:r>
      </w:hyperlink>
      <w:r>
        <w:rPr>
          <w:color w:val="00274C"/>
          <w:sz w:val="20"/>
          <w:szCs w:val="20"/>
        </w:rPr>
        <w:t xml:space="preserve"> angegebenen Tätigkeiten ausführen.</w:t>
      </w:r>
    </w:p>
    <w:p>
      <w:pPr>
        <w:numPr>
          <w:ilvl w:val="0"/>
          <w:numId w:val="21362115"/>
        </w:numPr>
        <w:spacing w:before="0" w:after="0" w:line="240" w:lineRule="auto"/>
        <w:jc w:val="left"/>
        <w:rPr>
          <w:color w:val="00274C"/>
          <w:sz w:val="20"/>
          <w:szCs w:val="20"/>
        </w:rPr>
      </w:pPr>
      <w:r>
        <w:rPr>
          <w:color w:val="00274C"/>
          <w:sz w:val="20"/>
          <w:szCs w:val="20"/>
        </w:rPr>
        <w:t xml:space="preserve">Die in </w:t>
      </w:r>
      <w:hyperlink r:id="rId75105fd32f16d13fa" w:history="1">
        <w:r>
          <w:rPr>
            <w:b/>
            <w:bCs/>
            <w:color w:val="0000FF"/>
            <w:sz w:val="20"/>
            <w:szCs w:val="20"/>
            <w:u w:val="single"/>
          </w:rPr>
          <w:t xml:space="preserve">Abs. 5.1</w:t>
        </w:r>
      </w:hyperlink>
      <w:r>
        <w:rPr>
          <w:color w:val="00274C"/>
          <w:sz w:val="20"/>
          <w:szCs w:val="20"/>
        </w:rPr>
        <w:t xml:space="preserve"> und </w:t>
      </w:r>
      <w:hyperlink r:id="rId95825fd32f16d141c" w:history="1">
        <w:r>
          <w:rPr>
            <w:b/>
            <w:bCs/>
            <w:color w:val="0000FF"/>
            <w:sz w:val="20"/>
            <w:szCs w:val="20"/>
            <w:u w:val="single"/>
          </w:rPr>
          <w:t xml:space="preserve">Abs. 10.2</w:t>
        </w:r>
      </w:hyperlink>
      <w:r>
        <w:rPr>
          <w:color w:val="00274C"/>
          <w:sz w:val="20"/>
          <w:szCs w:val="20"/>
        </w:rPr>
        <w:t xml:space="preserve"> angegebenen Tätigkeiten ausführen.</w:t>
      </w:r>
    </w:p>
    <w:p>
      <w:pPr>
        <w:pStyle w:val="Titolo1"/>
        <w:outlineLvl w:val="0"/>
      </w:pPr>
      <w:r>
        <w:rPr/>
        <w:t xml:space="preserve">Informationen zum ablassen der flüssigkeiten</w:t>
      </w:r>
    </w:p>
    <w:p>
      <w:pPr>
        <w:widowControl w:val="on"/>
        <w:pBdr/>
        <w:spacing w:before="0" w:after="0" w:line="240" w:lineRule="auto"/>
        <w:ind w:left="0" w:right="0"/>
        <w:jc w:val="left"/>
      </w:pPr>
    </w:p>
    <w:p>
      <w:pPr>
        <w:pStyle w:val="Titolo2"/>
      </w:pPr>
      <w:r>
        <w:rPr/>
        <w:t xml:space="preserve">Kältemittel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710625" name="name20595fd32f16e30f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605fd32f16e30e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Vor Ausführung der Arbeiten </w:t>
            </w:r>
            <w:hyperlink r:id="rId95325fd32f16e377f" w:history="1">
              <w:r>
                <w:rPr>
                  <w:b/>
                  <w:bCs/>
                  <w:color w:val="0000FF"/>
                  <w:position w:val="-2"/>
                  <w:sz w:val="20"/>
                  <w:szCs w:val="20"/>
                </w:rPr>
                <w:t xml:space="preserve">Abs. 3.3.2</w:t>
              </w:r>
            </w:hyperlink>
            <w:r>
              <w:rPr>
                <w:color w:val="00274C"/>
                <w:position w:val="-2"/>
                <w:sz w:val="20"/>
                <w:szCs w:val="20"/>
              </w:rPr>
              <w:t xml:space="preserve"> lesen.</w:t>
            </w:r>
          </w:p>
          <w:p/>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Diese Komponente ist nicht unbedingt im Lieferumfang von </w:t>
            </w:r>
            <w:r>
              <w:rPr>
                <w:b/>
                <w:bCs/>
                <w:color w:val="00274C"/>
                <w:position w:val="-2"/>
                <w:sz w:val="20"/>
                <w:szCs w:val="20"/>
              </w:rPr>
              <w:t xml:space="preserve">KOHLER</w:t>
            </w:r>
            <w:r>
              <w:rPr>
                <w:color w:val="00274C"/>
                <w:position w:val="-2"/>
                <w:sz w:val="20"/>
                <w:szCs w:val="20"/>
              </w:rPr>
              <w:t xml:space="preserve"> enthalten.</w:t>
            </w:r>
            <w:r>
              <w:rPr>
                <w:color w:val="00274C"/>
                <w:position w:val="-2"/>
                <w:sz w:val="20"/>
                <w:szCs w:val="20"/>
              </w:rPr>
              <w:br/>
              <w:t xml:space="preserve">Die Abbildung des Kühlers dient nur der Veranschaulichung.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947403" name="name89575fd32f1702779"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5315fd32f170276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Achtung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Vorhandensein von Dampf, Kühlmittel steht unter Druck. Verbrennungsgefahr.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16"/>
              </w:numPr>
              <w:spacing w:before="0" w:after="0" w:line="262" w:lineRule="auto"/>
              <w:jc w:val="left"/>
              <w:rPr>
                <w:color w:val="00274C"/>
                <w:sz w:val="20"/>
                <w:szCs w:val="20"/>
              </w:rPr>
            </w:pPr>
            <w:r>
              <w:rPr>
                <w:color w:val="00274C"/>
                <w:position w:val="-2"/>
                <w:sz w:val="20"/>
                <w:szCs w:val="20"/>
              </w:rPr>
              <w:t xml:space="preserve">Den Verschluss </w:t>
            </w:r>
            <w:r>
              <w:rPr>
                <w:b/>
                <w:bCs/>
                <w:color w:val="00274C"/>
                <w:position w:val="-2"/>
                <w:sz w:val="20"/>
                <w:szCs w:val="20"/>
              </w:rPr>
              <w:t xml:space="preserve">A</w:t>
            </w:r>
            <w:r>
              <w:rPr>
                <w:color w:val="00274C"/>
                <w:position w:val="-2"/>
                <w:sz w:val="20"/>
                <w:szCs w:val="20"/>
              </w:rPr>
              <w:t xml:space="preserve"> vorsichtig abschrauben (Kreislauf steht unter Druck).</w:t>
            </w:r>
          </w:p>
        </w:tc>
        <w:tc>
          <w:tcPr>
            <w:tcMar>
              <w:top w:w="150" w:type="dxa"/>
              <w:bottom w:w="150" w:type="dxa"/>
            </w:tcMar>
            <w:vAlign w:val="top"/>
          </w:tcPr>
          <w:p>
            <w:r>
              <w:rPr>
                <w:position w:val="-224"/>
              </w:rPr>
              <w:drawing>
                <wp:inline distT="0" distB="0" distL="0" distR="0">
                  <wp:extent cx="2232000" cy="1476000"/>
                  <wp:docPr id="44571135" name="name92295fd32f171a588" descr="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png"/>
                          <pic:cNvPicPr/>
                        </pic:nvPicPr>
                        <pic:blipFill>
                          <a:blip r:embed="rId34025fd32f171a58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5.1</w:t>
            </w:r>
          </w:p>
        </w:tc>
      </w:tr>
      <w:tr>
        <w:trPr>
          <w:trHeight w:val="0" w:hRule="atLeast"/>
        </w:trPr>
        <w:tc>
          <w:tcPr>
            <w:tcMar>
              <w:top w:w="150" w:type="dxa"/>
              <w:bottom w:w="150" w:type="dxa"/>
            </w:tcMar>
            <w:vAlign w:val="center"/>
          </w:tcPr>
          <w:p>
            <w:pPr>
              <w:numPr>
                <w:ilvl w:val="0"/>
                <w:numId w:val="21362117"/>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G</w:t>
            </w:r>
            <w:r>
              <w:rPr>
                <w:color w:val="00274C"/>
                <w:position w:val="-2"/>
                <w:sz w:val="20"/>
                <w:szCs w:val="20"/>
              </w:rPr>
              <w:t xml:space="preserve"> lockern, den Verschluss </w:t>
            </w:r>
            <w:r>
              <w:rPr>
                <w:b/>
                <w:bCs/>
                <w:color w:val="00274C"/>
                <w:position w:val="-2"/>
                <w:sz w:val="20"/>
                <w:szCs w:val="20"/>
              </w:rPr>
              <w:t xml:space="preserve">B</w:t>
            </w:r>
            <w:r>
              <w:rPr>
                <w:color w:val="00274C"/>
                <w:position w:val="-2"/>
                <w:sz w:val="20"/>
                <w:szCs w:val="20"/>
              </w:rPr>
              <w:t xml:space="preserve"> vom Ablassrohr </w:t>
            </w:r>
            <w:r>
              <w:rPr>
                <w:b/>
                <w:bCs/>
                <w:color w:val="00274C"/>
                <w:position w:val="-2"/>
                <w:sz w:val="20"/>
                <w:szCs w:val="20"/>
              </w:rPr>
              <w:t xml:space="preserve">C</w:t>
            </w:r>
            <w:r>
              <w:rPr>
                <w:color w:val="00274C"/>
                <w:position w:val="-2"/>
                <w:sz w:val="20"/>
                <w:szCs w:val="20"/>
              </w:rPr>
              <w:t xml:space="preserve"> entfernen und die Flüssigkeit in einen geeigneten Behälter ablassen (vgl. auch </w:t>
            </w:r>
            <w:hyperlink r:id="rId53315fd32f171d0b4" w:history="1">
              <w:r>
                <w:rPr>
                  <w:b/>
                  <w:bCs/>
                  <w:color w:val="0000FF"/>
                  <w:position w:val="-2"/>
                  <w:sz w:val="20"/>
                  <w:szCs w:val="20"/>
                  <w:u w:val="single"/>
                </w:rPr>
                <w:t xml:space="preserve">Abs.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2245432" name="name87365fd32f173bdb0" descr="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png"/>
                          <pic:cNvPicPr/>
                        </pic:nvPicPr>
                        <pic:blipFill>
                          <a:blip r:embed="rId50095fd32f173bda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5.2</w:t>
            </w:r>
          </w:p>
          <w:p/>
          <w:p/>
        </w:tc>
      </w:tr>
      <w:tr>
        <w:trPr>
          <w:trHeight w:val="0" w:hRule="atLeast"/>
        </w:trPr>
        <w:tc>
          <w:tcPr>
            <w:tcMar>
              <w:top w:w="150" w:type="dxa"/>
              <w:bottom w:w="150" w:type="dxa"/>
            </w:tcMar>
            <w:vAlign w:val="center"/>
          </w:tcPr>
          <w:p>
            <w:pPr>
              <w:numPr>
                <w:ilvl w:val="0"/>
                <w:numId w:val="21362118"/>
              </w:numPr>
              <w:spacing w:before="0" w:after="0" w:line="262" w:lineRule="auto"/>
              <w:jc w:val="left"/>
              <w:rPr>
                <w:color w:val="00274C"/>
                <w:sz w:val="20"/>
                <w:szCs w:val="20"/>
              </w:rPr>
            </w:pPr>
            <w:r>
              <w:rPr>
                <w:color w:val="00274C"/>
                <w:position w:val="-2"/>
                <w:sz w:val="20"/>
                <w:szCs w:val="20"/>
              </w:rPr>
              <w:t xml:space="preserve">Den Verschluss </w:t>
            </w:r>
            <w:r>
              <w:rPr>
                <w:b/>
                <w:bCs/>
                <w:color w:val="00274C"/>
                <w:position w:val="-2"/>
                <w:sz w:val="20"/>
                <w:szCs w:val="20"/>
              </w:rPr>
              <w:t xml:space="preserve">F</w:t>
            </w:r>
            <w:r>
              <w:rPr>
                <w:color w:val="00274C"/>
                <w:position w:val="-2"/>
                <w:sz w:val="20"/>
                <w:szCs w:val="20"/>
              </w:rPr>
              <w:t xml:space="preserve"> abschrauben, damit die gesamte Anlagenflüssigkeit, die in den Leitungen des Kurbelgehäuses enthalten ist, in einen geeigneten Behälter abgelassen werden kann (vgl. auch </w:t>
            </w:r>
            <w:hyperlink r:id="rId17685fd32f173d492" w:history="1">
              <w:r>
                <w:rPr>
                  <w:b/>
                  <w:bCs/>
                  <w:color w:val="0000FF"/>
                  <w:position w:val="-2"/>
                  <w:sz w:val="20"/>
                  <w:szCs w:val="20"/>
                  <w:u w:val="single"/>
                </w:rPr>
                <w:t xml:space="preserve">Abs.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0729227" name="name22195fd32f17557f2" descr="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png"/>
                          <pic:cNvPicPr/>
                        </pic:nvPicPr>
                        <pic:blipFill>
                          <a:blip r:embed="rId77135fd32f17557e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5.3</w:t>
            </w:r>
          </w:p>
          <w:p/>
          <w:p/>
          <w:p/>
          <w:p/>
          <w:p>
            <w:pPr>
              <w:widowControl w:val="on"/>
              <w:pBdr/>
              <w:spacing w:before="0" w:after="0" w:line="262" w:lineRule="auto"/>
              <w:ind w:left="0" w:right="0"/>
              <w:jc w:val="left"/>
              <w:textAlignment w:val="top"/>
            </w:pPr>
            <w:r>
              <w:rPr>
                <w:position w:val="-226"/>
              </w:rPr>
              <w:drawing>
                <wp:inline distT="0" distB="0" distL="0" distR="0">
                  <wp:extent cx="2232000" cy="1483200"/>
                  <wp:docPr id="38149182" name="name47735fd32f176afc5" descr="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png"/>
                          <pic:cNvPicPr/>
                        </pic:nvPicPr>
                        <pic:blipFill>
                          <a:blip r:embed="rId75495fd32f176afc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5.4</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ANMERKUNG:</w:t>
            </w:r>
            <w:r>
              <w:rPr>
                <w:color w:val="00274C"/>
                <w:position w:val="-2"/>
                <w:sz w:val="20"/>
                <w:szCs w:val="20"/>
              </w:rPr>
              <w:t xml:space="preserve"> Zur ansicht hier klicken.</w:t>
            </w:r>
          </w:p>
        </w:tc>
        <w:tc>
          <w:tcPr>
            <w:tcMar>
              <w:top w:w="150" w:type="dxa"/>
              <w:bottom w:w="150" w:type="dxa"/>
            </w:tcMar>
            <w:vAlign w:val="top"/>
          </w:tcPr>
          <w:p>
            <w:pPr>
              <w:widowControl w:val="on"/>
              <w:pBdr/>
              <w:spacing w:before="0" w:after="0" w:line="262" w:lineRule="auto"/>
              <w:ind w:left="0" w:right="0"/>
              <w:jc w:val="left"/>
              <w:textAlignment w:val="top"/>
            </w:pPr>
            <w:hyperlink r:id="rId95845fd32f176ba97" w:history="1">
              <w:r>
                <w:rPr>
                  <w:color w:val="0000FF"/>
                  <w:position w:val="0"/>
                  <w:sz w:val="20"/>
                  <w:szCs w:val="20"/>
                  <w:u w:val="single"/>
                </w:rPr>
                <w:t xml:space="preserve">https://www.youtube.com/embed/_s_qNZuOqQU?rel=0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Motoröl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82872" name="name30685fd32f177c2e5"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3475fd32f177c2e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Vor Ausführung der Arbeiten </w:t>
            </w:r>
            <w:hyperlink r:id="rId15215fd32f177c955" w:history="1">
              <w:r>
                <w:rPr>
                  <w:b/>
                  <w:bCs/>
                  <w:color w:val="0000FF"/>
                  <w:position w:val="-2"/>
                  <w:sz w:val="20"/>
                  <w:szCs w:val="20"/>
                </w:rPr>
                <w:t xml:space="preserve">Abs. 3.3.2</w:t>
              </w:r>
            </w:hyperlink>
            <w:r>
              <w:rPr>
                <w:color w:val="00274C"/>
                <w:position w:val="-2"/>
                <w:sz w:val="20"/>
                <w:szCs w:val="20"/>
              </w:rPr>
              <w:t xml:space="preserve"> lesen.</w:t>
            </w:r>
          </w:p>
          <w:p>
            <w:pPr>
              <w:numPr>
                <w:ilvl w:val="0"/>
                <w:numId w:val="21362104"/>
              </w:numPr>
              <w:spacing w:before="0" w:after="0" w:line="262" w:lineRule="auto"/>
              <w:jc w:val="left"/>
              <w:rPr>
                <w:color w:val="00274C"/>
                <w:sz w:val="20"/>
                <w:szCs w:val="20"/>
              </w:rPr>
            </w:pPr>
            <w:r>
              <w:rPr>
                <w:color w:val="00274C"/>
                <w:position w:val="-2"/>
                <w:sz w:val="20"/>
                <w:szCs w:val="20"/>
              </w:rPr>
              <w:t xml:space="preserve">Das Ablassen des Öls ist bei warmem Motor durchzuführen und erfordert aus diesem Grund besondere Vorsicht, damit Verbrennungen vermieden werden. Der Hautkontakt mit Öl ist zu vermeiden, da er gesundheitsschädlich ist. Die Verwendung einer Ölansaugpumpe am Loch für den Ölmessstab </w:t>
            </w:r>
            <w:r>
              <w:rPr>
                <w:b/>
                <w:bCs/>
                <w:color w:val="00274C"/>
                <w:position w:val="-2"/>
                <w:sz w:val="20"/>
                <w:szCs w:val="20"/>
              </w:rPr>
              <w:t xml:space="preserve">B</w:t>
            </w:r>
            <w:r>
              <w:rPr>
                <w:color w:val="00274C"/>
                <w:position w:val="-2"/>
                <w:sz w:val="20"/>
                <w:szCs w:val="20"/>
              </w:rPr>
              <w:t xml:space="preserve"> wird empfohlen.</w:t>
            </w:r>
          </w:p>
          <w:p>
            <w:pPr>
              <w:numPr>
                <w:ilvl w:val="0"/>
                <w:numId w:val="21362104"/>
              </w:numPr>
              <w:spacing w:before="0" w:after="0" w:line="262" w:lineRule="auto"/>
              <w:jc w:val="left"/>
              <w:rPr>
                <w:color w:val="00274C"/>
                <w:sz w:val="20"/>
                <w:szCs w:val="20"/>
              </w:rPr>
            </w:pPr>
            <w:r>
              <w:rPr>
                <w:color w:val="00274C"/>
                <w:position w:val="-2"/>
                <w:sz w:val="20"/>
                <w:szCs w:val="20"/>
              </w:rPr>
              <w:t xml:space="preserve">Elektro-/ Druckluftschrauber sind verboten.</w:t>
            </w:r>
          </w:p>
          <w:p>
            <w:pPr>
              <w:numPr>
                <w:ilvl w:val="0"/>
                <w:numId w:val="21362119"/>
              </w:numPr>
              <w:spacing w:before="0" w:after="0" w:line="262" w:lineRule="auto"/>
              <w:jc w:val="left"/>
              <w:rPr>
                <w:color w:val="00274C"/>
                <w:sz w:val="20"/>
                <w:szCs w:val="20"/>
              </w:rPr>
            </w:pPr>
            <w:r>
              <w:rPr>
                <w:color w:val="00274C"/>
                <w:position w:val="-2"/>
                <w:sz w:val="20"/>
                <w:szCs w:val="20"/>
              </w:rPr>
              <w:t xml:space="preserve">Lösen Sie mit drei volle Umdrehungen die Patronenhalterung </w:t>
            </w:r>
            <w:r>
              <w:rPr>
                <w:b/>
                <w:bCs/>
                <w:color w:val="00274C"/>
                <w:position w:val="-2"/>
                <w:sz w:val="20"/>
                <w:szCs w:val="20"/>
              </w:rPr>
              <w:t xml:space="preserve">C</w:t>
            </w:r>
            <w:r>
              <w:rPr>
                <w:color w:val="00274C"/>
                <w:position w:val="-2"/>
                <w:sz w:val="20"/>
                <w:szCs w:val="20"/>
              </w:rPr>
              <w:t xml:space="preserve"> Abdeckung, und 1 Minute warten.</w:t>
            </w:r>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Diese Operation ermöglicht, im Träger </w:t>
            </w:r>
            <w:r>
              <w:rPr>
                <w:b/>
                <w:bCs/>
                <w:color w:val="00274C"/>
                <w:position w:val="-2"/>
                <w:sz w:val="20"/>
                <w:szCs w:val="20"/>
              </w:rPr>
              <w:t xml:space="preserve">G</w:t>
            </w:r>
            <w:r>
              <w:rPr>
                <w:color w:val="00274C"/>
                <w:position w:val="-2"/>
                <w:sz w:val="20"/>
                <w:szCs w:val="20"/>
              </w:rPr>
              <w:t xml:space="preserve"> enthaltene Öl in die Ölwanne in der richtigen Weise zu fließen.</w:t>
            </w:r>
          </w:p>
          <w:p/>
          <w:p/>
          <w:p>
            <w:pPr>
              <w:numPr>
                <w:ilvl w:val="0"/>
                <w:numId w:val="21362120"/>
              </w:numPr>
              <w:spacing w:before="0" w:after="0" w:line="262" w:lineRule="auto"/>
              <w:jc w:val="left"/>
              <w:rPr>
                <w:color w:val="00274C"/>
                <w:sz w:val="20"/>
                <w:szCs w:val="20"/>
              </w:rPr>
            </w:pPr>
            <w:r>
              <w:rPr>
                <w:color w:val="00274C"/>
                <w:position w:val="-2"/>
                <w:sz w:val="20"/>
                <w:szCs w:val="20"/>
              </w:rPr>
              <w:t xml:space="preserve">Den Patronenhalterdeckel </w:t>
            </w:r>
            <w:r>
              <w:rPr>
                <w:b/>
                <w:bCs/>
                <w:color w:val="00274C"/>
                <w:position w:val="-2"/>
                <w:sz w:val="20"/>
                <w:szCs w:val="20"/>
              </w:rPr>
              <w:t xml:space="preserve">C</w:t>
            </w:r>
            <w:r>
              <w:rPr>
                <w:color w:val="00274C"/>
                <w:position w:val="-2"/>
                <w:sz w:val="20"/>
                <w:szCs w:val="20"/>
              </w:rPr>
              <w:t xml:space="preserve"> abschrauben und prüfen, dass das in der Ölfilterhalterung </w:t>
            </w:r>
            <w:r>
              <w:rPr>
                <w:b/>
                <w:bCs/>
                <w:color w:val="00274C"/>
                <w:position w:val="-2"/>
                <w:sz w:val="20"/>
                <w:szCs w:val="20"/>
              </w:rPr>
              <w:t xml:space="preserve">G</w:t>
            </w:r>
            <w:r>
              <w:rPr>
                <w:color w:val="00274C"/>
                <w:position w:val="-2"/>
                <w:sz w:val="20"/>
                <w:szCs w:val="20"/>
              </w:rPr>
              <w:t xml:space="preserve"> enthaltene Öl zur Ölwanne abgeflossen ist (siehe ANMERKUNG in </w:t>
            </w:r>
            <w:hyperlink r:id="rId65605fd32f177cae8" w:history="1">
              <w:r>
                <w:rPr>
                  <w:b/>
                  <w:bCs/>
                  <w:color w:val="0000FF"/>
                  <w:position w:val="-2"/>
                  <w:sz w:val="20"/>
                  <w:szCs w:val="20"/>
                </w:rPr>
                <w:t xml:space="preserve">Abs. 2.10.3</w:t>
              </w:r>
            </w:hyperlink>
            <w:r>
              <w:rPr>
                <w:color w:val="00274C"/>
                <w:position w:val="-2"/>
                <w:sz w:val="20"/>
                <w:szCs w:val="20"/>
              </w:rPr>
              <w:t xml:space="preserve"> ).</w:t>
            </w:r>
          </w:p>
          <w:p>
            <w:pPr>
              <w:numPr>
                <w:ilvl w:val="0"/>
                <w:numId w:val="21362120"/>
              </w:numPr>
              <w:spacing w:before="0" w:after="0" w:line="262" w:lineRule="auto"/>
              <w:jc w:val="left"/>
              <w:rPr>
                <w:color w:val="00274C"/>
                <w:sz w:val="20"/>
                <w:szCs w:val="20"/>
              </w:rPr>
            </w:pPr>
            <w:r>
              <w:rPr>
                <w:color w:val="00274C"/>
                <w:position w:val="-2"/>
                <w:sz w:val="20"/>
                <w:szCs w:val="20"/>
              </w:rPr>
              <w:t xml:space="preserve">Den Verschluss des Öleinfüllstutzens </w:t>
            </w:r>
            <w:r>
              <w:rPr>
                <w:b/>
                <w:bCs/>
                <w:color w:val="00274C"/>
                <w:position w:val="-2"/>
                <w:sz w:val="20"/>
                <w:szCs w:val="20"/>
              </w:rPr>
              <w:t xml:space="preserve">A</w:t>
            </w:r>
            <w:r>
              <w:rPr>
                <w:color w:val="00274C"/>
                <w:position w:val="-2"/>
                <w:sz w:val="20"/>
                <w:szCs w:val="20"/>
              </w:rPr>
              <w:t xml:space="preserve"> abschrauben </w:t>
            </w:r>
            <w:r>
              <w:rPr>
                <w:b/>
                <w:bCs/>
                <w:color w:val="00274C"/>
                <w:position w:val="-2"/>
                <w:sz w:val="20"/>
                <w:szCs w:val="20"/>
              </w:rPr>
              <w:t xml:space="preserve">(Abb. 5.5)</w:t>
            </w:r>
            <w:r>
              <w:rPr>
                <w:color w:val="00274C"/>
                <w:position w:val="-2"/>
                <w:sz w:val="20"/>
                <w:szCs w:val="20"/>
              </w:rPr>
              <w:t xml:space="preserve"> .</w:t>
            </w:r>
          </w:p>
          <w:p>
            <w:pPr>
              <w:numPr>
                <w:ilvl w:val="0"/>
                <w:numId w:val="21362120"/>
              </w:numPr>
              <w:spacing w:before="0" w:after="0" w:line="262" w:lineRule="auto"/>
              <w:jc w:val="left"/>
              <w:rPr>
                <w:color w:val="00274C"/>
                <w:sz w:val="20"/>
                <w:szCs w:val="20"/>
              </w:rPr>
            </w:pPr>
            <w:r>
              <w:rPr>
                <w:color w:val="00274C"/>
                <w:position w:val="-2"/>
                <w:sz w:val="20"/>
                <w:szCs w:val="20"/>
              </w:rPr>
              <w:t xml:space="preserve">Den Ölmessstab </w:t>
            </w:r>
            <w:r>
              <w:rPr>
                <w:b/>
                <w:bCs/>
                <w:color w:val="00274C"/>
                <w:position w:val="-2"/>
                <w:sz w:val="20"/>
                <w:szCs w:val="20"/>
              </w:rPr>
              <w:t xml:space="preserve">B</w:t>
            </w:r>
            <w:r>
              <w:rPr>
                <w:color w:val="00274C"/>
                <w:position w:val="-2"/>
                <w:sz w:val="20"/>
                <w:szCs w:val="20"/>
              </w:rPr>
              <w:t xml:space="preserve"> herausziehen.</w:t>
            </w:r>
          </w:p>
          <w:p>
            <w:pPr>
              <w:numPr>
                <w:ilvl w:val="0"/>
                <w:numId w:val="21362120"/>
              </w:numPr>
              <w:spacing w:before="0" w:after="0" w:line="262" w:lineRule="auto"/>
              <w:jc w:val="left"/>
              <w:rPr>
                <w:color w:val="00274C"/>
                <w:sz w:val="20"/>
                <w:szCs w:val="20"/>
              </w:rPr>
            </w:pPr>
            <w:r>
              <w:rPr>
                <w:color w:val="00274C"/>
                <w:position w:val="-2"/>
                <w:sz w:val="20"/>
                <w:szCs w:val="20"/>
              </w:rPr>
              <w:t xml:space="preserve">Die Öl-Ablassschraube </w:t>
            </w:r>
            <w:r>
              <w:rPr>
                <w:b/>
                <w:bCs/>
                <w:color w:val="00274C"/>
                <w:position w:val="-2"/>
                <w:sz w:val="20"/>
                <w:szCs w:val="20"/>
              </w:rPr>
              <w:t xml:space="preserve">D</w:t>
            </w:r>
            <w:r>
              <w:rPr>
                <w:color w:val="00274C"/>
                <w:position w:val="-2"/>
                <w:sz w:val="20"/>
                <w:szCs w:val="20"/>
              </w:rPr>
              <w:t xml:space="preserve"> und die Dichtung </w:t>
            </w:r>
            <w:r>
              <w:rPr>
                <w:b/>
                <w:bCs/>
                <w:color w:val="00274C"/>
                <w:position w:val="-2"/>
                <w:sz w:val="20"/>
                <w:szCs w:val="20"/>
              </w:rPr>
              <w:t xml:space="preserve">E</w:t>
            </w:r>
            <w:r>
              <w:rPr>
                <w:color w:val="00274C"/>
                <w:position w:val="-2"/>
                <w:sz w:val="20"/>
                <w:szCs w:val="20"/>
              </w:rPr>
              <w:t xml:space="preserve"> entfernen (auf beiden Seiten der Ölwanne ist eine Öl-Ablassschraube vorhanden).</w:t>
            </w:r>
          </w:p>
          <w:p>
            <w:pPr>
              <w:numPr>
                <w:ilvl w:val="0"/>
                <w:numId w:val="21362120"/>
              </w:numPr>
              <w:spacing w:before="0" w:after="0" w:line="262" w:lineRule="auto"/>
              <w:jc w:val="left"/>
              <w:rPr>
                <w:color w:val="00274C"/>
                <w:sz w:val="20"/>
                <w:szCs w:val="20"/>
              </w:rPr>
            </w:pPr>
            <w:r>
              <w:rPr>
                <w:color w:val="00274C"/>
                <w:position w:val="-2"/>
                <w:sz w:val="20"/>
                <w:szCs w:val="20"/>
              </w:rPr>
              <w:t xml:space="preserve">Das Öl in einen geeigneten Behälter ablassen. (Zur Entsorgung des Altöls siehe </w:t>
            </w:r>
            <w:hyperlink r:id="rId98845fd32f177cc05" w:history="1">
              <w:r>
                <w:rPr>
                  <w:b/>
                  <w:bCs/>
                  <w:color w:val="0000FF"/>
                  <w:position w:val="-2"/>
                  <w:sz w:val="20"/>
                  <w:szCs w:val="20"/>
                </w:rPr>
                <w:t xml:space="preserve">Abs. 3.6</w:t>
              </w:r>
            </w:hyperlink>
            <w:r>
              <w:rPr>
                <w:color w:val="00274C"/>
                <w:position w:val="-2"/>
                <w:sz w:val="20"/>
                <w:szCs w:val="20"/>
              </w:rPr>
              <w:t xml:space="preserve"> ).</w:t>
            </w:r>
          </w:p>
          <w:p>
            <w:pPr>
              <w:numPr>
                <w:ilvl w:val="0"/>
                <w:numId w:val="21362120"/>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E</w:t>
            </w:r>
            <w:r>
              <w:rPr>
                <w:color w:val="00274C"/>
                <w:position w:val="-2"/>
                <w:sz w:val="20"/>
                <w:szCs w:val="20"/>
              </w:rPr>
              <w:t xml:space="preserve"> austauschen.</w:t>
            </w:r>
          </w:p>
          <w:p>
            <w:pPr>
              <w:numPr>
                <w:ilvl w:val="0"/>
                <w:numId w:val="21362120"/>
              </w:numPr>
              <w:spacing w:before="0" w:after="0" w:line="262" w:lineRule="auto"/>
              <w:jc w:val="left"/>
              <w:rPr>
                <w:color w:val="00274C"/>
                <w:sz w:val="20"/>
                <w:szCs w:val="20"/>
              </w:rPr>
            </w:pPr>
            <w:r>
              <w:rPr>
                <w:color w:val="00274C"/>
                <w:position w:val="-2"/>
                <w:sz w:val="20"/>
                <w:szCs w:val="20"/>
              </w:rPr>
              <w:t xml:space="preserve">Die Öl-Ablassschraube </w:t>
            </w:r>
            <w:r>
              <w:rPr>
                <w:b/>
                <w:bCs/>
                <w:color w:val="00274C"/>
                <w:position w:val="-2"/>
                <w:sz w:val="20"/>
                <w:szCs w:val="20"/>
              </w:rPr>
              <w:t xml:space="preserve">D</w:t>
            </w:r>
            <w:r>
              <w:rPr>
                <w:color w:val="00274C"/>
                <w:position w:val="-2"/>
                <w:sz w:val="20"/>
                <w:szCs w:val="20"/>
              </w:rPr>
              <w:t xml:space="preserve"> wieder aufschrauben (Anziehmoment </w:t>
            </w:r>
            <w:r>
              <w:rPr>
                <w:b/>
                <w:bCs/>
                <w:color w:val="00274C"/>
                <w:position w:val="-2"/>
                <w:sz w:val="20"/>
                <w:szCs w:val="20"/>
              </w:rPr>
              <w:t xml:space="preserve">35 Nm</w:t>
            </w:r>
            <w:r>
              <w:rPr>
                <w:color w:val="00274C"/>
                <w:position w:val="-2"/>
                <w:sz w:val="20"/>
                <w:szCs w:val="20"/>
              </w:rPr>
              <w:t xml:space="preserve"> ).</w:t>
            </w:r>
          </w:p>
          <w:p>
            <w:pPr>
              <w:numPr>
                <w:ilvl w:val="0"/>
                <w:numId w:val="21362120"/>
              </w:numPr>
              <w:spacing w:before="0" w:after="0" w:line="262" w:lineRule="auto"/>
              <w:jc w:val="left"/>
              <w:rPr>
                <w:color w:val="00274C"/>
                <w:sz w:val="20"/>
                <w:szCs w:val="20"/>
              </w:rPr>
            </w:pPr>
            <w:r>
              <w:rPr>
                <w:color w:val="00274C"/>
                <w:position w:val="-2"/>
                <w:sz w:val="20"/>
                <w:szCs w:val="20"/>
              </w:rPr>
              <w:t xml:space="preserve">Die Eingriffe ausführen wie beschrieben in </w:t>
            </w:r>
            <w:hyperlink r:id="rId81755fd32f177cccf" w:history="1">
              <w:r>
                <w:rPr>
                  <w:b/>
                  <w:bCs/>
                  <w:color w:val="0000FF"/>
                  <w:position w:val="-2"/>
                  <w:sz w:val="20"/>
                  <w:szCs w:val="20"/>
                </w:rPr>
                <w:t xml:space="preserve">Abs. 6.10.2</w:t>
              </w:r>
            </w:hyperlink>
            <w:r>
              <w:rPr>
                <w:color w:val="00274C"/>
                <w:position w:val="-2"/>
                <w:sz w:val="20"/>
                <w:szCs w:val="20"/>
              </w:rPr>
              <w:t xml:space="preserve"> und </w:t>
            </w:r>
            <w:hyperlink r:id="rId65265fd32f177ccef" w:history="1">
              <w:r>
                <w:rPr>
                  <w:b/>
                  <w:bCs/>
                  <w:color w:val="0000FF"/>
                  <w:position w:val="-2"/>
                  <w:sz w:val="20"/>
                  <w:szCs w:val="20"/>
                </w:rPr>
                <w:t xml:space="preserve">Abs. 6.10.3</w:t>
              </w:r>
            </w:hyperlink>
            <w:r>
              <w:rPr>
                <w:color w:val="00274C"/>
                <w:position w:val="-2"/>
                <w:sz w:val="20"/>
                <w:szCs w:val="20"/>
              </w:rPr>
              <w:t xml:space="preserve"> Punkts 5 aufmerksam lesen.</w:t>
            </w:r>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188800" cy="1461600"/>
                  <wp:docPr id="11858344" name="name52675fd32f17953eb" descr="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jpg"/>
                          <pic:cNvPicPr/>
                        </pic:nvPicPr>
                        <pic:blipFill>
                          <a:blip r:embed="rId70975fd32f17953e3" cstate="print"/>
                          <a:stretch>
                            <a:fillRect/>
                          </a:stretch>
                        </pic:blipFill>
                        <pic:spPr>
                          <a:xfrm>
                            <a:off x="0" y="0"/>
                            <a:ext cx="2188800" cy="1461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Abb.</w:t>
            </w:r>
            <w:r>
              <w:rPr>
                <w:b/>
                <w:bCs/>
                <w:color w:val="00274C"/>
                <w:position w:val="0"/>
                <w:sz w:val="20"/>
                <w:szCs w:val="20"/>
              </w:rPr>
              <w:t xml:space="preserve"> 5.5</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4"/>
              </w:rPr>
              <w:drawing>
                <wp:inline distT="0" distB="0" distL="0" distR="0">
                  <wp:extent cx="2232000" cy="1476000"/>
                  <wp:docPr id="94955921" name="name86435fd32f17ad9c1" descr="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png"/>
                          <pic:cNvPicPr/>
                        </pic:nvPicPr>
                        <pic:blipFill>
                          <a:blip r:embed="rId37015fd32f17ad9b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5.6</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ANMERKUNG:</w:t>
            </w:r>
            <w:r>
              <w:rPr>
                <w:color w:val="00274C"/>
                <w:position w:val="-2"/>
                <w:sz w:val="20"/>
                <w:szCs w:val="20"/>
              </w:rPr>
              <w:t xml:space="preserve"> Zur ansicht hier klicken.</w:t>
            </w:r>
          </w:p>
        </w:tc>
        <w:tc>
          <w:tcPr>
            <w:tcMar>
              <w:top w:w="150" w:type="dxa"/>
              <w:bottom w:w="150" w:type="dxa"/>
            </w:tcMar>
            <w:vAlign w:val="top"/>
          </w:tcPr>
          <w:p>
            <w:pPr>
              <w:widowControl w:val="on"/>
              <w:pBdr/>
              <w:spacing w:before="0" w:after="0" w:line="262" w:lineRule="auto"/>
              <w:ind w:left="0" w:right="0"/>
              <w:jc w:val="left"/>
              <w:textAlignment w:val="top"/>
            </w:pPr>
            <w:hyperlink r:id="rId82885fd32f17b0b53" w:history="1">
              <w:r>
                <w:rPr>
                  <w:color w:val="0000FF"/>
                  <w:position w:val="0"/>
                  <w:sz w:val="20"/>
                  <w:szCs w:val="20"/>
                  <w:u w:val="single"/>
                </w:rPr>
                <w:t xml:space="preserve">https://www.youtube.com/embed/7T2NNBQqPpU?rel=0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Angaben zum austausch der funktionsgruppen</w:t>
      </w:r>
    </w:p>
    <w:p>
      <w:pPr>
        <w:widowControl w:val="on"/>
        <w:pBdr/>
        <w:spacing w:before="0" w:after="0" w:line="240" w:lineRule="auto"/>
        <w:ind w:left="0" w:right="0"/>
        <w:jc w:val="left"/>
      </w:pPr>
    </w:p>
    <w:p>
      <w:pPr>
        <w:pStyle w:val="Titolo2"/>
      </w:pPr>
      <w:r>
        <w:rPr/>
        <w:t xml:space="preserve">Austausch des Elektro-Einspritzventils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64721" name="name50725fd32f17befc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585fd32f17befc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Bevor Sie fortfahren </w:t>
            </w:r>
            <w:r>
              <w:rPr>
                <w:b/>
                <w:bCs/>
                <w:color w:val="00274C"/>
                <w:position w:val="-2"/>
                <w:sz w:val="20"/>
                <w:szCs w:val="20"/>
              </w:rPr>
              <w:t xml:space="preserve">,  </w:t>
            </w:r>
            <w:hyperlink r:id="rId65155fd32f17bfb70" w:history="1">
              <w:r>
                <w:rPr>
                  <w:b/>
                  <w:bCs/>
                  <w:color w:val="0000FF"/>
                  <w:position w:val="-2"/>
                  <w:sz w:val="20"/>
                  <w:szCs w:val="20"/>
                  <w:u w:val="single"/>
                </w:rPr>
                <w:t xml:space="preserve">Abs. 3.3.2</w:t>
              </w:r>
            </w:hyperlink>
            <w:r>
              <w:rPr>
                <w:b/>
                <w:bCs/>
                <w:color w:val="00274C"/>
                <w:position w:val="-2"/>
                <w:sz w:val="20"/>
                <w:szCs w:val="20"/>
              </w:rPr>
              <w:t xml:space="preserve">  </w:t>
            </w:r>
            <w:r>
              <w:rPr>
                <w:color w:val="00274C"/>
                <w:position w:val="-2"/>
                <w:sz w:val="20"/>
                <w:szCs w:val="20"/>
              </w:rPr>
              <w:t xml:space="preserve"> aufmerksam lesen.</w:t>
            </w:r>
          </w:p>
          <w:p>
            <w:pPr>
              <w:numPr>
                <w:ilvl w:val="0"/>
                <w:numId w:val="21362104"/>
              </w:numPr>
              <w:spacing w:before="0" w:after="0" w:line="262" w:lineRule="auto"/>
              <w:jc w:val="left"/>
              <w:rPr>
                <w:color w:val="00274C"/>
                <w:sz w:val="20"/>
                <w:szCs w:val="20"/>
              </w:rPr>
            </w:pPr>
            <w:r>
              <w:rPr>
                <w:color w:val="00274C"/>
                <w:position w:val="-2"/>
                <w:sz w:val="20"/>
                <w:szCs w:val="20"/>
              </w:rPr>
              <w:t xml:space="preserve">Nach einem Ausbau (nicht Austausch) der Elektro-Einspritzventile darf deren Einbauposition nicht vertauscht werden (als Hilfe die Bezüge zwischen den Elektro-Einspritzventilen und der jeweiligen Zylindernummer verwenden).</w:t>
            </w:r>
          </w:p>
          <w:p>
            <w:pPr>
              <w:numPr>
                <w:ilvl w:val="0"/>
                <w:numId w:val="21362104"/>
              </w:numPr>
              <w:spacing w:before="0" w:after="0" w:line="262" w:lineRule="auto"/>
              <w:jc w:val="left"/>
              <w:rPr>
                <w:color w:val="00274C"/>
                <w:sz w:val="20"/>
                <w:szCs w:val="20"/>
              </w:rPr>
            </w:pPr>
            <w:r>
              <w:rPr>
                <w:color w:val="00274C"/>
                <w:position w:val="-2"/>
                <w:sz w:val="20"/>
                <w:szCs w:val="20"/>
              </w:rPr>
              <w:t xml:space="preserve">Alle Anschlüsse der Komponenten für die Einspritzung beim Ausbau wie in </w:t>
            </w:r>
            <w:hyperlink r:id="rId66915fd32f17bfc38" w:history="1">
              <w:r>
                <w:rPr>
                  <w:b/>
                  <w:bCs/>
                  <w:color w:val="0000FF"/>
                  <w:position w:val="-2"/>
                  <w:sz w:val="20"/>
                  <w:szCs w:val="20"/>
                  <w:u w:val="single"/>
                </w:rPr>
                <w:t xml:space="preserve">Abs. 2.9.8</w:t>
              </w:r>
            </w:hyperlink>
            <w:r>
              <w:rPr>
                <w:color w:val="00274C"/>
                <w:position w:val="-2"/>
                <w:sz w:val="20"/>
                <w:szCs w:val="20"/>
              </w:rPr>
              <w:t xml:space="preserve"> gezeigt verschließen.</w:t>
            </w:r>
          </w:p>
          <w:p>
            <w:pPr>
              <w:numPr>
                <w:ilvl w:val="0"/>
                <w:numId w:val="21362104"/>
              </w:numPr>
              <w:spacing w:before="0" w:after="0" w:line="262" w:lineRule="auto"/>
              <w:jc w:val="left"/>
              <w:rPr>
                <w:color w:val="00274C"/>
                <w:sz w:val="20"/>
                <w:szCs w:val="20"/>
              </w:rPr>
            </w:pPr>
            <w:r>
              <w:rPr>
                <w:color w:val="00274C"/>
                <w:position w:val="-2"/>
                <w:sz w:val="20"/>
                <w:szCs w:val="20"/>
              </w:rPr>
              <w:t xml:space="preserve">Die Komponenten handhaben wie beschrieben in </w:t>
            </w:r>
            <w:hyperlink r:id="rId87115fd32f17bfca8" w:history="1">
              <w:r>
                <w:rPr>
                  <w:b/>
                  <w:bCs/>
                  <w:color w:val="0000FF"/>
                  <w:position w:val="-2"/>
                  <w:sz w:val="20"/>
                  <w:szCs w:val="20"/>
                  <w:u w:val="single"/>
                </w:rPr>
                <w:t xml:space="preserve">Abs. 2.18</w:t>
              </w:r>
            </w:hyperlink>
            <w:r>
              <w:rPr>
                <w:b/>
                <w:bCs/>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Beim Einbau aller Komponenten mit Dichtungen diese jedes Mal auswechseln.</w:t>
            </w:r>
          </w:p>
          <w:p>
            <w:pPr>
              <w:numPr>
                <w:ilvl w:val="0"/>
                <w:numId w:val="21362104"/>
              </w:numPr>
              <w:spacing w:before="0" w:after="0" w:line="262" w:lineRule="auto"/>
              <w:jc w:val="left"/>
              <w:rPr>
                <w:color w:val="00274C"/>
                <w:sz w:val="20"/>
                <w:szCs w:val="20"/>
              </w:rPr>
            </w:pPr>
            <w:r>
              <w:rPr>
                <w:color w:val="00274C"/>
                <w:position w:val="-2"/>
                <w:sz w:val="20"/>
                <w:szCs w:val="20"/>
              </w:rPr>
              <w:t xml:space="preserve">Die Hochdruckleitungen müssen bei jedem Ausbau ausgewechselt werden.</w:t>
            </w:r>
          </w:p>
          <w:p>
            <w:pPr>
              <w:numPr>
                <w:ilvl w:val="0"/>
                <w:numId w:val="21362104"/>
              </w:numPr>
              <w:spacing w:before="0" w:after="0" w:line="262" w:lineRule="auto"/>
              <w:jc w:val="left"/>
              <w:rPr>
                <w:color w:val="00274C"/>
                <w:sz w:val="20"/>
                <w:szCs w:val="20"/>
              </w:rPr>
            </w:pPr>
            <w:r>
              <w:rPr>
                <w:color w:val="00274C"/>
                <w:position w:val="-2"/>
                <w:sz w:val="20"/>
                <w:szCs w:val="20"/>
              </w:rPr>
              <w:t xml:space="preserve">Die Sensoren nach dem Ausbau angemessen vor Stößen, Feuchtigkeit und starken Wärmequellen schützen.</w:t>
            </w:r>
          </w:p>
          <w:p>
            <w:pPr>
              <w:numPr>
                <w:ilvl w:val="0"/>
                <w:numId w:val="21362104"/>
              </w:numPr>
              <w:spacing w:before="0" w:after="0" w:line="262" w:lineRule="auto"/>
              <w:jc w:val="left"/>
              <w:rPr>
                <w:color w:val="00274C"/>
                <w:sz w:val="20"/>
                <w:szCs w:val="20"/>
              </w:rPr>
            </w:pPr>
            <w:r>
              <w:rPr>
                <w:color w:val="00274C"/>
                <w:position w:val="-2"/>
                <w:sz w:val="20"/>
                <w:szCs w:val="20"/>
              </w:rPr>
              <w:t xml:space="preserve">Beim Einbau aller Komponenten mit Dichtungen diese jedes Mal auswechseln.</w:t>
            </w:r>
          </w:p>
          <w:p>
            <w:pPr>
              <w:numPr>
                <w:ilvl w:val="0"/>
                <w:numId w:val="21362104"/>
              </w:numPr>
              <w:spacing w:before="0" w:after="0" w:line="262" w:lineRule="auto"/>
              <w:jc w:val="left"/>
              <w:rPr>
                <w:color w:val="00274C"/>
                <w:sz w:val="20"/>
                <w:szCs w:val="20"/>
              </w:rPr>
            </w:pPr>
            <w:r>
              <w:rPr>
                <w:color w:val="00274C"/>
                <w:position w:val="-2"/>
                <w:sz w:val="20"/>
                <w:szCs w:val="20"/>
              </w:rPr>
              <w:t xml:space="preserve">Vor dem Ausbau der Elektro-Einspritzventile muss sichergestellt werden, dass die neuen Hochdruckleitungen verfügbar sind.</w:t>
            </w:r>
          </w:p>
          <w:p>
            <w:pPr>
              <w:numPr>
                <w:ilvl w:val="0"/>
                <w:numId w:val="21362104"/>
              </w:numPr>
              <w:spacing w:before="0" w:after="0" w:line="262" w:lineRule="auto"/>
              <w:jc w:val="left"/>
              <w:rPr>
                <w:color w:val="00274C"/>
                <w:sz w:val="20"/>
                <w:szCs w:val="20"/>
              </w:rPr>
            </w:pPr>
            <w:r>
              <w:rPr>
                <w:color w:val="00274C"/>
                <w:position w:val="-2"/>
                <w:sz w:val="20"/>
                <w:szCs w:val="20"/>
              </w:rPr>
              <w:t xml:space="preserve">Sollte ein neues (oder anderes) Elektro-Einspritzventil am Motor montiert werden, müssen die neuen Abgleichdaten mit dem speziellen Instrument </w:t>
            </w:r>
            <w:r>
              <w:rPr>
                <w:b/>
                <w:bCs/>
                <w:color w:val="00274C"/>
                <w:position w:val="-2"/>
                <w:sz w:val="20"/>
                <w:szCs w:val="20"/>
              </w:rPr>
              <w:t xml:space="preserve">(</w:t>
            </w:r>
            <w:r>
              <w:rPr>
                <w:color w:val="00274C"/>
                <w:position w:val="-2"/>
                <w:sz w:val="20"/>
                <w:szCs w:val="20"/>
              </w:rPr>
              <w:t xml:space="preserve"> </w:t>
            </w:r>
            <w:hyperlink r:id="rId92745fd32f17bfea4" w:history="1">
              <w:r>
                <w:rPr>
                  <w:b/>
                  <w:bCs/>
                  <w:color w:val="0000FF"/>
                  <w:position w:val="-2"/>
                  <w:sz w:val="20"/>
                  <w:szCs w:val="20"/>
                </w:rPr>
                <w:t xml:space="preserve">ST_01</w:t>
              </w:r>
            </w:hyperlink>
            <w:r>
              <w:rPr>
                <w:b/>
                <w:bCs/>
                <w:color w:val="00274C"/>
                <w:position w:val="-2"/>
                <w:sz w:val="20"/>
                <w:szCs w:val="20"/>
              </w:rPr>
              <w:t xml:space="preserve"> )</w:t>
            </w:r>
            <w:r>
              <w:rPr>
                <w:color w:val="00274C"/>
                <w:position w:val="-2"/>
                <w:sz w:val="20"/>
                <w:szCs w:val="20"/>
              </w:rPr>
              <w:t xml:space="preserve"> in die ECU-Steuereinheit eingegeben werden.</w:t>
            </w:r>
          </w:p>
          <w:p>
            <w:pPr>
              <w:numPr>
                <w:ilvl w:val="0"/>
                <w:numId w:val="21362104"/>
              </w:numPr>
              <w:spacing w:before="0" w:after="0" w:line="262" w:lineRule="auto"/>
              <w:jc w:val="left"/>
              <w:rPr>
                <w:color w:val="00274C"/>
                <w:sz w:val="20"/>
                <w:szCs w:val="20"/>
              </w:rPr>
            </w:pPr>
            <w:r>
              <w:rPr>
                <w:color w:val="00274C"/>
                <w:position w:val="-2"/>
                <w:sz w:val="20"/>
                <w:szCs w:val="20"/>
              </w:rPr>
              <w:t xml:space="preserve">Die Elektro-Einspritzventile können nicht repariert werden.</w:t>
            </w:r>
          </w:p>
          <w:p>
            <w:pPr>
              <w:numPr>
                <w:ilvl w:val="0"/>
                <w:numId w:val="21362104"/>
              </w:numPr>
              <w:spacing w:before="0" w:after="0" w:line="262" w:lineRule="auto"/>
              <w:jc w:val="left"/>
              <w:rPr>
                <w:color w:val="00274C"/>
                <w:sz w:val="20"/>
                <w:szCs w:val="20"/>
              </w:rPr>
            </w:pPr>
            <w:r>
              <w:rPr>
                <w:color w:val="00274C"/>
                <w:position w:val="-2"/>
                <w:sz w:val="20"/>
                <w:szCs w:val="20"/>
              </w:rPr>
              <w:t xml:space="preserve">Der folgende Vorgang kann an einem oder mehreren Elektro-Einspritzventilen ausgeführt werden.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 </w:t>
            </w:r>
            <w:r>
              <w:rPr>
                <w:b/>
                <w:bCs/>
                <w:color w:val="00274C"/>
                <w:position w:val="-2"/>
                <w:sz w:val="20"/>
                <w:szCs w:val="20"/>
              </w:rPr>
              <w:t xml:space="preserve">Falls nach dem Austausch (Öl,  Kältemittel, Kraftstoff, Luft-) Lecks vorhanden sind, nichts bei eingeschaltetem Motor unternehmen, sondern den Motor abschalten und 5-10 Minuten warten, bevor der Fehler gesucht und behoben wird.</w:t>
            </w:r>
          </w:p>
        </w:tc>
        <w:tc>
          <w:tcPr>
            <w:tcMar>
              <w:top w:w="150" w:type="dxa"/>
              <w:bottom w:w="150" w:type="dxa"/>
            </w:tcMar>
            <w:vAlign w:val="top"/>
          </w:tcPr>
          <w:p>
            <w:r>
              <w:rPr>
                <w:position w:val="-230"/>
              </w:rPr>
              <w:drawing>
                <wp:inline distT="0" distB="0" distL="0" distR="0">
                  <wp:extent cx="2232000" cy="1504800"/>
                  <wp:docPr id="44557556" name="name79835fd32f17d3492" descr="imm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1.jpg"/>
                          <pic:cNvPicPr/>
                        </pic:nvPicPr>
                        <pic:blipFill>
                          <a:blip r:embed="rId70715fd32f17d348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6.1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 Ausbau Kraftstoff-Rücklaufleitungen (Common Rail/Elektro-Einspritzventile)</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21362121"/>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C</w:t>
            </w:r>
            <w:r>
              <w:rPr>
                <w:color w:val="00274C"/>
                <w:position w:val="-2"/>
                <w:sz w:val="20"/>
                <w:szCs w:val="20"/>
              </w:rPr>
              <w:t xml:space="preserve"> abtrennen.</w:t>
            </w:r>
          </w:p>
        </w:tc>
        <w:tc>
          <w:tcPr>
            <w:tcMar>
              <w:top w:w="150" w:type="dxa"/>
              <w:bottom w:w="150" w:type="dxa"/>
            </w:tcMar>
            <w:vAlign w:val="top"/>
          </w:tcPr>
          <w:p>
            <w:r>
              <w:rPr>
                <w:position w:val="-230"/>
              </w:rPr>
              <w:drawing>
                <wp:inline distT="0" distB="0" distL="0" distR="0">
                  <wp:extent cx="2232000" cy="1504800"/>
                  <wp:docPr id="21009950" name="name76655fd32f17ecec6" descr="imm6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2.jpg"/>
                          <pic:cNvPicPr/>
                        </pic:nvPicPr>
                        <pic:blipFill>
                          <a:blip r:embed="rId44455fd32f17ecec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6.2</w:t>
            </w:r>
          </w:p>
        </w:tc>
      </w:tr>
      <w:tr>
        <w:trPr>
          <w:trHeight w:val="0" w:hRule="atLeast"/>
        </w:trPr>
        <w:tc>
          <w:tcPr>
            <w:tcMar>
              <w:top w:w="150" w:type="dxa"/>
              <w:bottom w:w="150" w:type="dxa"/>
            </w:tcMar>
            <w:vAlign w:val="center"/>
          </w:tcPr>
          <w:p>
            <w:pPr>
              <w:numPr>
                <w:ilvl w:val="0"/>
                <w:numId w:val="21362122"/>
              </w:numPr>
              <w:spacing w:before="0" w:after="0" w:line="262" w:lineRule="auto"/>
              <w:jc w:val="left"/>
              <w:rPr>
                <w:color w:val="00274C"/>
                <w:sz w:val="20"/>
                <w:szCs w:val="20"/>
              </w:rPr>
            </w:pPr>
            <w:r>
              <w:rPr>
                <w:color w:val="00274C"/>
                <w:position w:val="-2"/>
                <w:sz w:val="20"/>
                <w:szCs w:val="20"/>
              </w:rPr>
              <w:t xml:space="preserve">Die Klammern E vom elektronischen Einspritzventile </w:t>
            </w:r>
            <w:r>
              <w:rPr>
                <w:b/>
                <w:bCs/>
                <w:color w:val="00274C"/>
                <w:position w:val="-2"/>
                <w:sz w:val="20"/>
                <w:szCs w:val="20"/>
              </w:rPr>
              <w:t xml:space="preserve">F</w:t>
            </w:r>
            <w:r>
              <w:rPr>
                <w:color w:val="00274C"/>
                <w:position w:val="-2"/>
                <w:sz w:val="20"/>
                <w:szCs w:val="20"/>
              </w:rPr>
              <w:t xml:space="preserve"> lösen.</w:t>
            </w:r>
          </w:p>
          <w:p>
            <w:pPr>
              <w:numPr>
                <w:ilvl w:val="0"/>
                <w:numId w:val="21362122"/>
              </w:numPr>
              <w:spacing w:before="0" w:after="0" w:line="262" w:lineRule="auto"/>
              <w:jc w:val="left"/>
              <w:rPr>
                <w:color w:val="00274C"/>
                <w:sz w:val="20"/>
                <w:szCs w:val="20"/>
              </w:rPr>
            </w:pPr>
            <w:r>
              <w:rPr>
                <w:color w:val="00274C"/>
                <w:position w:val="-2"/>
                <w:sz w:val="20"/>
                <w:szCs w:val="20"/>
              </w:rPr>
              <w:t xml:space="preserve">Das Anschlussstück </w:t>
            </w:r>
            <w:r>
              <w:rPr>
                <w:b/>
                <w:bCs/>
                <w:color w:val="00274C"/>
                <w:position w:val="-2"/>
                <w:sz w:val="20"/>
                <w:szCs w:val="20"/>
              </w:rPr>
              <w:t xml:space="preserve">G</w:t>
            </w:r>
            <w:r>
              <w:rPr>
                <w:color w:val="00274C"/>
                <w:position w:val="-2"/>
                <w:sz w:val="20"/>
                <w:szCs w:val="20"/>
              </w:rPr>
              <w:t xml:space="preserve"> vom Elektro-Einspritzventil </w:t>
            </w:r>
            <w:r>
              <w:rPr>
                <w:b/>
                <w:bCs/>
                <w:color w:val="00274C"/>
                <w:position w:val="-2"/>
                <w:sz w:val="20"/>
                <w:szCs w:val="20"/>
              </w:rPr>
              <w:t xml:space="preserve">F</w:t>
            </w:r>
            <w:r>
              <w:rPr>
                <w:color w:val="00274C"/>
                <w:position w:val="-2"/>
                <w:sz w:val="20"/>
                <w:szCs w:val="20"/>
              </w:rPr>
              <w:t xml:space="preserve"> abtrennen.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070889" name="name66045fd32f180ac44"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6525fd32f180ac3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Achtung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Nachdem die Anschlüsse entfernt wurden, müssen die Klammern E automatisch wieder in ihre Ausgangsstellung zurückspringen. Ist dies nicht der Fall, müssen sie ersetzt werden.</w:t>
            </w:r>
          </w:p>
          <w:p/>
          <w:p/>
          <w:p>
            <w:pPr>
              <w:numPr>
                <w:ilvl w:val="0"/>
                <w:numId w:val="21362123"/>
              </w:numPr>
              <w:spacing w:before="0" w:after="0" w:line="262" w:lineRule="auto"/>
              <w:jc w:val="left"/>
              <w:rPr>
                <w:color w:val="00274C"/>
                <w:sz w:val="20"/>
                <w:szCs w:val="20"/>
              </w:rPr>
            </w:pPr>
            <w:r>
              <w:rPr>
                <w:color w:val="00274C"/>
                <w:position w:val="-2"/>
                <w:sz w:val="20"/>
                <w:szCs w:val="20"/>
              </w:rPr>
              <w:t xml:space="preserve">Alle Anschlüsse der Komponenten für die Einspritzung beim Ausbau wie in  </w:t>
            </w:r>
            <w:hyperlink r:id="rId20555fd32f180b2ea" w:history="1">
              <w:r>
                <w:rPr>
                  <w:b/>
                  <w:bCs/>
                  <w:color w:val="0000FF"/>
                  <w:position w:val="-2"/>
                  <w:sz w:val="20"/>
                  <w:szCs w:val="20"/>
                  <w:u w:val="single"/>
                </w:rPr>
                <w:t xml:space="preserve">Abs. 2.9.8</w:t>
              </w:r>
            </w:hyperlink>
            <w:r>
              <w:rPr>
                <w:color w:val="00274C"/>
                <w:position w:val="-2"/>
                <w:sz w:val="20"/>
                <w:szCs w:val="20"/>
              </w:rPr>
              <w:t xml:space="preserve"> gezeigt verschließen.</w:t>
            </w:r>
          </w:p>
        </w:tc>
        <w:tc>
          <w:tcPr>
            <w:tcMar>
              <w:top w:w="150" w:type="dxa"/>
              <w:bottom w:w="150" w:type="dxa"/>
            </w:tcMar>
            <w:vAlign w:val="top"/>
          </w:tcPr>
          <w:p>
            <w:r>
              <w:rPr>
                <w:position w:val="-230"/>
              </w:rPr>
              <w:drawing>
                <wp:inline distT="0" distB="0" distL="0" distR="0">
                  <wp:extent cx="2232000" cy="1504800"/>
                  <wp:docPr id="7894169" name="name15165fd32f18237e4" descr="imm6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3.jpg"/>
                          <pic:cNvPicPr/>
                        </pic:nvPicPr>
                        <pic:blipFill>
                          <a:blip r:embed="rId71925fd32f18237d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6.1.2 Ausbau K raf tstof f- Hochdruckleitungen (Common Rail/Elektro-Einspritzventile)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367228" name="name55045fd32f183744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0485fd32f183744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Achtung!</w:t>
            </w:r>
          </w:p>
          <w:p>
            <w:pPr>
              <w:numPr>
                <w:ilvl w:val="0"/>
                <w:numId w:val="21362104"/>
              </w:numPr>
              <w:spacing w:before="0" w:after="0" w:line="262" w:lineRule="auto"/>
              <w:jc w:val="left"/>
              <w:rPr>
                <w:color w:val="00274C"/>
                <w:sz w:val="20"/>
                <w:szCs w:val="20"/>
              </w:rPr>
            </w:pPr>
            <w:r>
              <w:rPr>
                <w:color w:val="00274C"/>
                <w:position w:val="-2"/>
                <w:sz w:val="20"/>
                <w:szCs w:val="20"/>
              </w:rPr>
              <w:t xml:space="preserve">Das Kraftstoffeinspritzsystem steht unter Hochdruck. Alle Sicherheitsmaßen gemäß Angaben unter Abschnitt  </w:t>
            </w:r>
            <w:hyperlink r:id="rId18505fd32f1837fad" w:history="1">
              <w:r>
                <w:rPr>
                  <w:b/>
                  <w:bCs/>
                  <w:color w:val="0000FF"/>
                  <w:position w:val="-2"/>
                  <w:sz w:val="20"/>
                  <w:szCs w:val="20"/>
                </w:rPr>
                <w:t xml:space="preserve">Abs. 3.4.3</w:t>
              </w:r>
            </w:hyperlink>
            <w:r>
              <w:rPr>
                <w:color w:val="00274C"/>
                <w:position w:val="-2"/>
                <w:sz w:val="20"/>
                <w:szCs w:val="20"/>
              </w:rPr>
              <w:t xml:space="preserve"> beachten..</w:t>
            </w:r>
          </w:p>
          <w:p>
            <w:pPr>
              <w:numPr>
                <w:ilvl w:val="0"/>
                <w:numId w:val="21362104"/>
              </w:numPr>
              <w:spacing w:before="0" w:after="0" w:line="262" w:lineRule="auto"/>
              <w:jc w:val="left"/>
              <w:rPr>
                <w:color w:val="00274C"/>
                <w:sz w:val="20"/>
                <w:szCs w:val="20"/>
              </w:rPr>
            </w:pPr>
            <w:r>
              <w:rPr>
                <w:color w:val="00274C"/>
                <w:position w:val="-2"/>
                <w:sz w:val="20"/>
                <w:szCs w:val="20"/>
              </w:rPr>
              <w:t xml:space="preserve">Versichern Sie sich immer darüber, dass Common Rail nicht unter Druck steht, indem sie langsam und sehr vorsichtig eine der Muttern H lösen.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24"/>
              </w:numPr>
              <w:spacing w:before="0" w:after="0" w:line="262" w:lineRule="auto"/>
              <w:jc w:val="left"/>
              <w:rPr>
                <w:color w:val="00274C"/>
                <w:sz w:val="20"/>
                <w:szCs w:val="20"/>
              </w:rPr>
            </w:pPr>
            <w:r>
              <w:rPr>
                <w:color w:val="00274C"/>
                <w:position w:val="-2"/>
                <w:sz w:val="20"/>
                <w:szCs w:val="20"/>
              </w:rPr>
              <w:t xml:space="preserve">Die Mutter </w:t>
            </w:r>
            <w:r>
              <w:rPr>
                <w:b/>
                <w:bCs/>
                <w:color w:val="00274C"/>
                <w:position w:val="-2"/>
                <w:sz w:val="20"/>
                <w:szCs w:val="20"/>
              </w:rPr>
              <w:t xml:space="preserve">H</w:t>
            </w:r>
            <w:r>
              <w:rPr>
                <w:color w:val="00274C"/>
                <w:position w:val="-2"/>
                <w:sz w:val="20"/>
                <w:szCs w:val="20"/>
              </w:rPr>
              <w:t xml:space="preserve"> vom Common Rail </w:t>
            </w:r>
            <w:r>
              <w:rPr>
                <w:b/>
                <w:bCs/>
                <w:color w:val="00274C"/>
                <w:position w:val="-2"/>
                <w:sz w:val="20"/>
                <w:szCs w:val="20"/>
              </w:rPr>
              <w:t xml:space="preserve">L</w:t>
            </w:r>
            <w:r>
              <w:rPr>
                <w:color w:val="00274C"/>
                <w:position w:val="-2"/>
                <w:sz w:val="20"/>
                <w:szCs w:val="20"/>
              </w:rPr>
              <w:t xml:space="preserve"> lösen, dann die Mutter </w:t>
            </w:r>
            <w:r>
              <w:rPr>
                <w:b/>
                <w:bCs/>
                <w:color w:val="00274C"/>
                <w:position w:val="-2"/>
                <w:sz w:val="20"/>
                <w:szCs w:val="20"/>
              </w:rPr>
              <w:t xml:space="preserve">M</w:t>
            </w:r>
            <w:r>
              <w:rPr>
                <w:color w:val="00274C"/>
                <w:position w:val="-2"/>
                <w:sz w:val="20"/>
                <w:szCs w:val="20"/>
              </w:rPr>
              <w:t xml:space="preserve"> vom Elektro-Einspritzventil </w:t>
            </w:r>
            <w:r>
              <w:rPr>
                <w:b/>
                <w:bCs/>
                <w:color w:val="00274C"/>
                <w:position w:val="-2"/>
                <w:sz w:val="20"/>
                <w:szCs w:val="20"/>
              </w:rPr>
              <w:t xml:space="preserve">F</w:t>
            </w:r>
            <w:r>
              <w:rPr>
                <w:color w:val="00274C"/>
                <w:position w:val="-2"/>
                <w:sz w:val="20"/>
                <w:szCs w:val="20"/>
              </w:rPr>
              <w:t xml:space="preserve"> lösen. Das Rohr </w:t>
            </w:r>
            <w:r>
              <w:rPr>
                <w:b/>
                <w:bCs/>
                <w:color w:val="00274C"/>
                <w:position w:val="-2"/>
                <w:sz w:val="20"/>
                <w:szCs w:val="20"/>
              </w:rPr>
              <w:t xml:space="preserve">N</w:t>
            </w:r>
            <w:r>
              <w:rPr>
                <w:color w:val="00274C"/>
                <w:position w:val="-2"/>
                <w:sz w:val="20"/>
                <w:szCs w:val="20"/>
              </w:rPr>
              <w:t xml:space="preserve"> entfernen.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248506" name="name10575fd32f184725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215fd32f184725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Nach einem Ausbau, jedoch nicht beim Austausch der Elektro-Einspritzventile, als deren Bezug die jeweiligen Zylinder verwenden, um sie beim Einbau nicht zu vertauschen.</w:t>
            </w:r>
          </w:p>
          <w:p>
            <w:pPr>
              <w:numPr>
                <w:ilvl w:val="0"/>
                <w:numId w:val="21362104"/>
              </w:numPr>
              <w:spacing w:before="0" w:after="0" w:line="262" w:lineRule="auto"/>
              <w:jc w:val="left"/>
              <w:rPr>
                <w:color w:val="00274C"/>
                <w:sz w:val="20"/>
                <w:szCs w:val="20"/>
              </w:rPr>
            </w:pPr>
            <w:r>
              <w:rPr>
                <w:color w:val="00274C"/>
                <w:position w:val="-2"/>
                <w:sz w:val="20"/>
                <w:szCs w:val="20"/>
              </w:rPr>
              <w:t xml:space="preserve">Alle Anschlüsse der Komponenten für die Einspritzung wie in </w:t>
            </w:r>
            <w:hyperlink r:id="rId42055fd32f1847c40" w:history="1">
              <w:r>
                <w:rPr>
                  <w:b/>
                  <w:bCs/>
                  <w:color w:val="0000FF"/>
                  <w:position w:val="-2"/>
                  <w:sz w:val="20"/>
                  <w:szCs w:val="20"/>
                  <w:u w:val="single"/>
                </w:rPr>
                <w:t xml:space="preserve">Abs. 2.9.8</w:t>
              </w:r>
            </w:hyperlink>
            <w:r>
              <w:rPr>
                <w:color w:val="00274C"/>
                <w:position w:val="-2"/>
                <w:sz w:val="20"/>
                <w:szCs w:val="20"/>
              </w:rPr>
              <w:t xml:space="preserve"> gezeigt verschließen.</w:t>
            </w:r>
          </w:p>
        </w:tc>
        <w:tc>
          <w:tcPr>
            <w:tcMar>
              <w:top w:w="150" w:type="dxa"/>
              <w:bottom w:w="150" w:type="dxa"/>
            </w:tcMar>
            <w:vAlign w:val="top"/>
          </w:tcPr>
          <w:p>
            <w:r>
              <w:rPr>
                <w:position w:val="-230"/>
              </w:rPr>
              <w:drawing>
                <wp:inline distT="0" distB="0" distL="0" distR="0">
                  <wp:extent cx="2232000" cy="1504800"/>
                  <wp:docPr id="93653525" name="name32065fd32f18605b9" descr="imm6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4.jpg"/>
                          <pic:cNvPicPr/>
                        </pic:nvPicPr>
                        <pic:blipFill>
                          <a:blip r:embed="rId36695fd32f18605b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 Ausbau Elektro-Einspritzventile</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21362125"/>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P</w:t>
            </w:r>
            <w:r>
              <w:rPr>
                <w:color w:val="00274C"/>
                <w:position w:val="-2"/>
                <w:sz w:val="20"/>
                <w:szCs w:val="20"/>
              </w:rPr>
              <w:t xml:space="preserve"> mit der Unterlegscheibe </w:t>
            </w:r>
            <w:r>
              <w:rPr>
                <w:b/>
                <w:bCs/>
                <w:color w:val="00274C"/>
                <w:position w:val="-2"/>
                <w:sz w:val="20"/>
                <w:szCs w:val="20"/>
              </w:rPr>
              <w:t xml:space="preserve">R</w:t>
            </w:r>
            <w:r>
              <w:rPr>
                <w:color w:val="00274C"/>
                <w:position w:val="-2"/>
                <w:sz w:val="20"/>
                <w:szCs w:val="20"/>
              </w:rPr>
              <w:t xml:space="preserve"> lösen und herausnehmen; anschließend auch den Bügel </w:t>
            </w:r>
            <w:r>
              <w:rPr>
                <w:b/>
                <w:bCs/>
                <w:color w:val="00274C"/>
                <w:position w:val="-2"/>
                <w:sz w:val="20"/>
                <w:szCs w:val="20"/>
              </w:rPr>
              <w:t xml:space="preserve">Q</w:t>
            </w: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494537" name="name67485fd32f18740d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175fd32f18740d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Wichtig</w:t>
            </w:r>
          </w:p>
          <w:p>
            <w:pPr>
              <w:numPr>
                <w:ilvl w:val="0"/>
                <w:numId w:val="21362104"/>
              </w:numPr>
              <w:spacing w:before="0" w:after="0" w:line="262" w:lineRule="auto"/>
              <w:jc w:val="left"/>
              <w:rPr>
                <w:color w:val="00274C"/>
                <w:sz w:val="20"/>
                <w:szCs w:val="20"/>
              </w:rPr>
            </w:pPr>
            <w:r>
              <w:rPr>
                <w:color w:val="00274C"/>
                <w:position w:val="-2"/>
                <w:sz w:val="20"/>
                <w:szCs w:val="20"/>
              </w:rPr>
              <w:t xml:space="preserve">Vorsicht: Die Dichtungen </w:t>
            </w:r>
            <w:r>
              <w:rPr>
                <w:b/>
                <w:bCs/>
                <w:color w:val="00274C"/>
                <w:position w:val="-2"/>
                <w:sz w:val="20"/>
                <w:szCs w:val="20"/>
              </w:rPr>
              <w:t xml:space="preserve">X</w:t>
            </w:r>
            <w:r>
              <w:rPr>
                <w:color w:val="00274C"/>
                <w:position w:val="-2"/>
                <w:sz w:val="20"/>
                <w:szCs w:val="20"/>
              </w:rPr>
              <w:t xml:space="preserve"> dürfen nicht beschädigt werden. </w:t>
            </w:r>
          </w:p>
          <w:p>
            <w:pPr>
              <w:numPr>
                <w:ilvl w:val="0"/>
                <w:numId w:val="21362104"/>
              </w:numPr>
              <w:spacing w:before="0" w:after="0" w:line="262" w:lineRule="auto"/>
              <w:jc w:val="left"/>
              <w:rPr>
                <w:color w:val="00274C"/>
                <w:sz w:val="20"/>
                <w:szCs w:val="20"/>
              </w:rPr>
            </w:pPr>
            <w:r>
              <w:rPr>
                <w:color w:val="00274C"/>
                <w:position w:val="-2"/>
                <w:sz w:val="20"/>
                <w:szCs w:val="20"/>
              </w:rPr>
              <w:t xml:space="preserve">Die Ringe </w:t>
            </w:r>
            <w:r>
              <w:rPr>
                <w:b/>
                <w:bCs/>
                <w:color w:val="00274C"/>
                <w:position w:val="-2"/>
                <w:sz w:val="20"/>
                <w:szCs w:val="20"/>
              </w:rPr>
              <w:t xml:space="preserve">X</w:t>
            </w:r>
            <w:r>
              <w:rPr>
                <w:color w:val="00274C"/>
                <w:position w:val="-2"/>
                <w:sz w:val="20"/>
                <w:szCs w:val="20"/>
              </w:rPr>
              <w:t xml:space="preserve"> austauschen, wenn sie beschädigt sind.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2.  Die Elektro-Einspritzventile </w:t>
            </w:r>
            <w:r>
              <w:rPr>
                <w:b/>
                <w:bCs/>
                <w:color w:val="00274C"/>
                <w:position w:val="-2"/>
                <w:sz w:val="20"/>
                <w:szCs w:val="20"/>
              </w:rPr>
              <w:t xml:space="preserve">F</w:t>
            </w:r>
            <w:r>
              <w:rPr>
                <w:color w:val="00274C"/>
                <w:position w:val="-2"/>
                <w:sz w:val="20"/>
                <w:szCs w:val="20"/>
              </w:rPr>
              <w:t xml:space="preserve"> herausziehen.</w:t>
            </w:r>
          </w:p>
          <w:p>
            <w:pPr>
              <w:widowControl w:val="on"/>
              <w:pBdr/>
              <w:spacing w:before="0" w:after="0" w:line="262" w:lineRule="auto"/>
              <w:ind w:left="0" w:right="0"/>
              <w:jc w:val="left"/>
              <w:textAlignment w:val="center"/>
            </w:pPr>
            <w:r>
              <w:rPr>
                <w:b/>
                <w:bCs/>
                <w:color w:val="00274C"/>
                <w:position w:val="-2"/>
                <w:sz w:val="20"/>
                <w:szCs w:val="20"/>
              </w:rPr>
              <w:br/>
              <w:t xml:space="preserve">ANMERKUNG:</w:t>
            </w:r>
            <w:r>
              <w:rPr>
                <w:color w:val="00274C"/>
                <w:position w:val="-2"/>
                <w:sz w:val="20"/>
                <w:szCs w:val="20"/>
              </w:rPr>
              <w:t xml:space="preserve"> Sollte es nicht möglich sein, das Elektro-Einspritzventil (nur am Punkt </w:t>
            </w:r>
            <w:r>
              <w:rPr>
                <w:b/>
                <w:bCs/>
                <w:color w:val="00274C"/>
                <w:position w:val="-2"/>
                <w:sz w:val="20"/>
                <w:szCs w:val="20"/>
              </w:rPr>
              <w:t xml:space="preserve">BC</w:t>
            </w:r>
            <w:r>
              <w:rPr>
                <w:color w:val="00274C"/>
                <w:position w:val="-2"/>
                <w:sz w:val="20"/>
                <w:szCs w:val="20"/>
              </w:rPr>
              <w:t xml:space="preserve"> ) herauszuziehen, einen Gabelschlüssel (Ø 34 mm) verwenden und kleine Drehungen ausführen, um die Komponente zu lösen.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3. Alle Anschlüsse der Komponenten für die Einspritzung wie in </w:t>
            </w:r>
            <w:hyperlink r:id="rId78495fd32f1874ec9" w:history="1">
              <w:r>
                <w:rPr>
                  <w:b/>
                  <w:bCs/>
                  <w:color w:val="0000FF"/>
                  <w:position w:val="-2"/>
                  <w:sz w:val="20"/>
                  <w:szCs w:val="20"/>
                  <w:u w:val="single"/>
                </w:rPr>
                <w:t xml:space="preserve">Abs. 2.9.8</w:t>
              </w:r>
            </w:hyperlink>
            <w:r>
              <w:rPr>
                <w:color w:val="00274C"/>
                <w:position w:val="-2"/>
                <w:sz w:val="20"/>
                <w:szCs w:val="20"/>
              </w:rPr>
              <w:t xml:space="preserve"> gezeigt verschließen.</w:t>
            </w:r>
            <w:r>
              <w:rPr>
                <w:color w:val="00274C"/>
                <w:position w:val="-2"/>
                <w:sz w:val="20"/>
                <w:szCs w:val="20"/>
              </w:rPr>
              <w:br/>
              <w:t xml:space="preserve">4. Überprüfen, dass sich die Dichtung </w:t>
            </w:r>
            <w:r>
              <w:rPr>
                <w:b/>
                <w:bCs/>
                <w:color w:val="00274C"/>
                <w:position w:val="-2"/>
                <w:sz w:val="20"/>
                <w:szCs w:val="20"/>
              </w:rPr>
              <w:t xml:space="preserve">S</w:t>
            </w:r>
            <w:r>
              <w:rPr>
                <w:color w:val="00274C"/>
                <w:position w:val="-2"/>
                <w:sz w:val="20"/>
                <w:szCs w:val="20"/>
              </w:rPr>
              <w:t xml:space="preserve"> noch in der korrekten Position befindet </w:t>
            </w:r>
            <w:r>
              <w:rPr>
                <w:b/>
                <w:bCs/>
                <w:color w:val="00274C"/>
                <w:position w:val="-2"/>
                <w:sz w:val="20"/>
                <w:szCs w:val="20"/>
              </w:rPr>
              <w:t xml:space="preserve">(Abb. 6.6).</w:t>
            </w:r>
            <w:r>
              <w:rPr>
                <w:color w:val="00274C"/>
                <w:position w:val="-2"/>
                <w:sz w:val="20"/>
                <w:szCs w:val="20"/>
              </w:rPr>
              <w:br/>
              <w:t xml:space="preserve">Falls nicht, diese aus dem Innenraum der Hohlniete des Elektro-Einspritzventils </w:t>
            </w:r>
            <w:r>
              <w:rPr>
                <w:b/>
                <w:bCs/>
                <w:color w:val="00274C"/>
                <w:position w:val="-2"/>
                <w:sz w:val="20"/>
                <w:szCs w:val="20"/>
              </w:rPr>
              <w:t xml:space="preserve">T</w:t>
            </w:r>
            <w:r>
              <w:rPr>
                <w:color w:val="00274C"/>
                <w:position w:val="-2"/>
                <w:sz w:val="20"/>
                <w:szCs w:val="20"/>
              </w:rPr>
              <w:t xml:space="preserve"> herausnehmen.</w:t>
            </w:r>
          </w:p>
        </w:tc>
        <w:tc>
          <w:tcPr>
            <w:tcMar>
              <w:top w:w="150" w:type="dxa"/>
              <w:bottom w:w="150" w:type="dxa"/>
            </w:tcMar>
            <w:vAlign w:val="top"/>
          </w:tcPr>
          <w:p>
            <w:r>
              <w:rPr>
                <w:position w:val="-222"/>
              </w:rPr>
              <w:drawing>
                <wp:inline distT="0" distB="0" distL="0" distR="0">
                  <wp:extent cx="2232000" cy="1454400"/>
                  <wp:docPr id="40419362" name="name47295fd32f188c08e" descr="imm6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5.jpg"/>
                          <pic:cNvPicPr/>
                        </pic:nvPicPr>
                        <pic:blipFill>
                          <a:blip r:embed="rId23355fd32f188c087"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6.5</w:t>
            </w:r>
            <w:r>
              <w:rPr>
                <w:position w:val="-224"/>
              </w:rPr>
              <w:drawing>
                <wp:inline distT="0" distB="0" distL="0" distR="0">
                  <wp:extent cx="2232000" cy="1476000"/>
                  <wp:docPr id="27297658" name="name91825fd32f18a82b1"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24855fd32f18a82a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Zur ansicht hier klicken</w:t>
            </w:r>
          </w:p>
        </w:tc>
        <w:tc>
          <w:tcPr>
            <w:tcMar>
              <w:top w:w="150" w:type="dxa"/>
              <w:bottom w:w="150" w:type="dxa"/>
            </w:tcMar>
            <w:vAlign w:val="top"/>
          </w:tcPr>
          <w:p>
            <w:pPr>
              <w:widowControl w:val="on"/>
              <w:pBdr/>
              <w:spacing w:before="0" w:after="0" w:line="262" w:lineRule="auto"/>
              <w:ind w:left="0" w:right="0"/>
              <w:jc w:val="left"/>
              <w:textAlignment w:val="top"/>
            </w:pPr>
            <w:hyperlink r:id="rId50205fd32f18a8fa7" w:history="1">
              <w:r>
                <w:rPr>
                  <w:color w:val="0000FF"/>
                  <w:position w:val="0"/>
                  <w:sz w:val="20"/>
                  <w:szCs w:val="20"/>
                  <w:u w:val="single"/>
                </w:rPr>
                <w:t xml:space="preserve">https://www.youtube.com/embed/QQZtx2i75AY?rel=0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6.1.4 Einbau Elektro-Einspritzventile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036791" name="name14545fd32f18b8c0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985fd32f18b8c0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Bei jedem Einbau müssen die Dichtungen </w:t>
            </w:r>
            <w:r>
              <w:rPr>
                <w:b/>
                <w:bCs/>
                <w:color w:val="00274C"/>
                <w:position w:val="-2"/>
                <w:sz w:val="20"/>
                <w:szCs w:val="20"/>
              </w:rPr>
              <w:t xml:space="preserve">AA</w:t>
            </w:r>
            <w:r>
              <w:rPr>
                <w:color w:val="00274C"/>
                <w:position w:val="-2"/>
                <w:sz w:val="20"/>
                <w:szCs w:val="20"/>
              </w:rPr>
              <w:t xml:space="preserve"> und S der Elektro-Einspritzventile </w:t>
            </w:r>
            <w:r>
              <w:rPr>
                <w:b/>
                <w:bCs/>
                <w:color w:val="00274C"/>
                <w:position w:val="-2"/>
                <w:sz w:val="20"/>
                <w:szCs w:val="20"/>
              </w:rPr>
              <w:t xml:space="preserve">F</w:t>
            </w:r>
            <w:r>
              <w:rPr>
                <w:color w:val="00274C"/>
                <w:position w:val="-2"/>
                <w:sz w:val="20"/>
                <w:szCs w:val="20"/>
              </w:rPr>
              <w:t xml:space="preserve"> ausgewechselt und mit Kraftstoff geschmiert werden.</w:t>
            </w:r>
          </w:p>
          <w:p>
            <w:pPr>
              <w:numPr>
                <w:ilvl w:val="0"/>
                <w:numId w:val="21362104"/>
              </w:numPr>
              <w:spacing w:before="0" w:after="0" w:line="262" w:lineRule="auto"/>
              <w:jc w:val="left"/>
              <w:rPr>
                <w:color w:val="00274C"/>
                <w:sz w:val="20"/>
                <w:szCs w:val="20"/>
              </w:rPr>
            </w:pPr>
            <w:r>
              <w:rPr>
                <w:color w:val="00274C"/>
                <w:position w:val="-2"/>
                <w:sz w:val="20"/>
                <w:szCs w:val="20"/>
              </w:rPr>
              <w:t xml:space="preserve">Die (nicht ausgetauschten) Elektro-Einspritzventile wieder einbauen, dabei die für den Ausbau in </w:t>
            </w:r>
            <w:r>
              <w:rPr>
                <w:b/>
                <w:bCs/>
                <w:color w:val="00274C"/>
                <w:position w:val="-2"/>
                <w:sz w:val="20"/>
                <w:szCs w:val="20"/>
              </w:rPr>
              <w:t xml:space="preserve">Abs. 6.1.2</w:t>
            </w:r>
            <w:r>
              <w:rPr>
                <w:color w:val="00274C"/>
                <w:position w:val="-2"/>
                <w:sz w:val="20"/>
                <w:szCs w:val="20"/>
              </w:rPr>
              <w:t xml:space="preserve"> gegebenen Hinweise beachten.</w:t>
            </w:r>
          </w:p>
          <w:p>
            <w:pPr>
              <w:numPr>
                <w:ilvl w:val="0"/>
                <w:numId w:val="21362104"/>
              </w:numPr>
              <w:spacing w:before="0" w:after="0" w:line="262" w:lineRule="auto"/>
              <w:jc w:val="left"/>
              <w:rPr>
                <w:color w:val="00274C"/>
                <w:sz w:val="20"/>
                <w:szCs w:val="20"/>
              </w:rPr>
            </w:pPr>
            <w:r>
              <w:rPr>
                <w:color w:val="00274C"/>
                <w:position w:val="-2"/>
                <w:sz w:val="20"/>
                <w:szCs w:val="20"/>
              </w:rPr>
              <w:t xml:space="preserve">Wenn der Motor mit Klarlack lackiert oder geschützt ist, den Lack am Elektro-Einspritzventil  </w:t>
            </w:r>
            <w:r>
              <w:rPr>
                <w:b/>
                <w:bCs/>
                <w:color w:val="00274C"/>
                <w:position w:val="-2"/>
                <w:sz w:val="20"/>
                <w:szCs w:val="20"/>
              </w:rPr>
              <w:t xml:space="preserve">F</w:t>
            </w:r>
            <w:r>
              <w:rPr>
                <w:color w:val="00274C"/>
                <w:position w:val="-2"/>
                <w:sz w:val="20"/>
                <w:szCs w:val="20"/>
              </w:rPr>
              <w:t xml:space="preserve">  in der Nähe des Teils reinigen, das mit der Dichtung  </w:t>
            </w:r>
            <w:r>
              <w:rPr>
                <w:b/>
                <w:bCs/>
                <w:color w:val="00274C"/>
                <w:position w:val="-2"/>
                <w:sz w:val="20"/>
                <w:szCs w:val="20"/>
              </w:rPr>
              <w:t xml:space="preserve">AB</w:t>
            </w:r>
            <w:r>
              <w:rPr>
                <w:color w:val="00274C"/>
                <w:position w:val="-2"/>
                <w:sz w:val="20"/>
                <w:szCs w:val="20"/>
              </w:rPr>
              <w:t xml:space="preserve">  in Berührung kommt. </w:t>
            </w:r>
          </w:p>
          <w:p>
            <w:pPr>
              <w:numPr>
                <w:ilvl w:val="0"/>
                <w:numId w:val="21362126"/>
              </w:numPr>
              <w:spacing w:before="0" w:after="0" w:line="262" w:lineRule="auto"/>
              <w:jc w:val="left"/>
              <w:rPr>
                <w:color w:val="00274C"/>
                <w:sz w:val="20"/>
                <w:szCs w:val="20"/>
              </w:rPr>
            </w:pPr>
            <w:r>
              <w:rPr>
                <w:color w:val="00274C"/>
                <w:position w:val="-2"/>
                <w:sz w:val="20"/>
                <w:szCs w:val="20"/>
              </w:rPr>
              <w:br/>
              <w:t xml:space="preserve">Die Dichtung </w:t>
            </w:r>
            <w:r>
              <w:rPr>
                <w:b/>
                <w:bCs/>
                <w:color w:val="00274C"/>
                <w:position w:val="-2"/>
                <w:sz w:val="20"/>
                <w:szCs w:val="20"/>
              </w:rPr>
              <w:t xml:space="preserve">S</w:t>
            </w:r>
            <w:r>
              <w:rPr>
                <w:color w:val="00274C"/>
                <w:position w:val="-2"/>
                <w:sz w:val="20"/>
                <w:szCs w:val="20"/>
              </w:rPr>
              <w:t xml:space="preserve"> auf das Elektro-Einspritzventil </w:t>
            </w:r>
            <w:r>
              <w:rPr>
                <w:b/>
                <w:bCs/>
                <w:color w:val="00274C"/>
                <w:position w:val="-2"/>
                <w:sz w:val="20"/>
                <w:szCs w:val="20"/>
              </w:rPr>
              <w:t xml:space="preserve">F</w:t>
            </w:r>
            <w:r>
              <w:rPr>
                <w:color w:val="00274C"/>
                <w:position w:val="-2"/>
                <w:sz w:val="20"/>
                <w:szCs w:val="20"/>
              </w:rPr>
              <w:t xml:space="preserve"> setzen </w:t>
            </w:r>
            <w:r>
              <w:rPr>
                <w:b/>
                <w:bCs/>
                <w:color w:val="00274C"/>
                <w:position w:val="-2"/>
                <w:sz w:val="20"/>
                <w:szCs w:val="20"/>
              </w:rPr>
              <w:t xml:space="preserve">(Abb. 6.7)</w:t>
            </w:r>
            <w:r>
              <w:rPr>
                <w:color w:val="00274C"/>
                <w:position w:val="-2"/>
                <w:sz w:val="20"/>
                <w:szCs w:val="20"/>
              </w:rPr>
              <w:t xml:space="preserve"> .</w:t>
            </w:r>
          </w:p>
          <w:p>
            <w:pPr>
              <w:numPr>
                <w:ilvl w:val="0"/>
                <w:numId w:val="21362126"/>
              </w:numPr>
              <w:spacing w:before="0" w:after="0" w:line="262" w:lineRule="auto"/>
              <w:jc w:val="left"/>
              <w:rPr>
                <w:color w:val="00274C"/>
                <w:sz w:val="20"/>
                <w:szCs w:val="20"/>
              </w:rPr>
            </w:pPr>
            <w:r>
              <w:rPr>
                <w:color w:val="00274C"/>
                <w:position w:val="-2"/>
                <w:sz w:val="20"/>
                <w:szCs w:val="20"/>
              </w:rPr>
              <w:t xml:space="preserve">Das Elektro-Einspritzventil </w:t>
            </w:r>
            <w:r>
              <w:rPr>
                <w:b/>
                <w:bCs/>
                <w:color w:val="00274C"/>
                <w:position w:val="-2"/>
                <w:sz w:val="20"/>
                <w:szCs w:val="20"/>
              </w:rPr>
              <w:t xml:space="preserve">F</w:t>
            </w:r>
            <w:r>
              <w:rPr>
                <w:color w:val="00274C"/>
                <w:position w:val="-2"/>
                <w:sz w:val="20"/>
                <w:szCs w:val="20"/>
              </w:rPr>
              <w:t xml:space="preserve"> in die Hohlniete </w:t>
            </w:r>
            <w:r>
              <w:rPr>
                <w:b/>
                <w:bCs/>
                <w:color w:val="00274C"/>
                <w:position w:val="-2"/>
                <w:sz w:val="20"/>
                <w:szCs w:val="20"/>
              </w:rPr>
              <w:t xml:space="preserve">T</w:t>
            </w:r>
            <w:r>
              <w:rPr>
                <w:color w:val="00274C"/>
                <w:position w:val="-2"/>
                <w:sz w:val="20"/>
                <w:szCs w:val="20"/>
              </w:rPr>
              <w:t xml:space="preserve"> einsetzen. Dabei darauf achten, die Dichtung </w:t>
            </w:r>
            <w:r>
              <w:rPr>
                <w:b/>
                <w:bCs/>
                <w:color w:val="00274C"/>
                <w:position w:val="-2"/>
                <w:sz w:val="20"/>
                <w:szCs w:val="20"/>
              </w:rPr>
              <w:t xml:space="preserve">AB</w:t>
            </w:r>
            <w:r>
              <w:rPr>
                <w:color w:val="00274C"/>
                <w:position w:val="-2"/>
                <w:sz w:val="20"/>
                <w:szCs w:val="20"/>
              </w:rPr>
              <w:t xml:space="preserve"> nicht zu beschädigen. Das Ventil wie in </w:t>
            </w:r>
            <w:r>
              <w:rPr>
                <w:b/>
                <w:bCs/>
                <w:color w:val="00274C"/>
                <w:position w:val="-2"/>
                <w:sz w:val="20"/>
                <w:szCs w:val="20"/>
              </w:rPr>
              <w:t xml:space="preserve">Abb. 6.7</w:t>
            </w:r>
            <w:r>
              <w:rPr>
                <w:color w:val="00274C"/>
                <w:position w:val="-2"/>
                <w:sz w:val="20"/>
                <w:szCs w:val="20"/>
              </w:rPr>
              <w:t xml:space="preserve"> gezeigt ausrichten.</w:t>
            </w:r>
          </w:p>
        </w:tc>
        <w:tc>
          <w:tcPr>
            <w:tcMar>
              <w:top w:w="150" w:type="dxa"/>
              <w:bottom w:w="150" w:type="dxa"/>
            </w:tcMar>
            <w:vAlign w:val="top"/>
          </w:tcPr>
          <w:p>
            <w:r>
              <w:rPr>
                <w:position w:val="-230"/>
              </w:rPr>
              <w:drawing>
                <wp:inline distT="0" distB="0" distL="0" distR="0">
                  <wp:extent cx="2232000" cy="1504800"/>
                  <wp:docPr id="67410599" name="name55875fd32f18cf42d" descr="imm6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7.jpg"/>
                          <pic:cNvPicPr/>
                        </pic:nvPicPr>
                        <pic:blipFill>
                          <a:blip r:embed="rId50505fd32f18cf42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6.1.5 Einbau Kraftstoff-Hochdruckleitungen</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551237" name="name38285fd32f18e40c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765fd32f18e40b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Die Rohre </w:t>
            </w:r>
            <w:r>
              <w:rPr>
                <w:b/>
                <w:bCs/>
                <w:color w:val="00274C"/>
                <w:position w:val="-2"/>
                <w:sz w:val="20"/>
                <w:szCs w:val="20"/>
              </w:rPr>
              <w:t xml:space="preserve">N</w:t>
            </w:r>
            <w:r>
              <w:rPr>
                <w:color w:val="00274C"/>
                <w:position w:val="-2"/>
                <w:sz w:val="20"/>
                <w:szCs w:val="20"/>
              </w:rPr>
              <w:t xml:space="preserve"> bei jedem Einbau austauschen.</w:t>
            </w:r>
          </w:p>
          <w:p>
            <w:pPr>
              <w:numPr>
                <w:ilvl w:val="0"/>
                <w:numId w:val="21362104"/>
              </w:numPr>
              <w:spacing w:before="0" w:after="0" w:line="262" w:lineRule="auto"/>
              <w:jc w:val="left"/>
              <w:rPr>
                <w:color w:val="00274C"/>
                <w:sz w:val="20"/>
                <w:szCs w:val="20"/>
              </w:rPr>
            </w:pPr>
            <w:r>
              <w:rPr>
                <w:color w:val="00274C"/>
                <w:position w:val="-2"/>
                <w:sz w:val="20"/>
                <w:szCs w:val="20"/>
              </w:rPr>
              <w:t xml:space="preserve">Wenn der Motor mit Klarlack lackiert oder geschützt ist, die Befestigungsschrauben  </w:t>
            </w:r>
            <w:r>
              <w:rPr>
                <w:b/>
                <w:bCs/>
                <w:color w:val="00274C"/>
                <w:position w:val="-2"/>
                <w:sz w:val="20"/>
                <w:szCs w:val="20"/>
              </w:rPr>
              <w:t xml:space="preserve">P</w:t>
            </w:r>
            <w:r>
              <w:rPr>
                <w:color w:val="00274C"/>
                <w:position w:val="-2"/>
                <w:sz w:val="20"/>
                <w:szCs w:val="20"/>
              </w:rPr>
              <w:t xml:space="preserve">  zur Gewährleistung der korrekten Abdichtung der Dichtungs ersetzen.</w:t>
            </w:r>
          </w:p>
          <w:p>
            <w:pPr>
              <w:numPr>
                <w:ilvl w:val="0"/>
                <w:numId w:val="21362127"/>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N</w:t>
            </w:r>
            <w:r>
              <w:rPr>
                <w:color w:val="00274C"/>
                <w:position w:val="-2"/>
                <w:sz w:val="20"/>
                <w:szCs w:val="20"/>
              </w:rPr>
              <w:t xml:space="preserve"> im Sitz des Common Rail und des Elektro-Einspritzventils positionieren; die Position des Elektro-Einspritzventils mithilfe der Öffnung der Anschlussstücke der Elektro-Einspritzventile </w:t>
            </w:r>
            <w:r>
              <w:rPr>
                <w:b/>
                <w:bCs/>
                <w:color w:val="00274C"/>
                <w:position w:val="-2"/>
                <w:sz w:val="20"/>
                <w:szCs w:val="20"/>
              </w:rPr>
              <w:t xml:space="preserve">F</w:t>
            </w:r>
            <w:r>
              <w:rPr>
                <w:color w:val="00274C"/>
                <w:position w:val="-2"/>
                <w:sz w:val="20"/>
                <w:szCs w:val="20"/>
              </w:rPr>
              <w:t xml:space="preserve"> und des Common Rail </w:t>
            </w:r>
            <w:r>
              <w:rPr>
                <w:b/>
                <w:bCs/>
                <w:color w:val="00274C"/>
                <w:position w:val="-2"/>
                <w:sz w:val="20"/>
                <w:szCs w:val="20"/>
              </w:rPr>
              <w:t xml:space="preserve">L</w:t>
            </w:r>
            <w:r>
              <w:rPr>
                <w:color w:val="00274C"/>
                <w:position w:val="-2"/>
                <w:sz w:val="20"/>
                <w:szCs w:val="20"/>
              </w:rPr>
              <w:t xml:space="preserve"> korrigieren.</w:t>
            </w:r>
          </w:p>
          <w:p>
            <w:pPr>
              <w:numPr>
                <w:ilvl w:val="0"/>
                <w:numId w:val="21362127"/>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H und M</w:t>
            </w:r>
            <w:r>
              <w:rPr>
                <w:color w:val="00274C"/>
                <w:position w:val="-2"/>
                <w:sz w:val="20"/>
                <w:szCs w:val="20"/>
              </w:rPr>
              <w:t xml:space="preserve"> mit der Hand anschrauben, ohne sie festzuziehen.</w:t>
            </w:r>
          </w:p>
          <w:p>
            <w:pPr>
              <w:numPr>
                <w:ilvl w:val="0"/>
                <w:numId w:val="21362127"/>
              </w:numPr>
              <w:spacing w:before="0" w:after="0" w:line="262" w:lineRule="auto"/>
              <w:jc w:val="left"/>
              <w:rPr>
                <w:color w:val="00274C"/>
                <w:sz w:val="20"/>
                <w:szCs w:val="20"/>
              </w:rPr>
            </w:pPr>
            <w:r>
              <w:rPr>
                <w:color w:val="00274C"/>
                <w:position w:val="-2"/>
                <w:sz w:val="20"/>
                <w:szCs w:val="20"/>
              </w:rPr>
              <w:t xml:space="preserve">Den Befestigungsbügel </w:t>
            </w:r>
            <w:r>
              <w:rPr>
                <w:b/>
                <w:bCs/>
                <w:color w:val="00274C"/>
                <w:position w:val="-2"/>
                <w:sz w:val="20"/>
                <w:szCs w:val="20"/>
              </w:rPr>
              <w:t xml:space="preserve">Q</w:t>
            </w:r>
            <w:r>
              <w:rPr>
                <w:color w:val="00274C"/>
                <w:position w:val="-2"/>
                <w:sz w:val="20"/>
                <w:szCs w:val="20"/>
              </w:rPr>
              <w:t xml:space="preserve"> für die Elektro-Einspritzventile auf der Befestigungsplatte der Schraube </w:t>
            </w:r>
            <w:r>
              <w:rPr>
                <w:b/>
                <w:bCs/>
                <w:color w:val="00274C"/>
                <w:position w:val="-2"/>
                <w:sz w:val="20"/>
                <w:szCs w:val="20"/>
              </w:rPr>
              <w:t xml:space="preserve">AD</w:t>
            </w:r>
            <w:r>
              <w:rPr>
                <w:color w:val="00274C"/>
                <w:position w:val="-2"/>
                <w:sz w:val="20"/>
                <w:szCs w:val="20"/>
              </w:rPr>
              <w:t xml:space="preserve"> positionieren; die Schrauben </w:t>
            </w:r>
            <w:r>
              <w:rPr>
                <w:b/>
                <w:bCs/>
                <w:color w:val="00274C"/>
                <w:position w:val="-2"/>
                <w:sz w:val="20"/>
                <w:szCs w:val="20"/>
              </w:rPr>
              <w:t xml:space="preserve">P</w:t>
            </w:r>
            <w:r>
              <w:rPr>
                <w:color w:val="00274C"/>
                <w:position w:val="-2"/>
                <w:sz w:val="20"/>
                <w:szCs w:val="20"/>
              </w:rPr>
              <w:t xml:space="preserve"> in den Bügel </w:t>
            </w:r>
            <w:r>
              <w:rPr>
                <w:b/>
                <w:bCs/>
                <w:color w:val="00274C"/>
                <w:position w:val="-2"/>
                <w:sz w:val="20"/>
                <w:szCs w:val="20"/>
              </w:rPr>
              <w:t xml:space="preserve">Q</w:t>
            </w:r>
            <w:r>
              <w:rPr>
                <w:color w:val="00274C"/>
                <w:position w:val="-2"/>
                <w:sz w:val="20"/>
                <w:szCs w:val="20"/>
              </w:rPr>
              <w:t xml:space="preserve"> einsetzen und dabei die Unterlegscheibe </w:t>
            </w:r>
            <w:r>
              <w:rPr>
                <w:b/>
                <w:bCs/>
                <w:color w:val="00274C"/>
                <w:position w:val="-2"/>
                <w:sz w:val="20"/>
                <w:szCs w:val="20"/>
              </w:rPr>
              <w:t xml:space="preserve">R</w:t>
            </w:r>
            <w:r>
              <w:rPr>
                <w:color w:val="00274C"/>
                <w:position w:val="-2"/>
                <w:sz w:val="20"/>
                <w:szCs w:val="20"/>
              </w:rPr>
              <w:t xml:space="preserve"> zwischenlegen.</w:t>
            </w:r>
          </w:p>
        </w:tc>
        <w:tc>
          <w:tcPr>
            <w:tcMar>
              <w:top w:w="150" w:type="dxa"/>
              <w:bottom w:w="150" w:type="dxa"/>
            </w:tcMar>
            <w:vAlign w:val="top"/>
          </w:tcPr>
          <w:p>
            <w:r>
              <w:rPr>
                <w:position w:val="-230"/>
              </w:rPr>
              <w:drawing>
                <wp:inline distT="0" distB="0" distL="0" distR="0">
                  <wp:extent cx="2232000" cy="1504800"/>
                  <wp:docPr id="8391703" name="name13245fd32f190c624" descr="imm6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8.jpg"/>
                          <pic:cNvPicPr/>
                        </pic:nvPicPr>
                        <pic:blipFill>
                          <a:blip r:embed="rId58595fd32f190c61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142149" name="name57595fd32f191b54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535fd32f191b53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Sicherstellen, dass der Bügel </w:t>
            </w:r>
            <w:r>
              <w:rPr>
                <w:b/>
                <w:bCs/>
                <w:color w:val="00274C"/>
                <w:position w:val="-2"/>
                <w:sz w:val="20"/>
                <w:szCs w:val="20"/>
              </w:rPr>
              <w:t xml:space="preserve">S</w:t>
            </w:r>
            <w:r>
              <w:rPr>
                <w:color w:val="00274C"/>
                <w:position w:val="-2"/>
                <w:sz w:val="20"/>
                <w:szCs w:val="20"/>
              </w:rPr>
              <w:t xml:space="preserve"> perfekt auf dem Elektro-Einspritzventil positioniert ist.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4.  Die Schrauben </w:t>
            </w:r>
            <w:r>
              <w:rPr>
                <w:b/>
                <w:bCs/>
                <w:color w:val="00274C"/>
                <w:position w:val="-2"/>
                <w:sz w:val="20"/>
                <w:szCs w:val="20"/>
              </w:rPr>
              <w:t xml:space="preserve">P</w:t>
            </w:r>
            <w:r>
              <w:rPr>
                <w:color w:val="00274C"/>
                <w:position w:val="-2"/>
                <w:sz w:val="20"/>
                <w:szCs w:val="20"/>
              </w:rPr>
              <w:t xml:space="preserve"> zur Befestigung des Bügels für das Elektro-Einspritzventil festziehen (Anziehmoment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Die Mutter </w:t>
            </w:r>
            <w:r>
              <w:rPr>
                <w:b/>
                <w:bCs/>
                <w:color w:val="00274C"/>
                <w:position w:val="-2"/>
                <w:sz w:val="20"/>
                <w:szCs w:val="20"/>
              </w:rPr>
              <w:t xml:space="preserve">M</w:t>
            </w:r>
            <w:r>
              <w:rPr>
                <w:color w:val="00274C"/>
                <w:position w:val="-2"/>
                <w:sz w:val="20"/>
                <w:szCs w:val="20"/>
              </w:rPr>
              <w:t xml:space="preserve"> festziehen (Anziehmoment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6.  Die Mutter </w:t>
            </w:r>
            <w:r>
              <w:rPr>
                <w:b/>
                <w:bCs/>
                <w:color w:val="00274C"/>
                <w:position w:val="-2"/>
                <w:sz w:val="20"/>
                <w:szCs w:val="20"/>
              </w:rPr>
              <w:t xml:space="preserve">H</w:t>
            </w:r>
            <w:r>
              <w:rPr>
                <w:color w:val="00274C"/>
                <w:position w:val="-2"/>
                <w:sz w:val="20"/>
                <w:szCs w:val="20"/>
              </w:rPr>
              <w:t xml:space="preserve"> festziehen (Anziehmoment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88482034" name="name49475fd32f193641d" descr="imm6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9.jpg"/>
                          <pic:cNvPicPr/>
                        </pic:nvPicPr>
                        <pic:blipFill>
                          <a:blip r:embed="rId19335fd32f1936416"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6.1.6 Einbau Kraftstoff-Rücklaufleitungen</w:t>
            </w:r>
          </w:p>
          <w:p>
            <w:pPr>
              <w:numPr>
                <w:ilvl w:val="0"/>
                <w:numId w:val="21362128"/>
              </w:numPr>
              <w:spacing w:before="0" w:after="0" w:line="262" w:lineRule="auto"/>
              <w:jc w:val="left"/>
              <w:rPr>
                <w:color w:val="00274C"/>
                <w:sz w:val="20"/>
                <w:szCs w:val="20"/>
              </w:rPr>
            </w:pPr>
            <w:r>
              <w:rPr>
                <w:color w:val="00274C"/>
                <w:position w:val="-2"/>
                <w:sz w:val="20"/>
                <w:szCs w:val="20"/>
              </w:rPr>
              <w:br/>
              <w:br/>
              <w:br/>
              <w:t xml:space="preserve">Den einwandfreien Zustand der Dichtungen </w:t>
            </w:r>
            <w:r>
              <w:rPr>
                <w:b/>
                <w:bCs/>
                <w:color w:val="00274C"/>
                <w:position w:val="-2"/>
                <w:sz w:val="20"/>
                <w:szCs w:val="20"/>
              </w:rPr>
              <w:t xml:space="preserve">AE</w:t>
            </w:r>
            <w:r>
              <w:rPr>
                <w:color w:val="00274C"/>
                <w:position w:val="-2"/>
                <w:sz w:val="20"/>
                <w:szCs w:val="20"/>
              </w:rPr>
              <w:t xml:space="preserve"> kontrollieren.</w:t>
            </w:r>
          </w:p>
        </w:tc>
        <w:tc>
          <w:tcPr>
            <w:tcMar>
              <w:top w:w="150" w:type="dxa"/>
              <w:bottom w:w="150" w:type="dxa"/>
            </w:tcMar>
            <w:vAlign w:val="top"/>
          </w:tcPr>
          <w:p>
            <w:r>
              <w:rPr>
                <w:position w:val="-230"/>
              </w:rPr>
              <w:drawing>
                <wp:inline distT="0" distB="0" distL="0" distR="0">
                  <wp:extent cx="2232000" cy="1504800"/>
                  <wp:docPr id="22271482" name="name32955fd32f1951421" descr="imm6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0.jpg"/>
                          <pic:cNvPicPr/>
                        </pic:nvPicPr>
                        <pic:blipFill>
                          <a:blip r:embed="rId29185fd32f195141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6.10</w:t>
            </w:r>
          </w:p>
        </w:tc>
      </w:tr>
      <w:tr>
        <w:trPr>
          <w:trHeight w:val="0" w:hRule="atLeast"/>
        </w:trPr>
        <w:tc>
          <w:tcPr>
            <w:tcMar>
              <w:top w:w="150" w:type="dxa"/>
              <w:bottom w:w="150" w:type="dxa"/>
            </w:tcMar>
            <w:vAlign w:val="center"/>
          </w:tcPr>
          <w:p>
            <w:pPr>
              <w:numPr>
                <w:ilvl w:val="0"/>
                <w:numId w:val="21362129"/>
              </w:numPr>
              <w:spacing w:before="0" w:after="0" w:line="262" w:lineRule="auto"/>
              <w:jc w:val="left"/>
              <w:rPr>
                <w:color w:val="00274C"/>
                <w:sz w:val="20"/>
                <w:szCs w:val="20"/>
              </w:rPr>
            </w:pPr>
            <w:r>
              <w:rPr>
                <w:color w:val="00274C"/>
                <w:position w:val="-2"/>
                <w:sz w:val="20"/>
                <w:szCs w:val="20"/>
              </w:rPr>
              <w:t xml:space="preserve">Die Anschlusstücke </w:t>
            </w:r>
            <w:r>
              <w:rPr>
                <w:b/>
                <w:bCs/>
                <w:color w:val="00274C"/>
                <w:position w:val="-2"/>
                <w:sz w:val="20"/>
                <w:szCs w:val="20"/>
              </w:rPr>
              <w:t xml:space="preserve">AF</w:t>
            </w:r>
            <w:r>
              <w:rPr>
                <w:color w:val="00274C"/>
                <w:position w:val="-2"/>
                <w:sz w:val="20"/>
                <w:szCs w:val="20"/>
              </w:rPr>
              <w:t xml:space="preserve"> an den Elektro-Einspritzventilen </w:t>
            </w:r>
            <w:r>
              <w:rPr>
                <w:b/>
                <w:bCs/>
                <w:color w:val="00274C"/>
                <w:position w:val="-2"/>
                <w:sz w:val="20"/>
                <w:szCs w:val="20"/>
              </w:rPr>
              <w:t xml:space="preserve">F</w:t>
            </w:r>
            <w:r>
              <w:rPr>
                <w:color w:val="00274C"/>
                <w:position w:val="-2"/>
                <w:sz w:val="20"/>
                <w:szCs w:val="20"/>
              </w:rPr>
              <w:t xml:space="preserve"> befestigen und mit den Schellen </w:t>
            </w:r>
            <w:r>
              <w:rPr>
                <w:b/>
                <w:bCs/>
                <w:color w:val="00274C"/>
                <w:position w:val="-2"/>
                <w:sz w:val="20"/>
                <w:szCs w:val="20"/>
              </w:rPr>
              <w:t xml:space="preserve">E</w:t>
            </w:r>
            <w:r>
              <w:rPr>
                <w:color w:val="00274C"/>
                <w:position w:val="-2"/>
                <w:sz w:val="20"/>
                <w:szCs w:val="20"/>
              </w:rPr>
              <w:t xml:space="preserve"> blockieren.</w:t>
            </w:r>
          </w:p>
          <w:p>
            <w:pPr>
              <w:numPr>
                <w:ilvl w:val="0"/>
                <w:numId w:val="21362129"/>
              </w:numPr>
              <w:spacing w:before="0" w:after="0" w:line="262" w:lineRule="auto"/>
              <w:jc w:val="left"/>
              <w:rPr>
                <w:color w:val="00274C"/>
                <w:sz w:val="20"/>
                <w:szCs w:val="20"/>
              </w:rPr>
            </w:pPr>
            <w:r>
              <w:rPr>
                <w:color w:val="00274C"/>
                <w:position w:val="-2"/>
                <w:sz w:val="20"/>
                <w:szCs w:val="20"/>
              </w:rPr>
              <w:t xml:space="preserve">Die Verbinder </w:t>
            </w:r>
            <w:r>
              <w:rPr>
                <w:b/>
                <w:bCs/>
                <w:color w:val="00274C"/>
                <w:position w:val="-2"/>
                <w:sz w:val="20"/>
                <w:szCs w:val="20"/>
              </w:rPr>
              <w:t xml:space="preserve">C</w:t>
            </w:r>
            <w:r>
              <w:rPr>
                <w:color w:val="00274C"/>
                <w:position w:val="-2"/>
                <w:sz w:val="20"/>
                <w:szCs w:val="20"/>
              </w:rPr>
              <w:t xml:space="preserve"> an den Elektro-Einspritzventilen </w:t>
            </w:r>
            <w:r>
              <w:rPr>
                <w:b/>
                <w:bCs/>
                <w:color w:val="00274C"/>
                <w:position w:val="-2"/>
                <w:sz w:val="20"/>
                <w:szCs w:val="20"/>
              </w:rPr>
              <w:t xml:space="preserve">F</w:t>
            </w:r>
            <w:r>
              <w:rPr>
                <w:color w:val="00274C"/>
                <w:position w:val="-2"/>
                <w:sz w:val="20"/>
                <w:szCs w:val="20"/>
              </w:rPr>
              <w:t xml:space="preserve"> befestigen.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393718" name="name58445fd32f19647ea"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8945fd32f19647e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Achtung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Den Halter der Verkabelung etwas bewegen und prüfen, das das Kabel zum Steckverbinder </w:t>
            </w:r>
            <w:r>
              <w:rPr>
                <w:b/>
                <w:bCs/>
                <w:color w:val="00274C"/>
                <w:position w:val="-2"/>
                <w:sz w:val="20"/>
                <w:szCs w:val="20"/>
              </w:rPr>
              <w:t xml:space="preserve">C</w:t>
            </w:r>
            <w:r>
              <w:rPr>
                <w:color w:val="00274C"/>
                <w:position w:val="-2"/>
                <w:sz w:val="20"/>
                <w:szCs w:val="20"/>
              </w:rPr>
              <w:t xml:space="preserve"> im Bereich der Ausgangsöffnung </w:t>
            </w:r>
            <w:r>
              <w:rPr>
                <w:b/>
                <w:bCs/>
                <w:color w:val="00274C"/>
                <w:position w:val="-2"/>
                <w:sz w:val="20"/>
                <w:szCs w:val="20"/>
              </w:rPr>
              <w:t xml:space="preserve">AF</w:t>
            </w:r>
            <w:r>
              <w:rPr>
                <w:color w:val="00274C"/>
                <w:position w:val="-2"/>
                <w:sz w:val="20"/>
                <w:szCs w:val="20"/>
              </w:rPr>
              <w:t xml:space="preserve"> nicht zu stark gespannt ist.</w:t>
            </w:r>
          </w:p>
        </w:tc>
        <w:tc>
          <w:tcPr>
            <w:tcMar>
              <w:top w:w="150" w:type="dxa"/>
              <w:bottom w:w="150" w:type="dxa"/>
            </w:tcMar>
            <w:vAlign w:val="top"/>
          </w:tcPr>
          <w:p>
            <w:r>
              <w:rPr>
                <w:position w:val="-224"/>
              </w:rPr>
              <w:drawing>
                <wp:inline distT="0" distB="0" distL="0" distR="0">
                  <wp:extent cx="2232000" cy="1476000"/>
                  <wp:docPr id="30821810" name="name79925fd32f1981ef8" descr="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png"/>
                          <pic:cNvPicPr/>
                        </pic:nvPicPr>
                        <pic:blipFill>
                          <a:blip r:embed="rId61715fd32f1981ef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6.11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Zur ansicht hier klicken</w:t>
            </w:r>
          </w:p>
        </w:tc>
        <w:tc>
          <w:tcPr>
            <w:tcMar>
              <w:top w:w="150" w:type="dxa"/>
              <w:bottom w:w="150" w:type="dxa"/>
            </w:tcMar>
            <w:vAlign w:val="top"/>
          </w:tcPr>
          <w:p>
            <w:pPr>
              <w:widowControl w:val="on"/>
              <w:pBdr/>
              <w:spacing w:before="0" w:after="0" w:line="262" w:lineRule="auto"/>
              <w:ind w:left="0" w:right="0"/>
              <w:jc w:val="left"/>
              <w:textAlignment w:val="top"/>
            </w:pPr>
            <w:hyperlink r:id="rId30065fd32f19837ac" w:history="1">
              <w:r>
                <w:rPr>
                  <w:color w:val="0000FF"/>
                  <w:position w:val="0"/>
                  <w:sz w:val="20"/>
                  <w:szCs w:val="20"/>
                  <w:u w:val="single"/>
                </w:rPr>
                <w:t xml:space="preserve">https://www.youtube.com/embed/ArOgFV739EU?rel=0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Austausch der Hochdruckpumpe zur Kraftstoffeinspritzung</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99792" name="name76325fd32f199009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6235fd32f199009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Gefahr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Im Kraftstoffeinspritzkreislauf herrscht hoher Druck, daher muss die in </w:t>
            </w:r>
            <w:hyperlink r:id="rId69315fd32f1990c70" w:history="1">
              <w:r>
                <w:rPr>
                  <w:b/>
                  <w:bCs/>
                  <w:color w:val="0000FF"/>
                  <w:position w:val="-2"/>
                  <w:sz w:val="20"/>
                  <w:szCs w:val="20"/>
                </w:rPr>
                <w:t xml:space="preserve">Abs 3.4.3</w:t>
              </w:r>
            </w:hyperlink>
            <w:r>
              <w:rPr>
                <w:color w:val="00274C"/>
                <w:position w:val="-2"/>
                <w:sz w:val="20"/>
                <w:szCs w:val="20"/>
              </w:rPr>
              <w:t xml:space="preserve"> genannte Schutzausrüstung angelegt werden.</w:t>
            </w:r>
          </w:p>
          <w:p>
            <w:pPr>
              <w:numPr>
                <w:ilvl w:val="0"/>
                <w:numId w:val="21362104"/>
              </w:numPr>
              <w:spacing w:before="0" w:after="0" w:line="262" w:lineRule="auto"/>
              <w:jc w:val="left"/>
              <w:rPr>
                <w:color w:val="00274C"/>
                <w:sz w:val="20"/>
                <w:szCs w:val="20"/>
              </w:rPr>
            </w:pPr>
            <w:r>
              <w:rPr>
                <w:color w:val="00274C"/>
                <w:position w:val="-2"/>
                <w:sz w:val="20"/>
                <w:szCs w:val="20"/>
              </w:rPr>
              <w:t xml:space="preserve">Prüfen, dass der Common Rail nicht unter Druck steht, indem die Mutter A langsam und sehr vorsichtig gelöst wird.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346220" name="name87145fd32f19a019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375fd32f19a019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Vor Ausführung der Arbeiten </w:t>
            </w:r>
            <w:hyperlink r:id="rId82615fd32f19a0d3e" w:history="1">
              <w:r>
                <w:rPr>
                  <w:b/>
                  <w:bCs/>
                  <w:color w:val="0000FF"/>
                  <w:position w:val="-2"/>
                  <w:sz w:val="20"/>
                  <w:szCs w:val="20"/>
                </w:rPr>
                <w:t xml:space="preserve">Abs. 3.3.2</w:t>
              </w:r>
            </w:hyperlink>
            <w:r>
              <w:rPr>
                <w:color w:val="00274C"/>
                <w:position w:val="-2"/>
                <w:sz w:val="20"/>
                <w:szCs w:val="20"/>
              </w:rPr>
              <w:t xml:space="preserve"> lesen.</w:t>
            </w:r>
          </w:p>
          <w:p>
            <w:pPr>
              <w:numPr>
                <w:ilvl w:val="0"/>
                <w:numId w:val="21362104"/>
              </w:numPr>
              <w:spacing w:before="0" w:after="0" w:line="262" w:lineRule="auto"/>
              <w:jc w:val="left"/>
              <w:rPr>
                <w:color w:val="00274C"/>
                <w:sz w:val="20"/>
                <w:szCs w:val="20"/>
              </w:rPr>
            </w:pPr>
            <w:r>
              <w:rPr>
                <w:color w:val="00274C"/>
                <w:position w:val="-2"/>
                <w:sz w:val="20"/>
                <w:szCs w:val="20"/>
              </w:rPr>
              <w:t xml:space="preserve">Die Hochdruckleitungen müssen bei jedem Ausbau ausgetauscht werden.</w:t>
            </w:r>
          </w:p>
          <w:p>
            <w:pPr>
              <w:numPr>
                <w:ilvl w:val="0"/>
                <w:numId w:val="21362104"/>
              </w:numPr>
              <w:spacing w:before="0" w:after="0" w:line="262" w:lineRule="auto"/>
              <w:jc w:val="left"/>
              <w:rPr>
                <w:color w:val="00274C"/>
                <w:sz w:val="20"/>
                <w:szCs w:val="20"/>
              </w:rPr>
            </w:pPr>
            <w:r>
              <w:rPr>
                <w:color w:val="00274C"/>
                <w:position w:val="-2"/>
                <w:sz w:val="20"/>
                <w:szCs w:val="20"/>
              </w:rPr>
              <w:t xml:space="preserve">Vor dem Ausbau der Einspritzpumpe muss sichergestellt werden, dass die neuen Hochdruckleitungen verfügbar sind.</w:t>
            </w:r>
          </w:p>
          <w:p>
            <w:pPr>
              <w:numPr>
                <w:ilvl w:val="0"/>
                <w:numId w:val="21362104"/>
              </w:numPr>
              <w:spacing w:before="0" w:after="0" w:line="262" w:lineRule="auto"/>
              <w:jc w:val="left"/>
              <w:rPr>
                <w:color w:val="00274C"/>
                <w:sz w:val="20"/>
                <w:szCs w:val="20"/>
              </w:rPr>
            </w:pPr>
            <w:r>
              <w:rPr>
                <w:color w:val="00274C"/>
                <w:position w:val="-2"/>
                <w:sz w:val="20"/>
                <w:szCs w:val="20"/>
              </w:rPr>
              <w:t xml:space="preserve">Die Einspritzpumpe kann nicht repariert werden.</w:t>
            </w:r>
          </w:p>
          <w:p>
            <w:pPr>
              <w:numPr>
                <w:ilvl w:val="0"/>
                <w:numId w:val="21362104"/>
              </w:numPr>
              <w:spacing w:before="0" w:after="0" w:line="262" w:lineRule="auto"/>
              <w:jc w:val="left"/>
              <w:rPr>
                <w:color w:val="00274C"/>
                <w:sz w:val="20"/>
                <w:szCs w:val="20"/>
              </w:rPr>
            </w:pPr>
            <w:r>
              <w:rPr>
                <w:color w:val="00274C"/>
                <w:position w:val="-2"/>
                <w:sz w:val="20"/>
                <w:szCs w:val="20"/>
              </w:rPr>
              <w:t xml:space="preserve">Wenn die Kraftstoffpumpe ausgetauscht werden muss, muss nach dem Einbau der neuen Pumpe mit dem Gerät </w:t>
            </w:r>
            <w:hyperlink r:id="rId51915fd32f19a0e9f" w:history="1">
              <w:r>
                <w:rPr>
                  <w:b/>
                  <w:bCs/>
                  <w:color w:val="0000FF"/>
                  <w:position w:val="-2"/>
                  <w:sz w:val="20"/>
                  <w:szCs w:val="20"/>
                </w:rPr>
                <w:t xml:space="preserve">ST - 01</w:t>
              </w:r>
            </w:hyperlink>
            <w:r>
              <w:rPr>
                <w:color w:val="00274C"/>
                <w:position w:val="-2"/>
                <w:sz w:val="20"/>
                <w:szCs w:val="20"/>
              </w:rPr>
              <w:t xml:space="preserve"> der Pump Learning ausgeführt werden.</w:t>
            </w:r>
          </w:p>
          <w:p>
            <w:pPr>
              <w:numPr>
                <w:ilvl w:val="0"/>
                <w:numId w:val="21362104"/>
              </w:numPr>
              <w:spacing w:before="0" w:after="0" w:line="262" w:lineRule="auto"/>
              <w:jc w:val="left"/>
              <w:rPr>
                <w:color w:val="00274C"/>
                <w:sz w:val="20"/>
                <w:szCs w:val="20"/>
              </w:rPr>
            </w:pPr>
            <w:r>
              <w:rPr>
                <w:color w:val="00274C"/>
                <w:position w:val="-2"/>
                <w:sz w:val="20"/>
                <w:szCs w:val="20"/>
              </w:rPr>
              <w:t xml:space="preserve">Alle Anschlüsse der Komponenten für die Einspritzung beim Ausbau wie in </w:t>
            </w:r>
            <w:hyperlink r:id="rId52465fd32f19a0f13" w:history="1">
              <w:r>
                <w:rPr>
                  <w:b/>
                  <w:bCs/>
                  <w:color w:val="0000FF"/>
                  <w:position w:val="-2"/>
                  <w:sz w:val="20"/>
                  <w:szCs w:val="20"/>
                  <w:u w:val="single"/>
                </w:rPr>
                <w:t xml:space="preserve">Abs. 2.9.8</w:t>
              </w:r>
            </w:hyperlink>
            <w:r>
              <w:rPr>
                <w:color w:val="00274C"/>
                <w:position w:val="-2"/>
                <w:sz w:val="20"/>
                <w:szCs w:val="20"/>
              </w:rPr>
              <w:t xml:space="preserve"> gezeigt verschließen.</w:t>
            </w:r>
          </w:p>
        </w:tc>
        <w:tc>
          <w:tcPr>
            <w:tcMar>
              <w:top w:w="150" w:type="dxa"/>
              <w:bottom w:w="150" w:type="dxa"/>
            </w:tcMar>
            <w:vAlign w:val="top"/>
          </w:tcPr>
          <w:p>
            <w:r>
              <w:rPr>
                <w:position w:val="-226"/>
              </w:rPr>
              <w:drawing>
                <wp:inline distT="0" distB="0" distL="0" distR="0">
                  <wp:extent cx="2232000" cy="1483200"/>
                  <wp:docPr id="71899870" name="name93335fd32f19b2020" descr="imm6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2.jpg"/>
                          <pic:cNvPicPr/>
                        </pic:nvPicPr>
                        <pic:blipFill>
                          <a:blip r:embed="rId51995fd32f19b201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6.2.1 Ausbau der Kraftstoff-Hochdruckleitung (von der Einspritzpumpe zum Common Rail)</w:t>
            </w:r>
          </w:p>
          <w:p/>
          <w:p/>
          <w:p>
            <w:pPr>
              <w:numPr>
                <w:ilvl w:val="0"/>
                <w:numId w:val="21362130"/>
              </w:numPr>
              <w:spacing w:before="0" w:after="0" w:line="262" w:lineRule="auto"/>
              <w:jc w:val="left"/>
              <w:rPr>
                <w:color w:val="00274C"/>
                <w:sz w:val="20"/>
                <w:szCs w:val="20"/>
              </w:rPr>
            </w:pPr>
            <w:r>
              <w:rPr>
                <w:color w:val="00274C"/>
                <w:position w:val="-2"/>
                <w:sz w:val="20"/>
                <w:szCs w:val="20"/>
              </w:rPr>
              <w:t xml:space="preserve">Die Mutter </w:t>
            </w:r>
            <w:r>
              <w:rPr>
                <w:b/>
                <w:bCs/>
                <w:color w:val="00274C"/>
                <w:position w:val="-2"/>
                <w:sz w:val="20"/>
                <w:szCs w:val="20"/>
              </w:rPr>
              <w:t xml:space="preserve">A</w:t>
            </w:r>
            <w:r>
              <w:rPr>
                <w:color w:val="00274C"/>
                <w:position w:val="-2"/>
                <w:sz w:val="20"/>
                <w:szCs w:val="20"/>
              </w:rPr>
              <w:t xml:space="preserve"> lösen.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84660101" name="name80995fd32f19d67f6" descr="imm6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3.jpg"/>
                          <pic:cNvPicPr/>
                        </pic:nvPicPr>
                        <pic:blipFill>
                          <a:blip r:embed="rId32255fd32f19d67f0"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6.13</w:t>
            </w:r>
          </w:p>
        </w:tc>
      </w:tr>
      <w:tr>
        <w:trPr>
          <w:trHeight w:val="0" w:hRule="atLeast"/>
        </w:trPr>
        <w:tc>
          <w:tcPr>
            <w:tcMar>
              <w:top w:w="150" w:type="dxa"/>
              <w:bottom w:w="150" w:type="dxa"/>
            </w:tcMar>
            <w:vAlign w:val="center"/>
          </w:tcPr>
          <w:p>
            <w:pPr>
              <w:numPr>
                <w:ilvl w:val="0"/>
                <w:numId w:val="21362131"/>
              </w:numPr>
              <w:spacing w:before="0" w:after="0" w:line="262" w:lineRule="auto"/>
              <w:jc w:val="left"/>
              <w:rPr>
                <w:color w:val="00274C"/>
                <w:sz w:val="20"/>
                <w:szCs w:val="20"/>
              </w:rPr>
            </w:pPr>
            <w:r>
              <w:rPr>
                <w:color w:val="00274C"/>
                <w:position w:val="-2"/>
                <w:sz w:val="20"/>
                <w:szCs w:val="20"/>
              </w:rPr>
              <w:t xml:space="preserve">Die Mutter </w:t>
            </w:r>
            <w:r>
              <w:rPr>
                <w:b/>
                <w:bCs/>
                <w:color w:val="00274C"/>
                <w:position w:val="-2"/>
                <w:sz w:val="20"/>
                <w:szCs w:val="20"/>
              </w:rPr>
              <w:t xml:space="preserve">D</w:t>
            </w:r>
            <w:r>
              <w:rPr>
                <w:color w:val="00274C"/>
                <w:position w:val="-2"/>
                <w:sz w:val="20"/>
                <w:szCs w:val="20"/>
              </w:rPr>
              <w:t xml:space="preserve"> vom Common Rail </w:t>
            </w:r>
            <w:r>
              <w:rPr>
                <w:b/>
                <w:bCs/>
                <w:color w:val="00274C"/>
                <w:position w:val="-2"/>
                <w:sz w:val="20"/>
                <w:szCs w:val="20"/>
              </w:rPr>
              <w:t xml:space="preserve">E</w:t>
            </w:r>
            <w:r>
              <w:rPr>
                <w:color w:val="00274C"/>
                <w:position w:val="-2"/>
                <w:sz w:val="20"/>
                <w:szCs w:val="20"/>
              </w:rPr>
              <w:t xml:space="preserve"> lösen.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6459274" name="name98325fd32f19f0eb1" descr="imm6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4.jpg"/>
                          <pic:cNvPicPr/>
                        </pic:nvPicPr>
                        <pic:blipFill>
                          <a:blip r:embed="rId43125fd32f19f0ea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6.14</w:t>
            </w:r>
          </w:p>
        </w:tc>
      </w:tr>
      <w:tr>
        <w:trPr>
          <w:trHeight w:val="0" w:hRule="atLeast"/>
        </w:trPr>
        <w:tc>
          <w:tcPr>
            <w:tcMar>
              <w:top w:w="150" w:type="dxa"/>
              <w:bottom w:w="150" w:type="dxa"/>
            </w:tcMar>
            <w:vAlign w:val="center"/>
          </w:tcPr>
          <w:p>
            <w:pPr>
              <w:numPr>
                <w:ilvl w:val="0"/>
                <w:numId w:val="21362132"/>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B</w:t>
            </w:r>
            <w:r>
              <w:rPr>
                <w:color w:val="00274C"/>
                <w:position w:val="-2"/>
                <w:sz w:val="20"/>
                <w:szCs w:val="20"/>
              </w:rPr>
              <w:t xml:space="preserve"> vom Ansaugsammelrohr </w:t>
            </w:r>
            <w:r>
              <w:rPr>
                <w:b/>
                <w:bCs/>
                <w:color w:val="00274C"/>
                <w:position w:val="-2"/>
                <w:sz w:val="20"/>
                <w:szCs w:val="20"/>
              </w:rPr>
              <w:t xml:space="preserve">C</w:t>
            </w:r>
            <w:r>
              <w:rPr>
                <w:color w:val="00274C"/>
                <w:position w:val="-2"/>
                <w:sz w:val="20"/>
                <w:szCs w:val="20"/>
              </w:rPr>
              <w:t xml:space="preserve"> lösen und das Rohr </w:t>
            </w:r>
            <w:r>
              <w:rPr>
                <w:b/>
                <w:bCs/>
                <w:color w:val="00274C"/>
                <w:position w:val="-2"/>
                <w:sz w:val="20"/>
                <w:szCs w:val="20"/>
              </w:rPr>
              <w:t xml:space="preserve">F</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56659236" name="name39135fd32f1a184d6" descr="imm6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5.jpg"/>
                          <pic:cNvPicPr/>
                        </pic:nvPicPr>
                        <pic:blipFill>
                          <a:blip r:embed="rId29315fd32f1a184c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6.2.2 Ausbau des Öleinfüllflanschs am Verteilergehäuse</w:t>
            </w:r>
          </w:p>
          <w:p/>
          <w:p/>
          <w:p>
            <w:pPr>
              <w:numPr>
                <w:ilvl w:val="0"/>
                <w:numId w:val="21362133"/>
              </w:numPr>
              <w:spacing w:before="0" w:after="0" w:line="262" w:lineRule="auto"/>
              <w:jc w:val="left"/>
              <w:rPr>
                <w:color w:val="00274C"/>
                <w:sz w:val="20"/>
                <w:szCs w:val="20"/>
              </w:rPr>
            </w:pPr>
            <w:r>
              <w:rPr>
                <w:color w:val="00274C"/>
                <w:position w:val="-2"/>
                <w:sz w:val="20"/>
                <w:szCs w:val="20"/>
              </w:rPr>
              <w:t xml:space="preserve">Den Anlasser entfernen </w:t>
            </w:r>
            <w:r>
              <w:rPr>
                <w:b/>
                <w:bCs/>
                <w:color w:val="00274C"/>
                <w:position w:val="-2"/>
                <w:sz w:val="20"/>
                <w:szCs w:val="20"/>
              </w:rPr>
              <w:t xml:space="preserve">( </w:t>
            </w:r>
            <w:hyperlink r:id="rId28785fd32f1a18e94" w:history="1">
              <w:r>
                <w:rPr>
                  <w:b/>
                  <w:bCs/>
                  <w:color w:val="0000FF"/>
                  <w:position w:val="-2"/>
                  <w:sz w:val="20"/>
                  <w:szCs w:val="20"/>
                  <w:u w:val="single"/>
                </w:rPr>
                <w:t xml:space="preserve">Abs. 7.3.2</w:t>
              </w:r>
            </w:hyperlink>
            <w:r>
              <w:rPr>
                <w:b/>
                <w:bCs/>
                <w:color w:val="00274C"/>
                <w:position w:val="-2"/>
                <w:sz w:val="20"/>
                <w:szCs w:val="20"/>
              </w:rPr>
              <w:t xml:space="preserve"> )</w:t>
            </w:r>
            <w:r>
              <w:rPr>
                <w:color w:val="00274C"/>
                <w:position w:val="-2"/>
                <w:sz w:val="20"/>
                <w:szCs w:val="20"/>
              </w:rPr>
              <w:t xml:space="preserve"> und das Werkzeug </w:t>
            </w:r>
            <w:hyperlink r:id="rId72065fd32f1a18eb8" w:history="1">
              <w:r>
                <w:rPr>
                  <w:b/>
                  <w:bCs/>
                  <w:color w:val="0000FF"/>
                  <w:position w:val="-2"/>
                  <w:sz w:val="20"/>
                  <w:szCs w:val="20"/>
                </w:rPr>
                <w:t xml:space="preserve">ST_34</w:t>
              </w:r>
            </w:hyperlink>
            <w:r>
              <w:rPr>
                <w:color w:val="00274C"/>
                <w:position w:val="-2"/>
                <w:sz w:val="20"/>
                <w:szCs w:val="20"/>
              </w:rPr>
              <w:t xml:space="preserve"> montieren </w:t>
            </w:r>
            <w:r>
              <w:rPr>
                <w:b/>
                <w:bCs/>
                <w:color w:val="00274C"/>
                <w:position w:val="-2"/>
                <w:sz w:val="20"/>
                <w:szCs w:val="20"/>
              </w:rPr>
              <w:t xml:space="preserve">( </w:t>
            </w:r>
            <w:hyperlink r:id="rId79185fd32f1a18ed5" w:history="1">
              <w:r>
                <w:rPr>
                  <w:b/>
                  <w:bCs/>
                  <w:color w:val="0000FF"/>
                  <w:position w:val="-2"/>
                  <w:sz w:val="20"/>
                  <w:szCs w:val="20"/>
                  <w:u w:val="single"/>
                </w:rPr>
                <w:t xml:space="preserve">Abs. 7.7 Punkt 2</w:t>
              </w:r>
            </w:hyperlink>
            <w:r>
              <w:rPr>
                <w:b/>
                <w:bCs/>
                <w:color w:val="00274C"/>
                <w:position w:val="-2"/>
                <w:sz w:val="20"/>
                <w:szCs w:val="20"/>
              </w:rPr>
              <w:t xml:space="preserve"> )</w:t>
            </w:r>
            <w:r>
              <w:rPr>
                <w:color w:val="00274C"/>
                <w:position w:val="-2"/>
                <w:sz w:val="20"/>
                <w:szCs w:val="20"/>
              </w:rPr>
              <w:t xml:space="preserve"> .</w:t>
            </w:r>
          </w:p>
          <w:p>
            <w:pPr>
              <w:numPr>
                <w:ilvl w:val="0"/>
                <w:numId w:val="21362133"/>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G</w:t>
            </w:r>
            <w:r>
              <w:rPr>
                <w:color w:val="00274C"/>
                <w:position w:val="-2"/>
                <w:sz w:val="20"/>
                <w:szCs w:val="20"/>
              </w:rPr>
              <w:t xml:space="preserve"> lösen </w:t>
            </w:r>
            <w:r>
              <w:rPr>
                <w:b/>
                <w:bCs/>
                <w:color w:val="00274C"/>
                <w:position w:val="-2"/>
                <w:sz w:val="20"/>
                <w:szCs w:val="20"/>
              </w:rPr>
              <w:t xml:space="preserve">( </w:t>
            </w:r>
            <w:hyperlink r:id="rId77385fd32f1a18f24"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 die Schelle </w:t>
            </w:r>
            <w:r>
              <w:rPr>
                <w:b/>
                <w:bCs/>
                <w:color w:val="00274C"/>
                <w:position w:val="-2"/>
                <w:sz w:val="20"/>
                <w:szCs w:val="20"/>
              </w:rPr>
              <w:t xml:space="preserve">E</w:t>
            </w:r>
            <w:r>
              <w:rPr>
                <w:color w:val="00274C"/>
                <w:position w:val="-2"/>
                <w:sz w:val="20"/>
                <w:szCs w:val="20"/>
              </w:rPr>
              <w:t xml:space="preserve"> aushängen und den Flansch </w:t>
            </w:r>
            <w:r>
              <w:rPr>
                <w:b/>
                <w:bCs/>
                <w:color w:val="00274C"/>
                <w:position w:val="-2"/>
                <w:sz w:val="20"/>
                <w:szCs w:val="20"/>
              </w:rPr>
              <w:t xml:space="preserve">H</w:t>
            </w:r>
            <w:r>
              <w:rPr>
                <w:color w:val="00274C"/>
                <w:position w:val="-2"/>
                <w:sz w:val="20"/>
                <w:szCs w:val="20"/>
              </w:rPr>
              <w:t xml:space="preserve"> herausnehmen.</w:t>
            </w:r>
          </w:p>
        </w:tc>
        <w:tc>
          <w:tcPr>
            <w:tcMar>
              <w:top w:w="150" w:type="dxa"/>
              <w:bottom w:w="150" w:type="dxa"/>
            </w:tcMar>
            <w:vAlign w:val="top"/>
          </w:tcPr>
          <w:p>
            <w:r>
              <w:rPr>
                <w:position w:val="-230"/>
              </w:rPr>
              <w:drawing>
                <wp:inline distT="0" distB="0" distL="0" distR="0">
                  <wp:extent cx="2232000" cy="1504800"/>
                  <wp:docPr id="56316436" name="name83115fd32f1a2e3a1" descr="imm6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6.jpg"/>
                          <pic:cNvPicPr/>
                        </pic:nvPicPr>
                        <pic:blipFill>
                          <a:blip r:embed="rId10205fd32f1a2e39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6.2.3 Ausbau der Hochdruckpumpe zur Kraftstoffeinspritzung</w:t>
            </w:r>
          </w:p>
          <w:p/>
          <w:p/>
          <w:p>
            <w:pPr>
              <w:numPr>
                <w:ilvl w:val="0"/>
                <w:numId w:val="21362134"/>
              </w:numPr>
              <w:spacing w:before="0" w:after="0" w:line="262" w:lineRule="auto"/>
              <w:jc w:val="left"/>
              <w:rPr>
                <w:color w:val="00274C"/>
                <w:sz w:val="20"/>
                <w:szCs w:val="20"/>
              </w:rPr>
            </w:pPr>
            <w:r>
              <w:rPr>
                <w:color w:val="00274C"/>
                <w:position w:val="-2"/>
                <w:sz w:val="20"/>
                <w:szCs w:val="20"/>
              </w:rPr>
              <w:t xml:space="preserve">Die Befestigungsmutter </w:t>
            </w:r>
            <w:r>
              <w:rPr>
                <w:b/>
                <w:bCs/>
                <w:color w:val="00274C"/>
                <w:position w:val="-2"/>
                <w:sz w:val="20"/>
                <w:szCs w:val="20"/>
              </w:rPr>
              <w:t xml:space="preserve">L</w:t>
            </w:r>
            <w:r>
              <w:rPr>
                <w:color w:val="00274C"/>
                <w:position w:val="-2"/>
                <w:sz w:val="20"/>
                <w:szCs w:val="20"/>
              </w:rPr>
              <w:t xml:space="preserve"> für die Zahnradsteuerung der Kraftstoffpumpe </w:t>
            </w:r>
            <w:r>
              <w:rPr>
                <w:b/>
                <w:bCs/>
                <w:color w:val="00274C"/>
                <w:position w:val="-2"/>
                <w:sz w:val="20"/>
                <w:szCs w:val="20"/>
              </w:rPr>
              <w:t xml:space="preserve">M</w:t>
            </w:r>
            <w:r>
              <w:rPr>
                <w:color w:val="00274C"/>
                <w:position w:val="-2"/>
                <w:sz w:val="20"/>
                <w:szCs w:val="20"/>
              </w:rPr>
              <w:t xml:space="preserve"> lösen und abnehmen.</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874232" name="name23145fd32f1a4018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935fd32f1a4018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1"/>
                <w:numId w:val="21362104"/>
              </w:numPr>
              <w:spacing w:before="0" w:after="0" w:line="262" w:lineRule="auto"/>
              <w:jc w:val="left"/>
              <w:rPr>
                <w:color w:val="00274C"/>
                <w:sz w:val="20"/>
                <w:szCs w:val="20"/>
              </w:rPr>
            </w:pPr>
            <w:r>
              <w:rPr>
                <w:color w:val="00274C"/>
                <w:position w:val="-2"/>
                <w:sz w:val="20"/>
                <w:szCs w:val="20"/>
              </w:rPr>
              <w:t xml:space="preserve">Darauf achten, dass die Mutter </w:t>
            </w:r>
            <w:r>
              <w:rPr>
                <w:b/>
                <w:bCs/>
                <w:color w:val="00274C"/>
                <w:position w:val="-2"/>
                <w:sz w:val="20"/>
                <w:szCs w:val="20"/>
              </w:rPr>
              <w:t xml:space="preserve">L</w:t>
            </w:r>
            <w:r>
              <w:rPr>
                <w:color w:val="00274C"/>
                <w:position w:val="-2"/>
                <w:sz w:val="20"/>
                <w:szCs w:val="20"/>
              </w:rPr>
              <w:t xml:space="preserve"> nicht in das Gehäuse fällt.</w:t>
            </w:r>
          </w:p>
          <w:p>
            <w:pPr>
              <w:numPr>
                <w:ilvl w:val="0"/>
                <w:numId w:val="21362134"/>
              </w:numPr>
              <w:spacing w:before="0" w:after="0" w:line="262" w:lineRule="auto"/>
              <w:jc w:val="left"/>
              <w:rPr>
                <w:color w:val="00274C"/>
                <w:sz w:val="20"/>
                <w:szCs w:val="20"/>
              </w:rPr>
            </w:pPr>
            <w:r>
              <w:rPr>
                <w:color w:val="00274C"/>
                <w:position w:val="-2"/>
                <w:sz w:val="20"/>
                <w:szCs w:val="20"/>
              </w:rPr>
              <w:t xml:space="preserve">Das Werkzeug </w:t>
            </w:r>
            <w:hyperlink r:id="rId21165fd32f1a40e5e" w:history="1">
              <w:r>
                <w:rPr>
                  <w:b/>
                  <w:bCs/>
                  <w:color w:val="0000FF"/>
                  <w:position w:val="-2"/>
                  <w:sz w:val="20"/>
                  <w:szCs w:val="20"/>
                </w:rPr>
                <w:t xml:space="preserve">ST_04</w:t>
              </w:r>
            </w:hyperlink>
            <w:r>
              <w:rPr>
                <w:color w:val="00274C"/>
                <w:position w:val="-2"/>
                <w:sz w:val="20"/>
                <w:szCs w:val="20"/>
              </w:rPr>
              <w:t xml:space="preserve"> am Zahnrad </w:t>
            </w:r>
            <w:r>
              <w:rPr>
                <w:b/>
                <w:bCs/>
                <w:color w:val="00274C"/>
                <w:position w:val="-2"/>
                <w:sz w:val="20"/>
                <w:szCs w:val="20"/>
              </w:rPr>
              <w:t xml:space="preserve">M</w:t>
            </w:r>
            <w:r>
              <w:rPr>
                <w:color w:val="00274C"/>
                <w:position w:val="-2"/>
                <w:sz w:val="20"/>
                <w:szCs w:val="20"/>
              </w:rPr>
              <w:t xml:space="preserve"> anschrauben.</w:t>
            </w:r>
          </w:p>
        </w:tc>
        <w:tc>
          <w:tcPr>
            <w:tcMar>
              <w:top w:w="150" w:type="dxa"/>
              <w:bottom w:w="150" w:type="dxa"/>
            </w:tcMar>
            <w:vAlign w:val="top"/>
          </w:tcPr>
          <w:p>
            <w:r>
              <w:rPr>
                <w:position w:val="-222"/>
              </w:rPr>
              <w:drawing>
                <wp:inline distT="0" distB="0" distL="0" distR="0">
                  <wp:extent cx="2232000" cy="1454400"/>
                  <wp:docPr id="33424867" name="name49795fd32f1a5493e" descr="imm6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7.jpg"/>
                          <pic:cNvPicPr/>
                        </pic:nvPicPr>
                        <pic:blipFill>
                          <a:blip r:embed="rId86315fd32f1a5493a"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949623" name="name19045fd32f1a6738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155fd32f1a6737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Zur Verhinderung von Beschädigungen oder Lecks </w:t>
            </w:r>
            <w:r>
              <w:rPr>
                <w:b/>
                <w:bCs/>
                <w:color w:val="00274C"/>
                <w:position w:val="-2"/>
                <w:sz w:val="20"/>
                <w:szCs w:val="20"/>
              </w:rPr>
              <w:t xml:space="preserve">NICHT</w:t>
            </w:r>
            <w:r>
              <w:rPr>
                <w:color w:val="00274C"/>
                <w:position w:val="-2"/>
                <w:sz w:val="20"/>
                <w:szCs w:val="20"/>
              </w:rPr>
              <w:t xml:space="preserve"> die Leitung für den Zylinderanschluss </w:t>
            </w:r>
            <w:r>
              <w:rPr>
                <w:b/>
                <w:bCs/>
                <w:color w:val="00274C"/>
                <w:position w:val="-2"/>
                <w:sz w:val="20"/>
                <w:szCs w:val="20"/>
              </w:rPr>
              <w:t xml:space="preserve">W</w:t>
            </w:r>
            <w:r>
              <w:rPr>
                <w:color w:val="00274C"/>
                <w:position w:val="-2"/>
                <w:sz w:val="20"/>
                <w:szCs w:val="20"/>
              </w:rPr>
              <w:t xml:space="preserve"> als Griff verwenden.</w:t>
            </w:r>
          </w:p>
          <w:p>
            <w:pPr>
              <w:numPr>
                <w:ilvl w:val="0"/>
                <w:numId w:val="21362104"/>
              </w:numPr>
              <w:spacing w:before="0" w:after="0" w:line="262" w:lineRule="auto"/>
              <w:jc w:val="left"/>
              <w:rPr>
                <w:color w:val="00274C"/>
                <w:sz w:val="20"/>
                <w:szCs w:val="20"/>
              </w:rPr>
            </w:pPr>
            <w:r>
              <w:rPr>
                <w:color w:val="00274C"/>
                <w:position w:val="-2"/>
                <w:sz w:val="20"/>
                <w:szCs w:val="20"/>
              </w:rPr>
              <w:t xml:space="preserve">Vor dem Ausbau </w:t>
            </w:r>
            <w:hyperlink r:id="rId94805fd32f1a68427" w:history="1">
              <w:r>
                <w:rPr>
                  <w:b/>
                  <w:bCs/>
                  <w:color w:val="0000FF"/>
                  <w:position w:val="-2"/>
                  <w:sz w:val="20"/>
                  <w:szCs w:val="20"/>
                </w:rPr>
                <w:t xml:space="preserve">Abs. 2.17</w:t>
              </w:r>
            </w:hyperlink>
            <w:r>
              <w:rPr>
                <w:color w:val="00274C"/>
                <w:position w:val="-2"/>
                <w:sz w:val="20"/>
                <w:szCs w:val="20"/>
              </w:rPr>
              <w:t xml:space="preserve"> aufmerksam lesen.</w:t>
            </w:r>
          </w:p>
          <w:p>
            <w:pPr>
              <w:numPr>
                <w:ilvl w:val="0"/>
                <w:numId w:val="21362104"/>
              </w:numPr>
              <w:spacing w:before="0" w:after="0" w:line="262" w:lineRule="auto"/>
              <w:jc w:val="left"/>
              <w:rPr>
                <w:color w:val="00274C"/>
                <w:sz w:val="20"/>
                <w:szCs w:val="20"/>
              </w:rPr>
            </w:pPr>
            <w:r>
              <w:rPr>
                <w:color w:val="00274C"/>
                <w:position w:val="-2"/>
                <w:sz w:val="20"/>
                <w:szCs w:val="20"/>
              </w:rPr>
              <w:t xml:space="preserve">Alle Anschlüsse der Komponenten für die Einspritzung wie in </w:t>
            </w:r>
            <w:hyperlink r:id="rId51115fd32f1a6849e" w:history="1">
              <w:r>
                <w:rPr>
                  <w:b/>
                  <w:bCs/>
                  <w:color w:val="0000FF"/>
                  <w:position w:val="-2"/>
                  <w:sz w:val="20"/>
                  <w:szCs w:val="20"/>
                </w:rPr>
                <w:t xml:space="preserve">Abs. 2.9.8</w:t>
              </w:r>
            </w:hyperlink>
            <w:r>
              <w:rPr>
                <w:color w:val="00274C"/>
                <w:position w:val="-2"/>
                <w:sz w:val="20"/>
                <w:szCs w:val="20"/>
              </w:rPr>
              <w:t xml:space="preserve"> gezeigt verschließen.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35"/>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N</w:t>
            </w:r>
            <w:r>
              <w:rPr>
                <w:color w:val="00274C"/>
                <w:position w:val="-2"/>
                <w:sz w:val="20"/>
                <w:szCs w:val="20"/>
              </w:rPr>
              <w:t xml:space="preserve"> der Kraftstoff-Rücklaufleitung </w:t>
            </w:r>
            <w:r>
              <w:rPr>
                <w:b/>
                <w:bCs/>
                <w:color w:val="00274C"/>
                <w:position w:val="-2"/>
                <w:sz w:val="20"/>
                <w:szCs w:val="20"/>
              </w:rPr>
              <w:t xml:space="preserve">P</w:t>
            </w:r>
            <w:r>
              <w:rPr>
                <w:color w:val="00274C"/>
                <w:position w:val="-2"/>
                <w:sz w:val="20"/>
                <w:szCs w:val="20"/>
              </w:rPr>
              <w:t xml:space="preserve"> und - Einlassleitung </w:t>
            </w:r>
            <w:r>
              <w:rPr>
                <w:b/>
                <w:bCs/>
                <w:color w:val="00274C"/>
                <w:position w:val="-2"/>
                <w:sz w:val="20"/>
                <w:szCs w:val="20"/>
              </w:rPr>
              <w:t xml:space="preserve">Q</w:t>
            </w:r>
            <w:r>
              <w:rPr>
                <w:color w:val="00274C"/>
                <w:position w:val="-2"/>
                <w:sz w:val="20"/>
                <w:szCs w:val="20"/>
              </w:rPr>
              <w:t xml:space="preserve"> aushängen.</w:t>
            </w:r>
          </w:p>
          <w:p>
            <w:pPr>
              <w:numPr>
                <w:ilvl w:val="0"/>
                <w:numId w:val="21362135"/>
              </w:numPr>
              <w:spacing w:before="0" w:after="0" w:line="262" w:lineRule="auto"/>
              <w:jc w:val="left"/>
              <w:rPr>
                <w:color w:val="00274C"/>
                <w:sz w:val="20"/>
                <w:szCs w:val="20"/>
              </w:rPr>
            </w:pPr>
            <w:r>
              <w:rPr>
                <w:color w:val="00274C"/>
                <w:position w:val="-2"/>
                <w:sz w:val="20"/>
                <w:szCs w:val="20"/>
              </w:rPr>
              <w:t xml:space="preserve">Die Rohrleitungen </w:t>
            </w:r>
            <w:r>
              <w:rPr>
                <w:b/>
                <w:bCs/>
                <w:color w:val="00274C"/>
                <w:position w:val="-2"/>
                <w:sz w:val="20"/>
                <w:szCs w:val="20"/>
              </w:rPr>
              <w:t xml:space="preserve">P und Q</w:t>
            </w:r>
            <w:r>
              <w:rPr>
                <w:color w:val="00274C"/>
                <w:position w:val="-2"/>
                <w:sz w:val="20"/>
                <w:szCs w:val="20"/>
              </w:rPr>
              <w:t xml:space="preserve"> von der Kraftstoffpumpe </w:t>
            </w:r>
            <w:r>
              <w:rPr>
                <w:b/>
                <w:bCs/>
                <w:color w:val="00274C"/>
                <w:position w:val="-2"/>
                <w:sz w:val="20"/>
                <w:szCs w:val="20"/>
              </w:rPr>
              <w:t xml:space="preserve">R</w:t>
            </w:r>
            <w:r>
              <w:rPr>
                <w:color w:val="00274C"/>
                <w:position w:val="-2"/>
                <w:sz w:val="20"/>
                <w:szCs w:val="20"/>
              </w:rPr>
              <w:t xml:space="preserve"> abtrennen.</w:t>
            </w:r>
          </w:p>
          <w:p>
            <w:pPr>
              <w:numPr>
                <w:ilvl w:val="0"/>
                <w:numId w:val="21362135"/>
              </w:numPr>
              <w:spacing w:before="0" w:after="0" w:line="262" w:lineRule="auto"/>
              <w:jc w:val="left"/>
              <w:rPr>
                <w:color w:val="00274C"/>
                <w:sz w:val="20"/>
                <w:szCs w:val="20"/>
              </w:rPr>
            </w:pPr>
            <w:r>
              <w:rPr>
                <w:color w:val="00274C"/>
                <w:position w:val="-2"/>
                <w:sz w:val="20"/>
                <w:szCs w:val="20"/>
              </w:rPr>
              <w:t xml:space="preserve">Die Verbinder </w:t>
            </w:r>
            <w:r>
              <w:rPr>
                <w:b/>
                <w:bCs/>
                <w:color w:val="00274C"/>
                <w:position w:val="-2"/>
                <w:sz w:val="20"/>
                <w:szCs w:val="20"/>
              </w:rPr>
              <w:t xml:space="preserve">S</w:t>
            </w:r>
            <w:r>
              <w:rPr>
                <w:color w:val="00274C"/>
                <w:position w:val="-2"/>
                <w:sz w:val="20"/>
                <w:szCs w:val="20"/>
              </w:rPr>
              <w:t xml:space="preserve"> und </w:t>
            </w:r>
            <w:r>
              <w:rPr>
                <w:b/>
                <w:bCs/>
                <w:color w:val="00274C"/>
                <w:position w:val="-2"/>
                <w:sz w:val="20"/>
                <w:szCs w:val="20"/>
              </w:rPr>
              <w:t xml:space="preserve">T</w:t>
            </w:r>
            <w:r>
              <w:rPr>
                <w:color w:val="00274C"/>
                <w:position w:val="-2"/>
                <w:sz w:val="20"/>
                <w:szCs w:val="20"/>
              </w:rPr>
              <w:t xml:space="preserve"> abtrennen.</w:t>
            </w:r>
          </w:p>
          <w:p>
            <w:pPr>
              <w:numPr>
                <w:ilvl w:val="0"/>
                <w:numId w:val="21362135"/>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U</w:t>
            </w:r>
            <w:r>
              <w:rPr>
                <w:color w:val="00274C"/>
                <w:position w:val="-2"/>
                <w:sz w:val="20"/>
                <w:szCs w:val="20"/>
              </w:rPr>
              <w:t xml:space="preserve"> lockern.</w:t>
            </w:r>
          </w:p>
          <w:p>
            <w:pPr>
              <w:numPr>
                <w:ilvl w:val="0"/>
                <w:numId w:val="21362135"/>
              </w:numPr>
              <w:spacing w:before="0" w:after="0" w:line="262" w:lineRule="auto"/>
              <w:jc w:val="left"/>
              <w:rPr>
                <w:color w:val="00274C"/>
                <w:sz w:val="20"/>
                <w:szCs w:val="20"/>
              </w:rPr>
            </w:pPr>
            <w:r>
              <w:rPr>
                <w:color w:val="00274C"/>
                <w:position w:val="-2"/>
                <w:sz w:val="20"/>
                <w:szCs w:val="20"/>
              </w:rPr>
              <w:t xml:space="preserve">Die Schraube des Werkzeugs </w:t>
            </w:r>
            <w:hyperlink r:id="rId67145fd32f1a688fd" w:history="1">
              <w:r>
                <w:rPr>
                  <w:b/>
                  <w:bCs/>
                  <w:color w:val="0000FF"/>
                  <w:position w:val="-2"/>
                  <w:sz w:val="20"/>
                  <w:szCs w:val="20"/>
                </w:rPr>
                <w:t xml:space="preserve">ST_04</w:t>
              </w:r>
            </w:hyperlink>
            <w:r>
              <w:rPr>
                <w:color w:val="00274C"/>
                <w:position w:val="-2"/>
                <w:sz w:val="20"/>
                <w:szCs w:val="20"/>
              </w:rPr>
              <w:t xml:space="preserve"> anziehen, um die Einspritzpumpe </w:t>
            </w:r>
            <w:r>
              <w:rPr>
                <w:b/>
                <w:bCs/>
                <w:color w:val="00274C"/>
                <w:position w:val="-2"/>
                <w:sz w:val="20"/>
                <w:szCs w:val="20"/>
              </w:rPr>
              <w:t xml:space="preserve">R</w:t>
            </w:r>
            <w:r>
              <w:rPr>
                <w:color w:val="00274C"/>
                <w:position w:val="-2"/>
                <w:sz w:val="20"/>
                <w:szCs w:val="20"/>
              </w:rPr>
              <w:t xml:space="preserve"> von der Zahnradsteuerung </w:t>
            </w:r>
            <w:r>
              <w:rPr>
                <w:b/>
                <w:bCs/>
                <w:color w:val="00274C"/>
                <w:position w:val="-2"/>
                <w:sz w:val="20"/>
                <w:szCs w:val="20"/>
              </w:rPr>
              <w:t xml:space="preserve">M</w:t>
            </w:r>
            <w:r>
              <w:rPr>
                <w:color w:val="00274C"/>
                <w:position w:val="-2"/>
                <w:sz w:val="20"/>
                <w:szCs w:val="20"/>
              </w:rPr>
              <w:t xml:space="preserve"> zu trennen.</w:t>
            </w:r>
          </w:p>
          <w:p>
            <w:pPr>
              <w:numPr>
                <w:ilvl w:val="0"/>
                <w:numId w:val="21362135"/>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U</w:t>
            </w:r>
            <w:r>
              <w:rPr>
                <w:color w:val="00274C"/>
                <w:position w:val="-2"/>
                <w:sz w:val="20"/>
                <w:szCs w:val="20"/>
              </w:rPr>
              <w:t xml:space="preserve"> lösen und die Einspritzpumpe </w:t>
            </w:r>
            <w:r>
              <w:rPr>
                <w:b/>
                <w:bCs/>
                <w:color w:val="00274C"/>
                <w:position w:val="-2"/>
                <w:sz w:val="20"/>
                <w:szCs w:val="20"/>
              </w:rPr>
              <w:t xml:space="preserve">R</w:t>
            </w:r>
            <w:r>
              <w:rPr>
                <w:color w:val="00274C"/>
                <w:position w:val="-2"/>
                <w:sz w:val="20"/>
                <w:szCs w:val="20"/>
              </w:rPr>
              <w:t xml:space="preserve"> mit der entsprechenden Dichtung </w:t>
            </w:r>
            <w:r>
              <w:rPr>
                <w:b/>
                <w:bCs/>
                <w:color w:val="00274C"/>
                <w:position w:val="-2"/>
                <w:sz w:val="20"/>
                <w:szCs w:val="20"/>
              </w:rPr>
              <w:t xml:space="preserve">V</w:t>
            </w:r>
            <w:r>
              <w:rPr>
                <w:color w:val="00274C"/>
                <w:position w:val="-2"/>
                <w:sz w:val="20"/>
                <w:szCs w:val="20"/>
              </w:rPr>
              <w:t xml:space="preserve"> herausnehmen.</w:t>
            </w:r>
          </w:p>
          <w:p>
            <w:pPr>
              <w:numPr>
                <w:ilvl w:val="0"/>
                <w:numId w:val="21362135"/>
              </w:numPr>
              <w:spacing w:before="0" w:after="0" w:line="262" w:lineRule="auto"/>
              <w:jc w:val="left"/>
              <w:rPr>
                <w:color w:val="00274C"/>
                <w:sz w:val="20"/>
                <w:szCs w:val="20"/>
              </w:rPr>
            </w:pPr>
            <w:r>
              <w:rPr>
                <w:color w:val="00274C"/>
                <w:position w:val="-2"/>
                <w:sz w:val="20"/>
                <w:szCs w:val="20"/>
              </w:rPr>
              <w:t xml:space="preserve">Das Werkzeug </w:t>
            </w:r>
            <w:hyperlink r:id="rId49555fd32f1a68aa9" w:history="1">
              <w:r>
                <w:rPr>
                  <w:b/>
                  <w:bCs/>
                  <w:color w:val="0000FF"/>
                  <w:position w:val="-2"/>
                  <w:sz w:val="20"/>
                  <w:szCs w:val="20"/>
                </w:rPr>
                <w:t xml:space="preserve">ST_04</w:t>
              </w:r>
            </w:hyperlink>
            <w:r>
              <w:rPr>
                <w:color w:val="00274C"/>
                <w:position w:val="-2"/>
                <w:sz w:val="20"/>
                <w:szCs w:val="20"/>
              </w:rPr>
              <w:t xml:space="preserve"> lösen und herausnehmen.</w:t>
            </w:r>
          </w:p>
        </w:tc>
        <w:tc>
          <w:tcPr>
            <w:tcMar>
              <w:top w:w="150" w:type="dxa"/>
              <w:bottom w:w="150" w:type="dxa"/>
            </w:tcMar>
            <w:vAlign w:val="top"/>
          </w:tcPr>
          <w:p>
            <w:r>
              <w:rPr>
                <w:position w:val="-220"/>
              </w:rPr>
              <w:drawing>
                <wp:inline distT="0" distB="0" distL="0" distR="0">
                  <wp:extent cx="2232000" cy="1447200"/>
                  <wp:docPr id="88949567" name="name73505fd32f1a83559" descr="imm6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8.jpg"/>
                          <pic:cNvPicPr/>
                        </pic:nvPicPr>
                        <pic:blipFill>
                          <a:blip r:embed="rId85595fd32f1a83550"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6.18</w:t>
            </w:r>
            <w:r>
              <w:rPr>
                <w:position w:val="-230"/>
              </w:rPr>
              <w:drawing>
                <wp:inline distT="0" distB="0" distL="0" distR="0">
                  <wp:extent cx="2232000" cy="1504800"/>
                  <wp:docPr id="19416837" name="name82665fd32f1a9eca7" descr="imm6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9.jpg"/>
                          <pic:cNvPicPr/>
                        </pic:nvPicPr>
                        <pic:blipFill>
                          <a:blip r:embed="rId98135fd32f1a9eca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6.19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Zur ansicht hier klicken.</w:t>
            </w:r>
          </w:p>
        </w:tc>
        <w:tc>
          <w:tcPr>
            <w:tcMar>
              <w:top w:w="150" w:type="dxa"/>
              <w:bottom w:w="150" w:type="dxa"/>
            </w:tcMar>
            <w:vAlign w:val="top"/>
          </w:tcPr>
          <w:p>
            <w:pPr>
              <w:widowControl w:val="on"/>
              <w:pBdr/>
              <w:spacing w:before="0" w:after="0" w:line="262" w:lineRule="auto"/>
              <w:ind w:left="0" w:right="0"/>
              <w:jc w:val="left"/>
              <w:textAlignment w:val="top"/>
            </w:pPr>
            <w:hyperlink r:id="rId72505fd32f1a9f69e" w:history="1">
              <w:r>
                <w:rPr>
                  <w:color w:val="0000FF"/>
                  <w:position w:val="0"/>
                  <w:sz w:val="20"/>
                  <w:szCs w:val="20"/>
                  <w:u w:val="single"/>
                </w:rPr>
                <w:t xml:space="preserve">https://www.youtube.com/embed/UaZgKyWrP48?rel=0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6.2.4 Einbauder Hochdruck pumpezur Kraftstoffeinspritzung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221574" name="name37595fd32f1ab55a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545fd32f1ab55a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Vor dem Ausbau </w:t>
            </w:r>
            <w:hyperlink r:id="rId47635fd32f1ab615a" w:history="1">
              <w:r>
                <w:rPr>
                  <w:b/>
                  <w:bCs/>
                  <w:color w:val="0000FF"/>
                  <w:position w:val="-2"/>
                  <w:sz w:val="20"/>
                  <w:szCs w:val="20"/>
                </w:rPr>
                <w:t xml:space="preserve">Abs. 2.17</w:t>
              </w:r>
            </w:hyperlink>
            <w:r>
              <w:rPr>
                <w:color w:val="00274C"/>
                <w:position w:val="-2"/>
                <w:sz w:val="20"/>
                <w:szCs w:val="20"/>
              </w:rPr>
              <w:t xml:space="preserve"> aufmerksam durchlesen.</w:t>
            </w:r>
          </w:p>
          <w:p>
            <w:pPr>
              <w:numPr>
                <w:ilvl w:val="0"/>
                <w:numId w:val="21362104"/>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V</w:t>
            </w:r>
            <w:r>
              <w:rPr>
                <w:color w:val="00274C"/>
                <w:position w:val="-2"/>
                <w:sz w:val="20"/>
                <w:szCs w:val="20"/>
              </w:rPr>
              <w:t xml:space="preserve"> muss bei jedem Einbau ausgetauscht werden. Für die Dichtung </w:t>
            </w:r>
            <w:r>
              <w:rPr>
                <w:b/>
                <w:bCs/>
                <w:color w:val="00274C"/>
                <w:position w:val="-2"/>
                <w:sz w:val="20"/>
                <w:szCs w:val="20"/>
              </w:rPr>
              <w:t xml:space="preserve">V</w:t>
            </w:r>
            <w:r>
              <w:rPr>
                <w:color w:val="00274C"/>
                <w:position w:val="-2"/>
                <w:sz w:val="20"/>
                <w:szCs w:val="20"/>
              </w:rPr>
              <w:t xml:space="preserve"> gibt es nur eine Einbaurichtung.</w:t>
            </w:r>
          </w:p>
          <w:p>
            <w:pPr>
              <w:numPr>
                <w:ilvl w:val="0"/>
                <w:numId w:val="21362104"/>
              </w:numPr>
              <w:spacing w:before="0" w:after="0" w:line="262" w:lineRule="auto"/>
              <w:jc w:val="left"/>
              <w:rPr>
                <w:color w:val="00274C"/>
                <w:sz w:val="20"/>
                <w:szCs w:val="20"/>
              </w:rPr>
            </w:pPr>
            <w:r>
              <w:rPr>
                <w:color w:val="00274C"/>
                <w:position w:val="-2"/>
                <w:sz w:val="20"/>
                <w:szCs w:val="20"/>
              </w:rPr>
              <w:t xml:space="preserve">Das Werkzeug </w:t>
            </w:r>
            <w:hyperlink r:id="rId19145fd32f1ab6258" w:history="1">
              <w:r>
                <w:rPr>
                  <w:b/>
                  <w:bCs/>
                  <w:color w:val="0000FF"/>
                  <w:position w:val="-2"/>
                  <w:sz w:val="20"/>
                  <w:szCs w:val="20"/>
                </w:rPr>
                <w:t xml:space="preserve">ST_04</w:t>
              </w:r>
            </w:hyperlink>
            <w:r>
              <w:rPr>
                <w:color w:val="00274C"/>
                <w:position w:val="-2"/>
                <w:sz w:val="20"/>
                <w:szCs w:val="20"/>
              </w:rPr>
              <w:t xml:space="preserve"> aus der Zahnradsteuerung der Pumpe entfernen ( </w:t>
            </w:r>
            <w:r>
              <w:rPr>
                <w:b/>
                <w:bCs/>
                <w:color w:val="00274C"/>
                <w:position w:val="-2"/>
                <w:sz w:val="20"/>
                <w:szCs w:val="20"/>
              </w:rPr>
              <w:t xml:space="preserve">Punkt M</w:t>
            </w:r>
            <w:r>
              <w:rPr>
                <w:color w:val="00274C"/>
                <w:position w:val="-2"/>
                <w:sz w:val="20"/>
                <w:szCs w:val="20"/>
              </w:rPr>
              <w:t xml:space="preserve"> </w:t>
            </w:r>
            <w:r>
              <w:rPr>
                <w:b/>
                <w:bCs/>
                <w:color w:val="00274C"/>
                <w:position w:val="-2"/>
                <w:sz w:val="20"/>
                <w:szCs w:val="20"/>
              </w:rPr>
              <w:t xml:space="preserve">Abs. 6.2.3</w:t>
            </w:r>
            <w:r>
              <w:rPr>
                <w:color w:val="00274C"/>
                <w:position w:val="-2"/>
                <w:sz w:val="20"/>
                <w:szCs w:val="20"/>
              </w:rPr>
              <w:t xml:space="preserve"> ), falls vorhanden.</w:t>
            </w:r>
          </w:p>
          <w:p>
            <w:pPr>
              <w:numPr>
                <w:ilvl w:val="0"/>
                <w:numId w:val="21362104"/>
              </w:numPr>
              <w:spacing w:before="0" w:after="0" w:line="262" w:lineRule="auto"/>
              <w:jc w:val="left"/>
              <w:rPr>
                <w:color w:val="00274C"/>
                <w:sz w:val="20"/>
                <w:szCs w:val="20"/>
              </w:rPr>
            </w:pPr>
            <w:r>
              <w:rPr>
                <w:color w:val="00274C"/>
                <w:position w:val="-2"/>
                <w:sz w:val="20"/>
                <w:szCs w:val="20"/>
              </w:rPr>
              <w:t xml:space="preserve">Zur Verhinderung von Beschädigungen oder Lecks das Rohr für den Zylinderanschluss </w:t>
            </w:r>
            <w:r>
              <w:rPr>
                <w:b/>
                <w:bCs/>
                <w:color w:val="00274C"/>
                <w:position w:val="-2"/>
                <w:sz w:val="20"/>
                <w:szCs w:val="20"/>
              </w:rPr>
              <w:t xml:space="preserve">W NICHT</w:t>
            </w:r>
            <w:r>
              <w:rPr>
                <w:color w:val="00274C"/>
                <w:position w:val="-2"/>
                <w:sz w:val="20"/>
                <w:szCs w:val="20"/>
              </w:rPr>
              <w:t xml:space="preserve"> als Griff verwenden.</w:t>
            </w:r>
          </w:p>
          <w:p>
            <w:pPr>
              <w:numPr>
                <w:ilvl w:val="0"/>
                <w:numId w:val="21362104"/>
              </w:numPr>
              <w:spacing w:before="0" w:after="0" w:line="262" w:lineRule="auto"/>
              <w:jc w:val="left"/>
              <w:rPr>
                <w:color w:val="00274C"/>
                <w:sz w:val="20"/>
                <w:szCs w:val="20"/>
              </w:rPr>
            </w:pPr>
            <w:r>
              <w:rPr>
                <w:color w:val="00274C"/>
                <w:position w:val="-2"/>
                <w:sz w:val="20"/>
                <w:szCs w:val="20"/>
              </w:rPr>
              <w:t xml:space="preserve">Die Schutzkappen erst beim erneuten Anschluss der Rohre entfernen.</w:t>
            </w:r>
          </w:p>
        </w:tc>
        <w:tc>
          <w:tcPr>
            <w:tcMar>
              <w:top w:w="150" w:type="dxa"/>
              <w:bottom w:w="150" w:type="dxa"/>
            </w:tcMar>
            <w:vAlign w:val="top"/>
          </w:tcPr>
          <w:p>
            <w:r>
              <w:rPr>
                <w:position w:val="-218"/>
              </w:rPr>
              <w:drawing>
                <wp:inline distT="0" distB="0" distL="0" distR="0">
                  <wp:extent cx="2232000" cy="1440000"/>
                  <wp:docPr id="47356359" name="name27415fd32f1acdba6" descr="imm6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0.jpg"/>
                          <pic:cNvPicPr/>
                        </pic:nvPicPr>
                        <pic:blipFill>
                          <a:blip r:embed="rId23555fd32f1acdba0"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6.20</w:t>
            </w:r>
          </w:p>
        </w:tc>
      </w:tr>
      <w:tr>
        <w:trPr>
          <w:trHeight w:val="0" w:hRule="atLeast"/>
        </w:trPr>
        <w:tc>
          <w:tcPr>
            <w:tcMar>
              <w:top w:w="150" w:type="dxa"/>
              <w:bottom w:w="150" w:type="dxa"/>
            </w:tcMar>
            <w:vAlign w:val="center"/>
          </w:tcPr>
          <w:p>
            <w:pPr>
              <w:numPr>
                <w:ilvl w:val="0"/>
                <w:numId w:val="21362136"/>
              </w:numPr>
              <w:spacing w:before="0" w:after="0" w:line="262" w:lineRule="auto"/>
              <w:jc w:val="left"/>
              <w:rPr>
                <w:color w:val="00274C"/>
                <w:sz w:val="20"/>
                <w:szCs w:val="20"/>
              </w:rPr>
            </w:pPr>
            <w:r>
              <w:rPr>
                <w:color w:val="00274C"/>
                <w:position w:val="-2"/>
                <w:sz w:val="20"/>
                <w:szCs w:val="20"/>
              </w:rPr>
              <w:t xml:space="preserve">Überprüfen, ob die Kontaktflächen </w:t>
            </w:r>
            <w:r>
              <w:rPr>
                <w:b/>
                <w:bCs/>
                <w:color w:val="00274C"/>
                <w:position w:val="-2"/>
                <w:sz w:val="20"/>
                <w:szCs w:val="20"/>
              </w:rPr>
              <w:t xml:space="preserve">AA</w:t>
            </w:r>
            <w:r>
              <w:rPr>
                <w:color w:val="00274C"/>
                <w:position w:val="-2"/>
                <w:sz w:val="20"/>
                <w:szCs w:val="20"/>
              </w:rPr>
              <w:t xml:space="preserve"> einwandfrei sauber sind.</w:t>
            </w:r>
          </w:p>
          <w:p>
            <w:pPr>
              <w:numPr>
                <w:ilvl w:val="0"/>
                <w:numId w:val="21362136"/>
              </w:numPr>
              <w:spacing w:before="0" w:after="0" w:line="262" w:lineRule="auto"/>
              <w:jc w:val="left"/>
              <w:rPr>
                <w:color w:val="00274C"/>
                <w:sz w:val="20"/>
                <w:szCs w:val="20"/>
              </w:rPr>
            </w:pPr>
            <w:r>
              <w:rPr>
                <w:color w:val="00274C"/>
                <w:position w:val="-2"/>
                <w:sz w:val="20"/>
                <w:szCs w:val="20"/>
              </w:rPr>
              <w:t xml:space="preserve">Den Bezugskeil </w:t>
            </w:r>
            <w:r>
              <w:rPr>
                <w:b/>
                <w:bCs/>
                <w:color w:val="00274C"/>
                <w:position w:val="-2"/>
                <w:sz w:val="20"/>
                <w:szCs w:val="20"/>
              </w:rPr>
              <w:t xml:space="preserve">K</w:t>
            </w:r>
            <w:r>
              <w:rPr>
                <w:color w:val="00274C"/>
                <w:position w:val="-2"/>
                <w:sz w:val="20"/>
                <w:szCs w:val="20"/>
              </w:rPr>
              <w:t xml:space="preserve"> in den Sitz der Welle </w:t>
            </w:r>
            <w:r>
              <w:rPr>
                <w:b/>
                <w:bCs/>
                <w:color w:val="00274C"/>
                <w:position w:val="-2"/>
                <w:sz w:val="20"/>
                <w:szCs w:val="20"/>
              </w:rPr>
              <w:t xml:space="preserve">Z</w:t>
            </w:r>
            <w:r>
              <w:rPr>
                <w:color w:val="00274C"/>
                <w:position w:val="-2"/>
                <w:sz w:val="20"/>
                <w:szCs w:val="20"/>
              </w:rPr>
              <w:t xml:space="preserve"> einführen.</w:t>
            </w:r>
          </w:p>
          <w:p>
            <w:pPr>
              <w:numPr>
                <w:ilvl w:val="0"/>
                <w:numId w:val="21362136"/>
              </w:numPr>
              <w:spacing w:before="0" w:after="0" w:line="262" w:lineRule="auto"/>
              <w:jc w:val="left"/>
              <w:rPr>
                <w:color w:val="00274C"/>
                <w:sz w:val="20"/>
                <w:szCs w:val="20"/>
              </w:rPr>
            </w:pPr>
            <w:r>
              <w:rPr>
                <w:color w:val="00274C"/>
                <w:position w:val="-2"/>
                <w:sz w:val="20"/>
                <w:szCs w:val="20"/>
              </w:rPr>
              <w:t xml:space="preserve">Die neue Dichtung </w:t>
            </w:r>
            <w:r>
              <w:rPr>
                <w:b/>
                <w:bCs/>
                <w:color w:val="00274C"/>
                <w:position w:val="-2"/>
                <w:sz w:val="20"/>
                <w:szCs w:val="20"/>
              </w:rPr>
              <w:t xml:space="preserve">V</w:t>
            </w:r>
            <w:r>
              <w:rPr>
                <w:color w:val="00274C"/>
                <w:position w:val="-2"/>
                <w:sz w:val="20"/>
                <w:szCs w:val="20"/>
              </w:rPr>
              <w:t xml:space="preserve"> auf die Einspritzpumpe </w:t>
            </w:r>
            <w:r>
              <w:rPr>
                <w:b/>
                <w:bCs/>
                <w:color w:val="00274C"/>
                <w:position w:val="-2"/>
                <w:sz w:val="20"/>
                <w:szCs w:val="20"/>
              </w:rPr>
              <w:t xml:space="preserve">R</w:t>
            </w:r>
            <w:r>
              <w:rPr>
                <w:color w:val="00274C"/>
                <w:position w:val="-2"/>
                <w:sz w:val="20"/>
                <w:szCs w:val="20"/>
              </w:rPr>
              <w:t xml:space="preserve"> montieren. Die Einspritzpumpe </w:t>
            </w:r>
            <w:r>
              <w:rPr>
                <w:b/>
                <w:bCs/>
                <w:color w:val="00274C"/>
                <w:position w:val="-2"/>
                <w:sz w:val="20"/>
                <w:szCs w:val="20"/>
              </w:rPr>
              <w:t xml:space="preserve">R</w:t>
            </w:r>
            <w:r>
              <w:rPr>
                <w:color w:val="00274C"/>
                <w:position w:val="-2"/>
                <w:sz w:val="20"/>
                <w:szCs w:val="20"/>
              </w:rPr>
              <w:t xml:space="preserve"> in ihren Sitz am Kurbelgehäuse </w:t>
            </w:r>
            <w:r>
              <w:rPr>
                <w:b/>
                <w:bCs/>
                <w:color w:val="00274C"/>
                <w:position w:val="-2"/>
                <w:sz w:val="20"/>
                <w:szCs w:val="20"/>
              </w:rPr>
              <w:t xml:space="preserve">AA</w:t>
            </w:r>
            <w:r>
              <w:rPr>
                <w:color w:val="00274C"/>
                <w:position w:val="-2"/>
                <w:sz w:val="20"/>
                <w:szCs w:val="20"/>
              </w:rPr>
              <w:t xml:space="preserve"> einbauen; dabei muss der Keil </w:t>
            </w:r>
            <w:r>
              <w:rPr>
                <w:b/>
                <w:bCs/>
                <w:color w:val="00274C"/>
                <w:position w:val="-2"/>
                <w:sz w:val="20"/>
                <w:szCs w:val="20"/>
              </w:rPr>
              <w:t xml:space="preserve">K</w:t>
            </w:r>
            <w:r>
              <w:rPr>
                <w:color w:val="00274C"/>
                <w:position w:val="-2"/>
                <w:sz w:val="20"/>
                <w:szCs w:val="20"/>
              </w:rPr>
              <w:t xml:space="preserve"> in den Keil-Sitz </w:t>
            </w:r>
            <w:r>
              <w:rPr>
                <w:b/>
                <w:bCs/>
                <w:color w:val="00274C"/>
                <w:position w:val="-2"/>
                <w:sz w:val="20"/>
                <w:szCs w:val="20"/>
              </w:rPr>
              <w:t xml:space="preserve">AH</w:t>
            </w:r>
            <w:r>
              <w:rPr>
                <w:color w:val="00274C"/>
                <w:position w:val="-2"/>
                <w:sz w:val="20"/>
                <w:szCs w:val="20"/>
              </w:rPr>
              <w:t xml:space="preserve"> des Zahnrads </w:t>
            </w:r>
            <w:r>
              <w:rPr>
                <w:b/>
                <w:bCs/>
                <w:color w:val="00274C"/>
                <w:position w:val="-2"/>
                <w:sz w:val="20"/>
                <w:szCs w:val="20"/>
              </w:rPr>
              <w:t xml:space="preserve">M</w:t>
            </w:r>
            <w:r>
              <w:rPr>
                <w:color w:val="00274C"/>
                <w:position w:val="-2"/>
                <w:sz w:val="20"/>
                <w:szCs w:val="20"/>
              </w:rPr>
              <w:t xml:space="preserve"> eingepasst werden.</w:t>
            </w:r>
          </w:p>
        </w:tc>
        <w:tc>
          <w:tcPr>
            <w:tcMar>
              <w:top w:w="150" w:type="dxa"/>
              <w:bottom w:w="150" w:type="dxa"/>
            </w:tcMar>
            <w:vAlign w:val="top"/>
          </w:tcPr>
          <w:p>
            <w:r>
              <w:rPr>
                <w:position w:val="-230"/>
              </w:rPr>
              <w:drawing>
                <wp:inline distT="0" distB="0" distL="0" distR="0">
                  <wp:extent cx="2232000" cy="1504800"/>
                  <wp:docPr id="79946916" name="name33125fd32f1ae2d13" descr="imm6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1.jpg"/>
                          <pic:cNvPicPr/>
                        </pic:nvPicPr>
                        <pic:blipFill>
                          <a:blip r:embed="rId75315fd32f1ae2d0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6.21</w:t>
            </w:r>
          </w:p>
        </w:tc>
      </w:tr>
      <w:tr>
        <w:trPr>
          <w:trHeight w:val="0" w:hRule="atLeast"/>
        </w:trPr>
        <w:tc>
          <w:tcPr>
            <w:tcMar>
              <w:top w:w="150" w:type="dxa"/>
              <w:bottom w:w="150" w:type="dxa"/>
            </w:tcMar>
            <w:vAlign w:val="center"/>
          </w:tcPr>
          <w:p>
            <w:pPr>
              <w:numPr>
                <w:ilvl w:val="0"/>
                <w:numId w:val="21362137"/>
              </w:numPr>
              <w:spacing w:before="0" w:after="0" w:line="262" w:lineRule="auto"/>
              <w:jc w:val="left"/>
              <w:rPr>
                <w:color w:val="00274C"/>
                <w:sz w:val="20"/>
                <w:szCs w:val="20"/>
              </w:rPr>
            </w:pPr>
            <w:r>
              <w:rPr>
                <w:color w:val="00274C"/>
                <w:position w:val="-2"/>
                <w:sz w:val="20"/>
                <w:szCs w:val="20"/>
              </w:rPr>
              <w:t xml:space="preserve">Die Mutter </w:t>
            </w:r>
            <w:r>
              <w:rPr>
                <w:b/>
                <w:bCs/>
                <w:color w:val="00274C"/>
                <w:position w:val="-2"/>
                <w:sz w:val="20"/>
                <w:szCs w:val="20"/>
              </w:rPr>
              <w:t xml:space="preserve">L</w:t>
            </w:r>
            <w:r>
              <w:rPr>
                <w:color w:val="00274C"/>
                <w:position w:val="-2"/>
                <w:sz w:val="20"/>
                <w:szCs w:val="20"/>
              </w:rPr>
              <w:t xml:space="preserve"> an die Welle </w:t>
            </w:r>
            <w:r>
              <w:rPr>
                <w:b/>
                <w:bCs/>
                <w:color w:val="00274C"/>
                <w:position w:val="-2"/>
                <w:sz w:val="20"/>
                <w:szCs w:val="20"/>
              </w:rPr>
              <w:t xml:space="preserve">Z</w:t>
            </w:r>
            <w:r>
              <w:rPr>
                <w:color w:val="00274C"/>
                <w:position w:val="-2"/>
                <w:sz w:val="20"/>
                <w:szCs w:val="20"/>
              </w:rPr>
              <w:t xml:space="preserve"> der Einspritzpumpe bis zum Anschlag anschrauben.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466598" name="name97675fd32f1b00c4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775fd32f1b00c4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Die Mutter </w:t>
            </w:r>
            <w:r>
              <w:rPr>
                <w:b/>
                <w:bCs/>
                <w:color w:val="00274C"/>
                <w:position w:val="-2"/>
                <w:sz w:val="20"/>
                <w:szCs w:val="20"/>
              </w:rPr>
              <w:t xml:space="preserve">L</w:t>
            </w:r>
            <w:r>
              <w:rPr>
                <w:color w:val="00274C"/>
                <w:position w:val="-2"/>
                <w:sz w:val="20"/>
                <w:szCs w:val="20"/>
              </w:rPr>
              <w:t xml:space="preserve"> anschrauben, ohne sie anzuziehen.</w:t>
            </w:r>
          </w:p>
        </w:tc>
        <w:tc>
          <w:tcPr>
            <w:tcMar>
              <w:top w:w="150" w:type="dxa"/>
              <w:bottom w:w="150" w:type="dxa"/>
            </w:tcMar>
            <w:vAlign w:val="top"/>
          </w:tcPr>
          <w:p>
            <w:r>
              <w:rPr>
                <w:position w:val="-230"/>
              </w:rPr>
              <w:drawing>
                <wp:inline distT="0" distB="0" distL="0" distR="0">
                  <wp:extent cx="2232000" cy="1504800"/>
                  <wp:docPr id="90259000" name="name82855fd32f1b19e7c" descr="imm6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2.jpg"/>
                          <pic:cNvPicPr/>
                        </pic:nvPicPr>
                        <pic:blipFill>
                          <a:blip r:embed="rId31985fd32f1b19e7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924889" name="name80255fd32f1b2c08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855fd32f1b2c08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U</w:t>
            </w:r>
            <w:r>
              <w:rPr>
                <w:color w:val="00274C"/>
                <w:position w:val="-2"/>
                <w:sz w:val="20"/>
                <w:szCs w:val="20"/>
              </w:rPr>
              <w:t xml:space="preserve"> immer durch neue ersetzen, oder wahlweise </w:t>
            </w:r>
            <w:r>
              <w:rPr>
                <w:b/>
                <w:bCs/>
                <w:color w:val="00274C"/>
                <w:position w:val="-2"/>
                <w:sz w:val="20"/>
                <w:szCs w:val="20"/>
              </w:rPr>
              <w:t xml:space="preserve">Loctite 270</w:t>
            </w:r>
            <w:r>
              <w:rPr>
                <w:color w:val="00274C"/>
                <w:position w:val="-2"/>
                <w:sz w:val="20"/>
                <w:szCs w:val="20"/>
              </w:rPr>
              <w:t xml:space="preserve"> auftragen.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38"/>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U a</w:t>
            </w:r>
            <w:r>
              <w:rPr>
                <w:color w:val="00274C"/>
                <w:position w:val="-2"/>
                <w:sz w:val="20"/>
                <w:szCs w:val="20"/>
              </w:rPr>
              <w:t xml:space="preserve"> m Kurbelgehäuse </w:t>
            </w:r>
            <w:r>
              <w:rPr>
                <w:b/>
                <w:bCs/>
                <w:color w:val="00274C"/>
                <w:position w:val="-2"/>
                <w:sz w:val="20"/>
                <w:szCs w:val="20"/>
              </w:rPr>
              <w:t xml:space="preserve">AB</w:t>
            </w:r>
            <w:r>
              <w:rPr>
                <w:color w:val="00274C"/>
                <w:position w:val="-2"/>
                <w:sz w:val="20"/>
                <w:szCs w:val="20"/>
              </w:rPr>
              <w:t xml:space="preserve"> festziehen (Anziehmoment </w:t>
            </w:r>
            <w:r>
              <w:rPr>
                <w:b/>
                <w:bCs/>
                <w:color w:val="00274C"/>
                <w:position w:val="-2"/>
                <w:sz w:val="20"/>
                <w:szCs w:val="20"/>
              </w:rPr>
              <w:t xml:space="preserve">25 Nm</w:t>
            </w:r>
            <w:r>
              <w:rPr>
                <w:color w:val="00274C"/>
                <w:position w:val="-2"/>
                <w:sz w:val="20"/>
                <w:szCs w:val="20"/>
              </w:rPr>
              <w:t xml:space="preserve"> ).</w:t>
            </w:r>
          </w:p>
          <w:p>
            <w:pPr>
              <w:numPr>
                <w:ilvl w:val="0"/>
                <w:numId w:val="21362138"/>
              </w:numPr>
              <w:spacing w:before="0" w:after="0" w:line="262" w:lineRule="auto"/>
              <w:jc w:val="left"/>
              <w:rPr>
                <w:color w:val="00274C"/>
                <w:sz w:val="20"/>
                <w:szCs w:val="20"/>
              </w:rPr>
            </w:pPr>
            <w:r>
              <w:rPr>
                <w:color w:val="00274C"/>
                <w:position w:val="-2"/>
                <w:sz w:val="20"/>
                <w:szCs w:val="20"/>
              </w:rPr>
              <w:t xml:space="preserve">Die Mutter </w:t>
            </w:r>
            <w:r>
              <w:rPr>
                <w:b/>
                <w:bCs/>
                <w:color w:val="00274C"/>
                <w:position w:val="-2"/>
                <w:sz w:val="20"/>
                <w:szCs w:val="20"/>
              </w:rPr>
              <w:t xml:space="preserve">L</w:t>
            </w:r>
            <w:r>
              <w:rPr>
                <w:color w:val="00274C"/>
                <w:position w:val="-2"/>
                <w:sz w:val="20"/>
                <w:szCs w:val="20"/>
              </w:rPr>
              <w:t xml:space="preserve"> festziehen </w:t>
            </w:r>
            <w:r>
              <w:rPr>
                <w:b/>
                <w:bCs/>
                <w:color w:val="00274C"/>
                <w:position w:val="-2"/>
                <w:sz w:val="20"/>
                <w:szCs w:val="20"/>
              </w:rPr>
              <w:t xml:space="preserve">(Abb. 6.22)</w:t>
            </w:r>
            <w:r>
              <w:rPr>
                <w:color w:val="00274C"/>
                <w:position w:val="-2"/>
                <w:sz w:val="20"/>
                <w:szCs w:val="20"/>
              </w:rPr>
              <w:t xml:space="preserve"> (Anziehmoment  </w:t>
            </w:r>
            <w:r>
              <w:rPr>
                <w:b/>
                <w:bCs/>
                <w:color w:val="00274C"/>
                <w:position w:val="-2"/>
                <w:sz w:val="20"/>
                <w:szCs w:val="20"/>
              </w:rPr>
              <w:t xml:space="preserve">65 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64927512" name="name73875fd32f1b418ba" descr="imm6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3.jpg"/>
                          <pic:cNvPicPr/>
                        </pic:nvPicPr>
                        <pic:blipFill>
                          <a:blip r:embed="rId44135fd32f1b418b5"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6.23</w:t>
            </w:r>
          </w:p>
        </w:tc>
      </w:tr>
      <w:tr>
        <w:trPr>
          <w:trHeight w:val="0" w:hRule="atLeast"/>
        </w:trPr>
        <w:tc>
          <w:tcPr>
            <w:tcMar>
              <w:top w:w="150" w:type="dxa"/>
              <w:bottom w:w="150" w:type="dxa"/>
            </w:tcMar>
            <w:vAlign w:val="center"/>
          </w:tcPr>
          <w:p>
            <w:pPr>
              <w:numPr>
                <w:ilvl w:val="0"/>
                <w:numId w:val="21362139"/>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T</w:t>
            </w:r>
            <w:r>
              <w:rPr>
                <w:color w:val="00274C"/>
                <w:position w:val="-2"/>
                <w:sz w:val="20"/>
                <w:szCs w:val="20"/>
              </w:rPr>
              <w:t xml:space="preserve"> am Sensor </w:t>
            </w:r>
            <w:r>
              <w:rPr>
                <w:b/>
                <w:bCs/>
                <w:color w:val="00274C"/>
                <w:position w:val="-2"/>
                <w:sz w:val="20"/>
                <w:szCs w:val="20"/>
              </w:rPr>
              <w:t xml:space="preserve">J</w:t>
            </w:r>
            <w:r>
              <w:rPr>
                <w:color w:val="00274C"/>
                <w:position w:val="-2"/>
                <w:sz w:val="20"/>
                <w:szCs w:val="20"/>
              </w:rPr>
              <w:t xml:space="preserve"> anschließen.</w:t>
            </w:r>
          </w:p>
          <w:p>
            <w:pPr>
              <w:numPr>
                <w:ilvl w:val="0"/>
                <w:numId w:val="21362139"/>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S</w:t>
            </w:r>
            <w:r>
              <w:rPr>
                <w:color w:val="00274C"/>
                <w:position w:val="-2"/>
                <w:sz w:val="20"/>
                <w:szCs w:val="20"/>
              </w:rPr>
              <w:t xml:space="preserve"> am Sensor </w:t>
            </w:r>
            <w:r>
              <w:rPr>
                <w:b/>
                <w:bCs/>
                <w:color w:val="00274C"/>
                <w:position w:val="-2"/>
                <w:sz w:val="20"/>
                <w:szCs w:val="20"/>
              </w:rPr>
              <w:t xml:space="preserve">Y</w:t>
            </w:r>
            <w:r>
              <w:rPr>
                <w:color w:val="00274C"/>
                <w:position w:val="-2"/>
                <w:sz w:val="20"/>
                <w:szCs w:val="20"/>
              </w:rPr>
              <w:t xml:space="preserve"> anschließen.</w:t>
            </w:r>
          </w:p>
          <w:p>
            <w:pPr>
              <w:numPr>
                <w:ilvl w:val="0"/>
                <w:numId w:val="21362139"/>
              </w:numPr>
              <w:spacing w:before="0" w:after="0" w:line="262" w:lineRule="auto"/>
              <w:jc w:val="left"/>
              <w:rPr>
                <w:color w:val="00274C"/>
                <w:sz w:val="20"/>
                <w:szCs w:val="20"/>
              </w:rPr>
            </w:pPr>
            <w:r>
              <w:rPr>
                <w:color w:val="00274C"/>
                <w:position w:val="-2"/>
                <w:sz w:val="20"/>
                <w:szCs w:val="20"/>
              </w:rPr>
              <w:t xml:space="preserve">Die Schutzkappen entfernen.</w:t>
            </w:r>
          </w:p>
          <w:p>
            <w:pPr>
              <w:numPr>
                <w:ilvl w:val="0"/>
                <w:numId w:val="21362139"/>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Q</w:t>
            </w:r>
            <w:r>
              <w:rPr>
                <w:color w:val="00274C"/>
                <w:position w:val="-2"/>
                <w:sz w:val="20"/>
                <w:szCs w:val="20"/>
              </w:rPr>
              <w:t xml:space="preserve"> mit dem Anschlussstück </w:t>
            </w:r>
            <w:r>
              <w:rPr>
                <w:b/>
                <w:bCs/>
                <w:color w:val="00274C"/>
                <w:position w:val="-2"/>
                <w:sz w:val="20"/>
                <w:szCs w:val="20"/>
              </w:rPr>
              <w:t xml:space="preserve">AA</w:t>
            </w:r>
            <w:r>
              <w:rPr>
                <w:color w:val="00274C"/>
                <w:position w:val="-2"/>
                <w:sz w:val="20"/>
                <w:szCs w:val="20"/>
              </w:rPr>
              <w:t xml:space="preserve"> verbinden.</w:t>
            </w:r>
          </w:p>
          <w:p>
            <w:pPr>
              <w:numPr>
                <w:ilvl w:val="0"/>
                <w:numId w:val="21362139"/>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P</w:t>
            </w:r>
            <w:r>
              <w:rPr>
                <w:color w:val="00274C"/>
                <w:position w:val="-2"/>
                <w:sz w:val="20"/>
                <w:szCs w:val="20"/>
              </w:rPr>
              <w:t xml:space="preserve"> mit dem Anschlussstück </w:t>
            </w:r>
            <w:r>
              <w:rPr>
                <w:b/>
                <w:bCs/>
                <w:color w:val="00274C"/>
                <w:position w:val="-2"/>
                <w:sz w:val="20"/>
                <w:szCs w:val="20"/>
              </w:rPr>
              <w:t xml:space="preserve">AB</w:t>
            </w:r>
            <w:r>
              <w:rPr>
                <w:color w:val="00274C"/>
                <w:position w:val="-2"/>
                <w:sz w:val="20"/>
                <w:szCs w:val="20"/>
              </w:rPr>
              <w:t xml:space="preserve"> verbinden.</w:t>
            </w:r>
          </w:p>
          <w:p>
            <w:pPr>
              <w:numPr>
                <w:ilvl w:val="0"/>
                <w:numId w:val="21362139"/>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N</w:t>
            </w:r>
            <w:r>
              <w:rPr>
                <w:color w:val="00274C"/>
                <w:position w:val="-2"/>
                <w:sz w:val="20"/>
                <w:szCs w:val="20"/>
              </w:rPr>
              <w:t xml:space="preserve"> an die Rohre </w:t>
            </w:r>
            <w:r>
              <w:rPr>
                <w:b/>
                <w:bCs/>
                <w:color w:val="00274C"/>
                <w:position w:val="-2"/>
                <w:sz w:val="20"/>
                <w:szCs w:val="20"/>
              </w:rPr>
              <w:t xml:space="preserve">Q</w:t>
            </w:r>
            <w:r>
              <w:rPr>
                <w:color w:val="00274C"/>
                <w:position w:val="-2"/>
                <w:sz w:val="20"/>
                <w:szCs w:val="20"/>
              </w:rPr>
              <w:t xml:space="preserve"> und </w:t>
            </w:r>
            <w:r>
              <w:rPr>
                <w:b/>
                <w:bCs/>
                <w:color w:val="00274C"/>
                <w:position w:val="-2"/>
                <w:sz w:val="20"/>
                <w:szCs w:val="20"/>
              </w:rPr>
              <w:t xml:space="preserve">P</w:t>
            </w:r>
            <w:r>
              <w:rPr>
                <w:color w:val="00274C"/>
                <w:position w:val="-2"/>
                <w:sz w:val="20"/>
                <w:szCs w:val="20"/>
              </w:rPr>
              <w:t xml:space="preserve"> anschließen.</w:t>
            </w:r>
          </w:p>
        </w:tc>
        <w:tc>
          <w:tcPr>
            <w:tcMar>
              <w:top w:w="150" w:type="dxa"/>
              <w:bottom w:w="150" w:type="dxa"/>
            </w:tcMar>
            <w:vAlign w:val="top"/>
          </w:tcPr>
          <w:p>
            <w:r>
              <w:rPr>
                <w:position w:val="-230"/>
              </w:rPr>
              <w:drawing>
                <wp:inline distT="0" distB="0" distL="0" distR="0">
                  <wp:extent cx="2232000" cy="1504800"/>
                  <wp:docPr id="97453868" name="name83625fd32f1b59e2c" descr="imm6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4.jpg"/>
                          <pic:cNvPicPr/>
                        </pic:nvPicPr>
                        <pic:blipFill>
                          <a:blip r:embed="rId29245fd32f1b59e2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color w:val="00274C"/>
                <w:position w:val="0"/>
                <w:sz w:val="20"/>
                <w:szCs w:val="20"/>
              </w:rPr>
              <w:t xml:space="preserve"> </w:t>
            </w:r>
            <w:r>
              <w:rPr>
                <w:b/>
                <w:bCs/>
                <w:color w:val="00274C"/>
                <w:position w:val="0"/>
                <w:sz w:val="20"/>
                <w:szCs w:val="20"/>
              </w:rPr>
              <w:t xml:space="preserve">.</w:t>
            </w:r>
            <w:r>
              <w:rPr>
                <w:b/>
                <w:bCs/>
                <w:color w:val="00274C"/>
                <w:position w:val="0"/>
                <w:sz w:val="20"/>
                <w:szCs w:val="20"/>
              </w:rPr>
              <w:t xml:space="preserve"> 6.24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6.2.5 Einbau der Hochdruckleitung (Einspritzpumpe / Common Rail)</w:t>
            </w:r>
          </w:p>
          <w:p/>
          <w:p/>
          <w:p>
            <w:pPr>
              <w:numPr>
                <w:ilvl w:val="0"/>
                <w:numId w:val="21362140"/>
              </w:numPr>
              <w:spacing w:before="0" w:after="0" w:line="262" w:lineRule="auto"/>
              <w:jc w:val="left"/>
              <w:rPr>
                <w:color w:val="00274C"/>
                <w:sz w:val="20"/>
                <w:szCs w:val="20"/>
              </w:rPr>
            </w:pPr>
            <w:r>
              <w:rPr>
                <w:color w:val="00274C"/>
                <w:position w:val="-2"/>
                <w:sz w:val="20"/>
                <w:szCs w:val="20"/>
              </w:rPr>
              <w:t xml:space="preserve">Die Schutzkappen entfernen.</w:t>
            </w:r>
          </w:p>
          <w:p>
            <w:pPr>
              <w:numPr>
                <w:ilvl w:val="0"/>
                <w:numId w:val="21362140"/>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F</w:t>
            </w:r>
            <w:r>
              <w:rPr>
                <w:color w:val="00274C"/>
                <w:position w:val="-2"/>
                <w:sz w:val="20"/>
                <w:szCs w:val="20"/>
              </w:rPr>
              <w:t xml:space="preserve"> positionieren.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030336" name="name10295fd32f1b6efc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735fd32f1b6efb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Die Mutter </w:t>
            </w:r>
            <w:r>
              <w:rPr>
                <w:b/>
                <w:bCs/>
                <w:color w:val="00274C"/>
                <w:position w:val="-2"/>
                <w:sz w:val="20"/>
                <w:szCs w:val="20"/>
              </w:rPr>
              <w:t xml:space="preserve">A</w:t>
            </w:r>
            <w:r>
              <w:rPr>
                <w:color w:val="00274C"/>
                <w:position w:val="-2"/>
                <w:sz w:val="20"/>
                <w:szCs w:val="20"/>
              </w:rPr>
              <w:t xml:space="preserve"> anschrauben, ohne sie anzuziehen.</w:t>
            </w:r>
          </w:p>
        </w:tc>
        <w:tc>
          <w:tcPr>
            <w:tcMar>
              <w:top w:w="150" w:type="dxa"/>
              <w:bottom w:w="150" w:type="dxa"/>
            </w:tcMar>
            <w:vAlign w:val="top"/>
          </w:tcPr>
          <w:p>
            <w:r>
              <w:rPr>
                <w:position w:val="-228"/>
              </w:rPr>
              <w:drawing>
                <wp:inline distT="0" distB="0" distL="0" distR="0">
                  <wp:extent cx="2232000" cy="1497600"/>
                  <wp:docPr id="47916673" name="name23395fd32f1b84ce4" descr="imm6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5.jpg"/>
                          <pic:cNvPicPr/>
                        </pic:nvPicPr>
                        <pic:blipFill>
                          <a:blip r:embed="rId70955fd32f1b84cd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color w:val="00274C"/>
                <w:position w:val="0"/>
                <w:sz w:val="20"/>
                <w:szCs w:val="20"/>
              </w:rPr>
              <w:t xml:space="preserve"> </w:t>
            </w:r>
            <w:r>
              <w:rPr>
                <w:b/>
                <w:bCs/>
                <w:color w:val="00274C"/>
                <w:position w:val="0"/>
                <w:sz w:val="20"/>
                <w:szCs w:val="20"/>
              </w:rPr>
              <w:t xml:space="preserve">6.25</w:t>
            </w:r>
          </w:p>
        </w:tc>
      </w:tr>
      <w:tr>
        <w:trPr>
          <w:trHeight w:val="0" w:hRule="atLeast"/>
        </w:trPr>
        <w:tc>
          <w:tcPr>
            <w:tcMar>
              <w:top w:w="150" w:type="dxa"/>
              <w:bottom w:w="150" w:type="dxa"/>
            </w:tcMar>
            <w:vAlign w:val="center"/>
          </w:tcPr>
          <w:p>
            <w:pPr>
              <w:numPr>
                <w:ilvl w:val="0"/>
                <w:numId w:val="21362141"/>
              </w:numPr>
              <w:spacing w:before="0" w:after="0" w:line="262" w:lineRule="auto"/>
              <w:jc w:val="left"/>
              <w:rPr>
                <w:color w:val="00274C"/>
                <w:sz w:val="20"/>
                <w:szCs w:val="20"/>
              </w:rPr>
            </w:pPr>
            <w:r>
              <w:rPr>
                <w:color w:val="00274C"/>
                <w:position w:val="-2"/>
                <w:sz w:val="20"/>
                <w:szCs w:val="20"/>
              </w:rPr>
              <w:t xml:space="preserve">Die Mutter </w:t>
            </w:r>
            <w:r>
              <w:rPr>
                <w:b/>
                <w:bCs/>
                <w:color w:val="00274C"/>
                <w:position w:val="-2"/>
                <w:sz w:val="20"/>
                <w:szCs w:val="20"/>
              </w:rPr>
              <w:t xml:space="preserve">D</w:t>
            </w:r>
            <w:r>
              <w:rPr>
                <w:color w:val="00274C"/>
                <w:position w:val="-2"/>
                <w:sz w:val="20"/>
                <w:szCs w:val="20"/>
              </w:rPr>
              <w:t xml:space="preserve"> anschrauben, ohne sie anzuziehen.</w:t>
            </w:r>
          </w:p>
          <w:p>
            <w:pPr>
              <w:numPr>
                <w:ilvl w:val="0"/>
                <w:numId w:val="21362141"/>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AC</w:t>
            </w:r>
            <w:r>
              <w:rPr>
                <w:color w:val="00274C"/>
                <w:position w:val="-2"/>
                <w:sz w:val="20"/>
                <w:szCs w:val="20"/>
              </w:rPr>
              <w:t xml:space="preserve"> mit der Schraube </w:t>
            </w:r>
            <w:r>
              <w:rPr>
                <w:b/>
                <w:bCs/>
                <w:color w:val="00274C"/>
                <w:position w:val="-2"/>
                <w:sz w:val="20"/>
                <w:szCs w:val="20"/>
              </w:rPr>
              <w:t xml:space="preserve">B</w:t>
            </w:r>
            <w:r>
              <w:rPr>
                <w:color w:val="00274C"/>
                <w:position w:val="-2"/>
                <w:sz w:val="20"/>
                <w:szCs w:val="20"/>
              </w:rPr>
              <w:t xml:space="preserve"> am Ansaugsammelrohr </w:t>
            </w:r>
            <w:r>
              <w:rPr>
                <w:b/>
                <w:bCs/>
                <w:color w:val="00274C"/>
                <w:position w:val="-2"/>
                <w:sz w:val="20"/>
                <w:szCs w:val="20"/>
              </w:rPr>
              <w:t xml:space="preserve">C</w:t>
            </w:r>
            <w:r>
              <w:rPr>
                <w:color w:val="00274C"/>
                <w:position w:val="-2"/>
                <w:sz w:val="20"/>
                <w:szCs w:val="20"/>
              </w:rPr>
              <w:t xml:space="preserve"> befestigen (Anziehmoment </w:t>
            </w:r>
            <w:r>
              <w:rPr>
                <w:b/>
                <w:bCs/>
                <w:color w:val="00274C"/>
                <w:position w:val="-2"/>
                <w:sz w:val="20"/>
                <w:szCs w:val="20"/>
              </w:rPr>
              <w:t xml:space="preserve">10 Nm -</w:t>
            </w:r>
            <w:r>
              <w:rPr>
                <w:color w:val="00274C"/>
                <w:position w:val="-2"/>
                <w:sz w:val="20"/>
                <w:szCs w:val="20"/>
              </w:rPr>
              <w:t xml:space="preserve"> </w:t>
            </w:r>
            <w:hyperlink r:id="rId11865fd32f1b85fa1" w:history="1">
              <w:r>
                <w:rPr>
                  <w:b/>
                  <w:bCs/>
                  <w:color w:val="0000FF"/>
                  <w:position w:val="-2"/>
                  <w:sz w:val="20"/>
                  <w:szCs w:val="20"/>
                </w:rPr>
                <w:t xml:space="preserve">ST_06</w:t>
              </w:r>
            </w:hyperlink>
            <w:r>
              <w:rPr>
                <w:color w:val="00274C"/>
                <w:position w:val="-2"/>
                <w:sz w:val="20"/>
                <w:szCs w:val="20"/>
              </w:rPr>
              <w:t xml:space="preserve"> )</w:t>
            </w:r>
          </w:p>
          <w:p>
            <w:pPr>
              <w:numPr>
                <w:ilvl w:val="0"/>
                <w:numId w:val="21362141"/>
              </w:numPr>
              <w:spacing w:before="0" w:after="0" w:line="262" w:lineRule="auto"/>
              <w:jc w:val="left"/>
              <w:rPr>
                <w:color w:val="00274C"/>
                <w:sz w:val="20"/>
                <w:szCs w:val="20"/>
              </w:rPr>
            </w:pPr>
            <w:r>
              <w:rPr>
                <w:color w:val="00274C"/>
                <w:position w:val="-2"/>
                <w:sz w:val="20"/>
                <w:szCs w:val="20"/>
              </w:rPr>
              <w:t xml:space="preserve">Nacheinander die Mutter </w:t>
            </w:r>
            <w:r>
              <w:rPr>
                <w:b/>
                <w:bCs/>
                <w:color w:val="00274C"/>
                <w:position w:val="-2"/>
                <w:sz w:val="20"/>
                <w:szCs w:val="20"/>
              </w:rPr>
              <w:t xml:space="preserve">D</w:t>
            </w:r>
            <w:r>
              <w:rPr>
                <w:color w:val="00274C"/>
                <w:position w:val="-2"/>
                <w:sz w:val="20"/>
                <w:szCs w:val="20"/>
              </w:rPr>
              <w:t xml:space="preserve"> (Anziehmoment </w:t>
            </w:r>
            <w:r>
              <w:rPr>
                <w:b/>
                <w:bCs/>
                <w:color w:val="00274C"/>
                <w:position w:val="-2"/>
                <w:sz w:val="20"/>
                <w:szCs w:val="20"/>
              </w:rPr>
              <w:t xml:space="preserve">30 Nm</w:t>
            </w:r>
            <w:r>
              <w:rPr>
                <w:color w:val="00274C"/>
                <w:position w:val="-2"/>
                <w:sz w:val="20"/>
                <w:szCs w:val="20"/>
              </w:rPr>
              <w:t xml:space="preserve"> ) und </w:t>
            </w:r>
            <w:r>
              <w:rPr>
                <w:b/>
                <w:bCs/>
                <w:color w:val="00274C"/>
                <w:position w:val="-2"/>
                <w:sz w:val="20"/>
                <w:szCs w:val="20"/>
              </w:rPr>
              <w:t xml:space="preserve">A</w:t>
            </w:r>
            <w:r>
              <w:rPr>
                <w:color w:val="00274C"/>
                <w:position w:val="-2"/>
                <w:sz w:val="20"/>
                <w:szCs w:val="20"/>
              </w:rPr>
              <w:t xml:space="preserve"> (Anziehmoment </w:t>
            </w:r>
            <w:r>
              <w:rPr>
                <w:b/>
                <w:bCs/>
                <w:color w:val="00274C"/>
                <w:position w:val="-2"/>
                <w:sz w:val="20"/>
                <w:szCs w:val="20"/>
              </w:rPr>
              <w:t xml:space="preserve">25 Nm</w:t>
            </w:r>
            <w:r>
              <w:rPr>
                <w:color w:val="00274C"/>
                <w:position w:val="-2"/>
                <w:sz w:val="20"/>
                <w:szCs w:val="20"/>
              </w:rPr>
              <w:t xml:space="preserve"> ) festziehen.</w:t>
            </w:r>
          </w:p>
        </w:tc>
        <w:tc>
          <w:tcPr>
            <w:tcMar>
              <w:top w:w="150" w:type="dxa"/>
              <w:bottom w:w="150" w:type="dxa"/>
            </w:tcMar>
            <w:vAlign w:val="top"/>
          </w:tcPr>
          <w:p>
            <w:r>
              <w:rPr>
                <w:position w:val="-230"/>
              </w:rPr>
              <w:drawing>
                <wp:inline distT="0" distB="0" distL="0" distR="0">
                  <wp:extent cx="2232000" cy="1504800"/>
                  <wp:docPr id="76355255" name="name60565fd32f1b9b8d5" descr="imm6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6.jpg"/>
                          <pic:cNvPicPr/>
                        </pic:nvPicPr>
                        <pic:blipFill>
                          <a:blip r:embed="rId72195fd32f1b9b8c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6.2.6 Einbau des Öleinfüllflanschs am Verteilergehäuse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 Die Dichtung </w:t>
            </w:r>
            <w:r>
              <w:rPr>
                <w:b/>
                <w:bCs/>
                <w:color w:val="00274C"/>
                <w:position w:val="-2"/>
                <w:sz w:val="20"/>
                <w:szCs w:val="20"/>
              </w:rPr>
              <w:t xml:space="preserve">AE</w:t>
            </w:r>
            <w:r>
              <w:rPr>
                <w:color w:val="00274C"/>
                <w:position w:val="-2"/>
                <w:sz w:val="20"/>
                <w:szCs w:val="20"/>
              </w:rPr>
              <w:t xml:space="preserve"> muss bei jedem Einbau ausgetauscht werden.</w:t>
            </w:r>
          </w:p>
          <w:p>
            <w:pPr>
              <w:numPr>
                <w:ilvl w:val="0"/>
                <w:numId w:val="21362142"/>
              </w:numPr>
              <w:spacing w:before="0" w:after="0" w:line="262" w:lineRule="auto"/>
              <w:jc w:val="left"/>
              <w:rPr>
                <w:color w:val="00274C"/>
                <w:sz w:val="20"/>
                <w:szCs w:val="20"/>
              </w:rPr>
            </w:pPr>
            <w:r>
              <w:rPr>
                <w:color w:val="00274C"/>
                <w:position w:val="-2"/>
                <w:sz w:val="20"/>
                <w:szCs w:val="20"/>
              </w:rPr>
              <w:br/>
              <w:br/>
              <w:t xml:space="preserve">Die Dichtung </w:t>
            </w:r>
            <w:r>
              <w:rPr>
                <w:b/>
                <w:bCs/>
                <w:color w:val="00274C"/>
                <w:position w:val="-2"/>
                <w:sz w:val="20"/>
                <w:szCs w:val="20"/>
              </w:rPr>
              <w:t xml:space="preserve">AE</w:t>
            </w:r>
            <w:r>
              <w:rPr>
                <w:color w:val="00274C"/>
                <w:position w:val="-2"/>
                <w:sz w:val="20"/>
                <w:szCs w:val="20"/>
              </w:rPr>
              <w:t xml:space="preserve"> im Sitz am Flansch </w:t>
            </w:r>
            <w:r>
              <w:rPr>
                <w:b/>
                <w:bCs/>
                <w:color w:val="00274C"/>
                <w:position w:val="-2"/>
                <w:sz w:val="20"/>
                <w:szCs w:val="20"/>
              </w:rPr>
              <w:t xml:space="preserve">H</w:t>
            </w:r>
            <w:r>
              <w:rPr>
                <w:color w:val="00274C"/>
                <w:position w:val="-2"/>
                <w:sz w:val="20"/>
                <w:szCs w:val="20"/>
              </w:rPr>
              <w:t xml:space="preserve"> positionieren.</w:t>
            </w:r>
          </w:p>
          <w:p>
            <w:pPr>
              <w:numPr>
                <w:ilvl w:val="0"/>
                <w:numId w:val="21362142"/>
              </w:numPr>
              <w:spacing w:before="0" w:after="0" w:line="262" w:lineRule="auto"/>
              <w:jc w:val="left"/>
              <w:rPr>
                <w:color w:val="00274C"/>
                <w:sz w:val="20"/>
                <w:szCs w:val="20"/>
              </w:rPr>
            </w:pPr>
            <w:r>
              <w:rPr>
                <w:color w:val="00274C"/>
                <w:position w:val="-2"/>
                <w:sz w:val="20"/>
                <w:szCs w:val="20"/>
              </w:rPr>
              <w:t xml:space="preserve">Den Flansch </w:t>
            </w:r>
            <w:r>
              <w:rPr>
                <w:b/>
                <w:bCs/>
                <w:color w:val="00274C"/>
                <w:position w:val="-2"/>
                <w:sz w:val="20"/>
                <w:szCs w:val="20"/>
              </w:rPr>
              <w:t xml:space="preserve">H</w:t>
            </w:r>
            <w:r>
              <w:rPr>
                <w:color w:val="00274C"/>
                <w:position w:val="-2"/>
                <w:sz w:val="20"/>
                <w:szCs w:val="20"/>
              </w:rPr>
              <w:t xml:space="preserve"> am Gehäuse </w:t>
            </w:r>
            <w:r>
              <w:rPr>
                <w:b/>
                <w:bCs/>
                <w:color w:val="00274C"/>
                <w:position w:val="-2"/>
                <w:sz w:val="20"/>
                <w:szCs w:val="20"/>
              </w:rPr>
              <w:t xml:space="preserve">AF</w:t>
            </w:r>
            <w:r>
              <w:rPr>
                <w:color w:val="00274C"/>
                <w:position w:val="-2"/>
                <w:sz w:val="20"/>
                <w:szCs w:val="20"/>
              </w:rPr>
              <w:t xml:space="preserve"> mit den Schrauben </w:t>
            </w:r>
            <w:r>
              <w:rPr>
                <w:b/>
                <w:bCs/>
                <w:color w:val="00274C"/>
                <w:position w:val="-2"/>
                <w:sz w:val="20"/>
                <w:szCs w:val="20"/>
              </w:rPr>
              <w:t xml:space="preserve">AG</w:t>
            </w:r>
            <w:r>
              <w:rPr>
                <w:color w:val="00274C"/>
                <w:position w:val="-2"/>
                <w:sz w:val="20"/>
                <w:szCs w:val="20"/>
              </w:rPr>
              <w:t xml:space="preserve"> befestigen (Anziehmoment </w:t>
            </w:r>
            <w:r>
              <w:rPr>
                <w:b/>
                <w:bCs/>
                <w:color w:val="00274C"/>
                <w:position w:val="-2"/>
                <w:sz w:val="20"/>
                <w:szCs w:val="20"/>
              </w:rPr>
              <w:t xml:space="preserve">10 Nm - </w:t>
            </w:r>
            <w:hyperlink r:id="rId45565fd32f1b9d50b"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21362142"/>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E</w:t>
            </w:r>
            <w:r>
              <w:rPr>
                <w:color w:val="00274C"/>
                <w:position w:val="-2"/>
                <w:sz w:val="20"/>
                <w:szCs w:val="20"/>
              </w:rPr>
              <w:t xml:space="preserve"> am Flansch </w:t>
            </w:r>
            <w:r>
              <w:rPr>
                <w:b/>
                <w:bCs/>
                <w:color w:val="00274C"/>
                <w:position w:val="-2"/>
                <w:sz w:val="20"/>
                <w:szCs w:val="20"/>
              </w:rPr>
              <w:t xml:space="preserve">H</w:t>
            </w:r>
            <w:r>
              <w:rPr>
                <w:color w:val="00274C"/>
                <w:position w:val="-2"/>
                <w:sz w:val="20"/>
                <w:szCs w:val="20"/>
              </w:rPr>
              <w:t xml:space="preserve"> anschließen.</w:t>
            </w:r>
          </w:p>
          <w:p>
            <w:pPr>
              <w:numPr>
                <w:ilvl w:val="0"/>
                <w:numId w:val="21362142"/>
              </w:numPr>
              <w:spacing w:before="0" w:after="0" w:line="262" w:lineRule="auto"/>
              <w:jc w:val="left"/>
              <w:rPr>
                <w:color w:val="00274C"/>
                <w:sz w:val="20"/>
                <w:szCs w:val="20"/>
              </w:rPr>
            </w:pPr>
            <w:r>
              <w:rPr>
                <w:color w:val="00274C"/>
                <w:position w:val="-2"/>
                <w:sz w:val="20"/>
                <w:szCs w:val="20"/>
              </w:rPr>
              <w:t xml:space="preserve">Das Spezialwerkzeug </w:t>
            </w:r>
            <w:hyperlink r:id="rId68705fd32f1b9d5f8" w:history="1">
              <w:r>
                <w:rPr>
                  <w:b/>
                  <w:bCs/>
                  <w:color w:val="0000FF"/>
                  <w:position w:val="-2"/>
                  <w:sz w:val="20"/>
                  <w:szCs w:val="20"/>
                </w:rPr>
                <w:t xml:space="preserve">ST_34</w:t>
              </w:r>
            </w:hyperlink>
            <w:r>
              <w:rPr>
                <w:color w:val="00274C"/>
                <w:position w:val="-2"/>
                <w:sz w:val="20"/>
                <w:szCs w:val="20"/>
              </w:rPr>
              <w:t xml:space="preserve"> ausbauen und den Anlasser einbauen (Anziehmoment </w:t>
            </w:r>
            <w:r>
              <w:rPr>
                <w:b/>
                <w:bCs/>
                <w:color w:val="00274C"/>
                <w:position w:val="-2"/>
                <w:sz w:val="20"/>
                <w:szCs w:val="20"/>
              </w:rPr>
              <w:t xml:space="preserve">45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4286725" name="name16315fd32f1bb53e0" descr="imm6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7.jpg"/>
                          <pic:cNvPicPr/>
                        </pic:nvPicPr>
                        <pic:blipFill>
                          <a:blip r:embed="rId74435fd32f1bb53d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6.27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Zur ansicht hier klicken</w:t>
            </w:r>
          </w:p>
        </w:tc>
        <w:tc>
          <w:tcPr>
            <w:tcMar>
              <w:top w:w="150" w:type="dxa"/>
              <w:bottom w:w="150" w:type="dxa"/>
            </w:tcMar>
            <w:vAlign w:val="top"/>
          </w:tcPr>
          <w:p>
            <w:pPr>
              <w:widowControl w:val="on"/>
              <w:pBdr/>
              <w:spacing w:before="0" w:after="0" w:line="262" w:lineRule="auto"/>
              <w:ind w:left="0" w:right="0"/>
              <w:jc w:val="left"/>
              <w:textAlignment w:val="top"/>
            </w:pPr>
            <w:hyperlink r:id="rId87245fd32f1bb6bf4" w:history="1">
              <w:r>
                <w:rPr>
                  <w:color w:val="0000FF"/>
                  <w:position w:val="0"/>
                  <w:sz w:val="20"/>
                  <w:szCs w:val="20"/>
                  <w:u w:val="single"/>
                </w:rPr>
                <w:t xml:space="preserve">https://www.youtube.com/embed/o3h6Say9sc4?rel=0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Austausch Baugruppe EGR Cooler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6.3.1 Ausbau</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265970" name="name10315fd32f1bc516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055fd32f1bc515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Vor Ausführung der Arbeiten </w:t>
            </w:r>
            <w:hyperlink r:id="rId49595fd32f1bc741a" w:history="1">
              <w:r>
                <w:rPr>
                  <w:b/>
                  <w:bCs/>
                  <w:color w:val="0000FF"/>
                  <w:position w:val="-2"/>
                  <w:sz w:val="20"/>
                  <w:szCs w:val="20"/>
                </w:rPr>
                <w:t xml:space="preserve">Abs. 3.3.2</w:t>
              </w:r>
            </w:hyperlink>
            <w:r>
              <w:rPr>
                <w:color w:val="00274C"/>
                <w:position w:val="-2"/>
                <w:sz w:val="20"/>
                <w:szCs w:val="20"/>
              </w:rPr>
              <w:t xml:space="preserve"> lesen.</w:t>
            </w:r>
          </w:p>
          <w:p>
            <w:pPr>
              <w:numPr>
                <w:ilvl w:val="0"/>
                <w:numId w:val="21362104"/>
              </w:numPr>
              <w:spacing w:before="0" w:after="0" w:line="262" w:lineRule="auto"/>
              <w:jc w:val="left"/>
              <w:rPr>
                <w:color w:val="00274C"/>
                <w:sz w:val="20"/>
                <w:szCs w:val="20"/>
              </w:rPr>
            </w:pPr>
            <w:r>
              <w:rPr>
                <w:color w:val="00274C"/>
                <w:position w:val="-2"/>
                <w:sz w:val="20"/>
                <w:szCs w:val="20"/>
              </w:rPr>
              <w:t xml:space="preserve">Die Komponenten handhaben wie beschrieben in </w:t>
            </w:r>
            <w:hyperlink r:id="rId56295fd32f1bc7482" w:history="1">
              <w:r>
                <w:rPr>
                  <w:b/>
                  <w:bCs/>
                  <w:color w:val="0000FF"/>
                  <w:position w:val="-2"/>
                  <w:sz w:val="20"/>
                  <w:szCs w:val="20"/>
                  <w:u w:val="single"/>
                </w:rPr>
                <w:t xml:space="preserve">Abs. 2.17</w:t>
              </w:r>
            </w:hyperlink>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Beim Einbau aller Komponenten mit Dichtungen diese jedes Mal auswechseln.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b/>
                <w:bCs/>
                <w:color w:val="00274C"/>
                <w:position w:val="-2"/>
                <w:sz w:val="20"/>
                <w:szCs w:val="20"/>
              </w:rPr>
              <w:t xml:space="preserve"> :</w:t>
            </w:r>
            <w:r>
              <w:rPr>
                <w:color w:val="00274C"/>
                <w:position w:val="-2"/>
                <w:sz w:val="20"/>
                <w:szCs w:val="20"/>
              </w:rPr>
              <w:t xml:space="preserve"> Die Eingriffe ausführen wie beschrieben in </w:t>
            </w:r>
            <w:hyperlink r:id="rId74915fd32f1bc750a" w:history="1">
              <w:r>
                <w:rPr>
                  <w:b/>
                  <w:bCs/>
                  <w:color w:val="0000FF"/>
                  <w:position w:val="-2"/>
                  <w:sz w:val="20"/>
                  <w:szCs w:val="20"/>
                </w:rPr>
                <w:t xml:space="preserve">Abs. 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43"/>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w:t>
            </w:r>
            <w:r>
              <w:rPr>
                <w:color w:val="00274C"/>
                <w:position w:val="-2"/>
                <w:sz w:val="20"/>
                <w:szCs w:val="20"/>
              </w:rPr>
              <w:t xml:space="preserve"> des Rohrs </w:t>
            </w:r>
            <w:r>
              <w:rPr>
                <w:b/>
                <w:bCs/>
                <w:color w:val="00274C"/>
                <w:position w:val="-2"/>
                <w:sz w:val="20"/>
                <w:szCs w:val="20"/>
              </w:rPr>
              <w:t xml:space="preserve">B</w:t>
            </w:r>
            <w:r>
              <w:rPr>
                <w:color w:val="00274C"/>
                <w:position w:val="-2"/>
                <w:sz w:val="20"/>
                <w:szCs w:val="20"/>
              </w:rPr>
              <w:t xml:space="preserve"> lösen.</w:t>
            </w:r>
          </w:p>
        </w:tc>
        <w:tc>
          <w:tcPr>
            <w:tcMar>
              <w:top w:w="150" w:type="dxa"/>
              <w:bottom w:w="150" w:type="dxa"/>
            </w:tcMar>
            <w:vAlign w:val="top"/>
          </w:tcPr>
          <w:p>
            <w:r>
              <w:rPr>
                <w:position w:val="-230"/>
              </w:rPr>
              <w:drawing>
                <wp:inline distT="0" distB="0" distL="0" distR="0">
                  <wp:extent cx="2232000" cy="1504800"/>
                  <wp:docPr id="68736082" name="name99435fd32f1bdcc99" descr="imm6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8.jpg"/>
                          <pic:cNvPicPr/>
                        </pic:nvPicPr>
                        <pic:blipFill>
                          <a:blip r:embed="rId28705fd32f1bdcc9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6.28</w:t>
            </w:r>
          </w:p>
        </w:tc>
      </w:tr>
      <w:tr>
        <w:trPr>
          <w:trHeight w:val="0" w:hRule="atLeast"/>
        </w:trPr>
        <w:tc>
          <w:tcPr>
            <w:tcMar>
              <w:top w:w="150" w:type="dxa"/>
              <w:bottom w:w="150" w:type="dxa"/>
            </w:tcMar>
            <w:vAlign w:val="center"/>
          </w:tcPr>
          <w:p>
            <w:pPr>
              <w:numPr>
                <w:ilvl w:val="0"/>
                <w:numId w:val="21362144"/>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C</w:t>
            </w:r>
            <w:r>
              <w:rPr>
                <w:color w:val="00274C"/>
                <w:position w:val="-2"/>
                <w:sz w:val="20"/>
                <w:szCs w:val="20"/>
              </w:rPr>
              <w:t xml:space="preserve"> und </w:t>
            </w:r>
            <w:r>
              <w:rPr>
                <w:b/>
                <w:bCs/>
                <w:color w:val="00274C"/>
                <w:position w:val="-2"/>
                <w:sz w:val="20"/>
                <w:szCs w:val="20"/>
              </w:rPr>
              <w:t xml:space="preserve">D</w:t>
            </w:r>
            <w:r>
              <w:rPr>
                <w:color w:val="00274C"/>
                <w:position w:val="-2"/>
                <w:sz w:val="20"/>
                <w:szCs w:val="20"/>
              </w:rPr>
              <w:t xml:space="preserve"> lösen.</w:t>
            </w:r>
          </w:p>
          <w:p>
            <w:pPr>
              <w:numPr>
                <w:ilvl w:val="0"/>
                <w:numId w:val="21362144"/>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E</w:t>
            </w:r>
            <w:r>
              <w:rPr>
                <w:color w:val="00274C"/>
                <w:position w:val="-2"/>
                <w:sz w:val="20"/>
                <w:szCs w:val="20"/>
              </w:rPr>
              <w:t xml:space="preserve"> und die entsprechenden Metalldichtungen entfernen.</w:t>
            </w:r>
          </w:p>
          <w:p>
            <w:pPr>
              <w:numPr>
                <w:ilvl w:val="0"/>
                <w:numId w:val="21362144"/>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F</w:t>
            </w:r>
            <w:r>
              <w:rPr>
                <w:color w:val="00274C"/>
                <w:position w:val="-2"/>
                <w:sz w:val="20"/>
                <w:szCs w:val="20"/>
              </w:rPr>
              <w:t xml:space="preserve"> aushängen und das Rohr </w:t>
            </w:r>
            <w:r>
              <w:rPr>
                <w:b/>
                <w:bCs/>
                <w:color w:val="00274C"/>
                <w:position w:val="-2"/>
                <w:sz w:val="20"/>
                <w:szCs w:val="20"/>
              </w:rPr>
              <w:t xml:space="preserve">G</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88839946" name="name30035fd32f1c22089" descr="imm6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9.jpg"/>
                          <pic:cNvPicPr/>
                        </pic:nvPicPr>
                        <pic:blipFill>
                          <a:blip r:embed="rId37345fd32f1c2208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6.29</w:t>
            </w:r>
          </w:p>
        </w:tc>
      </w:tr>
      <w:tr>
        <w:trPr>
          <w:trHeight w:val="0" w:hRule="atLeast"/>
        </w:trPr>
        <w:tc>
          <w:tcPr>
            <w:tcMar>
              <w:top w:w="150" w:type="dxa"/>
              <w:bottom w:w="150" w:type="dxa"/>
            </w:tcMar>
            <w:vAlign w:val="center"/>
          </w:tcPr>
          <w:p>
            <w:pPr>
              <w:numPr>
                <w:ilvl w:val="0"/>
                <w:numId w:val="21362145"/>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H</w:t>
            </w:r>
            <w:r>
              <w:rPr>
                <w:color w:val="00274C"/>
                <w:position w:val="-2"/>
                <w:sz w:val="20"/>
                <w:szCs w:val="20"/>
              </w:rPr>
              <w:t xml:space="preserve"> lösen und den EGR Cooler </w:t>
            </w:r>
            <w:r>
              <w:rPr>
                <w:b/>
                <w:bCs/>
                <w:color w:val="00274C"/>
                <w:position w:val="-2"/>
                <w:sz w:val="20"/>
                <w:szCs w:val="20"/>
              </w:rPr>
              <w:t xml:space="preserve">L</w:t>
            </w:r>
            <w:r>
              <w:rPr>
                <w:color w:val="00274C"/>
                <w:position w:val="-2"/>
                <w:sz w:val="20"/>
                <w:szCs w:val="20"/>
              </w:rPr>
              <w:t xml:space="preserve"> von der Hülle </w:t>
            </w:r>
            <w:r>
              <w:rPr>
                <w:b/>
                <w:bCs/>
                <w:color w:val="00274C"/>
                <w:position w:val="-2"/>
                <w:sz w:val="20"/>
                <w:szCs w:val="20"/>
              </w:rPr>
              <w:t xml:space="preserve">M</w:t>
            </w:r>
            <w:r>
              <w:rPr>
                <w:color w:val="00274C"/>
                <w:position w:val="-2"/>
                <w:sz w:val="20"/>
                <w:szCs w:val="20"/>
              </w:rPr>
              <w:t xml:space="preserve"> ( </w:t>
            </w:r>
            <w:hyperlink r:id="rId13755fd32f1c2390b" w:history="1">
              <w:r>
                <w:rPr>
                  <w:b/>
                  <w:bCs/>
                  <w:color w:val="0000FF"/>
                  <w:position w:val="-2"/>
                  <w:sz w:val="20"/>
                  <w:szCs w:val="20"/>
                </w:rPr>
                <w:t xml:space="preserve">ST_05</w:t>
              </w:r>
            </w:hyperlink>
            <w:r>
              <w:rPr>
                <w:color w:val="00274C"/>
                <w:position w:val="-2"/>
                <w:sz w:val="20"/>
                <w:szCs w:val="20"/>
              </w:rPr>
              <w:t xml:space="preserve"> ) abnehmen..</w:t>
            </w:r>
          </w:p>
          <w:p>
            <w:pPr>
              <w:numPr>
                <w:ilvl w:val="0"/>
                <w:numId w:val="21362145"/>
              </w:numPr>
              <w:spacing w:before="0" w:after="0" w:line="262" w:lineRule="auto"/>
              <w:jc w:val="left"/>
              <w:rPr>
                <w:color w:val="00274C"/>
                <w:sz w:val="20"/>
                <w:szCs w:val="20"/>
              </w:rPr>
            </w:pPr>
            <w:r>
              <w:rPr>
                <w:color w:val="00274C"/>
                <w:position w:val="-2"/>
                <w:sz w:val="20"/>
                <w:szCs w:val="20"/>
              </w:rPr>
              <w:t xml:space="preserve">Sollten die Abgaskanäle durch Ruß und Kohle verstopft sein, den EGR Cooler </w:t>
            </w:r>
            <w:r>
              <w:rPr>
                <w:b/>
                <w:bCs/>
                <w:color w:val="00274C"/>
                <w:position w:val="-2"/>
                <w:sz w:val="20"/>
                <w:szCs w:val="20"/>
              </w:rPr>
              <w:t xml:space="preserve">L</w:t>
            </w:r>
            <w:r>
              <w:rPr>
                <w:color w:val="00274C"/>
                <w:position w:val="-2"/>
                <w:sz w:val="20"/>
                <w:szCs w:val="20"/>
              </w:rPr>
              <w:t xml:space="preserve"> auswechseln.</w:t>
            </w:r>
          </w:p>
        </w:tc>
        <w:tc>
          <w:tcPr>
            <w:tcMar>
              <w:top w:w="150" w:type="dxa"/>
              <w:bottom w:w="150" w:type="dxa"/>
            </w:tcMar>
            <w:vAlign w:val="top"/>
          </w:tcPr>
          <w:p>
            <w:r>
              <w:rPr>
                <w:position w:val="-230"/>
              </w:rPr>
              <w:drawing>
                <wp:inline distT="0" distB="0" distL="0" distR="0">
                  <wp:extent cx="2232000" cy="1504800"/>
                  <wp:docPr id="55966081" name="name77115fd32f1c40748" descr="imm6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0.jpg"/>
                          <pic:cNvPicPr/>
                        </pic:nvPicPr>
                        <pic:blipFill>
                          <a:blip r:embed="rId66055fd32f1c4074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Zur ansicht hier klicken</w:t>
            </w:r>
          </w:p>
        </w:tc>
        <w:tc>
          <w:tcPr>
            <w:tcMar>
              <w:top w:w="150" w:type="dxa"/>
              <w:bottom w:w="150" w:type="dxa"/>
            </w:tcMar>
            <w:vAlign w:val="top"/>
          </w:tcPr>
          <w:p>
            <w:pPr>
              <w:widowControl w:val="on"/>
              <w:pBdr/>
              <w:spacing w:before="0" w:after="0" w:line="262" w:lineRule="auto"/>
              <w:ind w:left="0" w:right="0"/>
              <w:jc w:val="left"/>
              <w:textAlignment w:val="top"/>
            </w:pPr>
            <w:hyperlink r:id="rId32295fd32f1c4118c" w:history="1">
              <w:r>
                <w:rPr>
                  <w:color w:val="0000FF"/>
                  <w:position w:val="0"/>
                  <w:sz w:val="20"/>
                  <w:szCs w:val="20"/>
                  <w:u w:val="single"/>
                </w:rPr>
                <w:t xml:space="preserve">https://www.youtube.com/embed/xGWUnc-V1YY?rel=0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6.3.2 Einbau</w:t>
            </w:r>
          </w:p>
          <w:p>
            <w:pPr>
              <w:numPr>
                <w:ilvl w:val="0"/>
                <w:numId w:val="21362146"/>
              </w:numPr>
              <w:spacing w:before="0" w:after="0" w:line="262" w:lineRule="auto"/>
              <w:jc w:val="left"/>
              <w:rPr>
                <w:color w:val="00274C"/>
                <w:sz w:val="20"/>
                <w:szCs w:val="20"/>
              </w:rPr>
            </w:pPr>
            <w:r>
              <w:rPr>
                <w:color w:val="00274C"/>
                <w:position w:val="-2"/>
                <w:sz w:val="20"/>
                <w:szCs w:val="20"/>
              </w:rPr>
              <w:br/>
              <w:br/>
              <w:br/>
              <w:t xml:space="preserve">Das Anschlussstück </w:t>
            </w:r>
            <w:r>
              <w:rPr>
                <w:b/>
                <w:bCs/>
                <w:color w:val="00274C"/>
                <w:position w:val="-2"/>
                <w:sz w:val="20"/>
                <w:szCs w:val="20"/>
              </w:rPr>
              <w:t xml:space="preserve">U</w:t>
            </w:r>
            <w:r>
              <w:rPr>
                <w:color w:val="00274C"/>
                <w:position w:val="-2"/>
                <w:sz w:val="20"/>
                <w:szCs w:val="20"/>
              </w:rPr>
              <w:t xml:space="preserve"> in die Hülle </w:t>
            </w:r>
            <w:r>
              <w:rPr>
                <w:b/>
                <w:bCs/>
                <w:color w:val="00274C"/>
                <w:position w:val="-2"/>
                <w:sz w:val="20"/>
                <w:szCs w:val="20"/>
              </w:rPr>
              <w:t xml:space="preserve">M</w:t>
            </w:r>
            <w:r>
              <w:rPr>
                <w:color w:val="00274C"/>
                <w:position w:val="-2"/>
                <w:sz w:val="20"/>
                <w:szCs w:val="20"/>
              </w:rPr>
              <w:t xml:space="preserve"> der EGR-Ventilgruppe einsetzen.</w:t>
            </w:r>
          </w:p>
          <w:p>
            <w:pPr>
              <w:numPr>
                <w:ilvl w:val="0"/>
                <w:numId w:val="21362146"/>
              </w:numPr>
              <w:spacing w:before="0" w:after="0" w:line="262" w:lineRule="auto"/>
              <w:jc w:val="left"/>
              <w:rPr>
                <w:color w:val="00274C"/>
                <w:sz w:val="20"/>
                <w:szCs w:val="20"/>
              </w:rPr>
            </w:pPr>
            <w:r>
              <w:rPr>
                <w:color w:val="00274C"/>
                <w:position w:val="-2"/>
                <w:sz w:val="20"/>
                <w:szCs w:val="20"/>
              </w:rPr>
              <w:t xml:space="preserve">Den EGR Cooler </w:t>
            </w:r>
            <w:r>
              <w:rPr>
                <w:b/>
                <w:bCs/>
                <w:color w:val="00274C"/>
                <w:position w:val="-2"/>
                <w:sz w:val="20"/>
                <w:szCs w:val="20"/>
              </w:rPr>
              <w:t xml:space="preserve">L</w:t>
            </w:r>
            <w:r>
              <w:rPr>
                <w:color w:val="00274C"/>
                <w:position w:val="-2"/>
                <w:sz w:val="20"/>
                <w:szCs w:val="20"/>
              </w:rPr>
              <w:t xml:space="preserve"> mit den Schrauben </w:t>
            </w:r>
            <w:r>
              <w:rPr>
                <w:b/>
                <w:bCs/>
                <w:color w:val="00274C"/>
                <w:position w:val="-2"/>
                <w:sz w:val="20"/>
                <w:szCs w:val="20"/>
              </w:rPr>
              <w:t xml:space="preserve">H</w:t>
            </w:r>
            <w:r>
              <w:rPr>
                <w:color w:val="00274C"/>
                <w:position w:val="-2"/>
                <w:sz w:val="20"/>
                <w:szCs w:val="20"/>
              </w:rPr>
              <w:t xml:space="preserve"> am Ansaugsammelrohr </w:t>
            </w:r>
            <w:r>
              <w:rPr>
                <w:b/>
                <w:bCs/>
                <w:color w:val="00274C"/>
                <w:position w:val="-2"/>
                <w:sz w:val="20"/>
                <w:szCs w:val="20"/>
              </w:rPr>
              <w:t xml:space="preserve">S</w:t>
            </w:r>
            <w:r>
              <w:rPr>
                <w:color w:val="00274C"/>
                <w:position w:val="-2"/>
                <w:sz w:val="20"/>
                <w:szCs w:val="20"/>
              </w:rPr>
              <w:t xml:space="preserve"> befestigen (Anziehmoment </w:t>
            </w:r>
            <w:r>
              <w:rPr>
                <w:b/>
                <w:bCs/>
                <w:color w:val="00274C"/>
                <w:position w:val="-2"/>
                <w:sz w:val="20"/>
                <w:szCs w:val="20"/>
              </w:rPr>
              <w:t xml:space="preserve">22 Nm</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63465fd32f1c41665" w:history="1">
              <w:r>
                <w:rPr>
                  <w:b/>
                  <w:bCs/>
                  <w:color w:val="0000FF"/>
                  <w:position w:val="-2"/>
                  <w:sz w:val="20"/>
                  <w:szCs w:val="20"/>
                </w:rPr>
                <w:t xml:space="preserve">ST_05</w:t>
              </w:r>
            </w:hyperlink>
            <w:r>
              <w:rPr>
                <w:color w:val="00274C"/>
                <w:position w:val="-2"/>
                <w:sz w:val="20"/>
                <w:szCs w:val="20"/>
              </w:rPr>
              <w:t xml:space="preserve"> ).</w:t>
            </w:r>
          </w:p>
          <w:p>
            <w:pPr>
              <w:numPr>
                <w:ilvl w:val="0"/>
                <w:numId w:val="21362146"/>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G</w:t>
            </w:r>
            <w:r>
              <w:rPr>
                <w:color w:val="00274C"/>
                <w:position w:val="-2"/>
                <w:sz w:val="20"/>
                <w:szCs w:val="20"/>
              </w:rPr>
              <w:t xml:space="preserve"> auf das Anschlussstück </w:t>
            </w:r>
            <w:r>
              <w:rPr>
                <w:b/>
                <w:bCs/>
                <w:color w:val="00274C"/>
                <w:position w:val="-2"/>
                <w:sz w:val="20"/>
                <w:szCs w:val="20"/>
              </w:rPr>
              <w:t xml:space="preserve">V</w:t>
            </w:r>
            <w:r>
              <w:rPr>
                <w:color w:val="00274C"/>
                <w:position w:val="-2"/>
                <w:sz w:val="20"/>
                <w:szCs w:val="20"/>
              </w:rPr>
              <w:t xml:space="preserve"> setzen.</w:t>
            </w:r>
          </w:p>
          <w:p>
            <w:pPr>
              <w:numPr>
                <w:ilvl w:val="0"/>
                <w:numId w:val="21362146"/>
              </w:numPr>
              <w:spacing w:before="0" w:after="0" w:line="262" w:lineRule="auto"/>
              <w:jc w:val="left"/>
              <w:rPr>
                <w:color w:val="00274C"/>
                <w:sz w:val="20"/>
                <w:szCs w:val="20"/>
              </w:rPr>
            </w:pPr>
            <w:r>
              <w:rPr>
                <w:color w:val="00274C"/>
                <w:position w:val="-2"/>
                <w:sz w:val="20"/>
                <w:szCs w:val="20"/>
              </w:rPr>
              <w:t xml:space="preserve">Die Schellen </w:t>
            </w:r>
            <w:r>
              <w:rPr>
                <w:b/>
                <w:bCs/>
                <w:color w:val="00274C"/>
                <w:position w:val="-2"/>
                <w:sz w:val="20"/>
                <w:szCs w:val="20"/>
              </w:rPr>
              <w:t xml:space="preserve">F</w:t>
            </w:r>
            <w:r>
              <w:rPr>
                <w:color w:val="00274C"/>
                <w:position w:val="-2"/>
                <w:sz w:val="20"/>
                <w:szCs w:val="20"/>
              </w:rPr>
              <w:t xml:space="preserve"> befestigen.</w:t>
            </w:r>
          </w:p>
        </w:tc>
        <w:tc>
          <w:tcPr>
            <w:tcMar>
              <w:top w:w="150" w:type="dxa"/>
              <w:bottom w:w="150" w:type="dxa"/>
            </w:tcMar>
            <w:vAlign w:val="top"/>
          </w:tcPr>
          <w:p>
            <w:r>
              <w:rPr>
                <w:position w:val="-230"/>
              </w:rPr>
              <w:drawing>
                <wp:inline distT="0" distB="0" distL="0" distR="0">
                  <wp:extent cx="2232000" cy="1504800"/>
                  <wp:docPr id="85886388" name="name13685fd32f1c737f6" descr="imm6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1.jpg"/>
                          <pic:cNvPicPr/>
                        </pic:nvPicPr>
                        <pic:blipFill>
                          <a:blip r:embed="rId82025fd32f1c737e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6.31</w:t>
            </w:r>
          </w:p>
        </w:tc>
      </w:tr>
      <w:tr>
        <w:trPr>
          <w:trHeight w:val="0" w:hRule="atLeast"/>
        </w:trPr>
        <w:tc>
          <w:tcPr>
            <w:tcMar>
              <w:top w:w="150" w:type="dxa"/>
              <w:bottom w:w="150" w:type="dxa"/>
            </w:tcMar>
            <w:vAlign w:val="center"/>
          </w:tcPr>
          <w:p>
            <w:pPr>
              <w:numPr>
                <w:ilvl w:val="0"/>
                <w:numId w:val="21362147"/>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N</w:t>
            </w:r>
            <w:r>
              <w:rPr>
                <w:color w:val="00274C"/>
                <w:position w:val="-2"/>
                <w:sz w:val="20"/>
                <w:szCs w:val="20"/>
              </w:rPr>
              <w:t xml:space="preserve"> zwischen dem Rohr </w:t>
            </w:r>
            <w:r>
              <w:rPr>
                <w:b/>
                <w:bCs/>
                <w:color w:val="00274C"/>
                <w:position w:val="-2"/>
                <w:sz w:val="20"/>
                <w:szCs w:val="20"/>
              </w:rPr>
              <w:t xml:space="preserve">B</w:t>
            </w:r>
            <w:r>
              <w:rPr>
                <w:color w:val="00274C"/>
                <w:position w:val="-2"/>
                <w:sz w:val="20"/>
                <w:szCs w:val="20"/>
              </w:rPr>
              <w:t xml:space="preserve"> und dem EGR Cooler </w:t>
            </w:r>
            <w:r>
              <w:rPr>
                <w:b/>
                <w:bCs/>
                <w:color w:val="00274C"/>
                <w:position w:val="-2"/>
                <w:sz w:val="20"/>
                <w:szCs w:val="20"/>
              </w:rPr>
              <w:t xml:space="preserve">L</w:t>
            </w:r>
            <w:r>
              <w:rPr>
                <w:color w:val="00274C"/>
                <w:position w:val="-2"/>
                <w:sz w:val="20"/>
                <w:szCs w:val="20"/>
              </w:rPr>
              <w:t xml:space="preserve"> einfügen; die Schrauben </w:t>
            </w:r>
            <w:r>
              <w:rPr>
                <w:b/>
                <w:bCs/>
                <w:color w:val="00274C"/>
                <w:position w:val="-2"/>
                <w:sz w:val="20"/>
                <w:szCs w:val="20"/>
              </w:rPr>
              <w:t xml:space="preserve">A</w:t>
            </w:r>
            <w:r>
              <w:rPr>
                <w:color w:val="00274C"/>
                <w:position w:val="-2"/>
                <w:sz w:val="20"/>
                <w:szCs w:val="20"/>
              </w:rPr>
              <w:t xml:space="preserve"> befestigen (Anziehmoment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4583509" name="name99395fd32f1c90405" descr="imm6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2.jpg"/>
                          <pic:cNvPicPr/>
                        </pic:nvPicPr>
                        <pic:blipFill>
                          <a:blip r:embed="rId57255fd32f1c9040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6.32</w:t>
            </w:r>
          </w:p>
        </w:tc>
      </w:tr>
      <w:tr>
        <w:trPr>
          <w:trHeight w:val="0" w:hRule="atLeast"/>
        </w:trPr>
        <w:tc>
          <w:tcPr>
            <w:tcMar>
              <w:top w:w="150" w:type="dxa"/>
              <w:bottom w:w="150" w:type="dxa"/>
            </w:tcMar>
            <w:vAlign w:val="center"/>
          </w:tcPr>
          <w:p>
            <w:pPr>
              <w:numPr>
                <w:ilvl w:val="0"/>
                <w:numId w:val="21362148"/>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E</w:t>
            </w:r>
            <w:r>
              <w:rPr>
                <w:color w:val="00274C"/>
                <w:position w:val="-2"/>
                <w:sz w:val="20"/>
                <w:szCs w:val="20"/>
              </w:rPr>
              <w:t xml:space="preserve"> in seinen Sitz am Sammelrohr </w:t>
            </w:r>
            <w:r>
              <w:rPr>
                <w:b/>
                <w:bCs/>
                <w:color w:val="00274C"/>
                <w:position w:val="-2"/>
                <w:sz w:val="20"/>
                <w:szCs w:val="20"/>
              </w:rPr>
              <w:t xml:space="preserve">S</w:t>
            </w:r>
            <w:r>
              <w:rPr>
                <w:color w:val="00274C"/>
                <w:position w:val="-2"/>
                <w:sz w:val="20"/>
                <w:szCs w:val="20"/>
              </w:rPr>
              <w:t xml:space="preserve"> einsetzen und dabei die Dichtung </w:t>
            </w:r>
            <w:r>
              <w:rPr>
                <w:b/>
                <w:bCs/>
                <w:color w:val="00274C"/>
                <w:position w:val="-2"/>
                <w:sz w:val="20"/>
                <w:szCs w:val="20"/>
              </w:rPr>
              <w:t xml:space="preserve">R</w:t>
            </w:r>
            <w:r>
              <w:rPr>
                <w:color w:val="00274C"/>
                <w:position w:val="-2"/>
                <w:sz w:val="20"/>
                <w:szCs w:val="20"/>
              </w:rPr>
              <w:t xml:space="preserve"> einfügen.</w:t>
            </w:r>
          </w:p>
          <w:p>
            <w:pPr>
              <w:numPr>
                <w:ilvl w:val="0"/>
                <w:numId w:val="21362148"/>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T</w:t>
            </w:r>
            <w:r>
              <w:rPr>
                <w:color w:val="00274C"/>
                <w:position w:val="-2"/>
                <w:sz w:val="20"/>
                <w:szCs w:val="20"/>
              </w:rPr>
              <w:t xml:space="preserve"> zwischen dem Rohr </w:t>
            </w:r>
            <w:r>
              <w:rPr>
                <w:b/>
                <w:bCs/>
                <w:color w:val="00274C"/>
                <w:position w:val="-2"/>
                <w:sz w:val="20"/>
                <w:szCs w:val="20"/>
              </w:rPr>
              <w:t xml:space="preserve">E</w:t>
            </w:r>
            <w:r>
              <w:rPr>
                <w:color w:val="00274C"/>
                <w:position w:val="-2"/>
                <w:sz w:val="20"/>
                <w:szCs w:val="20"/>
              </w:rPr>
              <w:t xml:space="preserve"> und dem EGR Cooler </w:t>
            </w:r>
            <w:r>
              <w:rPr>
                <w:b/>
                <w:bCs/>
                <w:color w:val="00274C"/>
                <w:position w:val="-2"/>
                <w:sz w:val="20"/>
                <w:szCs w:val="20"/>
              </w:rPr>
              <w:t xml:space="preserve">L</w:t>
            </w:r>
            <w:r>
              <w:rPr>
                <w:color w:val="00274C"/>
                <w:position w:val="-2"/>
                <w:sz w:val="20"/>
                <w:szCs w:val="20"/>
              </w:rPr>
              <w:t xml:space="preserve"> einfügen; die Schrauben </w:t>
            </w:r>
            <w:r>
              <w:rPr>
                <w:b/>
                <w:bCs/>
                <w:color w:val="00274C"/>
                <w:position w:val="-2"/>
                <w:sz w:val="20"/>
                <w:szCs w:val="20"/>
              </w:rPr>
              <w:t xml:space="preserve">C</w:t>
            </w:r>
            <w:r>
              <w:rPr>
                <w:color w:val="00274C"/>
                <w:position w:val="-2"/>
                <w:sz w:val="20"/>
                <w:szCs w:val="20"/>
              </w:rPr>
              <w:t xml:space="preserve"> befestigen (Anziehmoment </w:t>
            </w:r>
            <w:r>
              <w:rPr>
                <w:b/>
                <w:bCs/>
                <w:color w:val="00274C"/>
                <w:position w:val="-2"/>
                <w:sz w:val="20"/>
                <w:szCs w:val="20"/>
              </w:rPr>
              <w:t xml:space="preserve">25 Nm</w:t>
            </w:r>
            <w:r>
              <w:rPr>
                <w:color w:val="00274C"/>
                <w:position w:val="-2"/>
                <w:sz w:val="20"/>
                <w:szCs w:val="20"/>
              </w:rPr>
              <w:t xml:space="preserve"> ).</w:t>
            </w:r>
          </w:p>
          <w:p>
            <w:pPr>
              <w:numPr>
                <w:ilvl w:val="0"/>
                <w:numId w:val="21362148"/>
              </w:numPr>
              <w:spacing w:before="0" w:after="0" w:line="262" w:lineRule="auto"/>
              <w:jc w:val="left"/>
              <w:rPr>
                <w:color w:val="00274C"/>
                <w:sz w:val="20"/>
                <w:szCs w:val="20"/>
              </w:rPr>
            </w:pPr>
            <w:r>
              <w:rPr>
                <w:b/>
                <w:bCs/>
                <w:color w:val="00274C"/>
                <w:position w:val="-2"/>
                <w:sz w:val="20"/>
                <w:szCs w:val="20"/>
              </w:rPr>
              <w:t xml:space="preserve">Die Schrauben D befestigen (Anziehmoment 22 Nm -</w:t>
            </w:r>
            <w:r>
              <w:rPr>
                <w:color w:val="00274C"/>
                <w:position w:val="-2"/>
                <w:sz w:val="20"/>
                <w:szCs w:val="20"/>
              </w:rPr>
              <w:t xml:space="preserve"> </w:t>
            </w:r>
            <w:hyperlink r:id="rId74245fd32f1c910bf" w:history="1">
              <w:r>
                <w:rPr>
                  <w:b/>
                  <w:bCs/>
                  <w:color w:val="0000FF"/>
                  <w:position w:val="-2"/>
                  <w:sz w:val="20"/>
                  <w:szCs w:val="20"/>
                </w:rPr>
                <w:t xml:space="preserve">ST_05</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 Die Eingriffe ausführen wie beschrieben in </w:t>
            </w:r>
            <w:hyperlink r:id="rId50565fd32f1c9112d" w:history="1">
              <w:r>
                <w:rPr>
                  <w:b/>
                  <w:bCs/>
                  <w:color w:val="0000FF"/>
                  <w:position w:val="-2"/>
                  <w:sz w:val="20"/>
                  <w:szCs w:val="20"/>
                </w:rPr>
                <w:t xml:space="preserve">Abs. 10.2</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72965966" name="name51195fd32f1ca5c94" descr="imm6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3.jpg"/>
                          <pic:cNvPicPr/>
                        </pic:nvPicPr>
                        <pic:blipFill>
                          <a:blip r:embed="rId18525fd32f1ca5c8c"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Zur ansicht hier klicken</w:t>
            </w:r>
          </w:p>
        </w:tc>
        <w:tc>
          <w:tcPr>
            <w:tcMar>
              <w:top w:w="150" w:type="dxa"/>
              <w:bottom w:w="150" w:type="dxa"/>
            </w:tcMar>
            <w:vAlign w:val="top"/>
          </w:tcPr>
          <w:p>
            <w:pPr>
              <w:widowControl w:val="on"/>
              <w:pBdr/>
              <w:spacing w:before="0" w:after="0" w:line="262" w:lineRule="auto"/>
              <w:ind w:left="0" w:right="0"/>
              <w:jc w:val="left"/>
              <w:textAlignment w:val="top"/>
            </w:pPr>
            <w:hyperlink r:id="rId13945fd32f1ca7519" w:history="1">
              <w:r>
                <w:rPr>
                  <w:color w:val="0000FF"/>
                  <w:position w:val="0"/>
                  <w:sz w:val="20"/>
                  <w:szCs w:val="20"/>
                  <w:u w:val="single"/>
                </w:rPr>
                <w:t xml:space="preserve">https://www.youtube.com/embed/XSTfzyJa-9Q?rel=0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Austausch EGR Ventil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6.4.1 Ausbau</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612168" name="name78075fd32f1cb844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065fd32f1cb844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Vor Ausführung der Arbeiten </w:t>
            </w:r>
            <w:hyperlink r:id="rId68175fd32f1cb93a8" w:history="1">
              <w:r>
                <w:rPr>
                  <w:b/>
                  <w:bCs/>
                  <w:color w:val="0000FF"/>
                  <w:position w:val="-2"/>
                  <w:sz w:val="20"/>
                  <w:szCs w:val="20"/>
                </w:rPr>
                <w:t xml:space="preserve">Abs. 3.3.2</w:t>
              </w:r>
            </w:hyperlink>
            <w:r>
              <w:rPr>
                <w:color w:val="00274C"/>
                <w:position w:val="-2"/>
                <w:sz w:val="20"/>
                <w:szCs w:val="20"/>
              </w:rPr>
              <w:t xml:space="preserve"> lesen.</w:t>
            </w:r>
          </w:p>
          <w:p/>
          <w:p/>
          <w:p>
            <w:pPr>
              <w:widowControl w:val="on"/>
              <w:pBdr/>
              <w:spacing w:before="0" w:after="0" w:line="262" w:lineRule="auto"/>
              <w:ind w:left="0" w:right="0"/>
              <w:jc w:val="left"/>
              <w:textAlignment w:val="center"/>
            </w:pPr>
            <w:r>
              <w:rPr>
                <w:b/>
                <w:bCs/>
                <w:color w:val="00274C"/>
                <w:position w:val="-2"/>
                <w:sz w:val="20"/>
                <w:szCs w:val="20"/>
              </w:rPr>
              <w:br/>
              <w:t xml:space="preserve">ANMERKUNG:</w:t>
            </w:r>
            <w:r>
              <w:rPr>
                <w:color w:val="00274C"/>
                <w:position w:val="-2"/>
                <w:sz w:val="20"/>
                <w:szCs w:val="20"/>
              </w:rPr>
              <w:t xml:space="preserve"> Die Eingriffe ausführen wie beschrieben in </w:t>
            </w:r>
            <w:hyperlink r:id="rId86325fd32f1cb9450" w:history="1">
              <w:r>
                <w:rPr>
                  <w:b/>
                  <w:bCs/>
                  <w:color w:val="0000FF"/>
                  <w:position w:val="-2"/>
                  <w:sz w:val="20"/>
                  <w:szCs w:val="20"/>
                  <w:u w:val="single"/>
                </w:rPr>
                <w:t xml:space="preserve">Abs. 5.1</w:t>
              </w:r>
            </w:hyperlink>
            <w:r>
              <w:rPr>
                <w:color w:val="00274C"/>
                <w:position w:val="-2"/>
                <w:sz w:val="20"/>
                <w:szCs w:val="20"/>
              </w:rPr>
              <w:t xml:space="preserve"> .</w:t>
            </w:r>
          </w:p>
          <w:p/>
          <w:p/>
          <w:p>
            <w:pPr>
              <w:numPr>
                <w:ilvl w:val="0"/>
                <w:numId w:val="21362149"/>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A</w:t>
            </w:r>
            <w:r>
              <w:rPr>
                <w:color w:val="00274C"/>
                <w:position w:val="-2"/>
                <w:sz w:val="20"/>
                <w:szCs w:val="20"/>
              </w:rPr>
              <w:t xml:space="preserve"> vom Ventil </w:t>
            </w:r>
            <w:r>
              <w:rPr>
                <w:b/>
                <w:bCs/>
                <w:color w:val="00274C"/>
                <w:position w:val="-2"/>
                <w:sz w:val="20"/>
                <w:szCs w:val="20"/>
              </w:rPr>
              <w:t xml:space="preserve">C</w:t>
            </w:r>
            <w:r>
              <w:rPr>
                <w:color w:val="00274C"/>
                <w:position w:val="-2"/>
                <w:sz w:val="20"/>
                <w:szCs w:val="20"/>
              </w:rPr>
              <w:t xml:space="preserve"> trennen.</w:t>
            </w:r>
          </w:p>
          <w:p>
            <w:pPr>
              <w:numPr>
                <w:ilvl w:val="0"/>
                <w:numId w:val="21362149"/>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B</w:t>
            </w:r>
            <w:r>
              <w:rPr>
                <w:color w:val="00274C"/>
                <w:position w:val="-2"/>
                <w:sz w:val="20"/>
                <w:szCs w:val="20"/>
              </w:rPr>
              <w:t xml:space="preserve"> lösen und das EGR Ventil </w:t>
            </w:r>
            <w:r>
              <w:rPr>
                <w:b/>
                <w:bCs/>
                <w:color w:val="00274C"/>
                <w:position w:val="-2"/>
                <w:sz w:val="20"/>
                <w:szCs w:val="20"/>
              </w:rPr>
              <w:t xml:space="preserve">C</w:t>
            </w:r>
            <w:r>
              <w:rPr>
                <w:color w:val="00274C"/>
                <w:position w:val="-2"/>
                <w:sz w:val="20"/>
                <w:szCs w:val="20"/>
              </w:rPr>
              <w:t xml:space="preserve"> mit der entsprechenden Dichtung entfernen.</w:t>
            </w:r>
          </w:p>
        </w:tc>
        <w:tc>
          <w:tcPr>
            <w:tcMar>
              <w:top w:w="150" w:type="dxa"/>
              <w:bottom w:w="150" w:type="dxa"/>
            </w:tcMar>
            <w:vAlign w:val="top"/>
          </w:tcPr>
          <w:p>
            <w:r>
              <w:rPr>
                <w:position w:val="-230"/>
              </w:rPr>
              <w:drawing>
                <wp:inline distT="0" distB="0" distL="0" distR="0">
                  <wp:extent cx="2232000" cy="1504800"/>
                  <wp:docPr id="50233309" name="name52575fd32f1cd154d" descr="imm6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4.jpg"/>
                          <pic:cNvPicPr/>
                        </pic:nvPicPr>
                        <pic:blipFill>
                          <a:blip r:embed="rId66145fd32f1cd154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Zur ansicht hier klicken</w:t>
            </w:r>
          </w:p>
        </w:tc>
        <w:tc>
          <w:tcPr>
            <w:tcMar>
              <w:top w:w="150" w:type="dxa"/>
              <w:bottom w:w="150" w:type="dxa"/>
            </w:tcMar>
            <w:vAlign w:val="top"/>
          </w:tcPr>
          <w:p>
            <w:pPr>
              <w:widowControl w:val="on"/>
              <w:pBdr/>
              <w:spacing w:before="0" w:after="0" w:line="262" w:lineRule="auto"/>
              <w:ind w:left="0" w:right="0"/>
              <w:jc w:val="left"/>
              <w:textAlignment w:val="top"/>
            </w:pPr>
            <w:hyperlink r:id="rId33615fd32f1cd4a5f" w:history="1">
              <w:r>
                <w:rPr>
                  <w:color w:val="0000FF"/>
                  <w:position w:val="0"/>
                  <w:sz w:val="20"/>
                  <w:szCs w:val="20"/>
                  <w:u w:val="single"/>
                </w:rPr>
                <w:t xml:space="preserve">https://www.youtube.com/embed/lZlk78GFzsg?rel=0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6.4.2 Einbau</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67990" name="name44415fd32f1ce2a7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985fd32f1ce2a6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Bei jedem Einbau immer die Dichtung </w:t>
            </w:r>
            <w:r>
              <w:rPr>
                <w:b/>
                <w:bCs/>
                <w:color w:val="00274C"/>
                <w:position w:val="-2"/>
                <w:sz w:val="20"/>
                <w:szCs w:val="20"/>
              </w:rPr>
              <w:t xml:space="preserve">D</w:t>
            </w:r>
            <w:r>
              <w:rPr>
                <w:color w:val="00274C"/>
                <w:position w:val="-2"/>
                <w:sz w:val="20"/>
                <w:szCs w:val="20"/>
              </w:rPr>
              <w:t xml:space="preserve"> ersetzen.</w:t>
            </w:r>
          </w:p>
          <w:p>
            <w:pPr>
              <w:numPr>
                <w:ilvl w:val="0"/>
                <w:numId w:val="21362104"/>
              </w:numPr>
              <w:spacing w:before="0" w:after="0" w:line="262" w:lineRule="auto"/>
              <w:jc w:val="left"/>
              <w:rPr>
                <w:color w:val="00274C"/>
                <w:sz w:val="20"/>
                <w:szCs w:val="20"/>
              </w:rPr>
            </w:pPr>
            <w:r>
              <w:rPr>
                <w:color w:val="00274C"/>
                <w:position w:val="-2"/>
                <w:sz w:val="20"/>
                <w:szCs w:val="20"/>
              </w:rPr>
              <w:t xml:space="preserve">Bei einer Betriebsstörung kann das EGR Ventil nicht repariert werden, sondern muss ausgewechselt werden.</w:t>
            </w:r>
          </w:p>
          <w:p>
            <w:pPr>
              <w:numPr>
                <w:ilvl w:val="0"/>
                <w:numId w:val="21362150"/>
              </w:numPr>
              <w:spacing w:before="0" w:after="0" w:line="262" w:lineRule="auto"/>
              <w:jc w:val="left"/>
              <w:rPr>
                <w:color w:val="00274C"/>
                <w:sz w:val="20"/>
                <w:szCs w:val="20"/>
              </w:rPr>
            </w:pPr>
            <w:r>
              <w:rPr>
                <w:color w:val="00274C"/>
                <w:position w:val="-2"/>
                <w:sz w:val="20"/>
                <w:szCs w:val="20"/>
              </w:rPr>
              <w:t xml:space="preserve">Die neue Dichtung </w:t>
            </w:r>
            <w:r>
              <w:rPr>
                <w:b/>
                <w:bCs/>
                <w:color w:val="00274C"/>
                <w:position w:val="-2"/>
                <w:sz w:val="20"/>
                <w:szCs w:val="20"/>
              </w:rPr>
              <w:t xml:space="preserve">D</w:t>
            </w:r>
            <w:r>
              <w:rPr>
                <w:color w:val="00274C"/>
                <w:position w:val="-2"/>
                <w:sz w:val="20"/>
                <w:szCs w:val="20"/>
              </w:rPr>
              <w:t xml:space="preserve"> auf das Ventil </w:t>
            </w:r>
            <w:r>
              <w:rPr>
                <w:b/>
                <w:bCs/>
                <w:color w:val="00274C"/>
                <w:position w:val="-2"/>
                <w:sz w:val="20"/>
                <w:szCs w:val="20"/>
              </w:rPr>
              <w:t xml:space="preserve">C</w:t>
            </w:r>
            <w:r>
              <w:rPr>
                <w:color w:val="00274C"/>
                <w:position w:val="-2"/>
                <w:sz w:val="20"/>
                <w:szCs w:val="20"/>
              </w:rPr>
              <w:t xml:space="preserve"> montieren.</w:t>
            </w:r>
          </w:p>
          <w:p>
            <w:pPr>
              <w:numPr>
                <w:ilvl w:val="0"/>
                <w:numId w:val="21362150"/>
              </w:numPr>
              <w:spacing w:before="0" w:after="0" w:line="262" w:lineRule="auto"/>
              <w:jc w:val="left"/>
              <w:rPr>
                <w:color w:val="00274C"/>
                <w:sz w:val="20"/>
                <w:szCs w:val="20"/>
              </w:rPr>
            </w:pPr>
            <w:r>
              <w:rPr>
                <w:color w:val="00274C"/>
                <w:position w:val="-2"/>
                <w:sz w:val="20"/>
                <w:szCs w:val="20"/>
              </w:rPr>
              <w:t xml:space="preserve">Das Ventil </w:t>
            </w:r>
            <w:r>
              <w:rPr>
                <w:b/>
                <w:bCs/>
                <w:color w:val="00274C"/>
                <w:position w:val="-2"/>
                <w:sz w:val="20"/>
                <w:szCs w:val="20"/>
              </w:rPr>
              <w:t xml:space="preserve">C</w:t>
            </w:r>
            <w:r>
              <w:rPr>
                <w:color w:val="00274C"/>
                <w:position w:val="-2"/>
                <w:sz w:val="20"/>
                <w:szCs w:val="20"/>
              </w:rPr>
              <w:t xml:space="preserve"> auf dem Flansch </w:t>
            </w:r>
            <w:r>
              <w:rPr>
                <w:b/>
                <w:bCs/>
                <w:color w:val="00274C"/>
                <w:position w:val="-2"/>
                <w:sz w:val="20"/>
                <w:szCs w:val="20"/>
              </w:rPr>
              <w:t xml:space="preserve">E</w:t>
            </w:r>
            <w:r>
              <w:rPr>
                <w:color w:val="00274C"/>
                <w:position w:val="-2"/>
                <w:sz w:val="20"/>
                <w:szCs w:val="20"/>
              </w:rPr>
              <w:t xml:space="preserve"> mit Hilfe der Schrauben </w:t>
            </w:r>
            <w:r>
              <w:rPr>
                <w:b/>
                <w:bCs/>
                <w:color w:val="00274C"/>
                <w:position w:val="-2"/>
                <w:sz w:val="20"/>
                <w:szCs w:val="20"/>
              </w:rPr>
              <w:t xml:space="preserve">B</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517654" name="name63235fd32f1d0a2e2" descr="imm6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5.jpg"/>
                          <pic:cNvPicPr/>
                        </pic:nvPicPr>
                        <pic:blipFill>
                          <a:blip r:embed="rId10265fd32f1d0a2d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6.35</w:t>
            </w:r>
          </w:p>
        </w:tc>
      </w:tr>
      <w:tr>
        <w:trPr>
          <w:trHeight w:val="0" w:hRule="atLeast"/>
        </w:trPr>
        <w:tc>
          <w:tcPr>
            <w:tcMar>
              <w:top w:w="150" w:type="dxa"/>
              <w:bottom w:w="150" w:type="dxa"/>
            </w:tcMar>
            <w:vAlign w:val="center"/>
          </w:tcPr>
          <w:p>
            <w:pPr>
              <w:numPr>
                <w:ilvl w:val="0"/>
                <w:numId w:val="21362151"/>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A</w:t>
            </w:r>
            <w:r>
              <w:rPr>
                <w:color w:val="00274C"/>
                <w:position w:val="-2"/>
                <w:sz w:val="20"/>
                <w:szCs w:val="20"/>
              </w:rPr>
              <w:t xml:space="preserve"> am Ventil </w:t>
            </w:r>
            <w:r>
              <w:rPr>
                <w:b/>
                <w:bCs/>
                <w:color w:val="00274C"/>
                <w:position w:val="-2"/>
                <w:sz w:val="20"/>
                <w:szCs w:val="20"/>
              </w:rPr>
              <w:t xml:space="preserve">C</w:t>
            </w:r>
            <w:r>
              <w:rPr>
                <w:color w:val="00274C"/>
                <w:position w:val="-2"/>
                <w:sz w:val="20"/>
                <w:szCs w:val="20"/>
              </w:rPr>
              <w:t xml:space="preserve"> anschließen.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 Die Eingriffe ausführen wie beschrieben in </w:t>
            </w:r>
            <w:hyperlink r:id="rId26215fd32f1d0bb53" w:history="1">
              <w:r>
                <w:rPr>
                  <w:b/>
                  <w:bCs/>
                  <w:color w:val="0000FF"/>
                  <w:position w:val="-2"/>
                  <w:sz w:val="20"/>
                  <w:szCs w:val="20"/>
                  <w:u w:val="single"/>
                </w:rPr>
                <w:t xml:space="preserve">Abs. 10.2</w:t>
              </w:r>
            </w:hyperlink>
            <w:r>
              <w:rPr>
                <w:b/>
                <w:bCs/>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70683463" name="name15825fd32f1d241f8" descr="imm6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6.jpg"/>
                          <pic:cNvPicPr/>
                        </pic:nvPicPr>
                        <pic:blipFill>
                          <a:blip r:embed="rId32435fd32f1d241f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Zur ansicht hier klicken</w:t>
            </w:r>
          </w:p>
        </w:tc>
        <w:tc>
          <w:tcPr>
            <w:tcMar>
              <w:top w:w="150" w:type="dxa"/>
              <w:bottom w:w="150" w:type="dxa"/>
            </w:tcMar>
            <w:vAlign w:val="top"/>
          </w:tcPr>
          <w:p>
            <w:pPr>
              <w:widowControl w:val="on"/>
              <w:pBdr/>
              <w:spacing w:before="0" w:after="0" w:line="262" w:lineRule="auto"/>
              <w:ind w:left="0" w:right="0"/>
              <w:jc w:val="left"/>
              <w:textAlignment w:val="top"/>
            </w:pPr>
            <w:hyperlink r:id="rId95045fd32f1d24de0" w:history="1">
              <w:r>
                <w:rPr>
                  <w:color w:val="0000FF"/>
                  <w:position w:val="0"/>
                  <w:sz w:val="20"/>
                  <w:szCs w:val="20"/>
                  <w:u w:val="single"/>
                </w:rPr>
                <w:t xml:space="preserve">https://www.youtube.com/embed/KGHm0dnsQdc?rel=0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Austausch Kältemittelpumpe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6.5.1 Ausbau</w:t>
            </w:r>
            <w:r>
              <w:rPr>
                <w:b/>
                <w:bCs/>
                <w:color w:val="00274C"/>
                <w:position w:val="-2"/>
                <w:sz w:val="20"/>
                <w:szCs w:val="20"/>
              </w:rPr>
              <w:br/>
              <w:br/>
              <w:t xml:space="preserve">ANMERKUNG:</w:t>
            </w:r>
            <w:r>
              <w:rPr>
                <w:color w:val="00274C"/>
                <w:position w:val="-2"/>
                <w:sz w:val="20"/>
                <w:szCs w:val="20"/>
              </w:rPr>
              <w:t xml:space="preserve"> Die Eingriffe ausführen wie beschrieben in </w:t>
            </w:r>
            <w:hyperlink r:id="rId56595fd32f1d256ad" w:history="1">
              <w:r>
                <w:rPr>
                  <w:b/>
                  <w:bCs/>
                  <w:color w:val="0000FF"/>
                  <w:position w:val="-2"/>
                  <w:sz w:val="20"/>
                  <w:szCs w:val="20"/>
                  <w:u w:val="single"/>
                </w:rPr>
                <w:t xml:space="preserve">Abs. 5.1</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371690" name="name52055fd32f1d3ced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855fd32f1d3ced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Vor Ausführung der Arbeiten </w:t>
            </w:r>
            <w:hyperlink r:id="rId14355fd32f1d3d7dc" w:history="1">
              <w:r>
                <w:rPr>
                  <w:b/>
                  <w:bCs/>
                  <w:color w:val="0000FF"/>
                  <w:position w:val="-2"/>
                  <w:sz w:val="20"/>
                  <w:szCs w:val="20"/>
                </w:rPr>
                <w:t xml:space="preserve">Abs. 3.3.2</w:t>
              </w:r>
            </w:hyperlink>
            <w:r>
              <w:rPr>
                <w:color w:val="00274C"/>
                <w:position w:val="-2"/>
                <w:sz w:val="20"/>
                <w:szCs w:val="20"/>
              </w:rPr>
              <w:t xml:space="preserve"> lesen.</w:t>
            </w:r>
          </w:p>
          <w:p>
            <w:pPr>
              <w:numPr>
                <w:ilvl w:val="0"/>
                <w:numId w:val="21362104"/>
              </w:numPr>
              <w:spacing w:before="0" w:after="0" w:line="262" w:lineRule="auto"/>
              <w:jc w:val="left"/>
              <w:rPr>
                <w:color w:val="00274C"/>
                <w:sz w:val="20"/>
                <w:szCs w:val="20"/>
              </w:rPr>
            </w:pPr>
            <w:r>
              <w:rPr>
                <w:color w:val="00274C"/>
                <w:position w:val="-2"/>
                <w:sz w:val="20"/>
                <w:szCs w:val="20"/>
              </w:rPr>
              <w:t xml:space="preserve">Sollte der Motor mit einem Poly-V-Riemen ausgerüstet sein, Eingriffe ausführen wie beschrieben in </w:t>
            </w:r>
            <w:hyperlink r:id="rId36225fd32f1d3d85b" w:history="1">
              <w:r>
                <w:rPr>
                  <w:b/>
                  <w:bCs/>
                  <w:color w:val="0000FF"/>
                  <w:position w:val="-2"/>
                  <w:sz w:val="20"/>
                  <w:szCs w:val="20"/>
                </w:rPr>
                <w:t xml:space="preserve">Abs. 11.3</w:t>
              </w:r>
            </w:hyperlink>
            <w:r>
              <w:rPr>
                <w:color w:val="00274C"/>
                <w:position w:val="-2"/>
                <w:sz w:val="20"/>
                <w:szCs w:val="20"/>
              </w:rPr>
              <w:t xml:space="preserve"> .</w:t>
            </w:r>
          </w:p>
          <w:p/>
          <w:p/>
          <w:p>
            <w:pPr>
              <w:numPr>
                <w:ilvl w:val="0"/>
                <w:numId w:val="21362152"/>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 und B</w:t>
            </w:r>
            <w:r>
              <w:rPr>
                <w:color w:val="00274C"/>
                <w:position w:val="-2"/>
                <w:sz w:val="20"/>
                <w:szCs w:val="20"/>
              </w:rPr>
              <w:t xml:space="preserve"> lockern.</w:t>
            </w:r>
          </w:p>
          <w:p>
            <w:pPr>
              <w:numPr>
                <w:ilvl w:val="0"/>
                <w:numId w:val="21362152"/>
              </w:numPr>
              <w:spacing w:before="0" w:after="0" w:line="262" w:lineRule="auto"/>
              <w:jc w:val="left"/>
              <w:rPr>
                <w:color w:val="00274C"/>
                <w:sz w:val="20"/>
                <w:szCs w:val="20"/>
              </w:rPr>
            </w:pPr>
            <w:r>
              <w:rPr>
                <w:color w:val="00274C"/>
                <w:position w:val="-2"/>
                <w:sz w:val="20"/>
                <w:szCs w:val="20"/>
              </w:rPr>
              <w:t xml:space="preserve">Den Drehstromgenerator </w:t>
            </w:r>
            <w:r>
              <w:rPr>
                <w:b/>
                <w:bCs/>
                <w:color w:val="00274C"/>
                <w:position w:val="-2"/>
                <w:sz w:val="20"/>
                <w:szCs w:val="20"/>
              </w:rPr>
              <w:t xml:space="preserve">C</w:t>
            </w:r>
            <w:r>
              <w:rPr>
                <w:color w:val="00274C"/>
                <w:position w:val="-2"/>
                <w:sz w:val="20"/>
                <w:szCs w:val="20"/>
              </w:rPr>
              <w:t xml:space="preserve"> in die Richtung des Pfeils </w:t>
            </w:r>
            <w:r>
              <w:rPr>
                <w:b/>
                <w:bCs/>
                <w:color w:val="00274C"/>
                <w:position w:val="-2"/>
                <w:sz w:val="20"/>
                <w:szCs w:val="20"/>
              </w:rPr>
              <w:t xml:space="preserve">D</w:t>
            </w:r>
            <w:r>
              <w:rPr>
                <w:color w:val="00274C"/>
                <w:position w:val="-2"/>
                <w:sz w:val="20"/>
                <w:szCs w:val="20"/>
              </w:rPr>
              <w:t xml:space="preserve"> schieben und den Riemen </w:t>
            </w:r>
            <w:r>
              <w:rPr>
                <w:b/>
                <w:bCs/>
                <w:color w:val="00274C"/>
                <w:position w:val="-2"/>
                <w:sz w:val="20"/>
                <w:szCs w:val="20"/>
              </w:rPr>
              <w:t xml:space="preserve">E</w:t>
            </w:r>
            <w:r>
              <w:rPr>
                <w:color w:val="00274C"/>
                <w:position w:val="-2"/>
                <w:sz w:val="20"/>
                <w:szCs w:val="20"/>
              </w:rPr>
              <w:t xml:space="preserve"> entfernen.</w:t>
            </w:r>
          </w:p>
          <w:p>
            <w:pPr>
              <w:numPr>
                <w:ilvl w:val="0"/>
                <w:numId w:val="21362152"/>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F</w:t>
            </w:r>
            <w:r>
              <w:rPr>
                <w:color w:val="00274C"/>
                <w:position w:val="-2"/>
                <w:sz w:val="20"/>
                <w:szCs w:val="20"/>
              </w:rPr>
              <w:t xml:space="preserve"> lösen und die Rohrleitung </w:t>
            </w:r>
            <w:r>
              <w:rPr>
                <w:b/>
                <w:bCs/>
                <w:color w:val="00274C"/>
                <w:position w:val="-2"/>
                <w:sz w:val="20"/>
                <w:szCs w:val="20"/>
              </w:rPr>
              <w:t xml:space="preserve">G</w:t>
            </w:r>
            <w:r>
              <w:rPr>
                <w:color w:val="00274C"/>
                <w:position w:val="-2"/>
                <w:sz w:val="20"/>
                <w:szCs w:val="20"/>
              </w:rPr>
              <w:t xml:space="preserve"> von der pumpe </w:t>
            </w:r>
            <w:r>
              <w:rPr>
                <w:b/>
                <w:bCs/>
                <w:color w:val="00274C"/>
                <w:position w:val="-2"/>
                <w:sz w:val="20"/>
                <w:szCs w:val="20"/>
              </w:rPr>
              <w:t xml:space="preserve">N</w:t>
            </w:r>
            <w:r>
              <w:rPr>
                <w:color w:val="00274C"/>
                <w:position w:val="-2"/>
                <w:sz w:val="20"/>
                <w:szCs w:val="20"/>
              </w:rPr>
              <w:t xml:space="preserve"> trennen.</w:t>
            </w:r>
          </w:p>
          <w:p/>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Bei Abmontieren des Anschlussstücks </w:t>
            </w:r>
            <w:r>
              <w:rPr>
                <w:b/>
                <w:bCs/>
                <w:color w:val="00274C"/>
                <w:position w:val="-2"/>
                <w:sz w:val="20"/>
                <w:szCs w:val="20"/>
              </w:rPr>
              <w:t xml:space="preserve">R</w:t>
            </w:r>
            <w:r>
              <w:rPr>
                <w:color w:val="00274C"/>
                <w:position w:val="-2"/>
                <w:sz w:val="20"/>
                <w:szCs w:val="20"/>
              </w:rPr>
              <w:t xml:space="preserve"> dieses auswechseln oder als Alternative beim Montieren an der Pumpe </w:t>
            </w:r>
            <w:r>
              <w:rPr>
                <w:b/>
                <w:bCs/>
                <w:color w:val="00274C"/>
                <w:position w:val="-2"/>
                <w:sz w:val="20"/>
                <w:szCs w:val="20"/>
              </w:rPr>
              <w:t xml:space="preserve">G</w:t>
            </w:r>
            <w:r>
              <w:rPr>
                <w:color w:val="00274C"/>
                <w:position w:val="-2"/>
                <w:sz w:val="20"/>
                <w:szCs w:val="20"/>
              </w:rPr>
              <w:t xml:space="preserve"> auf das Gewinde </w:t>
            </w:r>
            <w:r>
              <w:rPr>
                <w:b/>
                <w:bCs/>
                <w:color w:val="00274C"/>
                <w:position w:val="-2"/>
                <w:sz w:val="20"/>
                <w:szCs w:val="20"/>
              </w:rPr>
              <w:t xml:space="preserve">Loctite 2701</w:t>
            </w:r>
            <w:r>
              <w:rPr>
                <w:color w:val="00274C"/>
                <w:position w:val="-2"/>
                <w:sz w:val="20"/>
                <w:szCs w:val="20"/>
              </w:rPr>
              <w:t xml:space="preserve"> auftragen (Anzugsmoment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0841023" name="name90115fd32f1d5bc99" descr="imm6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7.jpg"/>
                          <pic:cNvPicPr/>
                        </pic:nvPicPr>
                        <pic:blipFill>
                          <a:blip r:embed="rId17705fd32f1d5bc9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6.37</w:t>
            </w:r>
            <w:r>
              <w:rPr>
                <w:position w:val="-242"/>
              </w:rPr>
              <w:drawing>
                <wp:inline distT="0" distB="0" distL="0" distR="0">
                  <wp:extent cx="2880000" cy="1576800"/>
                  <wp:docPr id="32766232" name="name51845fd32f1d7a664" descr="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8.jpg"/>
                          <pic:cNvPicPr/>
                        </pic:nvPicPr>
                        <pic:blipFill>
                          <a:blip r:embed="rId13155fd32f1d7a65a" cstate="print"/>
                          <a:stretch>
                            <a:fillRect/>
                          </a:stretch>
                        </pic:blipFill>
                        <pic:spPr>
                          <a:xfrm>
                            <a:off x="0" y="0"/>
                            <a:ext cx="2880000" cy="1576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6.38</w:t>
            </w:r>
          </w:p>
        </w:tc>
      </w:tr>
      <w:tr>
        <w:trPr>
          <w:trHeight w:val="0" w:hRule="atLeast"/>
        </w:trPr>
        <w:tc>
          <w:tcPr>
            <w:tcMar>
              <w:top w:w="150" w:type="dxa"/>
              <w:bottom w:w="150" w:type="dxa"/>
            </w:tcMar>
            <w:vAlign w:val="center"/>
          </w:tcPr>
          <w:p>
            <w:pPr>
              <w:numPr>
                <w:ilvl w:val="0"/>
                <w:numId w:val="21362153"/>
              </w:numPr>
              <w:spacing w:before="0" w:after="0" w:line="262" w:lineRule="auto"/>
              <w:jc w:val="left"/>
              <w:rPr>
                <w:color w:val="00274C"/>
                <w:sz w:val="20"/>
                <w:szCs w:val="20"/>
              </w:rPr>
            </w:pPr>
            <w:r>
              <w:rPr>
                <w:color w:val="00274C"/>
                <w:position w:val="-2"/>
                <w:sz w:val="20"/>
                <w:szCs w:val="20"/>
              </w:rPr>
              <w:t xml:space="preserve">Die Rohrschelle M der Kältemittelpumpe N aushängen.</w:t>
            </w:r>
          </w:p>
          <w:p>
            <w:pPr>
              <w:numPr>
                <w:ilvl w:val="0"/>
                <w:numId w:val="21362153"/>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H</w:t>
            </w:r>
            <w:r>
              <w:rPr>
                <w:color w:val="00274C"/>
                <w:position w:val="-2"/>
                <w:sz w:val="20"/>
                <w:szCs w:val="20"/>
              </w:rPr>
              <w:t xml:space="preserve"> lösen, und die Pumpe </w:t>
            </w:r>
            <w:r>
              <w:rPr>
                <w:b/>
                <w:bCs/>
                <w:color w:val="00274C"/>
                <w:position w:val="-2"/>
                <w:sz w:val="20"/>
                <w:szCs w:val="20"/>
              </w:rPr>
              <w:t xml:space="preserve">N</w:t>
            </w:r>
            <w:r>
              <w:rPr>
                <w:color w:val="00274C"/>
                <w:position w:val="-2"/>
                <w:sz w:val="20"/>
                <w:szCs w:val="20"/>
              </w:rPr>
              <w:t xml:space="preserve"> mit der entsprechenden Dichtung </w:t>
            </w:r>
            <w:r>
              <w:rPr>
                <w:b/>
                <w:bCs/>
                <w:color w:val="00274C"/>
                <w:position w:val="-2"/>
                <w:sz w:val="20"/>
                <w:szCs w:val="20"/>
              </w:rPr>
              <w:t xml:space="preserve">L</w:t>
            </w:r>
            <w:r>
              <w:rPr>
                <w:color w:val="00274C"/>
                <w:position w:val="-2"/>
                <w:sz w:val="20"/>
                <w:szCs w:val="20"/>
              </w:rPr>
              <w:t xml:space="preserve"> entfernen.</w:t>
            </w:r>
          </w:p>
        </w:tc>
        <w:tc>
          <w:tcPr>
            <w:tcMar>
              <w:top w:w="150" w:type="dxa"/>
              <w:bottom w:w="150" w:type="dxa"/>
            </w:tcMar>
            <w:vAlign w:val="top"/>
          </w:tcPr>
          <w:p>
            <w:r>
              <w:rPr>
                <w:position w:val="-224"/>
              </w:rPr>
              <w:drawing>
                <wp:inline distT="0" distB="0" distL="0" distR="0">
                  <wp:extent cx="2232000" cy="1468800"/>
                  <wp:docPr id="54248859" name="name45395fd32f1d96ebc" descr="imm6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9.jpg"/>
                          <pic:cNvPicPr/>
                        </pic:nvPicPr>
                        <pic:blipFill>
                          <a:blip r:embed="rId75895fd32f1d96eb5"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Zur ansicht hier klicken</w:t>
            </w:r>
          </w:p>
          <w:p/>
          <w:p/>
        </w:tc>
        <w:tc>
          <w:tcPr>
            <w:tcMar>
              <w:top w:w="150" w:type="dxa"/>
              <w:bottom w:w="150" w:type="dxa"/>
            </w:tcMar>
            <w:vAlign w:val="top"/>
          </w:tcPr>
          <w:p>
            <w:pPr>
              <w:widowControl w:val="on"/>
              <w:pBdr/>
              <w:spacing w:before="0" w:after="0" w:line="262" w:lineRule="auto"/>
              <w:ind w:left="0" w:right="0"/>
              <w:jc w:val="left"/>
              <w:textAlignment w:val="top"/>
            </w:pPr>
            <w:hyperlink r:id="rId85275fd32f1d98609" w:history="1">
              <w:r>
                <w:rPr>
                  <w:color w:val="0000FF"/>
                  <w:position w:val="0"/>
                  <w:sz w:val="20"/>
                  <w:szCs w:val="20"/>
                  <w:u w:val="single"/>
                </w:rPr>
                <w:t xml:space="preserve">https://www.youtube.com/embed/_QESHZf50PU?rel=0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6.5.2 Einbau</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269288" name="name31535fd32f1da7fa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905fd32f1da7fa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L</w:t>
            </w:r>
            <w:r>
              <w:rPr>
                <w:color w:val="00274C"/>
                <w:position w:val="-2"/>
                <w:sz w:val="20"/>
                <w:szCs w:val="20"/>
              </w:rPr>
              <w:t xml:space="preserve"> muss bei jedem Einbau ausgetauscht werden.</w:t>
            </w:r>
          </w:p>
          <w:p>
            <w:pPr>
              <w:numPr>
                <w:ilvl w:val="0"/>
                <w:numId w:val="21362104"/>
              </w:numPr>
              <w:spacing w:before="0" w:after="0" w:line="262" w:lineRule="auto"/>
              <w:jc w:val="left"/>
              <w:rPr>
                <w:color w:val="00274C"/>
                <w:sz w:val="20"/>
                <w:szCs w:val="20"/>
              </w:rPr>
            </w:pPr>
            <w:r>
              <w:rPr>
                <w:color w:val="00274C"/>
                <w:position w:val="-2"/>
                <w:sz w:val="20"/>
                <w:szCs w:val="20"/>
              </w:rPr>
              <w:t xml:space="preserve">Der Riemen </w:t>
            </w:r>
            <w:r>
              <w:rPr>
                <w:b/>
                <w:bCs/>
                <w:color w:val="00274C"/>
                <w:position w:val="-2"/>
                <w:sz w:val="20"/>
                <w:szCs w:val="20"/>
              </w:rPr>
              <w:t xml:space="preserve">E</w:t>
            </w:r>
            <w:r>
              <w:rPr>
                <w:color w:val="00274C"/>
                <w:position w:val="-2"/>
                <w:sz w:val="20"/>
                <w:szCs w:val="20"/>
              </w:rPr>
              <w:t xml:space="preserve"> muss bei jedem Einbau ausgetauscht werden.</w:t>
            </w:r>
          </w:p>
          <w:p>
            <w:pPr>
              <w:numPr>
                <w:ilvl w:val="0"/>
                <w:numId w:val="21362104"/>
              </w:numPr>
              <w:spacing w:before="0" w:after="0" w:line="262" w:lineRule="auto"/>
              <w:jc w:val="left"/>
              <w:rPr>
                <w:color w:val="00274C"/>
                <w:sz w:val="20"/>
                <w:szCs w:val="20"/>
              </w:rPr>
            </w:pPr>
            <w:r>
              <w:rPr>
                <w:color w:val="00274C"/>
                <w:position w:val="-2"/>
                <w:sz w:val="20"/>
                <w:szCs w:val="20"/>
              </w:rPr>
              <w:t xml:space="preserve">Sollte der Motor mit einem Poly-V-Riemen ausgerüstet sein, Eingriffe ausführen wie beschrieben in </w:t>
            </w:r>
            <w:hyperlink r:id="rId72045fd32f1da87c9" w:history="1">
              <w:r>
                <w:rPr>
                  <w:b/>
                  <w:bCs/>
                  <w:color w:val="0000FF"/>
                  <w:position w:val="-2"/>
                  <w:sz w:val="20"/>
                  <w:szCs w:val="20"/>
                </w:rPr>
                <w:t xml:space="preserve">Abs. 11.3</w:t>
              </w:r>
            </w:hyperlink>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Die Komponenten handhaben wie beschrieben in </w:t>
            </w:r>
            <w:hyperlink r:id="rId78605fd32f1da8811" w:history="1">
              <w:r>
                <w:rPr>
                  <w:b/>
                  <w:bCs/>
                  <w:color w:val="0000FF"/>
                  <w:position w:val="-2"/>
                  <w:sz w:val="20"/>
                  <w:szCs w:val="20"/>
                  <w:u w:val="single"/>
                </w:rPr>
                <w:t xml:space="preserve">Abs. 2.17</w:t>
              </w:r>
            </w:hyperlink>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Beim Einbau aller Komponenten mit Dichtungen diese jedes Mal auswechseln.</w:t>
            </w:r>
          </w:p>
          <w:p/>
          <w:p/>
          <w:p>
            <w:pPr>
              <w:numPr>
                <w:ilvl w:val="0"/>
                <w:numId w:val="21362154"/>
              </w:numPr>
              <w:spacing w:before="0" w:after="0" w:line="262" w:lineRule="auto"/>
              <w:jc w:val="left"/>
              <w:rPr>
                <w:color w:val="00274C"/>
                <w:sz w:val="20"/>
                <w:szCs w:val="20"/>
              </w:rPr>
            </w:pPr>
            <w:r>
              <w:rPr>
                <w:color w:val="00274C"/>
                <w:position w:val="-2"/>
                <w:sz w:val="20"/>
                <w:szCs w:val="20"/>
              </w:rPr>
              <w:t xml:space="preserve">Die pumpe </w:t>
            </w:r>
            <w:r>
              <w:rPr>
                <w:b/>
                <w:bCs/>
                <w:color w:val="00274C"/>
                <w:position w:val="-2"/>
                <w:sz w:val="20"/>
                <w:szCs w:val="20"/>
              </w:rPr>
              <w:t xml:space="preserve">N</w:t>
            </w:r>
            <w:r>
              <w:rPr>
                <w:color w:val="00274C"/>
                <w:position w:val="-2"/>
                <w:sz w:val="20"/>
                <w:szCs w:val="20"/>
              </w:rPr>
              <w:t xml:space="preserve"> mit den Schrauben </w:t>
            </w:r>
            <w:r>
              <w:rPr>
                <w:b/>
                <w:bCs/>
                <w:color w:val="00274C"/>
                <w:position w:val="-2"/>
                <w:sz w:val="20"/>
                <w:szCs w:val="20"/>
              </w:rPr>
              <w:t xml:space="preserve">H</w:t>
            </w:r>
            <w:r>
              <w:rPr>
                <w:color w:val="00274C"/>
                <w:position w:val="-2"/>
                <w:sz w:val="20"/>
                <w:szCs w:val="20"/>
              </w:rPr>
              <w:t xml:space="preserve"> befestigen, nachdem die neue Dichtung </w:t>
            </w:r>
            <w:r>
              <w:rPr>
                <w:b/>
                <w:bCs/>
                <w:color w:val="00274C"/>
                <w:position w:val="-2"/>
                <w:sz w:val="20"/>
                <w:szCs w:val="20"/>
              </w:rPr>
              <w:t xml:space="preserve">L</w:t>
            </w:r>
            <w:r>
              <w:rPr>
                <w:color w:val="00274C"/>
                <w:position w:val="-2"/>
                <w:sz w:val="20"/>
                <w:szCs w:val="20"/>
              </w:rPr>
              <w:t xml:space="preserve"> eingefügt wurde (Anziehmoment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3852571" name="name72185fd32f1dbca53" descr="imm6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0.jpg"/>
                          <pic:cNvPicPr/>
                        </pic:nvPicPr>
                        <pic:blipFill>
                          <a:blip r:embed="rId19585fd32f1dbca4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6.40</w:t>
            </w:r>
          </w:p>
        </w:tc>
      </w:tr>
      <w:tr>
        <w:trPr>
          <w:trHeight w:val="0" w:hRule="atLeast"/>
        </w:trPr>
        <w:tc>
          <w:tcPr>
            <w:tcMar>
              <w:top w:w="150" w:type="dxa"/>
              <w:bottom w:w="150" w:type="dxa"/>
            </w:tcMar>
            <w:vAlign w:val="center"/>
          </w:tcPr>
          <w:p>
            <w:pPr>
              <w:numPr>
                <w:ilvl w:val="0"/>
                <w:numId w:val="21362155"/>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G</w:t>
            </w:r>
            <w:r>
              <w:rPr>
                <w:color w:val="00274C"/>
                <w:position w:val="-2"/>
                <w:sz w:val="20"/>
                <w:szCs w:val="20"/>
              </w:rPr>
              <w:t xml:space="preserve"> wieder einsetzen und die Rohrschelle </w:t>
            </w:r>
            <w:r>
              <w:rPr>
                <w:b/>
                <w:bCs/>
                <w:color w:val="00274C"/>
                <w:position w:val="-2"/>
                <w:sz w:val="20"/>
                <w:szCs w:val="20"/>
              </w:rPr>
              <w:t xml:space="preserve">F</w:t>
            </w:r>
            <w:r>
              <w:rPr>
                <w:color w:val="00274C"/>
                <w:position w:val="-2"/>
                <w:sz w:val="20"/>
                <w:szCs w:val="20"/>
              </w:rPr>
              <w:t xml:space="preserve"> anschließen </w:t>
            </w:r>
            <w:r>
              <w:rPr>
                <w:b/>
                <w:bCs/>
                <w:color w:val="00274C"/>
                <w:position w:val="-2"/>
                <w:sz w:val="20"/>
                <w:szCs w:val="20"/>
              </w:rPr>
              <w:t xml:space="preserve">(Abb. 6.38)</w:t>
            </w:r>
            <w:r>
              <w:rPr>
                <w:color w:val="00274C"/>
                <w:position w:val="-2"/>
                <w:sz w:val="20"/>
                <w:szCs w:val="20"/>
              </w:rPr>
              <w:t xml:space="preserve"> .</w:t>
            </w:r>
          </w:p>
          <w:p>
            <w:pPr>
              <w:numPr>
                <w:ilvl w:val="0"/>
                <w:numId w:val="21362155"/>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M</w:t>
            </w:r>
            <w:r>
              <w:rPr>
                <w:color w:val="00274C"/>
                <w:position w:val="-2"/>
                <w:sz w:val="20"/>
                <w:szCs w:val="20"/>
              </w:rPr>
              <w:t xml:space="preserve"> wieder an der Pumpe </w:t>
            </w:r>
            <w:r>
              <w:rPr>
                <w:b/>
                <w:bCs/>
                <w:color w:val="00274C"/>
                <w:position w:val="-2"/>
                <w:sz w:val="20"/>
                <w:szCs w:val="20"/>
              </w:rPr>
              <w:t xml:space="preserve">N</w:t>
            </w:r>
            <w:r>
              <w:rPr>
                <w:color w:val="00274C"/>
                <w:position w:val="-2"/>
                <w:sz w:val="20"/>
                <w:szCs w:val="20"/>
              </w:rPr>
              <w:t xml:space="preserve"> anschließen </w:t>
            </w:r>
            <w:r>
              <w:rPr>
                <w:b/>
                <w:bCs/>
                <w:color w:val="00274C"/>
                <w:position w:val="-2"/>
                <w:sz w:val="20"/>
                <w:szCs w:val="20"/>
              </w:rPr>
              <w:t xml:space="preserve">(Abb. 6.39)</w:t>
            </w:r>
            <w:r>
              <w:rPr>
                <w:color w:val="00274C"/>
                <w:position w:val="-2"/>
                <w:sz w:val="20"/>
                <w:szCs w:val="20"/>
              </w:rPr>
              <w:t xml:space="preserve"> .</w:t>
            </w:r>
          </w:p>
          <w:p>
            <w:pPr>
              <w:numPr>
                <w:ilvl w:val="0"/>
                <w:numId w:val="21362155"/>
              </w:numPr>
              <w:spacing w:before="0" w:after="0" w:line="262" w:lineRule="auto"/>
              <w:jc w:val="left"/>
              <w:rPr>
                <w:color w:val="00274C"/>
                <w:sz w:val="20"/>
                <w:szCs w:val="20"/>
              </w:rPr>
            </w:pPr>
            <w:r>
              <w:rPr>
                <w:color w:val="00274C"/>
                <w:position w:val="-2"/>
                <w:sz w:val="20"/>
                <w:szCs w:val="20"/>
              </w:rPr>
              <w:t xml:space="preserve">Den Drehstromgenerator </w:t>
            </w:r>
            <w:r>
              <w:rPr>
                <w:b/>
                <w:bCs/>
                <w:color w:val="00274C"/>
                <w:position w:val="-2"/>
                <w:sz w:val="20"/>
                <w:szCs w:val="20"/>
              </w:rPr>
              <w:t xml:space="preserve">C</w:t>
            </w:r>
            <w:r>
              <w:rPr>
                <w:color w:val="00274C"/>
                <w:position w:val="-2"/>
                <w:sz w:val="20"/>
                <w:szCs w:val="20"/>
              </w:rPr>
              <w:t xml:space="preserve"> in Richtung des Pfeils </w:t>
            </w:r>
            <w:r>
              <w:rPr>
                <w:b/>
                <w:bCs/>
                <w:color w:val="00274C"/>
                <w:position w:val="-2"/>
                <w:sz w:val="20"/>
                <w:szCs w:val="20"/>
              </w:rPr>
              <w:t xml:space="preserve">D</w:t>
            </w:r>
            <w:r>
              <w:rPr>
                <w:color w:val="00274C"/>
                <w:position w:val="-2"/>
                <w:sz w:val="20"/>
                <w:szCs w:val="20"/>
              </w:rPr>
              <w:t xml:space="preserve"> schieben.</w:t>
            </w:r>
          </w:p>
          <w:p>
            <w:pPr>
              <w:numPr>
                <w:ilvl w:val="0"/>
                <w:numId w:val="21362155"/>
              </w:numPr>
              <w:spacing w:before="0" w:after="0" w:line="262" w:lineRule="auto"/>
              <w:jc w:val="left"/>
              <w:rPr>
                <w:color w:val="00274C"/>
                <w:sz w:val="20"/>
                <w:szCs w:val="20"/>
              </w:rPr>
            </w:pPr>
            <w:r>
              <w:rPr>
                <w:color w:val="00274C"/>
                <w:position w:val="-2"/>
                <w:sz w:val="20"/>
                <w:szCs w:val="20"/>
              </w:rPr>
              <w:t xml:space="preserve">Den Riemen </w:t>
            </w:r>
            <w:r>
              <w:rPr>
                <w:b/>
                <w:bCs/>
                <w:color w:val="00274C"/>
                <w:position w:val="-2"/>
                <w:sz w:val="20"/>
                <w:szCs w:val="20"/>
              </w:rPr>
              <w:t xml:space="preserve">E</w:t>
            </w:r>
            <w:r>
              <w:rPr>
                <w:color w:val="00274C"/>
                <w:position w:val="-2"/>
                <w:sz w:val="20"/>
                <w:szCs w:val="20"/>
              </w:rPr>
              <w:t xml:space="preserve"> auf den Riemenscheiben </w:t>
            </w:r>
            <w:r>
              <w:rPr>
                <w:b/>
                <w:bCs/>
                <w:color w:val="00274C"/>
                <w:position w:val="-2"/>
                <w:sz w:val="20"/>
                <w:szCs w:val="20"/>
              </w:rPr>
              <w:t xml:space="preserve">P</w:t>
            </w:r>
            <w:r>
              <w:rPr>
                <w:color w:val="00274C"/>
                <w:position w:val="-2"/>
                <w:sz w:val="20"/>
                <w:szCs w:val="20"/>
              </w:rPr>
              <w:t xml:space="preserve"> anbringen.</w:t>
            </w:r>
          </w:p>
        </w:tc>
        <w:tc>
          <w:tcPr>
            <w:tcMar>
              <w:top w:w="150" w:type="dxa"/>
              <w:bottom w:w="150" w:type="dxa"/>
            </w:tcMar>
            <w:vAlign w:val="top"/>
          </w:tcPr>
          <w:p>
            <w:r>
              <w:rPr>
                <w:position w:val="-226"/>
              </w:rPr>
              <w:drawing>
                <wp:inline distT="0" distB="0" distL="0" distR="0">
                  <wp:extent cx="2232000" cy="1483200"/>
                  <wp:docPr id="40022900" name="name78025fd32f1dd3dbd" descr="imm6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1.jpg"/>
                          <pic:cNvPicPr/>
                        </pic:nvPicPr>
                        <pic:blipFill>
                          <a:blip r:embed="rId72575fd32f1dd3db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6.41</w:t>
            </w:r>
          </w:p>
        </w:tc>
      </w:tr>
      <w:tr>
        <w:trPr>
          <w:trHeight w:val="0" w:hRule="atLeast"/>
        </w:trPr>
        <w:tc>
          <w:tcPr>
            <w:tcMar>
              <w:top w:w="150" w:type="dxa"/>
              <w:bottom w:w="150" w:type="dxa"/>
            </w:tcMar>
            <w:vAlign w:val="center"/>
          </w:tcPr>
          <w:p>
            <w:pPr>
              <w:numPr>
                <w:ilvl w:val="0"/>
                <w:numId w:val="21362156"/>
              </w:numPr>
              <w:spacing w:before="0" w:after="0" w:line="262" w:lineRule="auto"/>
              <w:jc w:val="left"/>
              <w:rPr>
                <w:color w:val="00274C"/>
                <w:sz w:val="20"/>
                <w:szCs w:val="20"/>
              </w:rPr>
            </w:pPr>
            <w:r>
              <w:rPr>
                <w:color w:val="00274C"/>
                <w:position w:val="-2"/>
                <w:sz w:val="20"/>
                <w:szCs w:val="20"/>
              </w:rPr>
              <w:t xml:space="preserve">Den Drehstromgenerator </w:t>
            </w:r>
            <w:r>
              <w:rPr>
                <w:b/>
                <w:bCs/>
                <w:color w:val="00274C"/>
                <w:position w:val="-2"/>
                <w:sz w:val="20"/>
                <w:szCs w:val="20"/>
              </w:rPr>
              <w:t xml:space="preserve">C</w:t>
            </w:r>
            <w:r>
              <w:rPr>
                <w:color w:val="00274C"/>
                <w:position w:val="-2"/>
                <w:sz w:val="20"/>
                <w:szCs w:val="20"/>
              </w:rPr>
              <w:t xml:space="preserve"> in Richtung des Pfeils </w:t>
            </w:r>
            <w:r>
              <w:rPr>
                <w:b/>
                <w:bCs/>
                <w:color w:val="00274C"/>
                <w:position w:val="-2"/>
                <w:sz w:val="20"/>
                <w:szCs w:val="20"/>
              </w:rPr>
              <w:t xml:space="preserve">Q</w:t>
            </w:r>
            <w:r>
              <w:rPr>
                <w:color w:val="00274C"/>
                <w:position w:val="-2"/>
                <w:sz w:val="20"/>
                <w:szCs w:val="20"/>
              </w:rPr>
              <w:t xml:space="preserve"> herausziehen .</w:t>
            </w:r>
          </w:p>
          <w:p>
            <w:pPr>
              <w:numPr>
                <w:ilvl w:val="0"/>
                <w:numId w:val="21362156"/>
              </w:numPr>
              <w:spacing w:before="0" w:after="0" w:line="262" w:lineRule="auto"/>
              <w:jc w:val="left"/>
              <w:rPr>
                <w:color w:val="00274C"/>
                <w:sz w:val="20"/>
                <w:szCs w:val="20"/>
              </w:rPr>
            </w:pPr>
            <w:r>
              <w:rPr>
                <w:color w:val="00274C"/>
                <w:position w:val="-2"/>
                <w:sz w:val="20"/>
                <w:szCs w:val="20"/>
              </w:rPr>
              <w:t xml:space="preserve">Den Drehstromgenerator </w:t>
            </w:r>
            <w:r>
              <w:rPr>
                <w:b/>
                <w:bCs/>
                <w:color w:val="00274C"/>
                <w:position w:val="-2"/>
                <w:sz w:val="20"/>
                <w:szCs w:val="20"/>
              </w:rPr>
              <w:t xml:space="preserve">C</w:t>
            </w:r>
            <w:r>
              <w:rPr>
                <w:color w:val="00274C"/>
                <w:position w:val="-2"/>
                <w:sz w:val="20"/>
                <w:szCs w:val="20"/>
              </w:rPr>
              <w:t xml:space="preserve"> gespannt halten, und zuerst die Schraube </w:t>
            </w:r>
            <w:r>
              <w:rPr>
                <w:b/>
                <w:bCs/>
                <w:color w:val="00274C"/>
                <w:position w:val="-2"/>
                <w:sz w:val="20"/>
                <w:szCs w:val="20"/>
              </w:rPr>
              <w:t xml:space="preserve">A</w:t>
            </w:r>
            <w:r>
              <w:rPr>
                <w:color w:val="00274C"/>
                <w:position w:val="-2"/>
                <w:sz w:val="20"/>
                <w:szCs w:val="20"/>
              </w:rPr>
              <w:t xml:space="preserve"> (Anziehmoment </w:t>
            </w:r>
            <w:r>
              <w:rPr>
                <w:b/>
                <w:bCs/>
                <w:color w:val="00274C"/>
                <w:position w:val="-2"/>
                <w:sz w:val="20"/>
                <w:szCs w:val="20"/>
              </w:rPr>
              <w:t xml:space="preserve">25 Nm</w:t>
            </w:r>
            <w:r>
              <w:rPr>
                <w:color w:val="00274C"/>
                <w:position w:val="-2"/>
                <w:sz w:val="20"/>
                <w:szCs w:val="20"/>
              </w:rPr>
              <w:t xml:space="preserve"> ) und anschließend die Schraube </w:t>
            </w:r>
            <w:r>
              <w:rPr>
                <w:b/>
                <w:bCs/>
                <w:color w:val="00274C"/>
                <w:position w:val="-2"/>
                <w:sz w:val="20"/>
                <w:szCs w:val="20"/>
              </w:rPr>
              <w:t xml:space="preserve">B</w:t>
            </w:r>
            <w:r>
              <w:rPr>
                <w:color w:val="00274C"/>
                <w:position w:val="-2"/>
                <w:sz w:val="20"/>
                <w:szCs w:val="20"/>
              </w:rPr>
              <w:t xml:space="preserve"> festziehen (Anziehmoment </w:t>
            </w:r>
            <w:r>
              <w:rPr>
                <w:b/>
                <w:bCs/>
                <w:color w:val="00274C"/>
                <w:position w:val="-2"/>
                <w:sz w:val="20"/>
                <w:szCs w:val="20"/>
              </w:rPr>
              <w:t xml:space="preserve">69 Nm [Schraubengewinde M10] - 40 Nm</w:t>
            </w:r>
            <w:r>
              <w:rPr>
                <w:color w:val="00274C"/>
                <w:position w:val="-2"/>
                <w:sz w:val="20"/>
                <w:szCs w:val="20"/>
              </w:rPr>
              <w:t xml:space="preserve"> </w:t>
            </w:r>
            <w:r>
              <w:rPr>
                <w:b/>
                <w:bCs/>
                <w:color w:val="00274C"/>
                <w:position w:val="-2"/>
                <w:sz w:val="20"/>
                <w:szCs w:val="20"/>
              </w:rPr>
              <w:t xml:space="preserve">[Schraubengewinde M8]</w:t>
            </w:r>
            <w:r>
              <w:rPr>
                <w:color w:val="00274C"/>
                <w:position w:val="-2"/>
                <w:sz w:val="20"/>
                <w:szCs w:val="20"/>
              </w:rPr>
              <w:t xml:space="preserve"> ).</w:t>
            </w:r>
          </w:p>
          <w:p>
            <w:pPr>
              <w:numPr>
                <w:ilvl w:val="0"/>
                <w:numId w:val="21362156"/>
              </w:numPr>
              <w:spacing w:before="0" w:after="0" w:line="262" w:lineRule="auto"/>
              <w:jc w:val="left"/>
              <w:rPr>
                <w:color w:val="00274C"/>
                <w:sz w:val="20"/>
                <w:szCs w:val="20"/>
              </w:rPr>
            </w:pPr>
            <w:r>
              <w:rPr>
                <w:color w:val="00274C"/>
                <w:position w:val="-2"/>
                <w:sz w:val="20"/>
                <w:szCs w:val="20"/>
              </w:rPr>
              <w:t xml:space="preserve">Die Spannung des Riemens </w:t>
            </w:r>
            <w:r>
              <w:rPr>
                <w:b/>
                <w:bCs/>
                <w:color w:val="00274C"/>
                <w:position w:val="-2"/>
                <w:sz w:val="20"/>
                <w:szCs w:val="20"/>
              </w:rPr>
              <w:t xml:space="preserve">E</w:t>
            </w:r>
            <w:r>
              <w:rPr>
                <w:color w:val="00274C"/>
                <w:position w:val="-2"/>
                <w:sz w:val="20"/>
                <w:szCs w:val="20"/>
              </w:rPr>
              <w:t xml:space="preserve"> mit dem Messgerät ( </w:t>
            </w:r>
            <w:r>
              <w:rPr>
                <w:b/>
                <w:bCs/>
                <w:color w:val="00274C"/>
                <w:position w:val="-2"/>
                <w:sz w:val="20"/>
                <w:szCs w:val="20"/>
              </w:rPr>
              <w:t xml:space="preserve">DENSO</w:t>
            </w:r>
            <w:r>
              <w:rPr>
                <w:color w:val="00274C"/>
                <w:position w:val="-2"/>
                <w:sz w:val="20"/>
                <w:szCs w:val="20"/>
              </w:rPr>
              <w:t xml:space="preserve"> </w:t>
            </w:r>
            <w:r>
              <w:rPr>
                <w:b/>
                <w:bCs/>
                <w:color w:val="00274C"/>
                <w:position w:val="-2"/>
                <w:sz w:val="20"/>
                <w:szCs w:val="20"/>
              </w:rPr>
              <w:t xml:space="preserve">BTG-2</w:t>
            </w:r>
            <w:r>
              <w:rPr>
                <w:color w:val="00274C"/>
                <w:position w:val="-2"/>
                <w:sz w:val="20"/>
                <w:szCs w:val="20"/>
              </w:rPr>
              <w:t xml:space="preserve"> ), prüfen; dieses dazu im Punkt </w:t>
            </w:r>
            <w:r>
              <w:rPr>
                <w:b/>
                <w:bCs/>
                <w:color w:val="00274C"/>
                <w:position w:val="-2"/>
                <w:sz w:val="20"/>
                <w:szCs w:val="20"/>
              </w:rPr>
              <w:t xml:space="preserve">P</w:t>
            </w:r>
            <w:r>
              <w:rPr>
                <w:color w:val="00274C"/>
                <w:position w:val="-2"/>
                <w:sz w:val="20"/>
                <w:szCs w:val="20"/>
              </w:rPr>
              <w:t xml:space="preserve"> ansetzen (die Spannung muss zwischen </w:t>
            </w:r>
            <w:r>
              <w:rPr>
                <w:b/>
                <w:bCs/>
                <w:color w:val="00274C"/>
                <w:position w:val="-2"/>
                <w:sz w:val="20"/>
                <w:szCs w:val="20"/>
              </w:rPr>
              <w:t xml:space="preserve">350 und 450 N</w:t>
            </w:r>
            <w:r>
              <w:rPr>
                <w:color w:val="00274C"/>
                <w:position w:val="-2"/>
                <w:sz w:val="20"/>
                <w:szCs w:val="20"/>
              </w:rPr>
              <w:t xml:space="preserve"> liegen).</w:t>
            </w:r>
          </w:p>
          <w:p>
            <w:pPr>
              <w:numPr>
                <w:ilvl w:val="0"/>
                <w:numId w:val="21362156"/>
              </w:numPr>
              <w:spacing w:before="0" w:after="0" w:line="262" w:lineRule="auto"/>
              <w:jc w:val="left"/>
              <w:rPr>
                <w:color w:val="00274C"/>
                <w:sz w:val="20"/>
                <w:szCs w:val="20"/>
              </w:rPr>
            </w:pPr>
            <w:r>
              <w:rPr>
                <w:color w:val="00274C"/>
                <w:position w:val="-2"/>
                <w:sz w:val="20"/>
                <w:szCs w:val="20"/>
              </w:rPr>
              <w:t xml:space="preserve">Sollten die Spannungswerte nicht den vorgegebenen Werten entsprechen, die Schrauben </w:t>
            </w:r>
            <w:r>
              <w:rPr>
                <w:b/>
                <w:bCs/>
                <w:color w:val="00274C"/>
                <w:position w:val="-2"/>
                <w:sz w:val="20"/>
                <w:szCs w:val="20"/>
              </w:rPr>
              <w:t xml:space="preserve">A und B</w:t>
            </w:r>
            <w:r>
              <w:rPr>
                <w:color w:val="00274C"/>
                <w:position w:val="-2"/>
                <w:sz w:val="20"/>
                <w:szCs w:val="20"/>
              </w:rPr>
              <w:t xml:space="preserve"> lösen und anschließend die Schritte </w:t>
            </w:r>
            <w:r>
              <w:rPr>
                <w:b/>
                <w:bCs/>
                <w:color w:val="00274C"/>
                <w:position w:val="-2"/>
                <w:sz w:val="20"/>
                <w:szCs w:val="20"/>
              </w:rPr>
              <w:t xml:space="preserve">6, 7 und 8</w:t>
            </w:r>
            <w:r>
              <w:rPr>
                <w:color w:val="00274C"/>
                <w:position w:val="-2"/>
                <w:sz w:val="20"/>
                <w:szCs w:val="20"/>
              </w:rPr>
              <w:t xml:space="preserve"> wiederholen.</w:t>
            </w:r>
          </w:p>
        </w:tc>
        <w:tc>
          <w:tcPr>
            <w:tcMar>
              <w:top w:w="150" w:type="dxa"/>
              <w:bottom w:w="150" w:type="dxa"/>
            </w:tcMar>
            <w:vAlign w:val="top"/>
          </w:tcPr>
          <w:p>
            <w:r>
              <w:rPr>
                <w:position w:val="-230"/>
              </w:rPr>
              <w:drawing>
                <wp:inline distT="0" distB="0" distL="0" distR="0">
                  <wp:extent cx="2232000" cy="1504800"/>
                  <wp:docPr id="85423633" name="name64185fd32f1deab75" descr="imm6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2.jpg"/>
                          <pic:cNvPicPr/>
                        </pic:nvPicPr>
                        <pic:blipFill>
                          <a:blip r:embed="rId69015fd32f1deab5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Zur ansicht hier klicken</w:t>
            </w:r>
          </w:p>
          <w:p/>
          <w:p/>
          <w:p/>
          <w:p/>
        </w:tc>
        <w:tc>
          <w:tcPr>
            <w:tcMar>
              <w:top w:w="150" w:type="dxa"/>
              <w:bottom w:w="150" w:type="dxa"/>
            </w:tcMar>
            <w:vAlign w:val="top"/>
          </w:tcPr>
          <w:p>
            <w:pPr>
              <w:widowControl w:val="on"/>
              <w:pBdr/>
              <w:spacing w:before="0" w:after="0" w:line="262" w:lineRule="auto"/>
              <w:ind w:left="0" w:right="0"/>
              <w:jc w:val="left"/>
              <w:textAlignment w:val="top"/>
            </w:pPr>
            <w:hyperlink r:id="rId34475fd32f1deb7fc" w:history="1">
              <w:r>
                <w:rPr>
                  <w:color w:val="0000FF"/>
                  <w:position w:val="0"/>
                  <w:sz w:val="20"/>
                  <w:szCs w:val="20"/>
                  <w:u w:val="single"/>
                </w:rPr>
                <w:t xml:space="preserve">https://www.youtube.com/embed/GbvNS15R9SQ?rel=0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Austausch Impulsring</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6.6.1 Ausbau</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672085" name="name11365fd32f1e09f5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485fd32f1e09f5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Vor Ausführung der Arbeiten </w:t>
            </w:r>
            <w:hyperlink r:id="rId77345fd32f1e0a4bb" w:history="1">
              <w:r>
                <w:rPr>
                  <w:b/>
                  <w:bCs/>
                  <w:color w:val="0000FF"/>
                  <w:position w:val="-2"/>
                  <w:sz w:val="20"/>
                  <w:szCs w:val="20"/>
                </w:rPr>
                <w:t xml:space="preserve">Abs. 3.3.2</w:t>
              </w:r>
            </w:hyperlink>
            <w:r>
              <w:rPr>
                <w:color w:val="00274C"/>
                <w:position w:val="-2"/>
                <w:sz w:val="20"/>
                <w:szCs w:val="20"/>
              </w:rPr>
              <w:t xml:space="preserve"> lesen.</w:t>
            </w:r>
          </w:p>
          <w:p/>
          <w:p/>
          <w:p>
            <w:pPr>
              <w:numPr>
                <w:ilvl w:val="0"/>
                <w:numId w:val="21362157"/>
              </w:numPr>
              <w:spacing w:before="0" w:after="0" w:line="262" w:lineRule="auto"/>
              <w:jc w:val="left"/>
              <w:rPr>
                <w:color w:val="00274C"/>
                <w:sz w:val="20"/>
                <w:szCs w:val="20"/>
              </w:rPr>
            </w:pPr>
            <w:r>
              <w:rPr>
                <w:color w:val="00274C"/>
                <w:position w:val="-2"/>
                <w:sz w:val="20"/>
                <w:szCs w:val="20"/>
              </w:rPr>
              <w:t xml:space="preserve">Die Kurbelwelle mit dem 1. Zylinder am OT anbringen, Punkt </w:t>
            </w:r>
            <w:r>
              <w:rPr>
                <w:b/>
                <w:bCs/>
                <w:color w:val="00274C"/>
                <w:position w:val="-2"/>
                <w:sz w:val="20"/>
                <w:szCs w:val="20"/>
              </w:rPr>
              <w:t xml:space="preserve">A</w:t>
            </w:r>
            <w:r>
              <w:rPr>
                <w:color w:val="00274C"/>
                <w:position w:val="-2"/>
                <w:sz w:val="20"/>
                <w:szCs w:val="20"/>
              </w:rPr>
              <w:t xml:space="preserve"> nach oben.</w:t>
            </w:r>
          </w:p>
          <w:p>
            <w:pPr>
              <w:numPr>
                <w:ilvl w:val="0"/>
                <w:numId w:val="21362157"/>
              </w:numPr>
              <w:spacing w:before="0" w:after="0" w:line="262" w:lineRule="auto"/>
              <w:jc w:val="left"/>
              <w:rPr>
                <w:color w:val="00274C"/>
                <w:sz w:val="20"/>
                <w:szCs w:val="20"/>
              </w:rPr>
            </w:pPr>
            <w:r>
              <w:rPr>
                <w:color w:val="00274C"/>
                <w:position w:val="-2"/>
                <w:sz w:val="20"/>
                <w:szCs w:val="20"/>
              </w:rPr>
              <w:t xml:space="preserve">Den Riemen des Drehstromgenerators entfernen; dazu die Eingriffe 1 und 2 </w:t>
            </w:r>
            <w:hyperlink r:id="rId56625fd32f1e0a51c" w:history="1">
              <w:r>
                <w:rPr>
                  <w:b/>
                  <w:bCs/>
                  <w:color w:val="0000FF"/>
                  <w:position w:val="-2"/>
                  <w:sz w:val="20"/>
                  <w:szCs w:val="20"/>
                  <w:u w:val="single"/>
                </w:rPr>
                <w:t xml:space="preserve">Abs. 6.5.1</w:t>
              </w:r>
            </w:hyperlink>
            <w:r>
              <w:rPr>
                <w:color w:val="00274C"/>
                <w:position w:val="-2"/>
                <w:sz w:val="20"/>
                <w:szCs w:val="20"/>
              </w:rPr>
              <w:t xml:space="preserve"> ausführen.</w:t>
            </w:r>
          </w:p>
        </w:tc>
        <w:tc>
          <w:tcPr>
            <w:tcMar>
              <w:top w:w="150" w:type="dxa"/>
              <w:bottom w:w="150" w:type="dxa"/>
            </w:tcMar>
            <w:vAlign w:val="top"/>
          </w:tcPr>
          <w:p>
            <w:r>
              <w:rPr>
                <w:position w:val="-230"/>
              </w:rPr>
              <w:drawing>
                <wp:inline distT="0" distB="0" distL="0" distR="0">
                  <wp:extent cx="2232000" cy="1504800"/>
                  <wp:docPr id="87044199" name="name85065fd32f1e23331" descr="imm6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3.jpg"/>
                          <pic:cNvPicPr/>
                        </pic:nvPicPr>
                        <pic:blipFill>
                          <a:blip r:embed="rId32325fd32f1e2332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6.43</w:t>
            </w:r>
          </w:p>
        </w:tc>
      </w:tr>
      <w:tr>
        <w:trPr>
          <w:trHeight w:val="0" w:hRule="atLeast"/>
        </w:trPr>
        <w:tc>
          <w:tcPr>
            <w:tcMar>
              <w:top w:w="150" w:type="dxa"/>
              <w:bottom w:w="150" w:type="dxa"/>
            </w:tcMar>
            <w:vAlign w:val="center"/>
          </w:tcPr>
          <w:p>
            <w:pPr>
              <w:numPr>
                <w:ilvl w:val="0"/>
                <w:numId w:val="21362158"/>
              </w:numPr>
              <w:spacing w:before="0" w:after="0" w:line="262" w:lineRule="auto"/>
              <w:jc w:val="left"/>
              <w:rPr>
                <w:color w:val="00274C"/>
                <w:sz w:val="20"/>
                <w:szCs w:val="20"/>
              </w:rPr>
            </w:pPr>
            <w:r>
              <w:rPr>
                <w:color w:val="00274C"/>
                <w:position w:val="-2"/>
                <w:sz w:val="20"/>
                <w:szCs w:val="20"/>
              </w:rPr>
              <w:t xml:space="preserve">Den Anlasser ausbauen.</w:t>
            </w:r>
          </w:p>
          <w:p>
            <w:pPr>
              <w:numPr>
                <w:ilvl w:val="0"/>
                <w:numId w:val="21362158"/>
              </w:numPr>
              <w:spacing w:before="0" w:after="0" w:line="262" w:lineRule="auto"/>
              <w:jc w:val="left"/>
              <w:rPr>
                <w:color w:val="00274C"/>
                <w:sz w:val="20"/>
                <w:szCs w:val="20"/>
              </w:rPr>
            </w:pPr>
            <w:r>
              <w:rPr>
                <w:color w:val="00274C"/>
                <w:position w:val="-2"/>
                <w:sz w:val="20"/>
                <w:szCs w:val="20"/>
              </w:rPr>
              <w:t xml:space="preserve">Das Werkzeug </w:t>
            </w:r>
            <w:hyperlink r:id="rId61535fd32f1e26503" w:history="1">
              <w:r>
                <w:rPr>
                  <w:b/>
                  <w:bCs/>
                  <w:color w:val="0000FF"/>
                  <w:position w:val="-2"/>
                  <w:sz w:val="20"/>
                  <w:szCs w:val="20"/>
                </w:rPr>
                <w:t xml:space="preserve">ST_34</w:t>
              </w:r>
            </w:hyperlink>
            <w:r>
              <w:rPr>
                <w:color w:val="00274C"/>
                <w:position w:val="-2"/>
                <w:sz w:val="20"/>
                <w:szCs w:val="20"/>
              </w:rPr>
              <w:t xml:space="preserve"> in den Sitz des Anlassers </w:t>
            </w:r>
            <w:r>
              <w:rPr>
                <w:b/>
                <w:bCs/>
                <w:color w:val="00274C"/>
                <w:position w:val="-2"/>
                <w:sz w:val="20"/>
                <w:szCs w:val="20"/>
              </w:rPr>
              <w:t xml:space="preserve">C</w:t>
            </w:r>
            <w:r>
              <w:rPr>
                <w:color w:val="00274C"/>
                <w:position w:val="-2"/>
                <w:sz w:val="20"/>
                <w:szCs w:val="20"/>
              </w:rPr>
              <w:t xml:space="preserve"> einbauen und mit den zwei Anlasser-Befestigungsschrauben befestigen.</w:t>
            </w:r>
          </w:p>
        </w:tc>
        <w:tc>
          <w:tcPr>
            <w:tcMar>
              <w:top w:w="150" w:type="dxa"/>
              <w:bottom w:w="150" w:type="dxa"/>
            </w:tcMar>
            <w:vAlign w:val="top"/>
          </w:tcPr>
          <w:p>
            <w:r>
              <w:rPr>
                <w:position w:val="-226"/>
              </w:rPr>
              <w:drawing>
                <wp:inline distT="0" distB="0" distL="0" distR="0">
                  <wp:extent cx="2232000" cy="1483200"/>
                  <wp:docPr id="77381173" name="name65945fd32f1e3b6b7"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50155fd32f1e3b6b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6.44</w:t>
            </w:r>
          </w:p>
        </w:tc>
      </w:tr>
      <w:tr>
        <w:trPr>
          <w:trHeight w:val="0" w:hRule="atLeast"/>
        </w:trPr>
        <w:tc>
          <w:tcPr>
            <w:tcMar>
              <w:top w:w="150" w:type="dxa"/>
              <w:bottom w:w="150" w:type="dxa"/>
            </w:tcMar>
            <w:vAlign w:val="center"/>
          </w:tcPr>
          <w:p>
            <w:pPr>
              <w:numPr>
                <w:ilvl w:val="0"/>
                <w:numId w:val="21362159"/>
              </w:numPr>
              <w:spacing w:before="0" w:after="0" w:line="262" w:lineRule="auto"/>
              <w:jc w:val="left"/>
              <w:rPr>
                <w:color w:val="00274C"/>
                <w:sz w:val="20"/>
                <w:szCs w:val="20"/>
              </w:rPr>
            </w:pPr>
            <w:r>
              <w:rPr>
                <w:color w:val="00274C"/>
                <w:position w:val="-2"/>
                <w:sz w:val="20"/>
                <w:szCs w:val="20"/>
              </w:rPr>
              <w:t xml:space="preserve">Den Anlasser ausbauen.</w:t>
            </w:r>
          </w:p>
          <w:p>
            <w:pPr>
              <w:numPr>
                <w:ilvl w:val="0"/>
                <w:numId w:val="21362159"/>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M</w:t>
            </w:r>
            <w:r>
              <w:rPr>
                <w:color w:val="00274C"/>
                <w:position w:val="-2"/>
                <w:sz w:val="20"/>
                <w:szCs w:val="20"/>
              </w:rPr>
              <w:t xml:space="preserve"> lösen und den Drehzahlsensor </w:t>
            </w:r>
            <w:r>
              <w:rPr>
                <w:b/>
                <w:bCs/>
                <w:color w:val="00274C"/>
                <w:position w:val="-2"/>
                <w:sz w:val="20"/>
                <w:szCs w:val="20"/>
              </w:rPr>
              <w:t xml:space="preserve">N</w:t>
            </w:r>
            <w:r>
              <w:rPr>
                <w:color w:val="00274C"/>
                <w:position w:val="-2"/>
                <w:sz w:val="20"/>
                <w:szCs w:val="20"/>
              </w:rPr>
              <w:t xml:space="preserve"> mit dem entsprechenden Distanzstück entfernen.</w:t>
            </w:r>
          </w:p>
        </w:tc>
        <w:tc>
          <w:tcPr>
            <w:tcMar>
              <w:top w:w="150" w:type="dxa"/>
              <w:bottom w:w="150" w:type="dxa"/>
            </w:tcMar>
            <w:vAlign w:val="top"/>
          </w:tcPr>
          <w:p>
            <w:r>
              <w:rPr>
                <w:position w:val="-230"/>
              </w:rPr>
              <w:drawing>
                <wp:inline distT="0" distB="0" distL="0" distR="0">
                  <wp:extent cx="2232000" cy="1504800"/>
                  <wp:docPr id="65378387" name="name57125fd32f1e54ab4" descr="imm6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5.jpg"/>
                          <pic:cNvPicPr/>
                        </pic:nvPicPr>
                        <pic:blipFill>
                          <a:blip r:embed="rId40425fd32f1e54aa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6.45</w:t>
            </w:r>
          </w:p>
        </w:tc>
      </w:tr>
      <w:tr>
        <w:trPr>
          <w:trHeight w:val="0" w:hRule="atLeast"/>
        </w:trPr>
        <w:tc>
          <w:tcPr>
            <w:tcMar>
              <w:top w:w="150" w:type="dxa"/>
              <w:bottom w:w="150" w:type="dxa"/>
            </w:tcMar>
            <w:vAlign w:val="center"/>
          </w:tcPr>
          <w:p>
            <w:pPr>
              <w:numPr>
                <w:ilvl w:val="0"/>
                <w:numId w:val="21362160"/>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P</w:t>
            </w:r>
            <w:r>
              <w:rPr>
                <w:color w:val="00274C"/>
                <w:position w:val="-2"/>
                <w:sz w:val="20"/>
                <w:szCs w:val="20"/>
              </w:rPr>
              <w:t xml:space="preserve"> (im Uhrzeigersinn) lösen und die Baugruppe Riemenscheibe/Impulsring </w:t>
            </w:r>
            <w:r>
              <w:rPr>
                <w:b/>
                <w:bCs/>
                <w:color w:val="00274C"/>
                <w:position w:val="-2"/>
                <w:sz w:val="20"/>
                <w:szCs w:val="20"/>
              </w:rPr>
              <w:t xml:space="preserve">Q</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31321737" name="name29495fd32f1e6c02b" descr="imm6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6.jpg"/>
                          <pic:cNvPicPr/>
                        </pic:nvPicPr>
                        <pic:blipFill>
                          <a:blip r:embed="rId85325fd32f1e6c02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6.46</w:t>
            </w:r>
          </w:p>
        </w:tc>
      </w:tr>
      <w:tr>
        <w:trPr>
          <w:trHeight w:val="0" w:hRule="atLeast"/>
        </w:trPr>
        <w:tc>
          <w:tcPr>
            <w:tcMar>
              <w:top w:w="150" w:type="dxa"/>
              <w:bottom w:w="150" w:type="dxa"/>
            </w:tcMar>
            <w:vAlign w:val="center"/>
          </w:tcPr>
          <w:p>
            <w:pPr>
              <w:numPr>
                <w:ilvl w:val="0"/>
                <w:numId w:val="21362161"/>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R</w:t>
            </w:r>
            <w:r>
              <w:rPr>
                <w:color w:val="00274C"/>
                <w:position w:val="-2"/>
                <w:sz w:val="20"/>
                <w:szCs w:val="20"/>
              </w:rPr>
              <w:t xml:space="preserve"> lösen und den Impulsring </w:t>
            </w:r>
            <w:r>
              <w:rPr>
                <w:b/>
                <w:bCs/>
                <w:color w:val="00274C"/>
                <w:position w:val="-2"/>
                <w:sz w:val="20"/>
                <w:szCs w:val="20"/>
              </w:rPr>
              <w:t xml:space="preserve">S</w:t>
            </w:r>
            <w:r>
              <w:rPr>
                <w:color w:val="00274C"/>
                <w:position w:val="-2"/>
                <w:sz w:val="20"/>
                <w:szCs w:val="20"/>
              </w:rPr>
              <w:t xml:space="preserve"> mit der entsprechenden schalldämpfenden Scheibe </w:t>
            </w:r>
            <w:r>
              <w:rPr>
                <w:b/>
                <w:bCs/>
                <w:color w:val="00274C"/>
                <w:position w:val="-2"/>
                <w:sz w:val="20"/>
                <w:szCs w:val="20"/>
              </w:rPr>
              <w:t xml:space="preserve">T</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29733697" name="name83745fd32f1e8538f" descr="imm6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7.jpg"/>
                          <pic:cNvPicPr/>
                        </pic:nvPicPr>
                        <pic:blipFill>
                          <a:blip r:embed="rId19725fd32f1e8538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6.6.2 Einbau</w:t>
            </w:r>
          </w:p>
          <w:p/>
          <w:p/>
          <w:p>
            <w:pPr>
              <w:numPr>
                <w:ilvl w:val="0"/>
                <w:numId w:val="21362162"/>
              </w:numPr>
              <w:spacing w:before="0" w:after="0" w:line="262" w:lineRule="auto"/>
              <w:jc w:val="left"/>
              <w:rPr>
                <w:color w:val="00274C"/>
                <w:sz w:val="20"/>
                <w:szCs w:val="20"/>
              </w:rPr>
            </w:pPr>
            <w:r>
              <w:rPr>
                <w:color w:val="00274C"/>
                <w:position w:val="-2"/>
                <w:sz w:val="20"/>
                <w:szCs w:val="20"/>
              </w:rPr>
              <w:t xml:space="preserve">Prüfen, ob der Kegelstift </w:t>
            </w:r>
            <w:r>
              <w:rPr>
                <w:b/>
                <w:bCs/>
                <w:color w:val="00274C"/>
                <w:position w:val="-2"/>
                <w:sz w:val="20"/>
                <w:szCs w:val="20"/>
              </w:rPr>
              <w:t xml:space="preserve">U</w:t>
            </w:r>
            <w:r>
              <w:rPr>
                <w:color w:val="00274C"/>
                <w:position w:val="-2"/>
                <w:sz w:val="20"/>
                <w:szCs w:val="20"/>
              </w:rPr>
              <w:t xml:space="preserve"> korrekt an die Riemenscheibe </w:t>
            </w:r>
            <w:r>
              <w:rPr>
                <w:b/>
                <w:bCs/>
                <w:color w:val="00274C"/>
                <w:position w:val="-2"/>
                <w:sz w:val="20"/>
                <w:szCs w:val="20"/>
              </w:rPr>
              <w:t xml:space="preserve">V</w:t>
            </w:r>
            <w:r>
              <w:rPr>
                <w:color w:val="00274C"/>
                <w:position w:val="-2"/>
                <w:sz w:val="20"/>
                <w:szCs w:val="20"/>
              </w:rPr>
              <w:t xml:space="preserve"> montiert ist.</w:t>
            </w:r>
          </w:p>
          <w:p>
            <w:pPr>
              <w:numPr>
                <w:ilvl w:val="0"/>
                <w:numId w:val="21362162"/>
              </w:numPr>
              <w:spacing w:before="0" w:after="0" w:line="262" w:lineRule="auto"/>
              <w:jc w:val="left"/>
              <w:rPr>
                <w:color w:val="00274C"/>
                <w:sz w:val="20"/>
                <w:szCs w:val="20"/>
              </w:rPr>
            </w:pPr>
            <w:r>
              <w:rPr>
                <w:color w:val="00274C"/>
                <w:position w:val="-2"/>
                <w:sz w:val="20"/>
                <w:szCs w:val="20"/>
              </w:rPr>
              <w:t xml:space="preserve">Die Scheibe </w:t>
            </w:r>
            <w:r>
              <w:rPr>
                <w:b/>
                <w:bCs/>
                <w:color w:val="00274C"/>
                <w:position w:val="-2"/>
                <w:sz w:val="20"/>
                <w:szCs w:val="20"/>
              </w:rPr>
              <w:t xml:space="preserve">T</w:t>
            </w:r>
            <w:r>
              <w:rPr>
                <w:color w:val="00274C"/>
                <w:position w:val="-2"/>
                <w:sz w:val="20"/>
                <w:szCs w:val="20"/>
              </w:rPr>
              <w:t xml:space="preserve"> auf die Riemenscheibe </w:t>
            </w:r>
            <w:r>
              <w:rPr>
                <w:b/>
                <w:bCs/>
                <w:color w:val="00274C"/>
                <w:position w:val="-2"/>
                <w:sz w:val="20"/>
                <w:szCs w:val="20"/>
              </w:rPr>
              <w:t xml:space="preserve">V</w:t>
            </w:r>
            <w:r>
              <w:rPr>
                <w:color w:val="00274C"/>
                <w:position w:val="-2"/>
                <w:sz w:val="20"/>
                <w:szCs w:val="20"/>
              </w:rPr>
              <w:t xml:space="preserve"> setzen; dazu als Bezug den Kegelstift </w:t>
            </w:r>
            <w:r>
              <w:rPr>
                <w:b/>
                <w:bCs/>
                <w:color w:val="00274C"/>
                <w:position w:val="-2"/>
                <w:sz w:val="20"/>
                <w:szCs w:val="20"/>
              </w:rPr>
              <w:t xml:space="preserve">U</w:t>
            </w:r>
            <w:r>
              <w:rPr>
                <w:color w:val="00274C"/>
                <w:position w:val="-2"/>
                <w:sz w:val="20"/>
                <w:szCs w:val="20"/>
              </w:rPr>
              <w:t xml:space="preserve"> berücksichtigen.</w:t>
            </w:r>
          </w:p>
          <w:p>
            <w:pPr>
              <w:numPr>
                <w:ilvl w:val="0"/>
                <w:numId w:val="21362162"/>
              </w:numPr>
              <w:spacing w:before="0" w:after="0" w:line="262" w:lineRule="auto"/>
              <w:jc w:val="left"/>
              <w:rPr>
                <w:color w:val="00274C"/>
                <w:sz w:val="20"/>
                <w:szCs w:val="20"/>
              </w:rPr>
            </w:pPr>
            <w:r>
              <w:rPr>
                <w:color w:val="00274C"/>
                <w:position w:val="-2"/>
                <w:sz w:val="20"/>
                <w:szCs w:val="20"/>
              </w:rPr>
              <w:t xml:space="preserve">Den Impulsring </w:t>
            </w:r>
            <w:r>
              <w:rPr>
                <w:b/>
                <w:bCs/>
                <w:color w:val="00274C"/>
                <w:position w:val="-2"/>
                <w:sz w:val="20"/>
                <w:szCs w:val="20"/>
              </w:rPr>
              <w:t xml:space="preserve">S</w:t>
            </w:r>
            <w:r>
              <w:rPr>
                <w:color w:val="00274C"/>
                <w:position w:val="-2"/>
                <w:sz w:val="20"/>
                <w:szCs w:val="20"/>
              </w:rPr>
              <w:t xml:space="preserve"> auf der Riemenscheibe </w:t>
            </w:r>
            <w:r>
              <w:rPr>
                <w:b/>
                <w:bCs/>
                <w:color w:val="00274C"/>
                <w:position w:val="-2"/>
                <w:sz w:val="20"/>
                <w:szCs w:val="20"/>
              </w:rPr>
              <w:t xml:space="preserve">V</w:t>
            </w:r>
            <w:r>
              <w:rPr>
                <w:color w:val="00274C"/>
                <w:position w:val="-2"/>
                <w:sz w:val="20"/>
                <w:szCs w:val="20"/>
              </w:rPr>
              <w:t xml:space="preserve"> anbringen; dazu als Bezug den Kegelstift </w:t>
            </w:r>
            <w:r>
              <w:rPr>
                <w:b/>
                <w:bCs/>
                <w:color w:val="00274C"/>
                <w:position w:val="-2"/>
                <w:sz w:val="20"/>
                <w:szCs w:val="20"/>
              </w:rPr>
              <w:t xml:space="preserve">U</w:t>
            </w:r>
            <w:r>
              <w:rPr>
                <w:color w:val="00274C"/>
                <w:position w:val="-2"/>
                <w:sz w:val="20"/>
                <w:szCs w:val="20"/>
              </w:rPr>
              <w:t xml:space="preserve"> berücksichtigen.</w:t>
            </w:r>
          </w:p>
          <w:p>
            <w:pPr>
              <w:numPr>
                <w:ilvl w:val="0"/>
                <w:numId w:val="21362162"/>
              </w:numPr>
              <w:spacing w:before="0" w:after="0" w:line="262" w:lineRule="auto"/>
              <w:jc w:val="left"/>
              <w:rPr>
                <w:color w:val="00274C"/>
                <w:sz w:val="20"/>
                <w:szCs w:val="20"/>
              </w:rPr>
            </w:pPr>
            <w:r>
              <w:rPr>
                <w:color w:val="00274C"/>
                <w:position w:val="-2"/>
                <w:sz w:val="20"/>
                <w:szCs w:val="20"/>
              </w:rPr>
              <w:t xml:space="preserve">Den Impulsring </w:t>
            </w:r>
            <w:r>
              <w:rPr>
                <w:b/>
                <w:bCs/>
                <w:color w:val="00274C"/>
                <w:position w:val="-2"/>
                <w:sz w:val="20"/>
                <w:szCs w:val="20"/>
              </w:rPr>
              <w:t xml:space="preserve">S</w:t>
            </w:r>
            <w:r>
              <w:rPr>
                <w:color w:val="00274C"/>
                <w:position w:val="-2"/>
                <w:sz w:val="20"/>
                <w:szCs w:val="20"/>
              </w:rPr>
              <w:t xml:space="preserve"> mit den Schrauben </w:t>
            </w:r>
            <w:r>
              <w:rPr>
                <w:b/>
                <w:bCs/>
                <w:color w:val="00274C"/>
                <w:position w:val="-2"/>
                <w:sz w:val="20"/>
                <w:szCs w:val="20"/>
              </w:rPr>
              <w:t xml:space="preserve">W</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w:t>
            </w:r>
          </w:p>
          <w:p>
            <w:pPr>
              <w:numPr>
                <w:ilvl w:val="0"/>
                <w:numId w:val="21362162"/>
              </w:numPr>
              <w:spacing w:before="0" w:after="0" w:line="262" w:lineRule="auto"/>
              <w:jc w:val="left"/>
              <w:rPr>
                <w:color w:val="00274C"/>
                <w:sz w:val="20"/>
                <w:szCs w:val="20"/>
              </w:rPr>
            </w:pPr>
            <w:r>
              <w:rPr>
                <w:color w:val="00274C"/>
                <w:position w:val="-2"/>
                <w:sz w:val="20"/>
                <w:szCs w:val="20"/>
              </w:rPr>
              <w:t xml:space="preserve">Die in </w:t>
            </w:r>
            <w:hyperlink r:id="rId58555fd32f1e86a21" w:history="1">
              <w:r>
                <w:rPr>
                  <w:b/>
                  <w:bCs/>
                  <w:color w:val="0000FF"/>
                  <w:position w:val="-2"/>
                  <w:sz w:val="20"/>
                  <w:szCs w:val="20"/>
                </w:rPr>
                <w:t xml:space="preserve">Abs. 6.7.7</w:t>
              </w:r>
            </w:hyperlink>
            <w:r>
              <w:rPr>
                <w:color w:val="00274C"/>
                <w:position w:val="-2"/>
                <w:sz w:val="20"/>
                <w:szCs w:val="20"/>
              </w:rPr>
              <w:t xml:space="preserve"> beschriebenen Eingriffe und daraufhin die Eingriffe von Punkt </w:t>
            </w:r>
            <w:r>
              <w:rPr>
                <w:b/>
                <w:bCs/>
                <w:color w:val="00274C"/>
                <w:position w:val="-2"/>
                <w:sz w:val="20"/>
                <w:szCs w:val="20"/>
              </w:rPr>
              <w:t xml:space="preserve">2 bis 9</w:t>
            </w:r>
            <w:r>
              <w:rPr>
                <w:color w:val="00274C"/>
                <w:position w:val="-2"/>
                <w:sz w:val="20"/>
                <w:szCs w:val="20"/>
              </w:rPr>
              <w:t xml:space="preserve"> aus </w:t>
            </w:r>
            <w:hyperlink r:id="rId35325fd32f1e86a7c" w:history="1">
              <w:r>
                <w:rPr>
                  <w:b/>
                  <w:bCs/>
                  <w:color w:val="0000FF"/>
                  <w:position w:val="-2"/>
                  <w:sz w:val="20"/>
                  <w:szCs w:val="20"/>
                  <w:u w:val="single"/>
                </w:rPr>
                <w:t xml:space="preserve">Abs. 6.5.2</w:t>
              </w:r>
            </w:hyperlink>
            <w:r>
              <w:rPr>
                <w:color w:val="00274C"/>
                <w:position w:val="-2"/>
                <w:sz w:val="20"/>
                <w:szCs w:val="20"/>
              </w:rPr>
              <w:t xml:space="preserve"> durchführen.</w:t>
            </w:r>
          </w:p>
        </w:tc>
        <w:tc>
          <w:tcPr>
            <w:tcMar>
              <w:top w:w="150" w:type="dxa"/>
              <w:bottom w:w="150" w:type="dxa"/>
            </w:tcMar>
            <w:vAlign w:val="top"/>
          </w:tcPr>
          <w:p>
            <w:r>
              <w:rPr>
                <w:position w:val="-222"/>
              </w:rPr>
              <w:drawing>
                <wp:inline distT="0" distB="0" distL="0" distR="0">
                  <wp:extent cx="2232000" cy="1461600"/>
                  <wp:docPr id="2861670" name="name67735fd32f1e99ed7" descr="imm6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8.jpg"/>
                          <pic:cNvPicPr/>
                        </pic:nvPicPr>
                        <pic:blipFill>
                          <a:blip r:embed="rId83835fd32f1e99ed1"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Austausch Schmierölpumpe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667304" name="name47915fd32f1eac14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335fd32f1eac14b"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Wichtig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numPr>
          <w:ilvl w:val="0"/>
          <w:numId w:val="21362104"/>
        </w:numPr>
        <w:spacing w:before="0" w:after="0" w:line="240" w:lineRule="auto"/>
        <w:jc w:val="left"/>
        <w:rPr>
          <w:color w:val="00274C"/>
          <w:sz w:val="20"/>
          <w:szCs w:val="20"/>
        </w:rPr>
      </w:pPr>
      <w:r>
        <w:rPr>
          <w:color w:val="00274C"/>
          <w:sz w:val="20"/>
          <w:szCs w:val="20"/>
        </w:rPr>
        <w:t xml:space="preserve">Vor Ausführung der Arbeiten </w:t>
      </w:r>
      <w:hyperlink r:id="rId77305fd32f1eac65c" w:history="1">
        <w:r>
          <w:rPr>
            <w:b/>
            <w:bCs/>
            <w:color w:val="0000FF"/>
            <w:sz w:val="20"/>
            <w:szCs w:val="20"/>
          </w:rPr>
          <w:t xml:space="preserve">Abs. 3.3.2</w:t>
        </w:r>
      </w:hyperlink>
      <w:r>
        <w:rPr>
          <w:color w:val="00274C"/>
          <w:sz w:val="20"/>
          <w:szCs w:val="20"/>
        </w:rPr>
        <w:t xml:space="preserve"> lesen.</w:t>
      </w:r>
    </w:p>
    <w:p>
      <w:pPr>
        <w:numPr>
          <w:ilvl w:val="0"/>
          <w:numId w:val="21362104"/>
        </w:numPr>
        <w:spacing w:before="0" w:after="0" w:line="240" w:lineRule="auto"/>
        <w:jc w:val="left"/>
        <w:rPr>
          <w:color w:val="00274C"/>
          <w:sz w:val="20"/>
          <w:szCs w:val="20"/>
        </w:rPr>
      </w:pPr>
      <w:r>
        <w:rPr>
          <w:color w:val="00274C"/>
          <w:sz w:val="20"/>
          <w:szCs w:val="20"/>
        </w:rPr>
        <w:t xml:space="preserve">Die Ölpumpe kann nicht repariert werden.</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6.7.1 Ausbau Kältemittelpumpe</w:t>
            </w:r>
          </w:p>
          <w:p/>
          <w:p/>
          <w:p>
            <w:pPr>
              <w:numPr>
                <w:ilvl w:val="0"/>
                <w:numId w:val="21362163"/>
              </w:numPr>
              <w:spacing w:before="0" w:after="0" w:line="262" w:lineRule="auto"/>
              <w:jc w:val="left"/>
              <w:rPr>
                <w:color w:val="00274C"/>
                <w:sz w:val="20"/>
                <w:szCs w:val="20"/>
              </w:rPr>
            </w:pPr>
            <w:r>
              <w:rPr>
                <w:color w:val="00274C"/>
                <w:position w:val="-2"/>
                <w:sz w:val="20"/>
                <w:szCs w:val="20"/>
              </w:rPr>
              <w:br/>
              <w:t xml:space="preserve">Die Eingriffe ausführen wie beschrieben in </w:t>
            </w:r>
            <w:hyperlink r:id="rId94185fd32f1eac733" w:history="1">
              <w:r>
                <w:rPr>
                  <w:b/>
                  <w:bCs/>
                  <w:color w:val="0000FF"/>
                  <w:position w:val="-2"/>
                  <w:sz w:val="20"/>
                  <w:szCs w:val="20"/>
                </w:rPr>
                <w:t xml:space="preserve">Abs 6.5.1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6.7.2 Ausbau der Riemenscheibe der Kurbelwelle und des Impulsrings</w:t>
            </w:r>
          </w:p>
          <w:p/>
          <w:p/>
          <w:p>
            <w:pPr>
              <w:numPr>
                <w:ilvl w:val="0"/>
                <w:numId w:val="21362164"/>
              </w:numPr>
              <w:spacing w:before="0" w:after="0" w:line="262" w:lineRule="auto"/>
              <w:jc w:val="left"/>
              <w:rPr>
                <w:color w:val="00274C"/>
                <w:sz w:val="20"/>
                <w:szCs w:val="20"/>
              </w:rPr>
            </w:pPr>
            <w:r>
              <w:rPr>
                <w:color w:val="00274C"/>
                <w:position w:val="-2"/>
                <w:sz w:val="20"/>
                <w:szCs w:val="20"/>
              </w:rPr>
              <w:t xml:space="preserve">Die Eingriffe ausführen wie beschrieben in </w:t>
            </w:r>
            <w:hyperlink r:id="rId58105fd32f1eac799" w:history="1">
              <w:r>
                <w:rPr>
                  <w:b/>
                  <w:bCs/>
                  <w:color w:val="0000FF"/>
                  <w:position w:val="-2"/>
                  <w:sz w:val="20"/>
                  <w:szCs w:val="20"/>
                </w:rPr>
                <w:t xml:space="preserve">Abs 6.6.1</w:t>
              </w:r>
            </w:hyperlink>
            <w:r>
              <w:rPr>
                <w:color w:val="00274C"/>
                <w:position w:val="-2"/>
                <w:sz w:val="20"/>
                <w:szCs w:val="20"/>
              </w:rPr>
              <w:t xml:space="preserve"> - von Punkt </w:t>
            </w:r>
            <w:r>
              <w:rPr>
                <w:b/>
                <w:bCs/>
                <w:color w:val="00274C"/>
                <w:position w:val="-2"/>
                <w:sz w:val="20"/>
                <w:szCs w:val="20"/>
              </w:rPr>
              <w:t xml:space="preserve">2</w:t>
            </w:r>
            <w:r>
              <w:rPr>
                <w:color w:val="00274C"/>
                <w:position w:val="-2"/>
                <w:sz w:val="20"/>
                <w:szCs w:val="20"/>
              </w:rPr>
              <w:t xml:space="preserve"> bis </w:t>
            </w:r>
            <w:r>
              <w:rPr>
                <w:b/>
                <w:bCs/>
                <w:color w:val="00274C"/>
                <w:position w:val="-2"/>
                <w:sz w:val="20"/>
                <w:szCs w:val="20"/>
              </w:rPr>
              <w:t xml:space="preserve">7.</w:t>
            </w:r>
          </w:p>
          <w:p>
            <w:pPr>
              <w:numPr>
                <w:ilvl w:val="0"/>
                <w:numId w:val="21362164"/>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AE</w:t>
            </w:r>
            <w:r>
              <w:rPr>
                <w:color w:val="00274C"/>
                <w:position w:val="-2"/>
                <w:sz w:val="20"/>
                <w:szCs w:val="20"/>
              </w:rPr>
              <w:t xml:space="preserve"> vom Sensor </w:t>
            </w:r>
            <w:r>
              <w:rPr>
                <w:b/>
                <w:bCs/>
                <w:color w:val="00274C"/>
                <w:position w:val="-2"/>
                <w:sz w:val="20"/>
                <w:szCs w:val="20"/>
              </w:rPr>
              <w:t xml:space="preserve">S</w:t>
            </w:r>
            <w:r>
              <w:rPr>
                <w:color w:val="00274C"/>
                <w:position w:val="-2"/>
                <w:sz w:val="20"/>
                <w:szCs w:val="20"/>
              </w:rPr>
              <w:t xml:space="preserve"> abtrennen.</w:t>
            </w:r>
          </w:p>
        </w:tc>
        <w:tc>
          <w:tcPr>
            <w:tcMar>
              <w:top w:w="150" w:type="dxa"/>
              <w:bottom w:w="150" w:type="dxa"/>
            </w:tcMar>
            <w:vAlign w:val="top"/>
          </w:tcPr>
          <w:p>
            <w:r>
              <w:rPr>
                <w:position w:val="-230"/>
              </w:rPr>
              <w:drawing>
                <wp:inline distT="0" distB="0" distL="0" distR="0">
                  <wp:extent cx="2232000" cy="1504800"/>
                  <wp:docPr id="5103913" name="name41255fd32f1ebf153" descr="imm6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9.jpg"/>
                          <pic:cNvPicPr/>
                        </pic:nvPicPr>
                        <pic:blipFill>
                          <a:blip r:embed="rId90045fd32f1ebf14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6.49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6.7.3 Ausbau Verteilergehäuse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662169" name="name13565fd32f1ed259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445fd32f1ed259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Die Eingriffe ausführen wie beschrieben in </w:t>
            </w:r>
            <w:hyperlink r:id="rId23415fd32f1ed2f47" w:history="1">
              <w:r>
                <w:rPr>
                  <w:b/>
                  <w:bCs/>
                  <w:color w:val="0000FF"/>
                  <w:position w:val="-2"/>
                  <w:sz w:val="20"/>
                  <w:szCs w:val="20"/>
                  <w:u w:val="single"/>
                </w:rPr>
                <w:t xml:space="preserve">Abs. 5.2</w:t>
              </w:r>
            </w:hyperlink>
            <w:r>
              <w:rPr>
                <w:b/>
                <w:bCs/>
                <w:color w:val="00274C"/>
                <w:position w:val="-2"/>
                <w:sz w:val="20"/>
                <w:szCs w:val="20"/>
              </w:rPr>
              <w:t xml:space="preserve"> .</w:t>
            </w:r>
          </w:p>
          <w:p/>
          <w:p/>
          <w:p>
            <w:pPr>
              <w:numPr>
                <w:ilvl w:val="0"/>
                <w:numId w:val="21362165"/>
              </w:numPr>
              <w:spacing w:before="0" w:after="0" w:line="262" w:lineRule="auto"/>
              <w:jc w:val="left"/>
              <w:rPr>
                <w:color w:val="00274C"/>
                <w:sz w:val="20"/>
                <w:szCs w:val="20"/>
              </w:rPr>
            </w:pPr>
            <w:r>
              <w:rPr>
                <w:color w:val="00274C"/>
                <w:position w:val="-2"/>
                <w:sz w:val="20"/>
                <w:szCs w:val="20"/>
              </w:rPr>
              <w:br/>
              <w:t xml:space="preserve">Sicherstellen, ob der Bezugskegelstift </w:t>
            </w:r>
            <w:r>
              <w:rPr>
                <w:b/>
                <w:bCs/>
                <w:color w:val="00274C"/>
                <w:position w:val="-2"/>
                <w:sz w:val="20"/>
                <w:szCs w:val="20"/>
              </w:rPr>
              <w:t xml:space="preserve">A</w:t>
            </w:r>
            <w:r>
              <w:rPr>
                <w:color w:val="00274C"/>
                <w:position w:val="-2"/>
                <w:sz w:val="20"/>
                <w:szCs w:val="20"/>
              </w:rPr>
              <w:t xml:space="preserve"> nach oben weist.</w:t>
            </w:r>
          </w:p>
          <w:p>
            <w:pPr>
              <w:numPr>
                <w:ilvl w:val="0"/>
                <w:numId w:val="21362165"/>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H ( </w:t>
            </w:r>
            <w:hyperlink r:id="rId35365fd32f1ed2ff7"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lösen und den Sensor </w:t>
            </w:r>
            <w:r>
              <w:rPr>
                <w:b/>
                <w:bCs/>
                <w:color w:val="00274C"/>
                <w:position w:val="-2"/>
                <w:sz w:val="20"/>
                <w:szCs w:val="20"/>
              </w:rPr>
              <w:t xml:space="preserve">S</w:t>
            </w:r>
            <w:r>
              <w:rPr>
                <w:color w:val="00274C"/>
                <w:position w:val="-2"/>
                <w:sz w:val="20"/>
                <w:szCs w:val="20"/>
              </w:rPr>
              <w:t xml:space="preserve"> entfernen.</w:t>
            </w:r>
          </w:p>
          <w:p>
            <w:pPr>
              <w:numPr>
                <w:ilvl w:val="0"/>
                <w:numId w:val="21362165"/>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B</w:t>
            </w:r>
            <w:r>
              <w:rPr>
                <w:color w:val="00274C"/>
                <w:position w:val="-2"/>
                <w:sz w:val="20"/>
                <w:szCs w:val="20"/>
              </w:rPr>
              <w:t xml:space="preserve"> lösen und das Verteilergehäuse </w:t>
            </w:r>
            <w:r>
              <w:rPr>
                <w:b/>
                <w:bCs/>
                <w:color w:val="00274C"/>
                <w:position w:val="-2"/>
                <w:sz w:val="20"/>
                <w:szCs w:val="20"/>
              </w:rPr>
              <w:t xml:space="preserve">C</w:t>
            </w:r>
            <w:r>
              <w:rPr>
                <w:color w:val="00274C"/>
                <w:position w:val="-2"/>
                <w:sz w:val="20"/>
                <w:szCs w:val="20"/>
              </w:rPr>
              <w:t xml:space="preserve"> entfernen.</w:t>
            </w:r>
          </w:p>
        </w:tc>
        <w:tc>
          <w:tcPr>
            <w:tcMar>
              <w:top w:w="150" w:type="dxa"/>
              <w:bottom w:w="150" w:type="dxa"/>
            </w:tcMar>
            <w:vAlign w:val="top"/>
          </w:tcPr>
          <w:p>
            <w:r>
              <w:rPr>
                <w:position w:val="-226"/>
              </w:rPr>
              <w:drawing>
                <wp:inline distT="0" distB="0" distL="0" distR="0">
                  <wp:extent cx="2232000" cy="1483200"/>
                  <wp:docPr id="94784443" name="name48285fd32f1eef0fe" descr="imm6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0.jpg"/>
                          <pic:cNvPicPr/>
                        </pic:nvPicPr>
                        <pic:blipFill>
                          <a:blip r:embed="rId91165fd32f1eef0f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6.50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6.7.4 Ausbau Schmierölpumpe</w:t>
            </w:r>
          </w:p>
          <w:p/>
          <w:p/>
          <w:p>
            <w:pPr>
              <w:numPr>
                <w:ilvl w:val="0"/>
                <w:numId w:val="21362166"/>
              </w:numPr>
              <w:spacing w:before="0" w:after="0" w:line="262" w:lineRule="auto"/>
              <w:jc w:val="left"/>
              <w:rPr>
                <w:color w:val="00274C"/>
                <w:sz w:val="20"/>
                <w:szCs w:val="20"/>
              </w:rPr>
            </w:pPr>
            <w:r>
              <w:rPr>
                <w:color w:val="00274C"/>
                <w:position w:val="-2"/>
                <w:sz w:val="20"/>
                <w:szCs w:val="20"/>
              </w:rPr>
              <w:br/>
              <w:t xml:space="preserve">Die Schrauben </w:t>
            </w:r>
            <w:r>
              <w:rPr>
                <w:b/>
                <w:bCs/>
                <w:color w:val="00274C"/>
                <w:position w:val="-2"/>
                <w:sz w:val="20"/>
                <w:szCs w:val="20"/>
              </w:rPr>
              <w:t xml:space="preserve">D</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68355fd32f1ef0aa1"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lösen, und die Pumpengruppe </w:t>
            </w:r>
            <w:r>
              <w:rPr>
                <w:b/>
                <w:bCs/>
                <w:color w:val="00274C"/>
                <w:position w:val="-2"/>
                <w:sz w:val="20"/>
                <w:szCs w:val="20"/>
              </w:rPr>
              <w:t xml:space="preserve">E</w:t>
            </w:r>
            <w:r>
              <w:rPr>
                <w:color w:val="00274C"/>
                <w:position w:val="-2"/>
                <w:sz w:val="20"/>
                <w:szCs w:val="20"/>
              </w:rPr>
              <w:t xml:space="preserve"> vom Verteilergehäuse </w:t>
            </w:r>
            <w:r>
              <w:rPr>
                <w:b/>
                <w:bCs/>
                <w:color w:val="00274C"/>
                <w:position w:val="-2"/>
                <w:sz w:val="20"/>
                <w:szCs w:val="20"/>
              </w:rPr>
              <w:t xml:space="preserve">C</w:t>
            </w:r>
            <w:r>
              <w:rPr>
                <w:color w:val="00274C"/>
                <w:position w:val="-2"/>
                <w:sz w:val="20"/>
                <w:szCs w:val="20"/>
              </w:rPr>
              <w:t xml:space="preserve"> entfernen.</w:t>
            </w:r>
          </w:p>
          <w:p>
            <w:pPr>
              <w:numPr>
                <w:ilvl w:val="0"/>
                <w:numId w:val="21362166"/>
              </w:numPr>
              <w:spacing w:before="0" w:after="0" w:line="262" w:lineRule="auto"/>
              <w:jc w:val="left"/>
              <w:rPr>
                <w:color w:val="00274C"/>
                <w:sz w:val="20"/>
                <w:szCs w:val="20"/>
              </w:rPr>
            </w:pPr>
            <w:r>
              <w:rPr>
                <w:color w:val="00274C"/>
                <w:position w:val="-2"/>
                <w:sz w:val="20"/>
                <w:szCs w:val="20"/>
              </w:rPr>
              <w:t xml:space="preserve">Die Rotoren </w:t>
            </w:r>
            <w:r>
              <w:rPr>
                <w:b/>
                <w:bCs/>
                <w:color w:val="00274C"/>
                <w:position w:val="-2"/>
                <w:sz w:val="20"/>
                <w:szCs w:val="20"/>
              </w:rPr>
              <w:t xml:space="preserve">F und G</w:t>
            </w:r>
            <w:r>
              <w:rPr>
                <w:color w:val="00274C"/>
                <w:position w:val="-2"/>
                <w:sz w:val="20"/>
                <w:szCs w:val="20"/>
              </w:rPr>
              <w:t xml:space="preserve"> vom Schmierölpumpengehäuse </w:t>
            </w:r>
            <w:r>
              <w:rPr>
                <w:b/>
                <w:bCs/>
                <w:color w:val="00274C"/>
                <w:position w:val="-2"/>
                <w:sz w:val="20"/>
                <w:szCs w:val="20"/>
              </w:rPr>
              <w:t xml:space="preserve">E</w:t>
            </w:r>
            <w:r>
              <w:rPr>
                <w:color w:val="00274C"/>
                <w:position w:val="-2"/>
                <w:sz w:val="20"/>
                <w:szCs w:val="20"/>
              </w:rPr>
              <w:t xml:space="preserve"> entfernen.</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3224139" name="name81465fd32f1f13631" descr="imm6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1.jpg"/>
                          <pic:cNvPicPr/>
                        </pic:nvPicPr>
                        <pic:blipFill>
                          <a:blip r:embed="rId34915fd32f1f1362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6.51</w:t>
            </w:r>
          </w:p>
          <w:p/>
          <w:p/>
          <w:p>
            <w:pPr>
              <w:widowControl w:val="on"/>
              <w:pBdr/>
              <w:spacing w:before="0" w:after="0" w:line="262" w:lineRule="auto"/>
              <w:ind w:left="0" w:right="0"/>
              <w:jc w:val="left"/>
              <w:textAlignment w:val="top"/>
            </w:pPr>
            <w:r>
              <w:rPr>
                <w:position w:val="-230"/>
              </w:rPr>
              <w:drawing>
                <wp:inline distT="0" distB="0" distL="0" distR="0">
                  <wp:extent cx="2232000" cy="1504800"/>
                  <wp:docPr id="82737453" name="name27805fd32f1f2402c" descr="imm6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2.jpg"/>
                          <pic:cNvPicPr/>
                        </pic:nvPicPr>
                        <pic:blipFill>
                          <a:blip r:embed="rId38905fd32f1f24025"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b/>
                <w:bCs/>
                <w:color w:val="00274C"/>
                <w:position w:val="0"/>
                <w:sz w:val="20"/>
                <w:szCs w:val="20"/>
              </w:rPr>
              <w:t xml:space="preserve"> 6.52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6.7.5 Einbau Schmierölpumpe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Vor der Montage sind die in </w:t>
            </w:r>
            <w:hyperlink r:id="rId70995fd32f1f25947" w:history="1">
              <w:r>
                <w:rPr>
                  <w:b/>
                  <w:bCs/>
                  <w:color w:val="0000FF"/>
                  <w:position w:val="-2"/>
                  <w:sz w:val="20"/>
                  <w:szCs w:val="20"/>
                  <w:u w:val="single"/>
                </w:rPr>
                <w:t xml:space="preserve">Abs. 8.7</w:t>
              </w:r>
            </w:hyperlink>
            <w:r>
              <w:rPr>
                <w:color w:val="00274C"/>
                <w:position w:val="-2"/>
                <w:sz w:val="20"/>
                <w:szCs w:val="20"/>
              </w:rPr>
              <w:t xml:space="preserve"> beschriebenen Kontrollen vorzunehmen.</w:t>
            </w:r>
          </w:p>
          <w:p>
            <w:pPr>
              <w:numPr>
                <w:ilvl w:val="0"/>
                <w:numId w:val="21362167"/>
              </w:numPr>
              <w:spacing w:before="0" w:after="0" w:line="262" w:lineRule="auto"/>
              <w:jc w:val="left"/>
              <w:rPr>
                <w:color w:val="00274C"/>
                <w:sz w:val="20"/>
                <w:szCs w:val="20"/>
              </w:rPr>
            </w:pPr>
            <w:r>
              <w:rPr>
                <w:color w:val="00274C"/>
                <w:position w:val="-2"/>
                <w:sz w:val="20"/>
                <w:szCs w:val="20"/>
              </w:rPr>
              <w:br/>
              <w:br/>
              <w:t xml:space="preserve">Prüfen, dass die Kontaktflächen von </w:t>
            </w:r>
            <w:r>
              <w:rPr>
                <w:b/>
                <w:bCs/>
                <w:color w:val="00274C"/>
                <w:position w:val="-2"/>
                <w:sz w:val="20"/>
                <w:szCs w:val="20"/>
              </w:rPr>
              <w:t xml:space="preserve">F, G, H, E</w:t>
            </w:r>
            <w:r>
              <w:rPr>
                <w:color w:val="00274C"/>
                <w:position w:val="-2"/>
                <w:sz w:val="20"/>
                <w:szCs w:val="20"/>
              </w:rPr>
              <w:t xml:space="preserve"> und </w:t>
            </w:r>
            <w:r>
              <w:rPr>
                <w:b/>
                <w:bCs/>
                <w:color w:val="00274C"/>
                <w:position w:val="-2"/>
                <w:sz w:val="20"/>
                <w:szCs w:val="20"/>
              </w:rPr>
              <w:t xml:space="preserve">C</w:t>
            </w:r>
            <w:r>
              <w:rPr>
                <w:color w:val="00274C"/>
                <w:position w:val="-2"/>
                <w:sz w:val="20"/>
                <w:szCs w:val="20"/>
              </w:rPr>
              <w:t xml:space="preserve"> keine Verunreinigungen, Kratzer oder Beulen aufweisen.</w:t>
            </w:r>
          </w:p>
          <w:p>
            <w:pPr>
              <w:numPr>
                <w:ilvl w:val="0"/>
                <w:numId w:val="21362167"/>
              </w:numPr>
              <w:spacing w:before="0" w:after="0" w:line="262" w:lineRule="auto"/>
              <w:jc w:val="left"/>
              <w:rPr>
                <w:color w:val="00274C"/>
                <w:sz w:val="20"/>
                <w:szCs w:val="20"/>
              </w:rPr>
            </w:pPr>
            <w:r>
              <w:rPr>
                <w:color w:val="00274C"/>
                <w:position w:val="-2"/>
                <w:sz w:val="20"/>
                <w:szCs w:val="20"/>
              </w:rPr>
              <w:t xml:space="preserve">Bei der Montage keinerlei Dichtung zwischen </w:t>
            </w:r>
            <w:r>
              <w:rPr>
                <w:b/>
                <w:bCs/>
                <w:color w:val="00274C"/>
                <w:position w:val="-2"/>
                <w:sz w:val="20"/>
                <w:szCs w:val="20"/>
              </w:rPr>
              <w:t xml:space="preserve">E</w:t>
            </w:r>
            <w:r>
              <w:rPr>
                <w:color w:val="00274C"/>
                <w:position w:val="-2"/>
                <w:sz w:val="20"/>
                <w:szCs w:val="20"/>
              </w:rPr>
              <w:t xml:space="preserve"> und </w:t>
            </w:r>
            <w:r>
              <w:rPr>
                <w:b/>
                <w:bCs/>
                <w:color w:val="00274C"/>
                <w:position w:val="-2"/>
                <w:sz w:val="20"/>
                <w:szCs w:val="20"/>
              </w:rPr>
              <w:t xml:space="preserve">C</w:t>
            </w:r>
            <w:r>
              <w:rPr>
                <w:color w:val="00274C"/>
                <w:position w:val="-2"/>
                <w:sz w:val="20"/>
                <w:szCs w:val="20"/>
              </w:rPr>
              <w:t xml:space="preserve"> einsetzen.</w:t>
            </w:r>
          </w:p>
          <w:p>
            <w:pPr>
              <w:numPr>
                <w:ilvl w:val="0"/>
                <w:numId w:val="21362167"/>
              </w:numPr>
              <w:spacing w:before="0" w:after="0" w:line="262" w:lineRule="auto"/>
              <w:jc w:val="left"/>
              <w:rPr>
                <w:color w:val="00274C"/>
                <w:sz w:val="20"/>
                <w:szCs w:val="20"/>
              </w:rPr>
            </w:pPr>
            <w:r>
              <w:rPr>
                <w:color w:val="00274C"/>
                <w:position w:val="-2"/>
                <w:sz w:val="20"/>
                <w:szCs w:val="20"/>
              </w:rPr>
              <w:t xml:space="preserve">Den Sitz der Rotoren </w:t>
            </w:r>
            <w:r>
              <w:rPr>
                <w:b/>
                <w:bCs/>
                <w:color w:val="00274C"/>
                <w:position w:val="-2"/>
                <w:sz w:val="20"/>
                <w:szCs w:val="20"/>
              </w:rPr>
              <w:t xml:space="preserve">H</w:t>
            </w:r>
            <w:r>
              <w:rPr>
                <w:color w:val="00274C"/>
                <w:position w:val="-2"/>
                <w:sz w:val="20"/>
                <w:szCs w:val="20"/>
              </w:rPr>
              <w:t xml:space="preserve"> auf dem Schmierölpumpengehäuse </w:t>
            </w:r>
            <w:r>
              <w:rPr>
                <w:b/>
                <w:bCs/>
                <w:color w:val="00274C"/>
                <w:position w:val="-2"/>
                <w:sz w:val="20"/>
                <w:szCs w:val="20"/>
              </w:rPr>
              <w:t xml:space="preserve">E</w:t>
            </w:r>
            <w:r>
              <w:rPr>
                <w:color w:val="00274C"/>
                <w:position w:val="-2"/>
                <w:sz w:val="20"/>
                <w:szCs w:val="20"/>
              </w:rPr>
              <w:t xml:space="preserve"> sowie die beiden Rotoren </w:t>
            </w:r>
            <w:r>
              <w:rPr>
                <w:b/>
                <w:bCs/>
                <w:color w:val="00274C"/>
                <w:position w:val="-2"/>
                <w:sz w:val="20"/>
                <w:szCs w:val="20"/>
              </w:rPr>
              <w:t xml:space="preserve">F</w:t>
            </w:r>
            <w:r>
              <w:rPr>
                <w:color w:val="00274C"/>
                <w:position w:val="-2"/>
                <w:sz w:val="20"/>
                <w:szCs w:val="20"/>
              </w:rPr>
              <w:t xml:space="preserve"> und </w:t>
            </w:r>
            <w:r>
              <w:rPr>
                <w:b/>
                <w:bCs/>
                <w:color w:val="00274C"/>
                <w:position w:val="-2"/>
                <w:sz w:val="20"/>
                <w:szCs w:val="20"/>
              </w:rPr>
              <w:t xml:space="preserve">G</w:t>
            </w:r>
            <w:r>
              <w:rPr>
                <w:color w:val="00274C"/>
                <w:position w:val="-2"/>
                <w:sz w:val="20"/>
                <w:szCs w:val="20"/>
              </w:rPr>
              <w:t xml:space="preserve"> großzügig mit Öl schmieren.</w:t>
            </w:r>
          </w:p>
          <w:p>
            <w:pPr>
              <w:numPr>
                <w:ilvl w:val="0"/>
                <w:numId w:val="21362167"/>
              </w:numPr>
              <w:spacing w:before="0" w:after="0" w:line="262" w:lineRule="auto"/>
              <w:jc w:val="left"/>
              <w:rPr>
                <w:color w:val="00274C"/>
                <w:sz w:val="20"/>
                <w:szCs w:val="20"/>
              </w:rPr>
            </w:pPr>
            <w:r>
              <w:rPr>
                <w:color w:val="00274C"/>
                <w:position w:val="-2"/>
                <w:sz w:val="20"/>
                <w:szCs w:val="20"/>
              </w:rPr>
              <w:t xml:space="preserve">In die Aufnahme </w:t>
            </w:r>
            <w:r>
              <w:rPr>
                <w:b/>
                <w:bCs/>
                <w:color w:val="00274C"/>
                <w:position w:val="-2"/>
                <w:sz w:val="20"/>
                <w:szCs w:val="20"/>
              </w:rPr>
              <w:t xml:space="preserve">H</w:t>
            </w:r>
            <w:r>
              <w:rPr>
                <w:color w:val="00274C"/>
                <w:position w:val="-2"/>
                <w:sz w:val="20"/>
                <w:szCs w:val="20"/>
              </w:rPr>
              <w:t xml:space="preserve"> die beiden Rotoren </w:t>
            </w:r>
            <w:r>
              <w:rPr>
                <w:b/>
                <w:bCs/>
                <w:color w:val="00274C"/>
                <w:position w:val="-2"/>
                <w:sz w:val="20"/>
                <w:szCs w:val="20"/>
              </w:rPr>
              <w:t xml:space="preserve">G</w:t>
            </w:r>
            <w:r>
              <w:rPr>
                <w:color w:val="00274C"/>
                <w:position w:val="-2"/>
                <w:sz w:val="20"/>
                <w:szCs w:val="20"/>
              </w:rPr>
              <w:t xml:space="preserve"> und </w:t>
            </w:r>
            <w:r>
              <w:rPr>
                <w:b/>
                <w:bCs/>
                <w:color w:val="00274C"/>
                <w:position w:val="-2"/>
                <w:sz w:val="20"/>
                <w:szCs w:val="20"/>
              </w:rPr>
              <w:t xml:space="preserve">F</w:t>
            </w:r>
            <w:r>
              <w:rPr>
                <w:color w:val="00274C"/>
                <w:position w:val="-2"/>
                <w:sz w:val="20"/>
                <w:szCs w:val="20"/>
              </w:rPr>
              <w:t xml:space="preserve"> (in dieser Reihenfolge) einsetzen, dabei die Bezugszeichen </w:t>
            </w:r>
            <w:r>
              <w:rPr>
                <w:b/>
                <w:bCs/>
                <w:color w:val="00274C"/>
                <w:position w:val="-2"/>
                <w:sz w:val="20"/>
                <w:szCs w:val="20"/>
              </w:rPr>
              <w:t xml:space="preserve">BP</w:t>
            </w:r>
            <w:r>
              <w:rPr>
                <w:color w:val="00274C"/>
                <w:position w:val="-2"/>
                <w:sz w:val="20"/>
                <w:szCs w:val="20"/>
              </w:rPr>
              <w:t xml:space="preserve"> berücksichtigen, wie in der Abbildung dargestellt (vgl. auch </w:t>
            </w:r>
            <w:hyperlink r:id="rId61575fd32f1f25c28" w:history="1">
              <w:r>
                <w:rPr>
                  <w:b/>
                  <w:bCs/>
                  <w:color w:val="0000FF"/>
                  <w:position w:val="-2"/>
                  <w:sz w:val="20"/>
                  <w:szCs w:val="20"/>
                </w:rPr>
                <w:t xml:space="preserve">Abs. 2.10.2</w:t>
              </w:r>
            </w:hyperlink>
            <w:r>
              <w:rPr>
                <w:color w:val="00274C"/>
                <w:position w:val="-2"/>
                <w:sz w:val="20"/>
                <w:szCs w:val="20"/>
              </w:rPr>
              <w:t xml:space="preserve"> ).</w:t>
            </w:r>
          </w:p>
          <w:p>
            <w:pPr>
              <w:numPr>
                <w:ilvl w:val="0"/>
                <w:numId w:val="21362167"/>
              </w:numPr>
              <w:spacing w:before="0" w:after="0" w:line="262" w:lineRule="auto"/>
              <w:jc w:val="left"/>
              <w:rPr>
                <w:color w:val="00274C"/>
                <w:sz w:val="20"/>
                <w:szCs w:val="20"/>
              </w:rPr>
            </w:pPr>
            <w:r>
              <w:rPr>
                <w:color w:val="00274C"/>
                <w:position w:val="-2"/>
                <w:sz w:val="20"/>
                <w:szCs w:val="20"/>
              </w:rPr>
              <w:t xml:space="preserve">Überprüfen, ob die beiden Kegelstifte </w:t>
            </w:r>
            <w:r>
              <w:rPr>
                <w:b/>
                <w:bCs/>
                <w:color w:val="00274C"/>
                <w:position w:val="-2"/>
                <w:sz w:val="20"/>
                <w:szCs w:val="20"/>
              </w:rPr>
              <w:t xml:space="preserve">L</w:t>
            </w:r>
            <w:r>
              <w:rPr>
                <w:color w:val="00274C"/>
                <w:position w:val="-2"/>
                <w:sz w:val="20"/>
                <w:szCs w:val="20"/>
              </w:rPr>
              <w:t xml:space="preserve"> richtig auf dem Verteilergehäuse </w:t>
            </w:r>
            <w:r>
              <w:rPr>
                <w:b/>
                <w:bCs/>
                <w:color w:val="00274C"/>
                <w:position w:val="-2"/>
                <w:sz w:val="20"/>
                <w:szCs w:val="20"/>
              </w:rPr>
              <w:t xml:space="preserve">C</w:t>
            </w:r>
            <w:r>
              <w:rPr>
                <w:color w:val="00274C"/>
                <w:position w:val="-2"/>
                <w:sz w:val="20"/>
                <w:szCs w:val="20"/>
              </w:rPr>
              <w:t xml:space="preserve"> eingesetzt sind.</w:t>
            </w:r>
          </w:p>
          <w:p>
            <w:pPr>
              <w:numPr>
                <w:ilvl w:val="0"/>
                <w:numId w:val="21362167"/>
              </w:numPr>
              <w:spacing w:before="0" w:after="0" w:line="262" w:lineRule="auto"/>
              <w:jc w:val="left"/>
              <w:rPr>
                <w:color w:val="00274C"/>
                <w:sz w:val="20"/>
                <w:szCs w:val="20"/>
              </w:rPr>
            </w:pPr>
            <w:r>
              <w:rPr>
                <w:color w:val="00274C"/>
                <w:position w:val="-2"/>
                <w:sz w:val="20"/>
                <w:szCs w:val="20"/>
              </w:rPr>
              <w:t xml:space="preserve">Zum Einsetzen des Schmierölpumpengehäuses </w:t>
            </w:r>
            <w:r>
              <w:rPr>
                <w:b/>
                <w:bCs/>
                <w:color w:val="00274C"/>
                <w:position w:val="-2"/>
                <w:sz w:val="20"/>
                <w:szCs w:val="20"/>
              </w:rPr>
              <w:t xml:space="preserve">E</w:t>
            </w:r>
            <w:r>
              <w:rPr>
                <w:color w:val="00274C"/>
                <w:position w:val="-2"/>
                <w:sz w:val="20"/>
                <w:szCs w:val="20"/>
              </w:rPr>
              <w:t xml:space="preserve"> die Bezugskegelstifte </w:t>
            </w:r>
            <w:r>
              <w:rPr>
                <w:b/>
                <w:bCs/>
                <w:color w:val="00274C"/>
                <w:position w:val="-2"/>
                <w:sz w:val="20"/>
                <w:szCs w:val="20"/>
              </w:rPr>
              <w:t xml:space="preserve">L</w:t>
            </w:r>
            <w:r>
              <w:rPr>
                <w:color w:val="00274C"/>
                <w:position w:val="-2"/>
                <w:sz w:val="20"/>
                <w:szCs w:val="20"/>
              </w:rPr>
              <w:t xml:space="preserve"> verwenden.</w:t>
            </w:r>
          </w:p>
          <w:p>
            <w:pPr>
              <w:numPr>
                <w:ilvl w:val="0"/>
                <w:numId w:val="21362167"/>
              </w:numPr>
              <w:spacing w:before="0" w:after="0" w:line="262" w:lineRule="auto"/>
              <w:jc w:val="left"/>
              <w:rPr>
                <w:color w:val="00274C"/>
                <w:sz w:val="20"/>
                <w:szCs w:val="20"/>
              </w:rPr>
            </w:pPr>
            <w:r>
              <w:rPr>
                <w:color w:val="00274C"/>
                <w:position w:val="-2"/>
                <w:sz w:val="20"/>
                <w:szCs w:val="20"/>
              </w:rPr>
              <w:t xml:space="preserve">Das Schmierölpumpengehäuse </w:t>
            </w:r>
            <w:r>
              <w:rPr>
                <w:b/>
                <w:bCs/>
                <w:color w:val="00274C"/>
                <w:position w:val="-2"/>
                <w:sz w:val="20"/>
                <w:szCs w:val="20"/>
              </w:rPr>
              <w:t xml:space="preserve">E</w:t>
            </w:r>
            <w:r>
              <w:rPr>
                <w:color w:val="00274C"/>
                <w:position w:val="-2"/>
                <w:sz w:val="20"/>
                <w:szCs w:val="20"/>
              </w:rPr>
              <w:t xml:space="preserve"> mit den Schrauben </w:t>
            </w:r>
            <w:r>
              <w:rPr>
                <w:b/>
                <w:bCs/>
                <w:color w:val="00274C"/>
                <w:position w:val="-2"/>
                <w:sz w:val="20"/>
                <w:szCs w:val="20"/>
              </w:rPr>
              <w:t xml:space="preserve">D</w:t>
            </w:r>
            <w:r>
              <w:rPr>
                <w:color w:val="00274C"/>
                <w:position w:val="-2"/>
                <w:sz w:val="20"/>
                <w:szCs w:val="20"/>
              </w:rPr>
              <w:t xml:space="preserve"> befestigen (Anziehmoment </w:t>
            </w:r>
            <w:r>
              <w:rPr>
                <w:b/>
                <w:bCs/>
                <w:color w:val="00274C"/>
                <w:position w:val="-2"/>
                <w:sz w:val="20"/>
                <w:szCs w:val="20"/>
              </w:rPr>
              <w:t xml:space="preserve">10 Nm - (</w:t>
            </w:r>
            <w:r>
              <w:rPr>
                <w:color w:val="00274C"/>
                <w:position w:val="-2"/>
                <w:sz w:val="20"/>
                <w:szCs w:val="20"/>
              </w:rPr>
              <w:t xml:space="preserve"> </w:t>
            </w:r>
            <w:hyperlink r:id="rId76905fd32f1f25de4"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1978241" name="name93025fd32f1f3d1dc" descr="imm6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3.jpg"/>
                          <pic:cNvPicPr/>
                        </pic:nvPicPr>
                        <pic:blipFill>
                          <a:blip r:embed="rId93035fd32f1f3d1d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6.53</w:t>
            </w:r>
            <w:r>
              <w:rPr>
                <w:position w:val="-222"/>
              </w:rPr>
              <w:drawing>
                <wp:inline distT="0" distB="0" distL="0" distR="0">
                  <wp:extent cx="2232000" cy="1461600"/>
                  <wp:docPr id="36501334" name="name44155fd32f1f4fd93" descr="imm6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4.jpg"/>
                          <pic:cNvPicPr/>
                        </pic:nvPicPr>
                        <pic:blipFill>
                          <a:blip r:embed="rId88655fd32f1f4fd8e"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6.54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6.7.6 Einbau Verteilergehäuse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217541" name="name40495fd32f1f6030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565fd32f1f6030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Die Ölabdichtung </w:t>
            </w:r>
            <w:r>
              <w:rPr>
                <w:b/>
                <w:bCs/>
                <w:color w:val="00274C"/>
                <w:position w:val="-2"/>
                <w:sz w:val="20"/>
                <w:szCs w:val="20"/>
              </w:rPr>
              <w:t xml:space="preserve">J</w:t>
            </w:r>
            <w:r>
              <w:rPr>
                <w:color w:val="00274C"/>
                <w:position w:val="-2"/>
                <w:sz w:val="20"/>
                <w:szCs w:val="20"/>
              </w:rPr>
              <w:t xml:space="preserve"> muss bei jedem Einbau ausgetauscht werden.</w:t>
            </w:r>
          </w:p>
          <w:p>
            <w:pPr>
              <w:numPr>
                <w:ilvl w:val="0"/>
                <w:numId w:val="21362104"/>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P</w:t>
            </w:r>
            <w:r>
              <w:rPr>
                <w:color w:val="00274C"/>
                <w:position w:val="-2"/>
                <w:sz w:val="20"/>
                <w:szCs w:val="20"/>
              </w:rPr>
              <w:t xml:space="preserve"> muss bei jedem Einbau ausgetauscht werden.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21362168"/>
              </w:numPr>
              <w:spacing w:before="0" w:after="0" w:line="262" w:lineRule="auto"/>
              <w:jc w:val="left"/>
              <w:rPr>
                <w:color w:val="00274C"/>
                <w:sz w:val="20"/>
                <w:szCs w:val="20"/>
              </w:rPr>
            </w:pPr>
            <w:r>
              <w:rPr>
                <w:color w:val="00274C"/>
                <w:position w:val="-2"/>
                <w:sz w:val="20"/>
                <w:szCs w:val="20"/>
              </w:rPr>
              <w:t xml:space="preserve">Die Dichtlippe der Ölabdichtung </w:t>
            </w:r>
            <w:r>
              <w:rPr>
                <w:b/>
                <w:bCs/>
                <w:color w:val="00274C"/>
                <w:position w:val="-2"/>
                <w:sz w:val="20"/>
                <w:szCs w:val="20"/>
              </w:rPr>
              <w:t xml:space="preserve">J</w:t>
            </w:r>
            <w:r>
              <w:rPr>
                <w:color w:val="00274C"/>
                <w:position w:val="-2"/>
                <w:sz w:val="20"/>
                <w:szCs w:val="20"/>
              </w:rPr>
              <w:t xml:space="preserve"> schmieren.</w:t>
            </w:r>
          </w:p>
          <w:p>
            <w:pPr>
              <w:numPr>
                <w:ilvl w:val="0"/>
                <w:numId w:val="21362168"/>
              </w:numPr>
              <w:spacing w:before="0" w:after="0" w:line="262" w:lineRule="auto"/>
              <w:jc w:val="left"/>
              <w:rPr>
                <w:color w:val="00274C"/>
                <w:sz w:val="20"/>
                <w:szCs w:val="20"/>
              </w:rPr>
            </w:pPr>
            <w:r>
              <w:rPr>
                <w:color w:val="00274C"/>
                <w:position w:val="-2"/>
                <w:sz w:val="20"/>
                <w:szCs w:val="20"/>
              </w:rPr>
              <w:t xml:space="preserve">Einen Streifen </w:t>
            </w:r>
            <w:r>
              <w:rPr>
                <w:b/>
                <w:bCs/>
                <w:color w:val="00274C"/>
                <w:position w:val="-2"/>
                <w:sz w:val="20"/>
                <w:szCs w:val="20"/>
              </w:rPr>
              <w:t xml:space="preserve">Loctite 5188</w:t>
            </w:r>
            <w:r>
              <w:rPr>
                <w:color w:val="00274C"/>
                <w:position w:val="-2"/>
                <w:sz w:val="20"/>
                <w:szCs w:val="20"/>
              </w:rPr>
              <w:t xml:space="preserve"> mit einer Stärke von ungefähr </w:t>
            </w:r>
            <w:r>
              <w:rPr>
                <w:b/>
                <w:bCs/>
                <w:color w:val="00274C"/>
                <w:position w:val="-2"/>
                <w:sz w:val="20"/>
                <w:szCs w:val="20"/>
              </w:rPr>
              <w:t xml:space="preserve">1 mm</w:t>
            </w:r>
            <w:r>
              <w:rPr>
                <w:color w:val="00274C"/>
                <w:position w:val="-2"/>
                <w:sz w:val="20"/>
                <w:szCs w:val="20"/>
              </w:rPr>
              <w:t xml:space="preserve"> auf den Flächen </w:t>
            </w:r>
            <w:r>
              <w:rPr>
                <w:b/>
                <w:bCs/>
                <w:color w:val="00274C"/>
                <w:position w:val="-2"/>
                <w:sz w:val="20"/>
                <w:szCs w:val="20"/>
              </w:rPr>
              <w:t xml:space="preserve">K</w:t>
            </w:r>
            <w:r>
              <w:rPr>
                <w:color w:val="00274C"/>
                <w:position w:val="-2"/>
                <w:sz w:val="20"/>
                <w:szCs w:val="20"/>
              </w:rPr>
              <w:t xml:space="preserve"> des Gehäuses </w:t>
            </w:r>
            <w:r>
              <w:rPr>
                <w:b/>
                <w:bCs/>
                <w:color w:val="00274C"/>
                <w:position w:val="-2"/>
                <w:sz w:val="20"/>
                <w:szCs w:val="20"/>
              </w:rPr>
              <w:t xml:space="preserve">C</w:t>
            </w:r>
            <w:r>
              <w:rPr>
                <w:color w:val="00274C"/>
                <w:position w:val="-2"/>
                <w:sz w:val="20"/>
                <w:szCs w:val="20"/>
              </w:rPr>
              <w:t xml:space="preserve"> auftragen.</w:t>
            </w:r>
          </w:p>
          <w:p>
            <w:pPr>
              <w:numPr>
                <w:ilvl w:val="0"/>
                <w:numId w:val="21362168"/>
              </w:numPr>
              <w:spacing w:before="0" w:after="0" w:line="262" w:lineRule="auto"/>
              <w:jc w:val="left"/>
              <w:rPr>
                <w:color w:val="00274C"/>
                <w:sz w:val="20"/>
                <w:szCs w:val="20"/>
              </w:rPr>
            </w:pPr>
            <w:r>
              <w:rPr>
                <w:color w:val="00274C"/>
                <w:position w:val="-2"/>
                <w:sz w:val="20"/>
                <w:szCs w:val="20"/>
              </w:rPr>
              <w:t xml:space="preserve">Sicherstellen, ob der Keil </w:t>
            </w:r>
            <w:r>
              <w:rPr>
                <w:b/>
                <w:bCs/>
                <w:color w:val="00274C"/>
                <w:position w:val="-2"/>
                <w:sz w:val="20"/>
                <w:szCs w:val="20"/>
              </w:rPr>
              <w:t xml:space="preserve">M (Abb. 6.56)</w:t>
            </w:r>
            <w:r>
              <w:rPr>
                <w:color w:val="00274C"/>
                <w:position w:val="-2"/>
                <w:sz w:val="20"/>
                <w:szCs w:val="20"/>
              </w:rPr>
              <w:t xml:space="preserve"> korrekt in die Kurbelwelle eingesetzt wurde und nach oben weist.</w:t>
            </w:r>
          </w:p>
          <w:p>
            <w:pPr>
              <w:numPr>
                <w:ilvl w:val="0"/>
                <w:numId w:val="21362168"/>
              </w:numPr>
              <w:spacing w:before="0" w:after="0" w:line="262" w:lineRule="auto"/>
              <w:jc w:val="left"/>
              <w:rPr>
                <w:color w:val="00274C"/>
                <w:sz w:val="20"/>
                <w:szCs w:val="20"/>
              </w:rPr>
            </w:pPr>
            <w:r>
              <w:rPr>
                <w:color w:val="00274C"/>
                <w:position w:val="-2"/>
                <w:sz w:val="20"/>
                <w:szCs w:val="20"/>
              </w:rPr>
              <w:t xml:space="preserve">Überprüfen, ob die 2 Kegelstifte </w:t>
            </w:r>
            <w:r>
              <w:rPr>
                <w:b/>
                <w:bCs/>
                <w:color w:val="00274C"/>
                <w:position w:val="-2"/>
                <w:sz w:val="20"/>
                <w:szCs w:val="20"/>
              </w:rPr>
              <w:t xml:space="preserve">N</w:t>
            </w:r>
            <w:r>
              <w:rPr>
                <w:color w:val="00274C"/>
                <w:position w:val="-2"/>
                <w:sz w:val="20"/>
                <w:szCs w:val="20"/>
              </w:rPr>
              <w:t xml:space="preserve"> richtig auf dem Verteilergehäuse </w:t>
            </w:r>
            <w:r>
              <w:rPr>
                <w:b/>
                <w:bCs/>
                <w:color w:val="00274C"/>
                <w:position w:val="-2"/>
                <w:sz w:val="20"/>
                <w:szCs w:val="20"/>
              </w:rPr>
              <w:t xml:space="preserve">C</w:t>
            </w:r>
            <w:r>
              <w:rPr>
                <w:color w:val="00274C"/>
                <w:position w:val="-2"/>
                <w:sz w:val="20"/>
                <w:szCs w:val="20"/>
              </w:rPr>
              <w:t xml:space="preserve"> eingesetzt sind.</w:t>
            </w:r>
          </w:p>
        </w:tc>
        <w:tc>
          <w:tcPr>
            <w:tcMar>
              <w:top w:w="150" w:type="dxa"/>
              <w:bottom w:w="150" w:type="dxa"/>
            </w:tcMar>
            <w:vAlign w:val="top"/>
          </w:tcPr>
          <w:p>
            <w:r>
              <w:rPr>
                <w:position w:val="-226"/>
              </w:rPr>
              <w:drawing>
                <wp:inline distT="0" distB="0" distL="0" distR="0">
                  <wp:extent cx="2232000" cy="1483200"/>
                  <wp:docPr id="26351786" name="name22255fd32f1f7c2f1" descr="imm6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5.jpg"/>
                          <pic:cNvPicPr/>
                        </pic:nvPicPr>
                        <pic:blipFill>
                          <a:blip r:embed="rId40535fd32f1f7c2e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6.55</w:t>
            </w:r>
          </w:p>
        </w:tc>
      </w:tr>
      <w:tr>
        <w:trPr>
          <w:trHeight w:val="0" w:hRule="atLeast"/>
        </w:trPr>
        <w:tc>
          <w:tcPr>
            <w:tcMar>
              <w:top w:w="150" w:type="dxa"/>
              <w:bottom w:w="150" w:type="dxa"/>
            </w:tcMar>
            <w:vAlign w:val="center"/>
          </w:tcPr>
          <w:p>
            <w:pPr>
              <w:numPr>
                <w:ilvl w:val="0"/>
                <w:numId w:val="21362169"/>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P</w:t>
            </w:r>
            <w:r>
              <w:rPr>
                <w:color w:val="00274C"/>
                <w:position w:val="-2"/>
                <w:sz w:val="20"/>
                <w:szCs w:val="20"/>
              </w:rPr>
              <w:t xml:space="preserve"> schmieren und in den Sitz der Schmierölpumpe </w:t>
            </w:r>
            <w:r>
              <w:rPr>
                <w:b/>
                <w:bCs/>
                <w:color w:val="00274C"/>
                <w:position w:val="-2"/>
                <w:sz w:val="20"/>
                <w:szCs w:val="20"/>
              </w:rPr>
              <w:t xml:space="preserve">Q</w:t>
            </w:r>
            <w:r>
              <w:rPr>
                <w:color w:val="00274C"/>
                <w:position w:val="-2"/>
                <w:sz w:val="20"/>
                <w:szCs w:val="20"/>
              </w:rPr>
              <w:t xml:space="preserve"> einsetzen.</w:t>
            </w:r>
          </w:p>
          <w:p>
            <w:pPr>
              <w:numPr>
                <w:ilvl w:val="0"/>
                <w:numId w:val="21362169"/>
              </w:numPr>
              <w:spacing w:before="0" w:after="0" w:line="262" w:lineRule="auto"/>
              <w:jc w:val="left"/>
              <w:rPr>
                <w:color w:val="00274C"/>
                <w:sz w:val="20"/>
                <w:szCs w:val="20"/>
              </w:rPr>
            </w:pPr>
            <w:r>
              <w:rPr>
                <w:color w:val="00274C"/>
                <w:position w:val="-2"/>
                <w:sz w:val="20"/>
                <w:szCs w:val="20"/>
              </w:rPr>
              <w:t xml:space="preserve">Das Werkzeug </w:t>
            </w:r>
            <w:hyperlink r:id="rId97295fd32f1f7d93a" w:history="1">
              <w:r>
                <w:rPr>
                  <w:b/>
                  <w:bCs/>
                  <w:color w:val="0000FF"/>
                  <w:position w:val="-2"/>
                  <w:sz w:val="20"/>
                  <w:szCs w:val="20"/>
                </w:rPr>
                <w:t xml:space="preserve">ST_10</w:t>
              </w:r>
            </w:hyperlink>
            <w:r>
              <w:rPr>
                <w:color w:val="00274C"/>
                <w:position w:val="-2"/>
                <w:sz w:val="20"/>
                <w:szCs w:val="20"/>
              </w:rPr>
              <w:t xml:space="preserve"> auf die Kurbelwelle aufschrauben.</w:t>
            </w:r>
          </w:p>
          <w:p>
            <w:pPr>
              <w:numPr>
                <w:ilvl w:val="0"/>
                <w:numId w:val="21362169"/>
              </w:numPr>
              <w:spacing w:before="0" w:after="0" w:line="262" w:lineRule="auto"/>
              <w:jc w:val="left"/>
              <w:rPr>
                <w:color w:val="00274C"/>
                <w:sz w:val="20"/>
                <w:szCs w:val="20"/>
              </w:rPr>
            </w:pPr>
            <w:r>
              <w:rPr>
                <w:color w:val="00274C"/>
                <w:position w:val="-2"/>
                <w:sz w:val="20"/>
                <w:szCs w:val="20"/>
              </w:rPr>
              <w:t xml:space="preserve">Das Gehäuse </w:t>
            </w:r>
            <w:r>
              <w:rPr>
                <w:b/>
                <w:bCs/>
                <w:color w:val="00274C"/>
                <w:position w:val="-2"/>
                <w:sz w:val="20"/>
                <w:szCs w:val="20"/>
              </w:rPr>
              <w:t xml:space="preserve">C</w:t>
            </w:r>
            <w:r>
              <w:rPr>
                <w:color w:val="00274C"/>
                <w:position w:val="-2"/>
                <w:sz w:val="20"/>
                <w:szCs w:val="20"/>
              </w:rPr>
              <w:t xml:space="preserve"> mithilfe der Bezugskegelstifte </w:t>
            </w:r>
            <w:r>
              <w:rPr>
                <w:b/>
                <w:bCs/>
                <w:color w:val="00274C"/>
                <w:position w:val="-2"/>
                <w:sz w:val="20"/>
                <w:szCs w:val="20"/>
              </w:rPr>
              <w:t xml:space="preserve">N</w:t>
            </w:r>
            <w:r>
              <w:rPr>
                <w:color w:val="00274C"/>
                <w:position w:val="-2"/>
                <w:sz w:val="20"/>
                <w:szCs w:val="20"/>
              </w:rPr>
              <w:t xml:space="preserve"> auf dem Kurbelgehäuse positionieren, indem die Schmierölpumpe </w:t>
            </w:r>
            <w:r>
              <w:rPr>
                <w:b/>
                <w:bCs/>
                <w:color w:val="00274C"/>
                <w:position w:val="-2"/>
                <w:sz w:val="20"/>
                <w:szCs w:val="20"/>
              </w:rPr>
              <w:t xml:space="preserve">Q</w:t>
            </w:r>
            <w:r>
              <w:rPr>
                <w:color w:val="00274C"/>
                <w:position w:val="-2"/>
                <w:sz w:val="20"/>
                <w:szCs w:val="20"/>
              </w:rPr>
              <w:t xml:space="preserve"> auf die Kurbelwelle gesetzt wird.</w:t>
            </w:r>
          </w:p>
        </w:tc>
        <w:tc>
          <w:tcPr>
            <w:tcMar>
              <w:top w:w="150" w:type="dxa"/>
              <w:bottom w:w="150" w:type="dxa"/>
            </w:tcMar>
            <w:vAlign w:val="top"/>
          </w:tcPr>
          <w:p>
            <w:r>
              <w:rPr>
                <w:position w:val="-230"/>
              </w:rPr>
              <w:drawing>
                <wp:inline distT="0" distB="0" distL="0" distR="0">
                  <wp:extent cx="2232000" cy="1504800"/>
                  <wp:docPr id="53592314" name="name57795fd32f1f92e4a" descr="imm6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6.jpg"/>
                          <pic:cNvPicPr/>
                        </pic:nvPicPr>
                        <pic:blipFill>
                          <a:blip r:embed="rId71815fd32f1f92e4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6.56</w:t>
            </w:r>
          </w:p>
        </w:tc>
      </w:tr>
      <w:tr>
        <w:trPr>
          <w:trHeight w:val="0" w:hRule="atLeast"/>
        </w:trPr>
        <w:tc>
          <w:tcPr>
            <w:tcMar>
              <w:top w:w="150" w:type="dxa"/>
              <w:bottom w:w="150" w:type="dxa"/>
            </w:tcMar>
            <w:vAlign w:val="center"/>
          </w:tcPr>
          <w:p>
            <w:pPr>
              <w:numPr>
                <w:ilvl w:val="0"/>
                <w:numId w:val="21362170"/>
              </w:numPr>
              <w:spacing w:before="0" w:after="0" w:line="262" w:lineRule="auto"/>
              <w:jc w:val="left"/>
              <w:rPr>
                <w:color w:val="00274C"/>
                <w:sz w:val="20"/>
                <w:szCs w:val="20"/>
              </w:rPr>
            </w:pPr>
            <w:r>
              <w:rPr>
                <w:color w:val="00274C"/>
                <w:position w:val="-2"/>
                <w:sz w:val="20"/>
                <w:szCs w:val="20"/>
              </w:rPr>
              <w:t xml:space="preserve">Das Verteilergehäuse </w:t>
            </w:r>
            <w:r>
              <w:rPr>
                <w:b/>
                <w:bCs/>
                <w:color w:val="00274C"/>
                <w:position w:val="-2"/>
                <w:sz w:val="20"/>
                <w:szCs w:val="20"/>
              </w:rPr>
              <w:t xml:space="preserve">C</w:t>
            </w:r>
            <w:r>
              <w:rPr>
                <w:color w:val="00274C"/>
                <w:position w:val="-2"/>
                <w:sz w:val="20"/>
                <w:szCs w:val="20"/>
              </w:rPr>
              <w:t xml:space="preserve"> mit den Schrauben </w:t>
            </w:r>
            <w:r>
              <w:rPr>
                <w:b/>
                <w:bCs/>
                <w:color w:val="00274C"/>
                <w:position w:val="-2"/>
                <w:sz w:val="20"/>
                <w:szCs w:val="20"/>
              </w:rPr>
              <w:t xml:space="preserve">R</w:t>
            </w:r>
            <w:r>
              <w:rPr>
                <w:color w:val="00274C"/>
                <w:position w:val="-2"/>
                <w:sz w:val="20"/>
                <w:szCs w:val="20"/>
              </w:rPr>
              <w:t xml:space="preserve"> befestigen; dabei die angegebene Anzugsreihenfolge berücksichtige (Anziehmoment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53707666" name="name12535fd32f1fb228a" descr="imm6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7.jpg"/>
                          <pic:cNvPicPr/>
                        </pic:nvPicPr>
                        <pic:blipFill>
                          <a:blip r:embed="rId68195fd32f1fb228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6.57</w:t>
            </w:r>
          </w:p>
        </w:tc>
      </w:tr>
      <w:tr>
        <w:trPr>
          <w:trHeight w:val="0" w:hRule="atLeast"/>
        </w:trPr>
        <w:tc>
          <w:tcPr>
            <w:tcMar>
              <w:top w:w="150" w:type="dxa"/>
              <w:bottom w:w="150" w:type="dxa"/>
            </w:tcMar>
            <w:vAlign w:val="center"/>
          </w:tcPr>
          <w:p>
            <w:pPr>
              <w:numPr>
                <w:ilvl w:val="0"/>
                <w:numId w:val="21362171"/>
              </w:numPr>
              <w:spacing w:before="0" w:after="0" w:line="262" w:lineRule="auto"/>
              <w:jc w:val="left"/>
              <w:rPr>
                <w:color w:val="00274C"/>
                <w:sz w:val="20"/>
                <w:szCs w:val="20"/>
              </w:rPr>
            </w:pPr>
            <w:r>
              <w:rPr>
                <w:color w:val="00274C"/>
                <w:position w:val="-2"/>
                <w:sz w:val="20"/>
                <w:szCs w:val="20"/>
              </w:rPr>
              <w:t xml:space="preserve">Den Sensor </w:t>
            </w:r>
            <w:r>
              <w:rPr>
                <w:b/>
                <w:bCs/>
                <w:color w:val="00274C"/>
                <w:position w:val="-2"/>
                <w:sz w:val="20"/>
                <w:szCs w:val="20"/>
              </w:rPr>
              <w:t xml:space="preserve">S</w:t>
            </w:r>
            <w:r>
              <w:rPr>
                <w:color w:val="00274C"/>
                <w:position w:val="-2"/>
                <w:sz w:val="20"/>
                <w:szCs w:val="20"/>
              </w:rPr>
              <w:t xml:space="preserve"> mit der Schraube </w:t>
            </w:r>
            <w:r>
              <w:rPr>
                <w:b/>
                <w:bCs/>
                <w:color w:val="00274C"/>
                <w:position w:val="-2"/>
                <w:sz w:val="20"/>
                <w:szCs w:val="20"/>
              </w:rPr>
              <w:t xml:space="preserve">T</w:t>
            </w:r>
            <w:r>
              <w:rPr>
                <w:color w:val="00274C"/>
                <w:position w:val="-2"/>
                <w:sz w:val="20"/>
                <w:szCs w:val="20"/>
              </w:rPr>
              <w:t xml:space="preserve"> an das Gehäuse </w:t>
            </w:r>
            <w:r>
              <w:rPr>
                <w:b/>
                <w:bCs/>
                <w:color w:val="00274C"/>
                <w:position w:val="-2"/>
                <w:sz w:val="20"/>
                <w:szCs w:val="20"/>
              </w:rPr>
              <w:t xml:space="preserve">C</w:t>
            </w:r>
            <w:r>
              <w:rPr>
                <w:color w:val="00274C"/>
                <w:position w:val="-2"/>
                <w:sz w:val="20"/>
                <w:szCs w:val="20"/>
              </w:rPr>
              <w:t xml:space="preserve"> montieren, dabei die Dichtung </w:t>
            </w:r>
            <w:r>
              <w:rPr>
                <w:b/>
                <w:bCs/>
                <w:color w:val="00274C"/>
                <w:position w:val="-2"/>
                <w:sz w:val="20"/>
                <w:szCs w:val="20"/>
              </w:rPr>
              <w:t xml:space="preserve">U</w:t>
            </w:r>
            <w:r>
              <w:rPr>
                <w:color w:val="00274C"/>
                <w:position w:val="-2"/>
                <w:sz w:val="20"/>
                <w:szCs w:val="20"/>
              </w:rPr>
              <w:t xml:space="preserve"> dazwischenlegen (Anziehmoment </w:t>
            </w:r>
            <w:r>
              <w:rPr>
                <w:b/>
                <w:bCs/>
                <w:color w:val="00274C"/>
                <w:position w:val="-2"/>
                <w:sz w:val="20"/>
                <w:szCs w:val="20"/>
              </w:rPr>
              <w:t xml:space="preserve">10 Nm -</w:t>
            </w:r>
            <w:r>
              <w:rPr>
                <w:color w:val="00274C"/>
                <w:position w:val="-2"/>
                <w:sz w:val="20"/>
                <w:szCs w:val="20"/>
              </w:rPr>
              <w:t xml:space="preserve"> </w:t>
            </w:r>
            <w:hyperlink r:id="rId33535fd32f1fb2e56"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8602876" name="name29985fd32f1fc9069" descr="imm6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8.jpg"/>
                          <pic:cNvPicPr/>
                        </pic:nvPicPr>
                        <pic:blipFill>
                          <a:blip r:embed="rId10365fd32f1fc906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6.7.7 Einbau der Riemenscheibe der Kurbelwelle und des Impulsrings</w:t>
            </w:r>
          </w:p>
          <w:p/>
          <w:p/>
          <w:p>
            <w:pPr>
              <w:numPr>
                <w:ilvl w:val="0"/>
                <w:numId w:val="21362172"/>
              </w:numPr>
              <w:spacing w:before="0" w:after="0" w:line="262" w:lineRule="auto"/>
              <w:jc w:val="left"/>
              <w:rPr>
                <w:color w:val="00274C"/>
                <w:sz w:val="20"/>
                <w:szCs w:val="20"/>
              </w:rPr>
            </w:pPr>
            <w:r>
              <w:rPr>
                <w:color w:val="00274C"/>
                <w:position w:val="-2"/>
                <w:sz w:val="20"/>
                <w:szCs w:val="20"/>
              </w:rPr>
              <w:t xml:space="preserve">Das Werkzeug </w:t>
            </w:r>
            <w:hyperlink r:id="rId24555fd32f1fca934" w:history="1">
              <w:r>
                <w:rPr>
                  <w:b/>
                  <w:bCs/>
                  <w:color w:val="0000FF"/>
                  <w:position w:val="-2"/>
                  <w:sz w:val="20"/>
                  <w:szCs w:val="20"/>
                </w:rPr>
                <w:t xml:space="preserve">ST_34</w:t>
              </w:r>
            </w:hyperlink>
            <w:r>
              <w:rPr>
                <w:color w:val="00274C"/>
                <w:position w:val="-2"/>
                <w:sz w:val="20"/>
                <w:szCs w:val="20"/>
              </w:rPr>
              <w:t xml:space="preserve"> eingebaut lassen </w:t>
            </w:r>
            <w:r>
              <w:rPr>
                <w:b/>
                <w:bCs/>
                <w:color w:val="00274C"/>
                <w:position w:val="-2"/>
                <w:sz w:val="20"/>
                <w:szCs w:val="20"/>
              </w:rPr>
              <w:t xml:space="preserve">( </w:t>
            </w:r>
            <w:hyperlink r:id="rId74135fd32f1fca98b" w:history="1">
              <w:r>
                <w:rPr>
                  <w:b/>
                  <w:bCs/>
                  <w:color w:val="0000FF"/>
                  <w:position w:val="-2"/>
                  <w:sz w:val="20"/>
                  <w:szCs w:val="20"/>
                  <w:u w:val="single"/>
                </w:rPr>
                <w:t xml:space="preserve">Abb. 6.44</w:t>
              </w:r>
            </w:hyperlink>
            <w:r>
              <w:rPr>
                <w:b/>
                <w:bCs/>
                <w:color w:val="00274C"/>
                <w:position w:val="-2"/>
                <w:sz w:val="20"/>
                <w:szCs w:val="20"/>
              </w:rPr>
              <w:t xml:space="preserve"> )</w:t>
            </w:r>
            <w:r>
              <w:rPr>
                <w:color w:val="00274C"/>
                <w:position w:val="-2"/>
                <w:sz w:val="20"/>
                <w:szCs w:val="20"/>
              </w:rPr>
              <w:t xml:space="preserve"> .</w:t>
            </w:r>
          </w:p>
          <w:p>
            <w:pPr>
              <w:numPr>
                <w:ilvl w:val="0"/>
                <w:numId w:val="21362172"/>
              </w:numPr>
              <w:spacing w:before="0" w:after="0" w:line="262" w:lineRule="auto"/>
              <w:jc w:val="left"/>
              <w:rPr>
                <w:color w:val="00274C"/>
                <w:sz w:val="20"/>
                <w:szCs w:val="20"/>
              </w:rPr>
            </w:pPr>
            <w:r>
              <w:rPr>
                <w:color w:val="00274C"/>
                <w:position w:val="-2"/>
                <w:sz w:val="20"/>
                <w:szCs w:val="20"/>
              </w:rPr>
              <w:t xml:space="preserve">Überprüfen, ob der Kegelstift </w:t>
            </w:r>
            <w:r>
              <w:rPr>
                <w:b/>
                <w:bCs/>
                <w:color w:val="00274C"/>
                <w:position w:val="-2"/>
                <w:sz w:val="20"/>
                <w:szCs w:val="20"/>
              </w:rPr>
              <w:t xml:space="preserve">A</w:t>
            </w:r>
            <w:r>
              <w:rPr>
                <w:color w:val="00274C"/>
                <w:position w:val="-2"/>
                <w:sz w:val="20"/>
                <w:szCs w:val="20"/>
              </w:rPr>
              <w:t xml:space="preserve"> korrekt auf die Kurbelwelle </w:t>
            </w:r>
            <w:r>
              <w:rPr>
                <w:b/>
                <w:bCs/>
                <w:color w:val="00274C"/>
                <w:position w:val="-2"/>
                <w:sz w:val="20"/>
                <w:szCs w:val="20"/>
              </w:rPr>
              <w:t xml:space="preserve">Z</w:t>
            </w:r>
            <w:r>
              <w:rPr>
                <w:color w:val="00274C"/>
                <w:position w:val="-2"/>
                <w:sz w:val="20"/>
                <w:szCs w:val="20"/>
              </w:rPr>
              <w:t xml:space="preserve"> montiert ist.</w:t>
            </w:r>
          </w:p>
          <w:p>
            <w:pPr>
              <w:numPr>
                <w:ilvl w:val="0"/>
                <w:numId w:val="21362172"/>
              </w:numPr>
              <w:spacing w:before="0" w:after="0" w:line="262" w:lineRule="auto"/>
              <w:jc w:val="left"/>
              <w:rPr>
                <w:color w:val="00274C"/>
                <w:sz w:val="20"/>
                <w:szCs w:val="20"/>
              </w:rPr>
            </w:pPr>
            <w:r>
              <w:rPr>
                <w:color w:val="00274C"/>
                <w:position w:val="-2"/>
                <w:sz w:val="20"/>
                <w:szCs w:val="20"/>
              </w:rPr>
              <w:t xml:space="preserve">Die Riemenscheibengruppe </w:t>
            </w:r>
            <w:r>
              <w:rPr>
                <w:b/>
                <w:bCs/>
                <w:color w:val="00274C"/>
                <w:position w:val="-2"/>
                <w:sz w:val="20"/>
                <w:szCs w:val="20"/>
              </w:rPr>
              <w:t xml:space="preserve">W</w:t>
            </w:r>
            <w:r>
              <w:rPr>
                <w:color w:val="00274C"/>
                <w:position w:val="-2"/>
                <w:sz w:val="20"/>
                <w:szCs w:val="20"/>
              </w:rPr>
              <w:t xml:space="preserve"> auf der Kurbelwelle </w:t>
            </w:r>
            <w:r>
              <w:rPr>
                <w:b/>
                <w:bCs/>
                <w:color w:val="00274C"/>
                <w:position w:val="-2"/>
                <w:sz w:val="20"/>
                <w:szCs w:val="20"/>
              </w:rPr>
              <w:t xml:space="preserve">Z</w:t>
            </w:r>
            <w:r>
              <w:rPr>
                <w:color w:val="00274C"/>
                <w:position w:val="-2"/>
                <w:sz w:val="20"/>
                <w:szCs w:val="20"/>
              </w:rPr>
              <w:t xml:space="preserve"> positionieren; dabei den Bezug des Kegelstifts </w:t>
            </w:r>
            <w:r>
              <w:rPr>
                <w:b/>
                <w:bCs/>
                <w:color w:val="00274C"/>
                <w:position w:val="-2"/>
                <w:sz w:val="20"/>
                <w:szCs w:val="20"/>
              </w:rPr>
              <w:t xml:space="preserve">A</w:t>
            </w:r>
            <w:r>
              <w:rPr>
                <w:color w:val="00274C"/>
                <w:position w:val="-2"/>
                <w:sz w:val="20"/>
                <w:szCs w:val="20"/>
              </w:rPr>
              <w:t xml:space="preserve"> berücksichtigen.</w:t>
            </w:r>
          </w:p>
          <w:p>
            <w:pPr>
              <w:numPr>
                <w:ilvl w:val="0"/>
                <w:numId w:val="21362172"/>
              </w:numPr>
              <w:spacing w:before="0" w:after="0" w:line="262" w:lineRule="auto"/>
              <w:jc w:val="left"/>
              <w:rPr>
                <w:color w:val="00274C"/>
                <w:sz w:val="20"/>
                <w:szCs w:val="20"/>
              </w:rPr>
            </w:pPr>
            <w:r>
              <w:rPr>
                <w:color w:val="00274C"/>
                <w:position w:val="-2"/>
                <w:sz w:val="20"/>
                <w:szCs w:val="20"/>
              </w:rPr>
              <w:t xml:space="preserve">Schmierfett </w:t>
            </w:r>
            <w:r>
              <w:rPr>
                <w:b/>
                <w:bCs/>
                <w:color w:val="00274C"/>
                <w:position w:val="-2"/>
                <w:sz w:val="20"/>
                <w:szCs w:val="20"/>
              </w:rPr>
              <w:t xml:space="preserve">Molyslip</w:t>
            </w:r>
            <w:r>
              <w:rPr>
                <w:color w:val="00274C"/>
                <w:position w:val="-2"/>
                <w:sz w:val="20"/>
                <w:szCs w:val="20"/>
              </w:rPr>
              <w:t xml:space="preserve"> auf das Gewinde der Schraube </w:t>
            </w:r>
            <w:r>
              <w:rPr>
                <w:b/>
                <w:bCs/>
                <w:color w:val="00274C"/>
                <w:position w:val="-2"/>
                <w:sz w:val="20"/>
                <w:szCs w:val="20"/>
              </w:rPr>
              <w:t xml:space="preserve">Y</w:t>
            </w:r>
            <w:r>
              <w:rPr>
                <w:color w:val="00274C"/>
                <w:position w:val="-2"/>
                <w:sz w:val="20"/>
                <w:szCs w:val="20"/>
              </w:rPr>
              <w:t xml:space="preserve"> auftragen.</w:t>
            </w:r>
          </w:p>
          <w:p>
            <w:pPr>
              <w:numPr>
                <w:ilvl w:val="0"/>
                <w:numId w:val="21362172"/>
              </w:numPr>
              <w:spacing w:before="0" w:after="0" w:line="262" w:lineRule="auto"/>
              <w:jc w:val="left"/>
              <w:rPr>
                <w:color w:val="00274C"/>
                <w:sz w:val="20"/>
                <w:szCs w:val="20"/>
              </w:rPr>
            </w:pPr>
            <w:r>
              <w:rPr>
                <w:color w:val="00274C"/>
                <w:position w:val="-2"/>
                <w:sz w:val="20"/>
                <w:szCs w:val="20"/>
              </w:rPr>
              <w:t xml:space="preserve">Die Riemenscheiben-Baugruppe </w:t>
            </w:r>
            <w:r>
              <w:rPr>
                <w:b/>
                <w:bCs/>
                <w:color w:val="00274C"/>
                <w:position w:val="-2"/>
                <w:sz w:val="20"/>
                <w:szCs w:val="20"/>
              </w:rPr>
              <w:t xml:space="preserve">W</w:t>
            </w:r>
            <w:r>
              <w:rPr>
                <w:color w:val="00274C"/>
                <w:position w:val="-2"/>
                <w:sz w:val="20"/>
                <w:szCs w:val="20"/>
              </w:rPr>
              <w:t xml:space="preserve"> mit der Schraube </w:t>
            </w:r>
            <w:r>
              <w:rPr>
                <w:b/>
                <w:bCs/>
                <w:color w:val="00274C"/>
                <w:position w:val="-2"/>
                <w:sz w:val="20"/>
                <w:szCs w:val="20"/>
              </w:rPr>
              <w:t xml:space="preserve">Y</w:t>
            </w:r>
            <w:r>
              <w:rPr>
                <w:color w:val="00274C"/>
                <w:position w:val="-2"/>
                <w:sz w:val="20"/>
                <w:szCs w:val="20"/>
              </w:rPr>
              <w:t xml:space="preserve"> befestigen (Anziehmoment </w:t>
            </w:r>
            <w:r>
              <w:rPr>
                <w:b/>
                <w:bCs/>
                <w:color w:val="00274C"/>
                <w:position w:val="-2"/>
                <w:sz w:val="20"/>
                <w:szCs w:val="20"/>
              </w:rPr>
              <w:t xml:space="preserve">360 Nm +</w:t>
            </w:r>
            <w:r>
              <w:rPr>
                <w:color w:val="00274C"/>
                <w:position w:val="-2"/>
                <w:sz w:val="20"/>
                <w:szCs w:val="20"/>
              </w:rPr>
              <w:t xml:space="preserve"> </w:t>
            </w:r>
            <w:r>
              <w:rPr>
                <w:rFonts w:ascii="Arial" w:hAnsi="Arial" w:eastAsia="Arial" w:cs="Arial"/>
                <w:b/>
                <w:bCs/>
                <w:color w:val="666666"/>
                <w:position w:val="-2"/>
                <w:sz w:val="18"/>
                <w:szCs w:val="18"/>
                <w:shd w:val="clear" w:color="auto" w:fill="FFFFFF"/>
              </w:rPr>
              <w:t xml:space="preserve">Molyslip</w:t>
            </w:r>
            <w:r>
              <w:rPr>
                <w:color w:val="00274C"/>
                <w:position w:val="-2"/>
                <w:sz w:val="20"/>
                <w:szCs w:val="20"/>
              </w:rPr>
              <w:t xml:space="preserve"> ).</w:t>
            </w:r>
          </w:p>
          <w:p>
            <w:pPr>
              <w:numPr>
                <w:ilvl w:val="0"/>
                <w:numId w:val="21362172"/>
              </w:numPr>
              <w:spacing w:before="0" w:after="0" w:line="262" w:lineRule="auto"/>
              <w:jc w:val="left"/>
              <w:rPr>
                <w:color w:val="00274C"/>
                <w:sz w:val="20"/>
                <w:szCs w:val="20"/>
              </w:rPr>
            </w:pPr>
            <w:r>
              <w:rPr>
                <w:color w:val="00274C"/>
                <w:position w:val="-2"/>
                <w:sz w:val="20"/>
                <w:szCs w:val="20"/>
              </w:rPr>
              <w:t xml:space="preserve">Das Spezialwerkzeug </w:t>
            </w:r>
            <w:hyperlink r:id="rId34935fd32f1fcac84" w:history="1">
              <w:r>
                <w:rPr>
                  <w:b/>
                  <w:bCs/>
                  <w:color w:val="0000FF"/>
                  <w:position w:val="-2"/>
                  <w:sz w:val="20"/>
                  <w:szCs w:val="20"/>
                </w:rPr>
                <w:t xml:space="preserve">ST_34</w:t>
              </w:r>
            </w:hyperlink>
            <w:r>
              <w:rPr>
                <w:color w:val="00274C"/>
                <w:position w:val="-2"/>
                <w:sz w:val="20"/>
                <w:szCs w:val="20"/>
              </w:rPr>
              <w:t xml:space="preserve"> ausbauen </w:t>
            </w:r>
            <w:r>
              <w:rPr>
                <w:b/>
                <w:bCs/>
                <w:color w:val="00274C"/>
                <w:position w:val="-2"/>
                <w:sz w:val="20"/>
                <w:szCs w:val="20"/>
              </w:rPr>
              <w:t xml:space="preserve">(</w:t>
            </w:r>
            <w:r>
              <w:rPr>
                <w:color w:val="00274C"/>
                <w:position w:val="-2"/>
                <w:sz w:val="20"/>
                <w:szCs w:val="20"/>
              </w:rPr>
              <w:t xml:space="preserve"> </w:t>
            </w:r>
            <w:hyperlink r:id="rId39405fd32f1fcacdc" w:history="1">
              <w:r>
                <w:rPr>
                  <w:b/>
                  <w:bCs/>
                  <w:color w:val="0000FF"/>
                  <w:position w:val="-2"/>
                  <w:sz w:val="20"/>
                  <w:szCs w:val="20"/>
                  <w:u w:val="single"/>
                </w:rPr>
                <w:t xml:space="preserve">Abb. 6.44</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207015" name="name75315fd32f1fd9850" descr="imm6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9.jpg"/>
                          <pic:cNvPicPr/>
                        </pic:nvPicPr>
                        <pic:blipFill>
                          <a:blip r:embed="rId22295fd32f1fd984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6.59</w:t>
            </w:r>
          </w:p>
        </w:tc>
      </w:tr>
      <w:tr>
        <w:trPr>
          <w:trHeight w:val="0" w:hRule="atLeast"/>
        </w:trPr>
        <w:tc>
          <w:tcPr>
            <w:tcMar>
              <w:top w:w="150" w:type="dxa"/>
              <w:bottom w:w="150" w:type="dxa"/>
            </w:tcMar>
            <w:vAlign w:val="center"/>
          </w:tcPr>
          <w:p>
            <w:pPr>
              <w:numPr>
                <w:ilvl w:val="0"/>
                <w:numId w:val="21362173"/>
              </w:numPr>
              <w:spacing w:before="0" w:after="0" w:line="262" w:lineRule="auto"/>
              <w:jc w:val="left"/>
              <w:rPr>
                <w:color w:val="00274C"/>
                <w:sz w:val="20"/>
                <w:szCs w:val="20"/>
              </w:rPr>
            </w:pPr>
            <w:r>
              <w:rPr>
                <w:color w:val="00274C"/>
                <w:position w:val="-2"/>
                <w:sz w:val="20"/>
                <w:szCs w:val="20"/>
              </w:rPr>
              <w:t xml:space="preserve">Den Bügel </w:t>
            </w:r>
            <w:r>
              <w:rPr>
                <w:b/>
                <w:bCs/>
                <w:color w:val="00274C"/>
                <w:position w:val="-2"/>
                <w:sz w:val="20"/>
                <w:szCs w:val="20"/>
              </w:rPr>
              <w:t xml:space="preserve">Z</w:t>
            </w:r>
            <w:r>
              <w:rPr>
                <w:color w:val="00274C"/>
                <w:position w:val="-2"/>
                <w:sz w:val="20"/>
                <w:szCs w:val="20"/>
              </w:rPr>
              <w:t xml:space="preserve"> mit den Schrauben </w:t>
            </w:r>
            <w:r>
              <w:rPr>
                <w:b/>
                <w:bCs/>
                <w:color w:val="00274C"/>
                <w:position w:val="-2"/>
                <w:sz w:val="20"/>
                <w:szCs w:val="20"/>
              </w:rPr>
              <w:t xml:space="preserve">AA</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w:t>
            </w:r>
          </w:p>
          <w:p>
            <w:pPr>
              <w:numPr>
                <w:ilvl w:val="0"/>
                <w:numId w:val="21362173"/>
              </w:numPr>
              <w:spacing w:before="0" w:after="0" w:line="262" w:lineRule="auto"/>
              <w:jc w:val="left"/>
              <w:rPr>
                <w:color w:val="00274C"/>
                <w:sz w:val="20"/>
                <w:szCs w:val="20"/>
              </w:rPr>
            </w:pPr>
            <w:r>
              <w:rPr>
                <w:color w:val="00274C"/>
                <w:position w:val="-2"/>
                <w:sz w:val="20"/>
                <w:szCs w:val="20"/>
              </w:rPr>
              <w:t xml:space="preserve">Die Eingriffe ausführen wie beschrieben in </w:t>
            </w:r>
            <w:hyperlink r:id="rId34705fd32f1fdb2d1" w:history="1">
              <w:r>
                <w:rPr>
                  <w:b/>
                  <w:bCs/>
                  <w:color w:val="0000FF"/>
                  <w:position w:val="-2"/>
                  <w:sz w:val="20"/>
                  <w:szCs w:val="20"/>
                </w:rPr>
                <w:t xml:space="preserve">Abs. 9.12</w:t>
              </w:r>
            </w:hyperlink>
            <w:r>
              <w:rPr>
                <w:color w:val="00274C"/>
                <w:position w:val="-2"/>
                <w:sz w:val="20"/>
                <w:szCs w:val="20"/>
              </w:rPr>
              <w:t xml:space="preserve"> .</w:t>
            </w:r>
          </w:p>
          <w:p>
            <w:pPr>
              <w:numPr>
                <w:ilvl w:val="0"/>
                <w:numId w:val="21362173"/>
              </w:numPr>
              <w:spacing w:before="0" w:after="0" w:line="262" w:lineRule="auto"/>
              <w:jc w:val="left"/>
              <w:rPr>
                <w:color w:val="00274C"/>
                <w:sz w:val="20"/>
                <w:szCs w:val="20"/>
              </w:rPr>
            </w:pPr>
            <w:r>
              <w:rPr>
                <w:color w:val="00274C"/>
                <w:position w:val="-2"/>
                <w:sz w:val="20"/>
                <w:szCs w:val="20"/>
              </w:rPr>
              <w:t xml:space="preserve">Die Unterlegscheibe </w:t>
            </w:r>
            <w:r>
              <w:rPr>
                <w:b/>
                <w:bCs/>
                <w:color w:val="00274C"/>
                <w:position w:val="-2"/>
                <w:sz w:val="20"/>
                <w:szCs w:val="20"/>
              </w:rPr>
              <w:t xml:space="preserve">AB</w:t>
            </w:r>
            <w:r>
              <w:rPr>
                <w:color w:val="00274C"/>
                <w:position w:val="-2"/>
                <w:sz w:val="20"/>
                <w:szCs w:val="20"/>
              </w:rPr>
              <w:t xml:space="preserve"> auf den Sensor </w:t>
            </w:r>
            <w:r>
              <w:rPr>
                <w:b/>
                <w:bCs/>
                <w:color w:val="00274C"/>
                <w:position w:val="-2"/>
                <w:sz w:val="20"/>
                <w:szCs w:val="20"/>
              </w:rPr>
              <w:t xml:space="preserve">AC</w:t>
            </w:r>
            <w:r>
              <w:rPr>
                <w:color w:val="00274C"/>
                <w:position w:val="-2"/>
                <w:sz w:val="20"/>
                <w:szCs w:val="20"/>
              </w:rPr>
              <w:t xml:space="preserve"> montieren.</w:t>
            </w:r>
          </w:p>
          <w:p>
            <w:pPr>
              <w:numPr>
                <w:ilvl w:val="0"/>
                <w:numId w:val="21362173"/>
              </w:numPr>
              <w:spacing w:before="0" w:after="0" w:line="262" w:lineRule="auto"/>
              <w:jc w:val="left"/>
              <w:rPr>
                <w:color w:val="00274C"/>
                <w:sz w:val="20"/>
                <w:szCs w:val="20"/>
              </w:rPr>
            </w:pPr>
            <w:r>
              <w:rPr>
                <w:color w:val="00274C"/>
                <w:position w:val="-2"/>
                <w:sz w:val="20"/>
                <w:szCs w:val="20"/>
              </w:rPr>
              <w:t xml:space="preserve">Den Sensor </w:t>
            </w:r>
            <w:r>
              <w:rPr>
                <w:b/>
                <w:bCs/>
                <w:color w:val="00274C"/>
                <w:position w:val="-2"/>
                <w:sz w:val="20"/>
                <w:szCs w:val="20"/>
              </w:rPr>
              <w:t xml:space="preserve">AC</w:t>
            </w:r>
            <w:r>
              <w:rPr>
                <w:color w:val="00274C"/>
                <w:position w:val="-2"/>
                <w:sz w:val="20"/>
                <w:szCs w:val="20"/>
              </w:rPr>
              <w:t xml:space="preserve"> mit der Schraube </w:t>
            </w:r>
            <w:r>
              <w:rPr>
                <w:b/>
                <w:bCs/>
                <w:color w:val="00274C"/>
                <w:position w:val="-2"/>
                <w:sz w:val="20"/>
                <w:szCs w:val="20"/>
              </w:rPr>
              <w:t xml:space="preserve">AD</w:t>
            </w:r>
            <w:r>
              <w:rPr>
                <w:color w:val="00274C"/>
                <w:position w:val="-2"/>
                <w:sz w:val="20"/>
                <w:szCs w:val="20"/>
              </w:rPr>
              <w:t xml:space="preserve"> auf dem Bügel </w:t>
            </w:r>
            <w:r>
              <w:rPr>
                <w:b/>
                <w:bCs/>
                <w:color w:val="00274C"/>
                <w:position w:val="-2"/>
                <w:sz w:val="20"/>
                <w:szCs w:val="20"/>
              </w:rPr>
              <w:t xml:space="preserve">Z</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6.7.8 Einbau Kältemittelpumpe</w:t>
            </w:r>
          </w:p>
          <w:p/>
          <w:p/>
          <w:p>
            <w:pPr>
              <w:numPr>
                <w:ilvl w:val="0"/>
                <w:numId w:val="21362174"/>
              </w:numPr>
              <w:spacing w:before="0" w:after="0" w:line="262" w:lineRule="auto"/>
              <w:jc w:val="left"/>
              <w:rPr>
                <w:color w:val="00274C"/>
                <w:sz w:val="20"/>
                <w:szCs w:val="20"/>
              </w:rPr>
            </w:pPr>
            <w:r>
              <w:rPr>
                <w:color w:val="00274C"/>
                <w:position w:val="-2"/>
                <w:sz w:val="20"/>
                <w:szCs w:val="20"/>
              </w:rPr>
              <w:t xml:space="preserve">Die Eingriffe ausführen wie beschrieben in </w:t>
            </w:r>
            <w:hyperlink r:id="rId74795fd32f1fdb54d" w:history="1">
              <w:r>
                <w:rPr>
                  <w:b/>
                  <w:bCs/>
                  <w:color w:val="0000FF"/>
                  <w:position w:val="-2"/>
                  <w:sz w:val="20"/>
                  <w:szCs w:val="20"/>
                </w:rPr>
                <w:t xml:space="preserve">Abs 6.5.2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1133063" name="name39785fd32f1ff04ff" descr="imm6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0.jpg"/>
                          <pic:cNvPicPr/>
                        </pic:nvPicPr>
                        <pic:blipFill>
                          <a:blip r:embed="rId38325fd32f1ff04f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6.60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Austausch Öldruckventil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6.8.1 Ausbau</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642633" name="name99775fd32f201401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185fd32f201400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Vor Ausführung der Arbeiten </w:t>
            </w:r>
            <w:hyperlink r:id="rId64795fd32f201461c" w:history="1">
              <w:r>
                <w:rPr>
                  <w:b/>
                  <w:bCs/>
                  <w:color w:val="0000FF"/>
                  <w:position w:val="-2"/>
                  <w:sz w:val="20"/>
                  <w:szCs w:val="20"/>
                </w:rPr>
                <w:t xml:space="preserve">Abs. 3.3.2</w:t>
              </w:r>
            </w:hyperlink>
            <w:r>
              <w:rPr>
                <w:color w:val="00274C"/>
                <w:position w:val="-2"/>
                <w:sz w:val="20"/>
                <w:szCs w:val="20"/>
              </w:rPr>
              <w:t xml:space="preserve"> lesen.</w:t>
            </w:r>
          </w:p>
          <w:p/>
          <w:p/>
          <w:p>
            <w:pPr>
              <w:numPr>
                <w:ilvl w:val="0"/>
                <w:numId w:val="21362175"/>
              </w:numPr>
              <w:spacing w:before="0" w:after="0" w:line="262" w:lineRule="auto"/>
              <w:jc w:val="left"/>
              <w:rPr>
                <w:color w:val="00274C"/>
                <w:sz w:val="20"/>
                <w:szCs w:val="20"/>
              </w:rPr>
            </w:pPr>
            <w:r>
              <w:rPr>
                <w:color w:val="00274C"/>
                <w:position w:val="-2"/>
                <w:sz w:val="20"/>
                <w:szCs w:val="20"/>
              </w:rPr>
              <w:t xml:space="preserve">Den Verschluss </w:t>
            </w:r>
            <w:r>
              <w:rPr>
                <w:b/>
                <w:bCs/>
                <w:color w:val="00274C"/>
                <w:position w:val="-2"/>
                <w:sz w:val="20"/>
                <w:szCs w:val="20"/>
              </w:rPr>
              <w:t xml:space="preserve">A</w:t>
            </w:r>
            <w:r>
              <w:rPr>
                <w:color w:val="00274C"/>
                <w:position w:val="-2"/>
                <w:sz w:val="20"/>
                <w:szCs w:val="20"/>
              </w:rPr>
              <w:t xml:space="preserve"> abschrauben.</w:t>
            </w:r>
          </w:p>
          <w:p>
            <w:pPr>
              <w:numPr>
                <w:ilvl w:val="0"/>
                <w:numId w:val="21362175"/>
              </w:numPr>
              <w:spacing w:before="0" w:after="0" w:line="262" w:lineRule="auto"/>
              <w:jc w:val="left"/>
              <w:rPr>
                <w:color w:val="00274C"/>
                <w:sz w:val="20"/>
                <w:szCs w:val="20"/>
              </w:rPr>
            </w:pPr>
            <w:r>
              <w:rPr>
                <w:color w:val="00274C"/>
                <w:position w:val="-2"/>
                <w:sz w:val="20"/>
                <w:szCs w:val="20"/>
              </w:rPr>
              <w:t xml:space="preserve">Die Feder </w:t>
            </w:r>
            <w:r>
              <w:rPr>
                <w:b/>
                <w:bCs/>
                <w:color w:val="00274C"/>
                <w:position w:val="-2"/>
                <w:sz w:val="20"/>
                <w:szCs w:val="20"/>
              </w:rPr>
              <w:t xml:space="preserve">B</w:t>
            </w:r>
            <w:r>
              <w:rPr>
                <w:color w:val="00274C"/>
                <w:position w:val="-2"/>
                <w:sz w:val="20"/>
                <w:szCs w:val="20"/>
              </w:rPr>
              <w:t xml:space="preserve"> entfernen und deren einwandfreien Zustand prüfen; bei einem Bruch auswechseln.</w:t>
            </w:r>
          </w:p>
          <w:p>
            <w:pPr>
              <w:numPr>
                <w:ilvl w:val="0"/>
                <w:numId w:val="21362175"/>
              </w:numPr>
              <w:spacing w:before="0" w:after="0" w:line="262" w:lineRule="auto"/>
              <w:jc w:val="left"/>
              <w:rPr>
                <w:color w:val="00274C"/>
                <w:sz w:val="20"/>
                <w:szCs w:val="20"/>
              </w:rPr>
            </w:pPr>
            <w:r>
              <w:rPr>
                <w:color w:val="00274C"/>
                <w:position w:val="-2"/>
                <w:sz w:val="20"/>
                <w:szCs w:val="20"/>
              </w:rPr>
              <w:t xml:space="preserve">Den Ventilkolben </w:t>
            </w:r>
            <w:r>
              <w:rPr>
                <w:b/>
                <w:bCs/>
                <w:color w:val="00274C"/>
                <w:position w:val="-2"/>
                <w:sz w:val="20"/>
                <w:szCs w:val="20"/>
              </w:rPr>
              <w:t xml:space="preserve">C</w:t>
            </w:r>
            <w:r>
              <w:rPr>
                <w:color w:val="00274C"/>
                <w:position w:val="-2"/>
                <w:sz w:val="20"/>
                <w:szCs w:val="20"/>
              </w:rPr>
              <w:t xml:space="preserve"> mit einem Magneten entfernen.</w:t>
            </w:r>
          </w:p>
        </w:tc>
        <w:tc>
          <w:tcPr>
            <w:tcMar>
              <w:top w:w="150" w:type="dxa"/>
              <w:bottom w:w="150" w:type="dxa"/>
            </w:tcMar>
            <w:vAlign w:val="top"/>
          </w:tcPr>
          <w:p>
            <w:r>
              <w:rPr>
                <w:position w:val="-222"/>
              </w:rPr>
              <w:drawing>
                <wp:inline distT="0" distB="0" distL="0" distR="0">
                  <wp:extent cx="2232000" cy="1461600"/>
                  <wp:docPr id="67064635" name="name89345fd32f20251ad" descr="imm6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1.jpg"/>
                          <pic:cNvPicPr/>
                        </pic:nvPicPr>
                        <pic:blipFill>
                          <a:blip r:embed="rId51175fd32f20251a8"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6.8.2 Einbau</w:t>
            </w:r>
          </w:p>
          <w:p/>
          <w:p/>
          <w:p>
            <w:pPr>
              <w:numPr>
                <w:ilvl w:val="0"/>
                <w:numId w:val="21362176"/>
              </w:numPr>
              <w:spacing w:before="0" w:after="0" w:line="262" w:lineRule="auto"/>
              <w:jc w:val="left"/>
              <w:rPr>
                <w:color w:val="00274C"/>
                <w:sz w:val="20"/>
                <w:szCs w:val="20"/>
              </w:rPr>
            </w:pPr>
            <w:r>
              <w:rPr>
                <w:color w:val="00274C"/>
                <w:position w:val="-2"/>
                <w:sz w:val="20"/>
                <w:szCs w:val="20"/>
              </w:rPr>
              <w:t xml:space="preserve">Den Pumpenkolben </w:t>
            </w:r>
            <w:r>
              <w:rPr>
                <w:b/>
                <w:bCs/>
                <w:color w:val="00274C"/>
                <w:position w:val="-2"/>
                <w:sz w:val="20"/>
                <w:szCs w:val="20"/>
              </w:rPr>
              <w:t xml:space="preserve">C</w:t>
            </w:r>
            <w:r>
              <w:rPr>
                <w:color w:val="00274C"/>
                <w:position w:val="-2"/>
                <w:sz w:val="20"/>
                <w:szCs w:val="20"/>
              </w:rPr>
              <w:t xml:space="preserve"> schmieren und bis zum Anschlag in den Sitz </w:t>
            </w:r>
            <w:r>
              <w:rPr>
                <w:b/>
                <w:bCs/>
                <w:color w:val="00274C"/>
                <w:position w:val="-2"/>
                <w:sz w:val="20"/>
                <w:szCs w:val="20"/>
              </w:rPr>
              <w:t xml:space="preserve">E</w:t>
            </w:r>
            <w:r>
              <w:rPr>
                <w:color w:val="00274C"/>
                <w:position w:val="-2"/>
                <w:sz w:val="20"/>
                <w:szCs w:val="20"/>
              </w:rPr>
              <w:t xml:space="preserve"> einführen.</w:t>
            </w:r>
          </w:p>
          <w:p>
            <w:pPr>
              <w:numPr>
                <w:ilvl w:val="0"/>
                <w:numId w:val="21362176"/>
              </w:numPr>
              <w:spacing w:before="0" w:after="0" w:line="262" w:lineRule="auto"/>
              <w:jc w:val="left"/>
              <w:rPr>
                <w:color w:val="00274C"/>
                <w:sz w:val="20"/>
                <w:szCs w:val="20"/>
              </w:rPr>
            </w:pPr>
            <w:r>
              <w:rPr>
                <w:color w:val="00274C"/>
                <w:position w:val="-2"/>
                <w:sz w:val="20"/>
                <w:szCs w:val="20"/>
              </w:rPr>
              <w:t xml:space="preserve">Die Feder </w:t>
            </w:r>
            <w:r>
              <w:rPr>
                <w:b/>
                <w:bCs/>
                <w:color w:val="00274C"/>
                <w:position w:val="-2"/>
                <w:sz w:val="20"/>
                <w:szCs w:val="20"/>
              </w:rPr>
              <w:t xml:space="preserve">B</w:t>
            </w:r>
            <w:r>
              <w:rPr>
                <w:color w:val="00274C"/>
                <w:position w:val="-2"/>
                <w:sz w:val="20"/>
                <w:szCs w:val="20"/>
              </w:rPr>
              <w:t xml:space="preserve"> in den Pumpenkolben einsetzen.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 Die Dichtung F muss bei jedem Einbau ausgetauscht werden.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76"/>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F</w:t>
            </w:r>
            <w:r>
              <w:rPr>
                <w:color w:val="00274C"/>
                <w:position w:val="-2"/>
                <w:sz w:val="20"/>
                <w:szCs w:val="20"/>
              </w:rPr>
              <w:t xml:space="preserve"> auf dem Verschluss </w:t>
            </w:r>
            <w:r>
              <w:rPr>
                <w:b/>
                <w:bCs/>
                <w:color w:val="00274C"/>
                <w:position w:val="-2"/>
                <w:sz w:val="20"/>
                <w:szCs w:val="20"/>
              </w:rPr>
              <w:t xml:space="preserve">A</w:t>
            </w:r>
            <w:r>
              <w:rPr>
                <w:color w:val="00274C"/>
                <w:position w:val="-2"/>
                <w:sz w:val="20"/>
                <w:szCs w:val="20"/>
              </w:rPr>
              <w:t xml:space="preserve"> anbringen.</w:t>
            </w:r>
          </w:p>
          <w:p>
            <w:pPr>
              <w:numPr>
                <w:ilvl w:val="0"/>
                <w:numId w:val="21362176"/>
              </w:numPr>
              <w:spacing w:before="0" w:after="0" w:line="262" w:lineRule="auto"/>
              <w:jc w:val="left"/>
              <w:rPr>
                <w:color w:val="00274C"/>
                <w:sz w:val="20"/>
                <w:szCs w:val="20"/>
              </w:rPr>
            </w:pPr>
            <w:r>
              <w:rPr>
                <w:color w:val="00274C"/>
                <w:position w:val="-2"/>
                <w:sz w:val="20"/>
                <w:szCs w:val="20"/>
              </w:rPr>
              <w:t xml:space="preserve">Den Verschluss </w:t>
            </w:r>
            <w:r>
              <w:rPr>
                <w:b/>
                <w:bCs/>
                <w:color w:val="00274C"/>
                <w:position w:val="-2"/>
                <w:sz w:val="20"/>
                <w:szCs w:val="20"/>
              </w:rPr>
              <w:t xml:space="preserve">A</w:t>
            </w:r>
            <w:r>
              <w:rPr>
                <w:color w:val="00274C"/>
                <w:position w:val="-2"/>
                <w:sz w:val="20"/>
                <w:szCs w:val="20"/>
              </w:rPr>
              <w:t xml:space="preserve"> am Gehäuse </w:t>
            </w:r>
            <w:r>
              <w:rPr>
                <w:b/>
                <w:bCs/>
                <w:color w:val="00274C"/>
                <w:position w:val="-2"/>
                <w:sz w:val="20"/>
                <w:szCs w:val="20"/>
              </w:rPr>
              <w:t xml:space="preserve">D</w:t>
            </w:r>
            <w:r>
              <w:rPr>
                <w:color w:val="00274C"/>
                <w:position w:val="-2"/>
                <w:sz w:val="20"/>
                <w:szCs w:val="20"/>
              </w:rPr>
              <w:t xml:space="preserve"> befestigen (Anziehmoment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82287324" name="name13295fd32f203b379" descr="imm6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2.jpg"/>
                          <pic:cNvPicPr/>
                        </pic:nvPicPr>
                        <pic:blipFill>
                          <a:blip r:embed="rId26665fd32f203b37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6.62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Austausch Öldampf-Abscheider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6.9.1 Ausbau</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056231" name="name36275fd32f204c5c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015fd32f204c5b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Vor Ausführung der Arbeiten </w:t>
            </w:r>
            <w:hyperlink r:id="rId63455fd32f204d3b3" w:history="1">
              <w:r>
                <w:rPr>
                  <w:b/>
                  <w:bCs/>
                  <w:color w:val="0000FF"/>
                  <w:position w:val="-2"/>
                  <w:sz w:val="20"/>
                  <w:szCs w:val="20"/>
                </w:rPr>
                <w:t xml:space="preserve">Abs. 3.3.2</w:t>
              </w:r>
            </w:hyperlink>
            <w:r>
              <w:rPr>
                <w:color w:val="00274C"/>
                <w:position w:val="-2"/>
                <w:sz w:val="20"/>
                <w:szCs w:val="20"/>
              </w:rPr>
              <w:t xml:space="preserve"> lesen.</w:t>
            </w:r>
          </w:p>
          <w:p/>
          <w:p/>
          <w:p>
            <w:pPr>
              <w:numPr>
                <w:ilvl w:val="0"/>
                <w:numId w:val="21362177"/>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AA</w:t>
            </w:r>
            <w:r>
              <w:rPr>
                <w:color w:val="00274C"/>
                <w:position w:val="-2"/>
                <w:sz w:val="20"/>
                <w:szCs w:val="20"/>
              </w:rPr>
              <w:t xml:space="preserve"> aushängen und das Rohr </w:t>
            </w:r>
            <w:r>
              <w:rPr>
                <w:b/>
                <w:bCs/>
                <w:color w:val="00274C"/>
                <w:position w:val="-2"/>
                <w:sz w:val="20"/>
                <w:szCs w:val="20"/>
              </w:rPr>
              <w:t xml:space="preserve">D</w:t>
            </w:r>
            <w:r>
              <w:rPr>
                <w:color w:val="00274C"/>
                <w:position w:val="-2"/>
                <w:sz w:val="20"/>
                <w:szCs w:val="20"/>
              </w:rPr>
              <w:t xml:space="preserve"> entfernen.</w:t>
            </w:r>
          </w:p>
          <w:p>
            <w:pPr>
              <w:numPr>
                <w:ilvl w:val="0"/>
                <w:numId w:val="21362177"/>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F</w:t>
            </w:r>
            <w:r>
              <w:rPr>
                <w:color w:val="00274C"/>
                <w:position w:val="-2"/>
                <w:sz w:val="20"/>
                <w:szCs w:val="20"/>
              </w:rPr>
              <w:t xml:space="preserve"> aushängen.</w:t>
            </w:r>
          </w:p>
          <w:p>
            <w:pPr>
              <w:numPr>
                <w:ilvl w:val="0"/>
                <w:numId w:val="21362177"/>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P</w:t>
            </w:r>
            <w:r>
              <w:rPr>
                <w:color w:val="00274C"/>
                <w:position w:val="-2"/>
                <w:sz w:val="20"/>
                <w:szCs w:val="20"/>
              </w:rPr>
              <w:t xml:space="preserve"> durch einen Schnitt am angegebenen Punkt entfernen und das Abscheidergehäuse </w:t>
            </w:r>
            <w:r>
              <w:rPr>
                <w:b/>
                <w:bCs/>
                <w:color w:val="00274C"/>
                <w:position w:val="-2"/>
                <w:sz w:val="20"/>
                <w:szCs w:val="20"/>
              </w:rPr>
              <w:t xml:space="preserve">C</w:t>
            </w:r>
            <w:r>
              <w:rPr>
                <w:color w:val="00274C"/>
                <w:position w:val="-2"/>
                <w:sz w:val="20"/>
                <w:szCs w:val="20"/>
              </w:rPr>
              <w:t xml:space="preserve"> abnehmen, indem es aus den Rohren </w:t>
            </w:r>
            <w:r>
              <w:rPr>
                <w:b/>
                <w:bCs/>
                <w:color w:val="00274C"/>
                <w:position w:val="-2"/>
                <w:sz w:val="20"/>
                <w:szCs w:val="20"/>
              </w:rPr>
              <w:t xml:space="preserve">AG</w:t>
            </w:r>
            <w:r>
              <w:rPr>
                <w:color w:val="00274C"/>
                <w:position w:val="-2"/>
                <w:sz w:val="20"/>
                <w:szCs w:val="20"/>
              </w:rPr>
              <w:t xml:space="preserve"> </w:t>
            </w:r>
            <w:r>
              <w:rPr>
                <w:b/>
                <w:bCs/>
                <w:color w:val="00274C"/>
                <w:position w:val="-2"/>
                <w:sz w:val="20"/>
                <w:szCs w:val="20"/>
              </w:rPr>
              <w:t xml:space="preserve">und G</w:t>
            </w:r>
            <w:r>
              <w:rPr>
                <w:color w:val="00274C"/>
                <w:position w:val="-2"/>
                <w:sz w:val="20"/>
                <w:szCs w:val="20"/>
              </w:rPr>
              <w:t xml:space="preserve"> gehoben wird.</w:t>
            </w:r>
          </w:p>
        </w:tc>
        <w:tc>
          <w:tcPr>
            <w:tcMar>
              <w:top w:w="150" w:type="dxa"/>
              <w:bottom w:w="150" w:type="dxa"/>
            </w:tcMar>
            <w:vAlign w:val="top"/>
          </w:tcPr>
          <w:p>
            <w:r>
              <w:rPr>
                <w:position w:val="-230"/>
              </w:rPr>
              <w:drawing>
                <wp:inline distT="0" distB="0" distL="0" distR="0">
                  <wp:extent cx="2232000" cy="1504800"/>
                  <wp:docPr id="48732711" name="name28885fd32f2064315" descr="imm6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3.jpg"/>
                          <pic:cNvPicPr/>
                        </pic:nvPicPr>
                        <pic:blipFill>
                          <a:blip r:embed="rId30255fd32f206430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6.63</w:t>
            </w:r>
          </w:p>
        </w:tc>
      </w:tr>
      <w:tr>
        <w:trPr>
          <w:trHeight w:val="0" w:hRule="atLeast"/>
        </w:trPr>
        <w:tc>
          <w:tcPr>
            <w:tcMar>
              <w:top w:w="150" w:type="dxa"/>
              <w:bottom w:w="150" w:type="dxa"/>
            </w:tcMar>
            <w:vAlign w:val="center"/>
          </w:tcPr>
          <w:p>
            <w:pPr>
              <w:numPr>
                <w:ilvl w:val="0"/>
                <w:numId w:val="21362178"/>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F</w:t>
            </w:r>
            <w:r>
              <w:rPr>
                <w:color w:val="00274C"/>
                <w:position w:val="-2"/>
                <w:sz w:val="20"/>
                <w:szCs w:val="20"/>
              </w:rPr>
              <w:t xml:space="preserve"> aushängen.</w:t>
            </w:r>
          </w:p>
          <w:p>
            <w:pPr>
              <w:numPr>
                <w:ilvl w:val="0"/>
                <w:numId w:val="21362178"/>
              </w:numPr>
              <w:spacing w:before="0" w:after="0" w:line="262" w:lineRule="auto"/>
              <w:jc w:val="left"/>
              <w:rPr>
                <w:color w:val="00274C"/>
                <w:sz w:val="20"/>
                <w:szCs w:val="20"/>
              </w:rPr>
            </w:pPr>
            <w:r>
              <w:rPr>
                <w:color w:val="00274C"/>
                <w:position w:val="-2"/>
                <w:sz w:val="20"/>
                <w:szCs w:val="20"/>
              </w:rPr>
              <w:t xml:space="preserve">Die Rohre </w:t>
            </w:r>
            <w:r>
              <w:rPr>
                <w:b/>
                <w:bCs/>
                <w:color w:val="00274C"/>
                <w:position w:val="-2"/>
                <w:sz w:val="20"/>
                <w:szCs w:val="20"/>
              </w:rPr>
              <w:t xml:space="preserve">G und AG</w:t>
            </w:r>
            <w:r>
              <w:rPr>
                <w:color w:val="00274C"/>
                <w:position w:val="-2"/>
                <w:sz w:val="20"/>
                <w:szCs w:val="20"/>
              </w:rPr>
              <w:t xml:space="preserve"> entfernen.</w:t>
            </w:r>
          </w:p>
          <w:p>
            <w:pPr>
              <w:numPr>
                <w:ilvl w:val="0"/>
                <w:numId w:val="21362178"/>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J</w:t>
            </w:r>
            <w:r>
              <w:rPr>
                <w:color w:val="00274C"/>
                <w:position w:val="-2"/>
                <w:sz w:val="20"/>
                <w:szCs w:val="20"/>
              </w:rPr>
              <w:t xml:space="preserve"> aushängen.</w:t>
            </w:r>
          </w:p>
          <w:p>
            <w:pPr>
              <w:numPr>
                <w:ilvl w:val="0"/>
                <w:numId w:val="21362178"/>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B</w:t>
            </w:r>
            <w:r>
              <w:rPr>
                <w:color w:val="00274C"/>
                <w:position w:val="-2"/>
                <w:sz w:val="20"/>
                <w:szCs w:val="20"/>
              </w:rPr>
              <w:t xml:space="preserve"> lösen.</w:t>
            </w:r>
          </w:p>
          <w:p>
            <w:pPr>
              <w:numPr>
                <w:ilvl w:val="0"/>
                <w:numId w:val="21362178"/>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S</w:t>
            </w:r>
            <w:r>
              <w:rPr>
                <w:color w:val="00274C"/>
                <w:position w:val="-2"/>
                <w:sz w:val="20"/>
                <w:szCs w:val="20"/>
              </w:rPr>
              <w:t xml:space="preserve"> der Hülle </w:t>
            </w:r>
            <w:r>
              <w:rPr>
                <w:b/>
                <w:bCs/>
                <w:color w:val="00274C"/>
                <w:position w:val="-2"/>
                <w:sz w:val="20"/>
                <w:szCs w:val="20"/>
              </w:rPr>
              <w:t xml:space="preserve">K</w:t>
            </w:r>
            <w:r>
              <w:rPr>
                <w:color w:val="00274C"/>
                <w:position w:val="-2"/>
                <w:sz w:val="20"/>
                <w:szCs w:val="20"/>
              </w:rPr>
              <w:t xml:space="preserve"> aushängen.</w:t>
            </w:r>
          </w:p>
          <w:p>
            <w:pPr>
              <w:numPr>
                <w:ilvl w:val="0"/>
                <w:numId w:val="21362178"/>
              </w:numPr>
              <w:spacing w:before="0" w:after="0" w:line="262" w:lineRule="auto"/>
              <w:jc w:val="left"/>
              <w:rPr>
                <w:color w:val="00274C"/>
                <w:sz w:val="20"/>
                <w:szCs w:val="20"/>
              </w:rPr>
            </w:pPr>
            <w:r>
              <w:rPr>
                <w:color w:val="00274C"/>
                <w:position w:val="-2"/>
                <w:sz w:val="20"/>
                <w:szCs w:val="20"/>
              </w:rPr>
              <w:t xml:space="preserve">Den Flansch </w:t>
            </w:r>
            <w:r>
              <w:rPr>
                <w:b/>
                <w:bCs/>
                <w:color w:val="00274C"/>
                <w:position w:val="-2"/>
                <w:sz w:val="20"/>
                <w:szCs w:val="20"/>
              </w:rPr>
              <w:t xml:space="preserve">H</w:t>
            </w:r>
            <w:r>
              <w:rPr>
                <w:color w:val="00274C"/>
                <w:position w:val="-2"/>
                <w:sz w:val="20"/>
                <w:szCs w:val="20"/>
              </w:rPr>
              <w:t xml:space="preserve"> von der Hülle </w:t>
            </w:r>
            <w:r>
              <w:rPr>
                <w:b/>
                <w:bCs/>
                <w:color w:val="00274C"/>
                <w:position w:val="-2"/>
                <w:sz w:val="20"/>
                <w:szCs w:val="20"/>
              </w:rPr>
              <w:t xml:space="preserve">K</w:t>
            </w:r>
            <w:r>
              <w:rPr>
                <w:color w:val="00274C"/>
                <w:position w:val="-2"/>
                <w:sz w:val="20"/>
                <w:szCs w:val="20"/>
              </w:rPr>
              <w:t xml:space="preserve"> ziehen und die entsprechende Dichtung entfernen; darauf achten, dass das Rohr </w:t>
            </w:r>
            <w:r>
              <w:rPr>
                <w:b/>
                <w:bCs/>
                <w:color w:val="00274C"/>
                <w:position w:val="-2"/>
                <w:sz w:val="20"/>
                <w:szCs w:val="20"/>
              </w:rPr>
              <w:t xml:space="preserve">E</w:t>
            </w:r>
            <w:r>
              <w:rPr>
                <w:color w:val="00274C"/>
                <w:position w:val="-2"/>
                <w:sz w:val="20"/>
                <w:szCs w:val="20"/>
              </w:rPr>
              <w:t xml:space="preserve"> nicht geknickt wird.</w:t>
            </w:r>
          </w:p>
        </w:tc>
        <w:tc>
          <w:tcPr>
            <w:tcMar>
              <w:top w:w="150" w:type="dxa"/>
              <w:bottom w:w="150" w:type="dxa"/>
            </w:tcMar>
            <w:vAlign w:val="top"/>
          </w:tcPr>
          <w:p>
            <w:r>
              <w:rPr>
                <w:position w:val="-230"/>
              </w:rPr>
              <w:drawing>
                <wp:inline distT="0" distB="0" distL="0" distR="0">
                  <wp:extent cx="2232000" cy="1504800"/>
                  <wp:docPr id="21549647" name="name70275fd32f207d43e" descr="imm6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4.jpg"/>
                          <pic:cNvPicPr/>
                        </pic:nvPicPr>
                        <pic:blipFill>
                          <a:blip r:embed="rId53165fd32f207d43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6.9.2 Einbau</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262984" name="name33095fd32f208cd7d"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6085fd32f208cd7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Achtung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Die Rohre immer auf Beschädigungen überprüfen und sie austauschen, wenn Zweifel an ihrem einwandfreien Zustand bestehen.</w:t>
            </w:r>
          </w:p>
          <w:p>
            <w:pPr>
              <w:numPr>
                <w:ilvl w:val="0"/>
                <w:numId w:val="21362104"/>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M</w:t>
            </w:r>
            <w:r>
              <w:rPr>
                <w:color w:val="00274C"/>
                <w:position w:val="-2"/>
                <w:sz w:val="20"/>
                <w:szCs w:val="20"/>
              </w:rPr>
              <w:t xml:space="preserve"> muss bei jedem Einbau ausgetauscht werden.</w:t>
            </w:r>
          </w:p>
          <w:p>
            <w:pPr>
              <w:numPr>
                <w:ilvl w:val="0"/>
                <w:numId w:val="21362179"/>
              </w:numPr>
              <w:spacing w:before="0" w:after="0" w:line="262" w:lineRule="auto"/>
              <w:jc w:val="left"/>
              <w:rPr>
                <w:color w:val="00274C"/>
                <w:sz w:val="20"/>
                <w:szCs w:val="20"/>
              </w:rPr>
            </w:pPr>
            <w:r>
              <w:rPr>
                <w:color w:val="00274C"/>
                <w:position w:val="-2"/>
                <w:sz w:val="20"/>
                <w:szCs w:val="20"/>
              </w:rPr>
              <w:t xml:space="preserve">Überprüfen, ob die Kontaktfläche </w:t>
            </w:r>
            <w:r>
              <w:rPr>
                <w:b/>
                <w:bCs/>
                <w:color w:val="00274C"/>
                <w:position w:val="-2"/>
                <w:sz w:val="20"/>
                <w:szCs w:val="20"/>
              </w:rPr>
              <w:t xml:space="preserve">L</w:t>
            </w:r>
            <w:r>
              <w:rPr>
                <w:color w:val="00274C"/>
                <w:position w:val="-2"/>
                <w:sz w:val="20"/>
                <w:szCs w:val="20"/>
              </w:rPr>
              <w:t xml:space="preserve"> einwandfrei sauber ist.</w:t>
            </w:r>
          </w:p>
          <w:p>
            <w:pPr>
              <w:numPr>
                <w:ilvl w:val="0"/>
                <w:numId w:val="21362179"/>
              </w:numPr>
              <w:spacing w:before="0" w:after="0" w:line="262" w:lineRule="auto"/>
              <w:jc w:val="left"/>
              <w:rPr>
                <w:color w:val="00274C"/>
                <w:sz w:val="20"/>
                <w:szCs w:val="20"/>
              </w:rPr>
            </w:pPr>
            <w:r>
              <w:rPr>
                <w:color w:val="00274C"/>
                <w:position w:val="-2"/>
                <w:sz w:val="20"/>
                <w:szCs w:val="20"/>
              </w:rPr>
              <w:t xml:space="preserve">Den Flansch </w:t>
            </w:r>
            <w:r>
              <w:rPr>
                <w:b/>
                <w:bCs/>
                <w:color w:val="00274C"/>
                <w:position w:val="-2"/>
                <w:sz w:val="20"/>
                <w:szCs w:val="20"/>
              </w:rPr>
              <w:t xml:space="preserve">H</w:t>
            </w:r>
            <w:r>
              <w:rPr>
                <w:color w:val="00274C"/>
                <w:position w:val="-2"/>
                <w:sz w:val="20"/>
                <w:szCs w:val="20"/>
              </w:rPr>
              <w:t xml:space="preserve"> anbringen, indem die Hülle </w:t>
            </w:r>
            <w:r>
              <w:rPr>
                <w:b/>
                <w:bCs/>
                <w:color w:val="00274C"/>
                <w:position w:val="-2"/>
                <w:sz w:val="20"/>
                <w:szCs w:val="20"/>
              </w:rPr>
              <w:t xml:space="preserve">K</w:t>
            </w:r>
            <w:r>
              <w:rPr>
                <w:color w:val="00274C"/>
                <w:position w:val="-2"/>
                <w:sz w:val="20"/>
                <w:szCs w:val="20"/>
              </w:rPr>
              <w:t xml:space="preserve"> an den Anschluss von Flansch </w:t>
            </w:r>
            <w:r>
              <w:rPr>
                <w:b/>
                <w:bCs/>
                <w:color w:val="00274C"/>
                <w:position w:val="-2"/>
                <w:sz w:val="20"/>
                <w:szCs w:val="20"/>
              </w:rPr>
              <w:t xml:space="preserve">H</w:t>
            </w:r>
            <w:r>
              <w:rPr>
                <w:color w:val="00274C"/>
                <w:position w:val="-2"/>
                <w:sz w:val="20"/>
                <w:szCs w:val="20"/>
              </w:rPr>
              <w:t xml:space="preserve"> angeschlossen wird. Dabei darauf achten, das Rohr </w:t>
            </w:r>
            <w:r>
              <w:rPr>
                <w:b/>
                <w:bCs/>
                <w:color w:val="00274C"/>
                <w:position w:val="-2"/>
                <w:sz w:val="20"/>
                <w:szCs w:val="20"/>
              </w:rPr>
              <w:t xml:space="preserve">E</w:t>
            </w:r>
            <w:r>
              <w:rPr>
                <w:color w:val="00274C"/>
                <w:position w:val="-2"/>
                <w:sz w:val="20"/>
                <w:szCs w:val="20"/>
              </w:rPr>
              <w:t xml:space="preserve"> nicht zu verbiegen.</w:t>
            </w:r>
          </w:p>
          <w:p>
            <w:pPr>
              <w:numPr>
                <w:ilvl w:val="0"/>
                <w:numId w:val="21362179"/>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M</w:t>
            </w:r>
            <w:r>
              <w:rPr>
                <w:color w:val="00274C"/>
                <w:position w:val="-2"/>
                <w:sz w:val="20"/>
                <w:szCs w:val="20"/>
              </w:rPr>
              <w:t xml:space="preserve"> zwischen dem Flansch </w:t>
            </w:r>
            <w:r>
              <w:rPr>
                <w:b/>
                <w:bCs/>
                <w:color w:val="00274C"/>
                <w:position w:val="-2"/>
                <w:sz w:val="20"/>
                <w:szCs w:val="20"/>
              </w:rPr>
              <w:t xml:space="preserve">H</w:t>
            </w:r>
            <w:r>
              <w:rPr>
                <w:color w:val="00274C"/>
                <w:position w:val="-2"/>
                <w:sz w:val="20"/>
                <w:szCs w:val="20"/>
              </w:rPr>
              <w:t xml:space="preserve"> und dem Kurbelgehäuse </w:t>
            </w:r>
            <w:r>
              <w:rPr>
                <w:b/>
                <w:bCs/>
                <w:color w:val="00274C"/>
                <w:position w:val="-2"/>
                <w:sz w:val="20"/>
                <w:szCs w:val="20"/>
              </w:rPr>
              <w:t xml:space="preserve">N</w:t>
            </w:r>
            <w:r>
              <w:rPr>
                <w:color w:val="00274C"/>
                <w:position w:val="-2"/>
                <w:sz w:val="20"/>
                <w:szCs w:val="20"/>
              </w:rPr>
              <w:t xml:space="preserve"> einfügen.</w:t>
            </w:r>
          </w:p>
          <w:p>
            <w:pPr>
              <w:numPr>
                <w:ilvl w:val="0"/>
                <w:numId w:val="21362179"/>
              </w:numPr>
              <w:spacing w:before="0" w:after="0" w:line="262" w:lineRule="auto"/>
              <w:jc w:val="left"/>
              <w:rPr>
                <w:color w:val="00274C"/>
                <w:sz w:val="20"/>
                <w:szCs w:val="20"/>
              </w:rPr>
            </w:pPr>
            <w:r>
              <w:rPr>
                <w:color w:val="00274C"/>
                <w:position w:val="-2"/>
                <w:sz w:val="20"/>
                <w:szCs w:val="20"/>
              </w:rPr>
              <w:t xml:space="preserve">Den Flansch </w:t>
            </w:r>
            <w:r>
              <w:rPr>
                <w:b/>
                <w:bCs/>
                <w:color w:val="00274C"/>
                <w:position w:val="-2"/>
                <w:sz w:val="20"/>
                <w:szCs w:val="20"/>
              </w:rPr>
              <w:t xml:space="preserve">H</w:t>
            </w:r>
            <w:r>
              <w:rPr>
                <w:color w:val="00274C"/>
                <w:position w:val="-2"/>
                <w:sz w:val="20"/>
                <w:szCs w:val="20"/>
              </w:rPr>
              <w:t xml:space="preserve"> mit den Schrauben </w:t>
            </w:r>
            <w:r>
              <w:rPr>
                <w:b/>
                <w:bCs/>
                <w:color w:val="00274C"/>
                <w:position w:val="-2"/>
                <w:sz w:val="20"/>
                <w:szCs w:val="20"/>
              </w:rPr>
              <w:t xml:space="preserve">B</w:t>
            </w:r>
            <w:r>
              <w:rPr>
                <w:color w:val="00274C"/>
                <w:position w:val="-2"/>
                <w:sz w:val="20"/>
                <w:szCs w:val="20"/>
              </w:rPr>
              <w:t xml:space="preserve"> am Kurbelgehäuse </w:t>
            </w:r>
            <w:r>
              <w:rPr>
                <w:b/>
                <w:bCs/>
                <w:color w:val="00274C"/>
                <w:position w:val="-2"/>
                <w:sz w:val="20"/>
                <w:szCs w:val="20"/>
              </w:rPr>
              <w:t xml:space="preserve">N</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w:t>
            </w:r>
          </w:p>
          <w:p>
            <w:pPr>
              <w:numPr>
                <w:ilvl w:val="0"/>
                <w:numId w:val="21362179"/>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S</w:t>
            </w:r>
            <w:r>
              <w:rPr>
                <w:color w:val="00274C"/>
                <w:position w:val="-2"/>
                <w:sz w:val="20"/>
                <w:szCs w:val="20"/>
              </w:rPr>
              <w:t xml:space="preserve"> an der Hülle </w:t>
            </w:r>
            <w:r>
              <w:rPr>
                <w:b/>
                <w:bCs/>
                <w:color w:val="00274C"/>
                <w:position w:val="-2"/>
                <w:sz w:val="20"/>
                <w:szCs w:val="20"/>
              </w:rPr>
              <w:t xml:space="preserve">K</w:t>
            </w:r>
            <w:r>
              <w:rPr>
                <w:color w:val="00274C"/>
                <w:position w:val="-2"/>
                <w:sz w:val="20"/>
                <w:szCs w:val="20"/>
              </w:rPr>
              <w:t xml:space="preserve"> befestigen.</w:t>
            </w:r>
          </w:p>
          <w:p>
            <w:pPr>
              <w:numPr>
                <w:ilvl w:val="0"/>
                <w:numId w:val="21362179"/>
              </w:numPr>
              <w:spacing w:before="0" w:after="0" w:line="262" w:lineRule="auto"/>
              <w:jc w:val="left"/>
              <w:rPr>
                <w:color w:val="00274C"/>
                <w:sz w:val="20"/>
                <w:szCs w:val="20"/>
              </w:rPr>
            </w:pPr>
            <w:r>
              <w:rPr>
                <w:color w:val="00274C"/>
                <w:position w:val="-2"/>
                <w:sz w:val="20"/>
                <w:szCs w:val="20"/>
              </w:rPr>
              <w:t xml:space="preserve">Die Rohre </w:t>
            </w:r>
            <w:r>
              <w:rPr>
                <w:b/>
                <w:bCs/>
                <w:color w:val="00274C"/>
                <w:position w:val="-2"/>
                <w:sz w:val="20"/>
                <w:szCs w:val="20"/>
              </w:rPr>
              <w:t xml:space="preserve">G</w:t>
            </w:r>
            <w:r>
              <w:rPr>
                <w:color w:val="00274C"/>
                <w:position w:val="-2"/>
                <w:sz w:val="20"/>
                <w:szCs w:val="20"/>
              </w:rPr>
              <w:t xml:space="preserve"> und </w:t>
            </w:r>
            <w:r>
              <w:rPr>
                <w:b/>
                <w:bCs/>
                <w:color w:val="00274C"/>
                <w:position w:val="-2"/>
                <w:sz w:val="20"/>
                <w:szCs w:val="20"/>
              </w:rPr>
              <w:t xml:space="preserve">AG</w:t>
            </w:r>
            <w:r>
              <w:rPr>
                <w:color w:val="00274C"/>
                <w:position w:val="-2"/>
                <w:sz w:val="20"/>
                <w:szCs w:val="20"/>
              </w:rPr>
              <w:t xml:space="preserve"> am Flansch H anbringen.</w:t>
            </w:r>
          </w:p>
          <w:p>
            <w:pPr>
              <w:numPr>
                <w:ilvl w:val="0"/>
                <w:numId w:val="21362179"/>
              </w:numPr>
              <w:spacing w:before="0" w:after="0" w:line="262" w:lineRule="auto"/>
              <w:jc w:val="left"/>
              <w:rPr>
                <w:color w:val="00274C"/>
                <w:sz w:val="20"/>
                <w:szCs w:val="20"/>
              </w:rPr>
            </w:pPr>
            <w:r>
              <w:rPr>
                <w:color w:val="00274C"/>
                <w:position w:val="-2"/>
                <w:sz w:val="20"/>
                <w:szCs w:val="20"/>
              </w:rPr>
              <w:t xml:space="preserve">Das Entlüftungsgehäuse </w:t>
            </w:r>
            <w:r>
              <w:rPr>
                <w:b/>
                <w:bCs/>
                <w:color w:val="00274C"/>
                <w:position w:val="-2"/>
                <w:sz w:val="20"/>
                <w:szCs w:val="20"/>
              </w:rPr>
              <w:t xml:space="preserve">C</w:t>
            </w:r>
            <w:r>
              <w:rPr>
                <w:color w:val="00274C"/>
                <w:position w:val="-2"/>
                <w:sz w:val="20"/>
                <w:szCs w:val="20"/>
              </w:rPr>
              <w:t xml:space="preserve"> an den Rohren </w:t>
            </w:r>
            <w:r>
              <w:rPr>
                <w:b/>
                <w:bCs/>
                <w:color w:val="00274C"/>
                <w:position w:val="-2"/>
                <w:sz w:val="20"/>
                <w:szCs w:val="20"/>
              </w:rPr>
              <w:t xml:space="preserve">G und D</w:t>
            </w:r>
            <w:r>
              <w:rPr>
                <w:color w:val="00274C"/>
                <w:position w:val="-2"/>
                <w:sz w:val="20"/>
                <w:szCs w:val="20"/>
              </w:rPr>
              <w:t xml:space="preserve"> anbringen, und das Rohr </w:t>
            </w:r>
            <w:r>
              <w:rPr>
                <w:b/>
                <w:bCs/>
                <w:color w:val="00274C"/>
                <w:position w:val="-2"/>
                <w:sz w:val="20"/>
                <w:szCs w:val="20"/>
              </w:rPr>
              <w:t xml:space="preserve">G</w:t>
            </w:r>
            <w:r>
              <w:rPr>
                <w:color w:val="00274C"/>
                <w:position w:val="-2"/>
                <w:sz w:val="20"/>
                <w:szCs w:val="20"/>
              </w:rPr>
              <w:t xml:space="preserve"> mit den Rohrschellen </w:t>
            </w:r>
            <w:r>
              <w:rPr>
                <w:b/>
                <w:bCs/>
                <w:color w:val="00274C"/>
                <w:position w:val="-2"/>
                <w:sz w:val="20"/>
                <w:szCs w:val="20"/>
              </w:rPr>
              <w:t xml:space="preserve">F</w:t>
            </w:r>
            <w:r>
              <w:rPr>
                <w:color w:val="00274C"/>
                <w:position w:val="-2"/>
                <w:sz w:val="20"/>
                <w:szCs w:val="20"/>
              </w:rPr>
              <w:t xml:space="preserve"> sowie das Rohr </w:t>
            </w:r>
            <w:r>
              <w:rPr>
                <w:b/>
                <w:bCs/>
                <w:color w:val="00274C"/>
                <w:position w:val="-2"/>
                <w:sz w:val="20"/>
                <w:szCs w:val="20"/>
              </w:rPr>
              <w:t xml:space="preserve">D</w:t>
            </w:r>
            <w:r>
              <w:rPr>
                <w:color w:val="00274C"/>
                <w:position w:val="-2"/>
                <w:sz w:val="20"/>
                <w:szCs w:val="20"/>
              </w:rPr>
              <w:t xml:space="preserve"> mit der Rohrschelle </w:t>
            </w:r>
            <w:r>
              <w:rPr>
                <w:b/>
                <w:bCs/>
                <w:color w:val="00274C"/>
                <w:position w:val="-2"/>
                <w:sz w:val="20"/>
                <w:szCs w:val="20"/>
              </w:rPr>
              <w:t xml:space="preserve">AA</w:t>
            </w:r>
            <w:r>
              <w:rPr>
                <w:color w:val="00274C"/>
                <w:position w:val="-2"/>
                <w:sz w:val="20"/>
                <w:szCs w:val="20"/>
              </w:rPr>
              <w:t xml:space="preserve"> befestigen.</w:t>
            </w:r>
          </w:p>
          <w:p>
            <w:pPr>
              <w:numPr>
                <w:ilvl w:val="0"/>
                <w:numId w:val="21362179"/>
              </w:numPr>
              <w:spacing w:before="0" w:after="0" w:line="262" w:lineRule="auto"/>
              <w:jc w:val="left"/>
              <w:rPr>
                <w:color w:val="00274C"/>
                <w:sz w:val="20"/>
                <w:szCs w:val="20"/>
              </w:rPr>
            </w:pPr>
            <w:r>
              <w:rPr>
                <w:color w:val="00274C"/>
                <w:position w:val="-2"/>
                <w:sz w:val="20"/>
                <w:szCs w:val="20"/>
              </w:rPr>
              <w:t xml:space="preserve">Das Entlüftungsgehäuse </w:t>
            </w:r>
            <w:r>
              <w:rPr>
                <w:b/>
                <w:bCs/>
                <w:color w:val="00274C"/>
                <w:position w:val="-2"/>
                <w:sz w:val="20"/>
                <w:szCs w:val="20"/>
              </w:rPr>
              <w:t xml:space="preserve">C</w:t>
            </w:r>
            <w:r>
              <w:rPr>
                <w:color w:val="00274C"/>
                <w:position w:val="-2"/>
                <w:sz w:val="20"/>
                <w:szCs w:val="20"/>
              </w:rPr>
              <w:t xml:space="preserve"> am Tragflansch </w:t>
            </w:r>
            <w:r>
              <w:rPr>
                <w:b/>
                <w:bCs/>
                <w:color w:val="00274C"/>
                <w:position w:val="-2"/>
                <w:sz w:val="20"/>
                <w:szCs w:val="20"/>
              </w:rPr>
              <w:t xml:space="preserve">H</w:t>
            </w:r>
            <w:r>
              <w:rPr>
                <w:color w:val="00274C"/>
                <w:position w:val="-2"/>
                <w:sz w:val="20"/>
                <w:szCs w:val="20"/>
              </w:rPr>
              <w:t xml:space="preserve"> mit der neuen Rohrschelle </w:t>
            </w:r>
            <w:r>
              <w:rPr>
                <w:b/>
                <w:bCs/>
                <w:color w:val="00274C"/>
                <w:position w:val="-2"/>
                <w:sz w:val="20"/>
                <w:szCs w:val="20"/>
              </w:rPr>
              <w:t xml:space="preserve">P</w:t>
            </w:r>
            <w:r>
              <w:rPr>
                <w:color w:val="00274C"/>
                <w:position w:val="-2"/>
                <w:sz w:val="20"/>
                <w:szCs w:val="20"/>
              </w:rPr>
              <w:t xml:space="preserve"> befestigen.</w:t>
            </w:r>
          </w:p>
        </w:tc>
        <w:tc>
          <w:tcPr>
            <w:tcMar>
              <w:top w:w="150" w:type="dxa"/>
              <w:bottom w:w="150" w:type="dxa"/>
            </w:tcMar>
            <w:vAlign w:val="top"/>
          </w:tcPr>
          <w:p>
            <w:r>
              <w:rPr>
                <w:position w:val="-224"/>
              </w:rPr>
              <w:drawing>
                <wp:inline distT="0" distB="0" distL="0" distR="0">
                  <wp:extent cx="2232000" cy="1476000"/>
                  <wp:docPr id="19957201" name="name81585fd32f20a4460" descr="imm6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5.jpg"/>
                          <pic:cNvPicPr/>
                        </pic:nvPicPr>
                        <pic:blipFill>
                          <a:blip r:embed="rId30255fd32f20a445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6.65</w:t>
            </w:r>
            <w:r>
              <w:rPr>
                <w:position w:val="-226"/>
              </w:rPr>
              <w:drawing>
                <wp:inline distT="0" distB="0" distL="0" distR="0">
                  <wp:extent cx="2210400" cy="1483200"/>
                  <wp:docPr id="38137903" name="name40845fd32f20c45ee" descr="Fig._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66.jpg"/>
                          <pic:cNvPicPr/>
                        </pic:nvPicPr>
                        <pic:blipFill>
                          <a:blip r:embed="rId45445fd32f20c45e9" cstate="print"/>
                          <a:stretch>
                            <a:fillRect/>
                          </a:stretch>
                        </pic:blipFill>
                        <pic:spPr>
                          <a:xfrm>
                            <a:off x="0" y="0"/>
                            <a:ext cx="2210400" cy="14832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6.66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Austausch Baugruppe Ölkühler und Ölfilter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6.10.1 Austausch Baugruppe Oil Cooler und Ölfilter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116320" name="name81885fd32f20d826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605fd32f20d826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Vor Ausführung der Arbeiten </w:t>
            </w:r>
            <w:hyperlink r:id="rId62255fd32f20d8885" w:history="1">
              <w:r>
                <w:rPr>
                  <w:b/>
                  <w:bCs/>
                  <w:color w:val="0000FF"/>
                  <w:position w:val="-2"/>
                  <w:sz w:val="20"/>
                  <w:szCs w:val="20"/>
                </w:rPr>
                <w:t xml:space="preserve">Abs. 3.3.2</w:t>
              </w:r>
            </w:hyperlink>
            <w:r>
              <w:rPr>
                <w:color w:val="00274C"/>
                <w:position w:val="-2"/>
                <w:sz w:val="20"/>
                <w:szCs w:val="20"/>
              </w:rPr>
              <w:t xml:space="preserve"> lesen.</w:t>
            </w:r>
          </w:p>
          <w:p>
            <w:pPr>
              <w:numPr>
                <w:ilvl w:val="0"/>
                <w:numId w:val="21362104"/>
              </w:numPr>
              <w:spacing w:before="0" w:after="0" w:line="262" w:lineRule="auto"/>
              <w:jc w:val="left"/>
              <w:rPr>
                <w:color w:val="00274C"/>
                <w:sz w:val="20"/>
                <w:szCs w:val="20"/>
              </w:rPr>
            </w:pPr>
            <w:r>
              <w:rPr>
                <w:color w:val="00274C"/>
                <w:position w:val="-2"/>
                <w:sz w:val="20"/>
                <w:szCs w:val="20"/>
              </w:rPr>
              <w:t xml:space="preserve">Die Eingriffe ausführen wie beschrieben in </w:t>
            </w:r>
            <w:hyperlink r:id="rId27225fd32f20d88bf" w:history="1">
              <w:r>
                <w:rPr>
                  <w:b/>
                  <w:bCs/>
                  <w:color w:val="0000FF"/>
                  <w:position w:val="-2"/>
                  <w:sz w:val="20"/>
                  <w:szCs w:val="20"/>
                  <w:u w:val="single"/>
                </w:rPr>
                <w:t xml:space="preserve">Abs 5.1</w:t>
              </w:r>
            </w:hyperlink>
            <w:r>
              <w:rPr>
                <w:color w:val="00274C"/>
                <w:position w:val="-2"/>
                <w:sz w:val="20"/>
                <w:szCs w:val="20"/>
              </w:rPr>
              <w:t xml:space="preserve"> und </w:t>
            </w:r>
            <w:hyperlink r:id="rId77355fd32f20d88d5" w:history="1">
              <w:r>
                <w:rPr>
                  <w:b/>
                  <w:bCs/>
                  <w:color w:val="0000FF"/>
                  <w:position w:val="-2"/>
                  <w:sz w:val="20"/>
                  <w:szCs w:val="20"/>
                  <w:u w:val="single"/>
                </w:rPr>
                <w:t xml:space="preserve">Abs 5.2</w:t>
              </w:r>
            </w:hyperlink>
            <w:r>
              <w:rPr>
                <w:b/>
                <w:bCs/>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Die Baugruppe Oil Cooler </w:t>
            </w:r>
            <w:r>
              <w:rPr>
                <w:b/>
                <w:bCs/>
                <w:color w:val="00274C"/>
                <w:position w:val="-2"/>
                <w:sz w:val="20"/>
                <w:szCs w:val="20"/>
              </w:rPr>
              <w:t xml:space="preserve">E</w:t>
            </w:r>
            <w:r>
              <w:rPr>
                <w:color w:val="00274C"/>
                <w:position w:val="-2"/>
                <w:sz w:val="20"/>
                <w:szCs w:val="20"/>
              </w:rPr>
              <w:t xml:space="preserve"> kann nicht repariert werden.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80"/>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A</w:t>
            </w:r>
            <w:r>
              <w:rPr>
                <w:color w:val="00274C"/>
                <w:position w:val="-2"/>
                <w:sz w:val="20"/>
                <w:szCs w:val="20"/>
              </w:rPr>
              <w:t xml:space="preserve"> aushängen.</w:t>
            </w:r>
          </w:p>
          <w:p>
            <w:pPr>
              <w:numPr>
                <w:ilvl w:val="0"/>
                <w:numId w:val="21362180"/>
              </w:numPr>
              <w:spacing w:before="0" w:after="0" w:line="262" w:lineRule="auto"/>
              <w:jc w:val="left"/>
              <w:rPr>
                <w:color w:val="00274C"/>
                <w:sz w:val="20"/>
                <w:szCs w:val="20"/>
              </w:rPr>
            </w:pPr>
            <w:r>
              <w:rPr>
                <w:color w:val="00274C"/>
                <w:position w:val="-2"/>
                <w:sz w:val="20"/>
                <w:szCs w:val="20"/>
              </w:rPr>
              <w:t xml:space="preserve">Die Rohre </w:t>
            </w:r>
            <w:r>
              <w:rPr>
                <w:b/>
                <w:bCs/>
                <w:color w:val="00274C"/>
                <w:position w:val="-2"/>
                <w:sz w:val="20"/>
                <w:szCs w:val="20"/>
              </w:rPr>
              <w:t xml:space="preserve">B</w:t>
            </w:r>
            <w:r>
              <w:rPr>
                <w:color w:val="00274C"/>
                <w:position w:val="-2"/>
                <w:sz w:val="20"/>
                <w:szCs w:val="20"/>
              </w:rPr>
              <w:t xml:space="preserve"> aus der Oil Cooler-Baugruppe </w:t>
            </w:r>
            <w:r>
              <w:rPr>
                <w:b/>
                <w:bCs/>
                <w:color w:val="00274C"/>
                <w:position w:val="-2"/>
                <w:sz w:val="20"/>
                <w:szCs w:val="20"/>
              </w:rPr>
              <w:t xml:space="preserve">E</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61245955" name="name65445fd32f20f2804" descr="imm6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7.jpg"/>
                          <pic:cNvPicPr/>
                        </pic:nvPicPr>
                        <pic:blipFill>
                          <a:blip r:embed="rId89025fd32f20f27f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587242" name="name36085fd32f210e9d9"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0785fd32f210e9d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Achtung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Elektro-/ Druckluftschrauber sind verboten.</w:t>
            </w:r>
          </w:p>
          <w:p>
            <w:pPr>
              <w:numPr>
                <w:ilvl w:val="0"/>
                <w:numId w:val="21362104"/>
              </w:numPr>
              <w:spacing w:before="0" w:after="0" w:line="262" w:lineRule="auto"/>
              <w:jc w:val="left"/>
              <w:rPr>
                <w:color w:val="00274C"/>
                <w:sz w:val="20"/>
                <w:szCs w:val="20"/>
              </w:rPr>
            </w:pPr>
            <w:r>
              <w:rPr>
                <w:color w:val="00274C"/>
                <w:position w:val="-2"/>
                <w:sz w:val="20"/>
                <w:szCs w:val="20"/>
              </w:rPr>
              <w:t xml:space="preserve">Zum Auffangen des evtl. vorhandenen Restöls einen Behälter verwenden.</w:t>
            </w:r>
          </w:p>
          <w:p/>
          <w:p/>
          <w:p>
            <w:pPr>
              <w:numPr>
                <w:ilvl w:val="0"/>
                <w:numId w:val="21362181"/>
              </w:numPr>
              <w:spacing w:before="0" w:after="0" w:line="262" w:lineRule="auto"/>
              <w:jc w:val="left"/>
              <w:rPr>
                <w:color w:val="00274C"/>
                <w:sz w:val="20"/>
                <w:szCs w:val="20"/>
              </w:rPr>
            </w:pPr>
            <w:r>
              <w:rPr>
                <w:color w:val="00274C"/>
                <w:position w:val="-2"/>
                <w:sz w:val="20"/>
                <w:szCs w:val="20"/>
              </w:rPr>
              <w:t xml:space="preserve">Lösen Sie mit drei volle Umdrehungen die Patronenhalterung </w:t>
            </w:r>
            <w:r>
              <w:rPr>
                <w:b/>
                <w:bCs/>
                <w:color w:val="00274C"/>
                <w:position w:val="-2"/>
                <w:sz w:val="20"/>
                <w:szCs w:val="20"/>
              </w:rPr>
              <w:t xml:space="preserve">H</w:t>
            </w:r>
            <w:r>
              <w:rPr>
                <w:color w:val="00274C"/>
                <w:position w:val="-2"/>
                <w:sz w:val="20"/>
                <w:szCs w:val="20"/>
              </w:rPr>
              <w:t xml:space="preserve"> Abdeckung, und 1 Minute warten.</w:t>
            </w:r>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 Diese Operation ermöglicht, im Träger </w:t>
            </w:r>
            <w:r>
              <w:rPr>
                <w:b/>
                <w:bCs/>
                <w:color w:val="00274C"/>
                <w:position w:val="-2"/>
                <w:sz w:val="20"/>
                <w:szCs w:val="20"/>
              </w:rPr>
              <w:t xml:space="preserve">E</w:t>
            </w:r>
            <w:r>
              <w:rPr>
                <w:color w:val="00274C"/>
                <w:position w:val="-2"/>
                <w:sz w:val="20"/>
                <w:szCs w:val="20"/>
              </w:rPr>
              <w:t xml:space="preserve"> enthaltene Öl in die Ölwanne in der richtigen Weise zu fließen.</w:t>
            </w:r>
          </w:p>
          <w:p/>
          <w:p/>
          <w:p>
            <w:pPr>
              <w:numPr>
                <w:ilvl w:val="0"/>
                <w:numId w:val="21362182"/>
              </w:numPr>
              <w:spacing w:before="0" w:after="0" w:line="262" w:lineRule="auto"/>
              <w:jc w:val="left"/>
              <w:rPr>
                <w:color w:val="00274C"/>
                <w:sz w:val="20"/>
                <w:szCs w:val="20"/>
              </w:rPr>
            </w:pPr>
            <w:r>
              <w:rPr>
                <w:color w:val="00274C"/>
                <w:position w:val="-2"/>
                <w:sz w:val="20"/>
                <w:szCs w:val="20"/>
              </w:rPr>
              <w:t xml:space="preserve">Den Patronenhalterdeckel </w:t>
            </w:r>
            <w:r>
              <w:rPr>
                <w:b/>
                <w:bCs/>
                <w:color w:val="00274C"/>
                <w:position w:val="-2"/>
                <w:sz w:val="20"/>
                <w:szCs w:val="20"/>
              </w:rPr>
              <w:t xml:space="preserve">H</w:t>
            </w:r>
            <w:r>
              <w:rPr>
                <w:color w:val="00274C"/>
                <w:position w:val="-2"/>
                <w:sz w:val="20"/>
                <w:szCs w:val="20"/>
              </w:rPr>
              <w:t xml:space="preserve"> abschrauben und prüfen, dass das in der Ölfilterhalterung </w:t>
            </w:r>
            <w:r>
              <w:rPr>
                <w:b/>
                <w:bCs/>
                <w:color w:val="00274C"/>
                <w:position w:val="-2"/>
                <w:sz w:val="20"/>
                <w:szCs w:val="20"/>
              </w:rPr>
              <w:t xml:space="preserve">E</w:t>
            </w:r>
            <w:r>
              <w:rPr>
                <w:color w:val="00274C"/>
                <w:position w:val="-2"/>
                <w:sz w:val="20"/>
                <w:szCs w:val="20"/>
              </w:rPr>
              <w:t xml:space="preserve"> enthaltene Öl zur Ölwanne abfließt</w:t>
            </w:r>
          </w:p>
          <w:p>
            <w:pPr>
              <w:numPr>
                <w:ilvl w:val="0"/>
                <w:numId w:val="21362182"/>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C</w:t>
            </w:r>
            <w:r>
              <w:rPr>
                <w:color w:val="00274C"/>
                <w:position w:val="-2"/>
                <w:sz w:val="20"/>
                <w:szCs w:val="20"/>
              </w:rPr>
              <w:t xml:space="preserve"> und </w:t>
            </w:r>
            <w:r>
              <w:rPr>
                <w:b/>
                <w:bCs/>
                <w:color w:val="00274C"/>
                <w:position w:val="-2"/>
                <w:sz w:val="20"/>
                <w:szCs w:val="20"/>
              </w:rPr>
              <w:t xml:space="preserve">D</w:t>
            </w:r>
            <w:r>
              <w:rPr>
                <w:color w:val="00274C"/>
                <w:position w:val="-2"/>
                <w:sz w:val="20"/>
                <w:szCs w:val="20"/>
              </w:rPr>
              <w:t xml:space="preserve"> lösen und die Oil Cooler-Baugruppe </w:t>
            </w:r>
            <w:r>
              <w:rPr>
                <w:b/>
                <w:bCs/>
                <w:color w:val="00274C"/>
                <w:position w:val="-2"/>
                <w:sz w:val="20"/>
                <w:szCs w:val="20"/>
              </w:rPr>
              <w:t xml:space="preserve">E</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3322438" name="name42355fd32f2129ea7" descr="imm6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8.jpg"/>
                          <pic:cNvPicPr/>
                        </pic:nvPicPr>
                        <pic:blipFill>
                          <a:blip r:embed="rId69825fd32f2129ea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6.68</w:t>
            </w:r>
          </w:p>
        </w:tc>
      </w:tr>
      <w:tr>
        <w:trPr>
          <w:trHeight w:val="0" w:hRule="atLeast"/>
        </w:trPr>
        <w:tc>
          <w:tcPr>
            <w:tcMar>
              <w:top w:w="150" w:type="dxa"/>
              <w:bottom w:w="150" w:type="dxa"/>
            </w:tcMar>
            <w:vAlign w:val="center"/>
          </w:tcPr>
          <w:p>
            <w:pPr>
              <w:numPr>
                <w:ilvl w:val="0"/>
                <w:numId w:val="21362183"/>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F</w:t>
            </w:r>
            <w:r>
              <w:rPr>
                <w:color w:val="00274C"/>
                <w:position w:val="-2"/>
                <w:sz w:val="20"/>
                <w:szCs w:val="20"/>
              </w:rPr>
              <w:t xml:space="preserve"> und </w:t>
            </w:r>
            <w:r>
              <w:rPr>
                <w:b/>
                <w:bCs/>
                <w:color w:val="00274C"/>
                <w:position w:val="-2"/>
                <w:sz w:val="20"/>
                <w:szCs w:val="20"/>
              </w:rPr>
              <w:t xml:space="preserve">G</w:t>
            </w:r>
            <w:r>
              <w:rPr>
                <w:color w:val="00274C"/>
                <w:position w:val="-2"/>
                <w:sz w:val="20"/>
                <w:szCs w:val="20"/>
              </w:rPr>
              <w:t xml:space="preserve"> aus der Oil Cooler-Baugruppe </w:t>
            </w:r>
            <w:r>
              <w:rPr>
                <w:b/>
                <w:bCs/>
                <w:color w:val="00274C"/>
                <w:position w:val="-2"/>
                <w:sz w:val="20"/>
                <w:szCs w:val="20"/>
              </w:rPr>
              <w:t xml:space="preserve">E</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50290236" name="name34565fd32f2142573" descr="imm6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9.jpg"/>
                          <pic:cNvPicPr/>
                        </pic:nvPicPr>
                        <pic:blipFill>
                          <a:blip r:embed="rId43725fd32f214256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6.10.2 Austausch der Patrone des Ölfilters</w:t>
            </w:r>
          </w:p>
          <w:p/>
          <w:p/>
          <w:p>
            <w:pPr>
              <w:numPr>
                <w:ilvl w:val="0"/>
                <w:numId w:val="21362184"/>
              </w:numPr>
              <w:spacing w:before="0" w:after="0" w:line="262" w:lineRule="auto"/>
              <w:jc w:val="left"/>
              <w:rPr>
                <w:color w:val="00274C"/>
                <w:sz w:val="20"/>
                <w:szCs w:val="20"/>
              </w:rPr>
            </w:pPr>
            <w:r>
              <w:rPr>
                <w:color w:val="00274C"/>
                <w:position w:val="-2"/>
                <w:sz w:val="20"/>
                <w:szCs w:val="20"/>
              </w:rPr>
              <w:br/>
              <w:t xml:space="preserve">Die Dichtungen </w:t>
            </w:r>
            <w:r>
              <w:rPr>
                <w:b/>
                <w:bCs/>
                <w:color w:val="00274C"/>
                <w:position w:val="-2"/>
                <w:sz w:val="20"/>
                <w:szCs w:val="20"/>
              </w:rPr>
              <w:t xml:space="preserve">L, M</w:t>
            </w:r>
            <w:r>
              <w:rPr>
                <w:color w:val="00274C"/>
                <w:position w:val="-2"/>
                <w:sz w:val="20"/>
                <w:szCs w:val="20"/>
              </w:rPr>
              <w:t xml:space="preserve"> und </w:t>
            </w:r>
            <w:r>
              <w:rPr>
                <w:b/>
                <w:bCs/>
                <w:color w:val="00274C"/>
                <w:position w:val="-2"/>
                <w:sz w:val="20"/>
                <w:szCs w:val="20"/>
              </w:rPr>
              <w:t xml:space="preserve">N</w:t>
            </w:r>
            <w:r>
              <w:rPr>
                <w:color w:val="00274C"/>
                <w:position w:val="-2"/>
                <w:sz w:val="20"/>
                <w:szCs w:val="20"/>
              </w:rPr>
              <w:t xml:space="preserve"> vom Deckel mit Patronenhalter </w:t>
            </w:r>
            <w:r>
              <w:rPr>
                <w:b/>
                <w:bCs/>
                <w:color w:val="00274C"/>
                <w:position w:val="-2"/>
                <w:sz w:val="20"/>
                <w:szCs w:val="20"/>
              </w:rPr>
              <w:t xml:space="preserve">H</w:t>
            </w:r>
            <w:r>
              <w:rPr>
                <w:color w:val="00274C"/>
                <w:position w:val="-2"/>
                <w:sz w:val="20"/>
                <w:szCs w:val="20"/>
              </w:rPr>
              <w:t xml:space="preserve"> abnehmen.</w:t>
            </w:r>
          </w:p>
          <w:p>
            <w:pPr>
              <w:numPr>
                <w:ilvl w:val="0"/>
                <w:numId w:val="21362184"/>
              </w:numPr>
              <w:spacing w:before="0" w:after="0" w:line="262" w:lineRule="auto"/>
              <w:jc w:val="left"/>
              <w:rPr>
                <w:color w:val="00274C"/>
                <w:sz w:val="20"/>
                <w:szCs w:val="20"/>
              </w:rPr>
            </w:pPr>
            <w:r>
              <w:rPr>
                <w:color w:val="00274C"/>
                <w:position w:val="-2"/>
                <w:sz w:val="20"/>
                <w:szCs w:val="20"/>
              </w:rPr>
              <w:t xml:space="preserve">Die Patrone </w:t>
            </w:r>
            <w:r>
              <w:rPr>
                <w:b/>
                <w:bCs/>
                <w:color w:val="00274C"/>
                <w:position w:val="-2"/>
                <w:sz w:val="20"/>
                <w:szCs w:val="20"/>
              </w:rPr>
              <w:t xml:space="preserve">P</w:t>
            </w:r>
            <w:r>
              <w:rPr>
                <w:color w:val="00274C"/>
                <w:position w:val="-2"/>
                <w:sz w:val="20"/>
                <w:szCs w:val="20"/>
              </w:rPr>
              <w:t xml:space="preserve"> aus dem Deckel mit Patronenhalter </w:t>
            </w:r>
            <w:r>
              <w:rPr>
                <w:b/>
                <w:bCs/>
                <w:color w:val="00274C"/>
                <w:position w:val="-2"/>
                <w:sz w:val="20"/>
                <w:szCs w:val="20"/>
              </w:rPr>
              <w:t xml:space="preserve">H</w:t>
            </w:r>
            <w:r>
              <w:rPr>
                <w:color w:val="00274C"/>
                <w:position w:val="-2"/>
                <w:sz w:val="20"/>
                <w:szCs w:val="20"/>
              </w:rPr>
              <w:t xml:space="preserve"> nehmen.</w:t>
            </w:r>
          </w:p>
        </w:tc>
        <w:tc>
          <w:tcPr>
            <w:tcMar>
              <w:top w:w="150" w:type="dxa"/>
              <w:bottom w:w="150" w:type="dxa"/>
            </w:tcMar>
            <w:vAlign w:val="top"/>
          </w:tcPr>
          <w:p>
            <w:r>
              <w:rPr>
                <w:position w:val="-228"/>
              </w:rPr>
              <w:drawing>
                <wp:inline distT="0" distB="0" distL="0" distR="0">
                  <wp:extent cx="2239200" cy="1497600"/>
                  <wp:docPr id="24206910" name="name24685fd32f2157051"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44555fd32f215704c" cstate="print"/>
                          <a:stretch>
                            <a:fillRect/>
                          </a:stretch>
                        </pic:blipFill>
                        <pic:spPr>
                          <a:xfrm>
                            <a:off x="0" y="0"/>
                            <a:ext cx="22392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6.70</w:t>
            </w:r>
          </w:p>
        </w:tc>
      </w:tr>
      <w:tr>
        <w:trPr>
          <w:trHeight w:val="0" w:hRule="atLeast"/>
        </w:trPr>
        <w:tc>
          <w:tcPr>
            <w:tcMar>
              <w:top w:w="150" w:type="dxa"/>
              <w:bottom w:w="150" w:type="dxa"/>
            </w:tcMar>
            <w:vAlign w:val="center"/>
          </w:tcPr>
          <w:p>
            <w:pPr>
              <w:numPr>
                <w:ilvl w:val="0"/>
                <w:numId w:val="21362185"/>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L, M und N</w:t>
            </w:r>
            <w:r>
              <w:rPr>
                <w:color w:val="00274C"/>
                <w:position w:val="-2"/>
                <w:sz w:val="20"/>
                <w:szCs w:val="20"/>
              </w:rPr>
              <w:t xml:space="preserve"> schmieren und in die Sitze </w:t>
            </w:r>
            <w:r>
              <w:rPr>
                <w:b/>
                <w:bCs/>
                <w:color w:val="00274C"/>
                <w:position w:val="-2"/>
                <w:sz w:val="20"/>
                <w:szCs w:val="20"/>
              </w:rPr>
              <w:t xml:space="preserve">L1</w:t>
            </w:r>
            <w:r>
              <w:rPr>
                <w:color w:val="00274C"/>
                <w:position w:val="-2"/>
                <w:sz w:val="20"/>
                <w:szCs w:val="20"/>
              </w:rPr>
              <w:t xml:space="preserve"> , </w:t>
            </w:r>
            <w:r>
              <w:rPr>
                <w:b/>
                <w:bCs/>
                <w:color w:val="00274C"/>
                <w:position w:val="-2"/>
                <w:sz w:val="20"/>
                <w:szCs w:val="20"/>
              </w:rPr>
              <w:t xml:space="preserve">M1</w:t>
            </w:r>
            <w:r>
              <w:rPr>
                <w:color w:val="00274C"/>
                <w:position w:val="-2"/>
                <w:sz w:val="20"/>
                <w:szCs w:val="20"/>
              </w:rPr>
              <w:t xml:space="preserve"> </w:t>
            </w:r>
            <w:r>
              <w:rPr>
                <w:b/>
                <w:bCs/>
                <w:color w:val="00274C"/>
                <w:position w:val="-2"/>
                <w:sz w:val="20"/>
                <w:szCs w:val="20"/>
              </w:rPr>
              <w:t xml:space="preserve">und N1</w:t>
            </w:r>
            <w:r>
              <w:rPr>
                <w:color w:val="00274C"/>
                <w:position w:val="-2"/>
                <w:sz w:val="20"/>
                <w:szCs w:val="20"/>
              </w:rPr>
              <w:t xml:space="preserve"> des Deckels mit Patronenhalter </w:t>
            </w:r>
            <w:r>
              <w:rPr>
                <w:b/>
                <w:bCs/>
                <w:color w:val="00274C"/>
                <w:position w:val="-2"/>
                <w:sz w:val="20"/>
                <w:szCs w:val="20"/>
              </w:rPr>
              <w:t xml:space="preserve">H</w:t>
            </w:r>
            <w:r>
              <w:rPr>
                <w:color w:val="00274C"/>
                <w:position w:val="-2"/>
                <w:sz w:val="20"/>
                <w:szCs w:val="20"/>
              </w:rPr>
              <w:t xml:space="preserve"> einführen.</w:t>
            </w:r>
          </w:p>
          <w:p>
            <w:pPr>
              <w:numPr>
                <w:ilvl w:val="0"/>
                <w:numId w:val="21362185"/>
              </w:numPr>
              <w:spacing w:before="0" w:after="0" w:line="262" w:lineRule="auto"/>
              <w:jc w:val="left"/>
              <w:rPr>
                <w:color w:val="00274C"/>
                <w:sz w:val="20"/>
                <w:szCs w:val="20"/>
              </w:rPr>
            </w:pPr>
            <w:r>
              <w:rPr>
                <w:color w:val="00274C"/>
                <w:position w:val="-2"/>
                <w:sz w:val="20"/>
                <w:szCs w:val="20"/>
              </w:rPr>
              <w:t xml:space="preserve">Die Patrone </w:t>
            </w:r>
            <w:r>
              <w:rPr>
                <w:b/>
                <w:bCs/>
                <w:color w:val="00274C"/>
                <w:position w:val="-2"/>
                <w:sz w:val="20"/>
                <w:szCs w:val="20"/>
              </w:rPr>
              <w:t xml:space="preserve">P</w:t>
            </w:r>
            <w:r>
              <w:rPr>
                <w:color w:val="00274C"/>
                <w:position w:val="-2"/>
                <w:sz w:val="20"/>
                <w:szCs w:val="20"/>
              </w:rPr>
              <w:t xml:space="preserve"> in den Deckel mit Patronenhalter </w:t>
            </w:r>
            <w:r>
              <w:rPr>
                <w:b/>
                <w:bCs/>
                <w:color w:val="00274C"/>
                <w:position w:val="-2"/>
                <w:sz w:val="20"/>
                <w:szCs w:val="20"/>
              </w:rPr>
              <w:t xml:space="preserve">H</w:t>
            </w:r>
            <w:r>
              <w:rPr>
                <w:color w:val="00274C"/>
                <w:position w:val="-2"/>
                <w:sz w:val="20"/>
                <w:szCs w:val="20"/>
              </w:rPr>
              <w:t xml:space="preserve"> einsetzen.</w:t>
            </w:r>
          </w:p>
        </w:tc>
        <w:tc>
          <w:tcPr>
            <w:tcMar>
              <w:top w:w="150" w:type="dxa"/>
              <w:bottom w:w="150" w:type="dxa"/>
            </w:tcMar>
            <w:vAlign w:val="top"/>
          </w:tcPr>
          <w:p>
            <w:r>
              <w:rPr>
                <w:position w:val="-228"/>
              </w:rPr>
              <w:drawing>
                <wp:inline distT="0" distB="0" distL="0" distR="0">
                  <wp:extent cx="2224800" cy="1490400"/>
                  <wp:docPr id="2791634" name="name79155fd32f2169474"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85565fd32f2169470" cstate="print"/>
                          <a:stretch>
                            <a:fillRect/>
                          </a:stretch>
                        </pic:blipFill>
                        <pic:spPr>
                          <a:xfrm>
                            <a:off x="0" y="0"/>
                            <a:ext cx="22248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6.10.3 Einbau der Baugruppe Oil Cooler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737178" name="name40615fd32f217c88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545fd32f217c87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Beim Einbau des Anschlussstücks </w:t>
            </w:r>
            <w:r>
              <w:rPr>
                <w:b/>
                <w:bCs/>
                <w:color w:val="00274C"/>
                <w:position w:val="-2"/>
                <w:sz w:val="20"/>
                <w:szCs w:val="20"/>
              </w:rPr>
              <w:t xml:space="preserve">U</w:t>
            </w:r>
            <w:r>
              <w:rPr>
                <w:color w:val="00274C"/>
                <w:position w:val="-2"/>
                <w:sz w:val="20"/>
                <w:szCs w:val="20"/>
              </w:rPr>
              <w:t xml:space="preserve"> in das Kurbelgehäuse </w:t>
            </w:r>
            <w:r>
              <w:rPr>
                <w:b/>
                <w:bCs/>
                <w:color w:val="00274C"/>
                <w:position w:val="-2"/>
                <w:sz w:val="20"/>
                <w:szCs w:val="20"/>
              </w:rPr>
              <w:t xml:space="preserve">S</w:t>
            </w:r>
            <w:r>
              <w:rPr>
                <w:color w:val="00274C"/>
                <w:position w:val="-2"/>
                <w:sz w:val="20"/>
                <w:szCs w:val="20"/>
              </w:rPr>
              <w:t xml:space="preserve"> (Anziehmoment von Hand mit </w:t>
            </w:r>
            <w:r>
              <w:rPr>
                <w:b/>
                <w:bCs/>
                <w:color w:val="00274C"/>
                <w:position w:val="-2"/>
                <w:sz w:val="20"/>
                <w:szCs w:val="20"/>
              </w:rPr>
              <w:t xml:space="preserve">Loctite 2701</w:t>
            </w:r>
            <w:r>
              <w:rPr>
                <w:color w:val="00274C"/>
                <w:position w:val="-2"/>
                <w:sz w:val="20"/>
                <w:szCs w:val="20"/>
              </w:rPr>
              <w:t xml:space="preserve"> auf dem Gewinde):</w:t>
            </w:r>
          </w:p>
          <w:p/>
          <w:p/>
          <w:p>
            <w:pPr>
              <w:numPr>
                <w:ilvl w:val="0"/>
                <w:numId w:val="21362186"/>
              </w:numPr>
              <w:spacing w:before="0" w:after="0" w:line="262" w:lineRule="auto"/>
              <w:jc w:val="left"/>
              <w:rPr>
                <w:color w:val="00274C"/>
                <w:sz w:val="20"/>
                <w:szCs w:val="20"/>
              </w:rPr>
            </w:pPr>
            <w:r>
              <w:rPr>
                <w:color w:val="00274C"/>
                <w:position w:val="-2"/>
                <w:sz w:val="20"/>
                <w:szCs w:val="20"/>
              </w:rPr>
              <w:t xml:space="preserve">Überprüfen, ob die Fläche </w:t>
            </w:r>
            <w:r>
              <w:rPr>
                <w:b/>
                <w:bCs/>
                <w:color w:val="00274C"/>
                <w:position w:val="-2"/>
                <w:sz w:val="20"/>
                <w:szCs w:val="20"/>
              </w:rPr>
              <w:t xml:space="preserve">Q</w:t>
            </w:r>
            <w:r>
              <w:rPr>
                <w:color w:val="00274C"/>
                <w:position w:val="-2"/>
                <w:sz w:val="20"/>
                <w:szCs w:val="20"/>
              </w:rPr>
              <w:t xml:space="preserve"> am Träger </w:t>
            </w:r>
            <w:r>
              <w:rPr>
                <w:b/>
                <w:bCs/>
                <w:color w:val="00274C"/>
                <w:position w:val="-2"/>
                <w:sz w:val="20"/>
                <w:szCs w:val="20"/>
              </w:rPr>
              <w:t xml:space="preserve">E</w:t>
            </w:r>
            <w:r>
              <w:rPr>
                <w:color w:val="00274C"/>
                <w:position w:val="-2"/>
                <w:sz w:val="20"/>
                <w:szCs w:val="20"/>
              </w:rPr>
              <w:t xml:space="preserve"> und am Kurbelgehäuse </w:t>
            </w:r>
            <w:r>
              <w:rPr>
                <w:b/>
                <w:bCs/>
                <w:color w:val="00274C"/>
                <w:position w:val="-2"/>
                <w:sz w:val="20"/>
                <w:szCs w:val="20"/>
              </w:rPr>
              <w:t xml:space="preserve">S</w:t>
            </w:r>
            <w:r>
              <w:rPr>
                <w:color w:val="00274C"/>
                <w:position w:val="-2"/>
                <w:sz w:val="20"/>
                <w:szCs w:val="20"/>
              </w:rPr>
              <w:t xml:space="preserve"> einwandfrei sauber ist.</w:t>
            </w:r>
          </w:p>
          <w:p>
            <w:pPr>
              <w:numPr>
                <w:ilvl w:val="0"/>
                <w:numId w:val="21362186"/>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T</w:t>
            </w:r>
            <w:r>
              <w:rPr>
                <w:color w:val="00274C"/>
                <w:position w:val="-2"/>
                <w:sz w:val="20"/>
                <w:szCs w:val="20"/>
              </w:rPr>
              <w:t xml:space="preserve"> schmieren und auf dem Anschlussstück </w:t>
            </w:r>
            <w:r>
              <w:rPr>
                <w:b/>
                <w:bCs/>
                <w:color w:val="00274C"/>
                <w:position w:val="-2"/>
                <w:sz w:val="20"/>
                <w:szCs w:val="20"/>
              </w:rPr>
              <w:t xml:space="preserve">U</w:t>
            </w:r>
            <w:r>
              <w:rPr>
                <w:color w:val="00274C"/>
                <w:position w:val="-2"/>
                <w:sz w:val="20"/>
                <w:szCs w:val="20"/>
              </w:rPr>
              <w:t xml:space="preserve"> anbringen.</w:t>
            </w:r>
          </w:p>
          <w:p>
            <w:pPr>
              <w:numPr>
                <w:ilvl w:val="0"/>
                <w:numId w:val="21362186"/>
              </w:numPr>
              <w:spacing w:before="0" w:after="0" w:line="262" w:lineRule="auto"/>
              <w:jc w:val="left"/>
              <w:rPr>
                <w:color w:val="00274C"/>
                <w:sz w:val="20"/>
                <w:szCs w:val="20"/>
              </w:rPr>
            </w:pPr>
            <w:r>
              <w:rPr>
                <w:color w:val="00274C"/>
                <w:position w:val="-2"/>
                <w:sz w:val="20"/>
                <w:szCs w:val="20"/>
              </w:rPr>
              <w:t xml:space="preserve">Die Dichtungen schmieren und auf dem Träger </w:t>
            </w:r>
            <w:r>
              <w:rPr>
                <w:b/>
                <w:bCs/>
                <w:color w:val="00274C"/>
                <w:position w:val="-2"/>
                <w:sz w:val="20"/>
                <w:szCs w:val="20"/>
              </w:rPr>
              <w:t xml:space="preserve">E</w:t>
            </w:r>
            <w:r>
              <w:rPr>
                <w:color w:val="00274C"/>
                <w:position w:val="-2"/>
                <w:sz w:val="20"/>
                <w:szCs w:val="20"/>
              </w:rPr>
              <w:t xml:space="preserve"> anbringen:</w:t>
            </w:r>
            <w:r>
              <w:rPr>
                <w:b/>
                <w:bCs/>
                <w:color w:val="00274C"/>
                <w:position w:val="-2"/>
                <w:sz w:val="20"/>
                <w:szCs w:val="20"/>
              </w:rPr>
              <w:br/>
              <w:t xml:space="preserve">F</w:t>
            </w:r>
            <w:r>
              <w:rPr>
                <w:color w:val="00274C"/>
                <w:position w:val="-2"/>
                <w:sz w:val="20"/>
                <w:szCs w:val="20"/>
              </w:rPr>
              <w:t xml:space="preserve"> im Sitz </w:t>
            </w:r>
            <w:r>
              <w:rPr>
                <w:b/>
                <w:bCs/>
                <w:color w:val="00274C"/>
                <w:position w:val="-2"/>
                <w:sz w:val="20"/>
                <w:szCs w:val="20"/>
              </w:rPr>
              <w:t xml:space="preserve">F1</w:t>
            </w:r>
            <w:r>
              <w:rPr>
                <w:color w:val="00274C"/>
                <w:position w:val="-2"/>
                <w:sz w:val="20"/>
                <w:szCs w:val="20"/>
              </w:rPr>
              <w:t xml:space="preserve"> ; </w:t>
            </w:r>
            <w:r>
              <w:rPr>
                <w:b/>
                <w:bCs/>
                <w:color w:val="00274C"/>
                <w:position w:val="-2"/>
                <w:sz w:val="20"/>
                <w:szCs w:val="20"/>
              </w:rPr>
              <w:t xml:space="preserve">G</w:t>
            </w:r>
            <w:r>
              <w:rPr>
                <w:color w:val="00274C"/>
                <w:position w:val="-2"/>
                <w:sz w:val="20"/>
                <w:szCs w:val="20"/>
              </w:rPr>
              <w:t xml:space="preserve"> im Sitz </w:t>
            </w:r>
            <w:r>
              <w:rPr>
                <w:b/>
                <w:bCs/>
                <w:color w:val="00274C"/>
                <w:position w:val="-2"/>
                <w:sz w:val="20"/>
                <w:szCs w:val="20"/>
              </w:rPr>
              <w:t xml:space="preserve">G1</w:t>
            </w:r>
          </w:p>
          <w:p>
            <w:pPr>
              <w:numPr>
                <w:ilvl w:val="0"/>
                <w:numId w:val="21362186"/>
              </w:numPr>
              <w:spacing w:before="0" w:after="0" w:line="262" w:lineRule="auto"/>
              <w:jc w:val="left"/>
              <w:rPr>
                <w:color w:val="00274C"/>
                <w:sz w:val="20"/>
                <w:szCs w:val="20"/>
              </w:rPr>
            </w:pPr>
            <w:r>
              <w:rPr>
                <w:color w:val="00274C"/>
                <w:position w:val="-2"/>
                <w:sz w:val="20"/>
                <w:szCs w:val="20"/>
              </w:rPr>
              <w:t xml:space="preserve">Den Träger </w:t>
            </w:r>
            <w:r>
              <w:rPr>
                <w:b/>
                <w:bCs/>
                <w:color w:val="00274C"/>
                <w:position w:val="-2"/>
                <w:sz w:val="20"/>
                <w:szCs w:val="20"/>
              </w:rPr>
              <w:t xml:space="preserve">E</w:t>
            </w:r>
            <w:r>
              <w:rPr>
                <w:color w:val="00274C"/>
                <w:position w:val="-2"/>
                <w:sz w:val="20"/>
                <w:szCs w:val="20"/>
              </w:rPr>
              <w:t xml:space="preserve"> mit den Schrauben </w:t>
            </w:r>
            <w:r>
              <w:rPr>
                <w:b/>
                <w:bCs/>
                <w:color w:val="00274C"/>
                <w:position w:val="-2"/>
                <w:sz w:val="20"/>
                <w:szCs w:val="20"/>
              </w:rPr>
              <w:t xml:space="preserve">C</w:t>
            </w:r>
            <w:r>
              <w:rPr>
                <w:color w:val="00274C"/>
                <w:position w:val="-2"/>
                <w:sz w:val="20"/>
                <w:szCs w:val="20"/>
              </w:rPr>
              <w:t xml:space="preserve"> und </w:t>
            </w:r>
            <w:r>
              <w:rPr>
                <w:b/>
                <w:bCs/>
                <w:color w:val="00274C"/>
                <w:position w:val="-2"/>
                <w:sz w:val="20"/>
                <w:szCs w:val="20"/>
              </w:rPr>
              <w:t xml:space="preserve">D</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w:t>
            </w:r>
          </w:p>
          <w:p>
            <w:pPr>
              <w:numPr>
                <w:ilvl w:val="0"/>
                <w:numId w:val="21362186"/>
              </w:numPr>
              <w:spacing w:before="0" w:after="0" w:line="262" w:lineRule="auto"/>
              <w:jc w:val="left"/>
              <w:rPr>
                <w:color w:val="00274C"/>
                <w:sz w:val="20"/>
                <w:szCs w:val="20"/>
              </w:rPr>
            </w:pPr>
            <w:r>
              <w:rPr>
                <w:color w:val="00274C"/>
                <w:position w:val="-2"/>
                <w:sz w:val="20"/>
                <w:szCs w:val="20"/>
              </w:rPr>
              <w:t xml:space="preserve">Die Halterung der Patrone </w:t>
            </w:r>
            <w:r>
              <w:rPr>
                <w:b/>
                <w:bCs/>
                <w:color w:val="00274C"/>
                <w:position w:val="-2"/>
                <w:sz w:val="20"/>
                <w:szCs w:val="20"/>
              </w:rPr>
              <w:t xml:space="preserve">H</w:t>
            </w:r>
            <w:r>
              <w:rPr>
                <w:color w:val="00274C"/>
                <w:position w:val="-2"/>
                <w:sz w:val="20"/>
                <w:szCs w:val="20"/>
              </w:rPr>
              <w:t xml:space="preserve"> auf den Filterträger </w:t>
            </w:r>
            <w:r>
              <w:rPr>
                <w:b/>
                <w:bCs/>
                <w:color w:val="00274C"/>
                <w:position w:val="-2"/>
                <w:sz w:val="20"/>
                <w:szCs w:val="20"/>
              </w:rPr>
              <w:t xml:space="preserve">E</w:t>
            </w:r>
            <w:r>
              <w:rPr>
                <w:color w:val="00274C"/>
                <w:position w:val="-2"/>
                <w:sz w:val="20"/>
                <w:szCs w:val="20"/>
              </w:rPr>
              <w:t xml:space="preserve"> setzen und festschrauben (Anziehmoment </w:t>
            </w:r>
            <w:r>
              <w:rPr>
                <w:b/>
                <w:bCs/>
                <w:color w:val="00274C"/>
                <w:position w:val="-2"/>
                <w:sz w:val="20"/>
                <w:szCs w:val="20"/>
              </w:rPr>
              <w:t xml:space="preserve">25 Nm</w:t>
            </w:r>
            <w:r>
              <w:rPr>
                <w:color w:val="00274C"/>
                <w:position w:val="-2"/>
                <w:sz w:val="20"/>
                <w:szCs w:val="20"/>
              </w:rPr>
              <w:t xml:space="preserve"> ).</w:t>
            </w:r>
          </w:p>
          <w:p>
            <w:pPr>
              <w:numPr>
                <w:ilvl w:val="0"/>
                <w:numId w:val="21362186"/>
              </w:numPr>
              <w:spacing w:before="0" w:after="0" w:line="262" w:lineRule="auto"/>
              <w:jc w:val="left"/>
              <w:rPr>
                <w:color w:val="00274C"/>
                <w:sz w:val="20"/>
                <w:szCs w:val="20"/>
              </w:rPr>
            </w:pPr>
            <w:r>
              <w:rPr>
                <w:color w:val="00274C"/>
                <w:position w:val="-2"/>
                <w:sz w:val="20"/>
                <w:szCs w:val="20"/>
              </w:rPr>
              <w:t xml:space="preserve">Die Rohre </w:t>
            </w:r>
            <w:r>
              <w:rPr>
                <w:b/>
                <w:bCs/>
                <w:color w:val="00274C"/>
                <w:position w:val="-2"/>
                <w:sz w:val="20"/>
                <w:szCs w:val="20"/>
              </w:rPr>
              <w:t xml:space="preserve">B</w:t>
            </w:r>
            <w:r>
              <w:rPr>
                <w:color w:val="00274C"/>
                <w:position w:val="-2"/>
                <w:sz w:val="20"/>
                <w:szCs w:val="20"/>
              </w:rPr>
              <w:t xml:space="preserve"> am Träger </w:t>
            </w:r>
            <w:r>
              <w:rPr>
                <w:b/>
                <w:bCs/>
                <w:color w:val="00274C"/>
                <w:position w:val="-2"/>
                <w:sz w:val="20"/>
                <w:szCs w:val="20"/>
              </w:rPr>
              <w:t xml:space="preserve">E</w:t>
            </w:r>
            <w:r>
              <w:rPr>
                <w:color w:val="00274C"/>
                <w:position w:val="-2"/>
                <w:sz w:val="20"/>
                <w:szCs w:val="20"/>
              </w:rPr>
              <w:t xml:space="preserve"> anbringen, und die Rohre </w:t>
            </w:r>
            <w:r>
              <w:rPr>
                <w:b/>
                <w:bCs/>
                <w:color w:val="00274C"/>
                <w:position w:val="-2"/>
                <w:sz w:val="20"/>
                <w:szCs w:val="20"/>
              </w:rPr>
              <w:t xml:space="preserve">B</w:t>
            </w:r>
            <w:r>
              <w:rPr>
                <w:color w:val="00274C"/>
                <w:position w:val="-2"/>
                <w:sz w:val="20"/>
                <w:szCs w:val="20"/>
              </w:rPr>
              <w:t xml:space="preserve"> mit den Rohrschellen </w:t>
            </w:r>
            <w:r>
              <w:rPr>
                <w:b/>
                <w:bCs/>
                <w:color w:val="00274C"/>
                <w:position w:val="-2"/>
                <w:sz w:val="20"/>
                <w:szCs w:val="20"/>
              </w:rPr>
              <w:t xml:space="preserve">A</w:t>
            </w:r>
            <w:r>
              <w:rPr>
                <w:color w:val="00274C"/>
                <w:position w:val="-2"/>
                <w:sz w:val="20"/>
                <w:szCs w:val="20"/>
              </w:rPr>
              <w:t xml:space="preserve"> befestigen.</w:t>
            </w:r>
          </w:p>
        </w:tc>
        <w:tc>
          <w:tcPr>
            <w:tcMar>
              <w:top w:w="150" w:type="dxa"/>
              <w:bottom w:w="150" w:type="dxa"/>
            </w:tcMar>
            <w:vAlign w:val="top"/>
          </w:tcPr>
          <w:p>
            <w:r>
              <w:rPr>
                <w:position w:val="-224"/>
              </w:rPr>
              <w:drawing>
                <wp:inline distT="0" distB="0" distL="0" distR="0">
                  <wp:extent cx="2196000" cy="1468800"/>
                  <wp:docPr id="76812172" name="name90565fd32f2193b1c"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17145fd32f2193b18" cstate="print"/>
                          <a:stretch>
                            <a:fillRect/>
                          </a:stretch>
                        </pic:blipFill>
                        <pic:spPr>
                          <a:xfrm>
                            <a:off x="0" y="0"/>
                            <a:ext cx="2196000" cy="1468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6.72</w:t>
            </w:r>
            <w:r>
              <w:rPr>
                <w:position w:val="-218"/>
              </w:rPr>
              <w:drawing>
                <wp:inline distT="0" distB="0" distL="0" distR="0">
                  <wp:extent cx="2152800" cy="1440000"/>
                  <wp:docPr id="43122682" name="name22125fd32f21c3fc9"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48125fd32f21c3fc1" cstate="print"/>
                          <a:stretch>
                            <a:fillRect/>
                          </a:stretch>
                        </pic:blipFill>
                        <pic:spPr>
                          <a:xfrm>
                            <a:off x="0" y="0"/>
                            <a:ext cx="2152800" cy="14400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6.73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Austausch Kraftstofffilter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6.11.1 Ausbau</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521138" name="name58995fd32f21d808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135fd32f21d807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Vor Ausführung der Arbeiten </w:t>
            </w:r>
            <w:hyperlink r:id="rId55205fd32f21d8692" w:history="1">
              <w:r>
                <w:rPr>
                  <w:b/>
                  <w:bCs/>
                  <w:color w:val="0000FF"/>
                  <w:position w:val="-2"/>
                  <w:sz w:val="20"/>
                  <w:szCs w:val="20"/>
                </w:rPr>
                <w:t xml:space="preserve">Abs. 3.3.2</w:t>
              </w:r>
            </w:hyperlink>
            <w:r>
              <w:rPr>
                <w:color w:val="00274C"/>
                <w:position w:val="-2"/>
                <w:sz w:val="20"/>
                <w:szCs w:val="20"/>
              </w:rPr>
              <w:t xml:space="preserve"> lesen.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113328" name="name64735fd32f21e5c3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2625fd32f21e5c2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Achtung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Nicht immer ist der Kraftstofffilter am Motor montiert.</w:t>
            </w:r>
          </w:p>
          <w:p>
            <w:pPr>
              <w:numPr>
                <w:ilvl w:val="0"/>
                <w:numId w:val="21362104"/>
              </w:numPr>
              <w:spacing w:before="0" w:after="0" w:line="262" w:lineRule="auto"/>
              <w:jc w:val="left"/>
              <w:rPr>
                <w:color w:val="00274C"/>
                <w:sz w:val="20"/>
                <w:szCs w:val="20"/>
              </w:rPr>
            </w:pPr>
            <w:r>
              <w:rPr>
                <w:color w:val="00274C"/>
                <w:position w:val="-2"/>
                <w:sz w:val="20"/>
                <w:szCs w:val="20"/>
              </w:rPr>
              <w:t xml:space="preserve">Beim Ausbau des Sensors </w:t>
            </w:r>
            <w:r>
              <w:rPr>
                <w:b/>
                <w:bCs/>
                <w:color w:val="00274C"/>
                <w:position w:val="-2"/>
                <w:sz w:val="20"/>
                <w:szCs w:val="20"/>
              </w:rPr>
              <w:t xml:space="preserve">E</w:t>
            </w:r>
            <w:r>
              <w:rPr>
                <w:color w:val="00274C"/>
                <w:position w:val="-2"/>
                <w:sz w:val="20"/>
                <w:szCs w:val="20"/>
              </w:rPr>
              <w:t xml:space="preserve"> einen Behälter verwenden, der zum Auffangen des in der Patrone F enthaltenen Kraftstoffs geeignet ist.</w:t>
            </w:r>
          </w:p>
          <w:p/>
          <w:p/>
          <w:p>
            <w:pPr>
              <w:numPr>
                <w:ilvl w:val="0"/>
                <w:numId w:val="21362187"/>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A</w:t>
            </w:r>
            <w:r>
              <w:rPr>
                <w:color w:val="00274C"/>
                <w:position w:val="-2"/>
                <w:sz w:val="20"/>
                <w:szCs w:val="20"/>
              </w:rPr>
              <w:t xml:space="preserve"> aushängen und die Rohre </w:t>
            </w:r>
            <w:r>
              <w:rPr>
                <w:b/>
                <w:bCs/>
                <w:color w:val="00274C"/>
                <w:position w:val="-2"/>
                <w:sz w:val="20"/>
                <w:szCs w:val="20"/>
              </w:rPr>
              <w:t xml:space="preserve">B</w:t>
            </w:r>
            <w:r>
              <w:rPr>
                <w:color w:val="00274C"/>
                <w:position w:val="-2"/>
                <w:sz w:val="20"/>
                <w:szCs w:val="20"/>
              </w:rPr>
              <w:t xml:space="preserve"> von der Halterung </w:t>
            </w:r>
            <w:r>
              <w:rPr>
                <w:b/>
                <w:bCs/>
                <w:color w:val="00274C"/>
                <w:position w:val="-2"/>
                <w:sz w:val="20"/>
                <w:szCs w:val="20"/>
              </w:rPr>
              <w:t xml:space="preserve">H</w:t>
            </w:r>
            <w:r>
              <w:rPr>
                <w:color w:val="00274C"/>
                <w:position w:val="-2"/>
                <w:sz w:val="20"/>
                <w:szCs w:val="20"/>
              </w:rPr>
              <w:t xml:space="preserve"> ziehen.</w:t>
            </w:r>
          </w:p>
          <w:p>
            <w:pPr>
              <w:numPr>
                <w:ilvl w:val="0"/>
                <w:numId w:val="21362187"/>
              </w:numPr>
              <w:spacing w:before="0" w:after="0" w:line="262" w:lineRule="auto"/>
              <w:jc w:val="left"/>
              <w:rPr>
                <w:color w:val="00274C"/>
                <w:sz w:val="20"/>
                <w:szCs w:val="20"/>
              </w:rPr>
            </w:pPr>
            <w:r>
              <w:rPr>
                <w:color w:val="00274C"/>
                <w:position w:val="-2"/>
                <w:sz w:val="20"/>
                <w:szCs w:val="20"/>
              </w:rPr>
              <w:t xml:space="preserve">Den Sensor </w:t>
            </w:r>
            <w:r>
              <w:rPr>
                <w:b/>
                <w:bCs/>
                <w:color w:val="00274C"/>
                <w:position w:val="-2"/>
                <w:sz w:val="20"/>
                <w:szCs w:val="20"/>
              </w:rPr>
              <w:t xml:space="preserve">E</w:t>
            </w:r>
            <w:r>
              <w:rPr>
                <w:color w:val="00274C"/>
                <w:position w:val="-2"/>
                <w:sz w:val="20"/>
                <w:szCs w:val="20"/>
              </w:rPr>
              <w:t xml:space="preserve"> von der Patrone </w:t>
            </w:r>
            <w:r>
              <w:rPr>
                <w:b/>
                <w:bCs/>
                <w:color w:val="00274C"/>
                <w:position w:val="-2"/>
                <w:sz w:val="20"/>
                <w:szCs w:val="20"/>
              </w:rPr>
              <w:t xml:space="preserve">F</w:t>
            </w:r>
            <w:r>
              <w:rPr>
                <w:color w:val="00274C"/>
                <w:position w:val="-2"/>
                <w:sz w:val="20"/>
                <w:szCs w:val="20"/>
              </w:rPr>
              <w:t xml:space="preserve"> abschrauben.</w:t>
            </w:r>
          </w:p>
          <w:p>
            <w:pPr>
              <w:numPr>
                <w:ilvl w:val="0"/>
                <w:numId w:val="21362187"/>
              </w:numPr>
              <w:spacing w:before="0" w:after="0" w:line="262" w:lineRule="auto"/>
              <w:jc w:val="left"/>
              <w:rPr>
                <w:color w:val="00274C"/>
                <w:sz w:val="20"/>
                <w:szCs w:val="20"/>
              </w:rPr>
            </w:pPr>
            <w:r>
              <w:rPr>
                <w:color w:val="00274C"/>
                <w:position w:val="-2"/>
                <w:sz w:val="20"/>
                <w:szCs w:val="20"/>
              </w:rPr>
              <w:t xml:space="preserve">Die Patrone </w:t>
            </w:r>
            <w:r>
              <w:rPr>
                <w:b/>
                <w:bCs/>
                <w:color w:val="00274C"/>
                <w:position w:val="-2"/>
                <w:sz w:val="20"/>
                <w:szCs w:val="20"/>
              </w:rPr>
              <w:t xml:space="preserve">F</w:t>
            </w:r>
            <w:r>
              <w:rPr>
                <w:color w:val="00274C"/>
                <w:position w:val="-2"/>
                <w:sz w:val="20"/>
                <w:szCs w:val="20"/>
              </w:rPr>
              <w:t xml:space="preserve"> aus dem Träger </w:t>
            </w:r>
            <w:r>
              <w:rPr>
                <w:b/>
                <w:bCs/>
                <w:color w:val="00274C"/>
                <w:position w:val="-2"/>
                <w:sz w:val="20"/>
                <w:szCs w:val="20"/>
              </w:rPr>
              <w:t xml:space="preserve">H</w:t>
            </w:r>
            <w:r>
              <w:rPr>
                <w:color w:val="00274C"/>
                <w:position w:val="-2"/>
                <w:sz w:val="20"/>
                <w:szCs w:val="20"/>
              </w:rPr>
              <w:t xml:space="preserve"> schrauben.</w:t>
            </w:r>
          </w:p>
          <w:p>
            <w:pPr>
              <w:numPr>
                <w:ilvl w:val="0"/>
                <w:numId w:val="21362187"/>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C</w:t>
            </w:r>
            <w:r>
              <w:rPr>
                <w:color w:val="00274C"/>
                <w:position w:val="-2"/>
                <w:sz w:val="20"/>
                <w:szCs w:val="20"/>
              </w:rPr>
              <w:t xml:space="preserve"> lösen und den Träger </w:t>
            </w:r>
            <w:r>
              <w:rPr>
                <w:b/>
                <w:bCs/>
                <w:color w:val="00274C"/>
                <w:position w:val="-2"/>
                <w:sz w:val="20"/>
                <w:szCs w:val="20"/>
              </w:rPr>
              <w:t xml:space="preserve">H</w:t>
            </w:r>
            <w:r>
              <w:rPr>
                <w:color w:val="00274C"/>
                <w:position w:val="-2"/>
                <w:sz w:val="20"/>
                <w:szCs w:val="20"/>
              </w:rPr>
              <w:t xml:space="preserve"> entfernen.</w:t>
            </w:r>
          </w:p>
        </w:tc>
        <w:tc>
          <w:tcPr>
            <w:tcMar>
              <w:top w:w="150" w:type="dxa"/>
              <w:bottom w:w="150" w:type="dxa"/>
            </w:tcMar>
            <w:vAlign w:val="top"/>
          </w:tcPr>
          <w:p>
            <w:r>
              <w:rPr>
                <w:position w:val="-222"/>
              </w:rPr>
              <w:drawing>
                <wp:inline distT="0" distB="0" distL="0" distR="0">
                  <wp:extent cx="2232000" cy="1461600"/>
                  <wp:docPr id="13616391" name="name15125fd32f220e56f" descr="imm6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4.jpg"/>
                          <pic:cNvPicPr/>
                        </pic:nvPicPr>
                        <pic:blipFill>
                          <a:blip r:embed="rId50785fd32f220e569"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Abb. 6.74</w:t>
            </w:r>
            <w:r>
              <w:rPr>
                <w:position w:val="-230"/>
              </w:rPr>
              <w:drawing>
                <wp:inline distT="0" distB="0" distL="0" distR="0">
                  <wp:extent cx="2232000" cy="1504800"/>
                  <wp:docPr id="89776182" name="name82895fd32f2225995" descr="imm6_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5.jpg"/>
                          <pic:cNvPicPr/>
                        </pic:nvPicPr>
                        <pic:blipFill>
                          <a:blip r:embed="rId45815fd32f222598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6.75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228257" name="name47935fd32f22384d4"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7345fd32f22384d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Achtung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Das Vorhandensein des Kraftstoffpumpenfilters prüfen und diesen gegebenenfalls ersetzen.</w:t>
            </w:r>
          </w:p>
          <w:p>
            <w:pPr>
              <w:numPr>
                <w:ilvl w:val="0"/>
                <w:numId w:val="21362188"/>
              </w:numPr>
              <w:spacing w:before="0" w:after="0" w:line="262" w:lineRule="auto"/>
              <w:jc w:val="left"/>
              <w:rPr>
                <w:color w:val="00274C"/>
                <w:sz w:val="20"/>
                <w:szCs w:val="20"/>
              </w:rPr>
            </w:pPr>
            <w:r>
              <w:rPr>
                <w:color w:val="00274C"/>
                <w:position w:val="-2"/>
                <w:sz w:val="20"/>
                <w:szCs w:val="20"/>
              </w:rPr>
              <w:t xml:space="preserve">Die Schelle </w:t>
            </w:r>
            <w:r>
              <w:rPr>
                <w:b/>
                <w:bCs/>
                <w:color w:val="00274C"/>
                <w:position w:val="-2"/>
                <w:sz w:val="20"/>
                <w:szCs w:val="20"/>
              </w:rPr>
              <w:t xml:space="preserve">D</w:t>
            </w:r>
            <w:r>
              <w:rPr>
                <w:color w:val="00274C"/>
                <w:position w:val="-2"/>
                <w:sz w:val="20"/>
                <w:szCs w:val="20"/>
              </w:rPr>
              <w:t xml:space="preserve"> lösen.</w:t>
            </w:r>
          </w:p>
          <w:p>
            <w:pPr>
              <w:numPr>
                <w:ilvl w:val="0"/>
                <w:numId w:val="21362188"/>
              </w:numPr>
              <w:spacing w:before="0" w:after="0" w:line="262" w:lineRule="auto"/>
              <w:jc w:val="left"/>
              <w:rPr>
                <w:color w:val="00274C"/>
                <w:sz w:val="20"/>
                <w:szCs w:val="20"/>
              </w:rPr>
            </w:pPr>
            <w:r>
              <w:rPr>
                <w:color w:val="00274C"/>
                <w:position w:val="-2"/>
                <w:sz w:val="20"/>
                <w:szCs w:val="20"/>
              </w:rPr>
              <w:t xml:space="preserve">Die Leitung </w:t>
            </w:r>
            <w:r>
              <w:rPr>
                <w:b/>
                <w:bCs/>
                <w:color w:val="00274C"/>
                <w:position w:val="-2"/>
                <w:sz w:val="20"/>
                <w:szCs w:val="20"/>
              </w:rPr>
              <w:t xml:space="preserve">E</w:t>
            </w:r>
            <w:r>
              <w:rPr>
                <w:color w:val="00274C"/>
                <w:position w:val="-2"/>
                <w:sz w:val="20"/>
                <w:szCs w:val="20"/>
              </w:rPr>
              <w:t xml:space="preserve"> trennen.</w:t>
            </w:r>
          </w:p>
          <w:p>
            <w:pPr>
              <w:numPr>
                <w:ilvl w:val="0"/>
                <w:numId w:val="21362188"/>
              </w:numPr>
              <w:spacing w:before="0" w:after="0" w:line="262" w:lineRule="auto"/>
              <w:jc w:val="left"/>
              <w:rPr>
                <w:color w:val="00274C"/>
                <w:sz w:val="20"/>
                <w:szCs w:val="20"/>
              </w:rPr>
            </w:pPr>
            <w:r>
              <w:rPr>
                <w:color w:val="00274C"/>
                <w:position w:val="-2"/>
                <w:sz w:val="20"/>
                <w:szCs w:val="20"/>
              </w:rPr>
              <w:t xml:space="preserve">Den Filter </w:t>
            </w:r>
            <w:r>
              <w:rPr>
                <w:b/>
                <w:bCs/>
                <w:color w:val="00274C"/>
                <w:position w:val="-2"/>
                <w:sz w:val="20"/>
                <w:szCs w:val="20"/>
              </w:rPr>
              <w:t xml:space="preserve">G</w:t>
            </w:r>
            <w:r>
              <w:rPr>
                <w:color w:val="00274C"/>
                <w:position w:val="-2"/>
                <w:sz w:val="20"/>
                <w:szCs w:val="20"/>
              </w:rPr>
              <w:t xml:space="preserve"> aus der Pumpe </w:t>
            </w:r>
            <w:r>
              <w:rPr>
                <w:b/>
                <w:bCs/>
                <w:color w:val="00274C"/>
                <w:position w:val="-2"/>
                <w:sz w:val="20"/>
                <w:szCs w:val="20"/>
              </w:rPr>
              <w:t xml:space="preserve">Q</w:t>
            </w:r>
            <w:r>
              <w:rPr>
                <w:color w:val="00274C"/>
                <w:position w:val="-2"/>
                <w:sz w:val="20"/>
                <w:szCs w:val="20"/>
              </w:rPr>
              <w:t xml:space="preserve"> ausschrauben.</w:t>
            </w:r>
          </w:p>
        </w:tc>
        <w:tc>
          <w:tcPr>
            <w:tcMar>
              <w:top w:w="150" w:type="dxa"/>
              <w:bottom w:w="150" w:type="dxa"/>
            </w:tcMar>
            <w:vAlign w:val="top"/>
          </w:tcPr>
          <w:p>
            <w:r>
              <w:rPr>
                <w:position w:val="-254"/>
              </w:rPr>
              <w:drawing>
                <wp:inline distT="0" distB="0" distL="0" distR="0">
                  <wp:extent cx="2217600" cy="1663200"/>
                  <wp:docPr id="53145033" name="name54485fd32f225226d" descr="CAP_6_Prefiltro_FACE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1.png"/>
                          <pic:cNvPicPr/>
                        </pic:nvPicPr>
                        <pic:blipFill>
                          <a:blip r:embed="rId35485fd32f2252267"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21362189"/>
              </w:numPr>
              <w:spacing w:before="0" w:after="0" w:line="262" w:lineRule="auto"/>
              <w:jc w:val="left"/>
              <w:rPr>
                <w:color w:val="00274C"/>
                <w:sz w:val="20"/>
                <w:szCs w:val="20"/>
              </w:rPr>
            </w:pPr>
            <w:r>
              <w:rPr>
                <w:color w:val="00274C"/>
                <w:position w:val="-2"/>
                <w:sz w:val="20"/>
                <w:szCs w:val="20"/>
              </w:rPr>
              <w:t xml:space="preserve">Den neuen Filter </w:t>
            </w:r>
            <w:r>
              <w:rPr>
                <w:b/>
                <w:bCs/>
                <w:color w:val="00274C"/>
                <w:position w:val="-2"/>
                <w:sz w:val="20"/>
                <w:szCs w:val="20"/>
              </w:rPr>
              <w:t xml:space="preserve">G</w:t>
            </w:r>
            <w:r>
              <w:rPr>
                <w:color w:val="00274C"/>
                <w:position w:val="-2"/>
                <w:sz w:val="20"/>
                <w:szCs w:val="20"/>
              </w:rPr>
              <w:t xml:space="preserve"> in die Pumpe </w:t>
            </w:r>
            <w:r>
              <w:rPr>
                <w:b/>
                <w:bCs/>
                <w:color w:val="00274C"/>
                <w:position w:val="-2"/>
                <w:sz w:val="20"/>
                <w:szCs w:val="20"/>
              </w:rPr>
              <w:t xml:space="preserve">Q</w:t>
            </w:r>
            <w:r>
              <w:rPr>
                <w:color w:val="00274C"/>
                <w:position w:val="-2"/>
                <w:sz w:val="20"/>
                <w:szCs w:val="20"/>
              </w:rPr>
              <w:t xml:space="preserve"> einschrauben (Anzugsmoment </w:t>
            </w:r>
            <w:r>
              <w:rPr>
                <w:b/>
                <w:bCs/>
                <w:color w:val="00274C"/>
                <w:position w:val="-2"/>
                <w:sz w:val="20"/>
                <w:szCs w:val="20"/>
              </w:rPr>
              <w:t xml:space="preserve">20 Nm</w:t>
            </w:r>
            <w:r>
              <w:rPr>
                <w:color w:val="00274C"/>
                <w:position w:val="-2"/>
                <w:sz w:val="20"/>
                <w:szCs w:val="20"/>
              </w:rPr>
              <w:t xml:space="preserve"> ).</w:t>
            </w:r>
          </w:p>
          <w:p>
            <w:pPr>
              <w:numPr>
                <w:ilvl w:val="0"/>
                <w:numId w:val="21362189"/>
              </w:numPr>
              <w:spacing w:before="0" w:after="0" w:line="262" w:lineRule="auto"/>
              <w:jc w:val="left"/>
              <w:rPr>
                <w:color w:val="00274C"/>
                <w:sz w:val="20"/>
                <w:szCs w:val="20"/>
              </w:rPr>
            </w:pPr>
            <w:r>
              <w:rPr>
                <w:color w:val="00274C"/>
                <w:position w:val="-2"/>
                <w:sz w:val="20"/>
                <w:szCs w:val="20"/>
              </w:rPr>
              <w:t xml:space="preserve">Die Leitung </w:t>
            </w:r>
            <w:r>
              <w:rPr>
                <w:b/>
                <w:bCs/>
                <w:color w:val="00274C"/>
                <w:position w:val="-2"/>
                <w:sz w:val="20"/>
                <w:szCs w:val="20"/>
              </w:rPr>
              <w:t xml:space="preserve">E</w:t>
            </w:r>
            <w:r>
              <w:rPr>
                <w:color w:val="00274C"/>
                <w:position w:val="-2"/>
                <w:sz w:val="20"/>
                <w:szCs w:val="20"/>
              </w:rPr>
              <w:t xml:space="preserve"> mit dem Filter </w:t>
            </w:r>
            <w:r>
              <w:rPr>
                <w:b/>
                <w:bCs/>
                <w:color w:val="00274C"/>
                <w:position w:val="-2"/>
                <w:sz w:val="20"/>
                <w:szCs w:val="20"/>
              </w:rPr>
              <w:t xml:space="preserve">G</w:t>
            </w:r>
            <w:r>
              <w:rPr>
                <w:color w:val="00274C"/>
                <w:position w:val="-2"/>
                <w:sz w:val="20"/>
                <w:szCs w:val="20"/>
              </w:rPr>
              <w:t xml:space="preserve"> verbinden und mit der Schelle </w:t>
            </w:r>
            <w:r>
              <w:rPr>
                <w:b/>
                <w:bCs/>
                <w:color w:val="00274C"/>
                <w:position w:val="-2"/>
                <w:sz w:val="20"/>
                <w:szCs w:val="20"/>
              </w:rPr>
              <w:t xml:space="preserve">D</w:t>
            </w:r>
            <w:r>
              <w:rPr>
                <w:color w:val="00274C"/>
                <w:position w:val="-2"/>
                <w:sz w:val="20"/>
                <w:szCs w:val="20"/>
              </w:rPr>
              <w:t xml:space="preserve"> befestigen.</w:t>
            </w:r>
          </w:p>
        </w:tc>
        <w:tc>
          <w:tcPr>
            <w:tcMar>
              <w:top w:w="150" w:type="dxa"/>
              <w:bottom w:w="150" w:type="dxa"/>
            </w:tcMar>
            <w:vAlign w:val="top"/>
          </w:tcPr>
          <w:p>
            <w:r>
              <w:rPr>
                <w:position w:val="-254"/>
              </w:rPr>
              <w:drawing>
                <wp:inline distT="0" distB="0" distL="0" distR="0">
                  <wp:extent cx="2217600" cy="1663200"/>
                  <wp:docPr id="9661387" name="name32725fd32f2268aca" descr="CAP_6_Prefiltro_FACET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2.png"/>
                          <pic:cNvPicPr/>
                        </pic:nvPicPr>
                        <pic:blipFill>
                          <a:blip r:embed="rId12205fd32f2268ac3"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6.11.2 Einbau</w:t>
            </w:r>
          </w:p>
          <w:p>
            <w:pPr>
              <w:numPr>
                <w:ilvl w:val="0"/>
                <w:numId w:val="21362190"/>
              </w:numPr>
              <w:spacing w:before="0" w:after="0" w:line="262" w:lineRule="auto"/>
              <w:jc w:val="left"/>
              <w:rPr>
                <w:color w:val="00274C"/>
                <w:sz w:val="20"/>
                <w:szCs w:val="20"/>
              </w:rPr>
            </w:pPr>
            <w:r>
              <w:rPr>
                <w:color w:val="00274C"/>
                <w:position w:val="-2"/>
                <w:sz w:val="20"/>
                <w:szCs w:val="20"/>
              </w:rPr>
              <w:br/>
              <w:br/>
              <w:br/>
              <w:t xml:space="preserve">Den Kraftstoff-Filterträger </w:t>
            </w:r>
            <w:r>
              <w:rPr>
                <w:b/>
                <w:bCs/>
                <w:color w:val="00274C"/>
                <w:position w:val="-2"/>
                <w:sz w:val="20"/>
                <w:szCs w:val="20"/>
              </w:rPr>
              <w:t xml:space="preserve">H</w:t>
            </w:r>
            <w:r>
              <w:rPr>
                <w:color w:val="00274C"/>
                <w:position w:val="-2"/>
                <w:sz w:val="20"/>
                <w:szCs w:val="20"/>
              </w:rPr>
              <w:t xml:space="preserve"> mit den Schrauben </w:t>
            </w:r>
            <w:r>
              <w:rPr>
                <w:b/>
                <w:bCs/>
                <w:color w:val="00274C"/>
                <w:position w:val="-2"/>
                <w:sz w:val="20"/>
                <w:szCs w:val="20"/>
              </w:rPr>
              <w:t xml:space="preserve">C</w:t>
            </w:r>
            <w:r>
              <w:rPr>
                <w:color w:val="00274C"/>
                <w:position w:val="-2"/>
                <w:sz w:val="20"/>
                <w:szCs w:val="20"/>
              </w:rPr>
              <w:t xml:space="preserve"> am Kurbelgehäuse </w:t>
            </w:r>
            <w:r>
              <w:rPr>
                <w:b/>
                <w:bCs/>
                <w:color w:val="00274C"/>
                <w:position w:val="-2"/>
                <w:sz w:val="20"/>
                <w:szCs w:val="20"/>
              </w:rPr>
              <w:t xml:space="preserve">M</w:t>
            </w:r>
            <w:r>
              <w:rPr>
                <w:color w:val="00274C"/>
                <w:position w:val="-2"/>
                <w:sz w:val="20"/>
                <w:szCs w:val="20"/>
              </w:rPr>
              <w:t xml:space="preserve"> befestigen (Anziehmoment </w:t>
            </w:r>
            <w:r>
              <w:rPr>
                <w:b/>
                <w:bCs/>
                <w:color w:val="00274C"/>
                <w:position w:val="-2"/>
                <w:sz w:val="20"/>
                <w:szCs w:val="20"/>
              </w:rPr>
              <w:t xml:space="preserve">25 Nm</w:t>
            </w:r>
            <w:r>
              <w:rPr>
                <w:color w:val="00274C"/>
                <w:position w:val="-2"/>
                <w:sz w:val="20"/>
                <w:szCs w:val="20"/>
              </w:rPr>
              <w:t xml:space="preserve"> ).</w:t>
            </w:r>
          </w:p>
          <w:p>
            <w:pPr>
              <w:numPr>
                <w:ilvl w:val="0"/>
                <w:numId w:val="21362190"/>
              </w:numPr>
              <w:spacing w:before="0" w:after="0" w:line="262" w:lineRule="auto"/>
              <w:jc w:val="left"/>
              <w:rPr>
                <w:color w:val="00274C"/>
                <w:sz w:val="20"/>
                <w:szCs w:val="20"/>
              </w:rPr>
            </w:pPr>
            <w:r>
              <w:rPr>
                <w:color w:val="00274C"/>
                <w:position w:val="-2"/>
                <w:sz w:val="20"/>
                <w:szCs w:val="20"/>
              </w:rPr>
              <w:t xml:space="preserve">Die Rohre </w:t>
            </w:r>
            <w:r>
              <w:rPr>
                <w:b/>
                <w:bCs/>
                <w:color w:val="00274C"/>
                <w:position w:val="-2"/>
                <w:sz w:val="20"/>
                <w:szCs w:val="20"/>
              </w:rPr>
              <w:t xml:space="preserve">B</w:t>
            </w:r>
            <w:r>
              <w:rPr>
                <w:color w:val="00274C"/>
                <w:position w:val="-2"/>
                <w:sz w:val="20"/>
                <w:szCs w:val="20"/>
              </w:rPr>
              <w:t xml:space="preserve"> am Träger </w:t>
            </w:r>
            <w:r>
              <w:rPr>
                <w:b/>
                <w:bCs/>
                <w:color w:val="00274C"/>
                <w:position w:val="-2"/>
                <w:sz w:val="20"/>
                <w:szCs w:val="20"/>
              </w:rPr>
              <w:t xml:space="preserve">H</w:t>
            </w:r>
            <w:r>
              <w:rPr>
                <w:color w:val="00274C"/>
                <w:position w:val="-2"/>
                <w:sz w:val="20"/>
                <w:szCs w:val="20"/>
              </w:rPr>
              <w:t xml:space="preserve"> anbringen.</w:t>
            </w:r>
          </w:p>
          <w:p>
            <w:pPr>
              <w:numPr>
                <w:ilvl w:val="0"/>
                <w:numId w:val="21362190"/>
              </w:numPr>
              <w:spacing w:before="0" w:after="0" w:line="262" w:lineRule="auto"/>
              <w:jc w:val="left"/>
              <w:rPr>
                <w:color w:val="00274C"/>
                <w:sz w:val="20"/>
                <w:szCs w:val="20"/>
              </w:rPr>
            </w:pPr>
            <w:r>
              <w:rPr>
                <w:color w:val="00274C"/>
                <w:position w:val="-2"/>
                <w:sz w:val="20"/>
                <w:szCs w:val="20"/>
              </w:rPr>
              <w:t xml:space="preserve">Die Rohre </w:t>
            </w:r>
            <w:r>
              <w:rPr>
                <w:b/>
                <w:bCs/>
                <w:color w:val="00274C"/>
                <w:position w:val="-2"/>
                <w:sz w:val="20"/>
                <w:szCs w:val="20"/>
              </w:rPr>
              <w:t xml:space="preserve">B</w:t>
            </w:r>
            <w:r>
              <w:rPr>
                <w:color w:val="00274C"/>
                <w:position w:val="-2"/>
                <w:sz w:val="20"/>
                <w:szCs w:val="20"/>
              </w:rPr>
              <w:t xml:space="preserve"> mit den Rohrschellen </w:t>
            </w:r>
            <w:r>
              <w:rPr>
                <w:b/>
                <w:bCs/>
                <w:color w:val="00274C"/>
                <w:position w:val="-2"/>
                <w:sz w:val="20"/>
                <w:szCs w:val="20"/>
              </w:rPr>
              <w:t xml:space="preserve">A</w:t>
            </w:r>
            <w:r>
              <w:rPr>
                <w:color w:val="00274C"/>
                <w:position w:val="-2"/>
                <w:sz w:val="20"/>
                <w:szCs w:val="20"/>
              </w:rPr>
              <w:t xml:space="preserve"> befestigen.</w:t>
            </w:r>
          </w:p>
        </w:tc>
        <w:tc>
          <w:tcPr>
            <w:tcMar>
              <w:top w:w="150" w:type="dxa"/>
              <w:bottom w:w="150" w:type="dxa"/>
            </w:tcMar>
            <w:vAlign w:val="top"/>
          </w:tcPr>
          <w:p>
            <w:r>
              <w:rPr>
                <w:position w:val="-230"/>
              </w:rPr>
              <w:drawing>
                <wp:inline distT="0" distB="0" distL="0" distR="0">
                  <wp:extent cx="2232000" cy="1504800"/>
                  <wp:docPr id="93679238" name="name97325fd32f22813b1" descr="imm6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6.jpg"/>
                          <pic:cNvPicPr/>
                        </pic:nvPicPr>
                        <pic:blipFill>
                          <a:blip r:embed="rId73375fd32f22813a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6.76</w:t>
            </w:r>
          </w:p>
        </w:tc>
      </w:tr>
      <w:tr>
        <w:trPr>
          <w:trHeight w:val="0" w:hRule="atLeast"/>
        </w:trPr>
        <w:tc>
          <w:tcPr>
            <w:tcMar>
              <w:top w:w="150" w:type="dxa"/>
              <w:bottom w:w="150" w:type="dxa"/>
            </w:tcMar>
            <w:vAlign w:val="center"/>
          </w:tcPr>
          <w:p>
            <w:pPr>
              <w:numPr>
                <w:ilvl w:val="0"/>
                <w:numId w:val="21362191"/>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N</w:t>
            </w:r>
            <w:r>
              <w:rPr>
                <w:color w:val="00274C"/>
                <w:position w:val="-2"/>
                <w:sz w:val="20"/>
                <w:szCs w:val="20"/>
              </w:rPr>
              <w:t xml:space="preserve"> mit Kraftstoff schmieren.</w:t>
            </w:r>
          </w:p>
          <w:p>
            <w:pPr>
              <w:numPr>
                <w:ilvl w:val="0"/>
                <w:numId w:val="21362191"/>
              </w:numPr>
              <w:spacing w:before="0" w:after="0" w:line="262" w:lineRule="auto"/>
              <w:jc w:val="left"/>
              <w:rPr>
                <w:color w:val="00274C"/>
                <w:sz w:val="20"/>
                <w:szCs w:val="20"/>
              </w:rPr>
            </w:pPr>
            <w:r>
              <w:rPr>
                <w:color w:val="00274C"/>
                <w:position w:val="-2"/>
                <w:sz w:val="20"/>
                <w:szCs w:val="20"/>
              </w:rPr>
              <w:t xml:space="preserve">Die Patrone </w:t>
            </w:r>
            <w:r>
              <w:rPr>
                <w:b/>
                <w:bCs/>
                <w:color w:val="00274C"/>
                <w:position w:val="-2"/>
                <w:sz w:val="20"/>
                <w:szCs w:val="20"/>
              </w:rPr>
              <w:t xml:space="preserve">F</w:t>
            </w:r>
            <w:r>
              <w:rPr>
                <w:color w:val="00274C"/>
                <w:position w:val="-2"/>
                <w:sz w:val="20"/>
                <w:szCs w:val="20"/>
              </w:rPr>
              <w:t xml:space="preserve"> am Träger </w:t>
            </w:r>
            <w:r>
              <w:rPr>
                <w:b/>
                <w:bCs/>
                <w:color w:val="00274C"/>
                <w:position w:val="-2"/>
                <w:sz w:val="20"/>
                <w:szCs w:val="20"/>
              </w:rPr>
              <w:t xml:space="preserve">D</w:t>
            </w:r>
            <w:r>
              <w:rPr>
                <w:color w:val="00274C"/>
                <w:position w:val="-2"/>
                <w:sz w:val="20"/>
                <w:szCs w:val="20"/>
              </w:rPr>
              <w:t xml:space="preserve"> befestigen (Anziehmoment </w:t>
            </w:r>
            <w:r>
              <w:rPr>
                <w:b/>
                <w:bCs/>
                <w:color w:val="00274C"/>
                <w:position w:val="-2"/>
                <w:sz w:val="20"/>
                <w:szCs w:val="20"/>
              </w:rPr>
              <w:t xml:space="preserve">17 Nm</w:t>
            </w:r>
            <w:r>
              <w:rPr>
                <w:color w:val="00274C"/>
                <w:position w:val="-2"/>
                <w:sz w:val="20"/>
                <w:szCs w:val="20"/>
              </w:rPr>
              <w:t xml:space="preserve"> ).</w:t>
            </w:r>
          </w:p>
          <w:p>
            <w:pPr>
              <w:numPr>
                <w:ilvl w:val="0"/>
                <w:numId w:val="21362191"/>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J</w:t>
            </w:r>
            <w:r>
              <w:rPr>
                <w:color w:val="00274C"/>
                <w:position w:val="-2"/>
                <w:sz w:val="20"/>
                <w:szCs w:val="20"/>
              </w:rPr>
              <w:t xml:space="preserve"> auf den Sensor </w:t>
            </w:r>
            <w:r>
              <w:rPr>
                <w:b/>
                <w:bCs/>
                <w:color w:val="00274C"/>
                <w:position w:val="-2"/>
                <w:sz w:val="20"/>
                <w:szCs w:val="20"/>
              </w:rPr>
              <w:t xml:space="preserve">E</w:t>
            </w:r>
            <w:r>
              <w:rPr>
                <w:color w:val="00274C"/>
                <w:position w:val="-2"/>
                <w:sz w:val="20"/>
                <w:szCs w:val="20"/>
              </w:rPr>
              <w:t xml:space="preserve"> montieren und mit Kraftstoff schmieren.</w:t>
            </w:r>
          </w:p>
          <w:p>
            <w:pPr>
              <w:numPr>
                <w:ilvl w:val="0"/>
                <w:numId w:val="21362191"/>
              </w:numPr>
              <w:spacing w:before="0" w:after="0" w:line="262" w:lineRule="auto"/>
              <w:jc w:val="left"/>
              <w:rPr>
                <w:color w:val="00274C"/>
                <w:sz w:val="20"/>
                <w:szCs w:val="20"/>
              </w:rPr>
            </w:pPr>
            <w:r>
              <w:rPr>
                <w:color w:val="00274C"/>
                <w:position w:val="-2"/>
                <w:sz w:val="20"/>
                <w:szCs w:val="20"/>
              </w:rPr>
              <w:t xml:space="preserve">Den Sensor </w:t>
            </w:r>
            <w:r>
              <w:rPr>
                <w:b/>
                <w:bCs/>
                <w:color w:val="00274C"/>
                <w:position w:val="-2"/>
                <w:sz w:val="20"/>
                <w:szCs w:val="20"/>
              </w:rPr>
              <w:t xml:space="preserve">E</w:t>
            </w:r>
            <w:r>
              <w:rPr>
                <w:color w:val="00274C"/>
                <w:position w:val="-2"/>
                <w:sz w:val="20"/>
                <w:szCs w:val="20"/>
              </w:rPr>
              <w:t xml:space="preserve"> am Träger </w:t>
            </w:r>
            <w:r>
              <w:rPr>
                <w:b/>
                <w:bCs/>
                <w:color w:val="00274C"/>
                <w:position w:val="-2"/>
                <w:sz w:val="20"/>
                <w:szCs w:val="20"/>
              </w:rPr>
              <w:t xml:space="preserve">F</w:t>
            </w:r>
            <w:r>
              <w:rPr>
                <w:color w:val="00274C"/>
                <w:position w:val="-2"/>
                <w:sz w:val="20"/>
                <w:szCs w:val="20"/>
              </w:rPr>
              <w:t xml:space="preserve"> anschrauben (Anziehmoment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8793802" name="name83745fd32f229fba3" descr="imm6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7.jpg"/>
                          <pic:cNvPicPr/>
                        </pic:nvPicPr>
                        <pic:blipFill>
                          <a:blip r:embed="rId10745fd32f229fb9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6.77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Austausch des SCV-Ventils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238105" name="name67235fd32f22b7ed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945fd32f22b7ec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Vor dem Austauschverfahren sicherstellen, dass der Arbeitsbereich staubfrei ist (Teil X des Ventils </w:t>
            </w:r>
            <w:r>
              <w:rPr>
                <w:b/>
                <w:bCs/>
                <w:color w:val="00274C"/>
                <w:position w:val="-2"/>
                <w:sz w:val="20"/>
                <w:szCs w:val="20"/>
              </w:rPr>
              <w:t xml:space="preserve">B</w:t>
            </w:r>
            <w:r>
              <w:rPr>
                <w:color w:val="00274C"/>
                <w:position w:val="-2"/>
                <w:sz w:val="20"/>
                <w:szCs w:val="20"/>
              </w:rPr>
              <w:t xml:space="preserve"> reagiert sehr empfindlich auf Feinstaub).</w:t>
            </w:r>
          </w:p>
          <w:p>
            <w:pPr>
              <w:numPr>
                <w:ilvl w:val="0"/>
                <w:numId w:val="21362104"/>
              </w:numPr>
              <w:spacing w:before="0" w:after="0" w:line="262" w:lineRule="auto"/>
              <w:jc w:val="left"/>
              <w:rPr>
                <w:color w:val="00274C"/>
                <w:sz w:val="20"/>
                <w:szCs w:val="20"/>
              </w:rPr>
            </w:pPr>
            <w:r>
              <w:rPr>
                <w:color w:val="00274C"/>
                <w:position w:val="-2"/>
                <w:sz w:val="20"/>
                <w:szCs w:val="20"/>
              </w:rPr>
              <w:t xml:space="preserve">Eine sorgfältige Reinigung ausführen und während dem Austauschverfahren jegliche Verunreinigung vermeiden. Vor dem Austausch den Außenbereich der Pumpe </w:t>
            </w:r>
            <w:r>
              <w:rPr>
                <w:b/>
                <w:bCs/>
                <w:color w:val="00274C"/>
                <w:position w:val="-2"/>
                <w:sz w:val="20"/>
                <w:szCs w:val="20"/>
              </w:rPr>
              <w:t xml:space="preserve">A</w:t>
            </w:r>
            <w:r>
              <w:rPr>
                <w:color w:val="00274C"/>
                <w:position w:val="-2"/>
                <w:sz w:val="20"/>
                <w:szCs w:val="20"/>
              </w:rPr>
              <w:t xml:space="preserve"> sorgfältig reinigen. Während des Austauschverfahrens jeglichen Kontakt mit Teil </w:t>
            </w:r>
            <w:r>
              <w:rPr>
                <w:b/>
                <w:bCs/>
                <w:color w:val="00274C"/>
                <w:position w:val="-2"/>
                <w:sz w:val="20"/>
                <w:szCs w:val="20"/>
              </w:rPr>
              <w:t xml:space="preserve">X</w:t>
            </w:r>
            <w:r>
              <w:rPr>
                <w:color w:val="00274C"/>
                <w:position w:val="-2"/>
                <w:sz w:val="20"/>
                <w:szCs w:val="20"/>
              </w:rPr>
              <w:t xml:space="preserve"> des Ventils vermeiden.</w:t>
            </w:r>
          </w:p>
          <w:p>
            <w:pPr>
              <w:numPr>
                <w:ilvl w:val="0"/>
                <w:numId w:val="21362104"/>
              </w:numPr>
              <w:spacing w:before="0" w:after="0" w:line="262" w:lineRule="auto"/>
              <w:jc w:val="left"/>
              <w:rPr>
                <w:color w:val="00274C"/>
                <w:sz w:val="20"/>
                <w:szCs w:val="20"/>
              </w:rPr>
            </w:pPr>
            <w:r>
              <w:rPr>
                <w:color w:val="00274C"/>
                <w:position w:val="-2"/>
                <w:sz w:val="20"/>
                <w:szCs w:val="20"/>
              </w:rPr>
              <w:t xml:space="preserve">Teil </w:t>
            </w:r>
            <w:r>
              <w:rPr>
                <w:b/>
                <w:bCs/>
                <w:color w:val="00274C"/>
                <w:position w:val="-2"/>
                <w:sz w:val="20"/>
                <w:szCs w:val="20"/>
              </w:rPr>
              <w:t xml:space="preserve">X</w:t>
            </w:r>
            <w:r>
              <w:rPr>
                <w:color w:val="00274C"/>
                <w:position w:val="-2"/>
                <w:sz w:val="20"/>
                <w:szCs w:val="20"/>
              </w:rPr>
              <w:t xml:space="preserve"> des Ventils </w:t>
            </w:r>
            <w:r>
              <w:rPr>
                <w:b/>
                <w:bCs/>
                <w:color w:val="00274C"/>
                <w:position w:val="-2"/>
                <w:sz w:val="20"/>
                <w:szCs w:val="20"/>
              </w:rPr>
              <w:t xml:space="preserve">B</w:t>
            </w:r>
            <w:r>
              <w:rPr>
                <w:color w:val="00274C"/>
                <w:position w:val="-2"/>
                <w:sz w:val="20"/>
                <w:szCs w:val="20"/>
              </w:rPr>
              <w:t xml:space="preserve"> mit Sprühöl schmieren.</w:t>
            </w:r>
          </w:p>
          <w:p>
            <w:pPr>
              <w:numPr>
                <w:ilvl w:val="0"/>
                <w:numId w:val="21362104"/>
              </w:numPr>
              <w:spacing w:before="0" w:after="0" w:line="262" w:lineRule="auto"/>
              <w:jc w:val="left"/>
              <w:rPr>
                <w:color w:val="00274C"/>
                <w:sz w:val="20"/>
                <w:szCs w:val="20"/>
              </w:rPr>
            </w:pPr>
            <w:r>
              <w:rPr>
                <w:color w:val="00274C"/>
                <w:position w:val="-2"/>
                <w:sz w:val="20"/>
                <w:szCs w:val="20"/>
              </w:rPr>
              <w:t xml:space="preserve">Vor dem austauschvorgang sicherstellen, dass der Zündschlüssel auf </w:t>
            </w:r>
            <w:r>
              <w:rPr>
                <w:b/>
                <w:bCs/>
                <w:color w:val="00274C"/>
                <w:position w:val="-2"/>
                <w:sz w:val="20"/>
                <w:szCs w:val="20"/>
              </w:rPr>
              <w:t xml:space="preserve">OFF</w:t>
            </w:r>
            <w:r>
              <w:rPr>
                <w:color w:val="00274C"/>
                <w:position w:val="-2"/>
                <w:sz w:val="20"/>
                <w:szCs w:val="20"/>
              </w:rPr>
              <w:t xml:space="preserve"> gestellt ist.</w:t>
            </w:r>
          </w:p>
          <w:p>
            <w:pPr>
              <w:numPr>
                <w:ilvl w:val="0"/>
                <w:numId w:val="21362104"/>
              </w:numPr>
              <w:spacing w:before="0" w:after="0" w:line="262" w:lineRule="auto"/>
              <w:jc w:val="left"/>
              <w:rPr>
                <w:color w:val="00274C"/>
                <w:sz w:val="20"/>
                <w:szCs w:val="20"/>
              </w:rPr>
            </w:pPr>
            <w:r>
              <w:rPr>
                <w:color w:val="00274C"/>
                <w:position w:val="-2"/>
                <w:sz w:val="20"/>
                <w:szCs w:val="20"/>
              </w:rPr>
              <w:t xml:space="preserve">Das neue Ventil in derselben Position des vorherigen montieren.</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87071960" name="name41565fd32f22cc715" descr="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0.jpg"/>
                          <pic:cNvPicPr/>
                        </pic:nvPicPr>
                        <pic:blipFill>
                          <a:blip r:embed="rId51315fd32f22cc71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6.12.1 Ausbau</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Den Verbinder </w:t>
            </w:r>
            <w:r>
              <w:rPr>
                <w:b/>
                <w:bCs/>
                <w:color w:val="00274C"/>
                <w:position w:val="-2"/>
                <w:sz w:val="20"/>
                <w:szCs w:val="20"/>
              </w:rPr>
              <w:t xml:space="preserve">C</w:t>
            </w:r>
            <w:r>
              <w:rPr>
                <w:color w:val="00274C"/>
                <w:position w:val="-2"/>
                <w:sz w:val="20"/>
                <w:szCs w:val="20"/>
              </w:rPr>
              <w:t xml:space="preserve"> vom Ventil </w:t>
            </w:r>
            <w:r>
              <w:rPr>
                <w:b/>
                <w:bCs/>
                <w:color w:val="00274C"/>
                <w:position w:val="-2"/>
                <w:sz w:val="20"/>
                <w:szCs w:val="20"/>
              </w:rPr>
              <w:t xml:space="preserve">B</w:t>
            </w:r>
            <w:r>
              <w:rPr>
                <w:color w:val="00274C"/>
                <w:position w:val="-2"/>
                <w:sz w:val="20"/>
                <w:szCs w:val="20"/>
              </w:rPr>
              <w:t xml:space="preserve"> trennen.</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Die Schrauben </w:t>
            </w:r>
            <w:r>
              <w:rPr>
                <w:b/>
                <w:bCs/>
                <w:color w:val="00274C"/>
                <w:position w:val="-2"/>
                <w:sz w:val="20"/>
                <w:szCs w:val="20"/>
              </w:rPr>
              <w:t xml:space="preserve">D</w:t>
            </w:r>
            <w:r>
              <w:rPr>
                <w:color w:val="00274C"/>
                <w:position w:val="-2"/>
                <w:sz w:val="20"/>
                <w:szCs w:val="20"/>
              </w:rPr>
              <w:t xml:space="preserve"> lösen.</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Ventil </w:t>
            </w:r>
            <w:r>
              <w:rPr>
                <w:b/>
                <w:bCs/>
                <w:color w:val="00274C"/>
                <w:position w:val="-2"/>
                <w:sz w:val="20"/>
                <w:szCs w:val="20"/>
              </w:rPr>
              <w:t xml:space="preserve">B</w:t>
            </w:r>
            <w:r>
              <w:rPr>
                <w:color w:val="00274C"/>
                <w:position w:val="-2"/>
                <w:sz w:val="20"/>
                <w:szCs w:val="20"/>
              </w:rPr>
              <w:t xml:space="preserve"> von der Pumpe </w:t>
            </w:r>
            <w:r>
              <w:rPr>
                <w:b/>
                <w:bCs/>
                <w:color w:val="00274C"/>
                <w:position w:val="-2"/>
                <w:sz w:val="20"/>
                <w:szCs w:val="20"/>
              </w:rPr>
              <w:t xml:space="preserve">A</w:t>
            </w:r>
            <w:r>
              <w:rPr>
                <w:color w:val="00274C"/>
                <w:position w:val="-2"/>
                <w:sz w:val="20"/>
                <w:szCs w:val="20"/>
              </w:rPr>
              <w:t xml:space="preserve"> entfernen.</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12552365" name="name68725fd32f22e22f2" descr="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1.jpg"/>
                          <pic:cNvPicPr/>
                        </pic:nvPicPr>
                        <pic:blipFill>
                          <a:blip r:embed="rId21795fd32f22e22ea"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6.12.2 Einbau</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Die mit Ventil </w:t>
            </w:r>
            <w:r>
              <w:rPr>
                <w:b/>
                <w:bCs/>
                <w:color w:val="00274C"/>
                <w:position w:val="-2"/>
                <w:sz w:val="20"/>
                <w:szCs w:val="20"/>
              </w:rPr>
              <w:t xml:space="preserve">B</w:t>
            </w:r>
            <w:r>
              <w:rPr>
                <w:color w:val="00274C"/>
                <w:position w:val="-2"/>
                <w:sz w:val="20"/>
                <w:szCs w:val="20"/>
              </w:rPr>
              <w:t xml:space="preserve"> gelieferten Stiftschrauben </w:t>
            </w:r>
            <w:r>
              <w:rPr>
                <w:b/>
                <w:bCs/>
                <w:color w:val="00274C"/>
                <w:position w:val="-2"/>
                <w:sz w:val="20"/>
                <w:szCs w:val="20"/>
              </w:rPr>
              <w:t xml:space="preserve">E</w:t>
            </w:r>
            <w:r>
              <w:rPr>
                <w:color w:val="00274C"/>
                <w:position w:val="-2"/>
                <w:sz w:val="20"/>
                <w:szCs w:val="20"/>
              </w:rPr>
              <w:t xml:space="preserve"> in die Befestigungsöffnungen der Pumpe </w:t>
            </w:r>
            <w:r>
              <w:rPr>
                <w:b/>
                <w:bCs/>
                <w:color w:val="00274C"/>
                <w:position w:val="-2"/>
                <w:sz w:val="20"/>
                <w:szCs w:val="20"/>
              </w:rPr>
              <w:t xml:space="preserve">A</w:t>
            </w:r>
            <w:r>
              <w:rPr>
                <w:color w:val="00274C"/>
                <w:position w:val="-2"/>
                <w:sz w:val="20"/>
                <w:szCs w:val="20"/>
              </w:rPr>
              <w:t xml:space="preserve"> einfügen und die Dichtung </w:t>
            </w:r>
            <w:r>
              <w:rPr>
                <w:b/>
                <w:bCs/>
                <w:color w:val="00274C"/>
                <w:position w:val="-2"/>
                <w:sz w:val="20"/>
                <w:szCs w:val="20"/>
              </w:rPr>
              <w:t xml:space="preserve">F</w:t>
            </w:r>
            <w:r>
              <w:rPr>
                <w:color w:val="00274C"/>
                <w:position w:val="-2"/>
                <w:sz w:val="20"/>
                <w:szCs w:val="20"/>
              </w:rPr>
              <w:t xml:space="preserve"> am Sitz der Pumpe A anbringen.</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Ventil </w:t>
            </w:r>
            <w:r>
              <w:rPr>
                <w:b/>
                <w:bCs/>
                <w:color w:val="00274C"/>
                <w:position w:val="-2"/>
                <w:sz w:val="20"/>
                <w:szCs w:val="20"/>
              </w:rPr>
              <w:t xml:space="preserve">B</w:t>
            </w:r>
            <w:r>
              <w:rPr>
                <w:color w:val="00274C"/>
                <w:position w:val="-2"/>
                <w:sz w:val="20"/>
                <w:szCs w:val="20"/>
              </w:rPr>
              <w:t xml:space="preserve"> an der Pumpe </w:t>
            </w:r>
            <w:r>
              <w:rPr>
                <w:b/>
                <w:bCs/>
                <w:color w:val="00274C"/>
                <w:position w:val="-2"/>
                <w:sz w:val="20"/>
                <w:szCs w:val="20"/>
              </w:rPr>
              <w:t xml:space="preserve">A</w:t>
            </w:r>
            <w:r>
              <w:rPr>
                <w:color w:val="00274C"/>
                <w:position w:val="-2"/>
                <w:sz w:val="20"/>
                <w:szCs w:val="20"/>
              </w:rPr>
              <w:t xml:space="preserve"> mithilfe der Stiftschrauben </w:t>
            </w:r>
            <w:r>
              <w:rPr>
                <w:b/>
                <w:bCs/>
                <w:color w:val="00274C"/>
                <w:position w:val="-2"/>
                <w:sz w:val="20"/>
                <w:szCs w:val="20"/>
              </w:rPr>
              <w:t xml:space="preserve">E</w:t>
            </w:r>
            <w:r>
              <w:rPr>
                <w:color w:val="00274C"/>
                <w:position w:val="-2"/>
                <w:sz w:val="20"/>
                <w:szCs w:val="20"/>
              </w:rPr>
              <w:t xml:space="preserve"> als Positionierungsführung montieren.</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Stiftschrauben </w:t>
            </w:r>
            <w:r>
              <w:rPr>
                <w:b/>
                <w:bCs/>
                <w:color w:val="00274C"/>
                <w:position w:val="-2"/>
                <w:sz w:val="20"/>
                <w:szCs w:val="20"/>
              </w:rPr>
              <w:t xml:space="preserve">E</w:t>
            </w:r>
            <w:r>
              <w:rPr>
                <w:color w:val="00274C"/>
                <w:position w:val="-2"/>
                <w:sz w:val="20"/>
                <w:szCs w:val="20"/>
              </w:rPr>
              <w:t xml:space="preserve"> entfernen und Ventil </w:t>
            </w:r>
            <w:r>
              <w:rPr>
                <w:b/>
                <w:bCs/>
                <w:color w:val="00274C"/>
                <w:position w:val="-2"/>
                <w:sz w:val="20"/>
                <w:szCs w:val="20"/>
              </w:rPr>
              <w:t xml:space="preserve">B</w:t>
            </w:r>
            <w:r>
              <w:rPr>
                <w:color w:val="00274C"/>
                <w:position w:val="-2"/>
                <w:sz w:val="20"/>
                <w:szCs w:val="20"/>
              </w:rPr>
              <w:t xml:space="preserve"> mit den Schrauben </w:t>
            </w:r>
            <w:r>
              <w:rPr>
                <w:b/>
                <w:bCs/>
                <w:color w:val="00274C"/>
                <w:position w:val="-2"/>
                <w:sz w:val="20"/>
                <w:szCs w:val="20"/>
              </w:rPr>
              <w:t xml:space="preserve">D</w:t>
            </w:r>
            <w:r>
              <w:rPr>
                <w:color w:val="00274C"/>
                <w:position w:val="-2"/>
                <w:sz w:val="20"/>
                <w:szCs w:val="20"/>
              </w:rPr>
              <w:t xml:space="preserve"> befestigen (Anzugsmoment 6 Nm).</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4 -</w:t>
            </w:r>
            <w:r>
              <w:rPr>
                <w:color w:val="00274C"/>
                <w:position w:val="-2"/>
                <w:sz w:val="20"/>
                <w:szCs w:val="20"/>
              </w:rPr>
              <w:t xml:space="preserve"> Das Ventil </w:t>
            </w:r>
            <w:r>
              <w:rPr>
                <w:b/>
                <w:bCs/>
                <w:color w:val="00274C"/>
                <w:position w:val="-2"/>
                <w:sz w:val="20"/>
                <w:szCs w:val="20"/>
              </w:rPr>
              <w:t xml:space="preserve">B</w:t>
            </w:r>
            <w:r>
              <w:rPr>
                <w:color w:val="00274C"/>
                <w:position w:val="-2"/>
                <w:sz w:val="20"/>
                <w:szCs w:val="20"/>
              </w:rPr>
              <w:t xml:space="preserve"> mit den Schrauben </w:t>
            </w:r>
            <w:r>
              <w:rPr>
                <w:b/>
                <w:bCs/>
                <w:color w:val="00274C"/>
                <w:position w:val="-2"/>
                <w:sz w:val="20"/>
                <w:szCs w:val="20"/>
              </w:rPr>
              <w:t xml:space="preserve">D</w:t>
            </w:r>
            <w:r>
              <w:rPr>
                <w:color w:val="00274C"/>
                <w:position w:val="-2"/>
                <w:sz w:val="20"/>
                <w:szCs w:val="20"/>
              </w:rPr>
              <w:t xml:space="preserve"> fixieren (Anziehmoment 10 Nm) </w:t>
            </w:r>
            <w:r>
              <w:rPr>
                <w:b/>
                <w:bCs/>
                <w:color w:val="00274C"/>
                <w:position w:val="-2"/>
                <w:sz w:val="20"/>
                <w:szCs w:val="20"/>
              </w:rPr>
              <w:t xml:space="preserve">.</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33334062" name="name23025fd32f2303472" descr="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2.jpg"/>
                          <pic:cNvPicPr/>
                        </pic:nvPicPr>
                        <pic:blipFill>
                          <a:blip r:embed="rId40125fd32f2303469"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24375403" name="name61805fd32f2314ecd" descr="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3.jpg"/>
                          <pic:cNvPicPr/>
                        </pic:nvPicPr>
                        <pic:blipFill>
                          <a:blip r:embed="rId33615fd32f2314ec8"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6.81</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88714465" name="name60895fd32f2323621" descr="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4.jpg"/>
                          <pic:cNvPicPr/>
                        </pic:nvPicPr>
                        <pic:blipFill>
                          <a:blip r:embed="rId39365fd32f232361a"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6.82</w:t>
            </w:r>
          </w:p>
        </w:tc>
      </w:tr>
    </w:tbl>
    <w:p>
      <w:pPr>
        <w:pStyle w:val="Titolo1"/>
        <w:outlineLvl w:val="0"/>
      </w:pPr>
      <w:r>
        <w:rPr/>
        <w:t xml:space="preserve">Angaben zum ausbau</w:t>
      </w:r>
    </w:p>
    <w:p>
      <w:pPr>
        <w:widowControl w:val="on"/>
        <w:pBdr/>
        <w:spacing w:before="0" w:after="0" w:line="240" w:lineRule="auto"/>
        <w:ind w:left="0" w:right="0"/>
        <w:jc w:val="left"/>
      </w:pPr>
    </w:p>
    <w:p>
      <w:pPr>
        <w:pStyle w:val="Titolo2"/>
      </w:pPr>
      <w:r>
        <w:rPr/>
        <w:t xml:space="preserve">Empfehlungen für den Ausbau</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266366" name="name88725fd32f233443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325fd32f233443a"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Wichtig</w:t>
      </w:r>
    </w:p>
    <w:p>
      <w:pPr>
        <w:numPr>
          <w:ilvl w:val="0"/>
          <w:numId w:val="21362104"/>
        </w:numPr>
        <w:spacing w:before="0" w:after="0" w:line="240" w:lineRule="auto"/>
        <w:jc w:val="left"/>
        <w:rPr>
          <w:color w:val="00274C"/>
          <w:sz w:val="20"/>
          <w:szCs w:val="20"/>
        </w:rPr>
      </w:pPr>
      <w:r>
        <w:rPr>
          <w:color w:val="00274C"/>
          <w:sz w:val="20"/>
          <w:szCs w:val="20"/>
        </w:rPr>
        <w:t xml:space="preserve">Das Zeichen ( </w:t>
      </w:r>
      <w:r>
        <w:drawing>
          <wp:inline distT="0" distB="0" distL="0" distR="0">
            <wp:extent cx="158400" cy="115200"/>
            <wp:docPr id="15296556" name="name71695fd32f23466f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0715fd32f23466ed"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nach der Überschrift eines Abschnitts zeigt an, dass dieser Eingriff für den Ausbau des Motors nicht notwendig ist. Diese Eingriffe werden dennoch gezeigt, um den Ausbau der Komponenten zu veranschaulichen.</w:t>
      </w:r>
    </w:p>
    <w:p>
      <w:pPr>
        <w:numPr>
          <w:ilvl w:val="0"/>
          <w:numId w:val="21362104"/>
        </w:numPr>
        <w:spacing w:before="0" w:after="0" w:line="240" w:lineRule="auto"/>
        <w:jc w:val="left"/>
        <w:rPr>
          <w:color w:val="00274C"/>
          <w:sz w:val="20"/>
          <w:szCs w:val="20"/>
        </w:rPr>
      </w:pPr>
      <w:r>
        <w:rPr>
          <w:color w:val="00274C"/>
          <w:sz w:val="20"/>
          <w:szCs w:val="20"/>
        </w:rPr>
        <w:t xml:space="preserve">Der Bediener muss über alle erforderlichen Ausrüstungen und Werkzeuge verfügen, um die Eingriffe korrekt und zu sicheren Bedingungen auszuführen.</w:t>
      </w:r>
    </w:p>
    <w:p>
      <w:pPr>
        <w:numPr>
          <w:ilvl w:val="0"/>
          <w:numId w:val="21362104"/>
        </w:numPr>
        <w:spacing w:before="0" w:after="0" w:line="240" w:lineRule="auto"/>
        <w:jc w:val="left"/>
        <w:rPr>
          <w:color w:val="00274C"/>
          <w:sz w:val="20"/>
          <w:szCs w:val="20"/>
        </w:rPr>
      </w:pPr>
      <w:r>
        <w:rPr>
          <w:color w:val="00274C"/>
          <w:sz w:val="20"/>
          <w:szCs w:val="20"/>
        </w:rPr>
        <w:t xml:space="preserve">Vor dem Ausbau die Tätigkeiten ausführen wie beschrieben in </w:t>
      </w:r>
      <w:hyperlink r:id="rId37755fd32f2346d65" w:history="1">
        <w:r>
          <w:rPr>
            <w:b/>
            <w:bCs/>
            <w:color w:val="0000FF"/>
            <w:sz w:val="20"/>
            <w:szCs w:val="20"/>
          </w:rPr>
          <w:t xml:space="preserve">Kap. 5</w:t>
        </w:r>
      </w:hyperlink>
      <w:r>
        <w:rPr>
          <w:color w:val="00274C"/>
          <w:sz w:val="20"/>
          <w:szCs w:val="20"/>
        </w:rPr>
        <w:t xml:space="preserve"> .</w:t>
      </w:r>
    </w:p>
    <w:p>
      <w:pPr>
        <w:numPr>
          <w:ilvl w:val="0"/>
          <w:numId w:val="21362104"/>
        </w:numPr>
        <w:spacing w:before="0" w:after="0" w:line="240" w:lineRule="auto"/>
        <w:jc w:val="left"/>
        <w:rPr>
          <w:color w:val="00274C"/>
          <w:sz w:val="20"/>
          <w:szCs w:val="20"/>
        </w:rPr>
      </w:pPr>
      <w:r>
        <w:rPr>
          <w:color w:val="00274C"/>
          <w:sz w:val="20"/>
          <w:szCs w:val="20"/>
        </w:rPr>
        <w:t xml:space="preserve">Bevor Sie fortfahren, </w:t>
      </w:r>
      <w:hyperlink r:id="rId48495fd32f2346da7" w:history="1">
        <w:r>
          <w:rPr>
            <w:b/>
            <w:bCs/>
            <w:color w:val="0000FF"/>
            <w:sz w:val="20"/>
            <w:szCs w:val="20"/>
          </w:rPr>
          <w:t xml:space="preserve">Kap. 3</w:t>
        </w:r>
      </w:hyperlink>
      <w:r>
        <w:rPr>
          <w:color w:val="00274C"/>
          <w:sz w:val="20"/>
          <w:szCs w:val="20"/>
        </w:rPr>
        <w:t xml:space="preserve"> aufmerksam lesen.</w:t>
      </w:r>
    </w:p>
    <w:p>
      <w:pPr>
        <w:numPr>
          <w:ilvl w:val="0"/>
          <w:numId w:val="21362104"/>
        </w:numPr>
        <w:spacing w:before="0" w:after="0" w:line="240" w:lineRule="auto"/>
        <w:jc w:val="left"/>
        <w:rPr>
          <w:color w:val="00274C"/>
          <w:sz w:val="20"/>
          <w:szCs w:val="20"/>
        </w:rPr>
      </w:pPr>
      <w:r>
        <w:rPr>
          <w:color w:val="00274C"/>
          <w:sz w:val="20"/>
          <w:szCs w:val="20"/>
        </w:rPr>
        <w:t xml:space="preserve">Für ein bequemes und sicheres Vorgehen empfiehlt es sich, den Motor auf einem entsprechenden Drehbock für Motorrevisionen zu installieren.</w:t>
      </w:r>
    </w:p>
    <w:p>
      <w:pPr>
        <w:numPr>
          <w:ilvl w:val="0"/>
          <w:numId w:val="21362104"/>
        </w:numPr>
        <w:spacing w:before="0" w:after="0" w:line="240" w:lineRule="auto"/>
        <w:jc w:val="left"/>
        <w:rPr>
          <w:color w:val="00274C"/>
          <w:sz w:val="20"/>
          <w:szCs w:val="20"/>
        </w:rPr>
      </w:pPr>
      <w:r>
        <w:rPr>
          <w:color w:val="00274C"/>
          <w:sz w:val="20"/>
          <w:szCs w:val="20"/>
        </w:rPr>
        <w:t xml:space="preserve">Alle Anschlüsse der Komponenten für die Einspritzung beim Ausbau wie in </w:t>
      </w:r>
      <w:hyperlink r:id="rId80625fd32f2346df3" w:history="1">
        <w:r>
          <w:rPr>
            <w:b/>
            <w:bCs/>
            <w:color w:val="0000FF"/>
            <w:sz w:val="20"/>
            <w:szCs w:val="20"/>
          </w:rPr>
          <w:t xml:space="preserve">Abs. 2.9.8</w:t>
        </w:r>
      </w:hyperlink>
      <w:r>
        <w:rPr>
          <w:color w:val="00274C"/>
          <w:sz w:val="20"/>
          <w:szCs w:val="20"/>
        </w:rPr>
        <w:t xml:space="preserve"> gezeigt verschließen.</w:t>
      </w:r>
    </w:p>
    <w:p>
      <w:pPr>
        <w:numPr>
          <w:ilvl w:val="0"/>
          <w:numId w:val="21362104"/>
        </w:numPr>
        <w:spacing w:before="0" w:after="0" w:line="240" w:lineRule="auto"/>
        <w:jc w:val="left"/>
        <w:rPr>
          <w:color w:val="00274C"/>
          <w:sz w:val="20"/>
          <w:szCs w:val="20"/>
        </w:rPr>
      </w:pPr>
      <w:r>
        <w:rPr>
          <w:color w:val="00274C"/>
          <w:sz w:val="20"/>
          <w:szCs w:val="20"/>
        </w:rPr>
        <w:t xml:space="preserve">Mit Schmiermittel alle ausgebauten Komponenten sowie alle oxidationsanfälligen Verbindungsflächen schützen.</w:t>
      </w:r>
    </w:p>
    <w:p>
      <w:pPr>
        <w:numPr>
          <w:ilvl w:val="0"/>
          <w:numId w:val="21362104"/>
        </w:numPr>
        <w:spacing w:before="0" w:after="0" w:line="240" w:lineRule="auto"/>
        <w:jc w:val="left"/>
        <w:rPr>
          <w:color w:val="00274C"/>
          <w:sz w:val="20"/>
          <w:szCs w:val="20"/>
        </w:rPr>
      </w:pPr>
      <w:r>
        <w:rPr>
          <w:color w:val="00274C"/>
          <w:sz w:val="20"/>
          <w:szCs w:val="20"/>
        </w:rPr>
        <w:t xml:space="preserve">Bei der Beschreibung der Ausbauarbeiten sind, wo erforderlich, auch die notwendigen Spezialwerkzeuge (z.B.  </w:t>
      </w:r>
      <w:hyperlink r:id="rId23345fd32f2346e44" w:history="1">
        <w:r>
          <w:rPr>
            <w:b/>
            <w:bCs/>
            <w:color w:val="0000FF"/>
            <w:sz w:val="20"/>
            <w:szCs w:val="20"/>
          </w:rPr>
          <w:t xml:space="preserve">ST_05</w:t>
        </w:r>
      </w:hyperlink>
      <w:r>
        <w:rPr>
          <w:color w:val="00274C"/>
          <w:sz w:val="20"/>
          <w:szCs w:val="20"/>
        </w:rPr>
        <w:t xml:space="preserve"> ), mit der Kennzeichnung aus </w:t>
      </w:r>
      <w:hyperlink r:id="rId78465fd32f2346e5c" w:history="1">
        <w:r>
          <w:rPr>
            <w:b/>
            <w:bCs/>
            <w:color w:val="0000FF"/>
            <w:sz w:val="20"/>
            <w:szCs w:val="20"/>
          </w:rPr>
          <w:t xml:space="preserve">Tab. 13.1 - 13.2 - 13.3</w:t>
        </w:r>
      </w:hyperlink>
      <w:r>
        <w:rPr>
          <w:color w:val="00274C"/>
          <w:sz w:val="20"/>
          <w:szCs w:val="20"/>
        </w:rPr>
        <w:t xml:space="preserve"> angegeben.</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des EGR-Kreislaufs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7.2.1 Baugruppe EGR Cooler</w:t>
            </w:r>
          </w:p>
          <w:p>
            <w:pPr>
              <w:numPr>
                <w:ilvl w:val="0"/>
                <w:numId w:val="21362192"/>
              </w:numPr>
              <w:spacing w:before="0" w:after="0" w:line="262" w:lineRule="auto"/>
              <w:jc w:val="left"/>
              <w:rPr>
                <w:color w:val="00274C"/>
                <w:sz w:val="20"/>
                <w:szCs w:val="20"/>
              </w:rPr>
            </w:pPr>
            <w:r>
              <w:rPr>
                <w:color w:val="00274C"/>
                <w:position w:val="-2"/>
                <w:sz w:val="20"/>
                <w:szCs w:val="20"/>
              </w:rPr>
              <w:br/>
              <w:br/>
              <w:br/>
              <w:t xml:space="preserve">Die Schrauben </w:t>
            </w:r>
            <w:r>
              <w:rPr>
                <w:b/>
                <w:bCs/>
                <w:color w:val="00274C"/>
                <w:position w:val="-2"/>
                <w:sz w:val="20"/>
                <w:szCs w:val="20"/>
              </w:rPr>
              <w:t xml:space="preserve">A</w:t>
            </w:r>
            <w:r>
              <w:rPr>
                <w:color w:val="00274C"/>
                <w:position w:val="-2"/>
                <w:sz w:val="20"/>
                <w:szCs w:val="20"/>
              </w:rPr>
              <w:t xml:space="preserve"> </w:t>
            </w:r>
            <w:r>
              <w:rPr>
                <w:b/>
                <w:bCs/>
                <w:color w:val="00274C"/>
                <w:position w:val="-2"/>
                <w:sz w:val="20"/>
                <w:szCs w:val="20"/>
              </w:rPr>
              <w:t xml:space="preserve">( </w:t>
            </w:r>
            <w:hyperlink r:id="rId58515fd32f2346f5a"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B, X</w:t>
            </w:r>
            <w:r>
              <w:rPr>
                <w:color w:val="00274C"/>
                <w:position w:val="-2"/>
                <w:sz w:val="20"/>
                <w:szCs w:val="20"/>
              </w:rPr>
              <w:t xml:space="preserve"> lösen und das Rohr </w:t>
            </w:r>
            <w:r>
              <w:rPr>
                <w:b/>
                <w:bCs/>
                <w:color w:val="00274C"/>
                <w:position w:val="-2"/>
                <w:sz w:val="20"/>
                <w:szCs w:val="20"/>
              </w:rPr>
              <w:t xml:space="preserve">C</w:t>
            </w:r>
            <w:r>
              <w:rPr>
                <w:color w:val="00274C"/>
                <w:position w:val="-2"/>
                <w:sz w:val="20"/>
                <w:szCs w:val="20"/>
              </w:rPr>
              <w:t xml:space="preserve"> mit den entsprechenden Dichtungen entfernen.</w:t>
            </w:r>
          </w:p>
        </w:tc>
        <w:tc>
          <w:tcPr>
            <w:tcMar>
              <w:top w:w="150" w:type="dxa"/>
              <w:bottom w:w="150" w:type="dxa"/>
            </w:tcMar>
            <w:vAlign w:val="top"/>
          </w:tcPr>
          <w:p>
            <w:r>
              <w:rPr>
                <w:position w:val="-230"/>
              </w:rPr>
              <w:drawing>
                <wp:inline distT="0" distB="0" distL="0" distR="0">
                  <wp:extent cx="2232000" cy="1504800"/>
                  <wp:docPr id="8135847" name="name56695fd32f23793c8" descr="imm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1.jpg"/>
                          <pic:cNvPicPr/>
                        </pic:nvPicPr>
                        <pic:blipFill>
                          <a:blip r:embed="rId78505fd32f23793b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7.1</w:t>
            </w:r>
          </w:p>
        </w:tc>
      </w:tr>
      <w:tr>
        <w:trPr>
          <w:trHeight w:val="0" w:hRule="atLeast"/>
        </w:trPr>
        <w:tc>
          <w:tcPr>
            <w:tcMar>
              <w:top w:w="150" w:type="dxa"/>
              <w:bottom w:w="150" w:type="dxa"/>
            </w:tcMar>
            <w:vAlign w:val="center"/>
          </w:tcPr>
          <w:p>
            <w:pPr>
              <w:numPr>
                <w:ilvl w:val="0"/>
                <w:numId w:val="21362193"/>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D, E</w:t>
            </w:r>
            <w:r>
              <w:rPr>
                <w:color w:val="00274C"/>
                <w:position w:val="-2"/>
                <w:sz w:val="20"/>
                <w:szCs w:val="20"/>
              </w:rPr>
              <w:t xml:space="preserve"> </w:t>
            </w:r>
            <w:r>
              <w:rPr>
                <w:b/>
                <w:bCs/>
                <w:color w:val="00274C"/>
                <w:position w:val="-2"/>
                <w:sz w:val="20"/>
                <w:szCs w:val="20"/>
              </w:rPr>
              <w:t xml:space="preserve">( </w:t>
            </w:r>
            <w:hyperlink r:id="rId38945fd32f237cde0"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lösen und das Rohr </w:t>
            </w:r>
            <w:r>
              <w:rPr>
                <w:b/>
                <w:bCs/>
                <w:color w:val="00274C"/>
                <w:position w:val="-2"/>
                <w:sz w:val="20"/>
                <w:szCs w:val="20"/>
              </w:rPr>
              <w:t xml:space="preserve">F</w:t>
            </w:r>
            <w:r>
              <w:rPr>
                <w:color w:val="00274C"/>
                <w:position w:val="-2"/>
                <w:sz w:val="20"/>
                <w:szCs w:val="20"/>
              </w:rPr>
              <w:t xml:space="preserve"> mit den entsprechenden Dichtungen entfernen.</w:t>
            </w:r>
          </w:p>
        </w:tc>
        <w:tc>
          <w:tcPr>
            <w:tcMar>
              <w:top w:w="150" w:type="dxa"/>
              <w:bottom w:w="150" w:type="dxa"/>
            </w:tcMar>
            <w:vAlign w:val="top"/>
          </w:tcPr>
          <w:p>
            <w:r>
              <w:rPr>
                <w:position w:val="-230"/>
              </w:rPr>
              <w:drawing>
                <wp:inline distT="0" distB="0" distL="0" distR="0">
                  <wp:extent cx="2232000" cy="1504800"/>
                  <wp:docPr id="4899463" name="name87785fd32f2395f08" descr="imm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2.jpg"/>
                          <pic:cNvPicPr/>
                        </pic:nvPicPr>
                        <pic:blipFill>
                          <a:blip r:embed="rId65925fd32f2395f0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7.2</w:t>
            </w:r>
          </w:p>
        </w:tc>
      </w:tr>
      <w:tr>
        <w:trPr>
          <w:trHeight w:val="0" w:hRule="atLeast"/>
        </w:trPr>
        <w:tc>
          <w:tcPr>
            <w:tcMar>
              <w:top w:w="150" w:type="dxa"/>
              <w:bottom w:w="150" w:type="dxa"/>
            </w:tcMar>
            <w:vAlign w:val="center"/>
          </w:tcPr>
          <w:p>
            <w:pPr>
              <w:numPr>
                <w:ilvl w:val="0"/>
                <w:numId w:val="21362194"/>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M</w:t>
            </w:r>
            <w:r>
              <w:rPr>
                <w:color w:val="00274C"/>
                <w:position w:val="-2"/>
                <w:sz w:val="20"/>
                <w:szCs w:val="20"/>
              </w:rPr>
              <w:t xml:space="preserve"> aushängen und das Rohr </w:t>
            </w:r>
            <w:r>
              <w:rPr>
                <w:b/>
                <w:bCs/>
                <w:color w:val="00274C"/>
                <w:position w:val="-2"/>
                <w:sz w:val="20"/>
                <w:szCs w:val="20"/>
              </w:rPr>
              <w:t xml:space="preserve">N</w:t>
            </w:r>
            <w:r>
              <w:rPr>
                <w:color w:val="00274C"/>
                <w:position w:val="-2"/>
                <w:sz w:val="20"/>
                <w:szCs w:val="20"/>
              </w:rPr>
              <w:t xml:space="preserve"> entfernen. </w:t>
            </w:r>
          </w:p>
          <w:p>
            <w:pPr>
              <w:numPr>
                <w:ilvl w:val="0"/>
                <w:numId w:val="21362194"/>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L</w:t>
            </w:r>
            <w:r>
              <w:rPr>
                <w:color w:val="00274C"/>
                <w:position w:val="-2"/>
                <w:sz w:val="20"/>
                <w:szCs w:val="20"/>
              </w:rPr>
              <w:t xml:space="preserve"> aushängen.</w:t>
            </w:r>
          </w:p>
          <w:p>
            <w:pPr>
              <w:numPr>
                <w:ilvl w:val="0"/>
                <w:numId w:val="21362194"/>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G</w:t>
            </w:r>
            <w:r>
              <w:rPr>
                <w:color w:val="00274C"/>
                <w:position w:val="-2"/>
                <w:sz w:val="20"/>
                <w:szCs w:val="20"/>
              </w:rPr>
              <w:t xml:space="preserve"> lösen und den EGR Cooler </w:t>
            </w:r>
            <w:r>
              <w:rPr>
                <w:b/>
                <w:bCs/>
                <w:color w:val="00274C"/>
                <w:position w:val="-2"/>
                <w:sz w:val="20"/>
                <w:szCs w:val="20"/>
              </w:rPr>
              <w:t xml:space="preserve">H</w:t>
            </w:r>
            <w:r>
              <w:rPr>
                <w:color w:val="00274C"/>
                <w:position w:val="-2"/>
                <w:sz w:val="20"/>
                <w:szCs w:val="20"/>
              </w:rPr>
              <w:t xml:space="preserve"> von der Hülle </w:t>
            </w:r>
            <w:r>
              <w:rPr>
                <w:b/>
                <w:bCs/>
                <w:color w:val="00274C"/>
                <w:position w:val="-2"/>
                <w:sz w:val="20"/>
                <w:szCs w:val="20"/>
              </w:rPr>
              <w:t xml:space="preserve">X</w:t>
            </w:r>
            <w:r>
              <w:rPr>
                <w:color w:val="00274C"/>
                <w:position w:val="-2"/>
                <w:sz w:val="20"/>
                <w:szCs w:val="20"/>
              </w:rPr>
              <w:t xml:space="preserve"> </w:t>
            </w:r>
            <w:r>
              <w:rPr>
                <w:b/>
                <w:bCs/>
                <w:color w:val="00274C"/>
                <w:position w:val="-2"/>
                <w:sz w:val="20"/>
                <w:szCs w:val="20"/>
              </w:rPr>
              <w:t xml:space="preserve">( </w:t>
            </w:r>
            <w:hyperlink r:id="rId70155fd32f2397940"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abnehmen.</w:t>
            </w:r>
          </w:p>
        </w:tc>
        <w:tc>
          <w:tcPr>
            <w:tcMar>
              <w:top w:w="150" w:type="dxa"/>
              <w:bottom w:w="150" w:type="dxa"/>
            </w:tcMar>
            <w:vAlign w:val="top"/>
          </w:tcPr>
          <w:p>
            <w:r>
              <w:rPr>
                <w:position w:val="-230"/>
              </w:rPr>
              <w:drawing>
                <wp:inline distT="0" distB="0" distL="0" distR="0">
                  <wp:extent cx="2232000" cy="1504800"/>
                  <wp:docPr id="96322211" name="name56165fd32f23af7f5" descr="imm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3.jpg"/>
                          <pic:cNvPicPr/>
                        </pic:nvPicPr>
                        <pic:blipFill>
                          <a:blip r:embed="rId81955fd32f23af7e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7.2.2 Ausbau des EGR-Kreislaufs</w:t>
            </w:r>
          </w:p>
          <w:p>
            <w:pPr>
              <w:numPr>
                <w:ilvl w:val="0"/>
                <w:numId w:val="21362195"/>
              </w:numPr>
              <w:spacing w:before="0" w:after="0" w:line="262" w:lineRule="auto"/>
              <w:jc w:val="left"/>
              <w:rPr>
                <w:color w:val="00274C"/>
                <w:sz w:val="20"/>
                <w:szCs w:val="20"/>
              </w:rPr>
            </w:pPr>
            <w:r>
              <w:rPr>
                <w:color w:val="00274C"/>
                <w:position w:val="-2"/>
                <w:sz w:val="20"/>
                <w:szCs w:val="20"/>
              </w:rPr>
              <w:br/>
              <w:br/>
              <w:br/>
              <w:t xml:space="preserve">Den Verbinder </w:t>
            </w:r>
            <w:r>
              <w:rPr>
                <w:b/>
                <w:bCs/>
                <w:color w:val="00274C"/>
                <w:position w:val="-2"/>
                <w:sz w:val="20"/>
                <w:szCs w:val="20"/>
              </w:rPr>
              <w:t xml:space="preserve">P</w:t>
            </w:r>
            <w:r>
              <w:rPr>
                <w:color w:val="00274C"/>
                <w:position w:val="-2"/>
                <w:sz w:val="20"/>
                <w:szCs w:val="20"/>
              </w:rPr>
              <w:t xml:space="preserve"> abtrennen.</w:t>
            </w:r>
          </w:p>
          <w:p>
            <w:pPr>
              <w:numPr>
                <w:ilvl w:val="0"/>
                <w:numId w:val="21362195"/>
              </w:numPr>
              <w:spacing w:before="0" w:after="0" w:line="262" w:lineRule="auto"/>
              <w:jc w:val="left"/>
              <w:rPr>
                <w:color w:val="00274C"/>
                <w:sz w:val="20"/>
                <w:szCs w:val="20"/>
              </w:rPr>
            </w:pPr>
            <w:r>
              <w:rPr>
                <w:color w:val="00274C"/>
                <w:position w:val="-2"/>
                <w:sz w:val="20"/>
                <w:szCs w:val="20"/>
              </w:rPr>
              <w:t xml:space="preserve">Nur die zwei Schrauben </w:t>
            </w:r>
            <w:r>
              <w:rPr>
                <w:b/>
                <w:bCs/>
                <w:color w:val="00274C"/>
                <w:position w:val="-2"/>
                <w:sz w:val="20"/>
                <w:szCs w:val="20"/>
              </w:rPr>
              <w:t xml:space="preserve">Q</w:t>
            </w:r>
            <w:r>
              <w:rPr>
                <w:color w:val="00274C"/>
                <w:position w:val="-2"/>
                <w:sz w:val="20"/>
                <w:szCs w:val="20"/>
              </w:rPr>
              <w:t xml:space="preserve"> lösen, und das EGR Ventil </w:t>
            </w:r>
            <w:r>
              <w:rPr>
                <w:b/>
                <w:bCs/>
                <w:color w:val="00274C"/>
                <w:position w:val="-2"/>
                <w:sz w:val="20"/>
                <w:szCs w:val="20"/>
              </w:rPr>
              <w:t xml:space="preserve">R</w:t>
            </w:r>
            <w:r>
              <w:rPr>
                <w:color w:val="00274C"/>
                <w:position w:val="-2"/>
                <w:sz w:val="20"/>
                <w:szCs w:val="20"/>
              </w:rPr>
              <w:t xml:space="preserve"> mit der entsprechenden Dichtung entfernen.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Bei einer Betriebsstörung kann das EGR Ventil nicht repariert werden, sondern muss ausgewechselt werden.</w:t>
            </w:r>
          </w:p>
        </w:tc>
        <w:tc>
          <w:tcPr>
            <w:tcMar>
              <w:top w:w="150" w:type="dxa"/>
              <w:bottom w:w="150" w:type="dxa"/>
            </w:tcMar>
            <w:vAlign w:val="top"/>
          </w:tcPr>
          <w:p>
            <w:r>
              <w:rPr>
                <w:position w:val="-230"/>
              </w:rPr>
              <w:drawing>
                <wp:inline distT="0" distB="0" distL="0" distR="0">
                  <wp:extent cx="2232000" cy="1504800"/>
                  <wp:docPr id="35469320" name="name30585fd32f23c6d3d" descr="imm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4.jpg"/>
                          <pic:cNvPicPr/>
                        </pic:nvPicPr>
                        <pic:blipFill>
                          <a:blip r:embed="rId26255fd32f23c6d3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7.4</w:t>
            </w:r>
          </w:p>
        </w:tc>
      </w:tr>
      <w:tr>
        <w:trPr>
          <w:trHeight w:val="0" w:hRule="atLeast"/>
        </w:trPr>
        <w:tc>
          <w:tcPr>
            <w:tcMar>
              <w:top w:w="150" w:type="dxa"/>
              <w:bottom w:w="150" w:type="dxa"/>
            </w:tcMar>
            <w:vAlign w:val="center"/>
          </w:tcPr>
          <w:p>
            <w:pPr>
              <w:numPr>
                <w:ilvl w:val="0"/>
                <w:numId w:val="21362196"/>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S</w:t>
            </w:r>
            <w:r>
              <w:rPr>
                <w:color w:val="00274C"/>
                <w:position w:val="-2"/>
                <w:sz w:val="20"/>
                <w:szCs w:val="20"/>
              </w:rPr>
              <w:t xml:space="preserve"> lösen, und den Flansch </w:t>
            </w:r>
            <w:r>
              <w:rPr>
                <w:b/>
                <w:bCs/>
                <w:color w:val="00274C"/>
                <w:position w:val="-2"/>
                <w:sz w:val="20"/>
                <w:szCs w:val="20"/>
              </w:rPr>
              <w:t xml:space="preserve">T</w:t>
            </w:r>
            <w:r>
              <w:rPr>
                <w:color w:val="00274C"/>
                <w:position w:val="-2"/>
                <w:sz w:val="20"/>
                <w:szCs w:val="20"/>
              </w:rPr>
              <w:t xml:space="preserve"> mit der entsprechenden Dichtung entfernen.</w:t>
            </w:r>
          </w:p>
        </w:tc>
        <w:tc>
          <w:tcPr>
            <w:tcMar>
              <w:top w:w="150" w:type="dxa"/>
              <w:bottom w:w="150" w:type="dxa"/>
            </w:tcMar>
            <w:vAlign w:val="top"/>
          </w:tcPr>
          <w:p>
            <w:r>
              <w:rPr>
                <w:position w:val="-230"/>
              </w:rPr>
              <w:drawing>
                <wp:inline distT="0" distB="0" distL="0" distR="0">
                  <wp:extent cx="2232000" cy="1504800"/>
                  <wp:docPr id="20224476" name="name91635fd32f23e56ba" descr="imm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5.jpg"/>
                          <pic:cNvPicPr/>
                        </pic:nvPicPr>
                        <pic:blipFill>
                          <a:blip r:embed="rId12915fd32f23e56b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elektrische Komponenten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7.3.1 Elektrische Verkabelung</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68289" name="name69735fd32f24021e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425fd32f24021d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Vor dem Ausbau  </w:t>
            </w:r>
            <w:hyperlink r:id="rId58825fd32f24027a8" w:history="1">
              <w:r>
                <w:rPr>
                  <w:b/>
                  <w:bCs/>
                  <w:color w:val="0000FF"/>
                  <w:position w:val="-2"/>
                  <w:sz w:val="20"/>
                  <w:szCs w:val="20"/>
                </w:rPr>
                <w:t xml:space="preserve">Abs. 2.13</w:t>
              </w:r>
            </w:hyperlink>
            <w:r>
              <w:rPr>
                <w:color w:val="00274C"/>
                <w:position w:val="-2"/>
                <w:sz w:val="20"/>
                <w:szCs w:val="20"/>
              </w:rPr>
              <w:t xml:space="preserve"> beachten.</w:t>
            </w:r>
          </w:p>
          <w:p/>
          <w:p/>
          <w:p>
            <w:pPr>
              <w:numPr>
                <w:ilvl w:val="0"/>
                <w:numId w:val="21362197"/>
              </w:numPr>
              <w:spacing w:before="0" w:after="0" w:line="262" w:lineRule="auto"/>
              <w:jc w:val="left"/>
              <w:rPr>
                <w:color w:val="00274C"/>
                <w:sz w:val="20"/>
                <w:szCs w:val="20"/>
              </w:rPr>
            </w:pPr>
            <w:r>
              <w:rPr>
                <w:color w:val="00274C"/>
                <w:position w:val="-2"/>
                <w:sz w:val="20"/>
                <w:szCs w:val="20"/>
              </w:rPr>
              <w:t xml:space="preserve">Die Verbinder </w:t>
            </w:r>
            <w:r>
              <w:rPr>
                <w:b/>
                <w:bCs/>
                <w:color w:val="00274C"/>
                <w:position w:val="-2"/>
                <w:sz w:val="20"/>
                <w:szCs w:val="20"/>
              </w:rPr>
              <w:t xml:space="preserve">A, B</w:t>
            </w:r>
            <w:r>
              <w:rPr>
                <w:color w:val="00274C"/>
                <w:position w:val="-2"/>
                <w:sz w:val="20"/>
                <w:szCs w:val="20"/>
              </w:rPr>
              <w:t xml:space="preserve"> und </w:t>
            </w:r>
            <w:r>
              <w:rPr>
                <w:b/>
                <w:bCs/>
                <w:color w:val="00274C"/>
                <w:position w:val="-2"/>
                <w:sz w:val="20"/>
                <w:szCs w:val="20"/>
              </w:rPr>
              <w:t xml:space="preserve">C</w:t>
            </w:r>
            <w:r>
              <w:rPr>
                <w:color w:val="00274C"/>
                <w:position w:val="-2"/>
                <w:sz w:val="20"/>
                <w:szCs w:val="20"/>
              </w:rPr>
              <w:t xml:space="preserve"> abtrennen.</w:t>
            </w:r>
          </w:p>
          <w:p>
            <w:pPr>
              <w:numPr>
                <w:ilvl w:val="0"/>
                <w:numId w:val="21362197"/>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D</w:t>
            </w:r>
            <w:r>
              <w:rPr>
                <w:color w:val="00274C"/>
                <w:position w:val="-2"/>
                <w:sz w:val="20"/>
                <w:szCs w:val="20"/>
              </w:rPr>
              <w:t xml:space="preserve"> aushängen.</w:t>
            </w:r>
          </w:p>
        </w:tc>
        <w:tc>
          <w:tcPr>
            <w:tcMar>
              <w:top w:w="150" w:type="dxa"/>
              <w:bottom w:w="150" w:type="dxa"/>
            </w:tcMar>
            <w:vAlign w:val="top"/>
          </w:tcPr>
          <w:p>
            <w:r>
              <w:rPr>
                <w:position w:val="-228"/>
              </w:rPr>
              <w:drawing>
                <wp:inline distT="0" distB="0" distL="0" distR="0">
                  <wp:extent cx="2232000" cy="1497600"/>
                  <wp:docPr id="81423242" name="name10855fd32f241e459" descr="imm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6.jpg"/>
                          <pic:cNvPicPr/>
                        </pic:nvPicPr>
                        <pic:blipFill>
                          <a:blip r:embed="rId37605fd32f241e45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7.6</w:t>
            </w:r>
          </w:p>
        </w:tc>
      </w:tr>
      <w:tr>
        <w:trPr>
          <w:trHeight w:val="0" w:hRule="atLeast"/>
        </w:trPr>
        <w:tc>
          <w:tcPr>
            <w:tcMar>
              <w:top w:w="150" w:type="dxa"/>
              <w:bottom w:w="150" w:type="dxa"/>
            </w:tcMar>
            <w:vAlign w:val="center"/>
          </w:tcPr>
          <w:p>
            <w:pPr>
              <w:numPr>
                <w:ilvl w:val="0"/>
                <w:numId w:val="21362198"/>
              </w:numPr>
              <w:spacing w:before="0" w:after="0" w:line="262" w:lineRule="auto"/>
              <w:jc w:val="left"/>
              <w:rPr>
                <w:color w:val="00274C"/>
                <w:sz w:val="20"/>
                <w:szCs w:val="20"/>
              </w:rPr>
            </w:pPr>
            <w:r>
              <w:rPr>
                <w:color w:val="00274C"/>
                <w:position w:val="-2"/>
                <w:sz w:val="20"/>
                <w:szCs w:val="20"/>
              </w:rPr>
              <w:t xml:space="preserve">Die Verbinder </w:t>
            </w:r>
            <w:r>
              <w:rPr>
                <w:b/>
                <w:bCs/>
                <w:color w:val="00274C"/>
                <w:position w:val="-2"/>
                <w:sz w:val="20"/>
                <w:szCs w:val="20"/>
              </w:rPr>
              <w:t xml:space="preserve">E, F</w:t>
            </w:r>
            <w:r>
              <w:rPr>
                <w:color w:val="00274C"/>
                <w:position w:val="-2"/>
                <w:sz w:val="20"/>
                <w:szCs w:val="20"/>
              </w:rPr>
              <w:t xml:space="preserve"> und </w:t>
            </w:r>
            <w:r>
              <w:rPr>
                <w:b/>
                <w:bCs/>
                <w:color w:val="00274C"/>
                <w:position w:val="-2"/>
                <w:sz w:val="20"/>
                <w:szCs w:val="20"/>
              </w:rPr>
              <w:t xml:space="preserve">G</w:t>
            </w:r>
            <w:r>
              <w:rPr>
                <w:color w:val="00274C"/>
                <w:position w:val="-2"/>
                <w:sz w:val="20"/>
                <w:szCs w:val="20"/>
              </w:rPr>
              <w:t xml:space="preserve"> abtrennen.</w:t>
            </w:r>
          </w:p>
          <w:p>
            <w:pPr>
              <w:numPr>
                <w:ilvl w:val="0"/>
                <w:numId w:val="21362198"/>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J</w:t>
            </w:r>
            <w:r>
              <w:rPr>
                <w:color w:val="00274C"/>
                <w:position w:val="-2"/>
                <w:sz w:val="20"/>
                <w:szCs w:val="20"/>
              </w:rPr>
              <w:t xml:space="preserve"> und </w:t>
            </w:r>
            <w:r>
              <w:rPr>
                <w:b/>
                <w:bCs/>
                <w:color w:val="00274C"/>
                <w:position w:val="-2"/>
                <w:sz w:val="20"/>
                <w:szCs w:val="20"/>
              </w:rPr>
              <w:t xml:space="preserve">H</w:t>
            </w:r>
            <w:r>
              <w:rPr>
                <w:color w:val="00274C"/>
                <w:position w:val="-2"/>
                <w:sz w:val="20"/>
                <w:szCs w:val="20"/>
              </w:rPr>
              <w:t xml:space="preserve"> aushängen.</w:t>
            </w:r>
          </w:p>
        </w:tc>
        <w:tc>
          <w:tcPr>
            <w:tcMar>
              <w:top w:w="150" w:type="dxa"/>
              <w:bottom w:w="150" w:type="dxa"/>
            </w:tcMar>
            <w:vAlign w:val="top"/>
          </w:tcPr>
          <w:p>
            <w:r>
              <w:rPr>
                <w:position w:val="-230"/>
              </w:rPr>
              <w:drawing>
                <wp:inline distT="0" distB="0" distL="0" distR="0">
                  <wp:extent cx="2232000" cy="1504800"/>
                  <wp:docPr id="3096723" name="name13965fd32f2435ab4" descr="imm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7.jpg"/>
                          <pic:cNvPicPr/>
                        </pic:nvPicPr>
                        <pic:blipFill>
                          <a:blip r:embed="rId41655fd32f2435aa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7.7</w:t>
            </w:r>
          </w:p>
        </w:tc>
      </w:tr>
      <w:tr>
        <w:trPr>
          <w:trHeight w:val="0" w:hRule="atLeast"/>
        </w:trPr>
        <w:tc>
          <w:tcPr>
            <w:tcMar>
              <w:top w:w="150" w:type="dxa"/>
              <w:bottom w:w="150" w:type="dxa"/>
            </w:tcMar>
            <w:vAlign w:val="center"/>
          </w:tcPr>
          <w:p>
            <w:pPr>
              <w:numPr>
                <w:ilvl w:val="0"/>
                <w:numId w:val="21362199"/>
              </w:numPr>
              <w:spacing w:before="0" w:after="0" w:line="262" w:lineRule="auto"/>
              <w:jc w:val="left"/>
              <w:rPr>
                <w:color w:val="00274C"/>
                <w:sz w:val="20"/>
                <w:szCs w:val="20"/>
              </w:rPr>
            </w:pPr>
            <w:r>
              <w:rPr>
                <w:color w:val="00274C"/>
                <w:position w:val="-2"/>
                <w:sz w:val="20"/>
                <w:szCs w:val="20"/>
              </w:rPr>
              <w:t xml:space="preserve">Die Verbinder </w:t>
            </w:r>
            <w:r>
              <w:rPr>
                <w:b/>
                <w:bCs/>
                <w:color w:val="00274C"/>
                <w:position w:val="-2"/>
                <w:sz w:val="20"/>
                <w:szCs w:val="20"/>
              </w:rPr>
              <w:t xml:space="preserve">K</w:t>
            </w:r>
            <w:r>
              <w:rPr>
                <w:color w:val="00274C"/>
                <w:position w:val="-2"/>
                <w:sz w:val="20"/>
                <w:szCs w:val="20"/>
              </w:rPr>
              <w:t xml:space="preserve"> und </w:t>
            </w:r>
            <w:r>
              <w:rPr>
                <w:b/>
                <w:bCs/>
                <w:color w:val="00274C"/>
                <w:position w:val="-2"/>
                <w:sz w:val="20"/>
                <w:szCs w:val="20"/>
              </w:rPr>
              <w:t xml:space="preserve">L</w:t>
            </w:r>
            <w:r>
              <w:rPr>
                <w:color w:val="00274C"/>
                <w:position w:val="-2"/>
                <w:sz w:val="20"/>
                <w:szCs w:val="20"/>
              </w:rPr>
              <w:t xml:space="preserve"> abtrennen.</w:t>
            </w:r>
          </w:p>
        </w:tc>
        <w:tc>
          <w:tcPr>
            <w:tcMar>
              <w:top w:w="150" w:type="dxa"/>
              <w:bottom w:w="150" w:type="dxa"/>
            </w:tcMar>
            <w:vAlign w:val="top"/>
          </w:tcPr>
          <w:p>
            <w:r>
              <w:rPr>
                <w:position w:val="-230"/>
              </w:rPr>
              <w:drawing>
                <wp:inline distT="0" distB="0" distL="0" distR="0">
                  <wp:extent cx="2232000" cy="1504800"/>
                  <wp:docPr id="8479824" name="name20435fd32f245099b" descr="imm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8.jpg"/>
                          <pic:cNvPicPr/>
                        </pic:nvPicPr>
                        <pic:blipFill>
                          <a:blip r:embed="rId31125fd32f245099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7.8</w:t>
            </w:r>
          </w:p>
        </w:tc>
      </w:tr>
      <w:tr>
        <w:trPr>
          <w:trHeight w:val="0" w:hRule="atLeast"/>
        </w:trPr>
        <w:tc>
          <w:tcPr>
            <w:tcMar>
              <w:top w:w="150" w:type="dxa"/>
              <w:bottom w:w="150" w:type="dxa"/>
            </w:tcMar>
            <w:vAlign w:val="center"/>
          </w:tcPr>
          <w:p>
            <w:pPr>
              <w:numPr>
                <w:ilvl w:val="0"/>
                <w:numId w:val="21362200"/>
              </w:numPr>
              <w:spacing w:before="0" w:after="0" w:line="262" w:lineRule="auto"/>
              <w:jc w:val="left"/>
              <w:rPr>
                <w:color w:val="00274C"/>
                <w:sz w:val="20"/>
                <w:szCs w:val="20"/>
              </w:rPr>
            </w:pPr>
            <w:r>
              <w:rPr>
                <w:color w:val="00274C"/>
                <w:position w:val="-2"/>
                <w:sz w:val="20"/>
                <w:szCs w:val="20"/>
              </w:rPr>
              <w:t xml:space="preserve">Die Verbinder </w:t>
            </w:r>
            <w:r>
              <w:rPr>
                <w:b/>
                <w:bCs/>
                <w:color w:val="00274C"/>
                <w:position w:val="-2"/>
                <w:sz w:val="20"/>
                <w:szCs w:val="20"/>
              </w:rPr>
              <w:t xml:space="preserve">M</w:t>
            </w:r>
            <w:r>
              <w:rPr>
                <w:color w:val="00274C"/>
                <w:position w:val="-2"/>
                <w:sz w:val="20"/>
                <w:szCs w:val="20"/>
              </w:rPr>
              <w:t xml:space="preserve"> und </w:t>
            </w:r>
            <w:r>
              <w:rPr>
                <w:b/>
                <w:bCs/>
                <w:color w:val="00274C"/>
                <w:position w:val="-2"/>
                <w:sz w:val="20"/>
                <w:szCs w:val="20"/>
              </w:rPr>
              <w:t xml:space="preserve">P</w:t>
            </w:r>
            <w:r>
              <w:rPr>
                <w:color w:val="00274C"/>
                <w:position w:val="-2"/>
                <w:sz w:val="20"/>
                <w:szCs w:val="20"/>
              </w:rPr>
              <w:t xml:space="preserve"> abtrennen.</w:t>
            </w:r>
          </w:p>
          <w:p>
            <w:pPr>
              <w:numPr>
                <w:ilvl w:val="0"/>
                <w:numId w:val="21362200"/>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Q</w:t>
            </w:r>
            <w:r>
              <w:rPr>
                <w:color w:val="00274C"/>
                <w:position w:val="-2"/>
                <w:sz w:val="20"/>
                <w:szCs w:val="20"/>
              </w:rPr>
              <w:t xml:space="preserve"> aushängen.</w:t>
            </w:r>
          </w:p>
        </w:tc>
        <w:tc>
          <w:tcPr>
            <w:tcMar>
              <w:top w:w="150" w:type="dxa"/>
              <w:bottom w:w="150" w:type="dxa"/>
            </w:tcMar>
            <w:vAlign w:val="top"/>
          </w:tcPr>
          <w:p>
            <w:r>
              <w:rPr>
                <w:position w:val="-230"/>
              </w:rPr>
              <w:drawing>
                <wp:inline distT="0" distB="0" distL="0" distR="0">
                  <wp:extent cx="2232000" cy="1504800"/>
                  <wp:docPr id="86303092" name="name92755fd32f2465319" descr="imm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9.jpg"/>
                          <pic:cNvPicPr/>
                        </pic:nvPicPr>
                        <pic:blipFill>
                          <a:blip r:embed="rId84175fd32f246531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7.9</w:t>
            </w:r>
          </w:p>
        </w:tc>
      </w:tr>
      <w:tr>
        <w:trPr>
          <w:trHeight w:val="0" w:hRule="atLeast"/>
        </w:trPr>
        <w:tc>
          <w:tcPr>
            <w:tcMar>
              <w:top w:w="150" w:type="dxa"/>
              <w:bottom w:w="150" w:type="dxa"/>
            </w:tcMar>
            <w:vAlign w:val="center"/>
          </w:tcPr>
          <w:p>
            <w:pPr>
              <w:numPr>
                <w:ilvl w:val="0"/>
                <w:numId w:val="21362201"/>
              </w:numPr>
              <w:spacing w:before="0" w:after="0" w:line="262" w:lineRule="auto"/>
              <w:jc w:val="left"/>
              <w:rPr>
                <w:color w:val="00274C"/>
                <w:sz w:val="20"/>
                <w:szCs w:val="20"/>
              </w:rPr>
            </w:pPr>
            <w:r>
              <w:rPr>
                <w:color w:val="00274C"/>
                <w:position w:val="-2"/>
                <w:sz w:val="20"/>
                <w:szCs w:val="20"/>
              </w:rPr>
              <w:t xml:space="preserve">Die Verbinder </w:t>
            </w:r>
            <w:r>
              <w:rPr>
                <w:b/>
                <w:bCs/>
                <w:color w:val="00274C"/>
                <w:position w:val="-2"/>
                <w:sz w:val="20"/>
                <w:szCs w:val="20"/>
              </w:rPr>
              <w:t xml:space="preserve">R</w:t>
            </w:r>
            <w:r>
              <w:rPr>
                <w:color w:val="00274C"/>
                <w:position w:val="-2"/>
                <w:sz w:val="20"/>
                <w:szCs w:val="20"/>
              </w:rPr>
              <w:t xml:space="preserve"> abtrennen.</w:t>
            </w:r>
          </w:p>
          <w:p>
            <w:pPr>
              <w:numPr>
                <w:ilvl w:val="0"/>
                <w:numId w:val="21362201"/>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S</w:t>
            </w:r>
            <w:r>
              <w:rPr>
                <w:color w:val="00274C"/>
                <w:position w:val="-2"/>
                <w:sz w:val="20"/>
                <w:szCs w:val="20"/>
              </w:rPr>
              <w:t xml:space="preserve"> lösen und den Kabelträger </w:t>
            </w:r>
            <w:r>
              <w:rPr>
                <w:b/>
                <w:bCs/>
                <w:color w:val="00274C"/>
                <w:position w:val="-2"/>
                <w:sz w:val="20"/>
                <w:szCs w:val="20"/>
              </w:rPr>
              <w:t xml:space="preserve">T</w:t>
            </w:r>
            <w:r>
              <w:rPr>
                <w:color w:val="00274C"/>
                <w:position w:val="-2"/>
                <w:sz w:val="20"/>
                <w:szCs w:val="20"/>
              </w:rPr>
              <w:t xml:space="preserve"> entfernen </w:t>
            </w:r>
            <w:r>
              <w:rPr>
                <w:b/>
                <w:bCs/>
                <w:color w:val="00274C"/>
                <w:position w:val="-2"/>
                <w:sz w:val="20"/>
                <w:szCs w:val="20"/>
              </w:rPr>
              <w:t xml:space="preserve">( </w:t>
            </w:r>
            <w:hyperlink r:id="rId50945fd32f2466d8b"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7030299" name="name45755fd32f247cd8d" descr="imm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0.jpg"/>
                          <pic:cNvPicPr/>
                        </pic:nvPicPr>
                        <pic:blipFill>
                          <a:blip r:embed="rId34915fd32f247cd8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7.10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7.3.2 Anlasser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280191" name="name26615fd32f248d80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925fd32f248d80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Der Anlasser kann nicht repariert werden.</w:t>
            </w:r>
          </w:p>
          <w:p/>
          <w:p/>
          <w:p>
            <w:pPr>
              <w:numPr>
                <w:ilvl w:val="0"/>
                <w:numId w:val="21362202"/>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U</w:t>
            </w:r>
            <w:r>
              <w:rPr>
                <w:color w:val="00274C"/>
                <w:position w:val="-2"/>
                <w:sz w:val="20"/>
                <w:szCs w:val="20"/>
              </w:rPr>
              <w:t xml:space="preserve"> lösen und den Anlasser </w:t>
            </w:r>
            <w:r>
              <w:rPr>
                <w:b/>
                <w:bCs/>
                <w:color w:val="00274C"/>
                <w:position w:val="-2"/>
                <w:sz w:val="20"/>
                <w:szCs w:val="20"/>
              </w:rPr>
              <w:t xml:space="preserve">V</w:t>
            </w:r>
            <w:r>
              <w:rPr>
                <w:color w:val="00274C"/>
                <w:position w:val="-2"/>
                <w:sz w:val="20"/>
                <w:szCs w:val="20"/>
              </w:rPr>
              <w:t xml:space="preserve"> entfernen.</w:t>
            </w:r>
          </w:p>
        </w:tc>
        <w:tc>
          <w:tcPr>
            <w:tcMar>
              <w:top w:w="150" w:type="dxa"/>
              <w:bottom w:w="150" w:type="dxa"/>
            </w:tcMar>
            <w:vAlign w:val="top"/>
          </w:tcPr>
          <w:p>
            <w:r>
              <w:rPr>
                <w:position w:val="-232"/>
              </w:rPr>
              <w:drawing>
                <wp:inline distT="0" distB="0" distL="0" distR="0">
                  <wp:extent cx="2289600" cy="1526400"/>
                  <wp:docPr id="42071400" name="name27025fd32f24a0a65" descr="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jpg"/>
                          <pic:cNvPicPr/>
                        </pic:nvPicPr>
                        <pic:blipFill>
                          <a:blip r:embed="rId37645fd32f24a0a60" cstate="print"/>
                          <a:stretch>
                            <a:fillRect/>
                          </a:stretch>
                        </pic:blipFill>
                        <pic:spPr>
                          <a:xfrm>
                            <a:off x="0" y="0"/>
                            <a:ext cx="2289600" cy="1526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7.3.3 Riemen und Drehstromgenerator</w:t>
            </w:r>
          </w:p>
          <w:p>
            <w:pPr>
              <w:numPr>
                <w:ilvl w:val="0"/>
                <w:numId w:val="21362203"/>
              </w:numPr>
              <w:spacing w:before="0" w:after="0" w:line="262" w:lineRule="auto"/>
              <w:jc w:val="left"/>
              <w:rPr>
                <w:color w:val="00274C"/>
                <w:sz w:val="20"/>
                <w:szCs w:val="20"/>
              </w:rPr>
            </w:pPr>
            <w:r>
              <w:rPr>
                <w:color w:val="00274C"/>
                <w:position w:val="-2"/>
                <w:sz w:val="20"/>
                <w:szCs w:val="20"/>
              </w:rPr>
              <w:br/>
              <w:br/>
              <w:br/>
              <w:t xml:space="preserve">Die Schrauben </w:t>
            </w:r>
            <w:r>
              <w:rPr>
                <w:b/>
                <w:bCs/>
                <w:color w:val="00274C"/>
                <w:position w:val="-2"/>
                <w:sz w:val="20"/>
                <w:szCs w:val="20"/>
              </w:rPr>
              <w:t xml:space="preserve">Z</w:t>
            </w:r>
            <w:r>
              <w:rPr>
                <w:color w:val="00274C"/>
                <w:position w:val="-2"/>
                <w:sz w:val="20"/>
                <w:szCs w:val="20"/>
              </w:rPr>
              <w:t xml:space="preserve"> und </w:t>
            </w:r>
            <w:r>
              <w:rPr>
                <w:b/>
                <w:bCs/>
                <w:color w:val="00274C"/>
                <w:position w:val="-2"/>
                <w:sz w:val="20"/>
                <w:szCs w:val="20"/>
              </w:rPr>
              <w:t xml:space="preserve">W</w:t>
            </w:r>
            <w:r>
              <w:rPr>
                <w:color w:val="00274C"/>
                <w:position w:val="-2"/>
                <w:sz w:val="20"/>
                <w:szCs w:val="20"/>
              </w:rPr>
              <w:t xml:space="preserve"> lockern.</w:t>
            </w:r>
          </w:p>
          <w:p>
            <w:pPr>
              <w:numPr>
                <w:ilvl w:val="0"/>
                <w:numId w:val="21362203"/>
              </w:numPr>
              <w:spacing w:before="0" w:after="0" w:line="262" w:lineRule="auto"/>
              <w:jc w:val="left"/>
              <w:rPr>
                <w:color w:val="00274C"/>
                <w:sz w:val="20"/>
                <w:szCs w:val="20"/>
              </w:rPr>
            </w:pPr>
            <w:r>
              <w:rPr>
                <w:color w:val="00274C"/>
                <w:position w:val="-2"/>
                <w:sz w:val="20"/>
                <w:szCs w:val="20"/>
              </w:rPr>
              <w:t xml:space="preserve">Den Drehstromgenerator </w:t>
            </w:r>
            <w:r>
              <w:rPr>
                <w:b/>
                <w:bCs/>
                <w:color w:val="00274C"/>
                <w:position w:val="-2"/>
                <w:sz w:val="20"/>
                <w:szCs w:val="20"/>
              </w:rPr>
              <w:t xml:space="preserve">AA</w:t>
            </w:r>
            <w:r>
              <w:rPr>
                <w:color w:val="00274C"/>
                <w:position w:val="-2"/>
                <w:sz w:val="20"/>
                <w:szCs w:val="20"/>
              </w:rPr>
              <w:t xml:space="preserve"> in Richtung des Pfeils </w:t>
            </w:r>
            <w:r>
              <w:rPr>
                <w:b/>
                <w:bCs/>
                <w:color w:val="00274C"/>
                <w:position w:val="-2"/>
                <w:sz w:val="20"/>
                <w:szCs w:val="20"/>
              </w:rPr>
              <w:t xml:space="preserve">AB</w:t>
            </w:r>
            <w:r>
              <w:rPr>
                <w:color w:val="00274C"/>
                <w:position w:val="-2"/>
                <w:sz w:val="20"/>
                <w:szCs w:val="20"/>
              </w:rPr>
              <w:t xml:space="preserve"> schieben.</w:t>
            </w:r>
          </w:p>
          <w:p>
            <w:pPr>
              <w:numPr>
                <w:ilvl w:val="0"/>
                <w:numId w:val="21362203"/>
              </w:numPr>
              <w:spacing w:before="0" w:after="0" w:line="262" w:lineRule="auto"/>
              <w:jc w:val="left"/>
              <w:rPr>
                <w:color w:val="00274C"/>
                <w:sz w:val="20"/>
                <w:szCs w:val="20"/>
              </w:rPr>
            </w:pPr>
            <w:r>
              <w:rPr>
                <w:color w:val="00274C"/>
                <w:position w:val="-2"/>
                <w:sz w:val="20"/>
                <w:szCs w:val="20"/>
              </w:rPr>
              <w:t xml:space="preserve">Den Riemen </w:t>
            </w:r>
            <w:r>
              <w:rPr>
                <w:b/>
                <w:bCs/>
                <w:color w:val="00274C"/>
                <w:position w:val="-2"/>
                <w:sz w:val="20"/>
                <w:szCs w:val="20"/>
              </w:rPr>
              <w:t xml:space="preserve">AC</w:t>
            </w:r>
            <w:r>
              <w:rPr>
                <w:color w:val="00274C"/>
                <w:position w:val="-2"/>
                <w:sz w:val="20"/>
                <w:szCs w:val="20"/>
              </w:rPr>
              <w:t xml:space="preserve"> von den Riemenscheiben </w:t>
            </w:r>
            <w:r>
              <w:rPr>
                <w:b/>
                <w:bCs/>
                <w:color w:val="00274C"/>
                <w:position w:val="-2"/>
                <w:sz w:val="20"/>
                <w:szCs w:val="20"/>
              </w:rPr>
              <w:t xml:space="preserve">AR</w:t>
            </w:r>
            <w:r>
              <w:rPr>
                <w:color w:val="00274C"/>
                <w:position w:val="-2"/>
                <w:sz w:val="20"/>
                <w:szCs w:val="20"/>
              </w:rPr>
              <w:t xml:space="preserve"> entfernen.</w:t>
            </w:r>
          </w:p>
          <w:p>
            <w:pPr>
              <w:numPr>
                <w:ilvl w:val="0"/>
                <w:numId w:val="21362203"/>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Z</w:t>
            </w:r>
            <w:r>
              <w:rPr>
                <w:color w:val="00274C"/>
                <w:position w:val="-2"/>
                <w:sz w:val="20"/>
                <w:szCs w:val="20"/>
              </w:rPr>
              <w:t xml:space="preserve"> und </w:t>
            </w:r>
            <w:r>
              <w:rPr>
                <w:b/>
                <w:bCs/>
                <w:color w:val="00274C"/>
                <w:position w:val="-2"/>
                <w:sz w:val="20"/>
                <w:szCs w:val="20"/>
              </w:rPr>
              <w:t xml:space="preserve">W</w:t>
            </w:r>
            <w:r>
              <w:rPr>
                <w:color w:val="00274C"/>
                <w:position w:val="-2"/>
                <w:sz w:val="20"/>
                <w:szCs w:val="20"/>
              </w:rPr>
              <w:t xml:space="preserve"> lösen und den Drehstromgenerator </w:t>
            </w:r>
            <w:r>
              <w:rPr>
                <w:b/>
                <w:bCs/>
                <w:color w:val="00274C"/>
                <w:position w:val="-2"/>
                <w:sz w:val="20"/>
                <w:szCs w:val="20"/>
              </w:rPr>
              <w:t xml:space="preserve">AA</w:t>
            </w:r>
            <w:r>
              <w:rPr>
                <w:color w:val="00274C"/>
                <w:position w:val="-2"/>
                <w:sz w:val="20"/>
                <w:szCs w:val="20"/>
              </w:rPr>
              <w:t xml:space="preserve"> entfernen.</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417541" name="name79525fd32f24b068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555fd32f24b067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21362104"/>
              </w:numPr>
              <w:spacing w:before="0" w:after="0" w:line="262" w:lineRule="auto"/>
              <w:jc w:val="left"/>
              <w:rPr>
                <w:color w:val="00274C"/>
                <w:sz w:val="20"/>
                <w:szCs w:val="20"/>
              </w:rPr>
            </w:pPr>
            <w:r>
              <w:rPr>
                <w:color w:val="00274C"/>
                <w:position w:val="-2"/>
                <w:sz w:val="20"/>
                <w:szCs w:val="20"/>
              </w:rPr>
              <w:t xml:space="preserve">Der Riemen muss unbedingt bei jedem Ausbau ausgetauscht werden, auch wenn er nicht die für den Austausch vorgesehene Anzahl an Betriebsstunden erreicht hat.</w:t>
            </w:r>
          </w:p>
        </w:tc>
        <w:tc>
          <w:tcPr>
            <w:tcMar>
              <w:top w:w="150" w:type="dxa"/>
              <w:bottom w:w="150" w:type="dxa"/>
            </w:tcMar>
            <w:vAlign w:val="top"/>
          </w:tcPr>
          <w:p>
            <w:r>
              <w:rPr>
                <w:position w:val="-222"/>
              </w:rPr>
              <w:drawing>
                <wp:inline distT="0" distB="0" distL="0" distR="0">
                  <wp:extent cx="2232000" cy="1454400"/>
                  <wp:docPr id="3934512" name="name45215fd32f24c1510" descr="imm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2.jpg"/>
                          <pic:cNvPicPr/>
                        </pic:nvPicPr>
                        <pic:blipFill>
                          <a:blip r:embed="rId82805fd32f24c1509"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7.12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 Sensoren und Schalter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79394" name="name52505fd32f24d709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425fd32f24d709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Die Sensoren nach dem Ausbau angemessen vor Stößen, Feuchtigkeit und starken Wärmequellen schützen.</w:t>
            </w:r>
          </w:p>
          <w:p>
            <w:pPr>
              <w:numPr>
                <w:ilvl w:val="0"/>
                <w:numId w:val="21362104"/>
              </w:numPr>
              <w:spacing w:before="0" w:after="0" w:line="262" w:lineRule="auto"/>
              <w:jc w:val="left"/>
              <w:rPr>
                <w:color w:val="00274C"/>
                <w:sz w:val="20"/>
                <w:szCs w:val="20"/>
              </w:rPr>
            </w:pPr>
            <w:r>
              <w:rPr>
                <w:color w:val="00274C"/>
                <w:position w:val="-2"/>
                <w:sz w:val="20"/>
                <w:szCs w:val="20"/>
              </w:rPr>
              <w:t xml:space="preserve">Die Sensoren und Schalter können nicht repariert werden und müssen darum bei Betriebsstörungen ausgetauscht werden.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7.3.4.1 Öl-Druckschalter </w:t>
            </w:r>
            <w:r>
              <w:rPr>
                <w:color w:val="00274C"/>
                <w:position w:val="-2"/>
                <w:sz w:val="20"/>
                <w:szCs w:val="20"/>
              </w:rPr>
              <w:t xml:space="preserve"> ( </w:t>
            </w:r>
            <w:r>
              <w:rPr>
                <w:position w:val="-3"/>
              </w:rPr>
              <w:drawing>
                <wp:inline distT="0" distB="0" distL="0" distR="0">
                  <wp:extent cx="158400" cy="115200"/>
                  <wp:docPr id="27593815" name="name44575fd32f24e7a6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3145fd32f24e7a6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1362204"/>
              </w:numPr>
              <w:spacing w:before="0" w:after="0" w:line="262" w:lineRule="auto"/>
              <w:jc w:val="left"/>
              <w:rPr>
                <w:color w:val="00274C"/>
                <w:sz w:val="20"/>
                <w:szCs w:val="20"/>
              </w:rPr>
            </w:pPr>
            <w:r>
              <w:rPr>
                <w:color w:val="00274C"/>
                <w:position w:val="-2"/>
                <w:sz w:val="20"/>
                <w:szCs w:val="20"/>
              </w:rPr>
              <w:br/>
              <w:br/>
              <w:br/>
              <w:t xml:space="preserve">Den Öl-Druckschalter </w:t>
            </w:r>
            <w:r>
              <w:rPr>
                <w:b/>
                <w:bCs/>
                <w:color w:val="00274C"/>
                <w:position w:val="-2"/>
                <w:sz w:val="20"/>
                <w:szCs w:val="20"/>
              </w:rPr>
              <w:t xml:space="preserve">AD</w:t>
            </w:r>
            <w:r>
              <w:rPr>
                <w:color w:val="00274C"/>
                <w:position w:val="-2"/>
                <w:sz w:val="20"/>
                <w:szCs w:val="20"/>
              </w:rPr>
              <w:t xml:space="preserve"> abschrauben und entfernen.</w:t>
            </w:r>
          </w:p>
        </w:tc>
        <w:tc>
          <w:tcPr>
            <w:tcMar>
              <w:top w:w="150" w:type="dxa"/>
              <w:bottom w:w="150" w:type="dxa"/>
            </w:tcMar>
            <w:vAlign w:val="top"/>
          </w:tcPr>
          <w:p>
            <w:r>
              <w:rPr>
                <w:position w:val="-230"/>
              </w:rPr>
              <w:drawing>
                <wp:inline distT="0" distB="0" distL="0" distR="0">
                  <wp:extent cx="2232000" cy="1504800"/>
                  <wp:docPr id="10704997" name="name32375fd32f2505195" descr="imm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3.jpg"/>
                          <pic:cNvPicPr/>
                        </pic:nvPicPr>
                        <pic:blipFill>
                          <a:blip r:embed="rId67185fd32f250518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7.13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7.3.4.2 Kältemitteltemperatursensor </w:t>
            </w:r>
            <w:r>
              <w:rPr>
                <w:color w:val="00274C"/>
                <w:position w:val="-2"/>
                <w:sz w:val="20"/>
                <w:szCs w:val="20"/>
              </w:rPr>
              <w:t xml:space="preserve"> ( </w:t>
            </w:r>
            <w:r>
              <w:rPr>
                <w:position w:val="-3"/>
              </w:rPr>
              <w:drawing>
                <wp:inline distT="0" distB="0" distL="0" distR="0">
                  <wp:extent cx="158400" cy="115200"/>
                  <wp:docPr id="52448686" name="name85765fd32f25173f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0005fd32f25173e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1362205"/>
              </w:numPr>
              <w:spacing w:before="0" w:after="0" w:line="262" w:lineRule="auto"/>
              <w:jc w:val="left"/>
              <w:rPr>
                <w:color w:val="00274C"/>
                <w:sz w:val="20"/>
                <w:szCs w:val="20"/>
              </w:rPr>
            </w:pPr>
            <w:r>
              <w:rPr>
                <w:color w:val="00274C"/>
                <w:position w:val="-2"/>
                <w:sz w:val="20"/>
                <w:szCs w:val="20"/>
              </w:rPr>
              <w:br/>
              <w:br/>
              <w:br/>
              <w:t xml:space="preserve">Den Kältemitteltemperatursensor </w:t>
            </w:r>
            <w:r>
              <w:rPr>
                <w:b/>
                <w:bCs/>
                <w:color w:val="00274C"/>
                <w:position w:val="-2"/>
                <w:sz w:val="20"/>
                <w:szCs w:val="20"/>
              </w:rPr>
              <w:t xml:space="preserve">AE</w:t>
            </w:r>
            <w:r>
              <w:rPr>
                <w:color w:val="00274C"/>
                <w:position w:val="-2"/>
                <w:sz w:val="20"/>
                <w:szCs w:val="20"/>
              </w:rPr>
              <w:t xml:space="preserve"> abschrauben und entfernen.</w:t>
            </w:r>
          </w:p>
        </w:tc>
        <w:tc>
          <w:tcPr>
            <w:tcMar>
              <w:top w:w="150" w:type="dxa"/>
              <w:bottom w:w="150" w:type="dxa"/>
            </w:tcMar>
            <w:vAlign w:val="top"/>
          </w:tcPr>
          <w:p>
            <w:r>
              <w:rPr>
                <w:position w:val="-226"/>
              </w:rPr>
              <w:drawing>
                <wp:inline distT="0" distB="0" distL="0" distR="0">
                  <wp:extent cx="2232000" cy="1483200"/>
                  <wp:docPr id="49390479" name="name42095fd32f252afdd" descr="imm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4.jpg"/>
                          <pic:cNvPicPr/>
                        </pic:nvPicPr>
                        <pic:blipFill>
                          <a:blip r:embed="rId31545fd32f252afd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7.14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7.3.4.3 Drehzahlsensor </w:t>
            </w:r>
            <w:r>
              <w:rPr>
                <w:color w:val="00274C"/>
                <w:position w:val="-2"/>
                <w:sz w:val="20"/>
                <w:szCs w:val="20"/>
              </w:rPr>
              <w:t xml:space="preserve"> ( </w:t>
            </w:r>
            <w:r>
              <w:rPr>
                <w:position w:val="-3"/>
              </w:rPr>
              <w:drawing>
                <wp:inline distT="0" distB="0" distL="0" distR="0">
                  <wp:extent cx="158400" cy="115200"/>
                  <wp:docPr id="87386581" name="name77125fd32f2537b1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5295fd32f2537b1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1362206"/>
              </w:numPr>
              <w:spacing w:before="0" w:after="0" w:line="262" w:lineRule="auto"/>
              <w:jc w:val="left"/>
              <w:rPr>
                <w:color w:val="00274C"/>
                <w:sz w:val="20"/>
                <w:szCs w:val="20"/>
              </w:rPr>
            </w:pPr>
            <w:r>
              <w:rPr>
                <w:color w:val="00274C"/>
                <w:position w:val="-2"/>
                <w:sz w:val="20"/>
                <w:szCs w:val="20"/>
              </w:rPr>
              <w:br/>
              <w:br/>
              <w:br/>
              <w:t xml:space="preserve">Die Schraube </w:t>
            </w:r>
            <w:r>
              <w:rPr>
                <w:b/>
                <w:bCs/>
                <w:color w:val="00274C"/>
                <w:position w:val="-2"/>
                <w:sz w:val="20"/>
                <w:szCs w:val="20"/>
              </w:rPr>
              <w:t xml:space="preserve">AF</w:t>
            </w:r>
            <w:r>
              <w:rPr>
                <w:color w:val="00274C"/>
                <w:position w:val="-2"/>
                <w:sz w:val="20"/>
                <w:szCs w:val="20"/>
              </w:rPr>
              <w:t xml:space="preserve"> lösen und den Sensor </w:t>
            </w:r>
            <w:r>
              <w:rPr>
                <w:b/>
                <w:bCs/>
                <w:color w:val="00274C"/>
                <w:position w:val="-2"/>
                <w:sz w:val="20"/>
                <w:szCs w:val="20"/>
              </w:rPr>
              <w:t xml:space="preserve">AG</w:t>
            </w:r>
            <w:r>
              <w:rPr>
                <w:color w:val="00274C"/>
                <w:position w:val="-2"/>
                <w:sz w:val="20"/>
                <w:szCs w:val="20"/>
              </w:rPr>
              <w:t xml:space="preserve"> mit dem entsprechenden Distanzstück  entfernen </w:t>
            </w:r>
            <w:r>
              <w:rPr>
                <w:b/>
                <w:bCs/>
                <w:color w:val="00274C"/>
                <w:position w:val="-2"/>
                <w:sz w:val="20"/>
                <w:szCs w:val="20"/>
              </w:rPr>
              <w:t xml:space="preserve">(</w:t>
            </w:r>
            <w:r>
              <w:rPr>
                <w:color w:val="00274C"/>
                <w:position w:val="-2"/>
                <w:sz w:val="20"/>
                <w:szCs w:val="20"/>
              </w:rPr>
              <w:t xml:space="preserve"> </w:t>
            </w:r>
            <w:hyperlink r:id="rId50395fd32f2538095"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21362206"/>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AH</w:t>
            </w:r>
            <w:r>
              <w:rPr>
                <w:color w:val="00274C"/>
                <w:position w:val="-2"/>
                <w:sz w:val="20"/>
                <w:szCs w:val="20"/>
              </w:rPr>
              <w:t xml:space="preserve"> lösen und die Sensorhalterung entfernen </w:t>
            </w:r>
            <w:r>
              <w:rPr>
                <w:b/>
                <w:bCs/>
                <w:color w:val="00274C"/>
                <w:position w:val="-2"/>
                <w:sz w:val="20"/>
                <w:szCs w:val="20"/>
              </w:rPr>
              <w:t xml:space="preserve">(</w:t>
            </w:r>
            <w:r>
              <w:rPr>
                <w:color w:val="00274C"/>
                <w:position w:val="-2"/>
                <w:sz w:val="20"/>
                <w:szCs w:val="20"/>
              </w:rPr>
              <w:t xml:space="preserve"> </w:t>
            </w:r>
            <w:hyperlink r:id="rId17385fd32f2538120"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5594041" name="name55505fd32f254e385" descr="imm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5.jpg"/>
                          <pic:cNvPicPr/>
                        </pic:nvPicPr>
                        <pic:blipFill>
                          <a:blip r:embed="rId59255fd32f254e37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7.15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7.3.4.4 Phasensensor an Nockenwelle</w:t>
            </w:r>
          </w:p>
          <w:p>
            <w:pPr>
              <w:numPr>
                <w:ilvl w:val="0"/>
                <w:numId w:val="21362207"/>
              </w:numPr>
              <w:spacing w:before="0" w:after="0" w:line="262" w:lineRule="auto"/>
              <w:jc w:val="left"/>
              <w:rPr>
                <w:color w:val="00274C"/>
                <w:sz w:val="20"/>
                <w:szCs w:val="20"/>
              </w:rPr>
            </w:pPr>
            <w:r>
              <w:rPr>
                <w:color w:val="00274C"/>
                <w:position w:val="-2"/>
                <w:sz w:val="20"/>
                <w:szCs w:val="20"/>
              </w:rPr>
              <w:br/>
              <w:br/>
              <w:br/>
              <w:t xml:space="preserve">Die Schraube </w:t>
            </w:r>
            <w:r>
              <w:rPr>
                <w:b/>
                <w:bCs/>
                <w:color w:val="00274C"/>
                <w:position w:val="-2"/>
                <w:sz w:val="20"/>
                <w:szCs w:val="20"/>
              </w:rPr>
              <w:t xml:space="preserve">AM</w:t>
            </w:r>
            <w:r>
              <w:rPr>
                <w:color w:val="00274C"/>
                <w:position w:val="-2"/>
                <w:sz w:val="20"/>
                <w:szCs w:val="20"/>
              </w:rPr>
              <w:t xml:space="preserve"> lösen, und den Sensor </w:t>
            </w:r>
            <w:r>
              <w:rPr>
                <w:b/>
                <w:bCs/>
                <w:color w:val="00274C"/>
                <w:position w:val="-2"/>
                <w:sz w:val="20"/>
                <w:szCs w:val="20"/>
              </w:rPr>
              <w:t xml:space="preserve">AN</w:t>
            </w:r>
            <w:r>
              <w:rPr>
                <w:color w:val="00274C"/>
                <w:position w:val="-2"/>
                <w:sz w:val="20"/>
                <w:szCs w:val="20"/>
              </w:rPr>
              <w:t xml:space="preserve"> mit dem entsprechenden Distanzstück entfernen ( </w:t>
            </w:r>
            <w:hyperlink r:id="rId25525fd32f254f1f8"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9380998" name="name18015fd32f256517c" descr="imm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6.jpg"/>
                          <pic:cNvPicPr/>
                        </pic:nvPicPr>
                        <pic:blipFill>
                          <a:blip r:embed="rId78675fd32f256517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7.3.4.5 T-MAP-</w:t>
            </w:r>
            <w:r>
              <w:rPr>
                <w:color w:val="00274C"/>
                <w:position w:val="-2"/>
                <w:sz w:val="20"/>
                <w:szCs w:val="20"/>
              </w:rPr>
              <w:t xml:space="preserve"> </w:t>
            </w:r>
            <w:r>
              <w:rPr>
                <w:b/>
                <w:bCs/>
                <w:color w:val="00274C"/>
                <w:position w:val="-2"/>
                <w:sz w:val="20"/>
                <w:szCs w:val="20"/>
              </w:rPr>
              <w:t xml:space="preserve">Sensor</w:t>
            </w:r>
            <w:r>
              <w:rPr>
                <w:b/>
                <w:bCs/>
                <w:color w:val="00274C"/>
                <w:position w:val="-2"/>
                <w:sz w:val="20"/>
                <w:szCs w:val="20"/>
              </w:rPr>
              <w:t xml:space="preserve">  </w:t>
            </w:r>
            <w:r>
              <w:rPr>
                <w:color w:val="00274C"/>
                <w:position w:val="-2"/>
                <w:sz w:val="20"/>
                <w:szCs w:val="20"/>
              </w:rPr>
              <w:t xml:space="preserve"> ( </w:t>
            </w:r>
            <w:r>
              <w:rPr>
                <w:position w:val="-3"/>
              </w:rPr>
              <w:drawing>
                <wp:inline distT="0" distB="0" distL="0" distR="0">
                  <wp:extent cx="158400" cy="115200"/>
                  <wp:docPr id="17033793" name="name86195fd32f25777a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4855fd32f257779b"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
          <w:p>
            <w:pPr>
              <w:numPr>
                <w:ilvl w:val="0"/>
                <w:numId w:val="21362208"/>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AP</w:t>
            </w:r>
            <w:r>
              <w:rPr>
                <w:color w:val="00274C"/>
                <w:position w:val="-2"/>
                <w:sz w:val="20"/>
                <w:szCs w:val="20"/>
              </w:rPr>
              <w:t xml:space="preserve"> lösen und den Sensor </w:t>
            </w:r>
            <w:r>
              <w:rPr>
                <w:b/>
                <w:bCs/>
                <w:color w:val="00274C"/>
                <w:position w:val="-2"/>
                <w:sz w:val="20"/>
                <w:szCs w:val="20"/>
              </w:rPr>
              <w:t xml:space="preserve">AQ</w:t>
            </w:r>
            <w:r>
              <w:rPr>
                <w:color w:val="00274C"/>
                <w:position w:val="-2"/>
                <w:sz w:val="20"/>
                <w:szCs w:val="20"/>
              </w:rPr>
              <w:t xml:space="preserve"> entfernen  </w:t>
            </w:r>
            <w:r>
              <w:rPr>
                <w:b/>
                <w:bCs/>
                <w:color w:val="00274C"/>
                <w:position w:val="-2"/>
                <w:sz w:val="20"/>
                <w:szCs w:val="20"/>
              </w:rPr>
              <w:t xml:space="preserve">(</w:t>
            </w:r>
            <w:r>
              <w:rPr>
                <w:color w:val="00274C"/>
                <w:position w:val="-2"/>
                <w:sz w:val="20"/>
                <w:szCs w:val="20"/>
              </w:rPr>
              <w:t xml:space="preserve"> </w:t>
            </w:r>
            <w:hyperlink r:id="rId28295fd32f2578102"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7879351" name="name43315fd32f258eeb1" descr="imm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7.jpg"/>
                          <pic:cNvPicPr/>
                        </pic:nvPicPr>
                        <pic:blipFill>
                          <a:blip r:embed="rId88955fd32f258eea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7.17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7.3.4.6 Wassersensor Kraftstofffilter </w:t>
            </w:r>
            <w:r>
              <w:rPr>
                <w:color w:val="00274C"/>
                <w:position w:val="-2"/>
                <w:sz w:val="20"/>
                <w:szCs w:val="20"/>
              </w:rPr>
              <w:t xml:space="preserve"> ( </w:t>
            </w:r>
            <w:r>
              <w:rPr>
                <w:position w:val="-3"/>
              </w:rPr>
              <w:drawing>
                <wp:inline distT="0" distB="0" distL="0" distR="0">
                  <wp:extent cx="158400" cy="115200"/>
                  <wp:docPr id="14402327" name="name30205fd32f25a45f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7555fd32f25a45ec"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718607" name="name87175fd32f25b383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6865fd32f25b382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Achtung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Nicht immer ist der Kraftstofffilter am Motor montiert.</w:t>
            </w:r>
          </w:p>
          <w:p>
            <w:pPr>
              <w:numPr>
                <w:ilvl w:val="0"/>
                <w:numId w:val="21362104"/>
              </w:numPr>
              <w:spacing w:before="0" w:after="0" w:line="262" w:lineRule="auto"/>
              <w:jc w:val="left"/>
              <w:rPr>
                <w:color w:val="00274C"/>
                <w:sz w:val="20"/>
                <w:szCs w:val="20"/>
              </w:rPr>
            </w:pPr>
            <w:r>
              <w:rPr>
                <w:color w:val="00274C"/>
                <w:position w:val="-2"/>
                <w:sz w:val="20"/>
                <w:szCs w:val="20"/>
              </w:rPr>
              <w:t xml:space="preserve">Beim Ausbau des Sensors </w:t>
            </w:r>
            <w:r>
              <w:rPr>
                <w:b/>
                <w:bCs/>
                <w:color w:val="00274C"/>
                <w:position w:val="-2"/>
                <w:sz w:val="20"/>
                <w:szCs w:val="20"/>
              </w:rPr>
              <w:t xml:space="preserve">A</w:t>
            </w:r>
            <w:r>
              <w:rPr>
                <w:color w:val="00274C"/>
                <w:position w:val="-2"/>
                <w:sz w:val="20"/>
                <w:szCs w:val="20"/>
              </w:rPr>
              <w:t xml:space="preserve"> einen Behälter verwenden, der zum Auffangen des in der Patrone </w:t>
            </w:r>
            <w:r>
              <w:rPr>
                <w:b/>
                <w:bCs/>
                <w:color w:val="00274C"/>
                <w:position w:val="-2"/>
                <w:sz w:val="20"/>
                <w:szCs w:val="20"/>
              </w:rPr>
              <w:t xml:space="preserve">B</w:t>
            </w:r>
            <w:r>
              <w:rPr>
                <w:color w:val="00274C"/>
                <w:position w:val="-2"/>
                <w:sz w:val="20"/>
                <w:szCs w:val="20"/>
              </w:rPr>
              <w:t xml:space="preserve"> enthaltenen Kraftstoffs geeignet ist.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209"/>
              </w:numPr>
              <w:spacing w:before="0" w:after="0" w:line="262" w:lineRule="auto"/>
              <w:jc w:val="left"/>
              <w:rPr>
                <w:color w:val="00274C"/>
                <w:sz w:val="20"/>
                <w:szCs w:val="20"/>
              </w:rPr>
            </w:pPr>
            <w:r>
              <w:rPr>
                <w:color w:val="00274C"/>
                <w:position w:val="-2"/>
                <w:sz w:val="20"/>
                <w:szCs w:val="20"/>
              </w:rPr>
              <w:t xml:space="preserve">Den Sensor </w:t>
            </w:r>
            <w:r>
              <w:rPr>
                <w:b/>
                <w:bCs/>
                <w:color w:val="00274C"/>
                <w:position w:val="-2"/>
                <w:sz w:val="20"/>
                <w:szCs w:val="20"/>
              </w:rPr>
              <w:t xml:space="preserve">A</w:t>
            </w:r>
            <w:r>
              <w:rPr>
                <w:color w:val="00274C"/>
                <w:position w:val="-2"/>
                <w:sz w:val="20"/>
                <w:szCs w:val="20"/>
              </w:rPr>
              <w:t xml:space="preserve"> von der Patrone </w:t>
            </w:r>
            <w:r>
              <w:rPr>
                <w:b/>
                <w:bCs/>
                <w:color w:val="00274C"/>
                <w:position w:val="-2"/>
                <w:sz w:val="20"/>
                <w:szCs w:val="20"/>
              </w:rPr>
              <w:t xml:space="preserve">B</w:t>
            </w:r>
            <w:r>
              <w:rPr>
                <w:color w:val="00274C"/>
                <w:position w:val="-2"/>
                <w:sz w:val="20"/>
                <w:szCs w:val="20"/>
              </w:rPr>
              <w:t xml:space="preserve"> abschrauben.</w:t>
            </w:r>
          </w:p>
        </w:tc>
        <w:tc>
          <w:tcPr>
            <w:tcMar>
              <w:top w:w="150" w:type="dxa"/>
              <w:bottom w:w="150" w:type="dxa"/>
            </w:tcMar>
            <w:vAlign w:val="top"/>
          </w:tcPr>
          <w:p>
            <w:r>
              <w:rPr>
                <w:position w:val="-230"/>
              </w:rPr>
              <w:drawing>
                <wp:inline distT="0" distB="0" distL="0" distR="0">
                  <wp:extent cx="2232000" cy="1504800"/>
                  <wp:docPr id="82194206" name="name14995fd32f25c5b7c" descr="imm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8.jpg"/>
                          <pic:cNvPicPr/>
                        </pic:nvPicPr>
                        <pic:blipFill>
                          <a:blip r:embed="rId31085fd32f25c5b7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Turbokompressor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1362210"/>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A</w:t>
            </w:r>
            <w:r>
              <w:rPr>
                <w:color w:val="00274C"/>
                <w:position w:val="-2"/>
                <w:sz w:val="20"/>
                <w:szCs w:val="20"/>
              </w:rPr>
              <w:t xml:space="preserve"> und </w:t>
            </w:r>
            <w:r>
              <w:rPr>
                <w:b/>
                <w:bCs/>
                <w:color w:val="00274C"/>
                <w:position w:val="-2"/>
                <w:sz w:val="20"/>
                <w:szCs w:val="20"/>
              </w:rPr>
              <w:t xml:space="preserve">B</w:t>
            </w:r>
            <w:r>
              <w:rPr>
                <w:color w:val="00274C"/>
                <w:position w:val="-2"/>
                <w:sz w:val="20"/>
                <w:szCs w:val="20"/>
              </w:rPr>
              <w:t xml:space="preserve"> aushängen und die Hülle </w:t>
            </w:r>
            <w:r>
              <w:rPr>
                <w:b/>
                <w:bCs/>
                <w:color w:val="00274C"/>
                <w:position w:val="-2"/>
                <w:sz w:val="20"/>
                <w:szCs w:val="20"/>
              </w:rPr>
              <w:t xml:space="preserve">C</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54781050" name="name90075fd32f25e0587" descr="imm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9.jpg"/>
                          <pic:cNvPicPr/>
                        </pic:nvPicPr>
                        <pic:blipFill>
                          <a:blip r:embed="rId88295fd32f25e057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7.19</w:t>
            </w:r>
          </w:p>
        </w:tc>
      </w:tr>
      <w:tr>
        <w:trPr>
          <w:trHeight w:val="0" w:hRule="atLeast"/>
        </w:trPr>
        <w:tc>
          <w:tcPr>
            <w:tcMar>
              <w:top w:w="150" w:type="dxa"/>
              <w:bottom w:w="150" w:type="dxa"/>
            </w:tcMar>
            <w:vAlign w:val="center"/>
          </w:tcPr>
          <w:p>
            <w:pPr>
              <w:numPr>
                <w:ilvl w:val="0"/>
                <w:numId w:val="21362211"/>
              </w:numPr>
              <w:spacing w:before="0" w:after="0" w:line="262" w:lineRule="auto"/>
              <w:jc w:val="left"/>
              <w:rPr>
                <w:color w:val="00274C"/>
                <w:sz w:val="20"/>
                <w:szCs w:val="20"/>
              </w:rPr>
            </w:pPr>
            <w:r>
              <w:rPr>
                <w:color w:val="00274C"/>
                <w:position w:val="-2"/>
                <w:sz w:val="20"/>
                <w:szCs w:val="20"/>
              </w:rPr>
              <w:t xml:space="preserve">Die Anschlussstücke </w:t>
            </w:r>
            <w:r>
              <w:rPr>
                <w:b/>
                <w:bCs/>
                <w:color w:val="00274C"/>
                <w:position w:val="-2"/>
                <w:sz w:val="20"/>
                <w:szCs w:val="20"/>
              </w:rPr>
              <w:t xml:space="preserve">D</w:t>
            </w:r>
            <w:r>
              <w:rPr>
                <w:color w:val="00274C"/>
                <w:position w:val="-2"/>
                <w:sz w:val="20"/>
                <w:szCs w:val="20"/>
              </w:rPr>
              <w:t xml:space="preserve"> lösen und das Rohr </w:t>
            </w:r>
            <w:r>
              <w:rPr>
                <w:b/>
                <w:bCs/>
                <w:color w:val="00274C"/>
                <w:position w:val="-2"/>
                <w:sz w:val="20"/>
                <w:szCs w:val="20"/>
              </w:rPr>
              <w:t xml:space="preserve">E</w:t>
            </w:r>
            <w:r>
              <w:rPr>
                <w:color w:val="00274C"/>
                <w:position w:val="-2"/>
                <w:sz w:val="20"/>
                <w:szCs w:val="20"/>
              </w:rPr>
              <w:t xml:space="preserve"> mit den entsprechenden Dichtungen </w:t>
            </w:r>
            <w:r>
              <w:rPr>
                <w:b/>
                <w:bCs/>
                <w:color w:val="00274C"/>
                <w:position w:val="-2"/>
                <w:sz w:val="20"/>
                <w:szCs w:val="20"/>
              </w:rPr>
              <w:t xml:space="preserve">G</w:t>
            </w:r>
            <w:r>
              <w:rPr>
                <w:color w:val="00274C"/>
                <w:position w:val="-2"/>
                <w:sz w:val="20"/>
                <w:szCs w:val="20"/>
              </w:rPr>
              <w:t xml:space="preserve"> entfernen.</w:t>
            </w:r>
          </w:p>
          <w:p>
            <w:pPr>
              <w:numPr>
                <w:ilvl w:val="0"/>
                <w:numId w:val="21362211"/>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F</w:t>
            </w:r>
            <w:r>
              <w:rPr>
                <w:color w:val="00274C"/>
                <w:position w:val="-2"/>
                <w:sz w:val="20"/>
                <w:szCs w:val="20"/>
              </w:rPr>
              <w:t xml:space="preserve"> lösen.</w:t>
            </w:r>
          </w:p>
          <w:p>
            <w:pPr>
              <w:numPr>
                <w:ilvl w:val="0"/>
                <w:numId w:val="21362211"/>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M</w:t>
            </w:r>
            <w:r>
              <w:rPr>
                <w:color w:val="00274C"/>
                <w:position w:val="-2"/>
                <w:sz w:val="20"/>
                <w:szCs w:val="20"/>
              </w:rPr>
              <w:t xml:space="preserve"> aushängen.</w:t>
            </w:r>
          </w:p>
        </w:tc>
        <w:tc>
          <w:tcPr>
            <w:tcMar>
              <w:top w:w="150" w:type="dxa"/>
              <w:bottom w:w="150" w:type="dxa"/>
            </w:tcMar>
            <w:vAlign w:val="top"/>
          </w:tcPr>
          <w:p>
            <w:r>
              <w:rPr>
                <w:position w:val="-224"/>
              </w:rPr>
              <w:drawing>
                <wp:inline distT="0" distB="0" distL="0" distR="0">
                  <wp:extent cx="2232000" cy="1476000"/>
                  <wp:docPr id="15952932" name="name87145fd32f260e95d" descr="imm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0.jpg"/>
                          <pic:cNvPicPr/>
                        </pic:nvPicPr>
                        <pic:blipFill>
                          <a:blip r:embed="rId62535fd32f260e95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7.20</w:t>
            </w:r>
          </w:p>
        </w:tc>
      </w:tr>
      <w:tr>
        <w:trPr>
          <w:trHeight w:val="0" w:hRule="atLeast"/>
        </w:trPr>
        <w:tc>
          <w:tcPr>
            <w:tcMar>
              <w:top w:w="150" w:type="dxa"/>
              <w:bottom w:w="150" w:type="dxa"/>
            </w:tcMar>
            <w:vAlign w:val="center"/>
          </w:tcPr>
          <w:p>
            <w:pPr>
              <w:numPr>
                <w:ilvl w:val="0"/>
                <w:numId w:val="21362212"/>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H</w:t>
            </w:r>
            <w:r>
              <w:rPr>
                <w:color w:val="00274C"/>
                <w:position w:val="-2"/>
                <w:sz w:val="20"/>
                <w:szCs w:val="20"/>
              </w:rPr>
              <w:t xml:space="preserve"> lösen und den Turbokompressor </w:t>
            </w:r>
            <w:r>
              <w:rPr>
                <w:b/>
                <w:bCs/>
                <w:color w:val="00274C"/>
                <w:position w:val="-2"/>
                <w:sz w:val="20"/>
                <w:szCs w:val="20"/>
              </w:rPr>
              <w:t xml:space="preserve">L</w:t>
            </w:r>
            <w:r>
              <w:rPr>
                <w:color w:val="00274C"/>
                <w:position w:val="-2"/>
                <w:sz w:val="20"/>
                <w:szCs w:val="20"/>
              </w:rPr>
              <w:t xml:space="preserve"> entfernen.</w:t>
            </w:r>
          </w:p>
          <w:p>
            <w:pPr>
              <w:numPr>
                <w:ilvl w:val="0"/>
                <w:numId w:val="21362212"/>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N</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77556087" name="name42765fd32f262606e" descr="imm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1.jpg"/>
                          <pic:cNvPicPr/>
                        </pic:nvPicPr>
                        <pic:blipFill>
                          <a:blip r:embed="rId56875fd32f262606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7.21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des Auspuffsammelrohrs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1362213"/>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A</w:t>
            </w:r>
            <w:r>
              <w:rPr>
                <w:color w:val="00274C"/>
                <w:position w:val="-2"/>
                <w:sz w:val="20"/>
                <w:szCs w:val="20"/>
              </w:rPr>
              <w:t xml:space="preserve"> lösen, und das Sammelrohr </w:t>
            </w:r>
            <w:r>
              <w:rPr>
                <w:b/>
                <w:bCs/>
                <w:color w:val="00274C"/>
                <w:position w:val="-2"/>
                <w:sz w:val="20"/>
                <w:szCs w:val="20"/>
              </w:rPr>
              <w:t xml:space="preserve">B</w:t>
            </w:r>
            <w:r>
              <w:rPr>
                <w:color w:val="00274C"/>
                <w:position w:val="-2"/>
                <w:sz w:val="20"/>
                <w:szCs w:val="20"/>
              </w:rPr>
              <w:t xml:space="preserve"> mit den Dichtungen </w:t>
            </w:r>
            <w:r>
              <w:rPr>
                <w:b/>
                <w:bCs/>
                <w:color w:val="00274C"/>
                <w:position w:val="-2"/>
                <w:sz w:val="20"/>
                <w:szCs w:val="20"/>
              </w:rPr>
              <w:t xml:space="preserve">C</w:t>
            </w:r>
            <w:r>
              <w:rPr>
                <w:color w:val="00274C"/>
                <w:position w:val="-2"/>
                <w:sz w:val="20"/>
                <w:szCs w:val="20"/>
              </w:rPr>
              <w:t xml:space="preserve"> entfernen.</w:t>
            </w:r>
          </w:p>
          <w:p>
            <w:pPr>
              <w:numPr>
                <w:ilvl w:val="0"/>
                <w:numId w:val="21362213"/>
              </w:numPr>
              <w:spacing w:before="0" w:after="0" w:line="262" w:lineRule="auto"/>
              <w:jc w:val="left"/>
              <w:rPr>
                <w:color w:val="00274C"/>
                <w:sz w:val="20"/>
                <w:szCs w:val="20"/>
              </w:rPr>
            </w:pPr>
            <w:r>
              <w:rPr>
                <w:color w:val="00274C"/>
                <w:position w:val="-2"/>
                <w:sz w:val="20"/>
                <w:szCs w:val="20"/>
              </w:rPr>
              <w:t xml:space="preserve">Die Öffnungen und Leitungsrohre schließen, um ein Eintreten von Fremdkörpern zu vermeiden.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0974819" name="name80525fd32f2646a2a" descr="imm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2.jpg"/>
                          <pic:cNvPicPr/>
                        </pic:nvPicPr>
                        <pic:blipFill>
                          <a:blip r:embed="rId52605fd32f2646a2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Komponenten Kältemittelrückführung</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7.6.1 Oil Cooler-Hüllen</w:t>
            </w:r>
          </w:p>
          <w:p/>
          <w:p/>
          <w:p>
            <w:pPr>
              <w:numPr>
                <w:ilvl w:val="0"/>
                <w:numId w:val="21362214"/>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Z</w:t>
            </w:r>
            <w:r>
              <w:rPr>
                <w:color w:val="00274C"/>
                <w:position w:val="-2"/>
                <w:sz w:val="20"/>
                <w:szCs w:val="20"/>
              </w:rPr>
              <w:t xml:space="preserve"> aushängen.</w:t>
            </w:r>
          </w:p>
          <w:p>
            <w:pPr>
              <w:numPr>
                <w:ilvl w:val="0"/>
                <w:numId w:val="21362214"/>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W</w:t>
            </w:r>
            <w:r>
              <w:rPr>
                <w:color w:val="00274C"/>
                <w:position w:val="-2"/>
                <w:sz w:val="20"/>
                <w:szCs w:val="20"/>
              </w:rPr>
              <w:t xml:space="preserve"> lösen und die Hülle </w:t>
            </w:r>
            <w:r>
              <w:rPr>
                <w:b/>
                <w:bCs/>
                <w:color w:val="00274C"/>
                <w:position w:val="-2"/>
                <w:sz w:val="20"/>
                <w:szCs w:val="20"/>
              </w:rPr>
              <w:t xml:space="preserve">J</w:t>
            </w:r>
            <w:r>
              <w:rPr>
                <w:color w:val="00274C"/>
                <w:position w:val="-2"/>
                <w:sz w:val="20"/>
                <w:szCs w:val="20"/>
              </w:rPr>
              <w:t xml:space="preserve"> entfernen  </w:t>
            </w:r>
            <w:r>
              <w:rPr>
                <w:b/>
                <w:bCs/>
                <w:color w:val="00274C"/>
                <w:position w:val="-2"/>
                <w:sz w:val="20"/>
                <w:szCs w:val="20"/>
              </w:rPr>
              <w:t xml:space="preserve">( </w:t>
            </w:r>
            <w:hyperlink r:id="rId55685fd32f264ace3"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6489376" name="name81015fd32f2678e6c" descr="imm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3.jpg"/>
                          <pic:cNvPicPr/>
                        </pic:nvPicPr>
                        <pic:blipFill>
                          <a:blip r:embed="rId85595fd32f2678e6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7.23</w:t>
            </w:r>
          </w:p>
        </w:tc>
      </w:tr>
      <w:tr>
        <w:trPr>
          <w:trHeight w:val="0" w:hRule="atLeast"/>
        </w:trPr>
        <w:tc>
          <w:tcPr>
            <w:tcMar>
              <w:top w:w="150" w:type="dxa"/>
              <w:bottom w:w="150" w:type="dxa"/>
            </w:tcMar>
            <w:vAlign w:val="center"/>
          </w:tcPr>
          <w:p>
            <w:pPr>
              <w:numPr>
                <w:ilvl w:val="0"/>
                <w:numId w:val="21362215"/>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K</w:t>
            </w:r>
            <w:r>
              <w:rPr>
                <w:color w:val="00274C"/>
                <w:position w:val="-2"/>
                <w:sz w:val="20"/>
                <w:szCs w:val="20"/>
              </w:rPr>
              <w:t xml:space="preserve"> aushängen und die Hülle </w:t>
            </w:r>
            <w:r>
              <w:rPr>
                <w:b/>
                <w:bCs/>
                <w:color w:val="00274C"/>
                <w:position w:val="-2"/>
                <w:sz w:val="20"/>
                <w:szCs w:val="20"/>
              </w:rPr>
              <w:t xml:space="preserve">AA</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26274226" name="name52995fd32f268dfa9" descr="imm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4.jpg"/>
                          <pic:cNvPicPr/>
                        </pic:nvPicPr>
                        <pic:blipFill>
                          <a:blip r:embed="rId52135fd32f268dfa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7.24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7.6.2 Kältemittelpumpe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153661" name="name21705fd32f269dc8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625fd32f269dc7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Die Pumpe </w:t>
            </w:r>
            <w:r>
              <w:rPr>
                <w:b/>
                <w:bCs/>
                <w:color w:val="00274C"/>
                <w:position w:val="-2"/>
                <w:sz w:val="20"/>
                <w:szCs w:val="20"/>
              </w:rPr>
              <w:t xml:space="preserve">B</w:t>
            </w:r>
            <w:r>
              <w:rPr>
                <w:color w:val="00274C"/>
                <w:position w:val="-2"/>
                <w:sz w:val="20"/>
                <w:szCs w:val="20"/>
              </w:rPr>
              <w:t xml:space="preserve"> kann nicht repariert werden.</w:t>
            </w:r>
          </w:p>
          <w:p/>
          <w:p/>
          <w:p>
            <w:pPr>
              <w:numPr>
                <w:ilvl w:val="0"/>
                <w:numId w:val="21362216"/>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w:t>
            </w:r>
            <w:r>
              <w:rPr>
                <w:color w:val="00274C"/>
                <w:position w:val="-2"/>
                <w:sz w:val="20"/>
                <w:szCs w:val="20"/>
              </w:rPr>
              <w:t xml:space="preserve"> lösen und die Pumpe </w:t>
            </w:r>
            <w:r>
              <w:rPr>
                <w:b/>
                <w:bCs/>
                <w:color w:val="00274C"/>
                <w:position w:val="-2"/>
                <w:sz w:val="20"/>
                <w:szCs w:val="20"/>
              </w:rPr>
              <w:t xml:space="preserve">B</w:t>
            </w:r>
            <w:r>
              <w:rPr>
                <w:color w:val="00274C"/>
                <w:position w:val="-2"/>
                <w:sz w:val="20"/>
                <w:szCs w:val="20"/>
              </w:rPr>
              <w:t xml:space="preserve"> sowie die dazugehörige Dichtung </w:t>
            </w:r>
            <w:r>
              <w:rPr>
                <w:b/>
                <w:bCs/>
                <w:color w:val="00274C"/>
                <w:position w:val="-2"/>
                <w:sz w:val="20"/>
                <w:szCs w:val="20"/>
              </w:rPr>
              <w:t xml:space="preserve">C</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2188869" name="name74245fd32f26b30d6" descr="imm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5.jpg"/>
                          <pic:cNvPicPr/>
                        </pic:nvPicPr>
                        <pic:blipFill>
                          <a:blip r:embed="rId36175fd32f26b30c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7.25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7.6.3 Thermostatventil</w:t>
            </w:r>
          </w:p>
          <w:p>
            <w:pPr>
              <w:numPr>
                <w:ilvl w:val="0"/>
                <w:numId w:val="21362217"/>
              </w:numPr>
              <w:spacing w:before="0" w:after="0" w:line="262" w:lineRule="auto"/>
              <w:jc w:val="left"/>
              <w:rPr>
                <w:color w:val="00274C"/>
                <w:sz w:val="20"/>
                <w:szCs w:val="20"/>
              </w:rPr>
            </w:pPr>
            <w:r>
              <w:rPr>
                <w:color w:val="00274C"/>
                <w:position w:val="-2"/>
                <w:sz w:val="20"/>
                <w:szCs w:val="20"/>
              </w:rPr>
              <w:br/>
              <w:br/>
              <w:br/>
              <w:t xml:space="preserve">Die Schrauben </w:t>
            </w:r>
            <w:r>
              <w:rPr>
                <w:b/>
                <w:bCs/>
                <w:color w:val="00274C"/>
                <w:position w:val="-2"/>
                <w:sz w:val="20"/>
                <w:szCs w:val="20"/>
              </w:rPr>
              <w:t xml:space="preserve">A</w:t>
            </w:r>
            <w:r>
              <w:rPr>
                <w:color w:val="00274C"/>
                <w:position w:val="-2"/>
                <w:sz w:val="20"/>
                <w:szCs w:val="20"/>
              </w:rPr>
              <w:t xml:space="preserve"> lösen und den Deckel des Thermostatventils </w:t>
            </w:r>
            <w:r>
              <w:rPr>
                <w:b/>
                <w:bCs/>
                <w:color w:val="00274C"/>
                <w:position w:val="-2"/>
                <w:sz w:val="20"/>
                <w:szCs w:val="20"/>
              </w:rPr>
              <w:t xml:space="preserve">B</w:t>
            </w:r>
            <w:r>
              <w:rPr>
                <w:color w:val="00274C"/>
                <w:position w:val="-2"/>
                <w:sz w:val="20"/>
                <w:szCs w:val="20"/>
              </w:rPr>
              <w:t xml:space="preserve"> entfernen.</w:t>
            </w:r>
          </w:p>
          <w:p>
            <w:pPr>
              <w:numPr>
                <w:ilvl w:val="0"/>
                <w:numId w:val="21362217"/>
              </w:numPr>
              <w:spacing w:before="0" w:after="0" w:line="262" w:lineRule="auto"/>
              <w:jc w:val="left"/>
              <w:rPr>
                <w:color w:val="00274C"/>
                <w:sz w:val="20"/>
                <w:szCs w:val="20"/>
              </w:rPr>
            </w:pPr>
            <w:r>
              <w:rPr>
                <w:color w:val="00274C"/>
                <w:position w:val="-2"/>
                <w:sz w:val="20"/>
                <w:szCs w:val="20"/>
              </w:rPr>
              <w:t xml:space="preserve">Das Thermostatventil </w:t>
            </w:r>
            <w:r>
              <w:rPr>
                <w:b/>
                <w:bCs/>
                <w:color w:val="00274C"/>
                <w:position w:val="-2"/>
                <w:sz w:val="20"/>
                <w:szCs w:val="20"/>
              </w:rPr>
              <w:t xml:space="preserve">C</w:t>
            </w:r>
            <w:r>
              <w:rPr>
                <w:color w:val="00274C"/>
                <w:position w:val="-2"/>
                <w:sz w:val="20"/>
                <w:szCs w:val="20"/>
              </w:rPr>
              <w:t xml:space="preserve"> und die dazugehörige Dichtung herausnehmen.</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416551" name="name77655fd32f26c532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485fd32f26c532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Die Dichtung </w:t>
            </w:r>
            <w:r>
              <w:rPr>
                <w:b/>
                <w:bCs/>
                <w:color w:val="00274C"/>
                <w:position w:val="-2"/>
                <w:sz w:val="20"/>
                <w:szCs w:val="20"/>
              </w:rPr>
              <w:t xml:space="preserve">D</w:t>
            </w:r>
            <w:r>
              <w:rPr>
                <w:color w:val="00274C"/>
                <w:position w:val="-2"/>
                <w:sz w:val="20"/>
                <w:szCs w:val="20"/>
              </w:rPr>
              <w:t xml:space="preserve"> bei jedem Ausbau austauschen.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217"/>
              </w:numPr>
              <w:spacing w:before="0" w:after="0" w:line="262" w:lineRule="auto"/>
              <w:jc w:val="left"/>
              <w:rPr>
                <w:color w:val="00274C"/>
                <w:sz w:val="20"/>
                <w:szCs w:val="20"/>
              </w:rPr>
            </w:pPr>
            <w:r>
              <w:rPr>
                <w:color w:val="00274C"/>
                <w:position w:val="-2"/>
                <w:sz w:val="20"/>
                <w:szCs w:val="20"/>
              </w:rPr>
              <w:t xml:space="preserve">Prüfen, ob die Entlüftungsöffnung verstopft oder blockiert ist  ( </w:t>
            </w:r>
            <w:hyperlink r:id="rId98095fd32f26c5f8c" w:history="1">
              <w:r>
                <w:rPr>
                  <w:b/>
                  <w:bCs/>
                  <w:color w:val="0000FF"/>
                  <w:position w:val="-2"/>
                  <w:sz w:val="20"/>
                  <w:szCs w:val="20"/>
                </w:rPr>
                <w:t xml:space="preserve">Abs. 2.11.4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3726371" name="name19745fd32f26e2312" descr="imm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6.jpg"/>
                          <pic:cNvPicPr/>
                        </pic:nvPicPr>
                        <pic:blipFill>
                          <a:blip r:embed="rId81855fd32f26e230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7.26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der Riemenscheibe der Kurbelwelle und des Impulsrings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1362218"/>
              </w:numPr>
              <w:spacing w:before="0" w:after="0" w:line="262" w:lineRule="auto"/>
              <w:jc w:val="left"/>
              <w:rPr>
                <w:color w:val="00274C"/>
                <w:sz w:val="20"/>
                <w:szCs w:val="20"/>
              </w:rPr>
            </w:pPr>
            <w:r>
              <w:rPr>
                <w:color w:val="00274C"/>
                <w:position w:val="-2"/>
                <w:sz w:val="20"/>
                <w:szCs w:val="20"/>
              </w:rPr>
              <w:t xml:space="preserve">Die Motorwelle mit dem 1. Zylinder am OT positionieren; Bezug </w:t>
            </w:r>
            <w:r>
              <w:rPr>
                <w:b/>
                <w:bCs/>
                <w:color w:val="00274C"/>
                <w:position w:val="-2"/>
                <w:sz w:val="20"/>
                <w:szCs w:val="20"/>
              </w:rPr>
              <w:t xml:space="preserve">H.</w:t>
            </w:r>
          </w:p>
          <w:p>
            <w:pPr>
              <w:numPr>
                <w:ilvl w:val="0"/>
                <w:numId w:val="21362218"/>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C</w:t>
            </w:r>
            <w:r>
              <w:rPr>
                <w:color w:val="00274C"/>
                <w:position w:val="-2"/>
                <w:sz w:val="20"/>
                <w:szCs w:val="20"/>
              </w:rPr>
              <w:t xml:space="preserve"> im Uhrzeigersinn lösen.</w:t>
            </w:r>
          </w:p>
          <w:p>
            <w:pPr>
              <w:numPr>
                <w:ilvl w:val="0"/>
                <w:numId w:val="21362218"/>
              </w:numPr>
              <w:spacing w:before="0" w:after="0" w:line="262" w:lineRule="auto"/>
              <w:jc w:val="left"/>
              <w:rPr>
                <w:color w:val="00274C"/>
                <w:sz w:val="20"/>
                <w:szCs w:val="20"/>
              </w:rPr>
            </w:pPr>
            <w:r>
              <w:rPr>
                <w:color w:val="00274C"/>
                <w:position w:val="-2"/>
                <w:sz w:val="20"/>
                <w:szCs w:val="20"/>
              </w:rPr>
              <w:t xml:space="preserve">Die Baugruppe Motor-Riemenscheibe und Impulsring </w:t>
            </w:r>
            <w:r>
              <w:rPr>
                <w:b/>
                <w:bCs/>
                <w:color w:val="00274C"/>
                <w:position w:val="-2"/>
                <w:sz w:val="20"/>
                <w:szCs w:val="20"/>
              </w:rPr>
              <w:t xml:space="preserve">D</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58753928" name="name78385fd32f2708b7a" descr="imm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8.jpg"/>
                          <pic:cNvPicPr/>
                        </pic:nvPicPr>
                        <pic:blipFill>
                          <a:blip r:embed="rId35985fd32f2708b7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Schmierkreislauf</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7.8.1 Öldruckventil  ( </w:t>
            </w:r>
            <w:r>
              <w:rPr>
                <w:position w:val="-3"/>
              </w:rPr>
              <w:drawing>
                <wp:inline distT="0" distB="0" distL="0" distR="0">
                  <wp:extent cx="158400" cy="115200"/>
                  <wp:docPr id="5116309" name="name31935fd32f271b5c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1275fd32f271b5cc"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21362219"/>
              </w:numPr>
              <w:spacing w:before="0" w:after="0" w:line="262" w:lineRule="auto"/>
              <w:jc w:val="left"/>
              <w:rPr>
                <w:color w:val="00274C"/>
                <w:sz w:val="20"/>
                <w:szCs w:val="20"/>
              </w:rPr>
            </w:pPr>
            <w:r>
              <w:rPr>
                <w:color w:val="00274C"/>
                <w:position w:val="-2"/>
                <w:sz w:val="20"/>
                <w:szCs w:val="20"/>
              </w:rPr>
              <w:t xml:space="preserve">Den Verschluss </w:t>
            </w:r>
            <w:r>
              <w:rPr>
                <w:b/>
                <w:bCs/>
                <w:color w:val="00274C"/>
                <w:position w:val="-2"/>
                <w:sz w:val="20"/>
                <w:szCs w:val="20"/>
              </w:rPr>
              <w:t xml:space="preserve">A</w:t>
            </w:r>
            <w:r>
              <w:rPr>
                <w:color w:val="00274C"/>
                <w:position w:val="-2"/>
                <w:sz w:val="20"/>
                <w:szCs w:val="20"/>
              </w:rPr>
              <w:t xml:space="preserve"> lösen.</w:t>
            </w:r>
          </w:p>
          <w:p>
            <w:pPr>
              <w:numPr>
                <w:ilvl w:val="0"/>
                <w:numId w:val="21362219"/>
              </w:numPr>
              <w:spacing w:before="0" w:after="0" w:line="262" w:lineRule="auto"/>
              <w:jc w:val="left"/>
              <w:rPr>
                <w:color w:val="00274C"/>
                <w:sz w:val="20"/>
                <w:szCs w:val="20"/>
              </w:rPr>
            </w:pPr>
            <w:r>
              <w:rPr>
                <w:color w:val="00274C"/>
                <w:position w:val="-2"/>
                <w:sz w:val="20"/>
                <w:szCs w:val="20"/>
              </w:rPr>
              <w:t xml:space="preserve">Die Feder </w:t>
            </w:r>
            <w:r>
              <w:rPr>
                <w:b/>
                <w:bCs/>
                <w:color w:val="00274C"/>
                <w:position w:val="-2"/>
                <w:sz w:val="20"/>
                <w:szCs w:val="20"/>
              </w:rPr>
              <w:t xml:space="preserve">B</w:t>
            </w:r>
            <w:r>
              <w:rPr>
                <w:color w:val="00274C"/>
                <w:position w:val="-2"/>
                <w:sz w:val="20"/>
                <w:szCs w:val="20"/>
              </w:rPr>
              <w:t xml:space="preserve"> entfernen.</w:t>
            </w:r>
          </w:p>
          <w:p>
            <w:pPr>
              <w:numPr>
                <w:ilvl w:val="0"/>
                <w:numId w:val="21362219"/>
              </w:numPr>
              <w:spacing w:before="0" w:after="0" w:line="262" w:lineRule="auto"/>
              <w:jc w:val="left"/>
              <w:rPr>
                <w:color w:val="00274C"/>
                <w:sz w:val="20"/>
                <w:szCs w:val="20"/>
              </w:rPr>
            </w:pPr>
            <w:r>
              <w:rPr>
                <w:color w:val="00274C"/>
                <w:position w:val="-2"/>
                <w:sz w:val="20"/>
                <w:szCs w:val="20"/>
              </w:rPr>
              <w:t xml:space="preserve">Den Ventilkolben </w:t>
            </w:r>
            <w:r>
              <w:rPr>
                <w:b/>
                <w:bCs/>
                <w:color w:val="00274C"/>
                <w:position w:val="-2"/>
                <w:sz w:val="20"/>
                <w:szCs w:val="20"/>
              </w:rPr>
              <w:t xml:space="preserve">C</w:t>
            </w:r>
            <w:r>
              <w:rPr>
                <w:color w:val="00274C"/>
                <w:position w:val="-2"/>
                <w:sz w:val="20"/>
                <w:szCs w:val="20"/>
              </w:rPr>
              <w:t xml:space="preserve"> mit einem Magneten entfernen.</w:t>
            </w:r>
          </w:p>
        </w:tc>
        <w:tc>
          <w:tcPr>
            <w:tcMar>
              <w:top w:w="150" w:type="dxa"/>
              <w:bottom w:w="150" w:type="dxa"/>
            </w:tcMar>
            <w:vAlign w:val="top"/>
          </w:tcPr>
          <w:p>
            <w:r>
              <w:rPr>
                <w:position w:val="-230"/>
              </w:rPr>
              <w:drawing>
                <wp:inline distT="0" distB="0" distL="0" distR="0">
                  <wp:extent cx="2232000" cy="1504800"/>
                  <wp:docPr id="30708917" name="name22815fd32f2736e4d" descr="imm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9.jpg"/>
                          <pic:cNvPicPr/>
                        </pic:nvPicPr>
                        <pic:blipFill>
                          <a:blip r:embed="rId37295fd32f2736e4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7.8.2 Öleinfüllflanschs am Verteilergehäuse</w:t>
            </w:r>
            <w:r>
              <w:rPr>
                <w:color w:val="00274C"/>
                <w:position w:val="-2"/>
                <w:sz w:val="20"/>
                <w:szCs w:val="20"/>
              </w:rPr>
              <w:t xml:space="preserve"> ( </w:t>
            </w:r>
            <w:r>
              <w:rPr>
                <w:position w:val="-3"/>
              </w:rPr>
              <w:drawing>
                <wp:inline distT="0" distB="0" distL="0" distR="0">
                  <wp:extent cx="158400" cy="115200"/>
                  <wp:docPr id="95583129" name="name98395fd32f27488c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6495fd32f27488c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21362220"/>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D</w:t>
            </w:r>
            <w:r>
              <w:rPr>
                <w:color w:val="00274C"/>
                <w:position w:val="-2"/>
                <w:sz w:val="20"/>
                <w:szCs w:val="20"/>
              </w:rPr>
              <w:t xml:space="preserve"> lösen und den Öleinlassflansch </w:t>
            </w:r>
            <w:r>
              <w:rPr>
                <w:b/>
                <w:bCs/>
                <w:color w:val="00274C"/>
                <w:position w:val="-2"/>
                <w:sz w:val="20"/>
                <w:szCs w:val="20"/>
              </w:rPr>
              <w:t xml:space="preserve">E</w:t>
            </w:r>
            <w:r>
              <w:rPr>
                <w:color w:val="00274C"/>
                <w:position w:val="-2"/>
                <w:sz w:val="20"/>
                <w:szCs w:val="20"/>
              </w:rPr>
              <w:t xml:space="preserve"> entfernen </w:t>
            </w:r>
            <w:r>
              <w:rPr>
                <w:b/>
                <w:bCs/>
                <w:color w:val="00274C"/>
                <w:position w:val="-2"/>
                <w:sz w:val="20"/>
                <w:szCs w:val="20"/>
              </w:rPr>
              <w:t xml:space="preserve">( </w:t>
            </w:r>
            <w:hyperlink r:id="rId47765fd32f2748ffa"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21362220"/>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F</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21676252" name="name15595fd32f275ef3d" descr="imm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0.jpg"/>
                          <pic:cNvPicPr/>
                        </pic:nvPicPr>
                        <pic:blipFill>
                          <a:blip r:embed="rId54685fd32f275ef3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7.8.3 Verteilergehäuse</w:t>
            </w:r>
          </w:p>
          <w:p/>
          <w:p/>
          <w:p>
            <w:pPr>
              <w:numPr>
                <w:ilvl w:val="0"/>
                <w:numId w:val="21362221"/>
              </w:numPr>
              <w:spacing w:before="0" w:after="0" w:line="262" w:lineRule="auto"/>
              <w:jc w:val="left"/>
              <w:rPr>
                <w:color w:val="00274C"/>
                <w:sz w:val="20"/>
                <w:szCs w:val="20"/>
              </w:rPr>
            </w:pPr>
            <w:r>
              <w:rPr>
                <w:color w:val="00274C"/>
                <w:position w:val="-2"/>
                <w:sz w:val="20"/>
                <w:szCs w:val="20"/>
              </w:rPr>
              <w:t xml:space="preserve">Überprüfen, dass sich die Kurbelwelle mit dem 1. Zylinder OT befindet (der Kegelstift </w:t>
            </w:r>
            <w:r>
              <w:rPr>
                <w:b/>
                <w:bCs/>
                <w:color w:val="00274C"/>
                <w:position w:val="-2"/>
                <w:sz w:val="20"/>
                <w:szCs w:val="20"/>
              </w:rPr>
              <w:t xml:space="preserve">W</w:t>
            </w:r>
            <w:r>
              <w:rPr>
                <w:color w:val="00274C"/>
                <w:position w:val="-2"/>
                <w:sz w:val="20"/>
                <w:szCs w:val="20"/>
              </w:rPr>
              <w:t xml:space="preserve"> muss nach oben zeigen).</w:t>
            </w:r>
          </w:p>
          <w:p>
            <w:pPr>
              <w:numPr>
                <w:ilvl w:val="0"/>
                <w:numId w:val="21362221"/>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G</w:t>
            </w:r>
            <w:r>
              <w:rPr>
                <w:color w:val="00274C"/>
                <w:position w:val="-2"/>
                <w:sz w:val="20"/>
                <w:szCs w:val="20"/>
              </w:rPr>
              <w:t xml:space="preserve"> lösen.</w:t>
            </w:r>
          </w:p>
          <w:p>
            <w:pPr>
              <w:numPr>
                <w:ilvl w:val="0"/>
                <w:numId w:val="21362221"/>
              </w:numPr>
              <w:spacing w:before="0" w:after="0" w:line="262" w:lineRule="auto"/>
              <w:jc w:val="left"/>
              <w:rPr>
                <w:color w:val="00274C"/>
                <w:sz w:val="20"/>
                <w:szCs w:val="20"/>
              </w:rPr>
            </w:pPr>
            <w:r>
              <w:rPr>
                <w:color w:val="00274C"/>
                <w:position w:val="-2"/>
                <w:sz w:val="20"/>
                <w:szCs w:val="20"/>
              </w:rPr>
              <w:t xml:space="preserve">Das Verteilergehäuse </w:t>
            </w:r>
            <w:r>
              <w:rPr>
                <w:b/>
                <w:bCs/>
                <w:color w:val="00274C"/>
                <w:position w:val="-2"/>
                <w:sz w:val="20"/>
                <w:szCs w:val="20"/>
              </w:rPr>
              <w:t xml:space="preserve">H</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41543362" name="name58835fd32f27757f8" descr="imm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1.jpg"/>
                          <pic:cNvPicPr/>
                        </pic:nvPicPr>
                        <pic:blipFill>
                          <a:blip r:embed="rId26525fd32f27757f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7.8.4 Schmierölpumpe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947910" name="name70405fd32f2787fc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765fd32f2787fb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Die Ölpumpe kann nicht repariert werden.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222"/>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L</w:t>
            </w:r>
            <w:r>
              <w:rPr>
                <w:color w:val="00274C"/>
                <w:position w:val="-2"/>
                <w:sz w:val="20"/>
                <w:szCs w:val="20"/>
              </w:rPr>
              <w:t xml:space="preserve"> lösen und die Pumpenbaugruppe </w:t>
            </w:r>
            <w:r>
              <w:rPr>
                <w:b/>
                <w:bCs/>
                <w:color w:val="00274C"/>
                <w:position w:val="-2"/>
                <w:sz w:val="20"/>
                <w:szCs w:val="20"/>
              </w:rPr>
              <w:t xml:space="preserve">M</w:t>
            </w:r>
            <w:r>
              <w:rPr>
                <w:color w:val="00274C"/>
                <w:position w:val="-2"/>
                <w:sz w:val="20"/>
                <w:szCs w:val="20"/>
              </w:rPr>
              <w:t xml:space="preserve"> vom Verteilergehäuse </w:t>
            </w:r>
            <w:r>
              <w:rPr>
                <w:b/>
                <w:bCs/>
                <w:color w:val="00274C"/>
                <w:position w:val="-2"/>
                <w:sz w:val="20"/>
                <w:szCs w:val="20"/>
              </w:rPr>
              <w:t xml:space="preserve">H</w:t>
            </w:r>
            <w:r>
              <w:rPr>
                <w:color w:val="00274C"/>
                <w:position w:val="-2"/>
                <w:sz w:val="20"/>
                <w:szCs w:val="20"/>
              </w:rPr>
              <w:t xml:space="preserve"> entfernen </w:t>
            </w:r>
            <w:r>
              <w:rPr>
                <w:b/>
                <w:bCs/>
                <w:color w:val="00274C"/>
                <w:position w:val="-2"/>
                <w:sz w:val="20"/>
                <w:szCs w:val="20"/>
              </w:rPr>
              <w:t xml:space="preserve">(</w:t>
            </w:r>
            <w:r>
              <w:rPr>
                <w:color w:val="00274C"/>
                <w:position w:val="-2"/>
                <w:sz w:val="20"/>
                <w:szCs w:val="20"/>
              </w:rPr>
              <w:t xml:space="preserve"> </w:t>
            </w:r>
            <w:hyperlink r:id="rId72215fd32f2788d43"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6867992" name="name91265fd32f279e2d4" descr="imm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2.jpg"/>
                          <pic:cNvPicPr/>
                        </pic:nvPicPr>
                        <pic:blipFill>
                          <a:blip r:embed="rId82595fd32f279e2c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7.31</w:t>
            </w:r>
          </w:p>
        </w:tc>
      </w:tr>
      <w:tr>
        <w:trPr>
          <w:trHeight w:val="0" w:hRule="atLeast"/>
        </w:trPr>
        <w:tc>
          <w:tcPr>
            <w:tcMar>
              <w:top w:w="150" w:type="dxa"/>
              <w:bottom w:w="150" w:type="dxa"/>
            </w:tcMar>
            <w:vAlign w:val="center"/>
          </w:tcPr>
          <w:p>
            <w:pPr>
              <w:numPr>
                <w:ilvl w:val="0"/>
                <w:numId w:val="21362223"/>
              </w:numPr>
              <w:spacing w:before="0" w:after="0" w:line="262" w:lineRule="auto"/>
              <w:jc w:val="left"/>
              <w:rPr>
                <w:color w:val="00274C"/>
                <w:sz w:val="20"/>
                <w:szCs w:val="20"/>
              </w:rPr>
            </w:pPr>
            <w:r>
              <w:rPr>
                <w:color w:val="00274C"/>
                <w:position w:val="-2"/>
                <w:sz w:val="20"/>
                <w:szCs w:val="20"/>
              </w:rPr>
              <w:t xml:space="preserve">Die Rotoren </w:t>
            </w:r>
            <w:r>
              <w:rPr>
                <w:b/>
                <w:bCs/>
                <w:color w:val="00274C"/>
                <w:position w:val="-2"/>
                <w:sz w:val="20"/>
                <w:szCs w:val="20"/>
              </w:rPr>
              <w:t xml:space="preserve">N</w:t>
            </w:r>
            <w:r>
              <w:rPr>
                <w:color w:val="00274C"/>
                <w:position w:val="-2"/>
                <w:sz w:val="20"/>
                <w:szCs w:val="20"/>
              </w:rPr>
              <w:t xml:space="preserve"> und </w:t>
            </w:r>
            <w:r>
              <w:rPr>
                <w:b/>
                <w:bCs/>
                <w:color w:val="00274C"/>
                <w:position w:val="-2"/>
                <w:sz w:val="20"/>
                <w:szCs w:val="20"/>
              </w:rPr>
              <w:t xml:space="preserve">P</w:t>
            </w:r>
            <w:r>
              <w:rPr>
                <w:color w:val="00274C"/>
                <w:position w:val="-2"/>
                <w:sz w:val="20"/>
                <w:szCs w:val="20"/>
              </w:rPr>
              <w:t xml:space="preserve"> vom Schmierölpumpengehäuse </w:t>
            </w:r>
            <w:r>
              <w:rPr>
                <w:b/>
                <w:bCs/>
                <w:color w:val="00274C"/>
                <w:position w:val="-2"/>
                <w:sz w:val="20"/>
                <w:szCs w:val="20"/>
              </w:rPr>
              <w:t xml:space="preserve">M</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40657728" name="name93195fd32f27b14b0" descr="imm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3.jpg"/>
                          <pic:cNvPicPr/>
                        </pic:nvPicPr>
                        <pic:blipFill>
                          <a:blip r:embed="rId25165fd32f27b14a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7.32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7.8.5 Baugruppe Oil Cooler und Ölfilter</w:t>
            </w:r>
          </w:p>
          <w:p>
            <w:pPr>
              <w:numPr>
                <w:ilvl w:val="0"/>
                <w:numId w:val="21362224"/>
              </w:numPr>
              <w:spacing w:before="0" w:after="0" w:line="262" w:lineRule="auto"/>
              <w:jc w:val="left"/>
              <w:rPr>
                <w:color w:val="00274C"/>
                <w:sz w:val="20"/>
                <w:szCs w:val="20"/>
              </w:rPr>
            </w:pPr>
            <w:r>
              <w:rPr>
                <w:color w:val="00274C"/>
                <w:position w:val="-2"/>
                <w:sz w:val="20"/>
                <w:szCs w:val="20"/>
              </w:rPr>
              <w:br/>
              <w:br/>
              <w:br/>
              <w:t xml:space="preserve">Den Deckel mit Patronenhalter </w:t>
            </w:r>
            <w:r>
              <w:rPr>
                <w:b/>
                <w:bCs/>
                <w:color w:val="00274C"/>
                <w:position w:val="-2"/>
                <w:sz w:val="20"/>
                <w:szCs w:val="20"/>
              </w:rPr>
              <w:t xml:space="preserve">V</w:t>
            </w:r>
            <w:r>
              <w:rPr>
                <w:color w:val="00274C"/>
                <w:position w:val="-2"/>
                <w:sz w:val="20"/>
                <w:szCs w:val="20"/>
              </w:rPr>
              <w:t xml:space="preserve"> lösen.</w:t>
            </w:r>
          </w:p>
          <w:p>
            <w:pPr>
              <w:numPr>
                <w:ilvl w:val="0"/>
                <w:numId w:val="21362224"/>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Q, R</w:t>
            </w:r>
            <w:r>
              <w:rPr>
                <w:color w:val="00274C"/>
                <w:position w:val="-2"/>
                <w:sz w:val="20"/>
                <w:szCs w:val="20"/>
              </w:rPr>
              <w:t xml:space="preserve"> lösen und die Oil Cooler-Baugruppe </w:t>
            </w:r>
            <w:r>
              <w:rPr>
                <w:b/>
                <w:bCs/>
                <w:color w:val="00274C"/>
                <w:position w:val="-2"/>
                <w:sz w:val="20"/>
                <w:szCs w:val="20"/>
              </w:rPr>
              <w:t xml:space="preserve">S</w:t>
            </w:r>
            <w:r>
              <w:rPr>
                <w:color w:val="00274C"/>
                <w:position w:val="-2"/>
                <w:sz w:val="20"/>
                <w:szCs w:val="20"/>
              </w:rPr>
              <w:t xml:space="preserve"> entfernen.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230966" name="name13515fd32f27c5cbd"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9645fd32f27c5cb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Achtung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Zum Auffangen des evtl. vorhandenen Restöls einen Behälter verwenden.</w:t>
            </w:r>
          </w:p>
          <w:p>
            <w:pPr>
              <w:numPr>
                <w:ilvl w:val="0"/>
                <w:numId w:val="21362104"/>
              </w:numPr>
              <w:spacing w:before="0" w:after="0" w:line="262" w:lineRule="auto"/>
              <w:jc w:val="left"/>
              <w:rPr>
                <w:color w:val="00274C"/>
                <w:sz w:val="20"/>
                <w:szCs w:val="20"/>
              </w:rPr>
            </w:pPr>
            <w:r>
              <w:rPr>
                <w:color w:val="00274C"/>
                <w:position w:val="-2"/>
                <w:sz w:val="20"/>
                <w:szCs w:val="20"/>
              </w:rPr>
              <w:t xml:space="preserve">Die Baugruppe Oil Cooler </w:t>
            </w:r>
            <w:r>
              <w:rPr>
                <w:b/>
                <w:bCs/>
                <w:color w:val="00274C"/>
                <w:position w:val="-2"/>
                <w:sz w:val="20"/>
                <w:szCs w:val="20"/>
              </w:rPr>
              <w:t xml:space="preserve">S</w:t>
            </w:r>
            <w:r>
              <w:rPr>
                <w:color w:val="00274C"/>
                <w:position w:val="-2"/>
                <w:sz w:val="20"/>
                <w:szCs w:val="20"/>
              </w:rPr>
              <w:t xml:space="preserve"> kann nicht repariert werden.</w:t>
            </w:r>
          </w:p>
        </w:tc>
        <w:tc>
          <w:tcPr>
            <w:tcMar>
              <w:top w:w="150" w:type="dxa"/>
              <w:bottom w:w="150" w:type="dxa"/>
            </w:tcMar>
            <w:vAlign w:val="top"/>
          </w:tcPr>
          <w:p>
            <w:r>
              <w:rPr>
                <w:position w:val="-230"/>
              </w:rPr>
              <w:drawing>
                <wp:inline distT="0" distB="0" distL="0" distR="0">
                  <wp:extent cx="2232000" cy="1504800"/>
                  <wp:docPr id="80775559" name="name38315fd32f27e0230" descr="imm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4.jpg"/>
                          <pic:cNvPicPr/>
                        </pic:nvPicPr>
                        <pic:blipFill>
                          <a:blip r:embed="rId67595fd32f27e022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7.33</w:t>
            </w:r>
          </w:p>
        </w:tc>
      </w:tr>
      <w:tr>
        <w:trPr>
          <w:trHeight w:val="0" w:hRule="atLeast"/>
        </w:trPr>
        <w:tc>
          <w:tcPr>
            <w:tcMar>
              <w:top w:w="150" w:type="dxa"/>
              <w:bottom w:w="150" w:type="dxa"/>
            </w:tcMar>
            <w:vAlign w:val="center"/>
          </w:tcPr>
          <w:p>
            <w:pPr>
              <w:numPr>
                <w:ilvl w:val="0"/>
                <w:numId w:val="21362225"/>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T</w:t>
            </w:r>
            <w:r>
              <w:rPr>
                <w:color w:val="00274C"/>
                <w:position w:val="-2"/>
                <w:sz w:val="20"/>
                <w:szCs w:val="20"/>
              </w:rPr>
              <w:t xml:space="preserve"> und </w:t>
            </w:r>
            <w:r>
              <w:rPr>
                <w:b/>
                <w:bCs/>
                <w:color w:val="00274C"/>
                <w:position w:val="-2"/>
                <w:sz w:val="20"/>
                <w:szCs w:val="20"/>
              </w:rPr>
              <w:t xml:space="preserve">U</w:t>
            </w:r>
            <w:r>
              <w:rPr>
                <w:color w:val="00274C"/>
                <w:position w:val="-2"/>
                <w:sz w:val="20"/>
                <w:szCs w:val="20"/>
              </w:rPr>
              <w:t xml:space="preserve"> entfernen.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Für den Austausch der Ölfilterpatrone siehe Eingriffe </w:t>
            </w:r>
            <w:r>
              <w:rPr>
                <w:b/>
                <w:bCs/>
                <w:color w:val="00274C"/>
                <w:position w:val="-2"/>
                <w:sz w:val="20"/>
                <w:szCs w:val="20"/>
              </w:rPr>
              <w:t xml:space="preserve">6</w:t>
            </w:r>
            <w:r>
              <w:rPr>
                <w:color w:val="00274C"/>
                <w:position w:val="-2"/>
                <w:sz w:val="20"/>
                <w:szCs w:val="20"/>
              </w:rPr>
              <w:t xml:space="preserve"> und </w:t>
            </w:r>
            <w:r>
              <w:rPr>
                <w:b/>
                <w:bCs/>
                <w:color w:val="00274C"/>
                <w:position w:val="-2"/>
                <w:sz w:val="20"/>
                <w:szCs w:val="20"/>
              </w:rPr>
              <w:t xml:space="preserve">7</w:t>
            </w:r>
            <w:r>
              <w:rPr>
                <w:color w:val="00274C"/>
                <w:position w:val="-2"/>
                <w:sz w:val="20"/>
                <w:szCs w:val="20"/>
              </w:rPr>
              <w:t xml:space="preserve"> im </w:t>
            </w:r>
            <w:hyperlink r:id="rId92985fd32f27e1feb" w:history="1">
              <w:r>
                <w:rPr>
                  <w:b/>
                  <w:bCs/>
                  <w:color w:val="0000FF"/>
                  <w:position w:val="-2"/>
                  <w:sz w:val="20"/>
                  <w:szCs w:val="20"/>
                </w:rPr>
                <w:t xml:space="preserve">Abs. 6.10.2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5280696" name="name27365fd32f28044dd" descr="imm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5.jpg"/>
                          <pic:cNvPicPr/>
                        </pic:nvPicPr>
                        <pic:blipFill>
                          <a:blip r:embed="rId62405fd32f28044d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7.8.6 Baugruppe Öldampf-Abscheider</w:t>
            </w:r>
          </w:p>
          <w:p/>
          <w:p/>
          <w:p>
            <w:pPr>
              <w:numPr>
                <w:ilvl w:val="0"/>
                <w:numId w:val="21362226"/>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AA</w:t>
            </w:r>
            <w:r>
              <w:rPr>
                <w:color w:val="00274C"/>
                <w:position w:val="-2"/>
                <w:sz w:val="20"/>
                <w:szCs w:val="20"/>
              </w:rPr>
              <w:t xml:space="preserve"> aushängen.</w:t>
            </w:r>
          </w:p>
          <w:p>
            <w:pPr>
              <w:numPr>
                <w:ilvl w:val="0"/>
                <w:numId w:val="21362226"/>
              </w:numPr>
              <w:spacing w:before="0" w:after="0" w:line="262" w:lineRule="auto"/>
              <w:jc w:val="left"/>
              <w:rPr>
                <w:color w:val="00274C"/>
                <w:sz w:val="20"/>
                <w:szCs w:val="20"/>
              </w:rPr>
            </w:pPr>
            <w:r>
              <w:rPr>
                <w:color w:val="00274C"/>
                <w:position w:val="-2"/>
                <w:sz w:val="20"/>
                <w:szCs w:val="20"/>
              </w:rPr>
              <w:t xml:space="preserve">Die Hüllen </w:t>
            </w:r>
            <w:r>
              <w:rPr>
                <w:b/>
                <w:bCs/>
                <w:color w:val="00274C"/>
                <w:position w:val="-2"/>
                <w:sz w:val="20"/>
                <w:szCs w:val="20"/>
              </w:rPr>
              <w:t xml:space="preserve">AB, AC</w:t>
            </w:r>
            <w:r>
              <w:rPr>
                <w:color w:val="00274C"/>
                <w:position w:val="-2"/>
                <w:sz w:val="20"/>
                <w:szCs w:val="20"/>
              </w:rPr>
              <w:t xml:space="preserve"> und </w:t>
            </w:r>
            <w:r>
              <w:rPr>
                <w:b/>
                <w:bCs/>
                <w:color w:val="00274C"/>
                <w:position w:val="-2"/>
                <w:sz w:val="20"/>
                <w:szCs w:val="20"/>
              </w:rPr>
              <w:t xml:space="preserve">AD</w:t>
            </w:r>
            <w:r>
              <w:rPr>
                <w:color w:val="00274C"/>
                <w:position w:val="-2"/>
                <w:sz w:val="20"/>
                <w:szCs w:val="20"/>
              </w:rPr>
              <w:t xml:space="preserve"> entfernen.</w:t>
            </w:r>
          </w:p>
          <w:p>
            <w:pPr>
              <w:numPr>
                <w:ilvl w:val="0"/>
                <w:numId w:val="21362226"/>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AE</w:t>
            </w:r>
            <w:r>
              <w:rPr>
                <w:color w:val="00274C"/>
                <w:position w:val="-2"/>
                <w:sz w:val="20"/>
                <w:szCs w:val="20"/>
              </w:rPr>
              <w:t xml:space="preserve"> durch einen Schnitt am angegebenen Punkt entfernen, und das Abscheidergehäuse </w:t>
            </w:r>
            <w:r>
              <w:rPr>
                <w:b/>
                <w:bCs/>
                <w:color w:val="00274C"/>
                <w:position w:val="-2"/>
                <w:sz w:val="20"/>
                <w:szCs w:val="20"/>
              </w:rPr>
              <w:t xml:space="preserve">AF</w:t>
            </w:r>
            <w:r>
              <w:rPr>
                <w:color w:val="00274C"/>
                <w:position w:val="-2"/>
                <w:sz w:val="20"/>
                <w:szCs w:val="20"/>
              </w:rPr>
              <w:t xml:space="preserve"> abnehmen.</w:t>
            </w:r>
          </w:p>
        </w:tc>
        <w:tc>
          <w:tcPr>
            <w:tcMar>
              <w:top w:w="150" w:type="dxa"/>
              <w:bottom w:w="150" w:type="dxa"/>
            </w:tcMar>
            <w:vAlign w:val="top"/>
          </w:tcPr>
          <w:p>
            <w:r>
              <w:rPr>
                <w:position w:val="-230"/>
              </w:rPr>
              <w:drawing>
                <wp:inline distT="0" distB="0" distL="0" distR="0">
                  <wp:extent cx="2232000" cy="1504800"/>
                  <wp:docPr id="69804291" name="name14955fd32f2822323" descr="imm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6.jpg"/>
                          <pic:cNvPicPr/>
                        </pic:nvPicPr>
                        <pic:blipFill>
                          <a:blip r:embed="rId80255fd32f282231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7.35</w:t>
            </w:r>
          </w:p>
        </w:tc>
      </w:tr>
      <w:tr>
        <w:trPr>
          <w:trHeight w:val="0" w:hRule="atLeast"/>
        </w:trPr>
        <w:tc>
          <w:tcPr>
            <w:tcMar>
              <w:top w:w="150" w:type="dxa"/>
              <w:bottom w:w="150" w:type="dxa"/>
            </w:tcMar>
            <w:vAlign w:val="center"/>
          </w:tcPr>
          <w:p>
            <w:pPr>
              <w:numPr>
                <w:ilvl w:val="0"/>
                <w:numId w:val="21362227"/>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AG</w:t>
            </w:r>
            <w:r>
              <w:rPr>
                <w:color w:val="00274C"/>
                <w:position w:val="-2"/>
                <w:sz w:val="20"/>
                <w:szCs w:val="20"/>
              </w:rPr>
              <w:t xml:space="preserve"> lösen.</w:t>
            </w:r>
          </w:p>
          <w:p>
            <w:pPr>
              <w:numPr>
                <w:ilvl w:val="0"/>
                <w:numId w:val="21362227"/>
              </w:numPr>
              <w:spacing w:before="0" w:after="0" w:line="262" w:lineRule="auto"/>
              <w:jc w:val="left"/>
              <w:rPr>
                <w:color w:val="00274C"/>
                <w:sz w:val="20"/>
                <w:szCs w:val="20"/>
              </w:rPr>
            </w:pPr>
            <w:r>
              <w:rPr>
                <w:color w:val="00274C"/>
                <w:position w:val="-2"/>
                <w:sz w:val="20"/>
                <w:szCs w:val="20"/>
              </w:rPr>
              <w:t xml:space="preserve">Den Tragflansch  </w:t>
            </w:r>
            <w:r>
              <w:rPr>
                <w:b/>
                <w:bCs/>
                <w:color w:val="00274C"/>
                <w:position w:val="-2"/>
                <w:sz w:val="20"/>
                <w:szCs w:val="20"/>
              </w:rPr>
              <w:t xml:space="preserve">AH</w:t>
            </w:r>
            <w:r>
              <w:rPr>
                <w:color w:val="00274C"/>
                <w:position w:val="-2"/>
                <w:sz w:val="20"/>
                <w:szCs w:val="20"/>
              </w:rPr>
              <w:t xml:space="preserve"> und die Dichtung </w:t>
            </w:r>
            <w:r>
              <w:rPr>
                <w:b/>
                <w:bCs/>
                <w:color w:val="00274C"/>
                <w:position w:val="-2"/>
                <w:sz w:val="20"/>
                <w:szCs w:val="20"/>
              </w:rPr>
              <w:t xml:space="preserve">AL</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95952797" name="name11805fd32f283aeb2" descr="imm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7.jpg"/>
                          <pic:cNvPicPr/>
                        </pic:nvPicPr>
                        <pic:blipFill>
                          <a:blip r:embed="rId91395fd32f283aea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7.36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des Ansaugsammelrohrs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1362228"/>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w:t>
            </w:r>
            <w:r>
              <w:rPr>
                <w:color w:val="00274C"/>
                <w:position w:val="-2"/>
                <w:sz w:val="20"/>
                <w:szCs w:val="20"/>
              </w:rPr>
              <w:t xml:space="preserve"> lösen und die Sammelrohrhälfte </w:t>
            </w:r>
            <w:r>
              <w:rPr>
                <w:b/>
                <w:bCs/>
                <w:color w:val="00274C"/>
                <w:position w:val="-2"/>
                <w:sz w:val="20"/>
                <w:szCs w:val="20"/>
              </w:rPr>
              <w:t xml:space="preserve">B</w:t>
            </w:r>
            <w:r>
              <w:rPr>
                <w:color w:val="00274C"/>
                <w:position w:val="-2"/>
                <w:sz w:val="20"/>
                <w:szCs w:val="20"/>
              </w:rPr>
              <w:t xml:space="preserve"> entfernen </w:t>
            </w:r>
            <w:r>
              <w:rPr>
                <w:b/>
                <w:bCs/>
                <w:color w:val="00274C"/>
                <w:position w:val="-2"/>
                <w:sz w:val="20"/>
                <w:szCs w:val="20"/>
              </w:rPr>
              <w:t xml:space="preserve">( </w:t>
            </w:r>
            <w:hyperlink r:id="rId47305fd32f283db57"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p>
            <w:pPr>
              <w:numPr>
                <w:ilvl w:val="0"/>
                <w:numId w:val="21362228"/>
              </w:numPr>
              <w:spacing w:before="0" w:after="0" w:line="262" w:lineRule="auto"/>
              <w:jc w:val="left"/>
              <w:rPr>
                <w:color w:val="00274C"/>
                <w:sz w:val="20"/>
                <w:szCs w:val="20"/>
              </w:rPr>
            </w:pPr>
            <w:r>
              <w:rPr>
                <w:color w:val="00274C"/>
                <w:position w:val="-2"/>
                <w:sz w:val="20"/>
                <w:szCs w:val="20"/>
              </w:rPr>
              <w:t xml:space="preserve">Das Trennblech </w:t>
            </w:r>
            <w:r>
              <w:rPr>
                <w:b/>
                <w:bCs/>
                <w:color w:val="00274C"/>
                <w:position w:val="-2"/>
                <w:sz w:val="20"/>
                <w:szCs w:val="20"/>
              </w:rPr>
              <w:t xml:space="preserve">C</w:t>
            </w:r>
            <w:r>
              <w:rPr>
                <w:color w:val="00274C"/>
                <w:position w:val="-2"/>
                <w:sz w:val="20"/>
                <w:szCs w:val="20"/>
              </w:rPr>
              <w:t xml:space="preserve"> und die Dichtungen </w:t>
            </w:r>
            <w:r>
              <w:rPr>
                <w:b/>
                <w:bCs/>
                <w:color w:val="00274C"/>
                <w:position w:val="-2"/>
                <w:sz w:val="20"/>
                <w:szCs w:val="20"/>
              </w:rPr>
              <w:t xml:space="preserve">H</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35083957" name="name64835fd32f2853bb4" descr="imm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8.jpg"/>
                          <pic:cNvPicPr/>
                        </pic:nvPicPr>
                        <pic:blipFill>
                          <a:blip r:embed="rId67615fd32f2853ba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7.37</w:t>
            </w:r>
          </w:p>
        </w:tc>
      </w:tr>
      <w:tr>
        <w:trPr>
          <w:trHeight w:val="0" w:hRule="atLeast"/>
        </w:trPr>
        <w:tc>
          <w:tcPr>
            <w:tcMar>
              <w:top w:w="150" w:type="dxa"/>
              <w:bottom w:w="150" w:type="dxa"/>
            </w:tcMar>
            <w:vAlign w:val="center"/>
          </w:tcPr>
          <w:p>
            <w:pPr>
              <w:numPr>
                <w:ilvl w:val="0"/>
                <w:numId w:val="21362229"/>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D</w:t>
            </w:r>
            <w:r>
              <w:rPr>
                <w:color w:val="00274C"/>
                <w:position w:val="-2"/>
                <w:sz w:val="20"/>
                <w:szCs w:val="20"/>
              </w:rPr>
              <w:t xml:space="preserve"> </w:t>
            </w:r>
            <w:r>
              <w:rPr>
                <w:b/>
                <w:bCs/>
                <w:color w:val="00274C"/>
                <w:position w:val="-2"/>
                <w:sz w:val="20"/>
                <w:szCs w:val="20"/>
              </w:rPr>
              <w:t xml:space="preserve">( </w:t>
            </w:r>
            <w:hyperlink r:id="rId14305fd32f2858d1f"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und </w:t>
            </w:r>
            <w:r>
              <w:rPr>
                <w:b/>
                <w:bCs/>
                <w:color w:val="00274C"/>
                <w:position w:val="-2"/>
                <w:sz w:val="20"/>
                <w:szCs w:val="20"/>
              </w:rPr>
              <w:t xml:space="preserve">E</w:t>
            </w:r>
            <w:r>
              <w:rPr>
                <w:color w:val="00274C"/>
                <w:position w:val="-2"/>
                <w:sz w:val="20"/>
                <w:szCs w:val="20"/>
              </w:rPr>
              <w:t xml:space="preserve"> lösen.</w:t>
            </w:r>
          </w:p>
          <w:p>
            <w:pPr>
              <w:numPr>
                <w:ilvl w:val="0"/>
                <w:numId w:val="21362229"/>
              </w:numPr>
              <w:spacing w:before="0" w:after="0" w:line="262" w:lineRule="auto"/>
              <w:jc w:val="left"/>
              <w:rPr>
                <w:color w:val="00274C"/>
                <w:sz w:val="20"/>
                <w:szCs w:val="20"/>
              </w:rPr>
            </w:pPr>
            <w:r>
              <w:rPr>
                <w:color w:val="00274C"/>
                <w:position w:val="-2"/>
                <w:sz w:val="20"/>
                <w:szCs w:val="20"/>
              </w:rPr>
              <w:t xml:space="preserve">Die Sammelrohrhälfte </w:t>
            </w:r>
            <w:r>
              <w:rPr>
                <w:b/>
                <w:bCs/>
                <w:color w:val="00274C"/>
                <w:position w:val="-2"/>
                <w:sz w:val="20"/>
                <w:szCs w:val="20"/>
              </w:rPr>
              <w:t xml:space="preserve">F</w:t>
            </w:r>
            <w:r>
              <w:rPr>
                <w:color w:val="00274C"/>
                <w:position w:val="-2"/>
                <w:sz w:val="20"/>
                <w:szCs w:val="20"/>
              </w:rPr>
              <w:t xml:space="preserve"> und die Dichtung </w:t>
            </w:r>
            <w:r>
              <w:rPr>
                <w:b/>
                <w:bCs/>
                <w:color w:val="00274C"/>
                <w:position w:val="-2"/>
                <w:sz w:val="20"/>
                <w:szCs w:val="20"/>
              </w:rPr>
              <w:t xml:space="preserve">G</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73591368" name="name38115fd32f2870877" descr="imm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9.jpg"/>
                          <pic:cNvPicPr/>
                        </pic:nvPicPr>
                        <pic:blipFill>
                          <a:blip r:embed="rId47065fd32f287086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7.38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des Kraftstoffkreislaufs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7.10.1 Kraftstoff-Rücklaufleitungen</w:t>
            </w:r>
          </w:p>
          <w:p/>
          <w:p/>
          <w:p>
            <w:pPr>
              <w:numPr>
                <w:ilvl w:val="0"/>
                <w:numId w:val="21362230"/>
              </w:numPr>
              <w:spacing w:before="0" w:after="0" w:line="262" w:lineRule="auto"/>
              <w:jc w:val="left"/>
              <w:rPr>
                <w:color w:val="00274C"/>
                <w:sz w:val="20"/>
                <w:szCs w:val="20"/>
              </w:rPr>
            </w:pPr>
            <w:r>
              <w:rPr>
                <w:color w:val="00274C"/>
                <w:position w:val="-2"/>
                <w:sz w:val="20"/>
                <w:szCs w:val="20"/>
              </w:rPr>
              <w:t xml:space="preserve">Die Schellen </w:t>
            </w:r>
            <w:r>
              <w:rPr>
                <w:b/>
                <w:bCs/>
                <w:color w:val="00274C"/>
                <w:position w:val="-2"/>
                <w:sz w:val="20"/>
                <w:szCs w:val="20"/>
              </w:rPr>
              <w:t xml:space="preserve">A</w:t>
            </w:r>
            <w:r>
              <w:rPr>
                <w:color w:val="00274C"/>
                <w:position w:val="-2"/>
                <w:sz w:val="20"/>
                <w:szCs w:val="20"/>
              </w:rPr>
              <w:t xml:space="preserve"> aushängen.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063783" name="name65605fd32f288118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9005fd32f288117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Achtung</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Nach dem Entfernen der Anschlussstücke müssen die Schellen </w:t>
            </w:r>
            <w:r>
              <w:rPr>
                <w:b/>
                <w:bCs/>
                <w:color w:val="00274C"/>
                <w:position w:val="-2"/>
                <w:sz w:val="20"/>
                <w:szCs w:val="20"/>
              </w:rPr>
              <w:t xml:space="preserve">A</w:t>
            </w:r>
            <w:r>
              <w:rPr>
                <w:color w:val="00274C"/>
                <w:position w:val="-2"/>
                <w:sz w:val="20"/>
                <w:szCs w:val="20"/>
              </w:rPr>
              <w:t xml:space="preserve"> automatisch in die Anfangsposition zurückkehren; falls nicht, sind sie auszuwechseln.</w:t>
            </w:r>
          </w:p>
          <w:p/>
          <w:p/>
          <w:p/>
          <w:p/>
          <w:p>
            <w:pPr>
              <w:numPr>
                <w:ilvl w:val="0"/>
                <w:numId w:val="21362231"/>
              </w:numPr>
              <w:spacing w:before="0" w:after="0" w:line="262" w:lineRule="auto"/>
              <w:jc w:val="left"/>
              <w:rPr>
                <w:color w:val="00274C"/>
                <w:sz w:val="20"/>
                <w:szCs w:val="20"/>
              </w:rPr>
            </w:pPr>
            <w:r>
              <w:rPr>
                <w:color w:val="00274C"/>
                <w:position w:val="-2"/>
                <w:sz w:val="20"/>
                <w:szCs w:val="20"/>
              </w:rPr>
              <w:t xml:space="preserve">Die Befestigungsschraube </w:t>
            </w:r>
            <w:r>
              <w:rPr>
                <w:b/>
                <w:bCs/>
                <w:color w:val="00274C"/>
                <w:position w:val="-2"/>
                <w:sz w:val="20"/>
                <w:szCs w:val="20"/>
              </w:rPr>
              <w:t xml:space="preserve">B</w:t>
            </w:r>
            <w:r>
              <w:rPr>
                <w:color w:val="00274C"/>
                <w:position w:val="-2"/>
                <w:sz w:val="20"/>
                <w:szCs w:val="20"/>
              </w:rPr>
              <w:t xml:space="preserve"> des Rücklaufverteilers lösen.</w:t>
            </w:r>
          </w:p>
          <w:p>
            <w:pPr>
              <w:numPr>
                <w:ilvl w:val="0"/>
                <w:numId w:val="21362231"/>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D</w:t>
            </w:r>
            <w:r>
              <w:rPr>
                <w:color w:val="00274C"/>
                <w:position w:val="-2"/>
                <w:sz w:val="20"/>
                <w:szCs w:val="20"/>
              </w:rPr>
              <w:t xml:space="preserve"> aushängen.</w:t>
            </w:r>
          </w:p>
          <w:p>
            <w:pPr>
              <w:numPr>
                <w:ilvl w:val="0"/>
                <w:numId w:val="21362231"/>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E</w:t>
            </w:r>
            <w:r>
              <w:rPr>
                <w:color w:val="00274C"/>
                <w:position w:val="-2"/>
                <w:sz w:val="20"/>
                <w:szCs w:val="20"/>
              </w:rPr>
              <w:t xml:space="preserve"> vom Anschlussstück am Kraftstoffrücklauf abtrennen.</w:t>
            </w:r>
          </w:p>
          <w:p>
            <w:pPr>
              <w:numPr>
                <w:ilvl w:val="0"/>
                <w:numId w:val="21362231"/>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G</w:t>
            </w:r>
            <w:r>
              <w:rPr>
                <w:color w:val="00274C"/>
                <w:position w:val="-2"/>
                <w:sz w:val="20"/>
                <w:szCs w:val="20"/>
              </w:rPr>
              <w:t xml:space="preserve"> lösen, mit den entsprechenden Dichtungen entfernen und die Kappe auf das Railüberdruckventil </w:t>
            </w:r>
            <w:r>
              <w:rPr>
                <w:b/>
                <w:bCs/>
                <w:color w:val="00274C"/>
                <w:position w:val="-2"/>
                <w:sz w:val="20"/>
                <w:szCs w:val="20"/>
              </w:rPr>
              <w:t xml:space="preserve">AA</w:t>
            </w:r>
            <w:r>
              <w:rPr>
                <w:color w:val="00274C"/>
                <w:position w:val="-2"/>
                <w:sz w:val="20"/>
                <w:szCs w:val="20"/>
              </w:rPr>
              <w:t xml:space="preserve"> setzen Common Rail.</w:t>
            </w:r>
          </w:p>
          <w:p>
            <w:pPr>
              <w:numPr>
                <w:ilvl w:val="0"/>
                <w:numId w:val="21362231"/>
              </w:numPr>
              <w:spacing w:before="0" w:after="0" w:line="262" w:lineRule="auto"/>
              <w:jc w:val="left"/>
              <w:rPr>
                <w:color w:val="00274C"/>
                <w:sz w:val="20"/>
                <w:szCs w:val="20"/>
              </w:rPr>
            </w:pPr>
            <w:r>
              <w:rPr>
                <w:color w:val="00274C"/>
                <w:position w:val="-2"/>
                <w:sz w:val="20"/>
                <w:szCs w:val="20"/>
              </w:rPr>
              <w:t xml:space="preserve">Die Anschlussstücke </w:t>
            </w:r>
            <w:r>
              <w:rPr>
                <w:b/>
                <w:bCs/>
                <w:color w:val="00274C"/>
                <w:position w:val="-2"/>
                <w:sz w:val="20"/>
                <w:szCs w:val="20"/>
              </w:rPr>
              <w:t xml:space="preserve">M</w:t>
            </w:r>
            <w:r>
              <w:rPr>
                <w:color w:val="00274C"/>
                <w:position w:val="-2"/>
                <w:sz w:val="20"/>
                <w:szCs w:val="20"/>
              </w:rPr>
              <w:t xml:space="preserve"> von den Einspritzventilen </w:t>
            </w:r>
            <w:r>
              <w:rPr>
                <w:b/>
                <w:bCs/>
                <w:color w:val="00274C"/>
                <w:position w:val="-2"/>
                <w:sz w:val="20"/>
                <w:szCs w:val="20"/>
              </w:rPr>
              <w:t xml:space="preserve">N</w:t>
            </w:r>
            <w:r>
              <w:rPr>
                <w:color w:val="00274C"/>
                <w:position w:val="-2"/>
                <w:sz w:val="20"/>
                <w:szCs w:val="20"/>
              </w:rPr>
              <w:t xml:space="preserve"> abtrennen.</w:t>
            </w:r>
          </w:p>
          <w:p>
            <w:pPr>
              <w:numPr>
                <w:ilvl w:val="0"/>
                <w:numId w:val="21362231"/>
              </w:numPr>
              <w:spacing w:before="0" w:after="0" w:line="262" w:lineRule="auto"/>
              <w:jc w:val="left"/>
              <w:rPr>
                <w:color w:val="00274C"/>
                <w:sz w:val="20"/>
                <w:szCs w:val="20"/>
              </w:rPr>
            </w:pPr>
            <w:r>
              <w:rPr>
                <w:color w:val="00274C"/>
                <w:position w:val="-2"/>
                <w:sz w:val="20"/>
                <w:szCs w:val="20"/>
              </w:rPr>
              <w:t xml:space="preserve">Die Kraftstoff-Rücklaufleitungen Elektro-Einspritzventils  entfernen.</w:t>
            </w:r>
          </w:p>
        </w:tc>
        <w:tc>
          <w:tcPr>
            <w:tcMar>
              <w:top w:w="150" w:type="dxa"/>
              <w:bottom w:w="150" w:type="dxa"/>
            </w:tcMar>
            <w:vAlign w:val="top"/>
          </w:tcPr>
          <w:p>
            <w:r>
              <w:rPr>
                <w:position w:val="-230"/>
              </w:rPr>
              <w:drawing>
                <wp:inline distT="0" distB="0" distL="0" distR="0">
                  <wp:extent cx="2232000" cy="1504800"/>
                  <wp:docPr id="80346748" name="name72285fd32f28958b6" descr="imm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0.jpg"/>
                          <pic:cNvPicPr/>
                        </pic:nvPicPr>
                        <pic:blipFill>
                          <a:blip r:embed="rId78045fd32f28958a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7.39</w:t>
            </w:r>
            <w:r>
              <w:rPr>
                <w:position w:val="-230"/>
              </w:rPr>
              <w:drawing>
                <wp:inline distT="0" distB="0" distL="0" distR="0">
                  <wp:extent cx="2232000" cy="1504800"/>
                  <wp:docPr id="84255294" name="name59365fd32f28b1514" descr="imm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1.jpg"/>
                          <pic:cNvPicPr/>
                        </pic:nvPicPr>
                        <pic:blipFill>
                          <a:blip r:embed="rId13125fd32f28b150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7.40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7.10.2 Kraftstoff-Einspritzleitungen</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522421" name="name57335fd32f28c672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755fd32f28c672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Mit den entsprechenden Verschlüssen jede Öffnung der Anschlussstücke am Einlass und am Rücklauf der Einspritzpumpe </w:t>
            </w:r>
            <w:r>
              <w:rPr>
                <w:b/>
                <w:bCs/>
                <w:color w:val="00274C"/>
                <w:position w:val="-2"/>
                <w:sz w:val="20"/>
                <w:szCs w:val="20"/>
              </w:rPr>
              <w:t xml:space="preserve">D</w:t>
            </w:r>
            <w:r>
              <w:rPr>
                <w:color w:val="00274C"/>
                <w:position w:val="-2"/>
                <w:sz w:val="20"/>
                <w:szCs w:val="20"/>
              </w:rPr>
              <w:t xml:space="preserve"> abdichten, damit keine Verschmutzungen eintreten können.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232"/>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P</w:t>
            </w:r>
            <w:r>
              <w:rPr>
                <w:color w:val="00274C"/>
                <w:position w:val="-2"/>
                <w:sz w:val="20"/>
                <w:szCs w:val="20"/>
              </w:rPr>
              <w:t xml:space="preserve"> lockern.</w:t>
            </w:r>
          </w:p>
          <w:p>
            <w:pPr>
              <w:numPr>
                <w:ilvl w:val="0"/>
                <w:numId w:val="21362232"/>
              </w:numPr>
              <w:spacing w:before="0" w:after="0" w:line="262" w:lineRule="auto"/>
              <w:jc w:val="left"/>
              <w:rPr>
                <w:color w:val="00274C"/>
                <w:sz w:val="20"/>
                <w:szCs w:val="20"/>
              </w:rPr>
            </w:pPr>
            <w:r>
              <w:rPr>
                <w:color w:val="00274C"/>
                <w:position w:val="-2"/>
                <w:sz w:val="20"/>
                <w:szCs w:val="20"/>
              </w:rPr>
              <w:t xml:space="preserve">Die Rohre </w:t>
            </w:r>
            <w:r>
              <w:rPr>
                <w:b/>
                <w:bCs/>
                <w:color w:val="00274C"/>
                <w:position w:val="-2"/>
                <w:sz w:val="20"/>
                <w:szCs w:val="20"/>
              </w:rPr>
              <w:t xml:space="preserve">Q</w:t>
            </w:r>
            <w:r>
              <w:rPr>
                <w:color w:val="00274C"/>
                <w:position w:val="-2"/>
                <w:sz w:val="20"/>
                <w:szCs w:val="20"/>
              </w:rPr>
              <w:t xml:space="preserve"> und </w:t>
            </w:r>
            <w:r>
              <w:rPr>
                <w:b/>
                <w:bCs/>
                <w:color w:val="00274C"/>
                <w:position w:val="-2"/>
                <w:sz w:val="20"/>
                <w:szCs w:val="20"/>
              </w:rPr>
              <w:t xml:space="preserve">R</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14379535" name="name22405fd32f28ddb7d" descr="imm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2.jpg"/>
                          <pic:cNvPicPr/>
                        </pic:nvPicPr>
                        <pic:blipFill>
                          <a:blip r:embed="rId71545fd32f28ddb7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7.41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7.10.3 Kraftstoff-Hochdruckleitungen</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927025" name="name46215fd32f28ee24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6265fd32f28ee24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Gefahr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Im Kraftstoffeinspritzkreislauf herrscht hoher Druck, daher muss die in </w:t>
            </w:r>
            <w:hyperlink r:id="rId90575fd32f28ee9f4" w:history="1">
              <w:r>
                <w:rPr>
                  <w:b/>
                  <w:bCs/>
                  <w:color w:val="0000FF"/>
                  <w:position w:val="-2"/>
                  <w:sz w:val="20"/>
                  <w:szCs w:val="20"/>
                </w:rPr>
                <w:t xml:space="preserve">Abs. 3.4.3</w:t>
              </w:r>
            </w:hyperlink>
            <w:r>
              <w:rPr>
                <w:color w:val="00274C"/>
                <w:position w:val="-2"/>
                <w:sz w:val="20"/>
                <w:szCs w:val="20"/>
              </w:rPr>
              <w:t xml:space="preserve"> genannte Schutzausrüstung angelegt werden.</w:t>
            </w:r>
          </w:p>
          <w:p>
            <w:pPr>
              <w:numPr>
                <w:ilvl w:val="0"/>
                <w:numId w:val="21362104"/>
              </w:numPr>
              <w:spacing w:before="0" w:after="0" w:line="262" w:lineRule="auto"/>
              <w:jc w:val="left"/>
              <w:rPr>
                <w:color w:val="00274C"/>
                <w:sz w:val="20"/>
                <w:szCs w:val="20"/>
              </w:rPr>
            </w:pPr>
            <w:r>
              <w:rPr>
                <w:color w:val="00274C"/>
                <w:position w:val="-2"/>
                <w:sz w:val="20"/>
                <w:szCs w:val="20"/>
              </w:rPr>
              <w:t xml:space="preserve">Prüfen, dass der Common Rail nicht unter Druck steht, indem eine der Muttern </w:t>
            </w:r>
            <w:r>
              <w:rPr>
                <w:b/>
                <w:bCs/>
                <w:color w:val="00274C"/>
                <w:position w:val="-2"/>
                <w:sz w:val="20"/>
                <w:szCs w:val="20"/>
              </w:rPr>
              <w:t xml:space="preserve">S</w:t>
            </w:r>
            <w:r>
              <w:rPr>
                <w:color w:val="00274C"/>
                <w:position w:val="-2"/>
                <w:sz w:val="20"/>
                <w:szCs w:val="20"/>
              </w:rPr>
              <w:t xml:space="preserve"> langsam und sehr vorsichtig gelöst wird.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233"/>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S</w:t>
            </w:r>
            <w:r>
              <w:rPr>
                <w:color w:val="00274C"/>
                <w:position w:val="-2"/>
                <w:sz w:val="20"/>
                <w:szCs w:val="20"/>
              </w:rPr>
              <w:t xml:space="preserve"> und </w:t>
            </w:r>
            <w:r>
              <w:rPr>
                <w:b/>
                <w:bCs/>
                <w:color w:val="00274C"/>
                <w:position w:val="-2"/>
                <w:sz w:val="20"/>
                <w:szCs w:val="20"/>
              </w:rPr>
              <w:t xml:space="preserve">T</w:t>
            </w:r>
            <w:r>
              <w:rPr>
                <w:color w:val="00274C"/>
                <w:position w:val="-2"/>
                <w:sz w:val="20"/>
                <w:szCs w:val="20"/>
              </w:rPr>
              <w:t xml:space="preserve"> nacheinander lockern.</w:t>
            </w:r>
          </w:p>
          <w:p>
            <w:pPr>
              <w:numPr>
                <w:ilvl w:val="0"/>
                <w:numId w:val="21362233"/>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S</w:t>
            </w:r>
            <w:r>
              <w:rPr>
                <w:color w:val="00274C"/>
                <w:position w:val="-2"/>
                <w:sz w:val="20"/>
                <w:szCs w:val="20"/>
              </w:rPr>
              <w:t xml:space="preserve"> und </w:t>
            </w:r>
            <w:r>
              <w:rPr>
                <w:b/>
                <w:bCs/>
                <w:color w:val="00274C"/>
                <w:position w:val="-2"/>
                <w:sz w:val="20"/>
                <w:szCs w:val="20"/>
              </w:rPr>
              <w:t xml:space="preserve">T</w:t>
            </w:r>
            <w:r>
              <w:rPr>
                <w:color w:val="00274C"/>
                <w:position w:val="-2"/>
                <w:sz w:val="20"/>
                <w:szCs w:val="20"/>
              </w:rPr>
              <w:t xml:space="preserve"> vollständig nacheinander lösen und  die Hochdruckleitungen </w:t>
            </w:r>
            <w:r>
              <w:rPr>
                <w:b/>
                <w:bCs/>
                <w:color w:val="00274C"/>
                <w:position w:val="-2"/>
                <w:sz w:val="20"/>
                <w:szCs w:val="20"/>
              </w:rPr>
              <w:t xml:space="preserve">U</w:t>
            </w:r>
            <w:r>
              <w:rPr>
                <w:color w:val="00274C"/>
                <w:position w:val="-2"/>
                <w:sz w:val="20"/>
                <w:szCs w:val="20"/>
              </w:rPr>
              <w:t xml:space="preserve"> und </w:t>
            </w:r>
            <w:r>
              <w:rPr>
                <w:b/>
                <w:bCs/>
                <w:color w:val="00274C"/>
                <w:position w:val="-2"/>
                <w:sz w:val="20"/>
                <w:szCs w:val="20"/>
              </w:rPr>
              <w:t xml:space="preserve">V</w:t>
            </w:r>
            <w:r>
              <w:rPr>
                <w:color w:val="00274C"/>
                <w:position w:val="-2"/>
                <w:sz w:val="20"/>
                <w:szCs w:val="20"/>
              </w:rPr>
              <w:t xml:space="preserve"> entfernen.</w:t>
            </w:r>
          </w:p>
        </w:tc>
        <w:tc>
          <w:tcPr>
            <w:tcMar>
              <w:top w:w="150" w:type="dxa"/>
              <w:bottom w:w="150" w:type="dxa"/>
            </w:tcMar>
            <w:vAlign w:val="top"/>
          </w:tcPr>
          <w:p>
            <w:r>
              <w:rPr>
                <w:position w:val="-224"/>
              </w:rPr>
              <w:drawing>
                <wp:inline distT="0" distB="0" distL="0" distR="0">
                  <wp:extent cx="2232000" cy="1468800"/>
                  <wp:docPr id="91452034" name="name61565fd32f2918d89" descr="imm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3.jpg"/>
                          <pic:cNvPicPr/>
                        </pic:nvPicPr>
                        <pic:blipFill>
                          <a:blip r:embed="rId95105fd32f2918d81"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7.42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 Common Rail</w:t>
            </w:r>
          </w:p>
          <w:p>
            <w:pPr>
              <w:numPr>
                <w:ilvl w:val="0"/>
                <w:numId w:val="21362234"/>
              </w:numPr>
              <w:spacing w:before="0" w:after="0" w:line="262" w:lineRule="auto"/>
              <w:jc w:val="left"/>
              <w:rPr>
                <w:color w:val="00274C"/>
                <w:sz w:val="20"/>
                <w:szCs w:val="20"/>
              </w:rPr>
            </w:pPr>
            <w:r>
              <w:rPr>
                <w:color w:val="00274C"/>
                <w:position w:val="-2"/>
                <w:sz w:val="20"/>
                <w:szCs w:val="20"/>
              </w:rPr>
              <w:br/>
              <w:br/>
              <w:br/>
              <w:t xml:space="preserve">Die Schrauben </w:t>
            </w:r>
            <w:r>
              <w:rPr>
                <w:b/>
                <w:bCs/>
                <w:color w:val="00274C"/>
                <w:position w:val="-2"/>
                <w:sz w:val="20"/>
                <w:szCs w:val="20"/>
              </w:rPr>
              <w:t xml:space="preserve">AB</w:t>
            </w:r>
            <w:r>
              <w:rPr>
                <w:color w:val="00274C"/>
                <w:position w:val="-2"/>
                <w:sz w:val="20"/>
                <w:szCs w:val="20"/>
              </w:rPr>
              <w:t xml:space="preserve"> lösen und den Common Rail </w:t>
            </w:r>
            <w:r>
              <w:rPr>
                <w:b/>
                <w:bCs/>
                <w:color w:val="00274C"/>
                <w:position w:val="-2"/>
                <w:sz w:val="20"/>
                <w:szCs w:val="20"/>
              </w:rPr>
              <w:t xml:space="preserve">AC</w:t>
            </w:r>
            <w:r>
              <w:rPr>
                <w:color w:val="00274C"/>
                <w:position w:val="-2"/>
                <w:sz w:val="20"/>
                <w:szCs w:val="20"/>
              </w:rPr>
              <w:t xml:space="preserve"> entfernen.</w:t>
            </w:r>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Den Sensor AD angemessen vor Stößen, Feuchtigkeit und starken Wärmequellen schützen.Die Innenteile des Common Rail können nicht repariert werden.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795161" name="name80165fd32f2929ab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155fd32f2929ab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Alle Anschlüsse der Komponenten für die Einspritzung beim Ausbau wie in </w:t>
            </w:r>
            <w:hyperlink r:id="rId64635fd32f292a1af" w:history="1">
              <w:r>
                <w:rPr>
                  <w:b/>
                  <w:bCs/>
                  <w:color w:val="0000FF"/>
                  <w:position w:val="-2"/>
                  <w:sz w:val="20"/>
                  <w:szCs w:val="20"/>
                </w:rPr>
                <w:t xml:space="preserve">Abs. 2.9.8</w:t>
              </w:r>
            </w:hyperlink>
            <w:r>
              <w:rPr>
                <w:color w:val="00274C"/>
                <w:position w:val="-2"/>
                <w:sz w:val="20"/>
                <w:szCs w:val="20"/>
              </w:rPr>
              <w:t xml:space="preserve"> gezeigt verschließen.</w:t>
            </w:r>
          </w:p>
          <w:p>
            <w:pPr>
              <w:numPr>
                <w:ilvl w:val="0"/>
                <w:numId w:val="21362104"/>
              </w:numPr>
              <w:spacing w:before="0" w:after="0" w:line="262" w:lineRule="auto"/>
              <w:jc w:val="left"/>
              <w:rPr>
                <w:color w:val="00274C"/>
                <w:sz w:val="20"/>
                <w:szCs w:val="20"/>
              </w:rPr>
            </w:pPr>
            <w:r>
              <w:rPr>
                <w:color w:val="00274C"/>
                <w:position w:val="-2"/>
                <w:sz w:val="20"/>
                <w:szCs w:val="20"/>
              </w:rPr>
              <w:t xml:space="preserve">Der Common Rail kann nicht repariert werden.</w:t>
            </w:r>
          </w:p>
        </w:tc>
        <w:tc>
          <w:tcPr>
            <w:tcMar>
              <w:top w:w="150" w:type="dxa"/>
              <w:bottom w:w="150" w:type="dxa"/>
            </w:tcMar>
            <w:vAlign w:val="top"/>
          </w:tcPr>
          <w:p>
            <w:r>
              <w:rPr>
                <w:position w:val="-228"/>
              </w:rPr>
              <w:drawing>
                <wp:inline distT="0" distB="0" distL="0" distR="0">
                  <wp:extent cx="2232000" cy="1490400"/>
                  <wp:docPr id="39440682" name="name71535fd32f297768c" descr="imm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4.jpg"/>
                          <pic:cNvPicPr/>
                        </pic:nvPicPr>
                        <pic:blipFill>
                          <a:blip r:embed="rId38265fd32f297768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7.10.5 Elektro-Einspritzventile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874302" name="name59265fd32f298c33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595fd32f298c32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Bei einem Ausbau, jedoch nicht dem Austausch der Elektro-Einspritzdüsen, als deren Bezug die jeweiligen Zylinder verwenden, um sie beim Einbau nicht zu vertauschen ( </w:t>
            </w:r>
            <w:r>
              <w:rPr>
                <w:b/>
                <w:bCs/>
                <w:color w:val="00274C"/>
                <w:position w:val="-2"/>
                <w:sz w:val="20"/>
                <w:szCs w:val="20"/>
              </w:rPr>
              <w:t xml:space="preserve">Abb. 7.45</w:t>
            </w: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Die Elektro-Einspritzventile können nicht repariert werden.</w:t>
            </w:r>
          </w:p>
          <w:p>
            <w:pPr>
              <w:numPr>
                <w:ilvl w:val="0"/>
                <w:numId w:val="21362104"/>
              </w:numPr>
              <w:spacing w:before="0" w:after="0" w:line="262" w:lineRule="auto"/>
              <w:jc w:val="left"/>
              <w:rPr>
                <w:color w:val="00274C"/>
                <w:sz w:val="20"/>
                <w:szCs w:val="20"/>
              </w:rPr>
            </w:pPr>
            <w:r>
              <w:rPr>
                <w:color w:val="00274C"/>
                <w:position w:val="-2"/>
                <w:sz w:val="20"/>
                <w:szCs w:val="20"/>
              </w:rPr>
              <w:t xml:space="preserve">Müssen ein oder mehrere Elektro-Einspritzventile ausgetauscht werden, dann müssen die neuen Abgleichdaten mit dem speziellen Instrument ( </w:t>
            </w:r>
            <w:hyperlink r:id="rId90055fd32f298d011" w:history="1">
              <w:r>
                <w:rPr>
                  <w:b/>
                  <w:bCs/>
                  <w:color w:val="0000FF"/>
                  <w:position w:val="-2"/>
                  <w:sz w:val="20"/>
                  <w:szCs w:val="20"/>
                </w:rPr>
                <w:t xml:space="preserve">ST_01</w:t>
              </w:r>
            </w:hyperlink>
            <w:r>
              <w:rPr>
                <w:color w:val="00274C"/>
                <w:position w:val="-2"/>
                <w:sz w:val="20"/>
                <w:szCs w:val="20"/>
              </w:rPr>
              <w:t xml:space="preserve"> ) in die ECU-Steuereinheit eingegeben werden.</w:t>
            </w:r>
          </w:p>
          <w:p>
            <w:pPr>
              <w:numPr>
                <w:ilvl w:val="0"/>
                <w:numId w:val="21362104"/>
              </w:numPr>
              <w:spacing w:before="0" w:after="0" w:line="262" w:lineRule="auto"/>
              <w:jc w:val="left"/>
              <w:rPr>
                <w:color w:val="00274C"/>
                <w:sz w:val="20"/>
                <w:szCs w:val="20"/>
              </w:rPr>
            </w:pPr>
            <w:r>
              <w:rPr>
                <w:color w:val="00274C"/>
                <w:position w:val="-2"/>
                <w:sz w:val="20"/>
                <w:szCs w:val="20"/>
              </w:rPr>
              <w:t xml:space="preserve">Vorsicht: Die Dichtungen </w:t>
            </w:r>
            <w:r>
              <w:rPr>
                <w:b/>
                <w:bCs/>
                <w:color w:val="00274C"/>
                <w:position w:val="-2"/>
                <w:sz w:val="20"/>
                <w:szCs w:val="20"/>
              </w:rPr>
              <w:t xml:space="preserve">X</w:t>
            </w:r>
            <w:r>
              <w:rPr>
                <w:color w:val="00274C"/>
                <w:position w:val="-2"/>
                <w:sz w:val="20"/>
                <w:szCs w:val="20"/>
              </w:rPr>
              <w:t xml:space="preserve"> dürfen nicht beschädigt werden.</w:t>
            </w:r>
          </w:p>
          <w:p>
            <w:pPr>
              <w:numPr>
                <w:ilvl w:val="0"/>
                <w:numId w:val="21362235"/>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AE</w:t>
            </w:r>
            <w:r>
              <w:rPr>
                <w:color w:val="00274C"/>
                <w:position w:val="-2"/>
                <w:sz w:val="20"/>
                <w:szCs w:val="20"/>
              </w:rPr>
              <w:t xml:space="preserve"> lösen, mit den entsprechenden Unterlegscheiben </w:t>
            </w:r>
            <w:r>
              <w:rPr>
                <w:b/>
                <w:bCs/>
                <w:color w:val="00274C"/>
                <w:position w:val="-2"/>
                <w:sz w:val="20"/>
                <w:szCs w:val="20"/>
              </w:rPr>
              <w:t xml:space="preserve">AF</w:t>
            </w:r>
            <w:r>
              <w:rPr>
                <w:color w:val="00274C"/>
                <w:position w:val="-2"/>
                <w:sz w:val="20"/>
                <w:szCs w:val="20"/>
              </w:rPr>
              <w:t xml:space="preserve"> abnehmen und danach auch die Befestigungsbügel </w:t>
            </w:r>
            <w:r>
              <w:rPr>
                <w:b/>
                <w:bCs/>
                <w:color w:val="00274C"/>
                <w:position w:val="-2"/>
                <w:sz w:val="20"/>
                <w:szCs w:val="20"/>
              </w:rPr>
              <w:t xml:space="preserve">AG</w:t>
            </w:r>
            <w:r>
              <w:rPr>
                <w:color w:val="00274C"/>
                <w:position w:val="-2"/>
                <w:sz w:val="20"/>
                <w:szCs w:val="20"/>
              </w:rPr>
              <w:t xml:space="preserve"> entfernen.</w:t>
            </w:r>
          </w:p>
          <w:p>
            <w:pPr>
              <w:numPr>
                <w:ilvl w:val="0"/>
                <w:numId w:val="21362235"/>
              </w:numPr>
              <w:spacing w:before="0" w:after="0" w:line="262" w:lineRule="auto"/>
              <w:jc w:val="left"/>
              <w:rPr>
                <w:color w:val="00274C"/>
                <w:sz w:val="20"/>
                <w:szCs w:val="20"/>
              </w:rPr>
            </w:pPr>
            <w:r>
              <w:rPr>
                <w:color w:val="00274C"/>
                <w:position w:val="-2"/>
                <w:sz w:val="20"/>
                <w:szCs w:val="20"/>
              </w:rPr>
              <w:t xml:space="preserve">Die Elektro-Einspritzventile </w:t>
            </w:r>
            <w:r>
              <w:rPr>
                <w:b/>
                <w:bCs/>
                <w:color w:val="00274C"/>
                <w:position w:val="-2"/>
                <w:sz w:val="20"/>
                <w:szCs w:val="20"/>
              </w:rPr>
              <w:t xml:space="preserve">AH</w:t>
            </w:r>
            <w:r>
              <w:rPr>
                <w:color w:val="00274C"/>
                <w:position w:val="-2"/>
                <w:sz w:val="20"/>
                <w:szCs w:val="20"/>
              </w:rPr>
              <w:t xml:space="preserve"> herausziehen.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Sollte es nicht möglich sein, das Elektro- EinspritzvSollte es nicht möglich sein, das Elektro- Einspritzventil (nur am Punkt </w:t>
            </w:r>
            <w:r>
              <w:rPr>
                <w:b/>
                <w:bCs/>
                <w:color w:val="00274C"/>
                <w:position w:val="-2"/>
                <w:sz w:val="20"/>
                <w:szCs w:val="20"/>
              </w:rPr>
              <w:t xml:space="preserve">BC</w:t>
            </w:r>
            <w:r>
              <w:rPr>
                <w:color w:val="00274C"/>
                <w:position w:val="-2"/>
                <w:sz w:val="20"/>
                <w:szCs w:val="20"/>
              </w:rPr>
              <w:t xml:space="preserve"> ) herauszuziehen, einen Gabelschlüssel (Ø 34) verwenden und kleine Drehungen ausführen, um die die Komponente zu  lösen.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235"/>
              </w:numPr>
              <w:spacing w:before="0" w:after="0" w:line="262" w:lineRule="auto"/>
              <w:jc w:val="left"/>
              <w:rPr>
                <w:color w:val="00274C"/>
                <w:sz w:val="20"/>
                <w:szCs w:val="20"/>
              </w:rPr>
            </w:pPr>
            <w:r>
              <w:rPr>
                <w:color w:val="00274C"/>
                <w:position w:val="-2"/>
                <w:sz w:val="20"/>
                <w:szCs w:val="20"/>
              </w:rPr>
              <w:t xml:space="preserve">Alle Anschlüsse der Komponenten für die Einspritzung beim Ausbau wie in </w:t>
            </w:r>
            <w:hyperlink r:id="rId60425fd32f298d348" w:history="1">
              <w:r>
                <w:rPr>
                  <w:b/>
                  <w:bCs/>
                  <w:color w:val="0000FF"/>
                  <w:position w:val="-2"/>
                  <w:sz w:val="20"/>
                  <w:szCs w:val="20"/>
                </w:rPr>
                <w:t xml:space="preserve">Abs. 2.9.8</w:t>
              </w:r>
            </w:hyperlink>
            <w:r>
              <w:rPr>
                <w:color w:val="00274C"/>
                <w:position w:val="-2"/>
                <w:sz w:val="20"/>
                <w:szCs w:val="20"/>
              </w:rPr>
              <w:t xml:space="preserve"> gezeigt verschließen.</w:t>
            </w:r>
          </w:p>
          <w:p>
            <w:pPr>
              <w:numPr>
                <w:ilvl w:val="0"/>
                <w:numId w:val="21362235"/>
              </w:numPr>
              <w:spacing w:before="0" w:after="0" w:line="262" w:lineRule="auto"/>
              <w:jc w:val="left"/>
              <w:rPr>
                <w:color w:val="00274C"/>
                <w:sz w:val="20"/>
                <w:szCs w:val="20"/>
              </w:rPr>
            </w:pPr>
            <w:r>
              <w:rPr>
                <w:color w:val="00274C"/>
                <w:position w:val="-2"/>
                <w:sz w:val="20"/>
                <w:szCs w:val="20"/>
              </w:rPr>
              <w:t xml:space="preserve">Prüfen, ob die Dichtung </w:t>
            </w:r>
            <w:r>
              <w:rPr>
                <w:b/>
                <w:bCs/>
                <w:color w:val="00274C"/>
                <w:position w:val="-2"/>
                <w:sz w:val="20"/>
                <w:szCs w:val="20"/>
              </w:rPr>
              <w:t xml:space="preserve">AL</w:t>
            </w:r>
            <w:r>
              <w:rPr>
                <w:color w:val="00274C"/>
                <w:position w:val="-2"/>
                <w:sz w:val="20"/>
                <w:szCs w:val="20"/>
              </w:rPr>
              <w:t xml:space="preserve"> in der korrekten Position verblieben ist ( </w:t>
            </w:r>
            <w:r>
              <w:rPr>
                <w:b/>
                <w:bCs/>
                <w:color w:val="00274C"/>
                <w:position w:val="-2"/>
                <w:sz w:val="20"/>
                <w:szCs w:val="20"/>
              </w:rPr>
              <w:t xml:space="preserve">Abb. 7.46</w:t>
            </w:r>
            <w:r>
              <w:rPr>
                <w:color w:val="00274C"/>
                <w:position w:val="-2"/>
                <w:sz w:val="20"/>
                <w:szCs w:val="20"/>
              </w:rPr>
              <w:t xml:space="preserve"> ).</w:t>
            </w:r>
            <w:r>
              <w:rPr>
                <w:color w:val="00274C"/>
                <w:position w:val="-2"/>
                <w:sz w:val="20"/>
                <w:szCs w:val="20"/>
              </w:rPr>
              <w:br/>
              <w:t xml:space="preserve">Falls nicht, diese aus dem Innenraum der Hohlniete des Elektro-Einspritzventils </w:t>
            </w:r>
            <w:r>
              <w:rPr>
                <w:b/>
                <w:bCs/>
                <w:color w:val="00274C"/>
                <w:position w:val="-2"/>
                <w:sz w:val="20"/>
                <w:szCs w:val="20"/>
              </w:rPr>
              <w:t xml:space="preserve">AM</w:t>
            </w:r>
            <w:r>
              <w:rPr>
                <w:color w:val="00274C"/>
                <w:position w:val="-2"/>
                <w:sz w:val="20"/>
                <w:szCs w:val="20"/>
              </w:rPr>
              <w:t xml:space="preserve"> herausnehmen.</w:t>
            </w:r>
          </w:p>
        </w:tc>
        <w:tc>
          <w:tcPr>
            <w:tcMar>
              <w:top w:w="150" w:type="dxa"/>
              <w:bottom w:w="150" w:type="dxa"/>
            </w:tcMar>
            <w:vAlign w:val="top"/>
          </w:tcPr>
          <w:p>
            <w:r>
              <w:rPr>
                <w:position w:val="-230"/>
              </w:rPr>
              <w:drawing>
                <wp:inline distT="0" distB="0" distL="0" distR="0">
                  <wp:extent cx="2232000" cy="1504800"/>
                  <wp:docPr id="74451143" name="name63095fd32f29a34a7" descr="imm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5.jpg"/>
                          <pic:cNvPicPr/>
                        </pic:nvPicPr>
                        <pic:blipFill>
                          <a:blip r:embed="rId28125fd32f29a349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7.44</w:t>
            </w:r>
            <w:r>
              <w:rPr>
                <w:position w:val="-230"/>
              </w:rPr>
              <w:drawing>
                <wp:inline distT="0" distB="0" distL="0" distR="0">
                  <wp:extent cx="2232000" cy="1504800"/>
                  <wp:docPr id="10123232" name="name37185fd32f29b9c35" descr="imm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6.jpg"/>
                          <pic:cNvPicPr/>
                        </pic:nvPicPr>
                        <pic:blipFill>
                          <a:blip r:embed="rId75455fd32f29b9c3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7.45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7.10.6 Kraftstofffilter  ( </w:t>
            </w:r>
            <w:r>
              <w:rPr>
                <w:position w:val="-3"/>
              </w:rPr>
              <w:drawing>
                <wp:inline distT="0" distB="0" distL="0" distR="0">
                  <wp:extent cx="158400" cy="115200"/>
                  <wp:docPr id="44880821" name="name82435fd32f29ca7a3"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6185fd32f29ca79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1362236"/>
              </w:numPr>
              <w:spacing w:before="0" w:after="0" w:line="262" w:lineRule="auto"/>
              <w:jc w:val="left"/>
              <w:rPr>
                <w:color w:val="00274C"/>
                <w:sz w:val="20"/>
                <w:szCs w:val="20"/>
              </w:rPr>
            </w:pPr>
            <w:r>
              <w:rPr>
                <w:color w:val="00274C"/>
                <w:position w:val="-2"/>
                <w:sz w:val="20"/>
                <w:szCs w:val="20"/>
              </w:rPr>
              <w:br/>
              <w:br/>
              <w:br/>
              <w:t xml:space="preserve">Die Patrone </w:t>
            </w:r>
            <w:r>
              <w:rPr>
                <w:b/>
                <w:bCs/>
                <w:color w:val="00274C"/>
                <w:position w:val="-2"/>
                <w:sz w:val="20"/>
                <w:szCs w:val="20"/>
              </w:rPr>
              <w:t xml:space="preserve">AW</w:t>
            </w:r>
            <w:r>
              <w:rPr>
                <w:color w:val="00274C"/>
                <w:position w:val="-2"/>
                <w:sz w:val="20"/>
                <w:szCs w:val="20"/>
              </w:rPr>
              <w:t xml:space="preserve"> aus dem Träger </w:t>
            </w:r>
            <w:r>
              <w:rPr>
                <w:b/>
                <w:bCs/>
                <w:color w:val="00274C"/>
                <w:position w:val="-2"/>
                <w:sz w:val="20"/>
                <w:szCs w:val="20"/>
              </w:rPr>
              <w:t xml:space="preserve">AP</w:t>
            </w:r>
            <w:r>
              <w:rPr>
                <w:color w:val="00274C"/>
                <w:position w:val="-2"/>
                <w:sz w:val="20"/>
                <w:szCs w:val="20"/>
              </w:rPr>
              <w:t xml:space="preserve"> schrauben.</w:t>
            </w:r>
          </w:p>
          <w:p>
            <w:pPr>
              <w:numPr>
                <w:ilvl w:val="0"/>
                <w:numId w:val="21362236"/>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AN</w:t>
            </w:r>
            <w:r>
              <w:rPr>
                <w:color w:val="00274C"/>
                <w:position w:val="-2"/>
                <w:sz w:val="20"/>
                <w:szCs w:val="20"/>
              </w:rPr>
              <w:t xml:space="preserve"> lösen und den Filterträger </w:t>
            </w:r>
            <w:r>
              <w:rPr>
                <w:b/>
                <w:bCs/>
                <w:color w:val="00274C"/>
                <w:position w:val="-2"/>
                <w:sz w:val="20"/>
                <w:szCs w:val="20"/>
              </w:rPr>
              <w:t xml:space="preserve">AP</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16642222" name="name30465fd32f29e222c" descr="imm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7.jpg"/>
                          <pic:cNvPicPr/>
                        </pic:nvPicPr>
                        <pic:blipFill>
                          <a:blip r:embed="rId62565fd32f29e222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7.10.7 Hochdruckpumpe zur Kraftstoffeinspritzung</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188354" name="name40335fd32f29f124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905fd32f29f123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Vor dem Ausbau </w:t>
            </w:r>
            <w:hyperlink r:id="rId38055fd32f29f1db8" w:history="1">
              <w:r>
                <w:rPr>
                  <w:b/>
                  <w:bCs/>
                  <w:color w:val="0000FF"/>
                  <w:position w:val="-2"/>
                  <w:sz w:val="20"/>
                  <w:szCs w:val="20"/>
                </w:rPr>
                <w:t xml:space="preserve">Abs. 2.17</w:t>
              </w:r>
            </w:hyperlink>
            <w:r>
              <w:rPr>
                <w:color w:val="00274C"/>
                <w:position w:val="-2"/>
                <w:sz w:val="20"/>
                <w:szCs w:val="20"/>
              </w:rPr>
              <w:t xml:space="preserve"> aufmerksam lesen.</w:t>
            </w:r>
          </w:p>
          <w:p>
            <w:pPr>
              <w:numPr>
                <w:ilvl w:val="0"/>
                <w:numId w:val="21362104"/>
              </w:numPr>
              <w:spacing w:before="0" w:after="0" w:line="262" w:lineRule="auto"/>
              <w:jc w:val="left"/>
              <w:rPr>
                <w:color w:val="00274C"/>
                <w:sz w:val="20"/>
                <w:szCs w:val="20"/>
              </w:rPr>
            </w:pPr>
            <w:r>
              <w:rPr>
                <w:color w:val="00274C"/>
                <w:position w:val="-2"/>
                <w:sz w:val="20"/>
                <w:szCs w:val="20"/>
              </w:rPr>
              <w:t xml:space="preserve">Die Einspritzpumpe kann nicht repariert werden.</w:t>
            </w:r>
          </w:p>
          <w:p>
            <w:pPr>
              <w:numPr>
                <w:ilvl w:val="0"/>
                <w:numId w:val="21362104"/>
              </w:numPr>
              <w:spacing w:before="0" w:after="0" w:line="262" w:lineRule="auto"/>
              <w:jc w:val="left"/>
              <w:rPr>
                <w:color w:val="00274C"/>
                <w:sz w:val="20"/>
                <w:szCs w:val="20"/>
              </w:rPr>
            </w:pPr>
            <w:r>
              <w:rPr>
                <w:color w:val="00274C"/>
                <w:position w:val="-2"/>
                <w:sz w:val="20"/>
                <w:szCs w:val="20"/>
              </w:rPr>
              <w:t xml:space="preserve">Wenn die Kraftstoffpumpe ausgetauscht werden muss, muss nach dem Einbau der neuen Pumpe mit dem Gerät  </w:t>
            </w:r>
            <w:hyperlink r:id="rId12805fd32f29f1e67" w:history="1">
              <w:r>
                <w:rPr>
                  <w:b/>
                  <w:bCs/>
                  <w:color w:val="0000FF"/>
                  <w:position w:val="-2"/>
                  <w:sz w:val="20"/>
                  <w:szCs w:val="20"/>
                </w:rPr>
                <w:t xml:space="preserve">ST_01</w:t>
              </w:r>
            </w:hyperlink>
            <w:r>
              <w:rPr>
                <w:color w:val="00274C"/>
                <w:position w:val="-2"/>
                <w:sz w:val="20"/>
                <w:szCs w:val="20"/>
              </w:rPr>
              <w:t xml:space="preserve"> der Pump Learning ausgeführt werden.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237"/>
              </w:numPr>
              <w:spacing w:before="0" w:after="0" w:line="262" w:lineRule="auto"/>
              <w:jc w:val="left"/>
              <w:rPr>
                <w:color w:val="00274C"/>
                <w:sz w:val="20"/>
                <w:szCs w:val="20"/>
              </w:rPr>
            </w:pPr>
            <w:r>
              <w:rPr>
                <w:color w:val="00274C"/>
                <w:position w:val="-2"/>
                <w:sz w:val="20"/>
                <w:szCs w:val="20"/>
              </w:rPr>
              <w:t xml:space="preserve">Die Mutter </w:t>
            </w:r>
            <w:r>
              <w:rPr>
                <w:b/>
                <w:bCs/>
                <w:color w:val="00274C"/>
                <w:position w:val="-2"/>
                <w:sz w:val="20"/>
                <w:szCs w:val="20"/>
              </w:rPr>
              <w:t xml:space="preserve">AQ</w:t>
            </w:r>
            <w:r>
              <w:rPr>
                <w:color w:val="00274C"/>
                <w:position w:val="-2"/>
                <w:sz w:val="20"/>
                <w:szCs w:val="20"/>
              </w:rPr>
              <w:t xml:space="preserve"> lösen.</w:t>
            </w:r>
          </w:p>
          <w:p>
            <w:pPr>
              <w:numPr>
                <w:ilvl w:val="0"/>
                <w:numId w:val="21362237"/>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AR</w:t>
            </w:r>
            <w:r>
              <w:rPr>
                <w:color w:val="00274C"/>
                <w:position w:val="-2"/>
                <w:sz w:val="20"/>
                <w:szCs w:val="20"/>
              </w:rPr>
              <w:t xml:space="preserve"> der Einspritzpumpe lockern.</w:t>
            </w:r>
          </w:p>
          <w:p>
            <w:pPr>
              <w:numPr>
                <w:ilvl w:val="0"/>
                <w:numId w:val="21362237"/>
              </w:numPr>
              <w:spacing w:before="0" w:after="0" w:line="262" w:lineRule="auto"/>
              <w:jc w:val="left"/>
              <w:rPr>
                <w:color w:val="00274C"/>
                <w:sz w:val="20"/>
                <w:szCs w:val="20"/>
              </w:rPr>
            </w:pPr>
            <w:r>
              <w:rPr>
                <w:color w:val="00274C"/>
                <w:position w:val="-2"/>
                <w:sz w:val="20"/>
                <w:szCs w:val="20"/>
              </w:rPr>
              <w:t xml:space="preserve">Das Werkzeug </w:t>
            </w:r>
            <w:hyperlink r:id="rId67795fd32f29f1fcb" w:history="1">
              <w:r>
                <w:rPr>
                  <w:b/>
                  <w:bCs/>
                  <w:color w:val="0000FF"/>
                  <w:position w:val="-2"/>
                  <w:sz w:val="20"/>
                  <w:szCs w:val="20"/>
                </w:rPr>
                <w:t xml:space="preserve">ST_04</w:t>
              </w:r>
            </w:hyperlink>
            <w:r>
              <w:rPr>
                <w:color w:val="00274C"/>
                <w:position w:val="-2"/>
                <w:sz w:val="20"/>
                <w:szCs w:val="20"/>
              </w:rPr>
              <w:t xml:space="preserve"> am Gewinde des Zahnrads </w:t>
            </w:r>
            <w:r>
              <w:rPr>
                <w:b/>
                <w:bCs/>
                <w:color w:val="00274C"/>
                <w:position w:val="-2"/>
                <w:sz w:val="20"/>
                <w:szCs w:val="20"/>
              </w:rPr>
              <w:t xml:space="preserve">AS</w:t>
            </w:r>
            <w:r>
              <w:rPr>
                <w:color w:val="00274C"/>
                <w:position w:val="-2"/>
                <w:sz w:val="20"/>
                <w:szCs w:val="20"/>
              </w:rPr>
              <w:t xml:space="preserve"> anschrauben</w:t>
            </w:r>
          </w:p>
          <w:p>
            <w:pPr>
              <w:numPr>
                <w:ilvl w:val="0"/>
                <w:numId w:val="21362237"/>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AT</w:t>
            </w:r>
            <w:r>
              <w:rPr>
                <w:color w:val="00274C"/>
                <w:position w:val="-2"/>
                <w:sz w:val="20"/>
                <w:szCs w:val="20"/>
              </w:rPr>
              <w:t xml:space="preserve"> am Abzieher anziehen, um das Zahnrad </w:t>
            </w:r>
            <w:r>
              <w:rPr>
                <w:b/>
                <w:bCs/>
                <w:color w:val="00274C"/>
                <w:position w:val="-2"/>
                <w:sz w:val="20"/>
                <w:szCs w:val="20"/>
              </w:rPr>
              <w:t xml:space="preserve">AS</w:t>
            </w:r>
            <w:r>
              <w:rPr>
                <w:color w:val="00274C"/>
                <w:position w:val="-2"/>
                <w:sz w:val="20"/>
                <w:szCs w:val="20"/>
              </w:rPr>
              <w:t xml:space="preserve"> von der Einspritzpumpe zu trennen und die Zahnradsteuerung der Einspritzpumpe </w:t>
            </w:r>
            <w:r>
              <w:rPr>
                <w:b/>
                <w:bCs/>
                <w:color w:val="00274C"/>
                <w:position w:val="-2"/>
                <w:sz w:val="20"/>
                <w:szCs w:val="20"/>
              </w:rPr>
              <w:t xml:space="preserve">AS</w:t>
            </w:r>
            <w:r>
              <w:rPr>
                <w:color w:val="00274C"/>
                <w:position w:val="-2"/>
                <w:sz w:val="20"/>
                <w:szCs w:val="20"/>
              </w:rPr>
              <w:t xml:space="preserve"> zu entfernen.</w:t>
            </w:r>
          </w:p>
          <w:p>
            <w:pPr>
              <w:numPr>
                <w:ilvl w:val="0"/>
                <w:numId w:val="21362237"/>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AR</w:t>
            </w:r>
            <w:r>
              <w:rPr>
                <w:color w:val="00274C"/>
                <w:position w:val="-2"/>
                <w:sz w:val="20"/>
                <w:szCs w:val="20"/>
              </w:rPr>
              <w:t xml:space="preserve"> lösen.</w:t>
            </w:r>
          </w:p>
          <w:p>
            <w:pPr>
              <w:numPr>
                <w:ilvl w:val="0"/>
                <w:numId w:val="21362237"/>
              </w:numPr>
              <w:spacing w:before="0" w:after="0" w:line="262" w:lineRule="auto"/>
              <w:jc w:val="left"/>
              <w:rPr>
                <w:color w:val="00274C"/>
                <w:sz w:val="20"/>
                <w:szCs w:val="20"/>
              </w:rPr>
            </w:pPr>
            <w:r>
              <w:rPr>
                <w:color w:val="00274C"/>
                <w:position w:val="-2"/>
                <w:sz w:val="20"/>
                <w:szCs w:val="20"/>
              </w:rPr>
              <w:t xml:space="preserve">Die Einspritzpumpe </w:t>
            </w:r>
            <w:r>
              <w:rPr>
                <w:b/>
                <w:bCs/>
                <w:color w:val="00274C"/>
                <w:position w:val="-2"/>
                <w:sz w:val="20"/>
                <w:szCs w:val="20"/>
              </w:rPr>
              <w:t xml:space="preserve">AU</w:t>
            </w:r>
            <w:r>
              <w:rPr>
                <w:color w:val="00274C"/>
                <w:position w:val="-2"/>
                <w:sz w:val="20"/>
                <w:szCs w:val="20"/>
              </w:rPr>
              <w:t xml:space="preserve"> und die entsprechende Dichtung </w:t>
            </w:r>
            <w:r>
              <w:rPr>
                <w:b/>
                <w:bCs/>
                <w:color w:val="00274C"/>
                <w:position w:val="-2"/>
                <w:sz w:val="20"/>
                <w:szCs w:val="20"/>
              </w:rPr>
              <w:t xml:space="preserve">AV</w:t>
            </w:r>
            <w:r>
              <w:rPr>
                <w:color w:val="00274C"/>
                <w:position w:val="-2"/>
                <w:sz w:val="20"/>
                <w:szCs w:val="20"/>
              </w:rPr>
              <w:t xml:space="preserve"> entfernen.</w:t>
            </w:r>
          </w:p>
          <w:p>
            <w:pPr>
              <w:numPr>
                <w:ilvl w:val="0"/>
                <w:numId w:val="21362237"/>
              </w:numPr>
              <w:spacing w:before="0" w:after="0" w:line="262" w:lineRule="auto"/>
              <w:jc w:val="left"/>
              <w:rPr>
                <w:color w:val="00274C"/>
                <w:sz w:val="20"/>
                <w:szCs w:val="20"/>
              </w:rPr>
            </w:pPr>
            <w:r>
              <w:rPr>
                <w:color w:val="00274C"/>
                <w:position w:val="-2"/>
                <w:sz w:val="20"/>
                <w:szCs w:val="20"/>
              </w:rPr>
              <w:t xml:space="preserve">Alle Anschlüsse der Komponenten für die Einspritzung beim Ausbau wie in </w:t>
            </w:r>
            <w:hyperlink r:id="rId96015fd32f29f21b4" w:history="1">
              <w:r>
                <w:rPr>
                  <w:b/>
                  <w:bCs/>
                  <w:color w:val="0000FF"/>
                  <w:position w:val="-2"/>
                  <w:sz w:val="20"/>
                  <w:szCs w:val="20"/>
                </w:rPr>
                <w:t xml:space="preserve">Abs. 2.9.8</w:t>
              </w:r>
            </w:hyperlink>
            <w:r>
              <w:rPr>
                <w:color w:val="00274C"/>
                <w:position w:val="-2"/>
                <w:sz w:val="20"/>
                <w:szCs w:val="20"/>
              </w:rPr>
              <w:t xml:space="preserve"> gezeigt verschließen.</w:t>
            </w:r>
          </w:p>
        </w:tc>
        <w:tc>
          <w:tcPr>
            <w:tcMar>
              <w:top w:w="150" w:type="dxa"/>
              <w:bottom w:w="150" w:type="dxa"/>
            </w:tcMar>
            <w:vAlign w:val="top"/>
          </w:tcPr>
          <w:p>
            <w:r>
              <w:rPr>
                <w:position w:val="-220"/>
              </w:rPr>
              <w:drawing>
                <wp:inline distT="0" distB="0" distL="0" distR="0">
                  <wp:extent cx="2232000" cy="1447200"/>
                  <wp:docPr id="17605844" name="name12355fd32f2a14fa1" descr="imm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8.jpg"/>
                          <pic:cNvPicPr/>
                        </pic:nvPicPr>
                        <pic:blipFill>
                          <a:blip r:embed="rId82465fd32f2a14f9c"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7.47</w:t>
            </w:r>
            <w:r>
              <w:rPr>
                <w:position w:val="-230"/>
              </w:rPr>
              <w:drawing>
                <wp:inline distT="0" distB="0" distL="0" distR="0">
                  <wp:extent cx="2232000" cy="1504800"/>
                  <wp:docPr id="17958059" name="name24695fd32f2a2b8b3" descr="imm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9.jpg"/>
                          <pic:cNvPicPr/>
                        </pic:nvPicPr>
                        <pic:blipFill>
                          <a:blip r:embed="rId34615fd32f2a2b8a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7.48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Verteilerzahnräder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1362238"/>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H</w:t>
            </w:r>
            <w:r>
              <w:rPr>
                <w:color w:val="00274C"/>
                <w:position w:val="-2"/>
                <w:sz w:val="20"/>
                <w:szCs w:val="20"/>
              </w:rPr>
              <w:t xml:space="preserve"> lösen und den Impulsring </w:t>
            </w:r>
            <w:r>
              <w:rPr>
                <w:b/>
                <w:bCs/>
                <w:color w:val="00274C"/>
                <w:position w:val="-2"/>
                <w:sz w:val="20"/>
                <w:szCs w:val="20"/>
              </w:rPr>
              <w:t xml:space="preserve">G</w:t>
            </w:r>
            <w:r>
              <w:rPr>
                <w:color w:val="00274C"/>
                <w:position w:val="-2"/>
                <w:sz w:val="20"/>
                <w:szCs w:val="20"/>
              </w:rPr>
              <w:t xml:space="preserve"> entfernen.</w:t>
            </w:r>
          </w:p>
          <w:p>
            <w:pPr>
              <w:numPr>
                <w:ilvl w:val="0"/>
                <w:numId w:val="21362238"/>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D</w:t>
            </w:r>
            <w:r>
              <w:rPr>
                <w:color w:val="00274C"/>
                <w:position w:val="-2"/>
                <w:sz w:val="20"/>
                <w:szCs w:val="20"/>
              </w:rPr>
              <w:t xml:space="preserve"> lösen und das Zahnrad der Nockenwelle </w:t>
            </w:r>
            <w:r>
              <w:rPr>
                <w:b/>
                <w:bCs/>
                <w:color w:val="00274C"/>
                <w:position w:val="-2"/>
                <w:sz w:val="20"/>
                <w:szCs w:val="20"/>
              </w:rPr>
              <w:t xml:space="preserve">E</w:t>
            </w:r>
            <w:r>
              <w:rPr>
                <w:color w:val="00274C"/>
                <w:position w:val="-2"/>
                <w:sz w:val="20"/>
                <w:szCs w:val="20"/>
              </w:rPr>
              <w:t xml:space="preserve"> entfernen.</w:t>
            </w:r>
          </w:p>
          <w:p>
            <w:pPr>
              <w:numPr>
                <w:ilvl w:val="0"/>
                <w:numId w:val="21362238"/>
              </w:numPr>
              <w:spacing w:before="0" w:after="0" w:line="262" w:lineRule="auto"/>
              <w:jc w:val="left"/>
              <w:rPr>
                <w:color w:val="00274C"/>
                <w:sz w:val="20"/>
                <w:szCs w:val="20"/>
              </w:rPr>
            </w:pPr>
            <w:r>
              <w:rPr>
                <w:color w:val="00274C"/>
                <w:position w:val="-2"/>
                <w:sz w:val="20"/>
                <w:szCs w:val="20"/>
              </w:rPr>
              <w:t xml:space="preserve">Den Anschlagring </w:t>
            </w:r>
            <w:r>
              <w:rPr>
                <w:b/>
                <w:bCs/>
                <w:color w:val="00274C"/>
                <w:position w:val="-2"/>
                <w:sz w:val="20"/>
                <w:szCs w:val="20"/>
              </w:rPr>
              <w:t xml:space="preserve">A</w:t>
            </w:r>
            <w:r>
              <w:rPr>
                <w:color w:val="00274C"/>
                <w:position w:val="-2"/>
                <w:sz w:val="20"/>
                <w:szCs w:val="20"/>
              </w:rPr>
              <w:t xml:space="preserve"> sowie den Schulterring </w:t>
            </w:r>
            <w:r>
              <w:rPr>
                <w:b/>
                <w:bCs/>
                <w:color w:val="00274C"/>
                <w:position w:val="-2"/>
                <w:sz w:val="20"/>
                <w:szCs w:val="20"/>
              </w:rPr>
              <w:t xml:space="preserve">B</w:t>
            </w:r>
            <w:r>
              <w:rPr>
                <w:color w:val="00274C"/>
                <w:position w:val="-2"/>
                <w:sz w:val="20"/>
                <w:szCs w:val="20"/>
              </w:rPr>
              <w:t xml:space="preserve"> entfernen.</w:t>
            </w:r>
          </w:p>
          <w:p>
            <w:pPr>
              <w:numPr>
                <w:ilvl w:val="0"/>
                <w:numId w:val="21362238"/>
              </w:numPr>
              <w:spacing w:before="0" w:after="0" w:line="262" w:lineRule="auto"/>
              <w:jc w:val="left"/>
              <w:rPr>
                <w:color w:val="00274C"/>
                <w:sz w:val="20"/>
                <w:szCs w:val="20"/>
              </w:rPr>
            </w:pPr>
            <w:r>
              <w:rPr>
                <w:color w:val="00274C"/>
                <w:position w:val="-2"/>
                <w:sz w:val="20"/>
                <w:szCs w:val="20"/>
              </w:rPr>
              <w:t xml:space="preserve">Das Zwischenzahnrad </w:t>
            </w:r>
            <w:r>
              <w:rPr>
                <w:b/>
                <w:bCs/>
                <w:color w:val="00274C"/>
                <w:position w:val="-2"/>
                <w:sz w:val="20"/>
                <w:szCs w:val="20"/>
              </w:rPr>
              <w:t xml:space="preserve">C</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95367054" name="name74185fd32f2a43cb8" descr="imm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0.jpg"/>
                          <pic:cNvPicPr/>
                        </pic:nvPicPr>
                        <pic:blipFill>
                          <a:blip r:embed="rId65125fd32f2a43cb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7.49</w:t>
            </w:r>
          </w:p>
        </w:tc>
      </w:tr>
      <w:tr>
        <w:trPr>
          <w:trHeight w:val="0" w:hRule="atLeast"/>
        </w:trPr>
        <w:tc>
          <w:tcPr>
            <w:tcMar>
              <w:top w:w="150" w:type="dxa"/>
              <w:bottom w:w="150" w:type="dxa"/>
            </w:tcMar>
            <w:vAlign w:val="center"/>
          </w:tcPr>
          <w:p>
            <w:pPr>
              <w:numPr>
                <w:ilvl w:val="0"/>
                <w:numId w:val="21362239"/>
              </w:numPr>
              <w:spacing w:before="0" w:after="0" w:line="262" w:lineRule="auto"/>
              <w:jc w:val="left"/>
              <w:rPr>
                <w:color w:val="00274C"/>
                <w:sz w:val="20"/>
                <w:szCs w:val="20"/>
              </w:rPr>
            </w:pPr>
            <w:r>
              <w:rPr>
                <w:color w:val="00274C"/>
                <w:position w:val="-2"/>
                <w:sz w:val="20"/>
                <w:szCs w:val="20"/>
              </w:rPr>
              <w:t xml:space="preserve">Den Bundring </w:t>
            </w:r>
            <w:r>
              <w:rPr>
                <w:b/>
                <w:bCs/>
                <w:color w:val="00274C"/>
                <w:position w:val="-2"/>
                <w:sz w:val="20"/>
                <w:szCs w:val="20"/>
              </w:rPr>
              <w:t xml:space="preserve">F</w:t>
            </w:r>
            <w:r>
              <w:rPr>
                <w:color w:val="00274C"/>
                <w:position w:val="-2"/>
                <w:sz w:val="20"/>
                <w:szCs w:val="20"/>
              </w:rPr>
              <w:t xml:space="preserve"> entfernen.</w:t>
            </w:r>
          </w:p>
          <w:p>
            <w:pPr>
              <w:numPr>
                <w:ilvl w:val="0"/>
                <w:numId w:val="21362239"/>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L</w:t>
            </w:r>
            <w:r>
              <w:rPr>
                <w:color w:val="00274C"/>
                <w:position w:val="-2"/>
                <w:sz w:val="20"/>
                <w:szCs w:val="20"/>
              </w:rPr>
              <w:t xml:space="preserve"> lösen und das Lager des  Zwischenzahnrads </w:t>
            </w:r>
            <w:r>
              <w:rPr>
                <w:b/>
                <w:bCs/>
                <w:color w:val="00274C"/>
                <w:position w:val="-2"/>
                <w:sz w:val="20"/>
                <w:szCs w:val="20"/>
              </w:rPr>
              <w:t xml:space="preserve">T</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43606162" name="name73425fd32f2a5d058" descr="imm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1.jpg"/>
                          <pic:cNvPicPr/>
                        </pic:nvPicPr>
                        <pic:blipFill>
                          <a:blip r:embed="rId61015fd32f2a5d05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7.50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Flanschbaugruppe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7.12.1 Schwungrad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980519" name="name46585fd32f2a6c67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695fd32f2a6c66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Das Spezialwerkzeug </w:t>
            </w:r>
            <w:hyperlink r:id="rId42925fd32f2a6cc5e" w:history="1">
              <w:r>
                <w:rPr>
                  <w:b/>
                  <w:bCs/>
                  <w:color w:val="0000FF"/>
                  <w:position w:val="-2"/>
                  <w:sz w:val="20"/>
                  <w:szCs w:val="20"/>
                </w:rPr>
                <w:t xml:space="preserve">ST_34</w:t>
              </w:r>
            </w:hyperlink>
            <w:r>
              <w:rPr>
                <w:color w:val="00274C"/>
                <w:position w:val="-2"/>
                <w:sz w:val="20"/>
                <w:szCs w:val="20"/>
              </w:rPr>
              <w:t xml:space="preserve"> zum Einspannen des Schwungrads eingebaut lassen </w:t>
            </w:r>
            <w:r>
              <w:rPr>
                <w:b/>
                <w:bCs/>
                <w:color w:val="00274C"/>
                <w:position w:val="-2"/>
                <w:sz w:val="20"/>
                <w:szCs w:val="20"/>
              </w:rPr>
              <w:t xml:space="preserve">( </w:t>
            </w:r>
            <w:hyperlink r:id="rId60875fd32f2a6cc98" w:history="1">
              <w:r>
                <w:rPr>
                  <w:b/>
                  <w:bCs/>
                  <w:color w:val="0000FF"/>
                  <w:position w:val="-2"/>
                  <w:sz w:val="20"/>
                  <w:szCs w:val="20"/>
                  <w:u w:val="single"/>
                </w:rPr>
                <w:t xml:space="preserve">Abs. 7.7</w:t>
              </w:r>
            </w:hyperlink>
            <w:r>
              <w:rPr>
                <w:b/>
                <w:bCs/>
                <w:color w:val="00274C"/>
                <w:position w:val="-2"/>
                <w:sz w:val="20"/>
                <w:szCs w:val="20"/>
              </w:rPr>
              <w:t xml:space="preserve"> )</w:t>
            </w:r>
            <w:r>
              <w:rPr>
                <w:color w:val="00274C"/>
                <w:position w:val="-2"/>
                <w:sz w:val="20"/>
                <w:szCs w:val="20"/>
              </w:rPr>
              <w:t xml:space="preserve"> .</w:t>
            </w:r>
          </w:p>
          <w:p/>
          <w:p/>
          <w:p>
            <w:pPr>
              <w:numPr>
                <w:ilvl w:val="0"/>
                <w:numId w:val="21362240"/>
              </w:numPr>
              <w:spacing w:before="0" w:after="0" w:line="262" w:lineRule="auto"/>
              <w:jc w:val="left"/>
              <w:rPr>
                <w:color w:val="00274C"/>
                <w:sz w:val="20"/>
                <w:szCs w:val="20"/>
              </w:rPr>
            </w:pPr>
            <w:r>
              <w:rPr>
                <w:color w:val="00274C"/>
                <w:position w:val="-2"/>
                <w:sz w:val="20"/>
                <w:szCs w:val="20"/>
              </w:rPr>
              <w:t xml:space="preserve">Nur die obere Schraube </w:t>
            </w:r>
            <w:r>
              <w:rPr>
                <w:b/>
                <w:bCs/>
                <w:color w:val="00274C"/>
                <w:position w:val="-2"/>
                <w:sz w:val="20"/>
                <w:szCs w:val="20"/>
              </w:rPr>
              <w:t xml:space="preserve">C</w:t>
            </w:r>
            <w:r>
              <w:rPr>
                <w:color w:val="00274C"/>
                <w:position w:val="-2"/>
                <w:sz w:val="20"/>
                <w:szCs w:val="20"/>
              </w:rPr>
              <w:t xml:space="preserve"> lösen.</w:t>
            </w:r>
          </w:p>
          <w:p>
            <w:pPr>
              <w:numPr>
                <w:ilvl w:val="0"/>
                <w:numId w:val="21362240"/>
              </w:numPr>
              <w:spacing w:before="0" w:after="0" w:line="262" w:lineRule="auto"/>
              <w:jc w:val="left"/>
              <w:rPr>
                <w:color w:val="00274C"/>
                <w:sz w:val="20"/>
                <w:szCs w:val="20"/>
              </w:rPr>
            </w:pPr>
            <w:r>
              <w:rPr>
                <w:color w:val="00274C"/>
                <w:position w:val="-2"/>
                <w:sz w:val="20"/>
                <w:szCs w:val="20"/>
              </w:rPr>
              <w:t xml:space="preserve">Das Werkzeug </w:t>
            </w:r>
            <w:hyperlink r:id="rId29165fd32f2a6cd33" w:history="1">
              <w:r>
                <w:rPr>
                  <w:b/>
                  <w:bCs/>
                  <w:color w:val="0000FF"/>
                  <w:position w:val="-2"/>
                  <w:sz w:val="20"/>
                  <w:szCs w:val="20"/>
                </w:rPr>
                <w:t xml:space="preserve">ST_09</w:t>
              </w:r>
            </w:hyperlink>
            <w:r>
              <w:rPr>
                <w:color w:val="00274C"/>
                <w:position w:val="-2"/>
                <w:sz w:val="20"/>
                <w:szCs w:val="20"/>
              </w:rPr>
              <w:t xml:space="preserve"> in den Sitz der Schraube </w:t>
            </w:r>
            <w:r>
              <w:rPr>
                <w:b/>
                <w:bCs/>
                <w:color w:val="00274C"/>
                <w:position w:val="-2"/>
                <w:sz w:val="20"/>
                <w:szCs w:val="20"/>
              </w:rPr>
              <w:t xml:space="preserve">C</w:t>
            </w:r>
            <w:r>
              <w:rPr>
                <w:color w:val="00274C"/>
                <w:position w:val="-2"/>
                <w:sz w:val="20"/>
                <w:szCs w:val="20"/>
              </w:rPr>
              <w:t xml:space="preserve"> einsetzen und bis zum Anschlag anschrauben.</w:t>
            </w:r>
          </w:p>
          <w:p>
            <w:pPr>
              <w:numPr>
                <w:ilvl w:val="0"/>
                <w:numId w:val="21362240"/>
              </w:numPr>
              <w:spacing w:before="0" w:after="0" w:line="262" w:lineRule="auto"/>
              <w:jc w:val="left"/>
              <w:rPr>
                <w:color w:val="00274C"/>
                <w:sz w:val="20"/>
                <w:szCs w:val="20"/>
              </w:rPr>
            </w:pPr>
            <w:r>
              <w:rPr>
                <w:color w:val="00274C"/>
                <w:position w:val="-2"/>
                <w:sz w:val="20"/>
                <w:szCs w:val="20"/>
              </w:rPr>
              <w:t xml:space="preserve">Die übrigen Schrauben </w:t>
            </w:r>
            <w:r>
              <w:rPr>
                <w:b/>
                <w:bCs/>
                <w:color w:val="00274C"/>
                <w:position w:val="-2"/>
                <w:sz w:val="20"/>
                <w:szCs w:val="20"/>
              </w:rPr>
              <w:t xml:space="preserve">D</w:t>
            </w:r>
            <w:r>
              <w:rPr>
                <w:color w:val="00274C"/>
                <w:position w:val="-2"/>
                <w:sz w:val="20"/>
                <w:szCs w:val="20"/>
              </w:rPr>
              <w:t xml:space="preserve"> lösen.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565345" name="name51785fd32f2a7e0b2"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3665fd32f2a7e0a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Gefahr</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Das Schwungrad </w:t>
            </w:r>
            <w:r>
              <w:rPr>
                <w:b/>
                <w:bCs/>
                <w:color w:val="00274C"/>
                <w:position w:val="-2"/>
                <w:sz w:val="20"/>
                <w:szCs w:val="20"/>
              </w:rPr>
              <w:t xml:space="preserve">E</w:t>
            </w:r>
            <w:r>
              <w:rPr>
                <w:color w:val="00274C"/>
                <w:position w:val="-2"/>
                <w:sz w:val="20"/>
                <w:szCs w:val="20"/>
              </w:rPr>
              <w:t xml:space="preserve"> ist sehr schwer; bei dessen Entfernung besondere Vorsicht walten lassen, damit es nicht herunterfällt und den Bediener gefährdet.</w:t>
            </w:r>
          </w:p>
          <w:p/>
          <w:p/>
          <w:p/>
          <w:p/>
          <w:p>
            <w:pPr>
              <w:numPr>
                <w:ilvl w:val="0"/>
                <w:numId w:val="21362241"/>
              </w:numPr>
              <w:spacing w:before="0" w:after="0" w:line="262" w:lineRule="auto"/>
              <w:jc w:val="left"/>
              <w:rPr>
                <w:color w:val="00274C"/>
                <w:sz w:val="20"/>
                <w:szCs w:val="20"/>
              </w:rPr>
            </w:pPr>
            <w:r>
              <w:rPr>
                <w:color w:val="00274C"/>
                <w:position w:val="-2"/>
                <w:sz w:val="20"/>
                <w:szCs w:val="20"/>
              </w:rPr>
              <w:t xml:space="preserve">Das Schwungrad </w:t>
            </w:r>
            <w:r>
              <w:rPr>
                <w:b/>
                <w:bCs/>
                <w:color w:val="00274C"/>
                <w:position w:val="-2"/>
                <w:sz w:val="20"/>
                <w:szCs w:val="20"/>
              </w:rPr>
              <w:t xml:space="preserve">E</w:t>
            </w:r>
            <w:r>
              <w:rPr>
                <w:color w:val="00274C"/>
                <w:position w:val="-2"/>
                <w:sz w:val="20"/>
                <w:szCs w:val="20"/>
              </w:rPr>
              <w:t xml:space="preserve"> entfernen.</w:t>
            </w:r>
          </w:p>
          <w:p>
            <w:pPr>
              <w:numPr>
                <w:ilvl w:val="0"/>
                <w:numId w:val="21362241"/>
              </w:numPr>
              <w:spacing w:before="0" w:after="0" w:line="262" w:lineRule="auto"/>
              <w:jc w:val="left"/>
              <w:rPr>
                <w:color w:val="00274C"/>
                <w:sz w:val="20"/>
                <w:szCs w:val="20"/>
              </w:rPr>
            </w:pPr>
            <w:r>
              <w:rPr>
                <w:color w:val="00274C"/>
                <w:position w:val="-2"/>
                <w:sz w:val="20"/>
                <w:szCs w:val="20"/>
              </w:rPr>
              <w:t xml:space="preserve">Das Werkzeug </w:t>
            </w:r>
            <w:hyperlink r:id="rId19435fd32f2a7e638" w:history="1">
              <w:r>
                <w:rPr>
                  <w:b/>
                  <w:bCs/>
                  <w:color w:val="0000FF"/>
                  <w:position w:val="-2"/>
                  <w:sz w:val="20"/>
                  <w:szCs w:val="20"/>
                </w:rPr>
                <w:t xml:space="preserve">ST_09</w:t>
              </w:r>
            </w:hyperlink>
            <w:r>
              <w:rPr>
                <w:color w:val="00274C"/>
                <w:position w:val="-2"/>
                <w:sz w:val="20"/>
                <w:szCs w:val="20"/>
              </w:rPr>
              <w:t xml:space="preserve"> entfernen.</w:t>
            </w:r>
          </w:p>
          <w:p>
            <w:pPr>
              <w:numPr>
                <w:ilvl w:val="0"/>
                <w:numId w:val="21362241"/>
              </w:numPr>
              <w:spacing w:before="0" w:after="0" w:line="262" w:lineRule="auto"/>
              <w:jc w:val="left"/>
              <w:rPr>
                <w:color w:val="00274C"/>
                <w:sz w:val="20"/>
                <w:szCs w:val="20"/>
              </w:rPr>
            </w:pPr>
            <w:r>
              <w:rPr>
                <w:color w:val="00274C"/>
                <w:position w:val="-2"/>
                <w:sz w:val="20"/>
                <w:szCs w:val="20"/>
              </w:rPr>
              <w:t xml:space="preserve">Das Werkzeug </w:t>
            </w:r>
            <w:hyperlink r:id="rId66215fd32f2a7e666" w:history="1">
              <w:r>
                <w:rPr>
                  <w:b/>
                  <w:bCs/>
                  <w:color w:val="0000FF"/>
                  <w:position w:val="-2"/>
                  <w:sz w:val="20"/>
                  <w:szCs w:val="20"/>
                </w:rPr>
                <w:t xml:space="preserve">ST_34</w:t>
              </w:r>
            </w:hyperlink>
            <w:r>
              <w:rPr>
                <w:color w:val="00274C"/>
                <w:position w:val="-2"/>
                <w:sz w:val="20"/>
                <w:szCs w:val="20"/>
              </w:rPr>
              <w:t xml:space="preserve"> entfernen; siehe </w:t>
            </w:r>
            <w:hyperlink r:id="rId33785fd32f2a7e67a" w:history="1">
              <w:r>
                <w:rPr>
                  <w:b/>
                  <w:bCs/>
                  <w:color w:val="0000FF"/>
                  <w:position w:val="-2"/>
                  <w:sz w:val="20"/>
                  <w:szCs w:val="20"/>
                </w:rPr>
                <w:t xml:space="preserve">Abb. 7.11</w:t>
              </w:r>
            </w:hyperlink>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9479660" name="name20275fd32f2a97f13" descr="imm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2.jpg"/>
                          <pic:cNvPicPr/>
                        </pic:nvPicPr>
                        <pic:blipFill>
                          <a:blip r:embed="rId86825fd32f2a97f0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7.51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7.12.2 Flanschglocke</w:t>
            </w:r>
          </w:p>
          <w:p>
            <w:pPr>
              <w:numPr>
                <w:ilvl w:val="0"/>
                <w:numId w:val="21362242"/>
              </w:numPr>
              <w:spacing w:before="0" w:after="0" w:line="262" w:lineRule="auto"/>
              <w:jc w:val="left"/>
              <w:rPr>
                <w:color w:val="00274C"/>
                <w:sz w:val="20"/>
                <w:szCs w:val="20"/>
              </w:rPr>
            </w:pPr>
            <w:r>
              <w:rPr>
                <w:color w:val="00274C"/>
                <w:position w:val="-2"/>
                <w:sz w:val="20"/>
                <w:szCs w:val="20"/>
              </w:rPr>
              <w:br/>
              <w:br/>
              <w:br/>
              <w:t xml:space="preserve">Die Schrauben </w:t>
            </w:r>
            <w:r>
              <w:rPr>
                <w:b/>
                <w:bCs/>
                <w:color w:val="00274C"/>
                <w:position w:val="-2"/>
                <w:sz w:val="20"/>
                <w:szCs w:val="20"/>
              </w:rPr>
              <w:t xml:space="preserve">A</w:t>
            </w:r>
            <w:r>
              <w:rPr>
                <w:color w:val="00274C"/>
                <w:position w:val="-2"/>
                <w:sz w:val="20"/>
                <w:szCs w:val="20"/>
              </w:rPr>
              <w:t xml:space="preserve"> lösen und die Motorglocke </w:t>
            </w:r>
            <w:r>
              <w:rPr>
                <w:b/>
                <w:bCs/>
                <w:color w:val="00274C"/>
                <w:position w:val="-2"/>
                <w:sz w:val="20"/>
                <w:szCs w:val="20"/>
              </w:rPr>
              <w:t xml:space="preserve">B</w:t>
            </w:r>
            <w:r>
              <w:rPr>
                <w:color w:val="00274C"/>
                <w:position w:val="-2"/>
                <w:sz w:val="20"/>
                <w:szCs w:val="20"/>
              </w:rPr>
              <w:t xml:space="preserve"> entfernen.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251787" name="name75895fd32f2aaa513"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5665fd32f2aaa50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Gefahr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Die Glocke </w:t>
            </w:r>
            <w:r>
              <w:rPr>
                <w:b/>
                <w:bCs/>
                <w:color w:val="00274C"/>
                <w:position w:val="-2"/>
                <w:sz w:val="20"/>
                <w:szCs w:val="20"/>
              </w:rPr>
              <w:t xml:space="preserve">B</w:t>
            </w:r>
            <w:r>
              <w:rPr>
                <w:color w:val="00274C"/>
                <w:position w:val="-2"/>
                <w:sz w:val="20"/>
                <w:szCs w:val="20"/>
              </w:rPr>
              <w:t xml:space="preserve"> ist sehr schwer; bei deren Entfernung </w:t>
            </w:r>
            <w:r>
              <w:rPr>
                <w:b/>
                <w:bCs/>
                <w:color w:val="00274C"/>
                <w:position w:val="-2"/>
                <w:sz w:val="20"/>
                <w:szCs w:val="20"/>
              </w:rPr>
              <w:t xml:space="preserve">B</w:t>
            </w:r>
            <w:r>
              <w:rPr>
                <w:color w:val="00274C"/>
                <w:position w:val="-2"/>
                <w:sz w:val="20"/>
                <w:szCs w:val="20"/>
              </w:rPr>
              <w:t xml:space="preserve"> besondere Vorsicht walten lassen, damit sie nicht herunterfällt und den Bediener gefährdet.</w:t>
            </w:r>
          </w:p>
        </w:tc>
        <w:tc>
          <w:tcPr>
            <w:tcMar>
              <w:top w:w="150" w:type="dxa"/>
              <w:bottom w:w="150" w:type="dxa"/>
            </w:tcMar>
            <w:vAlign w:val="top"/>
          </w:tcPr>
          <w:p>
            <w:r>
              <w:rPr>
                <w:position w:val="-230"/>
              </w:rPr>
              <w:drawing>
                <wp:inline distT="0" distB="0" distL="0" distR="0">
                  <wp:extent cx="2232000" cy="1504800"/>
                  <wp:docPr id="14237731" name="name56125fd32f2aca466" descr="imm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3.jpg"/>
                          <pic:cNvPicPr/>
                        </pic:nvPicPr>
                        <pic:blipFill>
                          <a:blip r:embed="rId90475fd32f2aca45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7.52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Baugruppe Zylinderkopf</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7.13.1 Kipphebeldeckel</w:t>
            </w:r>
          </w:p>
          <w:p>
            <w:pPr>
              <w:numPr>
                <w:ilvl w:val="0"/>
                <w:numId w:val="21362243"/>
              </w:numPr>
              <w:spacing w:before="0" w:after="0" w:line="262" w:lineRule="auto"/>
              <w:jc w:val="left"/>
              <w:rPr>
                <w:color w:val="00274C"/>
                <w:sz w:val="20"/>
                <w:szCs w:val="20"/>
              </w:rPr>
            </w:pPr>
            <w:r>
              <w:rPr>
                <w:color w:val="00274C"/>
                <w:position w:val="-2"/>
                <w:sz w:val="20"/>
                <w:szCs w:val="20"/>
              </w:rPr>
              <w:br/>
              <w:br/>
              <w:br/>
              <w:t xml:space="preserve">Die Schrauben </w:t>
            </w:r>
            <w:r>
              <w:rPr>
                <w:b/>
                <w:bCs/>
                <w:color w:val="00274C"/>
                <w:position w:val="-2"/>
                <w:sz w:val="20"/>
                <w:szCs w:val="20"/>
              </w:rPr>
              <w:t xml:space="preserve">A</w:t>
            </w:r>
            <w:r>
              <w:rPr>
                <w:color w:val="00274C"/>
                <w:position w:val="-2"/>
                <w:sz w:val="20"/>
                <w:szCs w:val="20"/>
              </w:rPr>
              <w:t xml:space="preserve"> lösen.</w:t>
            </w:r>
          </w:p>
          <w:p>
            <w:pPr>
              <w:numPr>
                <w:ilvl w:val="0"/>
                <w:numId w:val="21362243"/>
              </w:numPr>
              <w:spacing w:before="0" w:after="0" w:line="262" w:lineRule="auto"/>
              <w:jc w:val="left"/>
              <w:rPr>
                <w:color w:val="00274C"/>
                <w:sz w:val="20"/>
                <w:szCs w:val="20"/>
              </w:rPr>
            </w:pPr>
            <w:r>
              <w:rPr>
                <w:color w:val="00274C"/>
                <w:position w:val="-2"/>
                <w:sz w:val="20"/>
                <w:szCs w:val="20"/>
              </w:rPr>
              <w:t xml:space="preserve">Den Kipphebeldeckel </w:t>
            </w:r>
            <w:r>
              <w:rPr>
                <w:b/>
                <w:bCs/>
                <w:color w:val="00274C"/>
                <w:position w:val="-2"/>
                <w:sz w:val="20"/>
                <w:szCs w:val="20"/>
              </w:rPr>
              <w:t xml:space="preserve">B</w:t>
            </w:r>
            <w:r>
              <w:rPr>
                <w:color w:val="00274C"/>
                <w:position w:val="-2"/>
                <w:sz w:val="20"/>
                <w:szCs w:val="20"/>
              </w:rPr>
              <w:t xml:space="preserve"> entfernen.</w:t>
            </w:r>
          </w:p>
          <w:p>
            <w:pPr>
              <w:numPr>
                <w:ilvl w:val="0"/>
                <w:numId w:val="21362243"/>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C</w:t>
            </w:r>
            <w:r>
              <w:rPr>
                <w:color w:val="00274C"/>
                <w:position w:val="-2"/>
                <w:sz w:val="20"/>
                <w:szCs w:val="20"/>
              </w:rPr>
              <w:t xml:space="preserve"> entfernen.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39702260" name="name13825fd32f2ae727f" descr="imm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4.jpg"/>
                          <pic:cNvPicPr/>
                        </pic:nvPicPr>
                        <pic:blipFill>
                          <a:blip r:embed="rId58525fd32f2ae727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 7.53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7.13.2 Kipphebelzapfen</w:t>
            </w:r>
          </w:p>
          <w:p>
            <w:pPr>
              <w:numPr>
                <w:ilvl w:val="0"/>
                <w:numId w:val="21362244"/>
              </w:numPr>
              <w:spacing w:before="0" w:after="0" w:line="262" w:lineRule="auto"/>
              <w:jc w:val="left"/>
              <w:rPr>
                <w:color w:val="00274C"/>
                <w:sz w:val="20"/>
                <w:szCs w:val="20"/>
              </w:rPr>
            </w:pPr>
            <w:r>
              <w:rPr>
                <w:color w:val="00274C"/>
                <w:position w:val="-2"/>
                <w:sz w:val="20"/>
                <w:szCs w:val="20"/>
              </w:rPr>
              <w:br/>
              <w:br/>
              <w:br/>
              <w:t xml:space="preserve">Die Schrauben </w:t>
            </w:r>
            <w:r>
              <w:rPr>
                <w:b/>
                <w:bCs/>
                <w:color w:val="00274C"/>
                <w:position w:val="-2"/>
                <w:sz w:val="20"/>
                <w:szCs w:val="20"/>
              </w:rPr>
              <w:t xml:space="preserve">D</w:t>
            </w:r>
            <w:r>
              <w:rPr>
                <w:color w:val="00274C"/>
                <w:position w:val="-2"/>
                <w:sz w:val="20"/>
                <w:szCs w:val="20"/>
              </w:rPr>
              <w:t xml:space="preserve"> lösen.</w:t>
            </w:r>
          </w:p>
          <w:p>
            <w:pPr>
              <w:numPr>
                <w:ilvl w:val="0"/>
                <w:numId w:val="21362244"/>
              </w:numPr>
              <w:spacing w:before="0" w:after="0" w:line="262" w:lineRule="auto"/>
              <w:jc w:val="left"/>
              <w:rPr>
                <w:color w:val="00274C"/>
                <w:sz w:val="20"/>
                <w:szCs w:val="20"/>
              </w:rPr>
            </w:pPr>
            <w:r>
              <w:rPr>
                <w:color w:val="00274C"/>
                <w:position w:val="-2"/>
                <w:sz w:val="20"/>
                <w:szCs w:val="20"/>
              </w:rPr>
              <w:t xml:space="preserve">Die Kipphebelzapfen-Baugruppe </w:t>
            </w:r>
            <w:r>
              <w:rPr>
                <w:b/>
                <w:bCs/>
                <w:color w:val="00274C"/>
                <w:position w:val="-2"/>
                <w:sz w:val="20"/>
                <w:szCs w:val="20"/>
              </w:rPr>
              <w:t xml:space="preserve">E</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90375461" name="name56055fd32f2b0f5c2" descr="imm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5.jpg"/>
                          <pic:cNvPicPr/>
                        </pic:nvPicPr>
                        <pic:blipFill>
                          <a:blip r:embed="rId42775fd32f2b0f5b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7.13.2.1 Kipphebel ( </w:t>
            </w:r>
            <w:r>
              <w:rPr>
                <w:position w:val="-3"/>
              </w:rPr>
              <w:drawing>
                <wp:inline distT="0" distB="0" distL="0" distR="0">
                  <wp:extent cx="158400" cy="115200"/>
                  <wp:docPr id="94328238" name="name16995fd32f2b1f6f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1705fd32f2b1f6f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1362245"/>
              </w:numPr>
              <w:spacing w:before="0" w:after="0" w:line="262" w:lineRule="auto"/>
              <w:jc w:val="left"/>
              <w:rPr>
                <w:color w:val="00274C"/>
                <w:sz w:val="20"/>
                <w:szCs w:val="20"/>
              </w:rPr>
            </w:pPr>
            <w:r>
              <w:rPr>
                <w:color w:val="00274C"/>
                <w:position w:val="-2"/>
                <w:sz w:val="20"/>
                <w:szCs w:val="20"/>
              </w:rPr>
              <w:br/>
              <w:br/>
              <w:br/>
              <w:t xml:space="preserve">Den Sicherungsring </w:t>
            </w:r>
            <w:r>
              <w:rPr>
                <w:b/>
                <w:bCs/>
                <w:color w:val="00274C"/>
                <w:position w:val="-2"/>
                <w:sz w:val="20"/>
                <w:szCs w:val="20"/>
              </w:rPr>
              <w:t xml:space="preserve">F</w:t>
            </w:r>
            <w:r>
              <w:rPr>
                <w:color w:val="00274C"/>
                <w:position w:val="-2"/>
                <w:sz w:val="20"/>
                <w:szCs w:val="20"/>
              </w:rPr>
              <w:t xml:space="preserve"> entfernen.</w:t>
            </w:r>
          </w:p>
          <w:p>
            <w:pPr>
              <w:numPr>
                <w:ilvl w:val="0"/>
                <w:numId w:val="21362245"/>
              </w:numPr>
              <w:spacing w:before="0" w:after="0" w:line="262" w:lineRule="auto"/>
              <w:jc w:val="left"/>
              <w:rPr>
                <w:color w:val="00274C"/>
                <w:sz w:val="20"/>
                <w:szCs w:val="20"/>
              </w:rPr>
            </w:pPr>
            <w:r>
              <w:rPr>
                <w:color w:val="00274C"/>
                <w:position w:val="-2"/>
                <w:sz w:val="20"/>
                <w:szCs w:val="20"/>
              </w:rPr>
              <w:t xml:space="preserve">Die Bundringe </w:t>
            </w:r>
            <w:r>
              <w:rPr>
                <w:b/>
                <w:bCs/>
                <w:color w:val="00274C"/>
                <w:position w:val="-2"/>
                <w:sz w:val="20"/>
                <w:szCs w:val="20"/>
              </w:rPr>
              <w:t xml:space="preserve">G</w:t>
            </w:r>
            <w:r>
              <w:rPr>
                <w:color w:val="00274C"/>
                <w:position w:val="-2"/>
                <w:sz w:val="20"/>
                <w:szCs w:val="20"/>
              </w:rPr>
              <w:t xml:space="preserve"> entfernen.</w:t>
            </w:r>
          </w:p>
          <w:p>
            <w:pPr>
              <w:numPr>
                <w:ilvl w:val="0"/>
                <w:numId w:val="21362245"/>
              </w:numPr>
              <w:spacing w:before="0" w:after="0" w:line="262" w:lineRule="auto"/>
              <w:jc w:val="left"/>
              <w:rPr>
                <w:color w:val="00274C"/>
                <w:sz w:val="20"/>
                <w:szCs w:val="20"/>
              </w:rPr>
            </w:pPr>
            <w:r>
              <w:rPr>
                <w:color w:val="00274C"/>
                <w:position w:val="-2"/>
                <w:sz w:val="20"/>
                <w:szCs w:val="20"/>
              </w:rPr>
              <w:t xml:space="preserve">Die Kipphebel </w:t>
            </w:r>
            <w:r>
              <w:rPr>
                <w:b/>
                <w:bCs/>
                <w:color w:val="00274C"/>
                <w:position w:val="-2"/>
                <w:sz w:val="20"/>
                <w:szCs w:val="20"/>
              </w:rPr>
              <w:t xml:space="preserve">H</w:t>
            </w:r>
            <w:r>
              <w:rPr>
                <w:color w:val="00274C"/>
                <w:position w:val="-2"/>
                <w:sz w:val="20"/>
                <w:szCs w:val="20"/>
              </w:rPr>
              <w:t xml:space="preserve"> entfernen.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5758129" name="name89205fd32f2b3b60c" descr="imm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6.jpg"/>
                          <pic:cNvPicPr/>
                        </pic:nvPicPr>
                        <pic:blipFill>
                          <a:blip r:embed="rId80525fd32f2b3b60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7.55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7.13.3 Ventilstangen und -brücken</w:t>
            </w:r>
          </w:p>
          <w:p>
            <w:pPr>
              <w:numPr>
                <w:ilvl w:val="0"/>
                <w:numId w:val="21362246"/>
              </w:numPr>
              <w:spacing w:before="0" w:after="0" w:line="262" w:lineRule="auto"/>
              <w:jc w:val="left"/>
              <w:rPr>
                <w:color w:val="00274C"/>
                <w:sz w:val="20"/>
                <w:szCs w:val="20"/>
              </w:rPr>
            </w:pPr>
            <w:r>
              <w:rPr>
                <w:color w:val="00274C"/>
                <w:position w:val="-2"/>
                <w:sz w:val="20"/>
                <w:szCs w:val="20"/>
              </w:rPr>
              <w:br/>
              <w:br/>
              <w:br/>
              <w:t xml:space="preserve">Die Bügel der Ventilsteuerung </w:t>
            </w:r>
            <w:r>
              <w:rPr>
                <w:b/>
                <w:bCs/>
                <w:color w:val="00274C"/>
                <w:position w:val="-2"/>
                <w:sz w:val="20"/>
                <w:szCs w:val="20"/>
              </w:rPr>
              <w:t xml:space="preserve">M</w:t>
            </w:r>
            <w:r>
              <w:rPr>
                <w:color w:val="00274C"/>
                <w:position w:val="-2"/>
                <w:sz w:val="20"/>
                <w:szCs w:val="20"/>
              </w:rPr>
              <w:t xml:space="preserve"> entfernen.</w:t>
            </w:r>
          </w:p>
          <w:p>
            <w:pPr>
              <w:numPr>
                <w:ilvl w:val="0"/>
                <w:numId w:val="21362246"/>
              </w:numPr>
              <w:spacing w:before="0" w:after="0" w:line="262" w:lineRule="auto"/>
              <w:jc w:val="left"/>
              <w:rPr>
                <w:color w:val="00274C"/>
                <w:sz w:val="20"/>
                <w:szCs w:val="20"/>
              </w:rPr>
            </w:pPr>
            <w:r>
              <w:rPr>
                <w:color w:val="00274C"/>
                <w:position w:val="-2"/>
                <w:sz w:val="20"/>
                <w:szCs w:val="20"/>
              </w:rPr>
              <w:t xml:space="preserve">Die Steuerstangen des Kipphebels </w:t>
            </w:r>
            <w:r>
              <w:rPr>
                <w:b/>
                <w:bCs/>
                <w:color w:val="00274C"/>
                <w:position w:val="-2"/>
                <w:sz w:val="20"/>
                <w:szCs w:val="20"/>
              </w:rPr>
              <w:t xml:space="preserve">N</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62167357" name="name44215fd32f2b56cc5" descr="imm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8.jpg"/>
                          <pic:cNvPicPr/>
                        </pic:nvPicPr>
                        <pic:blipFill>
                          <a:blip r:embed="rId52685fd32f2b56cb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 Zylinderkopf</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342975" name="name53725fd32f2b6988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455fd32f2b6987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Die Bolzen zur Befestigung des Zylinderkopfs </w:t>
            </w:r>
            <w:r>
              <w:rPr>
                <w:b/>
                <w:bCs/>
                <w:color w:val="00274C"/>
                <w:position w:val="-2"/>
                <w:sz w:val="20"/>
                <w:szCs w:val="20"/>
              </w:rPr>
              <w:t xml:space="preserve">P</w:t>
            </w:r>
            <w:r>
              <w:rPr>
                <w:color w:val="00274C"/>
                <w:position w:val="-2"/>
                <w:sz w:val="20"/>
                <w:szCs w:val="20"/>
              </w:rPr>
              <w:t xml:space="preserve"> müssen unbedingt nach jedem Ausbau ausgetauscht werden.</w:t>
            </w:r>
          </w:p>
          <w:p/>
          <w:p/>
          <w:p>
            <w:pPr>
              <w:numPr>
                <w:ilvl w:val="0"/>
                <w:numId w:val="21362247"/>
              </w:numPr>
              <w:spacing w:before="0" w:after="0" w:line="262" w:lineRule="auto"/>
              <w:jc w:val="left"/>
              <w:rPr>
                <w:color w:val="00274C"/>
                <w:sz w:val="20"/>
                <w:szCs w:val="20"/>
              </w:rPr>
            </w:pPr>
            <w:r>
              <w:rPr>
                <w:color w:val="00274C"/>
                <w:position w:val="-2"/>
                <w:sz w:val="20"/>
                <w:szCs w:val="20"/>
              </w:rPr>
              <w:t xml:space="preserve">Die Bolzen </w:t>
            </w:r>
            <w:r>
              <w:rPr>
                <w:b/>
                <w:bCs/>
                <w:color w:val="00274C"/>
                <w:position w:val="-2"/>
                <w:sz w:val="20"/>
                <w:szCs w:val="20"/>
              </w:rPr>
              <w:t xml:space="preserve">P</w:t>
            </w:r>
            <w:r>
              <w:rPr>
                <w:color w:val="00274C"/>
                <w:position w:val="-2"/>
                <w:sz w:val="20"/>
                <w:szCs w:val="20"/>
              </w:rPr>
              <w:t xml:space="preserve"> lösen.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29698" name="name27975fd32f2b7d00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545fd32f2b7cff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Zum Heben des Zylinderkopfs </w:t>
            </w:r>
            <w:r>
              <w:rPr>
                <w:b/>
                <w:bCs/>
                <w:color w:val="00274C"/>
                <w:position w:val="-2"/>
                <w:sz w:val="20"/>
                <w:szCs w:val="20"/>
              </w:rPr>
              <w:t xml:space="preserve">Q</w:t>
            </w:r>
            <w:r>
              <w:rPr>
                <w:color w:val="00274C"/>
                <w:position w:val="-2"/>
                <w:sz w:val="20"/>
                <w:szCs w:val="20"/>
              </w:rPr>
              <w:t xml:space="preserve"> ausschließlich beide von </w:t>
            </w:r>
            <w:r>
              <w:rPr>
                <w:b/>
                <w:bCs/>
                <w:color w:val="00274C"/>
                <w:position w:val="-2"/>
                <w:sz w:val="20"/>
                <w:szCs w:val="20"/>
              </w:rPr>
              <w:t xml:space="preserve">KOHLER</w:t>
            </w:r>
            <w:r>
              <w:rPr>
                <w:color w:val="00274C"/>
                <w:position w:val="-2"/>
                <w:sz w:val="20"/>
                <w:szCs w:val="20"/>
              </w:rPr>
              <w:t xml:space="preserve"> vorgesehenen Ringschrauben </w:t>
            </w:r>
            <w:r>
              <w:rPr>
                <w:b/>
                <w:bCs/>
                <w:color w:val="00274C"/>
                <w:position w:val="-2"/>
                <w:sz w:val="20"/>
                <w:szCs w:val="20"/>
              </w:rPr>
              <w:t xml:space="preserve">AE</w:t>
            </w:r>
            <w:r>
              <w:rPr>
                <w:color w:val="00274C"/>
                <w:position w:val="-2"/>
                <w:sz w:val="20"/>
                <w:szCs w:val="20"/>
              </w:rPr>
              <w:t xml:space="preserve"> verwenden (siehe </w:t>
            </w:r>
            <w:r>
              <w:rPr>
                <w:b/>
                <w:bCs/>
                <w:color w:val="00274C"/>
                <w:position w:val="-2"/>
                <w:sz w:val="20"/>
                <w:szCs w:val="20"/>
              </w:rPr>
              <w:t xml:space="preserve">Abb. 7.66</w:t>
            </w: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Beim Ausbau von Zylinderkopf </w:t>
            </w:r>
            <w:r>
              <w:rPr>
                <w:b/>
                <w:bCs/>
                <w:color w:val="00274C"/>
                <w:position w:val="-2"/>
                <w:sz w:val="20"/>
                <w:szCs w:val="20"/>
              </w:rPr>
              <w:t xml:space="preserve">Q</w:t>
            </w:r>
            <w:r>
              <w:rPr>
                <w:color w:val="00274C"/>
                <w:position w:val="-2"/>
                <w:sz w:val="20"/>
                <w:szCs w:val="20"/>
              </w:rPr>
              <w:t xml:space="preserve"> und den darauffolgenden Tätigkeiten zu Ausbau, Prüfung und Einbau muss die Kontaktfläche </w:t>
            </w:r>
            <w:r>
              <w:rPr>
                <w:b/>
                <w:bCs/>
                <w:color w:val="00274C"/>
                <w:position w:val="-2"/>
                <w:sz w:val="20"/>
                <w:szCs w:val="20"/>
              </w:rPr>
              <w:t xml:space="preserve">W</w:t>
            </w:r>
            <w:r>
              <w:rPr>
                <w:color w:val="00274C"/>
                <w:position w:val="-2"/>
                <w:sz w:val="20"/>
                <w:szCs w:val="20"/>
              </w:rPr>
              <w:t xml:space="preserve"> von Zylinderkopf </w:t>
            </w:r>
            <w:r>
              <w:rPr>
                <w:b/>
                <w:bCs/>
                <w:color w:val="00274C"/>
                <w:position w:val="-2"/>
                <w:sz w:val="20"/>
                <w:szCs w:val="20"/>
              </w:rPr>
              <w:t xml:space="preserve">Q</w:t>
            </w:r>
            <w:r>
              <w:rPr>
                <w:color w:val="00274C"/>
                <w:position w:val="-2"/>
                <w:sz w:val="20"/>
                <w:szCs w:val="20"/>
              </w:rPr>
              <w:t xml:space="preserve"> und Kurbelgehäuse </w:t>
            </w:r>
            <w:r>
              <w:rPr>
                <w:b/>
                <w:bCs/>
                <w:color w:val="00274C"/>
                <w:position w:val="-2"/>
                <w:sz w:val="20"/>
                <w:szCs w:val="20"/>
              </w:rPr>
              <w:t xml:space="preserve">J</w:t>
            </w:r>
            <w:r>
              <w:rPr>
                <w:color w:val="00274C"/>
                <w:position w:val="-2"/>
                <w:sz w:val="20"/>
                <w:szCs w:val="20"/>
              </w:rPr>
              <w:t xml:space="preserve"> vor Stößen geschützt werden.</w:t>
            </w:r>
          </w:p>
          <w:p/>
          <w:p/>
          <w:p/>
          <w:p/>
          <w:p>
            <w:pPr>
              <w:numPr>
                <w:ilvl w:val="0"/>
                <w:numId w:val="21362248"/>
              </w:numPr>
              <w:spacing w:before="0" w:after="0" w:line="262" w:lineRule="auto"/>
              <w:jc w:val="left"/>
              <w:rPr>
                <w:color w:val="00274C"/>
                <w:sz w:val="20"/>
                <w:szCs w:val="20"/>
              </w:rPr>
            </w:pPr>
            <w:r>
              <w:rPr>
                <w:color w:val="00274C"/>
                <w:position w:val="-2"/>
                <w:sz w:val="20"/>
                <w:szCs w:val="20"/>
              </w:rPr>
              <w:t xml:space="preserve">Den Zylinderkopf </w:t>
            </w:r>
            <w:r>
              <w:rPr>
                <w:b/>
                <w:bCs/>
                <w:color w:val="00274C"/>
                <w:position w:val="-2"/>
                <w:sz w:val="20"/>
                <w:szCs w:val="20"/>
              </w:rPr>
              <w:t xml:space="preserve">Q</w:t>
            </w:r>
            <w:r>
              <w:rPr>
                <w:color w:val="00274C"/>
                <w:position w:val="-2"/>
                <w:sz w:val="20"/>
                <w:szCs w:val="20"/>
              </w:rPr>
              <w:t xml:space="preserve"> entfernen.</w:t>
            </w:r>
          </w:p>
          <w:p>
            <w:pPr>
              <w:numPr>
                <w:ilvl w:val="0"/>
                <w:numId w:val="21362248"/>
              </w:numPr>
              <w:spacing w:before="0" w:after="0" w:line="262" w:lineRule="auto"/>
              <w:jc w:val="left"/>
              <w:rPr>
                <w:color w:val="00274C"/>
                <w:sz w:val="20"/>
                <w:szCs w:val="20"/>
              </w:rPr>
            </w:pPr>
            <w:r>
              <w:rPr>
                <w:color w:val="00274C"/>
                <w:position w:val="-2"/>
                <w:sz w:val="20"/>
                <w:szCs w:val="20"/>
              </w:rPr>
              <w:t xml:space="preserve">Die Dichtung des Zylinderkopfs </w:t>
            </w:r>
            <w:r>
              <w:rPr>
                <w:b/>
                <w:bCs/>
                <w:color w:val="00274C"/>
                <w:position w:val="-2"/>
                <w:sz w:val="20"/>
                <w:szCs w:val="20"/>
              </w:rPr>
              <w:t xml:space="preserve">R</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98482020" name="name57895fd32f2b98a7e" descr="imm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9.jpg"/>
                          <pic:cNvPicPr/>
                        </pic:nvPicPr>
                        <pic:blipFill>
                          <a:blip r:embed="rId55545fd32f2b98a7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7.58</w:t>
            </w:r>
            <w:r>
              <w:rPr>
                <w:position w:val="-224"/>
              </w:rPr>
              <w:drawing>
                <wp:inline distT="0" distB="0" distL="0" distR="0">
                  <wp:extent cx="2232000" cy="1468800"/>
                  <wp:docPr id="56300678" name="name80115fd32f2bae04a" descr="imm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0.jpg"/>
                          <pic:cNvPicPr/>
                        </pic:nvPicPr>
                        <pic:blipFill>
                          <a:blip r:embed="rId80035fd32f2bae044"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7.59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7.13.4.1 Ventile </w:t>
            </w:r>
            <w:r>
              <w:rPr>
                <w:color w:val="00274C"/>
                <w:position w:val="-2"/>
                <w:sz w:val="20"/>
                <w:szCs w:val="20"/>
              </w:rPr>
              <w:t xml:space="preserve"> ( </w:t>
            </w:r>
            <w:r>
              <w:rPr>
                <w:position w:val="-3"/>
              </w:rPr>
              <w:drawing>
                <wp:inline distT="0" distB="0" distL="0" distR="0">
                  <wp:extent cx="158400" cy="115200"/>
                  <wp:docPr id="59328351" name="name64205fd32f2bbe7a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9495fd32f2bbe79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1362249"/>
              </w:numPr>
              <w:spacing w:before="0" w:after="0" w:line="262" w:lineRule="auto"/>
              <w:jc w:val="left"/>
              <w:rPr>
                <w:color w:val="00274C"/>
                <w:sz w:val="20"/>
                <w:szCs w:val="20"/>
              </w:rPr>
            </w:pPr>
            <w:r>
              <w:rPr>
                <w:color w:val="00274C"/>
                <w:position w:val="-2"/>
                <w:sz w:val="20"/>
                <w:szCs w:val="20"/>
              </w:rPr>
              <w:br/>
              <w:br/>
              <w:br/>
              <w:t xml:space="preserve">Das Werkzeug </w:t>
            </w:r>
            <w:hyperlink r:id="rId56785fd32f2bbf3c0" w:history="1">
              <w:r>
                <w:rPr>
                  <w:b/>
                  <w:bCs/>
                  <w:color w:val="0000FF"/>
                  <w:position w:val="-2"/>
                  <w:sz w:val="20"/>
                  <w:szCs w:val="20"/>
                </w:rPr>
                <w:t xml:space="preserve">ST_07</w:t>
              </w:r>
            </w:hyperlink>
            <w:r>
              <w:rPr>
                <w:color w:val="00274C"/>
                <w:position w:val="-2"/>
                <w:sz w:val="20"/>
                <w:szCs w:val="20"/>
              </w:rPr>
              <w:t xml:space="preserve"> am Zylinderkopf </w:t>
            </w:r>
            <w:r>
              <w:rPr>
                <w:b/>
                <w:bCs/>
                <w:color w:val="00274C"/>
                <w:position w:val="-2"/>
                <w:sz w:val="20"/>
                <w:szCs w:val="20"/>
              </w:rPr>
              <w:t xml:space="preserve">AF</w:t>
            </w:r>
            <w:r>
              <w:rPr>
                <w:color w:val="00274C"/>
                <w:position w:val="-2"/>
                <w:sz w:val="20"/>
                <w:szCs w:val="20"/>
              </w:rPr>
              <w:t xml:space="preserve"> einbauen und in einer der Öffnungen zur Befestigung des Kipphebeldeckels einspannen.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Die Befestigungsbohrung je nach Position der auszubauenden Ventile ändern.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249"/>
              </w:numPr>
              <w:spacing w:before="0" w:after="0" w:line="262" w:lineRule="auto"/>
              <w:jc w:val="left"/>
              <w:rPr>
                <w:color w:val="00274C"/>
                <w:sz w:val="20"/>
                <w:szCs w:val="20"/>
              </w:rPr>
            </w:pPr>
            <w:r>
              <w:rPr>
                <w:color w:val="00274C"/>
                <w:position w:val="-2"/>
                <w:sz w:val="20"/>
                <w:szCs w:val="20"/>
              </w:rPr>
              <w:t xml:space="preserve">Das Werkzeug </w:t>
            </w:r>
            <w:hyperlink r:id="rId43395fd32f2bbf524" w:history="1">
              <w:r>
                <w:rPr>
                  <w:b/>
                  <w:bCs/>
                  <w:color w:val="0000FF"/>
                  <w:position w:val="-2"/>
                  <w:sz w:val="20"/>
                  <w:szCs w:val="20"/>
                </w:rPr>
                <w:t xml:space="preserve">ST_07</w:t>
              </w:r>
            </w:hyperlink>
            <w:r>
              <w:rPr>
                <w:color w:val="00274C"/>
                <w:position w:val="-2"/>
                <w:sz w:val="20"/>
                <w:szCs w:val="20"/>
              </w:rPr>
              <w:t xml:space="preserve"> wie in der Abbildung dargestellt auf dem Ventil positionieren.</w:t>
            </w:r>
          </w:p>
        </w:tc>
        <w:tc>
          <w:tcPr>
            <w:tcMar>
              <w:top w:w="150" w:type="dxa"/>
              <w:bottom w:w="150" w:type="dxa"/>
            </w:tcMar>
            <w:vAlign w:val="top"/>
          </w:tcPr>
          <w:p>
            <w:r>
              <w:rPr>
                <w:position w:val="-230"/>
              </w:rPr>
              <w:drawing>
                <wp:inline distT="0" distB="0" distL="0" distR="0">
                  <wp:extent cx="2232000" cy="1504800"/>
                  <wp:docPr id="50403580" name="name18705fd32f2bd6246" descr="imm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1.jpg"/>
                          <pic:cNvPicPr/>
                        </pic:nvPicPr>
                        <pic:blipFill>
                          <a:blip r:embed="rId36955fd32f2bd623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7.60</w:t>
            </w:r>
          </w:p>
        </w:tc>
      </w:tr>
      <w:tr>
        <w:trPr>
          <w:trHeight w:val="0" w:hRule="atLeast"/>
        </w:trPr>
        <w:tc>
          <w:tcPr>
            <w:tcMar>
              <w:top w:w="150" w:type="dxa"/>
              <w:bottom w:w="150" w:type="dxa"/>
            </w:tcMar>
            <w:vAlign w:val="center"/>
          </w:tcPr>
          <w:p>
            <w:pPr>
              <w:numPr>
                <w:ilvl w:val="0"/>
                <w:numId w:val="21362250"/>
              </w:numPr>
              <w:spacing w:before="0" w:after="0" w:line="262" w:lineRule="auto"/>
              <w:jc w:val="left"/>
              <w:rPr>
                <w:color w:val="00274C"/>
                <w:sz w:val="20"/>
                <w:szCs w:val="20"/>
              </w:rPr>
            </w:pPr>
            <w:r>
              <w:rPr>
                <w:color w:val="00274C"/>
                <w:position w:val="-2"/>
                <w:sz w:val="20"/>
                <w:szCs w:val="20"/>
              </w:rPr>
              <w:t xml:space="preserve">Den Hebel des Werkzeugs  </w:t>
            </w:r>
            <w:hyperlink r:id="rId28695fd32f2bd7c8a" w:history="1">
              <w:r>
                <w:rPr>
                  <w:b/>
                  <w:bCs/>
                  <w:color w:val="0000FF"/>
                  <w:position w:val="-2"/>
                  <w:sz w:val="20"/>
                  <w:szCs w:val="20"/>
                </w:rPr>
                <w:t xml:space="preserve">ST_07</w:t>
              </w:r>
            </w:hyperlink>
            <w:r>
              <w:rPr>
                <w:color w:val="00274C"/>
                <w:position w:val="-2"/>
                <w:sz w:val="20"/>
                <w:szCs w:val="20"/>
              </w:rPr>
              <w:t xml:space="preserve"> mithilfe eines Magneten nach unten drücken, um die Ventilteller </w:t>
            </w:r>
            <w:r>
              <w:rPr>
                <w:b/>
                <w:bCs/>
                <w:color w:val="00274C"/>
                <w:position w:val="-2"/>
                <w:sz w:val="20"/>
                <w:szCs w:val="20"/>
              </w:rPr>
              <w:t xml:space="preserve">S</w:t>
            </w:r>
            <w:r>
              <w:rPr>
                <w:color w:val="00274C"/>
                <w:position w:val="-2"/>
                <w:sz w:val="20"/>
                <w:szCs w:val="20"/>
              </w:rPr>
              <w:t xml:space="preserve"> in Richtung des Pfeils </w:t>
            </w:r>
            <w:r>
              <w:rPr>
                <w:b/>
                <w:bCs/>
                <w:color w:val="00274C"/>
                <w:position w:val="-2"/>
                <w:sz w:val="20"/>
                <w:szCs w:val="20"/>
              </w:rPr>
              <w:t xml:space="preserve">T</w:t>
            </w:r>
            <w:r>
              <w:rPr>
                <w:color w:val="00274C"/>
                <w:position w:val="-2"/>
                <w:sz w:val="20"/>
                <w:szCs w:val="20"/>
              </w:rPr>
              <w:t xml:space="preserve"> abzusenken; die Kegelhälften </w:t>
            </w:r>
            <w:r>
              <w:rPr>
                <w:b/>
                <w:bCs/>
                <w:color w:val="00274C"/>
                <w:position w:val="-2"/>
                <w:sz w:val="20"/>
                <w:szCs w:val="20"/>
              </w:rPr>
              <w:t xml:space="preserve">U</w:t>
            </w:r>
            <w:r>
              <w:rPr>
                <w:color w:val="00274C"/>
                <w:position w:val="-2"/>
                <w:sz w:val="20"/>
                <w:szCs w:val="20"/>
              </w:rPr>
              <w:t xml:space="preserve"> mithilfe eines Magneten entfernen.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Jeden Eingriff für alle betreffenden Ventile wiederholen.</w:t>
            </w:r>
          </w:p>
        </w:tc>
        <w:tc>
          <w:tcPr>
            <w:tcMar>
              <w:top w:w="150" w:type="dxa"/>
              <w:bottom w:w="150" w:type="dxa"/>
            </w:tcMar>
            <w:vAlign w:val="top"/>
          </w:tcPr>
          <w:p>
            <w:r>
              <w:rPr>
                <w:position w:val="-230"/>
              </w:rPr>
              <w:drawing>
                <wp:inline distT="0" distB="0" distL="0" distR="0">
                  <wp:extent cx="2232000" cy="1504800"/>
                  <wp:docPr id="38875503" name="name15845fd32f2becc74" descr="imm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2.jpg"/>
                          <pic:cNvPicPr/>
                        </pic:nvPicPr>
                        <pic:blipFill>
                          <a:blip r:embed="rId97445fd32f2becc6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993215" name="name74655fd32f2c0afb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805fd32f2c0afb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Vor dem Entfernen der Ventile an deren ursprünglicher Position einen Bezugspunkt anbringen, so dass ihre Position, sofern sie nicht ausgetauscht werden, beim Einbau nicht geändert wird.</w:t>
            </w:r>
          </w:p>
          <w:p/>
          <w:p/>
          <w:p>
            <w:pPr>
              <w:numPr>
                <w:ilvl w:val="0"/>
                <w:numId w:val="21362251"/>
              </w:numPr>
              <w:spacing w:before="0" w:after="0" w:line="262" w:lineRule="auto"/>
              <w:jc w:val="left"/>
              <w:rPr>
                <w:color w:val="00274C"/>
                <w:sz w:val="20"/>
                <w:szCs w:val="20"/>
              </w:rPr>
            </w:pPr>
            <w:r>
              <w:rPr>
                <w:color w:val="00274C"/>
                <w:position w:val="-2"/>
                <w:sz w:val="20"/>
                <w:szCs w:val="20"/>
              </w:rPr>
              <w:t xml:space="preserve">Die Ventile </w:t>
            </w:r>
            <w:r>
              <w:rPr>
                <w:b/>
                <w:bCs/>
                <w:color w:val="00274C"/>
                <w:position w:val="-2"/>
                <w:sz w:val="20"/>
                <w:szCs w:val="20"/>
              </w:rPr>
              <w:t xml:space="preserve">V</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62269151" name="name93395fd32f2c1f07e" descr="imm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3.jpg"/>
                          <pic:cNvPicPr/>
                        </pic:nvPicPr>
                        <pic:blipFill>
                          <a:blip r:embed="rId47435fd32f2c1f07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7.62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7.13.4.2 Hohlnieten des Elektro-Einspritzventils</w:t>
            </w:r>
            <w:r>
              <w:rPr>
                <w:color w:val="00274C"/>
                <w:position w:val="-2"/>
                <w:sz w:val="20"/>
                <w:szCs w:val="20"/>
              </w:rPr>
              <w:t xml:space="preserve"> ( </w:t>
            </w:r>
            <w:r>
              <w:rPr>
                <w:position w:val="-3"/>
              </w:rPr>
              <w:drawing>
                <wp:inline distT="0" distB="0" distL="0" distR="0">
                  <wp:extent cx="158400" cy="115200"/>
                  <wp:docPr id="98283561" name="name20175fd32f2c348c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4725fd32f2c348b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1362252"/>
              </w:numPr>
              <w:spacing w:before="0" w:after="0" w:line="262" w:lineRule="auto"/>
              <w:jc w:val="left"/>
              <w:rPr>
                <w:color w:val="00274C"/>
                <w:sz w:val="20"/>
                <w:szCs w:val="20"/>
              </w:rPr>
            </w:pPr>
            <w:r>
              <w:rPr>
                <w:color w:val="00274C"/>
                <w:position w:val="-2"/>
                <w:sz w:val="20"/>
                <w:szCs w:val="20"/>
              </w:rPr>
              <w:br/>
              <w:br/>
              <w:br/>
              <w:t xml:space="preserve">Die Hohlnieten </w:t>
            </w:r>
            <w:r>
              <w:rPr>
                <w:b/>
                <w:bCs/>
                <w:color w:val="00274C"/>
                <w:position w:val="-2"/>
                <w:sz w:val="20"/>
                <w:szCs w:val="20"/>
              </w:rPr>
              <w:t xml:space="preserve">Z</w:t>
            </w:r>
            <w:r>
              <w:rPr>
                <w:color w:val="00274C"/>
                <w:position w:val="-2"/>
                <w:sz w:val="20"/>
                <w:szCs w:val="20"/>
              </w:rPr>
              <w:t xml:space="preserve"> vom Zylinderkopf </w:t>
            </w:r>
            <w:r>
              <w:rPr>
                <w:b/>
                <w:bCs/>
                <w:color w:val="00274C"/>
                <w:position w:val="-2"/>
                <w:sz w:val="20"/>
                <w:szCs w:val="20"/>
              </w:rPr>
              <w:t xml:space="preserve">Q</w:t>
            </w:r>
            <w:r>
              <w:rPr>
                <w:color w:val="00274C"/>
                <w:position w:val="-2"/>
                <w:sz w:val="20"/>
                <w:szCs w:val="20"/>
              </w:rPr>
              <w:t xml:space="preserve"> abschrauben.</w:t>
            </w:r>
          </w:p>
          <w:p>
            <w:pPr>
              <w:numPr>
                <w:ilvl w:val="0"/>
                <w:numId w:val="21362252"/>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AA</w:t>
            </w:r>
            <w:r>
              <w:rPr>
                <w:color w:val="00274C"/>
                <w:position w:val="-2"/>
                <w:sz w:val="20"/>
                <w:szCs w:val="20"/>
              </w:rPr>
              <w:t xml:space="preserve"> und </w:t>
            </w:r>
            <w:r>
              <w:rPr>
                <w:b/>
                <w:bCs/>
                <w:color w:val="00274C"/>
                <w:position w:val="-2"/>
                <w:sz w:val="20"/>
                <w:szCs w:val="20"/>
              </w:rPr>
              <w:t xml:space="preserve">AB</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54667296" name="name35715fd32f2c51773" descr="imm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4.jpg"/>
                          <pic:cNvPicPr/>
                        </pic:nvPicPr>
                        <pic:blipFill>
                          <a:blip r:embed="rId66005fd32f2c5176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7.63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7.13.4.3 Öldichtung Ventilschaft</w:t>
            </w:r>
            <w:r>
              <w:rPr>
                <w:color w:val="00274C"/>
                <w:position w:val="-2"/>
                <w:sz w:val="20"/>
                <w:szCs w:val="20"/>
              </w:rPr>
              <w:t xml:space="preserve"> ( </w:t>
            </w:r>
            <w:r>
              <w:rPr>
                <w:position w:val="-3"/>
              </w:rPr>
              <w:drawing>
                <wp:inline distT="0" distB="0" distL="0" distR="0">
                  <wp:extent cx="158400" cy="115200"/>
                  <wp:docPr id="24258632" name="name29165fd32f2c631f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8825fd32f2c631eb"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1362253"/>
              </w:numPr>
              <w:spacing w:before="0" w:after="0" w:line="262" w:lineRule="auto"/>
              <w:jc w:val="left"/>
              <w:rPr>
                <w:color w:val="00274C"/>
                <w:sz w:val="20"/>
                <w:szCs w:val="20"/>
              </w:rPr>
            </w:pPr>
            <w:r>
              <w:rPr>
                <w:color w:val="00274C"/>
                <w:position w:val="-2"/>
                <w:sz w:val="20"/>
                <w:szCs w:val="20"/>
              </w:rPr>
              <w:br/>
              <w:br/>
              <w:br/>
              <w:t xml:space="preserve">Die Dichtungen </w:t>
            </w:r>
            <w:r>
              <w:rPr>
                <w:b/>
                <w:bCs/>
                <w:color w:val="00274C"/>
                <w:position w:val="-2"/>
                <w:sz w:val="20"/>
                <w:szCs w:val="20"/>
              </w:rPr>
              <w:t xml:space="preserve">AC</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2297441" name="name83125fd32f2c7d847" descr="imm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5.jpg"/>
                          <pic:cNvPicPr/>
                        </pic:nvPicPr>
                        <pic:blipFill>
                          <a:blip r:embed="rId99715fd32f2c7d83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7.64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7.13.4.4 Ringschrauben</w:t>
            </w:r>
            <w:r>
              <w:rPr>
                <w:color w:val="00274C"/>
                <w:position w:val="-2"/>
                <w:sz w:val="20"/>
                <w:szCs w:val="20"/>
              </w:rPr>
              <w:t xml:space="preserve"> ( </w:t>
            </w:r>
            <w:r>
              <w:rPr>
                <w:position w:val="-3"/>
              </w:rPr>
              <w:drawing>
                <wp:inline distT="0" distB="0" distL="0" distR="0">
                  <wp:extent cx="158400" cy="115200"/>
                  <wp:docPr id="23286379" name="name49065fd32f2c8f9f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7075fd32f2c8f9f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1362254"/>
              </w:numPr>
              <w:spacing w:before="0" w:after="0" w:line="262" w:lineRule="auto"/>
              <w:jc w:val="left"/>
              <w:rPr>
                <w:color w:val="00274C"/>
                <w:sz w:val="20"/>
                <w:szCs w:val="20"/>
              </w:rPr>
            </w:pPr>
            <w:r>
              <w:rPr>
                <w:color w:val="00274C"/>
                <w:position w:val="-2"/>
                <w:sz w:val="20"/>
                <w:szCs w:val="20"/>
              </w:rPr>
              <w:br/>
              <w:br/>
              <w:br/>
              <w:t xml:space="preserve">Die Schrauben </w:t>
            </w:r>
            <w:r>
              <w:rPr>
                <w:b/>
                <w:bCs/>
                <w:color w:val="00274C"/>
                <w:position w:val="-2"/>
                <w:sz w:val="20"/>
                <w:szCs w:val="20"/>
              </w:rPr>
              <w:t xml:space="preserve">AD</w:t>
            </w:r>
            <w:r>
              <w:rPr>
                <w:color w:val="00274C"/>
                <w:position w:val="-2"/>
                <w:sz w:val="20"/>
                <w:szCs w:val="20"/>
              </w:rPr>
              <w:t xml:space="preserve"> lösen und die Ringschrauben </w:t>
            </w:r>
            <w:r>
              <w:rPr>
                <w:b/>
                <w:bCs/>
                <w:color w:val="00274C"/>
                <w:position w:val="-2"/>
                <w:sz w:val="20"/>
                <w:szCs w:val="20"/>
              </w:rPr>
              <w:t xml:space="preserve">AE</w:t>
            </w:r>
            <w:r>
              <w:rPr>
                <w:color w:val="00274C"/>
                <w:position w:val="-2"/>
                <w:sz w:val="20"/>
                <w:szCs w:val="20"/>
              </w:rPr>
              <w:t xml:space="preserve"> entfernen.</w:t>
            </w:r>
          </w:p>
          <w:p>
            <w:pPr>
              <w:numPr>
                <w:ilvl w:val="0"/>
                <w:numId w:val="21362254"/>
              </w:numPr>
              <w:spacing w:before="0" w:after="0" w:line="262" w:lineRule="auto"/>
              <w:jc w:val="left"/>
              <w:rPr>
                <w:color w:val="00274C"/>
                <w:sz w:val="20"/>
                <w:szCs w:val="20"/>
              </w:rPr>
            </w:pPr>
            <w:r>
              <w:rPr>
                <w:color w:val="00274C"/>
                <w:position w:val="-2"/>
                <w:sz w:val="20"/>
                <w:szCs w:val="20"/>
              </w:rPr>
              <w:t xml:space="preserve">Den Zylinderkopf </w:t>
            </w:r>
            <w:r>
              <w:rPr>
                <w:b/>
                <w:bCs/>
                <w:color w:val="00274C"/>
                <w:position w:val="-2"/>
                <w:sz w:val="20"/>
                <w:szCs w:val="20"/>
              </w:rPr>
              <w:t xml:space="preserve">Q</w:t>
            </w:r>
            <w:r>
              <w:rPr>
                <w:color w:val="00274C"/>
                <w:position w:val="-2"/>
                <w:sz w:val="20"/>
                <w:szCs w:val="20"/>
              </w:rPr>
              <w:t xml:space="preserve"> gründlich reinigen.</w:t>
            </w:r>
          </w:p>
        </w:tc>
        <w:tc>
          <w:tcPr>
            <w:tcMar>
              <w:top w:w="150" w:type="dxa"/>
              <w:bottom w:w="150" w:type="dxa"/>
            </w:tcMar>
            <w:vAlign w:val="top"/>
          </w:tcPr>
          <w:p>
            <w:r>
              <w:rPr>
                <w:position w:val="-222"/>
              </w:rPr>
              <w:drawing>
                <wp:inline distT="0" distB="0" distL="0" distR="0">
                  <wp:extent cx="2232000" cy="1461600"/>
                  <wp:docPr id="86885616" name="name88755fd32f2cae4c2" descr="imm_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6.jpg"/>
                          <pic:cNvPicPr/>
                        </pic:nvPicPr>
                        <pic:blipFill>
                          <a:blip r:embed="rId18845fd32f2cae4bb"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7.65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Baugruppe Ölwanne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7.14.1 Ölwanne</w:t>
            </w:r>
          </w:p>
          <w:p>
            <w:pPr>
              <w:numPr>
                <w:ilvl w:val="0"/>
                <w:numId w:val="21362255"/>
              </w:numPr>
              <w:spacing w:before="0" w:after="0" w:line="262" w:lineRule="auto"/>
              <w:jc w:val="left"/>
              <w:rPr>
                <w:color w:val="00274C"/>
                <w:sz w:val="20"/>
                <w:szCs w:val="20"/>
              </w:rPr>
            </w:pPr>
            <w:r>
              <w:rPr>
                <w:color w:val="00274C"/>
                <w:position w:val="-2"/>
                <w:sz w:val="20"/>
                <w:szCs w:val="20"/>
              </w:rPr>
              <w:br/>
              <w:br/>
              <w:br/>
              <w:t xml:space="preserve">Die Schrauben </w:t>
            </w:r>
            <w:r>
              <w:rPr>
                <w:b/>
                <w:bCs/>
                <w:color w:val="00274C"/>
                <w:position w:val="-2"/>
                <w:sz w:val="20"/>
                <w:szCs w:val="20"/>
              </w:rPr>
              <w:t xml:space="preserve">A</w:t>
            </w:r>
            <w:r>
              <w:rPr>
                <w:color w:val="00274C"/>
                <w:position w:val="-2"/>
                <w:sz w:val="20"/>
                <w:szCs w:val="20"/>
              </w:rPr>
              <w:t xml:space="preserve"> lösen.</w:t>
            </w:r>
          </w:p>
          <w:p>
            <w:pPr>
              <w:numPr>
                <w:ilvl w:val="0"/>
                <w:numId w:val="21362255"/>
              </w:numPr>
              <w:spacing w:before="0" w:after="0" w:line="262" w:lineRule="auto"/>
              <w:jc w:val="left"/>
              <w:rPr>
                <w:color w:val="00274C"/>
                <w:sz w:val="20"/>
                <w:szCs w:val="20"/>
              </w:rPr>
            </w:pPr>
            <w:r>
              <w:rPr>
                <w:color w:val="00274C"/>
                <w:position w:val="-2"/>
                <w:sz w:val="20"/>
                <w:szCs w:val="20"/>
              </w:rPr>
              <w:t xml:space="preserve">Die Ölwanne </w:t>
            </w:r>
            <w:r>
              <w:rPr>
                <w:b/>
                <w:bCs/>
                <w:color w:val="00274C"/>
                <w:position w:val="-2"/>
                <w:sz w:val="20"/>
                <w:szCs w:val="20"/>
              </w:rPr>
              <w:t xml:space="preserve">B</w:t>
            </w:r>
            <w:r>
              <w:rPr>
                <w:color w:val="00274C"/>
                <w:position w:val="-2"/>
                <w:sz w:val="20"/>
                <w:szCs w:val="20"/>
              </w:rPr>
              <w:t xml:space="preserve"> entfernen, indem in die mit dem Pfeil </w:t>
            </w:r>
            <w:r>
              <w:rPr>
                <w:b/>
                <w:bCs/>
                <w:color w:val="00274C"/>
                <w:position w:val="-2"/>
                <w:sz w:val="20"/>
                <w:szCs w:val="20"/>
              </w:rPr>
              <w:t xml:space="preserve">AA</w:t>
            </w:r>
            <w:r>
              <w:rPr>
                <w:color w:val="00274C"/>
                <w:position w:val="-2"/>
                <w:sz w:val="20"/>
                <w:szCs w:val="20"/>
              </w:rPr>
              <w:t xml:space="preserve"> gekennzeichneten Bereiche eine Folie eingelegt wird.</w:t>
            </w:r>
          </w:p>
        </w:tc>
        <w:tc>
          <w:tcPr>
            <w:tcMar>
              <w:top w:w="150" w:type="dxa"/>
              <w:bottom w:w="150" w:type="dxa"/>
            </w:tcMar>
            <w:vAlign w:val="top"/>
          </w:tcPr>
          <w:p>
            <w:r>
              <w:rPr>
                <w:position w:val="-220"/>
              </w:rPr>
              <w:drawing>
                <wp:inline distT="0" distB="0" distL="0" distR="0">
                  <wp:extent cx="2232000" cy="1447200"/>
                  <wp:docPr id="35486936" name="name15125fd32f2cc73b6" descr="imm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7.jpg"/>
                          <pic:cNvPicPr/>
                        </pic:nvPicPr>
                        <pic:blipFill>
                          <a:blip r:embed="rId69145fd32f2cc73af"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Abb 7.66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7.14.2 Ölsaugleitung</w:t>
            </w:r>
          </w:p>
          <w:p>
            <w:pPr>
              <w:numPr>
                <w:ilvl w:val="0"/>
                <w:numId w:val="21362256"/>
              </w:numPr>
              <w:spacing w:before="0" w:after="0" w:line="262" w:lineRule="auto"/>
              <w:jc w:val="left"/>
              <w:rPr>
                <w:color w:val="00274C"/>
                <w:sz w:val="20"/>
                <w:szCs w:val="20"/>
              </w:rPr>
            </w:pPr>
            <w:r>
              <w:rPr>
                <w:color w:val="00274C"/>
                <w:position w:val="-2"/>
                <w:sz w:val="20"/>
                <w:szCs w:val="20"/>
              </w:rPr>
              <w:br/>
              <w:br/>
              <w:br/>
              <w:t xml:space="preserve">Die Schrauben </w:t>
            </w:r>
            <w:r>
              <w:rPr>
                <w:b/>
                <w:bCs/>
                <w:color w:val="00274C"/>
                <w:position w:val="-2"/>
                <w:sz w:val="20"/>
                <w:szCs w:val="20"/>
              </w:rPr>
              <w:t xml:space="preserve">C</w:t>
            </w:r>
            <w:r>
              <w:rPr>
                <w:color w:val="00274C"/>
                <w:position w:val="-2"/>
                <w:sz w:val="20"/>
                <w:szCs w:val="20"/>
              </w:rPr>
              <w:t xml:space="preserve"> lösen und die Ölleitung </w:t>
            </w:r>
            <w:r>
              <w:rPr>
                <w:b/>
                <w:bCs/>
                <w:color w:val="00274C"/>
                <w:position w:val="-2"/>
                <w:sz w:val="20"/>
                <w:szCs w:val="20"/>
              </w:rPr>
              <w:t xml:space="preserve">D</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6292442" name="name58445fd32f2cdeae1" descr="imm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8.jpg"/>
                          <pic:cNvPicPr/>
                        </pic:nvPicPr>
                        <pic:blipFill>
                          <a:blip r:embed="rId83825fd32f2cdead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7.67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7.14.3 Öldampfrohre ( </w:t>
            </w:r>
            <w:r>
              <w:rPr>
                <w:position w:val="-3"/>
              </w:rPr>
              <w:drawing>
                <wp:inline distT="0" distB="0" distL="0" distR="0">
                  <wp:extent cx="158400" cy="115200"/>
                  <wp:docPr id="26940402" name="name27495fd32f2ceeeb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4675fd32f2ceeea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1362257"/>
              </w:numPr>
              <w:spacing w:before="0" w:after="0" w:line="262" w:lineRule="auto"/>
              <w:jc w:val="left"/>
              <w:rPr>
                <w:color w:val="00274C"/>
                <w:sz w:val="20"/>
                <w:szCs w:val="20"/>
              </w:rPr>
            </w:pPr>
            <w:r>
              <w:rPr>
                <w:color w:val="00274C"/>
                <w:position w:val="-2"/>
                <w:sz w:val="20"/>
                <w:szCs w:val="20"/>
              </w:rPr>
              <w:br/>
              <w:br/>
              <w:br/>
              <w:t xml:space="preserve">Die Rohre </w:t>
            </w:r>
            <w:r>
              <w:rPr>
                <w:b/>
                <w:bCs/>
                <w:color w:val="00274C"/>
                <w:position w:val="-2"/>
                <w:sz w:val="20"/>
                <w:szCs w:val="20"/>
              </w:rPr>
              <w:t xml:space="preserve">E</w:t>
            </w:r>
            <w:r>
              <w:rPr>
                <w:color w:val="00274C"/>
                <w:position w:val="-2"/>
                <w:sz w:val="20"/>
                <w:szCs w:val="20"/>
              </w:rPr>
              <w:t xml:space="preserve"> abschrauben und entfernen.</w:t>
            </w:r>
          </w:p>
        </w:tc>
        <w:tc>
          <w:tcPr>
            <w:tcMar>
              <w:top w:w="150" w:type="dxa"/>
              <w:bottom w:w="150" w:type="dxa"/>
            </w:tcMar>
            <w:vAlign w:val="top"/>
          </w:tcPr>
          <w:p>
            <w:r>
              <w:rPr>
                <w:position w:val="-230"/>
              </w:rPr>
              <w:drawing>
                <wp:inline distT="0" distB="0" distL="0" distR="0">
                  <wp:extent cx="2232000" cy="1504800"/>
                  <wp:docPr id="79961873" name="name92745fd32f2d0db60" descr="imm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9.jpg"/>
                          <pic:cNvPicPr/>
                        </pic:nvPicPr>
                        <pic:blipFill>
                          <a:blip r:embed="rId72245fd32f2d0db5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7.68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Motorblock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 Öldichtflansch Kurbelwelle</w:t>
            </w:r>
          </w:p>
          <w:p>
            <w:pPr>
              <w:numPr>
                <w:ilvl w:val="0"/>
                <w:numId w:val="21362258"/>
              </w:numPr>
              <w:spacing w:before="0" w:after="0" w:line="262" w:lineRule="auto"/>
              <w:jc w:val="left"/>
              <w:rPr>
                <w:color w:val="00274C"/>
                <w:sz w:val="20"/>
                <w:szCs w:val="20"/>
              </w:rPr>
            </w:pPr>
            <w:r>
              <w:rPr>
                <w:color w:val="00274C"/>
                <w:position w:val="-2"/>
                <w:sz w:val="20"/>
                <w:szCs w:val="20"/>
              </w:rPr>
              <w:br/>
              <w:br/>
              <w:br/>
              <w:t xml:space="preserve">Die Schrauben </w:t>
            </w:r>
            <w:r>
              <w:rPr>
                <w:b/>
                <w:bCs/>
                <w:color w:val="00274C"/>
                <w:position w:val="-2"/>
                <w:sz w:val="20"/>
                <w:szCs w:val="20"/>
              </w:rPr>
              <w:t xml:space="preserve">A</w:t>
            </w:r>
            <w:r>
              <w:rPr>
                <w:color w:val="00274C"/>
                <w:position w:val="-2"/>
                <w:sz w:val="20"/>
                <w:szCs w:val="20"/>
              </w:rPr>
              <w:t xml:space="preserve"> lösen.</w:t>
            </w:r>
          </w:p>
          <w:p>
            <w:pPr>
              <w:numPr>
                <w:ilvl w:val="0"/>
                <w:numId w:val="21362258"/>
              </w:numPr>
              <w:spacing w:before="0" w:after="0" w:line="262" w:lineRule="auto"/>
              <w:jc w:val="left"/>
              <w:rPr>
                <w:color w:val="00274C"/>
                <w:sz w:val="20"/>
                <w:szCs w:val="20"/>
              </w:rPr>
            </w:pPr>
            <w:r>
              <w:rPr>
                <w:color w:val="00274C"/>
                <w:position w:val="-2"/>
                <w:sz w:val="20"/>
                <w:szCs w:val="20"/>
              </w:rPr>
              <w:t xml:space="preserve">Den Flansch </w:t>
            </w:r>
            <w:r>
              <w:rPr>
                <w:b/>
                <w:bCs/>
                <w:color w:val="00274C"/>
                <w:position w:val="-2"/>
                <w:sz w:val="20"/>
                <w:szCs w:val="20"/>
              </w:rPr>
              <w:t xml:space="preserve">B</w:t>
            </w:r>
            <w:r>
              <w:rPr>
                <w:color w:val="00274C"/>
                <w:position w:val="-2"/>
                <w:sz w:val="20"/>
                <w:szCs w:val="20"/>
              </w:rPr>
              <w:t xml:space="preserve"> und die Dichtung </w:t>
            </w:r>
            <w:r>
              <w:rPr>
                <w:b/>
                <w:bCs/>
                <w:color w:val="00274C"/>
                <w:position w:val="-2"/>
                <w:sz w:val="20"/>
                <w:szCs w:val="20"/>
              </w:rPr>
              <w:t xml:space="preserve">C</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77023147" name="name50495fd32f2d28d2a" descr="imm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0.jpg"/>
                          <pic:cNvPicPr/>
                        </pic:nvPicPr>
                        <pic:blipFill>
                          <a:blip r:embed="rId26265fd32f2d28d2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7.69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7.15.2 Baugruppe Kolben / Pleuelstange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898050" name="name70545fd32f2d4187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835fd32f2d4186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Auf den Pleuelstangen, den Pleueldeckeln </w:t>
            </w:r>
            <w:r>
              <w:rPr>
                <w:b/>
                <w:bCs/>
                <w:color w:val="00274C"/>
                <w:position w:val="-2"/>
                <w:sz w:val="20"/>
                <w:szCs w:val="20"/>
              </w:rPr>
              <w:t xml:space="preserve">F1</w:t>
            </w:r>
            <w:r>
              <w:rPr>
                <w:color w:val="00274C"/>
                <w:position w:val="-2"/>
                <w:sz w:val="20"/>
                <w:szCs w:val="20"/>
              </w:rPr>
              <w:t xml:space="preserve"> den Kolben und den Kolbenbolzen sollten Bezugsnummern (Zylindernummern)  angebracht werden, um zu vermeiden, dass die nicht ausgetauschten Teile beim Einbau versehentlich vertauscht werden und Betriebsstörungen des Motors verursachen.</w:t>
            </w:r>
          </w:p>
          <w:p>
            <w:pPr>
              <w:numPr>
                <w:ilvl w:val="0"/>
                <w:numId w:val="21362104"/>
              </w:numPr>
              <w:spacing w:before="0" w:after="0" w:line="262" w:lineRule="auto"/>
              <w:jc w:val="left"/>
              <w:rPr>
                <w:color w:val="00274C"/>
                <w:sz w:val="20"/>
                <w:szCs w:val="20"/>
              </w:rPr>
            </w:pPr>
            <w:r>
              <w:rPr>
                <w:color w:val="00274C"/>
                <w:position w:val="-2"/>
                <w:sz w:val="20"/>
                <w:szCs w:val="20"/>
              </w:rPr>
              <w:t xml:space="preserve">Die Bezugsnummern an der Pleuelstange M und dem Pleueldeckel </w:t>
            </w:r>
            <w:r>
              <w:rPr>
                <w:b/>
                <w:bCs/>
                <w:color w:val="00274C"/>
                <w:position w:val="-2"/>
                <w:sz w:val="20"/>
                <w:szCs w:val="20"/>
              </w:rPr>
              <w:t xml:space="preserve">F1 </w:t>
            </w:r>
            <w:r>
              <w:rPr>
                <w:color w:val="00274C"/>
                <w:position w:val="-2"/>
                <w:sz w:val="20"/>
                <w:szCs w:val="20"/>
              </w:rPr>
              <w:t xml:space="preserve"> müssen nur auf einer Seite in Übereinstimmung mit </w:t>
            </w:r>
            <w:r>
              <w:rPr>
                <w:b/>
                <w:bCs/>
                <w:color w:val="00274C"/>
                <w:position w:val="-2"/>
                <w:sz w:val="20"/>
                <w:szCs w:val="20"/>
              </w:rPr>
              <w:t xml:space="preserve">K1</w:t>
            </w:r>
            <w:r>
              <w:rPr>
                <w:color w:val="00274C"/>
                <w:position w:val="-2"/>
                <w:sz w:val="20"/>
                <w:szCs w:val="20"/>
              </w:rPr>
              <w:t xml:space="preserve"> und </w:t>
            </w:r>
            <w:r>
              <w:rPr>
                <w:b/>
                <w:bCs/>
                <w:color w:val="00274C"/>
                <w:position w:val="-2"/>
                <w:sz w:val="20"/>
                <w:szCs w:val="20"/>
              </w:rPr>
              <w:t xml:space="preserve">K2 </w:t>
            </w:r>
            <w:r>
              <w:rPr>
                <w:color w:val="00274C"/>
                <w:position w:val="-2"/>
                <w:sz w:val="20"/>
                <w:szCs w:val="20"/>
              </w:rPr>
              <w:t xml:space="preserve"> angebracht werden, wie in </w:t>
            </w:r>
            <w:r>
              <w:rPr>
                <w:b/>
                <w:bCs/>
                <w:color w:val="00274C"/>
                <w:position w:val="-2"/>
                <w:sz w:val="20"/>
                <w:szCs w:val="20"/>
              </w:rPr>
              <w:t xml:space="preserve">Abb. 7.70a</w:t>
            </w:r>
            <w:r>
              <w:rPr>
                <w:color w:val="00274C"/>
                <w:position w:val="-2"/>
                <w:sz w:val="20"/>
                <w:szCs w:val="20"/>
              </w:rPr>
              <w:t xml:space="preserve"> gezeigt.</w:t>
            </w:r>
          </w:p>
          <w:p/>
          <w:p/>
          <w:p/>
          <w:p>
            <w:pPr>
              <w:numPr>
                <w:ilvl w:val="0"/>
                <w:numId w:val="21362259"/>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AM</w:t>
            </w:r>
            <w:r>
              <w:rPr>
                <w:color w:val="00274C"/>
                <w:position w:val="-2"/>
                <w:sz w:val="20"/>
                <w:szCs w:val="20"/>
              </w:rPr>
              <w:t xml:space="preserve"> bis zum Anschlag anziehen.</w:t>
            </w:r>
          </w:p>
          <w:p>
            <w:pPr>
              <w:numPr>
                <w:ilvl w:val="0"/>
                <w:numId w:val="21362259"/>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E1</w:t>
            </w:r>
            <w:r>
              <w:rPr>
                <w:color w:val="00274C"/>
                <w:position w:val="-2"/>
                <w:sz w:val="20"/>
                <w:szCs w:val="20"/>
              </w:rPr>
              <w:t xml:space="preserve"> lösen und den Pleueldeckel </w:t>
            </w:r>
            <w:r>
              <w:rPr>
                <w:b/>
                <w:bCs/>
                <w:color w:val="00274C"/>
                <w:position w:val="-2"/>
                <w:sz w:val="20"/>
                <w:szCs w:val="20"/>
              </w:rPr>
              <w:t xml:space="preserve">F1</w:t>
            </w:r>
            <w:r>
              <w:rPr>
                <w:color w:val="00274C"/>
                <w:position w:val="-2"/>
                <w:sz w:val="20"/>
                <w:szCs w:val="20"/>
              </w:rPr>
              <w:t xml:space="preserve"> entfernen.</w:t>
            </w:r>
          </w:p>
        </w:tc>
        <w:tc>
          <w:tcPr>
            <w:tcMar>
              <w:top w:w="150" w:type="dxa"/>
              <w:bottom w:w="150" w:type="dxa"/>
            </w:tcMar>
            <w:vAlign w:val="top"/>
          </w:tcPr>
          <w:p>
            <w:pPr>
              <w:widowControl w:val="on"/>
              <w:pBdr/>
              <w:spacing w:before="0" w:after="0" w:line="262" w:lineRule="auto"/>
              <w:ind w:left="0" w:right="0"/>
              <w:jc w:val="left"/>
              <w:textAlignment w:val="top"/>
            </w:pPr>
            <w:r>
              <w:rPr>
                <w:position w:val="-216"/>
              </w:rPr>
              <w:drawing>
                <wp:inline distT="0" distB="0" distL="0" distR="0">
                  <wp:extent cx="2232000" cy="1425600"/>
                  <wp:docPr id="21535630" name="name74425fd32f2d58656" descr="imm_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1.jpg"/>
                          <pic:cNvPicPr/>
                        </pic:nvPicPr>
                        <pic:blipFill>
                          <a:blip r:embed="rId76335fd32f2d5864f" cstate="print"/>
                          <a:stretch>
                            <a:fillRect/>
                          </a:stretch>
                        </pic:blipFill>
                        <pic:spPr>
                          <a:xfrm>
                            <a:off x="0" y="0"/>
                            <a:ext cx="2232000" cy="1425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7.70</w:t>
            </w:r>
          </w:p>
          <w:p>
            <w:pPr>
              <w:widowControl w:val="on"/>
              <w:pBdr/>
              <w:spacing w:before="0" w:after="0" w:line="262" w:lineRule="auto"/>
              <w:ind w:left="0" w:right="0"/>
              <w:jc w:val="left"/>
              <w:textAlignment w:val="top"/>
            </w:pPr>
            <w:r>
              <w:rPr>
                <w:color w:val="00274C"/>
                <w:position w:val="0"/>
                <w:sz w:val="20"/>
                <w:szCs w:val="20"/>
              </w:rPr>
              <w:t xml:space="preserve"> </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 Die Verbindung des Pleueldeckels </w:t>
            </w:r>
            <w:r>
              <w:rPr>
                <w:b/>
                <w:bCs/>
                <w:color w:val="00274C"/>
                <w:position w:val="-2"/>
                <w:sz w:val="20"/>
                <w:szCs w:val="20"/>
              </w:rPr>
              <w:t xml:space="preserve">F1</w:t>
            </w:r>
            <w:r>
              <w:rPr>
                <w:color w:val="00274C"/>
                <w:position w:val="-2"/>
                <w:sz w:val="20"/>
                <w:szCs w:val="20"/>
              </w:rPr>
              <w:t xml:space="preserve"> mit der Pleuelstange kann über Zentrierstifte ( </w:t>
            </w:r>
            <w:r>
              <w:rPr>
                <w:b/>
                <w:bCs/>
                <w:color w:val="00274C"/>
                <w:position w:val="-2"/>
                <w:sz w:val="20"/>
                <w:szCs w:val="20"/>
              </w:rPr>
              <w:t xml:space="preserve">Abb. 7.70b</w:t>
            </w:r>
            <w:r>
              <w:rPr>
                <w:color w:val="00274C"/>
                <w:position w:val="-2"/>
                <w:sz w:val="20"/>
                <w:szCs w:val="20"/>
              </w:rPr>
              <w:t xml:space="preserve"> ) oder stückweise ( </w:t>
            </w:r>
            <w:r>
              <w:rPr>
                <w:b/>
                <w:bCs/>
                <w:color w:val="00274C"/>
                <w:position w:val="-2"/>
                <w:sz w:val="20"/>
                <w:szCs w:val="20"/>
              </w:rPr>
              <w:t xml:space="preserve">Abb. 7.70c</w:t>
            </w:r>
            <w:r>
              <w:rPr>
                <w:color w:val="00274C"/>
                <w:position w:val="-2"/>
                <w:sz w:val="20"/>
                <w:szCs w:val="20"/>
              </w:rPr>
              <w:t xml:space="preserve"> - ohne Zentrierstifte) erfolgen.</w:t>
            </w:r>
          </w:p>
          <w:p/>
          <w:p/>
          <w:p>
            <w:pPr>
              <w:widowControl w:val="on"/>
              <w:pBdr/>
              <w:spacing w:before="0" w:after="0" w:line="262" w:lineRule="auto"/>
              <w:ind w:left="0" w:right="0"/>
              <w:jc w:val="left"/>
              <w:textAlignment w:val="center"/>
            </w:pPr>
            <w:r>
              <w:rPr>
                <w:position w:val="-124"/>
              </w:rPr>
              <w:drawing>
                <wp:inline distT="0" distB="0" distL="0" distR="0">
                  <wp:extent cx="3024000" cy="1620000"/>
                  <wp:docPr id="76648536" name="name34855fd32f2d7ea5e" descr="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png"/>
                          <pic:cNvPicPr/>
                        </pic:nvPicPr>
                        <pic:blipFill>
                          <a:blip r:embed="rId89735fd32f2d7ea56"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Abb. 7.70b</w:t>
            </w:r>
          </w:p>
          <w:p/>
          <w:p/>
          <w:p/>
          <w:p/>
          <w:p>
            <w:pPr>
              <w:widowControl w:val="on"/>
              <w:pBdr/>
              <w:spacing w:before="0" w:after="0" w:line="262" w:lineRule="auto"/>
              <w:ind w:left="0" w:right="0"/>
              <w:jc w:val="left"/>
              <w:textAlignment w:val="center"/>
            </w:pPr>
            <w:r>
              <w:rPr>
                <w:position w:val="-124"/>
              </w:rPr>
              <w:drawing>
                <wp:inline distT="0" distB="0" distL="0" distR="0">
                  <wp:extent cx="3024000" cy="1620000"/>
                  <wp:docPr id="37910854" name="name64245fd32f2d9cf7c" descr="7.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b.png"/>
                          <pic:cNvPicPr/>
                        </pic:nvPicPr>
                        <pic:blipFill>
                          <a:blip r:embed="rId67545fd32f2d9cf73"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Abb. 7.70c</w:t>
            </w:r>
          </w:p>
          <w:p/>
          <w:p/>
        </w:tc>
        <w:tc>
          <w:tcPr>
            <w:tcMar>
              <w:top w:w="150" w:type="dxa"/>
              <w:bottom w:w="150" w:type="dxa"/>
            </w:tcMar>
            <w:vAlign w:val="top"/>
          </w:tcPr>
          <w:p/>
          <w:p/>
          <w:p>
            <w:pPr>
              <w:widowControl w:val="on"/>
              <w:pBdr/>
              <w:spacing w:before="0" w:after="0" w:line="262" w:lineRule="auto"/>
              <w:ind w:left="0" w:right="0"/>
              <w:jc w:val="left"/>
              <w:textAlignment w:val="top"/>
            </w:pPr>
            <w:r>
              <w:rPr>
                <w:position w:val="-544"/>
              </w:rPr>
              <w:drawing>
                <wp:inline distT="0" distB="0" distL="0" distR="0">
                  <wp:extent cx="2232000" cy="3463200"/>
                  <wp:docPr id="22911276" name="name78885fd32f2dbb6ed" descr="7.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png"/>
                          <pic:cNvPicPr/>
                        </pic:nvPicPr>
                        <pic:blipFill>
                          <a:blip r:embed="rId77225fd32f2dbb6e5" cstate="print"/>
                          <a:stretch>
                            <a:fillRect/>
                          </a:stretch>
                        </pic:blipFill>
                        <pic:spPr>
                          <a:xfrm>
                            <a:off x="0" y="0"/>
                            <a:ext cx="2232000" cy="34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7.70a</w:t>
            </w:r>
            <w:r>
              <w:rPr>
                <w:color w:val="00274C"/>
                <w:position w:val="0"/>
                <w:sz w:val="20"/>
                <w:szCs w:val="20"/>
              </w:rPr>
              <w:t xml:space="preserve">  </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21362260"/>
              </w:numPr>
              <w:spacing w:before="0" w:after="0" w:line="262" w:lineRule="auto"/>
              <w:jc w:val="left"/>
              <w:rPr>
                <w:color w:val="00274C"/>
                <w:sz w:val="20"/>
                <w:szCs w:val="20"/>
              </w:rPr>
            </w:pPr>
            <w:r>
              <w:rPr>
                <w:color w:val="00274C"/>
                <w:position w:val="-2"/>
                <w:sz w:val="20"/>
                <w:szCs w:val="20"/>
              </w:rPr>
              <w:t xml:space="preserve">Die Baugruppe Pleuelstange - Kolben in Position </w:t>
            </w:r>
            <w:r>
              <w:rPr>
                <w:b/>
                <w:bCs/>
                <w:color w:val="00274C"/>
                <w:position w:val="-2"/>
                <w:sz w:val="20"/>
                <w:szCs w:val="20"/>
              </w:rPr>
              <w:t xml:space="preserve">2</w:t>
            </w:r>
            <w:r>
              <w:rPr>
                <w:color w:val="00274C"/>
                <w:position w:val="-2"/>
                <w:sz w:val="20"/>
                <w:szCs w:val="20"/>
              </w:rPr>
              <w:t xml:space="preserve"> und </w:t>
            </w:r>
            <w:r>
              <w:rPr>
                <w:b/>
                <w:bCs/>
                <w:color w:val="00274C"/>
                <w:position w:val="-2"/>
                <w:sz w:val="20"/>
                <w:szCs w:val="20"/>
              </w:rPr>
              <w:t xml:space="preserve">3</w:t>
            </w:r>
            <w:r>
              <w:rPr>
                <w:color w:val="00274C"/>
                <w:position w:val="-2"/>
                <w:sz w:val="20"/>
                <w:szCs w:val="20"/>
              </w:rPr>
              <w:t xml:space="preserve"> herausziehen, indem von Hand Druck auf den Pleueldeckel in Richtung der Pfeile </w:t>
            </w:r>
            <w:r>
              <w:rPr>
                <w:b/>
                <w:bCs/>
                <w:color w:val="00274C"/>
                <w:position w:val="-2"/>
                <w:sz w:val="20"/>
                <w:szCs w:val="20"/>
              </w:rPr>
              <w:t xml:space="preserve">AK</w:t>
            </w:r>
            <w:r>
              <w:rPr>
                <w:color w:val="00274C"/>
                <w:position w:val="-2"/>
                <w:sz w:val="20"/>
                <w:szCs w:val="20"/>
              </w:rPr>
              <w:t xml:space="preserve"> ausgeübt wird. </w:t>
            </w:r>
          </w:p>
          <w:p>
            <w:pPr>
              <w:numPr>
                <w:ilvl w:val="0"/>
                <w:numId w:val="21362260"/>
              </w:numPr>
              <w:spacing w:before="0" w:after="0" w:line="262" w:lineRule="auto"/>
              <w:jc w:val="left"/>
              <w:rPr>
                <w:color w:val="00274C"/>
                <w:sz w:val="20"/>
                <w:szCs w:val="20"/>
              </w:rPr>
            </w:pPr>
            <w:r>
              <w:rPr>
                <w:color w:val="00274C"/>
                <w:position w:val="-2"/>
                <w:sz w:val="20"/>
                <w:szCs w:val="20"/>
              </w:rPr>
              <w:t xml:space="preserve">Die Kopfdeckel der Pleuelstange </w:t>
            </w:r>
            <w:r>
              <w:rPr>
                <w:b/>
                <w:bCs/>
                <w:color w:val="00274C"/>
                <w:position w:val="-2"/>
                <w:sz w:val="20"/>
                <w:szCs w:val="20"/>
              </w:rPr>
              <w:t xml:space="preserve">L</w:t>
            </w:r>
            <w:r>
              <w:rPr>
                <w:color w:val="00274C"/>
                <w:position w:val="-2"/>
                <w:sz w:val="20"/>
                <w:szCs w:val="20"/>
              </w:rPr>
              <w:t xml:space="preserve"> wieder mit der eigenen Kolben-Pleuelstange-Baugruppe </w:t>
            </w:r>
            <w:r>
              <w:rPr>
                <w:b/>
                <w:bCs/>
                <w:color w:val="00274C"/>
                <w:position w:val="-2"/>
                <w:sz w:val="20"/>
                <w:szCs w:val="20"/>
              </w:rPr>
              <w:t xml:space="preserve">M</w:t>
            </w:r>
            <w:r>
              <w:rPr>
                <w:color w:val="00274C"/>
                <w:position w:val="-2"/>
                <w:sz w:val="20"/>
                <w:szCs w:val="20"/>
              </w:rPr>
              <w:t xml:space="preserve"> zusammenfügen.</w:t>
            </w:r>
          </w:p>
          <w:p>
            <w:pPr>
              <w:numPr>
                <w:ilvl w:val="0"/>
                <w:numId w:val="21362260"/>
              </w:numPr>
              <w:spacing w:before="0" w:after="0" w:line="262" w:lineRule="auto"/>
              <w:jc w:val="left"/>
              <w:rPr>
                <w:color w:val="00274C"/>
                <w:sz w:val="20"/>
                <w:szCs w:val="20"/>
              </w:rPr>
            </w:pPr>
            <w:r>
              <w:rPr>
                <w:color w:val="00274C"/>
                <w:position w:val="-2"/>
                <w:sz w:val="20"/>
                <w:szCs w:val="20"/>
              </w:rPr>
              <w:t xml:space="preserve">Über die Schraube </w:t>
            </w:r>
            <w:r>
              <w:rPr>
                <w:b/>
                <w:bCs/>
                <w:color w:val="00274C"/>
                <w:position w:val="-2"/>
                <w:sz w:val="20"/>
                <w:szCs w:val="20"/>
              </w:rPr>
              <w:t xml:space="preserve">AM</w:t>
            </w:r>
            <w:r>
              <w:rPr>
                <w:color w:val="00274C"/>
                <w:position w:val="-2"/>
                <w:sz w:val="20"/>
                <w:szCs w:val="20"/>
              </w:rPr>
              <w:t xml:space="preserve"> die Kurbelwelle um 180° drehen</w:t>
            </w:r>
          </w:p>
          <w:p>
            <w:pPr>
              <w:numPr>
                <w:ilvl w:val="0"/>
                <w:numId w:val="21362260"/>
              </w:numPr>
              <w:spacing w:before="0" w:after="0" w:line="262" w:lineRule="auto"/>
              <w:jc w:val="left"/>
              <w:rPr>
                <w:color w:val="00274C"/>
                <w:sz w:val="20"/>
                <w:szCs w:val="20"/>
              </w:rPr>
            </w:pPr>
            <w:r>
              <w:rPr>
                <w:color w:val="00274C"/>
                <w:position w:val="-2"/>
                <w:sz w:val="20"/>
                <w:szCs w:val="20"/>
              </w:rPr>
              <w:t xml:space="preserve">Die Punkte </w:t>
            </w:r>
            <w:r>
              <w:rPr>
                <w:b/>
                <w:bCs/>
                <w:color w:val="00274C"/>
                <w:position w:val="-2"/>
                <w:sz w:val="20"/>
                <w:szCs w:val="20"/>
              </w:rPr>
              <w:t xml:space="preserve">2</w:t>
            </w:r>
            <w:r>
              <w:rPr>
                <w:color w:val="00274C"/>
                <w:position w:val="-2"/>
                <w:sz w:val="20"/>
                <w:szCs w:val="20"/>
              </w:rPr>
              <w:t xml:space="preserve"> bis </w:t>
            </w:r>
            <w:r>
              <w:rPr>
                <w:b/>
                <w:bCs/>
                <w:color w:val="00274C"/>
                <w:position w:val="-2"/>
                <w:sz w:val="20"/>
                <w:szCs w:val="20"/>
              </w:rPr>
              <w:t xml:space="preserve">5</w:t>
            </w:r>
            <w:r>
              <w:rPr>
                <w:color w:val="00274C"/>
                <w:position w:val="-2"/>
                <w:sz w:val="20"/>
                <w:szCs w:val="20"/>
              </w:rPr>
              <w:t xml:space="preserve"> für den Ausbau der Baugruppe Pleuelstange - Kolben in Position </w:t>
            </w:r>
            <w:r>
              <w:rPr>
                <w:b/>
                <w:bCs/>
                <w:color w:val="00274C"/>
                <w:position w:val="-2"/>
                <w:sz w:val="20"/>
                <w:szCs w:val="20"/>
              </w:rPr>
              <w:t xml:space="preserve">1</w:t>
            </w:r>
            <w:r>
              <w:rPr>
                <w:color w:val="00274C"/>
                <w:position w:val="-2"/>
                <w:sz w:val="20"/>
                <w:szCs w:val="20"/>
              </w:rPr>
              <w:t xml:space="preserve"> und </w:t>
            </w:r>
            <w:r>
              <w:rPr>
                <w:b/>
                <w:bCs/>
                <w:color w:val="00274C"/>
                <w:position w:val="-2"/>
                <w:sz w:val="20"/>
                <w:szCs w:val="20"/>
              </w:rPr>
              <w:t xml:space="preserve">4</w:t>
            </w:r>
            <w:r>
              <w:rPr>
                <w:color w:val="00274C"/>
                <w:position w:val="-2"/>
                <w:sz w:val="20"/>
                <w:szCs w:val="20"/>
              </w:rPr>
              <w:t xml:space="preserve"> wiederholen.</w:t>
            </w:r>
          </w:p>
        </w:tc>
        <w:tc>
          <w:tcPr>
            <w:tcMar>
              <w:top w:w="150" w:type="dxa"/>
              <w:bottom w:w="150" w:type="dxa"/>
            </w:tcMar>
            <w:vAlign w:val="top"/>
          </w:tcPr>
          <w:p>
            <w:r>
              <w:rPr>
                <w:position w:val="-224"/>
              </w:rPr>
              <w:drawing>
                <wp:inline distT="0" distB="0" distL="0" distR="0">
                  <wp:extent cx="2232000" cy="1468800"/>
                  <wp:docPr id="5820365" name="name91405fd32f2dd5237" descr="imm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2.jpg"/>
                          <pic:cNvPicPr/>
                        </pic:nvPicPr>
                        <pic:blipFill>
                          <a:blip r:embed="rId62395fd32f2dd5230"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597824" name="name45785fd32f2de85f4"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5145fd32f2de85e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Achtung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Da die Halblager der Pleuelstange </w:t>
            </w:r>
            <w:r>
              <w:rPr>
                <w:b/>
                <w:bCs/>
                <w:color w:val="00274C"/>
                <w:position w:val="-2"/>
                <w:sz w:val="20"/>
                <w:szCs w:val="20"/>
              </w:rPr>
              <w:t xml:space="preserve">Z</w:t>
            </w:r>
            <w:r>
              <w:rPr>
                <w:color w:val="00274C"/>
                <w:position w:val="-2"/>
                <w:sz w:val="20"/>
                <w:szCs w:val="20"/>
              </w:rPr>
              <w:t xml:space="preserve"> aus einem speziellen Material hergestellt wurden, müssen sie unbedingt bei jedem Ausbau ausgewechselt werden, um ein Festfressen zu vermeiden.</w:t>
            </w:r>
          </w:p>
        </w:tc>
        <w:tc>
          <w:tcPr>
            <w:tcMar>
              <w:top w:w="150" w:type="dxa"/>
              <w:bottom w:w="150" w:type="dxa"/>
            </w:tcMar>
            <w:vAlign w:val="top"/>
          </w:tcPr>
          <w:p>
            <w:r>
              <w:rPr>
                <w:position w:val="-230"/>
              </w:rPr>
              <w:drawing>
                <wp:inline distT="0" distB="0" distL="0" distR="0">
                  <wp:extent cx="2232000" cy="1504800"/>
                  <wp:docPr id="32505407" name="name11275fd32f2e0450e" descr="imm_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3.jpg"/>
                          <pic:cNvPicPr/>
                        </pic:nvPicPr>
                        <pic:blipFill>
                          <a:blip r:embed="rId14945fd32f2e0450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7.72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7.15.3 Untere Gehäusehälfte</w:t>
            </w:r>
            <w:r>
              <w:rPr>
                <w:b/>
                <w:bCs/>
                <w:color w:val="00274C"/>
                <w:position w:val="-2"/>
                <w:sz w:val="20"/>
                <w:szCs w:val="20"/>
              </w:rPr>
              <w:br/>
              <w:br/>
              <w:t xml:space="preserve">3 Zylinder</w:t>
            </w:r>
          </w:p>
          <w:p>
            <w:pPr>
              <w:numPr>
                <w:ilvl w:val="0"/>
                <w:numId w:val="21362261"/>
              </w:numPr>
              <w:spacing w:before="0" w:after="0" w:line="262" w:lineRule="auto"/>
              <w:jc w:val="left"/>
              <w:rPr>
                <w:color w:val="00274C"/>
                <w:sz w:val="20"/>
                <w:szCs w:val="20"/>
              </w:rPr>
            </w:pPr>
            <w:r>
              <w:rPr>
                <w:color w:val="00274C"/>
                <w:position w:val="-2"/>
                <w:sz w:val="20"/>
                <w:szCs w:val="20"/>
              </w:rPr>
              <w:br/>
              <w:br/>
              <w:t xml:space="preserve">Die Befestigungsschrauben </w:t>
            </w:r>
            <w:r>
              <w:rPr>
                <w:b/>
                <w:bCs/>
                <w:color w:val="00274C"/>
                <w:position w:val="-2"/>
                <w:sz w:val="20"/>
                <w:szCs w:val="20"/>
              </w:rPr>
              <w:t xml:space="preserve">E</w:t>
            </w:r>
            <w:r>
              <w:rPr>
                <w:color w:val="00274C"/>
                <w:position w:val="-2"/>
                <w:sz w:val="20"/>
                <w:szCs w:val="20"/>
              </w:rPr>
              <w:t xml:space="preserve"> und </w:t>
            </w:r>
            <w:r>
              <w:rPr>
                <w:b/>
                <w:bCs/>
                <w:color w:val="00274C"/>
                <w:position w:val="-2"/>
                <w:sz w:val="20"/>
                <w:szCs w:val="20"/>
              </w:rPr>
              <w:t xml:space="preserve">F</w:t>
            </w:r>
            <w:r>
              <w:rPr>
                <w:color w:val="00274C"/>
                <w:position w:val="-2"/>
                <w:sz w:val="20"/>
                <w:szCs w:val="20"/>
              </w:rPr>
              <w:t xml:space="preserve"> lösen; dabei die in der Abbildung gezeigte Reihenfolge einhalten.</w:t>
            </w:r>
          </w:p>
          <w:p>
            <w:pPr>
              <w:numPr>
                <w:ilvl w:val="0"/>
                <w:numId w:val="21362261"/>
              </w:numPr>
              <w:spacing w:before="0" w:after="0" w:line="262" w:lineRule="auto"/>
              <w:jc w:val="left"/>
              <w:rPr>
                <w:color w:val="00274C"/>
                <w:sz w:val="20"/>
                <w:szCs w:val="20"/>
              </w:rPr>
            </w:pPr>
            <w:r>
              <w:rPr>
                <w:color w:val="00274C"/>
                <w:position w:val="-2"/>
                <w:sz w:val="20"/>
                <w:szCs w:val="20"/>
              </w:rPr>
              <w:t xml:space="preserve">Die untere Gehäusehälfte </w:t>
            </w:r>
            <w:r>
              <w:rPr>
                <w:b/>
                <w:bCs/>
                <w:color w:val="00274C"/>
                <w:position w:val="-2"/>
                <w:sz w:val="20"/>
                <w:szCs w:val="20"/>
              </w:rPr>
              <w:t xml:space="preserve">D</w:t>
            </w:r>
            <w:r>
              <w:rPr>
                <w:color w:val="00274C"/>
                <w:position w:val="-2"/>
                <w:sz w:val="20"/>
                <w:szCs w:val="20"/>
              </w:rPr>
              <w:t xml:space="preserve"> entfernen und in einem für die Reinigung geeigneten Behälter ablegen.</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3 Zylinder</w:t>
            </w:r>
          </w:p>
          <w:p>
            <w:pPr>
              <w:widowControl w:val="on"/>
              <w:pBdr/>
              <w:spacing w:before="0" w:after="0" w:line="262" w:lineRule="auto"/>
              <w:ind w:left="0" w:right="0"/>
              <w:jc w:val="left"/>
              <w:textAlignment w:val="top"/>
            </w:pPr>
            <w:r>
              <w:rPr>
                <w:position w:val="-500"/>
              </w:rPr>
              <w:drawing>
                <wp:inline distT="0" distB="0" distL="0" distR="0">
                  <wp:extent cx="2304000" cy="3189600"/>
                  <wp:docPr id="90054818" name="name73505fd32f2e2d7ff" descr="Fig._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4.jpg"/>
                          <pic:cNvPicPr/>
                        </pic:nvPicPr>
                        <pic:blipFill>
                          <a:blip r:embed="rId90255fd32f2e2d7f7" cstate="print"/>
                          <a:stretch>
                            <a:fillRect/>
                          </a:stretch>
                        </pic:blipFill>
                        <pic:spPr>
                          <a:xfrm>
                            <a:off x="0" y="0"/>
                            <a:ext cx="2304000" cy="3189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4 Zylinder</w:t>
            </w:r>
          </w:p>
          <w:p>
            <w:pPr>
              <w:numPr>
                <w:ilvl w:val="0"/>
                <w:numId w:val="21362262"/>
              </w:numPr>
              <w:spacing w:before="0" w:after="0" w:line="262" w:lineRule="auto"/>
              <w:jc w:val="left"/>
              <w:rPr>
                <w:color w:val="00274C"/>
                <w:sz w:val="20"/>
                <w:szCs w:val="20"/>
              </w:rPr>
            </w:pPr>
            <w:r>
              <w:rPr>
                <w:color w:val="00274C"/>
                <w:position w:val="-2"/>
                <w:sz w:val="20"/>
                <w:szCs w:val="20"/>
              </w:rPr>
              <w:br/>
              <w:br/>
              <w:t xml:space="preserve">Die Befestigungsschrauben </w:t>
            </w:r>
            <w:r>
              <w:rPr>
                <w:b/>
                <w:bCs/>
                <w:color w:val="00274C"/>
                <w:position w:val="-2"/>
                <w:sz w:val="20"/>
                <w:szCs w:val="20"/>
              </w:rPr>
              <w:t xml:space="preserve">E</w:t>
            </w:r>
            <w:r>
              <w:rPr>
                <w:color w:val="00274C"/>
                <w:position w:val="-2"/>
                <w:sz w:val="20"/>
                <w:szCs w:val="20"/>
              </w:rPr>
              <w:t xml:space="preserve"> und </w:t>
            </w:r>
            <w:r>
              <w:rPr>
                <w:b/>
                <w:bCs/>
                <w:color w:val="00274C"/>
                <w:position w:val="-2"/>
                <w:sz w:val="20"/>
                <w:szCs w:val="20"/>
              </w:rPr>
              <w:t xml:space="preserve">F</w:t>
            </w:r>
            <w:r>
              <w:rPr>
                <w:color w:val="00274C"/>
                <w:position w:val="-2"/>
                <w:sz w:val="20"/>
                <w:szCs w:val="20"/>
              </w:rPr>
              <w:t xml:space="preserve"> lösen; dabei die in der Abbildung gezeigte Reihenfolge einhalten.</w:t>
            </w:r>
          </w:p>
          <w:p>
            <w:pPr>
              <w:numPr>
                <w:ilvl w:val="0"/>
                <w:numId w:val="21362262"/>
              </w:numPr>
              <w:spacing w:before="0" w:after="0" w:line="262" w:lineRule="auto"/>
              <w:jc w:val="left"/>
              <w:rPr>
                <w:color w:val="00274C"/>
                <w:sz w:val="20"/>
                <w:szCs w:val="20"/>
              </w:rPr>
            </w:pPr>
            <w:r>
              <w:rPr>
                <w:color w:val="00274C"/>
                <w:position w:val="-2"/>
                <w:sz w:val="20"/>
                <w:szCs w:val="20"/>
              </w:rPr>
              <w:t xml:space="preserve">Die untere Gehäusehälfte </w:t>
            </w:r>
            <w:r>
              <w:rPr>
                <w:b/>
                <w:bCs/>
                <w:color w:val="00274C"/>
                <w:position w:val="-2"/>
                <w:sz w:val="20"/>
                <w:szCs w:val="20"/>
              </w:rPr>
              <w:t xml:space="preserve">D</w:t>
            </w:r>
            <w:r>
              <w:rPr>
                <w:color w:val="00274C"/>
                <w:position w:val="-2"/>
                <w:sz w:val="20"/>
                <w:szCs w:val="20"/>
              </w:rPr>
              <w:t xml:space="preserve"> entfernen und in einem für die Reinigung geeigneten Behälter ablegen.</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4 Zylinder</w:t>
            </w:r>
          </w:p>
          <w:p>
            <w:pPr>
              <w:widowControl w:val="on"/>
              <w:pBdr/>
              <w:spacing w:before="0" w:after="0" w:line="262" w:lineRule="auto"/>
              <w:ind w:left="0" w:right="0"/>
              <w:jc w:val="left"/>
              <w:textAlignment w:val="top"/>
            </w:pPr>
            <w:r>
              <w:rPr>
                <w:position w:val="-488"/>
              </w:rPr>
              <w:drawing>
                <wp:inline distT="0" distB="0" distL="0" distR="0">
                  <wp:extent cx="2289600" cy="3110400"/>
                  <wp:docPr id="42530791" name="name51185fd32f2e513ed" descr="Fig._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5.jpg"/>
                          <pic:cNvPicPr/>
                        </pic:nvPicPr>
                        <pic:blipFill>
                          <a:blip r:embed="rId81045fd32f2e513e5" cstate="print"/>
                          <a:stretch>
                            <a:fillRect/>
                          </a:stretch>
                        </pic:blipFill>
                        <pic:spPr>
                          <a:xfrm>
                            <a:off x="0" y="0"/>
                            <a:ext cx="2289600" cy="311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7.74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7.15.4 Kurbelwelle</w:t>
            </w:r>
            <w:r>
              <w:rPr>
                <w:color w:val="00274C"/>
                <w:position w:val="-2"/>
                <w:sz w:val="20"/>
                <w:szCs w:val="20"/>
              </w:rPr>
              <w:br/>
              <w:br/>
              <w:br/>
              <w:t xml:space="preserve">Folgendes entfernen:
</w:t>
            </w:r>
          </w:p>
          <w:p>
            <w:pPr>
              <w:numPr>
                <w:ilvl w:val="0"/>
                <w:numId w:val="21362263"/>
              </w:numPr>
              <w:spacing w:before="0" w:after="0" w:line="262" w:lineRule="auto"/>
              <w:jc w:val="left"/>
              <w:rPr>
                <w:color w:val="00274C"/>
                <w:sz w:val="20"/>
                <w:szCs w:val="20"/>
              </w:rPr>
            </w:pPr>
            <w:r>
              <w:rPr>
                <w:color w:val="00274C"/>
                <w:position w:val="-2"/>
                <w:sz w:val="20"/>
                <w:szCs w:val="20"/>
              </w:rPr>
              <w:t xml:space="preserve">Die Kurbelwelle </w:t>
            </w:r>
            <w:r>
              <w:rPr>
                <w:b/>
                <w:bCs/>
                <w:color w:val="00274C"/>
                <w:position w:val="-2"/>
                <w:sz w:val="20"/>
                <w:szCs w:val="20"/>
              </w:rPr>
              <w:t xml:space="preserve">G</w:t>
            </w:r>
            <w:r>
              <w:rPr>
                <w:color w:val="00274C"/>
                <w:position w:val="-2"/>
                <w:sz w:val="20"/>
                <w:szCs w:val="20"/>
              </w:rPr>
              <w:t xml:space="preserve"> .</w:t>
            </w:r>
          </w:p>
          <w:p>
            <w:pPr>
              <w:numPr>
                <w:ilvl w:val="0"/>
                <w:numId w:val="21362263"/>
              </w:numPr>
              <w:spacing w:before="0" w:after="0" w:line="262" w:lineRule="auto"/>
              <w:jc w:val="left"/>
              <w:rPr>
                <w:color w:val="00274C"/>
                <w:sz w:val="20"/>
                <w:szCs w:val="20"/>
              </w:rPr>
            </w:pPr>
            <w:r>
              <w:rPr>
                <w:color w:val="00274C"/>
                <w:position w:val="-2"/>
                <w:sz w:val="20"/>
                <w:szCs w:val="20"/>
              </w:rPr>
              <w:t xml:space="preserve">Die vier Bundringhälften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9411922" name="name32225fd32f2e6d94b" descr="imm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6.jpg"/>
                          <pic:cNvPicPr/>
                        </pic:nvPicPr>
                        <pic:blipFill>
                          <a:blip r:embed="rId67045fd32f2e6d942"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7.75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7.15.5 Kolben ( </w:t>
            </w:r>
            <w:r>
              <w:rPr>
                <w:position w:val="-3"/>
              </w:rPr>
              <w:drawing>
                <wp:inline distT="0" distB="0" distL="0" distR="0">
                  <wp:extent cx="158400" cy="115200"/>
                  <wp:docPr id="43722114" name="name67515fd32f2e8154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4755fd32f2e8153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1362264"/>
              </w:numPr>
              <w:spacing w:before="0" w:after="0" w:line="262" w:lineRule="auto"/>
              <w:jc w:val="left"/>
              <w:rPr>
                <w:color w:val="00274C"/>
                <w:sz w:val="20"/>
                <w:szCs w:val="20"/>
              </w:rPr>
            </w:pPr>
            <w:r>
              <w:rPr>
                <w:color w:val="00274C"/>
                <w:position w:val="-2"/>
                <w:sz w:val="20"/>
                <w:szCs w:val="20"/>
              </w:rPr>
              <w:br/>
              <w:br/>
              <w:br/>
              <w:t xml:space="preserve">Den Sicherungsring </w:t>
            </w:r>
            <w:r>
              <w:rPr>
                <w:b/>
                <w:bCs/>
                <w:color w:val="00274C"/>
                <w:position w:val="-2"/>
                <w:sz w:val="20"/>
                <w:szCs w:val="20"/>
              </w:rPr>
              <w:t xml:space="preserve">N</w:t>
            </w:r>
            <w:r>
              <w:rPr>
                <w:color w:val="00274C"/>
                <w:position w:val="-2"/>
                <w:sz w:val="20"/>
                <w:szCs w:val="20"/>
              </w:rPr>
              <w:t xml:space="preserve"> ausbauen.</w:t>
            </w:r>
          </w:p>
          <w:p>
            <w:pPr>
              <w:numPr>
                <w:ilvl w:val="0"/>
                <w:numId w:val="21362264"/>
              </w:numPr>
              <w:spacing w:before="0" w:after="0" w:line="262" w:lineRule="auto"/>
              <w:jc w:val="left"/>
              <w:rPr>
                <w:color w:val="00274C"/>
                <w:sz w:val="20"/>
                <w:szCs w:val="20"/>
              </w:rPr>
            </w:pPr>
            <w:r>
              <w:rPr>
                <w:color w:val="00274C"/>
                <w:position w:val="-2"/>
                <w:sz w:val="20"/>
                <w:szCs w:val="20"/>
              </w:rPr>
              <w:t xml:space="preserve">Den Kolbenbolzen </w:t>
            </w:r>
            <w:r>
              <w:rPr>
                <w:b/>
                <w:bCs/>
                <w:color w:val="00274C"/>
                <w:position w:val="-2"/>
                <w:sz w:val="20"/>
                <w:szCs w:val="20"/>
              </w:rPr>
              <w:t xml:space="preserve">P</w:t>
            </w:r>
            <w:r>
              <w:rPr>
                <w:color w:val="00274C"/>
                <w:position w:val="-2"/>
                <w:sz w:val="20"/>
                <w:szCs w:val="20"/>
              </w:rPr>
              <w:t xml:space="preserve"> herausziehen, um den Kolben </w:t>
            </w:r>
            <w:r>
              <w:rPr>
                <w:b/>
                <w:bCs/>
                <w:color w:val="00274C"/>
                <w:position w:val="-2"/>
                <w:sz w:val="20"/>
                <w:szCs w:val="20"/>
              </w:rPr>
              <w:t xml:space="preserve">Q</w:t>
            </w:r>
            <w:r>
              <w:rPr>
                <w:color w:val="00274C"/>
                <w:position w:val="-2"/>
                <w:sz w:val="20"/>
                <w:szCs w:val="20"/>
              </w:rPr>
              <w:t xml:space="preserve"> von der Pleuelstange </w:t>
            </w:r>
            <w:r>
              <w:rPr>
                <w:b/>
                <w:bCs/>
                <w:color w:val="00274C"/>
                <w:position w:val="-2"/>
                <w:sz w:val="20"/>
                <w:szCs w:val="20"/>
              </w:rPr>
              <w:t xml:space="preserve">R</w:t>
            </w:r>
            <w:r>
              <w:rPr>
                <w:color w:val="00274C"/>
                <w:position w:val="-2"/>
                <w:sz w:val="20"/>
                <w:szCs w:val="20"/>
              </w:rPr>
              <w:t xml:space="preserve"> zu trennen.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322681" name="name73635fd32f2e9407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365fd32f2e9407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Wenn sie nicht ersetzt werden, an den Komponenten (Pleuelstange - Kolben - Kolbenbolzen) Bezugsmarkierungen anbringen, um sie beim Einbau nicht zu vertauschen.</w:t>
            </w:r>
          </w:p>
        </w:tc>
        <w:tc>
          <w:tcPr>
            <w:tcMar>
              <w:top w:w="150" w:type="dxa"/>
              <w:bottom w:w="150" w:type="dxa"/>
            </w:tcMar>
            <w:vAlign w:val="top"/>
          </w:tcPr>
          <w:p>
            <w:r>
              <w:rPr>
                <w:position w:val="-230"/>
              </w:rPr>
              <w:drawing>
                <wp:inline distT="0" distB="0" distL="0" distR="0">
                  <wp:extent cx="2232000" cy="1504800"/>
                  <wp:docPr id="63764463" name="name60395fd32f2ea59cc" descr="imm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7.jpg"/>
                          <pic:cNvPicPr/>
                        </pic:nvPicPr>
                        <pic:blipFill>
                          <a:blip r:embed="rId63585fd32f2ea59c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7.15.5.1 Segmenti</w:t>
            </w:r>
            <w:r>
              <w:rPr>
                <w:color w:val="00274C"/>
                <w:position w:val="-2"/>
                <w:sz w:val="20"/>
                <w:szCs w:val="20"/>
              </w:rPr>
              <w:t xml:space="preserve"> ( </w:t>
            </w:r>
            <w:r>
              <w:rPr>
                <w:position w:val="-3"/>
              </w:rPr>
              <w:drawing>
                <wp:inline distT="0" distB="0" distL="0" distR="0">
                  <wp:extent cx="158400" cy="115200"/>
                  <wp:docPr id="44096844" name="name34635fd32f2eba0d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3835fd32f2eba0d7"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1362265"/>
              </w:numPr>
              <w:spacing w:before="0" w:after="0" w:line="262" w:lineRule="auto"/>
              <w:jc w:val="left"/>
              <w:rPr>
                <w:color w:val="00274C"/>
                <w:sz w:val="20"/>
                <w:szCs w:val="20"/>
              </w:rPr>
            </w:pPr>
            <w:r>
              <w:rPr>
                <w:color w:val="00274C"/>
                <w:position w:val="-2"/>
                <w:sz w:val="20"/>
                <w:szCs w:val="20"/>
              </w:rPr>
              <w:br/>
              <w:br/>
              <w:br/>
              <w:t xml:space="preserve">Alle Ringe </w:t>
            </w:r>
            <w:r>
              <w:rPr>
                <w:b/>
                <w:bCs/>
                <w:color w:val="00274C"/>
                <w:position w:val="-2"/>
                <w:sz w:val="20"/>
                <w:szCs w:val="20"/>
              </w:rPr>
              <w:t xml:space="preserve">S</w:t>
            </w:r>
            <w:r>
              <w:rPr>
                <w:color w:val="00274C"/>
                <w:position w:val="-2"/>
                <w:sz w:val="20"/>
                <w:szCs w:val="20"/>
              </w:rPr>
              <w:t xml:space="preserve"> ausbauen.</w:t>
            </w:r>
          </w:p>
        </w:tc>
        <w:tc>
          <w:tcPr>
            <w:tcMar>
              <w:top w:w="150" w:type="dxa"/>
              <w:bottom w:w="150" w:type="dxa"/>
            </w:tcMar>
            <w:vAlign w:val="top"/>
          </w:tcPr>
          <w:p>
            <w:r>
              <w:rPr>
                <w:position w:val="-230"/>
              </w:rPr>
              <w:drawing>
                <wp:inline distT="0" distB="0" distL="0" distR="0">
                  <wp:extent cx="2232000" cy="1504800"/>
                  <wp:docPr id="97757230" name="name78765fd32f2edc376" descr="imm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8.jpg"/>
                          <pic:cNvPicPr/>
                        </pic:nvPicPr>
                        <pic:blipFill>
                          <a:blip r:embed="rId93755fd32f2edc36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7.77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7.15.6 Öleinspritzdüsen </w:t>
            </w:r>
            <w:r>
              <w:rPr>
                <w:color w:val="00274C"/>
                <w:position w:val="-2"/>
                <w:sz w:val="20"/>
                <w:szCs w:val="20"/>
              </w:rPr>
              <w:t xml:space="preserve"> ( </w:t>
            </w:r>
            <w:r>
              <w:rPr>
                <w:position w:val="-3"/>
              </w:rPr>
              <w:drawing>
                <wp:inline distT="0" distB="0" distL="0" distR="0">
                  <wp:extent cx="158400" cy="115200"/>
                  <wp:docPr id="39311700" name="name13315fd32f2eec9e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1175fd32f2eec9d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1362266"/>
              </w:numPr>
              <w:spacing w:before="0" w:after="0" w:line="262" w:lineRule="auto"/>
              <w:jc w:val="left"/>
              <w:rPr>
                <w:color w:val="00274C"/>
                <w:sz w:val="20"/>
                <w:szCs w:val="20"/>
              </w:rPr>
            </w:pPr>
            <w:r>
              <w:rPr>
                <w:color w:val="00274C"/>
                <w:position w:val="-2"/>
                <w:sz w:val="20"/>
                <w:szCs w:val="20"/>
              </w:rPr>
              <w:br/>
              <w:br/>
              <w:br/>
              <w:t xml:space="preserve">Die Schrauben </w:t>
            </w:r>
            <w:r>
              <w:rPr>
                <w:b/>
                <w:bCs/>
                <w:color w:val="00274C"/>
                <w:position w:val="-2"/>
                <w:sz w:val="20"/>
                <w:szCs w:val="20"/>
              </w:rPr>
              <w:t xml:space="preserve">T</w:t>
            </w:r>
            <w:r>
              <w:rPr>
                <w:color w:val="00274C"/>
                <w:position w:val="-2"/>
                <w:sz w:val="20"/>
                <w:szCs w:val="20"/>
              </w:rPr>
              <w:t xml:space="preserve"> lösen, und die Einspritzdüsen </w:t>
            </w:r>
            <w:r>
              <w:rPr>
                <w:b/>
                <w:bCs/>
                <w:color w:val="00274C"/>
                <w:position w:val="-2"/>
                <w:sz w:val="20"/>
                <w:szCs w:val="20"/>
              </w:rPr>
              <w:t xml:space="preserve">U</w:t>
            </w:r>
            <w:r>
              <w:rPr>
                <w:color w:val="00274C"/>
                <w:position w:val="-2"/>
                <w:sz w:val="20"/>
                <w:szCs w:val="20"/>
              </w:rPr>
              <w:t xml:space="preserve"> aus der oberen Gehäusehälfte </w:t>
            </w:r>
            <w:r>
              <w:rPr>
                <w:b/>
                <w:bCs/>
                <w:color w:val="00274C"/>
                <w:position w:val="-2"/>
                <w:sz w:val="20"/>
                <w:szCs w:val="20"/>
              </w:rPr>
              <w:t xml:space="preserve">AB</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80727795" name="name61565fd32f2f13fca" descr="imm_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9.jpg"/>
                          <pic:cNvPicPr/>
                        </pic:nvPicPr>
                        <pic:blipFill>
                          <a:blip r:embed="rId74735fd32f2f13fc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7.78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7.15.7 Nockenwelle</w:t>
            </w:r>
          </w:p>
          <w:p>
            <w:pPr>
              <w:numPr>
                <w:ilvl w:val="0"/>
                <w:numId w:val="21362267"/>
              </w:numPr>
              <w:spacing w:before="0" w:after="0" w:line="262" w:lineRule="auto"/>
              <w:jc w:val="left"/>
              <w:rPr>
                <w:color w:val="00274C"/>
                <w:sz w:val="20"/>
                <w:szCs w:val="20"/>
              </w:rPr>
            </w:pPr>
            <w:r>
              <w:rPr>
                <w:color w:val="00274C"/>
                <w:position w:val="-2"/>
                <w:sz w:val="20"/>
                <w:szCs w:val="20"/>
              </w:rPr>
              <w:br/>
              <w:br/>
              <w:br/>
              <w:t xml:space="preserve">Den Sicherungsring </w:t>
            </w:r>
            <w:r>
              <w:rPr>
                <w:b/>
                <w:bCs/>
                <w:color w:val="00274C"/>
                <w:position w:val="-2"/>
                <w:sz w:val="20"/>
                <w:szCs w:val="20"/>
              </w:rPr>
              <w:t xml:space="preserve">V</w:t>
            </w:r>
            <w:r>
              <w:rPr>
                <w:color w:val="00274C"/>
                <w:position w:val="-2"/>
                <w:sz w:val="20"/>
                <w:szCs w:val="20"/>
              </w:rPr>
              <w:t xml:space="preserve"> entfernen.</w:t>
            </w:r>
          </w:p>
          <w:p>
            <w:pPr>
              <w:numPr>
                <w:ilvl w:val="0"/>
                <w:numId w:val="21362267"/>
              </w:numPr>
              <w:spacing w:before="0" w:after="0" w:line="262" w:lineRule="auto"/>
              <w:jc w:val="left"/>
              <w:rPr>
                <w:color w:val="00274C"/>
                <w:sz w:val="20"/>
                <w:szCs w:val="20"/>
              </w:rPr>
            </w:pPr>
            <w:r>
              <w:rPr>
                <w:color w:val="00274C"/>
                <w:position w:val="-2"/>
                <w:sz w:val="20"/>
                <w:szCs w:val="20"/>
              </w:rPr>
              <w:t xml:space="preserve">Die Nockenwelle </w:t>
            </w:r>
            <w:r>
              <w:rPr>
                <w:b/>
                <w:bCs/>
                <w:color w:val="00274C"/>
                <w:position w:val="-2"/>
                <w:sz w:val="20"/>
                <w:szCs w:val="20"/>
              </w:rPr>
              <w:t xml:space="preserve">W</w:t>
            </w:r>
            <w:r>
              <w:rPr>
                <w:color w:val="00274C"/>
                <w:position w:val="-2"/>
                <w:sz w:val="20"/>
                <w:szCs w:val="20"/>
              </w:rPr>
              <w:t xml:space="preserve"> von der oberen Gehäusehälfte </w:t>
            </w:r>
            <w:r>
              <w:rPr>
                <w:b/>
                <w:bCs/>
                <w:color w:val="00274C"/>
                <w:position w:val="-2"/>
                <w:sz w:val="20"/>
                <w:szCs w:val="20"/>
              </w:rPr>
              <w:t xml:space="preserve">AB</w:t>
            </w:r>
            <w:r>
              <w:rPr>
                <w:color w:val="00274C"/>
                <w:position w:val="-2"/>
                <w:sz w:val="20"/>
                <w:szCs w:val="20"/>
              </w:rPr>
              <w:t xml:space="preserve"> abziehen.</w:t>
            </w:r>
          </w:p>
        </w:tc>
        <w:tc>
          <w:tcPr>
            <w:tcMar>
              <w:top w:w="150" w:type="dxa"/>
              <w:bottom w:w="150" w:type="dxa"/>
            </w:tcMar>
            <w:vAlign w:val="top"/>
          </w:tcPr>
          <w:p>
            <w:r>
              <w:rPr>
                <w:position w:val="-230"/>
              </w:rPr>
              <w:drawing>
                <wp:inline distT="0" distB="0" distL="0" distR="0">
                  <wp:extent cx="2232000" cy="1504800"/>
                  <wp:docPr id="86679509" name="name73455fd32f2f35ead" descr="imm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0.jpg"/>
                          <pic:cNvPicPr/>
                        </pic:nvPicPr>
                        <pic:blipFill>
                          <a:blip r:embed="rId86295fd32f2f35ea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7.79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7.15.8 Stößel Nockenwelle</w:t>
            </w:r>
          </w:p>
          <w:p>
            <w:pPr>
              <w:numPr>
                <w:ilvl w:val="0"/>
                <w:numId w:val="21362268"/>
              </w:numPr>
              <w:spacing w:before="0" w:after="0" w:line="262" w:lineRule="auto"/>
              <w:jc w:val="left"/>
              <w:rPr>
                <w:color w:val="00274C"/>
                <w:sz w:val="20"/>
                <w:szCs w:val="20"/>
              </w:rPr>
            </w:pPr>
            <w:r>
              <w:rPr>
                <w:color w:val="00274C"/>
                <w:position w:val="-2"/>
                <w:sz w:val="20"/>
                <w:szCs w:val="20"/>
              </w:rPr>
              <w:br/>
              <w:br/>
              <w:br/>
              <w:t xml:space="preserve">Die Stößel </w:t>
            </w:r>
            <w:r>
              <w:rPr>
                <w:b/>
                <w:bCs/>
                <w:color w:val="00274C"/>
                <w:position w:val="-2"/>
                <w:sz w:val="20"/>
                <w:szCs w:val="20"/>
              </w:rPr>
              <w:t xml:space="preserve">AA</w:t>
            </w:r>
            <w:r>
              <w:rPr>
                <w:color w:val="00274C"/>
                <w:position w:val="-2"/>
                <w:sz w:val="20"/>
                <w:szCs w:val="20"/>
              </w:rPr>
              <w:t xml:space="preserve"> mithilfe eines Magneten aus der oberen Gehäusehälfte </w:t>
            </w:r>
            <w:r>
              <w:rPr>
                <w:b/>
                <w:bCs/>
                <w:color w:val="00274C"/>
                <w:position w:val="-2"/>
                <w:sz w:val="20"/>
                <w:szCs w:val="20"/>
              </w:rPr>
              <w:t xml:space="preserve">AB</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83282557" name="name85625fd32f2f4a655" descr="imm_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1.jpg"/>
                          <pic:cNvPicPr/>
                        </pic:nvPicPr>
                        <pic:blipFill>
                          <a:blip r:embed="rId11585fd32f2f4a65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7.80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7.15.9 Hauptlager</w:t>
            </w:r>
          </w:p>
          <w:p>
            <w:pPr>
              <w:numPr>
                <w:ilvl w:val="0"/>
                <w:numId w:val="21362269"/>
              </w:numPr>
              <w:spacing w:before="0" w:after="0" w:line="262" w:lineRule="auto"/>
              <w:jc w:val="left"/>
              <w:rPr>
                <w:color w:val="00274C"/>
                <w:sz w:val="20"/>
                <w:szCs w:val="20"/>
              </w:rPr>
            </w:pPr>
            <w:r>
              <w:rPr>
                <w:color w:val="00274C"/>
                <w:position w:val="-2"/>
                <w:sz w:val="20"/>
                <w:szCs w:val="20"/>
              </w:rPr>
              <w:br/>
              <w:br/>
              <w:br/>
              <w:t xml:space="preserve">Die Hauptlager </w:t>
            </w:r>
            <w:r>
              <w:rPr>
                <w:b/>
                <w:bCs/>
                <w:color w:val="00274C"/>
                <w:position w:val="-2"/>
                <w:sz w:val="20"/>
                <w:szCs w:val="20"/>
              </w:rPr>
              <w:t xml:space="preserve">AC</w:t>
            </w:r>
            <w:r>
              <w:rPr>
                <w:color w:val="00274C"/>
                <w:position w:val="-2"/>
                <w:sz w:val="20"/>
                <w:szCs w:val="20"/>
              </w:rPr>
              <w:t xml:space="preserve"> aus der oberen Gehäusehälfte </w:t>
            </w:r>
            <w:r>
              <w:rPr>
                <w:b/>
                <w:bCs/>
                <w:color w:val="00274C"/>
                <w:position w:val="-2"/>
                <w:sz w:val="20"/>
                <w:szCs w:val="20"/>
              </w:rPr>
              <w:t xml:space="preserve">AB</w:t>
            </w:r>
            <w:r>
              <w:rPr>
                <w:color w:val="00274C"/>
                <w:position w:val="-2"/>
                <w:sz w:val="20"/>
                <w:szCs w:val="20"/>
              </w:rPr>
              <w:t xml:space="preserve"> entfernen.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428619" name="name46215fd32f2f57ff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155fd32f2f57fe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Da die Halblager </w:t>
            </w:r>
            <w:r>
              <w:rPr>
                <w:b/>
                <w:bCs/>
                <w:color w:val="00274C"/>
                <w:position w:val="-2"/>
                <w:sz w:val="20"/>
                <w:szCs w:val="20"/>
              </w:rPr>
              <w:t xml:space="preserve">AC</w:t>
            </w:r>
            <w:r>
              <w:rPr>
                <w:color w:val="00274C"/>
                <w:position w:val="-2"/>
                <w:sz w:val="20"/>
                <w:szCs w:val="20"/>
              </w:rPr>
              <w:t xml:space="preserve"> aus einem speziellen Material hergestellt wurden, müssen sie unbedingt bei jedem Ausbau ausgewechselt werden, um ein Festfressen zu vermeiden.</w:t>
            </w:r>
          </w:p>
        </w:tc>
        <w:tc>
          <w:tcPr>
            <w:tcMar>
              <w:top w:w="150" w:type="dxa"/>
              <w:bottom w:w="150" w:type="dxa"/>
            </w:tcMar>
            <w:vAlign w:val="top"/>
          </w:tcPr>
          <w:p>
            <w:r>
              <w:rPr>
                <w:position w:val="-230"/>
              </w:rPr>
              <w:drawing>
                <wp:inline distT="0" distB="0" distL="0" distR="0">
                  <wp:extent cx="2232000" cy="1504800"/>
                  <wp:docPr id="89784852" name="name66065fd32f2f6ddb3" descr="imm_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2.jpg"/>
                          <pic:cNvPicPr/>
                        </pic:nvPicPr>
                        <pic:blipFill>
                          <a:blip r:embed="rId55645fd32f2f6dda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7.81</w:t>
            </w:r>
          </w:p>
        </w:tc>
      </w:tr>
      <w:tr>
        <w:trPr>
          <w:trHeight w:val="0" w:hRule="atLeast"/>
        </w:trPr>
        <w:tc>
          <w:tcPr>
            <w:tcMar>
              <w:top w:w="150" w:type="dxa"/>
              <w:bottom w:w="150" w:type="dxa"/>
            </w:tcMar>
            <w:vAlign w:val="center"/>
          </w:tcPr>
          <w:p>
            <w:pPr>
              <w:numPr>
                <w:ilvl w:val="0"/>
                <w:numId w:val="21362270"/>
              </w:numPr>
              <w:spacing w:before="0" w:after="0" w:line="262" w:lineRule="auto"/>
              <w:jc w:val="left"/>
              <w:rPr>
                <w:color w:val="00274C"/>
                <w:sz w:val="20"/>
                <w:szCs w:val="20"/>
              </w:rPr>
            </w:pPr>
            <w:r>
              <w:rPr>
                <w:color w:val="00274C"/>
                <w:position w:val="-2"/>
                <w:sz w:val="20"/>
                <w:szCs w:val="20"/>
              </w:rPr>
              <w:t xml:space="preserve">Die Hauptlager </w:t>
            </w:r>
            <w:r>
              <w:rPr>
                <w:b/>
                <w:bCs/>
                <w:color w:val="00274C"/>
                <w:position w:val="-2"/>
                <w:sz w:val="20"/>
                <w:szCs w:val="20"/>
              </w:rPr>
              <w:t xml:space="preserve">AF</w:t>
            </w:r>
            <w:r>
              <w:rPr>
                <w:color w:val="00274C"/>
                <w:position w:val="-2"/>
                <w:sz w:val="20"/>
                <w:szCs w:val="20"/>
              </w:rPr>
              <w:t xml:space="preserve"> aus der unteren Gehäusehälfte </w:t>
            </w:r>
            <w:r>
              <w:rPr>
                <w:b/>
                <w:bCs/>
                <w:color w:val="00274C"/>
                <w:position w:val="-2"/>
                <w:sz w:val="20"/>
                <w:szCs w:val="20"/>
              </w:rPr>
              <w:t xml:space="preserve">AE</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76244992" name="name83125fd32f2f83741" descr="imm_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3.jpg"/>
                          <pic:cNvPicPr/>
                        </pic:nvPicPr>
                        <pic:blipFill>
                          <a:blip r:embed="rId39155fd32f2f8373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7.82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7.15.10</w:t>
            </w:r>
            <w:r>
              <w:rPr>
                <w:color w:val="00274C"/>
                <w:position w:val="-2"/>
                <w:sz w:val="20"/>
                <w:szCs w:val="20"/>
              </w:rPr>
              <w:t xml:space="preserve"> Deckel 3. Zapfwelle  ( </w:t>
            </w:r>
            <w:r>
              <w:rPr>
                <w:position w:val="-3"/>
              </w:rPr>
              <w:drawing>
                <wp:inline distT="0" distB="0" distL="0" distR="0">
                  <wp:extent cx="158400" cy="115200"/>
                  <wp:docPr id="73793280" name="name21665fd32f2f993e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5175fd32f2f993e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1362271"/>
              </w:numPr>
              <w:spacing w:before="0" w:after="0" w:line="262" w:lineRule="auto"/>
              <w:jc w:val="left"/>
              <w:rPr>
                <w:color w:val="00274C"/>
                <w:sz w:val="20"/>
                <w:szCs w:val="20"/>
              </w:rPr>
            </w:pPr>
            <w:r>
              <w:rPr>
                <w:color w:val="00274C"/>
                <w:position w:val="-2"/>
                <w:sz w:val="20"/>
                <w:szCs w:val="20"/>
              </w:rPr>
              <w:br/>
              <w:br/>
              <w:br/>
              <w:t xml:space="preserve">Die Schrauben </w:t>
            </w:r>
            <w:r>
              <w:rPr>
                <w:b/>
                <w:bCs/>
                <w:color w:val="00274C"/>
                <w:position w:val="-2"/>
                <w:sz w:val="20"/>
                <w:szCs w:val="20"/>
              </w:rPr>
              <w:t xml:space="preserve">AG</w:t>
            </w:r>
            <w:r>
              <w:rPr>
                <w:color w:val="00274C"/>
                <w:position w:val="-2"/>
                <w:sz w:val="20"/>
                <w:szCs w:val="20"/>
              </w:rPr>
              <w:t xml:space="preserve"> lösen.</w:t>
            </w:r>
          </w:p>
          <w:p>
            <w:pPr>
              <w:numPr>
                <w:ilvl w:val="0"/>
                <w:numId w:val="21362271"/>
              </w:numPr>
              <w:spacing w:before="0" w:after="0" w:line="262" w:lineRule="auto"/>
              <w:jc w:val="left"/>
              <w:rPr>
                <w:color w:val="00274C"/>
                <w:sz w:val="20"/>
                <w:szCs w:val="20"/>
              </w:rPr>
            </w:pPr>
            <w:r>
              <w:rPr>
                <w:color w:val="00274C"/>
                <w:position w:val="-2"/>
                <w:sz w:val="20"/>
                <w:szCs w:val="20"/>
              </w:rPr>
              <w:t xml:space="preserve">Den Deckel </w:t>
            </w:r>
            <w:r>
              <w:rPr>
                <w:b/>
                <w:bCs/>
                <w:color w:val="00274C"/>
                <w:position w:val="-2"/>
                <w:sz w:val="20"/>
                <w:szCs w:val="20"/>
              </w:rPr>
              <w:t xml:space="preserve">AH</w:t>
            </w:r>
            <w:r>
              <w:rPr>
                <w:color w:val="00274C"/>
                <w:position w:val="-2"/>
                <w:sz w:val="20"/>
                <w:szCs w:val="20"/>
              </w:rPr>
              <w:t xml:space="preserve"> und die Dichtung </w:t>
            </w:r>
            <w:r>
              <w:rPr>
                <w:b/>
                <w:bCs/>
                <w:color w:val="00274C"/>
                <w:position w:val="-2"/>
                <w:sz w:val="20"/>
                <w:szCs w:val="20"/>
              </w:rPr>
              <w:t xml:space="preserve">AL</w:t>
            </w:r>
            <w:r>
              <w:rPr>
                <w:color w:val="00274C"/>
                <w:position w:val="-2"/>
                <w:sz w:val="20"/>
                <w:szCs w:val="20"/>
              </w:rPr>
              <w:t xml:space="preserve"> aus der oberen Gehäusehälfte entfernen.</w:t>
            </w:r>
          </w:p>
        </w:tc>
        <w:tc>
          <w:tcPr>
            <w:tcMar>
              <w:top w:w="150" w:type="dxa"/>
              <w:bottom w:w="150" w:type="dxa"/>
            </w:tcMar>
            <w:vAlign w:val="top"/>
          </w:tcPr>
          <w:p>
            <w:r>
              <w:rPr>
                <w:position w:val="-230"/>
              </w:rPr>
              <w:drawing>
                <wp:inline distT="0" distB="0" distL="0" distR="0">
                  <wp:extent cx="2232000" cy="1504800"/>
                  <wp:docPr id="26983249" name="name97205fd32f2fac9a7" descr="imm_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4.jpg"/>
                          <pic:cNvPicPr/>
                        </pic:nvPicPr>
                        <pic:blipFill>
                          <a:blip r:embed="rId72715fd32f2fac99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7.83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Informationen überholungs</w:t>
      </w:r>
    </w:p>
    <w:p>
      <w:pPr>
        <w:widowControl w:val="on"/>
        <w:pBdr/>
        <w:spacing w:before="0" w:after="0" w:line="240" w:lineRule="auto"/>
        <w:ind w:left="0" w:right="0"/>
        <w:jc w:val="left"/>
      </w:pPr>
    </w:p>
    <w:p>
      <w:pPr>
        <w:pStyle w:val="Titolo2"/>
      </w:pPr>
      <w:r>
        <w:rPr/>
        <w:t xml:space="preserve">Empfehlungen für die Überholungs - und Einstellungsarbeiten</w:t>
      </w:r>
    </w:p>
    <w:p>
      <w:pPr>
        <w:numPr>
          <w:ilvl w:val="0"/>
          <w:numId w:val="21362104"/>
        </w:numPr>
        <w:spacing w:before="0" w:after="0" w:line="240" w:lineRule="auto"/>
        <w:jc w:val="left"/>
        <w:rPr>
          <w:color w:val="00274C"/>
          <w:sz w:val="20"/>
          <w:szCs w:val="20"/>
        </w:rPr>
      </w:pPr>
      <w:r>
        <w:rPr>
          <w:color w:val="00274C"/>
          <w:sz w:val="20"/>
          <w:szCs w:val="20"/>
        </w:rPr>
        <w:t xml:space="preserve">Die Informationen sind nach einsatzbezogenen Abfolgen strukturiert, und die Einsatzmethoden wurden von den Technikern des Herstellers ausgewählt, geprüft und gutgeheißen.</w:t>
      </w:r>
    </w:p>
    <w:p>
      <w:pPr>
        <w:numPr>
          <w:ilvl w:val="0"/>
          <w:numId w:val="21362104"/>
        </w:numPr>
        <w:spacing w:before="0" w:after="0" w:line="240" w:lineRule="auto"/>
        <w:jc w:val="left"/>
        <w:rPr>
          <w:color w:val="00274C"/>
          <w:sz w:val="20"/>
          <w:szCs w:val="20"/>
        </w:rPr>
      </w:pPr>
      <w:r>
        <w:rPr>
          <w:color w:val="00274C"/>
          <w:sz w:val="20"/>
          <w:szCs w:val="20"/>
        </w:rPr>
        <w:t xml:space="preserve">In diesem Kapitel sind alle Durchführungsarten der Kontrolle, Überholung und Einstellung der Baugruppen oder einzelnen Komponenten beschrieben.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ANMERKUNG:</w:t>
      </w:r>
      <w:r>
        <w:rPr>
          <w:color w:val="00274C"/>
          <w:sz w:val="20"/>
          <w:szCs w:val="20"/>
        </w:rPr>
        <w:t xml:space="preserve"> Über das Sachverzeichnis und den Kapitelindex kann schnell die gesuchte Information gefunden werden.</w:t>
      </w:r>
    </w:p>
    <w:p>
      <w:pPr>
        <w:widowControl w:val="on"/>
        <w:pBdr/>
        <w:spacing w:before="0" w:after="0" w:line="262" w:lineRule="auto"/>
        <w:ind w:left="0" w:right="0"/>
        <w:jc w:val="left"/>
      </w:pPr>
      <w:r>
        <w:rPr>
          <w:color w:val="00274C"/>
          <w:sz w:val="20"/>
          <w:szCs w:val="20"/>
        </w:rPr>
        <w:t xml:space="preserve"> </w:t>
      </w:r>
    </w:p>
    <w:p>
      <w:pPr>
        <w:numPr>
          <w:ilvl w:val="0"/>
          <w:numId w:val="21362104"/>
        </w:numPr>
        <w:spacing w:before="0" w:after="0" w:line="240" w:lineRule="auto"/>
        <w:jc w:val="left"/>
        <w:rPr>
          <w:color w:val="00274C"/>
          <w:sz w:val="20"/>
          <w:szCs w:val="20"/>
        </w:rPr>
      </w:pPr>
      <w:r>
        <w:rPr>
          <w:color w:val="00274C"/>
          <w:sz w:val="20"/>
          <w:szCs w:val="20"/>
        </w:rPr>
        <w:t xml:space="preserve">Vor einem Einsatz muss sichergestellt werden, dass über die notwendigen Werkzeuge und Geräte zur sicheren und korrekten Durchführung der Arbeiten verfügt wird</w:t>
      </w:r>
    </w:p>
    <w:p>
      <w:pPr>
        <w:numPr>
          <w:ilvl w:val="0"/>
          <w:numId w:val="21362104"/>
        </w:numPr>
        <w:spacing w:before="0" w:after="0" w:line="240" w:lineRule="auto"/>
        <w:jc w:val="left"/>
        <w:rPr>
          <w:color w:val="00274C"/>
          <w:sz w:val="20"/>
          <w:szCs w:val="20"/>
        </w:rPr>
      </w:pPr>
      <w:r>
        <w:rPr>
          <w:color w:val="00274C"/>
          <w:sz w:val="20"/>
          <w:szCs w:val="20"/>
        </w:rPr>
        <w:t xml:space="preserve">Um zu vermeiden, dass fehlerhafte Arbeiten und Schäden am Motor entstehen, müssen die angegebenen Vorkehrungen eingehalten werden.</w:t>
      </w:r>
    </w:p>
    <w:p>
      <w:pPr>
        <w:numPr>
          <w:ilvl w:val="0"/>
          <w:numId w:val="21362104"/>
        </w:numPr>
        <w:spacing w:before="0" w:after="0" w:line="240" w:lineRule="auto"/>
        <w:jc w:val="left"/>
        <w:rPr>
          <w:color w:val="00274C"/>
          <w:sz w:val="20"/>
          <w:szCs w:val="20"/>
        </w:rPr>
      </w:pPr>
      <w:r>
        <w:rPr>
          <w:color w:val="00274C"/>
          <w:sz w:val="20"/>
          <w:szCs w:val="20"/>
        </w:rPr>
        <w:t xml:space="preserve">Vor Beginn jeglicher Kontrollarbeiten müssen die Baugruppen und/oder Komponenten gründlich gereinigt und verkrusteter Schmutz entfernt werden.</w:t>
      </w:r>
    </w:p>
    <w:p>
      <w:pPr>
        <w:numPr>
          <w:ilvl w:val="0"/>
          <w:numId w:val="21362104"/>
        </w:numPr>
        <w:spacing w:before="0" w:after="0" w:line="240" w:lineRule="auto"/>
        <w:jc w:val="left"/>
        <w:rPr>
          <w:color w:val="00274C"/>
          <w:sz w:val="20"/>
          <w:szCs w:val="20"/>
        </w:rPr>
      </w:pPr>
      <w:r>
        <w:rPr>
          <w:color w:val="00274C"/>
          <w:sz w:val="20"/>
          <w:szCs w:val="20"/>
        </w:rPr>
        <w:t xml:space="preserve">Die Komponenten nicht mit Dampf oder heißem Wasser waschen, sondern nur geeignete Produkte einsetzen.</w:t>
      </w:r>
    </w:p>
    <w:p>
      <w:pPr>
        <w:numPr>
          <w:ilvl w:val="0"/>
          <w:numId w:val="21362104"/>
        </w:numPr>
        <w:spacing w:before="0" w:after="0" w:line="240" w:lineRule="auto"/>
        <w:jc w:val="left"/>
        <w:rPr>
          <w:color w:val="00274C"/>
          <w:sz w:val="20"/>
          <w:szCs w:val="20"/>
        </w:rPr>
      </w:pPr>
      <w:r>
        <w:rPr>
          <w:color w:val="00274C"/>
          <w:sz w:val="20"/>
          <w:szCs w:val="20"/>
        </w:rPr>
        <w:t xml:space="preserve">Keine brennbaren Produkte (Benzin, Diesel, etc.) zum Entfetten oder Waschen der Komponenten verwenden, sondern nur geeignete Produkte einsetzen.</w:t>
      </w:r>
    </w:p>
    <w:p>
      <w:pPr>
        <w:numPr>
          <w:ilvl w:val="0"/>
          <w:numId w:val="21362104"/>
        </w:numPr>
        <w:spacing w:before="0" w:after="0" w:line="240" w:lineRule="auto"/>
        <w:jc w:val="left"/>
        <w:rPr>
          <w:color w:val="00274C"/>
          <w:sz w:val="20"/>
          <w:szCs w:val="20"/>
        </w:rPr>
      </w:pPr>
      <w:r>
        <w:rPr>
          <w:color w:val="00274C"/>
          <w:sz w:val="20"/>
          <w:szCs w:val="20"/>
        </w:rPr>
        <w:t xml:space="preserve">Alle gewaschenen Oberflächen und Komponenten sind vor deren Wiedereinbau sorgfältig mit einem Luftstrahl oder geeigneten Tücher zu trocknen.</w:t>
      </w:r>
    </w:p>
    <w:p>
      <w:pPr>
        <w:numPr>
          <w:ilvl w:val="0"/>
          <w:numId w:val="21362104"/>
        </w:numPr>
        <w:spacing w:before="0" w:after="0" w:line="240" w:lineRule="auto"/>
        <w:jc w:val="left"/>
        <w:rPr>
          <w:color w:val="00274C"/>
          <w:sz w:val="20"/>
          <w:szCs w:val="20"/>
        </w:rPr>
      </w:pPr>
      <w:r>
        <w:rPr>
          <w:color w:val="00274C"/>
          <w:sz w:val="20"/>
          <w:szCs w:val="20"/>
        </w:rPr>
        <w:t xml:space="preserve">Alle Oberflächen der ausgebauten Komponenten mit einer Schicht Schmiermittel bedecken, um zu vermeiden, dass sie Rost ansetzen.</w:t>
      </w:r>
    </w:p>
    <w:p>
      <w:pPr>
        <w:numPr>
          <w:ilvl w:val="0"/>
          <w:numId w:val="21362104"/>
        </w:numPr>
        <w:spacing w:before="0" w:after="0" w:line="240" w:lineRule="auto"/>
        <w:jc w:val="left"/>
        <w:rPr>
          <w:color w:val="00274C"/>
          <w:sz w:val="20"/>
          <w:szCs w:val="20"/>
        </w:rPr>
      </w:pPr>
      <w:r>
        <w:rPr>
          <w:color w:val="00274C"/>
          <w:sz w:val="20"/>
          <w:szCs w:val="20"/>
        </w:rPr>
        <w:t xml:space="preserve">Alle ausgebauten Teile auf einwandfreien Zustand und eventuelle Abnutzung prüfen, um den problemlosen Betrieb des Motors zu gewährleisten.</w:t>
      </w:r>
    </w:p>
    <w:p>
      <w:pPr>
        <w:numPr>
          <w:ilvl w:val="0"/>
          <w:numId w:val="21362104"/>
        </w:numPr>
        <w:spacing w:before="0" w:after="0" w:line="240" w:lineRule="auto"/>
        <w:jc w:val="left"/>
        <w:rPr>
          <w:color w:val="00274C"/>
          <w:sz w:val="20"/>
          <w:szCs w:val="20"/>
        </w:rPr>
      </w:pPr>
      <w:r>
        <w:rPr>
          <w:color w:val="00274C"/>
          <w:sz w:val="20"/>
          <w:szCs w:val="20"/>
        </w:rPr>
        <w:t xml:space="preserve">Einige Komponenten müssen, wenn es so angegeben ist, paarweise oder zusammen mit anderen ausgetauscht werden (z.B. Haupt-Halblager/Halblager der Pleuelstange, Kolben zusammen mit Kolbenringen und Kolbenbolzen u.s.w.).</w:t>
      </w:r>
    </w:p>
    <w:p>
      <w:pPr>
        <w:numPr>
          <w:ilvl w:val="0"/>
          <w:numId w:val="21362104"/>
        </w:numPr>
        <w:spacing w:before="0" w:after="0" w:line="240" w:lineRule="auto"/>
        <w:jc w:val="left"/>
        <w:rPr>
          <w:color w:val="00274C"/>
          <w:sz w:val="20"/>
          <w:szCs w:val="20"/>
        </w:rPr>
      </w:pPr>
      <w:r>
        <w:rPr>
          <w:color w:val="00274C"/>
          <w:sz w:val="20"/>
          <w:szCs w:val="20"/>
        </w:rPr>
        <w:t xml:space="preserve">Einige Schleifarbeiten müssen, wenn es so angegeben ist, nacheinander ausgeführt werden (z.B. Schleifen der Zylinder, der Kurbelgestänge, Lagerzapfen u.s.w.).</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Kurbelgehäuse</w:t>
      </w:r>
    </w:p>
    <w:p>
      <w:pPr>
        <w:widowControl w:val="on"/>
        <w:pBdr/>
        <w:spacing w:before="0" w:after="0" w:line="262" w:lineRule="auto"/>
        <w:ind w:left="0" w:right="0"/>
        <w:jc w:val="left"/>
      </w:pPr>
      <w:r>
        <w:rPr>
          <w:b/>
          <w:bCs/>
          <w:color w:val="00274C"/>
          <w:sz w:val="20"/>
          <w:szCs w:val="20"/>
        </w:rPr>
        <w:t xml:space="preserve">8.2.1 Kontrolle Ölleitungen</w:t>
      </w:r>
    </w:p>
    <w:p>
      <w:pPr>
        <w:widowControl w:val="on"/>
        <w:pBdr/>
        <w:spacing w:before="225" w:after="225" w:line="262" w:lineRule="auto"/>
        <w:ind w:left="0" w:right="0"/>
        <w:jc w:val="left"/>
      </w:pPr>
      <w:r>
        <w:rPr>
          <w:color w:val="00274C"/>
          <w:sz w:val="20"/>
          <w:szCs w:val="20"/>
        </w:rPr>
        <w:br/>
        <w:t xml:space="preserve">An den Zugangsstellen  </w:t>
      </w:r>
      <w:r>
        <w:rPr>
          <w:b/>
          <w:bCs/>
          <w:color w:val="00274C"/>
          <w:sz w:val="20"/>
          <w:szCs w:val="20"/>
        </w:rPr>
        <w:t xml:space="preserve">A, B, B1, C, D, E</w:t>
      </w:r>
      <w:r>
        <w:rPr>
          <w:color w:val="00274C"/>
          <w:sz w:val="20"/>
          <w:szCs w:val="20"/>
        </w:rPr>
        <w:t xml:space="preserve"> eine Bürste verwenden, um die Ölleitungen des Kurbelgehäuses </w:t>
      </w:r>
      <w:r>
        <w:rPr>
          <w:b/>
          <w:bCs/>
          <w:color w:val="00274C"/>
          <w:sz w:val="20"/>
          <w:szCs w:val="20"/>
        </w:rPr>
        <w:t xml:space="preserve">G</w:t>
      </w:r>
      <w:r>
        <w:rPr>
          <w:color w:val="00274C"/>
          <w:sz w:val="20"/>
          <w:szCs w:val="20"/>
        </w:rPr>
        <w:t xml:space="preserve"> zu reinigen. Zur Beseitung eventuell vorhandener Rückstände Druckluft verwenden.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Den kegelförmigen Verschluss von Loch </w:t>
      </w:r>
      <w:r>
        <w:rPr>
          <w:b/>
          <w:bCs/>
          <w:color w:val="00274C"/>
          <w:sz w:val="20"/>
          <w:szCs w:val="20"/>
        </w:rPr>
        <w:t xml:space="preserve">B</w:t>
      </w:r>
      <w:r>
        <w:rPr>
          <w:color w:val="00274C"/>
          <w:sz w:val="20"/>
          <w:szCs w:val="20"/>
        </w:rPr>
        <w:t xml:space="preserve"> ( </w:t>
      </w:r>
      <w:r>
        <w:rPr>
          <w:b/>
          <w:bCs/>
          <w:color w:val="00274C"/>
          <w:sz w:val="20"/>
          <w:szCs w:val="20"/>
        </w:rPr>
        <w:t xml:space="preserve">B1</w:t>
      </w:r>
      <w:r>
        <w:rPr>
          <w:color w:val="00274C"/>
          <w:sz w:val="20"/>
          <w:szCs w:val="20"/>
        </w:rPr>
        <w:t xml:space="preserve"> falls vorhanden - Anziehmoment </w:t>
      </w:r>
      <w:r>
        <w:rPr>
          <w:b/>
          <w:bCs/>
          <w:color w:val="00274C"/>
          <w:sz w:val="20"/>
          <w:szCs w:val="20"/>
        </w:rPr>
        <w:t xml:space="preserve">30 Nm</w:t>
      </w:r>
      <w:r>
        <w:rPr>
          <w:color w:val="00274C"/>
          <w:sz w:val="20"/>
          <w:szCs w:val="20"/>
        </w:rPr>
        <w:t xml:space="preserve"> ) und die Verschlüsse der Löcher </w:t>
      </w:r>
      <w:r>
        <w:rPr>
          <w:b/>
          <w:bCs/>
          <w:color w:val="00274C"/>
          <w:sz w:val="20"/>
          <w:szCs w:val="20"/>
        </w:rPr>
        <w:t xml:space="preserve">D</w:t>
      </w:r>
      <w:r>
        <w:rPr>
          <w:color w:val="00274C"/>
          <w:sz w:val="20"/>
          <w:szCs w:val="20"/>
        </w:rPr>
        <w:t xml:space="preserve"> auswechseln und nach der Reinigung die neuen einbauen.
</w:t>
      </w:r>
    </w:p>
    <w:p>
      <w:pPr>
        <w:widowControl w:val="on"/>
        <w:pBdr/>
        <w:spacing w:before="0" w:after="0" w:line="262" w:lineRule="auto"/>
        <w:ind w:left="0" w:right="0"/>
        <w:jc w:val="left"/>
      </w:pPr>
      <w:r>
        <w:rPr>
          <w:color w:val="00274C"/>
          <w:sz w:val="20"/>
          <w:szCs w:val="20"/>
        </w:rPr>
        <w:t xml:space="preserve"> </w:t>
      </w:r>
    </w:p>
    <w:p>
      <w:r>
        <w:drawing>
          <wp:inline distT="0" distB="0" distL="0" distR="0">
            <wp:extent cx="4932000" cy="3362400"/>
            <wp:docPr id="96220562" name="name79345fd32f2fd33c1" descr="imm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jpg"/>
                    <pic:cNvPicPr/>
                  </pic:nvPicPr>
                  <pic:blipFill>
                    <a:blip r:embed="rId68335fd32f2fd33b8" cstate="print"/>
                    <a:stretch>
                      <a:fillRect/>
                    </a:stretch>
                  </pic:blipFill>
                  <pic:spPr>
                    <a:xfrm>
                      <a:off x="0" y="0"/>
                      <a:ext cx="4932000" cy="3362400"/>
                    </a:xfrm>
                    <a:prstGeom prst="rect">
                      <a:avLst/>
                    </a:prstGeom>
                    <a:ln w="0">
                      <a:noFill/>
                    </a:ln>
                  </pic:spPr>
                </pic:pic>
              </a:graphicData>
            </a:graphic>
          </wp:inline>
        </w:drawing>
      </w:r>
      <w:r>
        <w:rPr>
          <w:b/>
          <w:bCs/>
          <w:color w:val="00274C"/>
          <w:sz w:val="20"/>
          <w:szCs w:val="20"/>
        </w:rPr>
        <w:br/>
        <w:t xml:space="preserve">Abb. 8.1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8.2.2</w:t>
      </w:r>
      <w:r>
        <w:rPr>
          <w:color w:val="00274C"/>
          <w:sz w:val="20"/>
          <w:szCs w:val="20"/>
        </w:rPr>
        <w:t xml:space="preserve"> </w:t>
      </w:r>
      <w:r>
        <w:rPr>
          <w:b/>
          <w:bCs/>
          <w:color w:val="00274C"/>
          <w:sz w:val="20"/>
          <w:szCs w:val="20"/>
        </w:rPr>
        <w:t xml:space="preserve">Kontrolle Zylinder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Das Kurbelgehäuse </w:t>
      </w:r>
      <w:r>
        <w:rPr>
          <w:b/>
          <w:bCs/>
          <w:color w:val="00274C"/>
          <w:sz w:val="20"/>
          <w:szCs w:val="20"/>
        </w:rPr>
        <w:t xml:space="preserve">G</w:t>
      </w:r>
      <w:r>
        <w:rPr>
          <w:color w:val="00274C"/>
          <w:sz w:val="20"/>
          <w:szCs w:val="20"/>
        </w:rPr>
        <w:t xml:space="preserve"> auf eine Arbeitsfläche stellen.</w:t>
      </w:r>
      <w:r>
        <w:rPr>
          <w:color w:val="00274C"/>
          <w:sz w:val="20"/>
          <w:szCs w:val="20"/>
        </w:rPr>
        <w:br/>
        <w:t xml:space="preserve">Mit einem Messgerät den Durchmesser an den Punkten </w:t>
      </w:r>
      <w:r>
        <w:rPr>
          <w:b/>
          <w:bCs/>
          <w:color w:val="00274C"/>
          <w:sz w:val="20"/>
          <w:szCs w:val="20"/>
        </w:rPr>
        <w:t xml:space="preserve">J-M-N</w:t>
      </w:r>
      <w:r>
        <w:rPr>
          <w:color w:val="00274C"/>
          <w:sz w:val="20"/>
          <w:szCs w:val="20"/>
        </w:rPr>
        <w:t xml:space="preserve"> ( </w:t>
      </w:r>
      <w:r>
        <w:rPr>
          <w:b/>
          <w:bCs/>
          <w:color w:val="00274C"/>
          <w:sz w:val="20"/>
          <w:szCs w:val="20"/>
        </w:rPr>
        <w:t xml:space="preserve">Abb. 8.2</w:t>
      </w:r>
      <w:r>
        <w:rPr>
          <w:color w:val="00274C"/>
          <w:sz w:val="20"/>
          <w:szCs w:val="20"/>
        </w:rPr>
        <w:t xml:space="preserve"> ) längs und quer zur Achse H der Kurbelwelle messen.</w:t>
      </w:r>
      <w:r>
        <w:rPr>
          <w:color w:val="00274C"/>
          <w:sz w:val="20"/>
          <w:szCs w:val="20"/>
        </w:rPr>
        <w:br/>
        <w:t xml:space="preserve">Falls die Unrundheit oder Abnutzung an nur einem der Punkte </w:t>
      </w:r>
      <w:r>
        <w:rPr>
          <w:b/>
          <w:bCs/>
          <w:color w:val="00274C"/>
          <w:sz w:val="20"/>
          <w:szCs w:val="20"/>
        </w:rPr>
        <w:t xml:space="preserve">J</w:t>
      </w:r>
      <w:r>
        <w:rPr>
          <w:color w:val="00274C"/>
          <w:sz w:val="20"/>
          <w:szCs w:val="20"/>
        </w:rPr>
        <w:t xml:space="preserve"> - </w:t>
      </w:r>
      <w:r>
        <w:rPr>
          <w:b/>
          <w:bCs/>
          <w:color w:val="00274C"/>
          <w:sz w:val="20"/>
          <w:szCs w:val="20"/>
        </w:rPr>
        <w:t xml:space="preserve">M</w:t>
      </w:r>
      <w:r>
        <w:rPr>
          <w:color w:val="00274C"/>
          <w:sz w:val="20"/>
          <w:szCs w:val="20"/>
        </w:rPr>
        <w:t xml:space="preserve"> - </w:t>
      </w:r>
      <w:r>
        <w:rPr>
          <w:b/>
          <w:bCs/>
          <w:color w:val="00274C"/>
          <w:sz w:val="20"/>
          <w:szCs w:val="20"/>
        </w:rPr>
        <w:t xml:space="preserve">N</w:t>
      </w:r>
      <w:r>
        <w:rPr>
          <w:color w:val="00274C"/>
          <w:sz w:val="20"/>
          <w:szCs w:val="20"/>
        </w:rPr>
        <w:t xml:space="preserve"> die Werte in </w:t>
      </w:r>
      <w:r>
        <w:rPr>
          <w:b/>
          <w:bCs/>
          <w:color w:val="00274C"/>
          <w:sz w:val="20"/>
          <w:szCs w:val="20"/>
        </w:rPr>
        <w:t xml:space="preserve">Tab. 8.1a</w:t>
      </w:r>
      <w:r>
        <w:rPr>
          <w:color w:val="00274C"/>
          <w:sz w:val="20"/>
          <w:szCs w:val="20"/>
        </w:rPr>
        <w:t xml:space="preserve"> um </w:t>
      </w:r>
      <w:r>
        <w:rPr>
          <w:b/>
          <w:bCs/>
          <w:color w:val="00274C"/>
          <w:sz w:val="20"/>
          <w:szCs w:val="20"/>
        </w:rPr>
        <w:t xml:space="preserve">+0,05</w:t>
      </w:r>
      <w:r>
        <w:rPr>
          <w:color w:val="00274C"/>
          <w:sz w:val="20"/>
          <w:szCs w:val="20"/>
        </w:rPr>
        <w:t xml:space="preserve"> mm übersteigt, alle Zylinder </w:t>
      </w:r>
      <w:r>
        <w:rPr>
          <w:b/>
          <w:bCs/>
          <w:color w:val="00274C"/>
          <w:sz w:val="20"/>
          <w:szCs w:val="20"/>
        </w:rPr>
        <w:t xml:space="preserve">F</w:t>
      </w:r>
      <w:r>
        <w:rPr>
          <w:color w:val="00274C"/>
          <w:sz w:val="20"/>
          <w:szCs w:val="20"/>
        </w:rPr>
        <w:t xml:space="preserve"> schleifen.</w:t>
      </w:r>
      <w:r>
        <w:rPr>
          <w:color w:val="00274C"/>
          <w:sz w:val="20"/>
          <w:szCs w:val="20"/>
        </w:rPr>
        <w:br/>
        <w:t xml:space="preserve">Die </w:t>
      </w:r>
      <w:r>
        <w:rPr>
          <w:b/>
          <w:bCs/>
          <w:color w:val="00274C"/>
          <w:sz w:val="20"/>
          <w:szCs w:val="20"/>
        </w:rPr>
        <w:t xml:space="preserve">Tab. 8.1a</w:t>
      </w:r>
      <w:r>
        <w:rPr>
          <w:color w:val="00274C"/>
          <w:sz w:val="20"/>
          <w:szCs w:val="20"/>
        </w:rPr>
        <w:t xml:space="preserve"> für das zulässige Spiel der zu schleifenden Zylinder beachten.</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301668" name="name79245fd32f2fe459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515fd32f2fe458e"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Wichtig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widowControl w:val="on"/>
        <w:pBdr/>
        <w:spacing w:before="0" w:after="0" w:line="262" w:lineRule="auto"/>
        <w:ind w:left="0" w:right="0"/>
        <w:jc w:val="left"/>
      </w:pPr>
      <w:r>
        <w:rPr>
          <w:color w:val="00274C"/>
          <w:sz w:val="20"/>
          <w:szCs w:val="20"/>
        </w:rPr>
        <w:t xml:space="preserve"> </w:t>
      </w:r>
    </w:p>
    <w:p>
      <w:pPr>
        <w:numPr>
          <w:ilvl w:val="0"/>
          <w:numId w:val="21362104"/>
        </w:numPr>
        <w:spacing w:before="0" w:after="0" w:line="240" w:lineRule="auto"/>
        <w:jc w:val="left"/>
        <w:rPr>
          <w:color w:val="00274C"/>
          <w:sz w:val="20"/>
          <w:szCs w:val="20"/>
        </w:rPr>
      </w:pPr>
      <w:r>
        <w:rPr>
          <w:color w:val="00274C"/>
          <w:sz w:val="20"/>
          <w:szCs w:val="20"/>
        </w:rPr>
        <w:t xml:space="preserve">Bei allen Motoren, die mit einem EPA-Schild versehen sind, ist das Schleifen vor Ablauf von 10000 Betriebsstunden verboten (vgl. </w:t>
      </w:r>
      <w:hyperlink r:id="rId35165fd32f2fe516d" w:history="1">
        <w:r>
          <w:rPr>
            <w:b/>
            <w:bCs/>
            <w:color w:val="0000FF"/>
            <w:sz w:val="20"/>
            <w:szCs w:val="20"/>
          </w:rPr>
          <w:t xml:space="preserve">Abs. 1.3</w:t>
        </w:r>
      </w:hyperlink>
      <w:r>
        <w:rPr>
          <w:color w:val="00274C"/>
          <w:sz w:val="20"/>
          <w:szCs w:val="20"/>
        </w:rPr>
        <w:t xml:space="preserve"> ).</w:t>
      </w:r>
    </w:p>
    <w:p>
      <w:pPr>
        <w:numPr>
          <w:ilvl w:val="0"/>
          <w:numId w:val="21362104"/>
        </w:numPr>
        <w:spacing w:before="0" w:after="0" w:line="240" w:lineRule="auto"/>
        <w:jc w:val="left"/>
        <w:rPr>
          <w:color w:val="00274C"/>
          <w:sz w:val="20"/>
          <w:szCs w:val="20"/>
        </w:rPr>
      </w:pPr>
      <w:r>
        <w:rPr>
          <w:color w:val="00274C"/>
          <w:sz w:val="20"/>
          <w:szCs w:val="20"/>
        </w:rPr>
        <w:t xml:space="preserve">Das Schleifen der Zylinder ist mit den Werten </w:t>
      </w:r>
      <w:r>
        <w:rPr>
          <w:b/>
          <w:bCs/>
          <w:color w:val="00274C"/>
          <w:sz w:val="20"/>
          <w:szCs w:val="20"/>
        </w:rPr>
        <w:t xml:space="preserve">+0.20, +0.50</w:t>
      </w:r>
      <w:r>
        <w:rPr>
          <w:color w:val="00274C"/>
          <w:sz w:val="20"/>
          <w:szCs w:val="20"/>
        </w:rPr>
        <w:t xml:space="preserve"> und </w:t>
      </w:r>
      <w:r>
        <w:rPr>
          <w:b/>
          <w:bCs/>
          <w:color w:val="00274C"/>
          <w:sz w:val="20"/>
          <w:szCs w:val="20"/>
        </w:rPr>
        <w:t xml:space="preserve">+ 1 mm</w:t>
      </w:r>
      <w:r>
        <w:rPr>
          <w:color w:val="00274C"/>
          <w:sz w:val="20"/>
          <w:szCs w:val="20"/>
        </w:rPr>
        <w:t xml:space="preserve"> vorgesehen.</w:t>
      </w:r>
    </w:p>
    <w:p>
      <w:pPr>
        <w:numPr>
          <w:ilvl w:val="0"/>
          <w:numId w:val="21362104"/>
        </w:numPr>
        <w:spacing w:before="0" w:after="0" w:line="240" w:lineRule="auto"/>
        <w:jc w:val="left"/>
        <w:rPr>
          <w:color w:val="00274C"/>
          <w:sz w:val="20"/>
          <w:szCs w:val="20"/>
        </w:rPr>
      </w:pPr>
      <w:r>
        <w:rPr>
          <w:color w:val="00274C"/>
          <w:sz w:val="20"/>
          <w:szCs w:val="20"/>
        </w:rPr>
        <w:t xml:space="preserve">Beim Schleifen der Zylinder muss die </w:t>
      </w:r>
      <w:r>
        <w:rPr>
          <w:b/>
          <w:bCs/>
          <w:color w:val="00274C"/>
          <w:sz w:val="20"/>
          <w:szCs w:val="20"/>
        </w:rPr>
        <w:t xml:space="preserve">Kohler</w:t>
      </w:r>
      <w:r>
        <w:rPr>
          <w:color w:val="00274C"/>
          <w:sz w:val="20"/>
          <w:szCs w:val="20"/>
        </w:rPr>
        <w:t xml:space="preserve"> -Spezifikation, Code ED0035612500, beachtet werden.</w:t>
      </w:r>
    </w:p>
    <w:p>
      <w:pPr>
        <w:numPr>
          <w:ilvl w:val="0"/>
          <w:numId w:val="21362104"/>
        </w:numPr>
        <w:spacing w:before="0" w:after="0" w:line="240" w:lineRule="auto"/>
        <w:jc w:val="left"/>
        <w:rPr>
          <w:color w:val="00274C"/>
          <w:sz w:val="20"/>
          <w:szCs w:val="20"/>
        </w:rPr>
      </w:pPr>
      <w:r>
        <w:rPr>
          <w:color w:val="00274C"/>
          <w:sz w:val="20"/>
          <w:szCs w:val="20"/>
        </w:rPr>
        <w:t xml:space="preserve">Es müssen zwingend alle Zylinder </w:t>
      </w:r>
      <w:r>
        <w:rPr>
          <w:b/>
          <w:bCs/>
          <w:color w:val="00274C"/>
          <w:sz w:val="20"/>
          <w:szCs w:val="20"/>
        </w:rPr>
        <w:t xml:space="preserve">F</w:t>
      </w:r>
      <w:r>
        <w:rPr>
          <w:color w:val="00274C"/>
          <w:sz w:val="20"/>
          <w:szCs w:val="20"/>
        </w:rPr>
        <w:t xml:space="preserve"> geschliffen werden.</w:t>
      </w:r>
    </w:p>
    <w:p>
      <w:pPr>
        <w:numPr>
          <w:ilvl w:val="0"/>
          <w:numId w:val="21362104"/>
        </w:numPr>
        <w:spacing w:before="0" w:after="0" w:line="240" w:lineRule="auto"/>
        <w:jc w:val="left"/>
        <w:rPr>
          <w:color w:val="00274C"/>
          <w:sz w:val="20"/>
          <w:szCs w:val="20"/>
        </w:rPr>
      </w:pPr>
      <w:r>
        <w:rPr>
          <w:color w:val="00274C"/>
          <w:sz w:val="20"/>
          <w:szCs w:val="20"/>
        </w:rPr>
        <w:t xml:space="preserve">In der </w:t>
      </w:r>
      <w:r>
        <w:rPr>
          <w:b/>
          <w:bCs/>
          <w:color w:val="00274C"/>
          <w:sz w:val="20"/>
          <w:szCs w:val="20"/>
        </w:rPr>
        <w:t xml:space="preserve">Tab. 8.1a</w:t>
      </w:r>
      <w:r>
        <w:rPr>
          <w:color w:val="00274C"/>
          <w:sz w:val="20"/>
          <w:szCs w:val="20"/>
        </w:rPr>
        <w:t xml:space="preserve"> sind die Abmessungen nur für die neuen Komponenten angegeben.</w:t>
      </w:r>
    </w:p>
    <w:p>
      <w:pPr>
        <w:numPr>
          <w:ilvl w:val="0"/>
          <w:numId w:val="21362104"/>
        </w:numPr>
        <w:spacing w:before="0" w:after="0" w:line="240" w:lineRule="auto"/>
        <w:jc w:val="left"/>
        <w:rPr>
          <w:color w:val="00274C"/>
          <w:sz w:val="20"/>
          <w:szCs w:val="20"/>
        </w:rPr>
      </w:pPr>
      <w:r>
        <w:rPr>
          <w:color w:val="00274C"/>
          <w:position w:val="3"/>
          <w:sz w:val="17"/>
          <w:szCs w:val="17"/>
          <w:vertAlign w:val="superscript"/>
        </w:rPr>
        <w:t xml:space="preserve">(1)</w:t>
      </w:r>
      <w:r>
        <w:rPr>
          <w:color w:val="00274C"/>
          <w:sz w:val="20"/>
          <w:szCs w:val="20"/>
        </w:rPr>
        <w:t xml:space="preserve"> Das Übermaß von </w:t>
      </w:r>
      <w:r>
        <w:rPr>
          <w:b/>
          <w:bCs/>
          <w:color w:val="00274C"/>
          <w:sz w:val="20"/>
          <w:szCs w:val="20"/>
        </w:rPr>
        <w:t xml:space="preserve">+0,20 mm</w:t>
      </w:r>
      <w:r>
        <w:rPr>
          <w:color w:val="00274C"/>
          <w:sz w:val="20"/>
          <w:szCs w:val="20"/>
        </w:rPr>
        <w:t xml:space="preserve"> kann bereits am Motor vorhanden sein.</w:t>
      </w:r>
    </w:p>
    <w:p>
      <w:pPr>
        <w:widowControl w:val="on"/>
        <w:pBdr/>
        <w:spacing w:before="0" w:after="0" w:line="262" w:lineRule="auto"/>
        <w:ind w:left="0" w:right="0"/>
        <w:jc w:val="left"/>
      </w:pPr>
      <w:r>
        <w:rPr>
          <w:b/>
          <w:bCs/>
          <w:color w:val="00274C"/>
          <w:sz w:val="20"/>
          <w:szCs w:val="20"/>
        </w:rPr>
        <w:br/>
        <w:t xml:space="preserve">Tab 8.1a </w:t>
      </w:r>
      <w:r>
        <w:rPr>
          <w:b/>
          <w:bCs/>
          <w:i/>
          <w:iCs/>
          <w:color w:val="00274C"/>
          <w:sz w:val="20"/>
          <w:szCs w:val="20"/>
        </w:rPr>
        <w:t xml:space="preserve">Schleifwerte</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KOLBEN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ZYLINDER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w:t>
            </w:r>
            <w:r>
              <w:rPr>
                <w:b/>
                <w:bCs/>
                <w:color w:val="FFFFFF"/>
                <w:position w:val="-2"/>
                <w:sz w:val="20"/>
                <w:szCs w:val="20"/>
                <w:shd w:val="clear" w:color="auto" w:fill="00274C"/>
              </w:rPr>
              <w:t xml:space="preserve"> </w:t>
            </w:r>
            <w:bookmarkStart w:id="32036935" w:name="result_box"/>
            <w:bookmarkEnd w:id="32036935"/>
            <w:r>
              <w:rPr>
                <w:b/>
                <w:bCs/>
                <w:color w:val="FFFFFF"/>
                <w:position w:val="-2"/>
                <w:sz w:val="20"/>
                <w:szCs w:val="20"/>
                <w:shd w:val="clear" w:color="auto" w:fill="00274C"/>
              </w:rPr>
              <w:t xml:space="preserve">KOLBEN</w:t>
            </w:r>
            <w:r>
              <w:rPr>
                <w:b/>
                <w:bCs/>
                <w:color w:val="FFFFFF"/>
                <w:position w:val="-2"/>
                <w:sz w:val="20"/>
                <w:szCs w:val="20"/>
                <w:shd w:val="clear" w:color="auto" w:fill="00274C"/>
              </w:rPr>
              <w:t xml:space="preserve">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SPIEL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r>
        <w:drawing>
          <wp:inline distT="0" distB="0" distL="0" distR="0">
            <wp:extent cx="4932000" cy="3398400"/>
            <wp:docPr id="72755033" name="name35565fd32f300c395" descr="imm8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jpg"/>
                    <pic:cNvPicPr/>
                  </pic:nvPicPr>
                  <pic:blipFill>
                    <a:blip r:embed="rId69705fd32f300c38d" cstate="print"/>
                    <a:stretch>
                      <a:fillRect/>
                    </a:stretch>
                  </pic:blipFill>
                  <pic:spPr>
                    <a:xfrm>
                      <a:off x="0" y="0"/>
                      <a:ext cx="4932000" cy="3398400"/>
                    </a:xfrm>
                    <a:prstGeom prst="rect">
                      <a:avLst/>
                    </a:prstGeom>
                    <a:ln w="0">
                      <a:noFill/>
                    </a:ln>
                  </pic:spPr>
                </pic:pic>
              </a:graphicData>
            </a:graphic>
          </wp:inline>
        </w:drawing>
      </w:r>
      <w:r>
        <w:rPr>
          <w:b/>
          <w:bCs/>
          <w:color w:val="00274C"/>
          <w:sz w:val="20"/>
          <w:szCs w:val="20"/>
        </w:rPr>
        <w:br/>
        <w:t xml:space="preserve">Abb.</w:t>
      </w:r>
      <w:r>
        <w:rPr>
          <w:b/>
          <w:bCs/>
          <w:color w:val="00274C"/>
          <w:sz w:val="20"/>
          <w:szCs w:val="20"/>
        </w:rPr>
        <w:t xml:space="preserve"> 8.2</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ANMERKUNG: Im Falle der Demontage des Lochverschlußdeckels Z2 muss der neue Deckel das MAX-Maß von 1,5 mm von der Ebene G1 einhalten.</w:t>
      </w:r>
    </w:p>
    <w:p>
      <w:pPr>
        <w:widowControl w:val="on"/>
        <w:pBdr/>
        <w:spacing w:before="0" w:after="0" w:line="262" w:lineRule="auto"/>
        <w:ind w:left="0" w:right="0"/>
        <w:jc w:val="left"/>
      </w:pPr>
      <w:r>
        <w:rPr>
          <w:color w:val="00274C"/>
          <w:sz w:val="20"/>
          <w:szCs w:val="20"/>
        </w:rPr>
        <w:br/>
        <w:t xml:space="preserve"> </w:t>
      </w:r>
    </w:p>
    <w:p>
      <w:pPr>
        <w:widowControl w:val="on"/>
        <w:pBdr/>
        <w:spacing w:before="225" w:after="225" w:line="262" w:lineRule="auto"/>
        <w:ind w:left="0" w:right="0"/>
        <w:jc w:val="left"/>
      </w:pPr>
      <w:r>
        <w:drawing>
          <wp:inline distT="0" distB="0" distL="0" distR="0">
            <wp:extent cx="2239200" cy="1483200"/>
            <wp:docPr id="8296105" name="name75055fd32f3022a7a" descr="tappo_albero_camme_su_basamen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ppo_albero_camme_su_basamento.png"/>
                    <pic:cNvPicPr/>
                  </pic:nvPicPr>
                  <pic:blipFill>
                    <a:blip r:embed="rId68495fd32f3022a74" cstate="print"/>
                    <a:stretch>
                      <a:fillRect/>
                    </a:stretch>
                  </pic:blipFill>
                  <pic:spPr>
                    <a:xfrm>
                      <a:off x="0" y="0"/>
                      <a:ext cx="2239200" cy="1483200"/>
                    </a:xfrm>
                    <a:prstGeom prst="rect">
                      <a:avLst/>
                    </a:prstGeom>
                    <a:ln w="0">
                      <a:noFill/>
                    </a:ln>
                  </pic:spPr>
                </pic:pic>
              </a:graphicData>
            </a:graphic>
          </wp:inline>
        </w:drawing>
      </w:r>
      <w:r>
        <w:rPr>
          <w:color w:val="00274C"/>
          <w:sz w:val="20"/>
          <w:szCs w:val="20"/>
        </w:rPr>
        <w:t xml:space="preserve">   </w:t>
      </w:r>
      <w:r>
        <w:drawing>
          <wp:inline distT="0" distB="0" distL="0" distR="0">
            <wp:extent cx="2239200" cy="1483200"/>
            <wp:docPr id="84540770" name="name68915fd32f30374f9" descr="quota_piantaggio_tapp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ota_piantaggio_tappo.png"/>
                    <pic:cNvPicPr/>
                  </pic:nvPicPr>
                  <pic:blipFill>
                    <a:blip r:embed="rId85395fd32f30374f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Fig 8.2a</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 Kontrolle der Aufnahme für Nockenwelle 4-Zylinder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den Aufnahmen der Nockenwelle ist nur die Lagerschale </w:t>
            </w:r>
            <w:r>
              <w:rPr>
                <w:b/>
                <w:bCs/>
                <w:color w:val="00274C"/>
                <w:position w:val="-2"/>
                <w:sz w:val="20"/>
                <w:szCs w:val="20"/>
              </w:rPr>
              <w:t xml:space="preserve">Q</w:t>
            </w:r>
            <w:r>
              <w:rPr>
                <w:color w:val="00274C"/>
                <w:position w:val="-2"/>
                <w:sz w:val="20"/>
                <w:szCs w:val="20"/>
              </w:rPr>
              <w:t xml:space="preserve"> (Verteilerseite) vorhanden.</w:t>
            </w:r>
            <w:r>
              <w:rPr>
                <w:color w:val="00274C"/>
                <w:position w:val="-2"/>
                <w:sz w:val="20"/>
                <w:szCs w:val="20"/>
              </w:rPr>
              <w:br/>
              <w:t xml:space="preserve">Mit einem Messgerät die Durchmesser der Aufnahmen </w:t>
            </w:r>
            <w:r>
              <w:rPr>
                <w:b/>
                <w:bCs/>
                <w:color w:val="00274C"/>
                <w:position w:val="-2"/>
                <w:sz w:val="20"/>
                <w:szCs w:val="20"/>
              </w:rPr>
              <w:t xml:space="preserve">X - W - K - Y - Z</w:t>
            </w:r>
            <w:r>
              <w:rPr>
                <w:color w:val="00274C"/>
                <w:position w:val="-2"/>
                <w:sz w:val="20"/>
                <w:szCs w:val="20"/>
              </w:rPr>
              <w:t xml:space="preserve"> messen.</w:t>
            </w:r>
            <w:r>
              <w:rPr>
                <w:color w:val="00274C"/>
                <w:position w:val="-2"/>
                <w:sz w:val="20"/>
                <w:szCs w:val="20"/>
              </w:rPr>
              <w:br/>
              <w:t xml:space="preserve">Mit einem Mikrometer den Durchmesser der Zapfen </w:t>
            </w:r>
            <w:r>
              <w:rPr>
                <w:b/>
                <w:bCs/>
                <w:color w:val="00274C"/>
                <w:position w:val="-2"/>
                <w:sz w:val="20"/>
                <w:szCs w:val="20"/>
              </w:rPr>
              <w:t xml:space="preserve">X1 - W1 - K1 - Y1 - Z1</w:t>
            </w:r>
            <w:r>
              <w:rPr>
                <w:color w:val="00274C"/>
                <w:position w:val="-2"/>
                <w:sz w:val="20"/>
                <w:szCs w:val="20"/>
              </w:rPr>
              <w:t xml:space="preserve"> ( </w:t>
            </w:r>
            <w:r>
              <w:rPr>
                <w:b/>
                <w:bCs/>
                <w:color w:val="00274C"/>
                <w:position w:val="-2"/>
                <w:sz w:val="20"/>
                <w:szCs w:val="20"/>
              </w:rPr>
              <w:t xml:space="preserve">Abb. 8.4</w:t>
            </w:r>
            <w:r>
              <w:rPr>
                <w:color w:val="00274C"/>
                <w:position w:val="-2"/>
                <w:sz w:val="20"/>
                <w:szCs w:val="20"/>
              </w:rPr>
              <w:t xml:space="preserve"> messen).</w:t>
            </w:r>
            <w:r>
              <w:rPr>
                <w:color w:val="00274C"/>
                <w:position w:val="-2"/>
                <w:sz w:val="20"/>
                <w:szCs w:val="20"/>
              </w:rPr>
              <w:br/>
              <w:t xml:space="preserve">Mit den Messwerten das Spiel zwischen der Aufnahme und dem Zapfen berechnen. Diese Werte müssen denen in </w:t>
            </w:r>
            <w:r>
              <w:rPr>
                <w:b/>
                <w:bCs/>
                <w:color w:val="00274C"/>
                <w:position w:val="-2"/>
                <w:sz w:val="20"/>
                <w:szCs w:val="20"/>
              </w:rPr>
              <w:t xml:space="preserve">Tab. 8.2a</w:t>
            </w:r>
            <w:r>
              <w:rPr>
                <w:color w:val="00274C"/>
                <w:position w:val="-2"/>
                <w:sz w:val="20"/>
                <w:szCs w:val="20"/>
              </w:rPr>
              <w:t xml:space="preserve"> entsprechen.
</w:t>
            </w:r>
          </w:p>
          <w:p>
            <w:pPr>
              <w:widowControl w:val="on"/>
              <w:pBdr/>
              <w:spacing w:before="0" w:after="0" w:line="262" w:lineRule="auto"/>
              <w:ind w:left="0" w:right="0"/>
              <w:jc w:val="left"/>
              <w:textAlignment w:val="center"/>
            </w:pPr>
            <w:r>
              <w:rPr>
                <w:color w:val="00274C"/>
                <w:position w:val="-2"/>
                <w:sz w:val="20"/>
                <w:szCs w:val="20"/>
              </w:rPr>
              <w:br/>
              <w:t xml:space="preserve">Die zulässige Verschleißgrenze beträgt </w:t>
            </w:r>
            <w:r>
              <w:rPr>
                <w:b/>
                <w:bCs/>
                <w:color w:val="00274C"/>
                <w:position w:val="-2"/>
                <w:sz w:val="20"/>
                <w:szCs w:val="20"/>
              </w:rPr>
              <w:t xml:space="preserve">MAX.</w:t>
            </w:r>
            <w:r>
              <w:rPr>
                <w:color w:val="00274C"/>
                <w:position w:val="-2"/>
                <w:sz w:val="20"/>
                <w:szCs w:val="20"/>
              </w:rPr>
              <w:t xml:space="preserve"> 0.120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128154" name="name10075fd32f3044b1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825fd32f3044b0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In der </w:t>
            </w:r>
            <w:r>
              <w:rPr>
                <w:b/>
                <w:bCs/>
                <w:color w:val="00274C"/>
                <w:position w:val="-2"/>
                <w:sz w:val="20"/>
                <w:szCs w:val="20"/>
              </w:rPr>
              <w:t xml:space="preserve">Tab. 8.2a</w:t>
            </w:r>
            <w:r>
              <w:rPr>
                <w:color w:val="00274C"/>
                <w:position w:val="-2"/>
                <w:sz w:val="20"/>
                <w:szCs w:val="20"/>
              </w:rPr>
              <w:t xml:space="preserve"> sind die Abmessungen nur für die neuen Komponenten angegeben.</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8.2a </w:t>
            </w:r>
            <w:r>
              <w:rPr>
                <w:b/>
                <w:bCs/>
                <w:i/>
                <w:iCs/>
                <w:color w:val="00274C"/>
                <w:position w:val="0"/>
                <w:sz w:val="20"/>
                <w:szCs w:val="20"/>
              </w:rPr>
              <w:t xml:space="preserve">Maße für Aufnahmen und Zapfen der Nockenwelle.</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Abmessungen</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SPIEL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41.000 - 41.025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40.920 - 40.940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76"/>
              </w:rPr>
              <w:drawing>
                <wp:inline distT="0" distB="0" distL="0" distR="0">
                  <wp:extent cx="4932000" cy="2268000"/>
                  <wp:docPr id="25691822" name="name53955fd32f3065f66" descr="imm8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jpg"/>
                          <pic:cNvPicPr/>
                        </pic:nvPicPr>
                        <pic:blipFill>
                          <a:blip r:embed="rId17525fd32f3065f60" cstate="print"/>
                          <a:stretch>
                            <a:fillRect/>
                          </a:stretch>
                        </pic:blipFill>
                        <pic:spPr>
                          <a:xfrm>
                            <a:off x="0" y="0"/>
                            <a:ext cx="4932000" cy="22680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8.3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8.2.3.1 Kontrolle Ebene Kopf</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Mit einer Messuhr die Ebenheit der Ebene  </w:t>
            </w:r>
            <w:r>
              <w:rPr>
                <w:b/>
                <w:bCs/>
                <w:color w:val="00274C"/>
                <w:position w:val="-2"/>
                <w:sz w:val="20"/>
                <w:szCs w:val="20"/>
              </w:rPr>
              <w:t xml:space="preserve">A1</w:t>
            </w:r>
            <w:r>
              <w:rPr>
                <w:color w:val="00274C"/>
                <w:position w:val="-2"/>
                <w:sz w:val="20"/>
                <w:szCs w:val="20"/>
              </w:rPr>
              <w:t xml:space="preserve">  prüfen.</w:t>
            </w:r>
          </w:p>
          <w:p>
            <w:pPr>
              <w:widowControl w:val="on"/>
              <w:pBdr/>
              <w:spacing w:before="0" w:after="0" w:line="262" w:lineRule="auto"/>
              <w:ind w:left="0" w:right="0"/>
              <w:jc w:val="left"/>
              <w:textAlignment w:val="center"/>
            </w:pPr>
            <w:r>
              <w:rPr>
                <w:color w:val="00274C"/>
                <w:position w:val="-2"/>
                <w:sz w:val="20"/>
                <w:szCs w:val="20"/>
              </w:rPr>
              <w:t xml:space="preserve">Die zulässige  </w:t>
            </w:r>
            <w:r>
              <w:rPr>
                <w:b/>
                <w:bCs/>
                <w:color w:val="00274C"/>
                <w:position w:val="-2"/>
                <w:sz w:val="20"/>
                <w:szCs w:val="20"/>
              </w:rPr>
              <w:t xml:space="preserve">MAX </w:t>
            </w:r>
            <w:r>
              <w:rPr>
                <w:color w:val="00274C"/>
                <w:position w:val="-2"/>
                <w:sz w:val="20"/>
                <w:szCs w:val="20"/>
              </w:rPr>
              <w:t xml:space="preserve">  Ebenheitsabweichung der Ebene  </w:t>
            </w:r>
            <w:r>
              <w:rPr>
                <w:b/>
                <w:bCs/>
                <w:color w:val="00274C"/>
                <w:position w:val="-2"/>
                <w:sz w:val="20"/>
                <w:szCs w:val="20"/>
              </w:rPr>
              <w:t xml:space="preserve">A1</w:t>
            </w:r>
            <w:r>
              <w:rPr>
                <w:color w:val="00274C"/>
                <w:position w:val="-2"/>
                <w:sz w:val="20"/>
                <w:szCs w:val="20"/>
              </w:rPr>
              <w:t xml:space="preserve">  beträgt:</w:t>
            </w:r>
          </w:p>
          <w:p>
            <w:pPr>
              <w:widowControl w:val="on"/>
              <w:pBdr/>
              <w:spacing w:before="0" w:after="0" w:line="262" w:lineRule="auto"/>
              <w:ind w:left="0" w:right="0"/>
              <w:jc w:val="left"/>
              <w:textAlignment w:val="center"/>
            </w:pPr>
            <w:r>
              <w:rPr>
                <w:color w:val="00274C"/>
                <w:position w:val="-2"/>
                <w:sz w:val="20"/>
                <w:szCs w:val="20"/>
              </w:rPr>
              <w:t xml:space="preserve">- 0,10 mm im gesamten Bereich;</w:t>
            </w:r>
          </w:p>
          <w:p>
            <w:pPr>
              <w:widowControl w:val="on"/>
              <w:pBdr/>
              <w:spacing w:before="0" w:after="0" w:line="262" w:lineRule="auto"/>
              <w:ind w:left="0" w:right="0"/>
              <w:jc w:val="left"/>
              <w:textAlignment w:val="center"/>
            </w:pPr>
            <w:r>
              <w:rPr>
                <w:color w:val="00274C"/>
                <w:position w:val="-2"/>
                <w:sz w:val="20"/>
                <w:szCs w:val="20"/>
              </w:rPr>
              <w:t xml:space="preserve">- 0,03 mm in einem Bereich von 100x100 mm.</w:t>
            </w:r>
          </w:p>
          <w:p/>
          <w:p/>
          <w:p>
            <w:pPr>
              <w:widowControl w:val="on"/>
              <w:pBdr/>
              <w:spacing w:before="0" w:after="0" w:line="262" w:lineRule="auto"/>
              <w:ind w:left="0" w:right="0"/>
              <w:jc w:val="left"/>
              <w:textAlignment w:val="center"/>
            </w:pPr>
            <w:r>
              <w:rPr>
                <w:color w:val="00274C"/>
                <w:position w:val="-2"/>
                <w:sz w:val="20"/>
                <w:szCs w:val="20"/>
              </w:rPr>
              <w:t xml:space="preserve">Das Schleifen der Ebene  </w:t>
            </w:r>
            <w:r>
              <w:rPr>
                <w:b/>
                <w:bCs/>
                <w:color w:val="00274C"/>
                <w:position w:val="-2"/>
                <w:sz w:val="20"/>
                <w:szCs w:val="20"/>
              </w:rPr>
              <w:t xml:space="preserve">A1</w:t>
            </w:r>
            <w:r>
              <w:rPr>
                <w:color w:val="00274C"/>
                <w:position w:val="-2"/>
                <w:sz w:val="20"/>
                <w:szCs w:val="20"/>
              </w:rPr>
              <w:t xml:space="preserve">  ist nicht erlaubt.</w:t>
            </w:r>
          </w:p>
        </w:tc>
        <w:tc>
          <w:tcPr>
            <w:tcMar>
              <w:top w:w="150" w:type="dxa"/>
              <w:bottom w:w="150" w:type="dxa"/>
            </w:tcMar>
            <w:vAlign w:val="top"/>
          </w:tcPr>
          <w:p>
            <w:pPr>
              <w:widowControl w:val="on"/>
              <w:pBdr/>
              <w:spacing w:before="0" w:after="0" w:line="262" w:lineRule="auto"/>
              <w:ind w:left="0" w:right="0"/>
              <w:jc w:val="left"/>
              <w:textAlignment w:val="top"/>
            </w:pPr>
            <w:r>
              <w:rPr>
                <w:position w:val="-110"/>
              </w:rPr>
              <w:drawing>
                <wp:inline distT="0" distB="0" distL="0" distR="0">
                  <wp:extent cx="2232000" cy="763200"/>
                  <wp:docPr id="66642610" name="name75575fd32f307a45f"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79855fd32f307a459" cstate="print"/>
                          <a:stretch>
                            <a:fillRect/>
                          </a:stretch>
                        </pic:blipFill>
                        <pic:spPr>
                          <a:xfrm>
                            <a:off x="0" y="0"/>
                            <a:ext cx="2232000" cy="7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8.3b</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8.2.4 Kontrolle Nockenwelle 4-Zylinder</w:t>
            </w:r>
          </w:p>
          <w:p>
            <w:pPr>
              <w:widowControl w:val="on"/>
              <w:pBdr/>
              <w:spacing w:before="0" w:after="0" w:line="262" w:lineRule="auto"/>
              <w:ind w:left="0" w:right="0"/>
              <w:jc w:val="left"/>
              <w:textAlignment w:val="center"/>
            </w:pPr>
            <w:r>
              <w:rPr>
                <w:color w:val="00274C"/>
                <w:position w:val="-2"/>
                <w:sz w:val="20"/>
                <w:szCs w:val="20"/>
              </w:rPr>
              <w:br/>
              <w:t xml:space="preserve">Mit einem Mikrometer die maximalen Abmessungen der Nocken für den Einlass </w:t>
            </w:r>
            <w:r>
              <w:rPr>
                <w:b/>
                <w:bCs/>
                <w:color w:val="00274C"/>
                <w:position w:val="-2"/>
                <w:sz w:val="20"/>
                <w:szCs w:val="20"/>
              </w:rPr>
              <w:t xml:space="preserve">R</w:t>
            </w:r>
            <w:r>
              <w:rPr>
                <w:color w:val="00274C"/>
                <w:position w:val="-2"/>
                <w:sz w:val="20"/>
                <w:szCs w:val="20"/>
              </w:rPr>
              <w:t xml:space="preserve"> und den Auslass S ( </w:t>
            </w:r>
            <w:r>
              <w:rPr>
                <w:b/>
                <w:bCs/>
                <w:color w:val="00274C"/>
                <w:position w:val="-2"/>
                <w:sz w:val="20"/>
                <w:szCs w:val="20"/>
              </w:rPr>
              <w:t xml:space="preserve">Tab. 8.2b</w:t>
            </w:r>
            <w:r>
              <w:rPr>
                <w:color w:val="00274C"/>
                <w:position w:val="-2"/>
                <w:sz w:val="20"/>
                <w:szCs w:val="20"/>
              </w:rPr>
              <w:t xml:space="preserve"> ) messen.</w:t>
            </w:r>
            <w:r>
              <w:rPr>
                <w:color w:val="00274C"/>
                <w:position w:val="-2"/>
                <w:sz w:val="20"/>
                <w:szCs w:val="20"/>
              </w:rPr>
              <w:br/>
              <w:t xml:space="preserve">Die zulässige Verschleißgrenze beträgt </w:t>
            </w:r>
            <w:r>
              <w:rPr>
                <w:b/>
                <w:bCs/>
                <w:color w:val="00274C"/>
                <w:position w:val="-2"/>
                <w:sz w:val="20"/>
                <w:szCs w:val="20"/>
              </w:rPr>
              <w:t xml:space="preserve">MAX.</w:t>
            </w:r>
            <w:r>
              <w:rPr>
                <w:color w:val="00274C"/>
                <w:position w:val="-2"/>
                <w:sz w:val="20"/>
                <w:szCs w:val="20"/>
              </w:rPr>
              <w:t xml:space="preserve">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410063" name="name59125fd32f308cc2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375fd32f308cc1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In der </w:t>
            </w:r>
            <w:r>
              <w:rPr>
                <w:b/>
                <w:bCs/>
                <w:color w:val="00274C"/>
                <w:position w:val="-2"/>
                <w:sz w:val="20"/>
                <w:szCs w:val="20"/>
              </w:rPr>
              <w:t xml:space="preserve">Tab. 8.2b</w:t>
            </w:r>
            <w:r>
              <w:rPr>
                <w:color w:val="00274C"/>
                <w:position w:val="-2"/>
                <w:sz w:val="20"/>
                <w:szCs w:val="20"/>
              </w:rPr>
              <w:t xml:space="preserve"> sind die Abmessungen nur für die neuen Komponenten angegeben.</w:t>
            </w:r>
          </w:p>
          <w:p/>
          <w:p/>
          <w:p>
            <w:pPr>
              <w:widowControl w:val="on"/>
              <w:pBdr/>
              <w:spacing w:before="0" w:after="0" w:line="262" w:lineRule="auto"/>
              <w:ind w:left="0" w:right="0"/>
              <w:jc w:val="left"/>
              <w:textAlignment w:val="center"/>
            </w:pPr>
            <w:r>
              <w:rPr>
                <w:b/>
                <w:bCs/>
                <w:color w:val="00274C"/>
                <w:position w:val="-2"/>
                <w:sz w:val="20"/>
                <w:szCs w:val="20"/>
              </w:rPr>
              <w:t xml:space="preserve">Tab 8.2b </w:t>
            </w:r>
            <w:r>
              <w:rPr>
                <w:b/>
                <w:bCs/>
                <w:i/>
                <w:iCs/>
                <w:color w:val="00274C"/>
                <w:position w:val="-2"/>
                <w:sz w:val="20"/>
                <w:szCs w:val="20"/>
              </w:rPr>
              <w:t xml:space="preserve">Abmessungen der Nocken.</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Abmessungen</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32.638 - 32.700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32.998 - 32.060</w:t>
                  </w:r>
                </w:p>
              </w:tc>
            </w:tr>
          </w:tbl>
          <w:p/>
          <w:p/>
          <w:p/>
          <w:p>
            <w:pPr>
              <w:widowControl w:val="on"/>
              <w:pBdr/>
              <w:spacing w:before="0" w:after="0" w:line="262" w:lineRule="auto"/>
              <w:ind w:left="0" w:right="0"/>
              <w:jc w:val="left"/>
              <w:textAlignment w:val="center"/>
            </w:pPr>
            <w:r>
              <w:rPr>
                <w:position w:val="-99"/>
              </w:rPr>
              <w:drawing>
                <wp:inline distT="0" distB="0" distL="0" distR="0">
                  <wp:extent cx="4932000" cy="1310400"/>
                  <wp:docPr id="35672320" name="name17305fd32f30a4b3c" descr="imm8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4.jpg"/>
                          <pic:cNvPicPr/>
                        </pic:nvPicPr>
                        <pic:blipFill>
                          <a:blip r:embed="rId58865fd32f30a4b37"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8.4</w:t>
            </w:r>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8.2.5 Kontrolle Aufnahme Nockenwelle 3-Zylinder</w:t>
            </w:r>
          </w:p>
          <w:p/>
          <w:p/>
          <w:p>
            <w:pPr>
              <w:widowControl w:val="on"/>
              <w:pBdr/>
              <w:spacing w:before="0" w:after="0" w:line="262" w:lineRule="auto"/>
              <w:ind w:left="0" w:right="0"/>
              <w:jc w:val="left"/>
              <w:textAlignment w:val="center"/>
            </w:pPr>
            <w:r>
              <w:rPr>
                <w:color w:val="00274C"/>
                <w:position w:val="-2"/>
                <w:sz w:val="20"/>
                <w:szCs w:val="20"/>
              </w:rPr>
              <w:t xml:space="preserve">In den Aufnahmen der Nockenwelle ist nur der Lagersitz </w:t>
            </w:r>
            <w:r>
              <w:rPr>
                <w:b/>
                <w:bCs/>
                <w:color w:val="00274C"/>
                <w:position w:val="-2"/>
                <w:sz w:val="20"/>
                <w:szCs w:val="20"/>
              </w:rPr>
              <w:t xml:space="preserve">Q</w:t>
            </w:r>
            <w:r>
              <w:rPr>
                <w:color w:val="00274C"/>
                <w:position w:val="-2"/>
                <w:sz w:val="20"/>
                <w:szCs w:val="20"/>
              </w:rPr>
              <w:t xml:space="preserve"> Verteilerseite vorhanden.</w:t>
            </w:r>
            <w:r>
              <w:rPr>
                <w:color w:val="00274C"/>
                <w:position w:val="-2"/>
                <w:sz w:val="20"/>
                <w:szCs w:val="20"/>
              </w:rPr>
              <w:br/>
              <w:t xml:space="preserve">Mit einem Messgerät die Durchmesser der Aufnahmen </w:t>
            </w:r>
            <w:r>
              <w:rPr>
                <w:b/>
                <w:bCs/>
                <w:color w:val="00274C"/>
                <w:position w:val="-2"/>
                <w:sz w:val="20"/>
                <w:szCs w:val="20"/>
              </w:rPr>
              <w:t xml:space="preserve">X - W - K - Z</w:t>
            </w:r>
            <w:r>
              <w:rPr>
                <w:color w:val="00274C"/>
                <w:position w:val="-2"/>
                <w:sz w:val="20"/>
                <w:szCs w:val="20"/>
              </w:rPr>
              <w:t xml:space="preserve"> .</w:t>
            </w:r>
            <w:r>
              <w:rPr>
                <w:color w:val="00274C"/>
                <w:position w:val="-2"/>
                <w:sz w:val="20"/>
                <w:szCs w:val="20"/>
              </w:rPr>
              <w:br/>
              <w:t xml:space="preserve">Mit einem Mikromesser den Durchmesser der Zapfen </w:t>
            </w:r>
            <w:r>
              <w:rPr>
                <w:b/>
                <w:bCs/>
                <w:color w:val="00274C"/>
                <w:position w:val="-2"/>
                <w:sz w:val="20"/>
                <w:szCs w:val="20"/>
              </w:rPr>
              <w:t xml:space="preserve">X1 - W1 - K1 - Z1</w:t>
            </w:r>
            <w:r>
              <w:rPr>
                <w:color w:val="00274C"/>
                <w:position w:val="-2"/>
                <w:sz w:val="20"/>
                <w:szCs w:val="20"/>
              </w:rPr>
              <w:t xml:space="preserve"> ( </w:t>
            </w:r>
            <w:r>
              <w:rPr>
                <w:b/>
                <w:bCs/>
                <w:color w:val="00274C"/>
                <w:position w:val="-2"/>
                <w:sz w:val="20"/>
                <w:szCs w:val="20"/>
              </w:rPr>
              <w:t xml:space="preserve">Abb. 8.5</w:t>
            </w:r>
            <w:r>
              <w:rPr>
                <w:color w:val="00274C"/>
                <w:position w:val="-2"/>
                <w:sz w:val="20"/>
                <w:szCs w:val="20"/>
              </w:rPr>
              <w:t xml:space="preserve"> ).</w:t>
            </w:r>
            <w:r>
              <w:rPr>
                <w:color w:val="00274C"/>
                <w:position w:val="-2"/>
                <w:sz w:val="20"/>
                <w:szCs w:val="20"/>
              </w:rPr>
              <w:br/>
              <w:t xml:space="preserve">Mit den Messwerten das Spiel zwischen der Aufnahme und dem Zapfen berechnen. Diese Werte müssen denen in </w:t>
            </w:r>
            <w:r>
              <w:rPr>
                <w:b/>
                <w:bCs/>
                <w:color w:val="00274C"/>
                <w:position w:val="-2"/>
                <w:sz w:val="20"/>
                <w:szCs w:val="20"/>
              </w:rPr>
              <w:t xml:space="preserve">Tab. 8.2a</w:t>
            </w:r>
            <w:r>
              <w:rPr>
                <w:color w:val="00274C"/>
                <w:position w:val="-2"/>
                <w:sz w:val="20"/>
                <w:szCs w:val="20"/>
              </w:rPr>
              <w:t xml:space="preserve"> .</w:t>
            </w:r>
            <w:r>
              <w:rPr>
                <w:color w:val="00274C"/>
                <w:position w:val="-2"/>
                <w:sz w:val="20"/>
                <w:szCs w:val="20"/>
              </w:rPr>
              <w:br/>
              <w:t xml:space="preserve">entsprechen.</w:t>
            </w:r>
          </w:p>
          <w:p>
            <w:pPr>
              <w:widowControl w:val="on"/>
              <w:pBdr/>
              <w:spacing w:before="0" w:after="0" w:line="262" w:lineRule="auto"/>
              <w:ind w:left="0" w:right="0"/>
              <w:jc w:val="left"/>
              <w:textAlignment w:val="center"/>
            </w:pPr>
            <w:r>
              <w:rPr>
                <w:color w:val="00274C"/>
                <w:position w:val="-2"/>
                <w:sz w:val="20"/>
                <w:szCs w:val="20"/>
              </w:rPr>
              <w:br/>
              <w:t xml:space="preserve">Die zulässige Verschleißgrenze beträgt </w:t>
            </w:r>
            <w:r>
              <w:rPr>
                <w:b/>
                <w:bCs/>
                <w:color w:val="00274C"/>
                <w:position w:val="-2"/>
                <w:sz w:val="20"/>
                <w:szCs w:val="20"/>
              </w:rPr>
              <w:t xml:space="preserve">0,120 mm</w:t>
            </w: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590644" name="name44805fd32f30b4df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385fd32f30b4df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br/>
              <w:t xml:space="preserve">In der </w:t>
            </w:r>
            <w:r>
              <w:rPr>
                <w:b/>
                <w:bCs/>
                <w:color w:val="00274C"/>
                <w:position w:val="-2"/>
                <w:sz w:val="20"/>
                <w:szCs w:val="20"/>
              </w:rPr>
              <w:t xml:space="preserve">Tab. 8.3a</w:t>
            </w:r>
            <w:r>
              <w:rPr>
                <w:color w:val="00274C"/>
                <w:position w:val="-2"/>
                <w:sz w:val="20"/>
                <w:szCs w:val="20"/>
              </w:rPr>
              <w:t xml:space="preserve"> sind die Abmessungen nur für die neuen Komponenten angegeben.</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8.3a </w:t>
            </w:r>
            <w:r>
              <w:rPr>
                <w:b/>
                <w:bCs/>
                <w:i/>
                <w:iCs/>
                <w:color w:val="00274C"/>
                <w:position w:val="0"/>
                <w:sz w:val="20"/>
                <w:szCs w:val="20"/>
              </w:rPr>
              <w:t xml:space="preserve">Maße für Aufnahmen und Zapfen der Nockenwelle.</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Abmessungen</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SPIEL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83"/>
              </w:rPr>
              <w:drawing>
                <wp:inline distT="0" distB="0" distL="0" distR="0">
                  <wp:extent cx="4932000" cy="2347200"/>
                  <wp:docPr id="25494969" name="name85265fd32f30d43f5" descr="imm8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5.jpg"/>
                          <pic:cNvPicPr/>
                        </pic:nvPicPr>
                        <pic:blipFill>
                          <a:blip r:embed="rId63925fd32f30d43ef" cstate="print"/>
                          <a:stretch>
                            <a:fillRect/>
                          </a:stretch>
                        </pic:blipFill>
                        <pic:spPr>
                          <a:xfrm>
                            <a:off x="0" y="0"/>
                            <a:ext cx="4932000" cy="23472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8.5</w:t>
            </w:r>
          </w:p>
        </w:tc>
      </w:tr>
    </w:tbl>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8.2.6 Kontrolle Nockenwelle 3-Zylinder</w:t>
            </w:r>
          </w:p>
          <w:p/>
          <w:p/>
          <w:p>
            <w:pPr>
              <w:widowControl w:val="on"/>
              <w:pBdr/>
              <w:spacing w:before="0" w:after="0" w:line="262" w:lineRule="auto"/>
              <w:ind w:left="0" w:right="0"/>
              <w:jc w:val="left"/>
              <w:textAlignment w:val="center"/>
            </w:pPr>
            <w:r>
              <w:rPr>
                <w:color w:val="00274C"/>
                <w:position w:val="-2"/>
                <w:sz w:val="20"/>
                <w:szCs w:val="20"/>
              </w:rPr>
              <w:t xml:space="preserve">Mit einem Mikrometer die maximalen Abmessungen der Nocken für den Einlass </w:t>
            </w:r>
            <w:r>
              <w:rPr>
                <w:b/>
                <w:bCs/>
                <w:color w:val="00274C"/>
                <w:position w:val="-2"/>
                <w:sz w:val="20"/>
                <w:szCs w:val="20"/>
              </w:rPr>
              <w:t xml:space="preserve">R</w:t>
            </w:r>
            <w:r>
              <w:rPr>
                <w:color w:val="00274C"/>
                <w:position w:val="-2"/>
                <w:sz w:val="20"/>
                <w:szCs w:val="20"/>
              </w:rPr>
              <w:t xml:space="preserve"> und den Auslass </w:t>
            </w:r>
            <w:r>
              <w:rPr>
                <w:b/>
                <w:bCs/>
                <w:color w:val="00274C"/>
                <w:position w:val="-2"/>
                <w:sz w:val="20"/>
                <w:szCs w:val="20"/>
              </w:rPr>
              <w:t xml:space="preserve">S</w:t>
            </w:r>
            <w:r>
              <w:rPr>
                <w:color w:val="00274C"/>
                <w:position w:val="-2"/>
                <w:sz w:val="20"/>
                <w:szCs w:val="20"/>
              </w:rPr>
              <w:t xml:space="preserve"> ( </w:t>
            </w:r>
            <w:r>
              <w:rPr>
                <w:b/>
                <w:bCs/>
                <w:color w:val="00274C"/>
                <w:position w:val="-2"/>
                <w:sz w:val="20"/>
                <w:szCs w:val="20"/>
              </w:rPr>
              <w:t xml:space="preserve">Tab. 8.3b</w:t>
            </w:r>
            <w:r>
              <w:rPr>
                <w:color w:val="00274C"/>
                <w:position w:val="-2"/>
                <w:sz w:val="20"/>
                <w:szCs w:val="20"/>
              </w:rPr>
              <w:t xml:space="preserve"> ) messen.</w:t>
            </w:r>
          </w:p>
          <w:p/>
          <w:p/>
          <w:p>
            <w:pPr>
              <w:widowControl w:val="on"/>
              <w:pBdr/>
              <w:spacing w:before="0" w:after="0" w:line="262" w:lineRule="auto"/>
              <w:ind w:left="0" w:right="0"/>
              <w:jc w:val="left"/>
              <w:textAlignment w:val="center"/>
            </w:pPr>
            <w:r>
              <w:rPr>
                <w:color w:val="00274C"/>
                <w:position w:val="-2"/>
                <w:sz w:val="20"/>
                <w:szCs w:val="20"/>
              </w:rPr>
              <w:t xml:space="preserve">Die zulässige Verschleißgrenze beträgt </w:t>
            </w:r>
            <w:r>
              <w:rPr>
                <w:b/>
                <w:bCs/>
                <w:color w:val="00274C"/>
                <w:position w:val="-2"/>
                <w:sz w:val="20"/>
                <w:szCs w:val="20"/>
              </w:rPr>
              <w:t xml:space="preserve">MAX</w:t>
            </w:r>
            <w:r>
              <w:rPr>
                <w:color w:val="00274C"/>
                <w:position w:val="-2"/>
                <w:sz w:val="20"/>
                <w:szCs w:val="20"/>
              </w:rPr>
              <w:t xml:space="preserve"> . </w:t>
            </w:r>
            <w:r>
              <w:rPr>
                <w:b/>
                <w:bCs/>
                <w:color w:val="00274C"/>
                <w:position w:val="-2"/>
                <w:sz w:val="20"/>
                <w:szCs w:val="20"/>
              </w:rPr>
              <w:t xml:space="preserve">0,1 mm.</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719490" name="name48025fd32f30e504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415fd32f30e504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In der </w:t>
            </w:r>
            <w:r>
              <w:rPr>
                <w:b/>
                <w:bCs/>
                <w:color w:val="00274C"/>
                <w:position w:val="-2"/>
                <w:sz w:val="20"/>
                <w:szCs w:val="20"/>
              </w:rPr>
              <w:t xml:space="preserve">Tab. 8.3b</w:t>
            </w:r>
            <w:r>
              <w:rPr>
                <w:color w:val="00274C"/>
                <w:position w:val="-2"/>
                <w:sz w:val="20"/>
                <w:szCs w:val="20"/>
              </w:rPr>
              <w:t xml:space="preserve"> sind die Abmessungen nur für die neuen Komponenten angegeben.</w:t>
            </w:r>
          </w:p>
          <w:p/>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8.3b </w:t>
            </w:r>
            <w:r>
              <w:rPr>
                <w:b/>
                <w:bCs/>
                <w:i/>
                <w:iCs/>
                <w:color w:val="00274C"/>
                <w:position w:val="0"/>
                <w:sz w:val="20"/>
                <w:szCs w:val="20"/>
              </w:rPr>
              <w:t xml:space="preserve">Abmessungen der Nocken.</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Abmessungen</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32.834 - 32.896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33.335 - 33.397</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99"/>
              </w:rPr>
              <w:drawing>
                <wp:inline distT="0" distB="0" distL="0" distR="0">
                  <wp:extent cx="4932000" cy="1310400"/>
                  <wp:docPr id="97773017" name="name43905fd32f3108acf" descr="imm8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6.jpg"/>
                          <pic:cNvPicPr/>
                        </pic:nvPicPr>
                        <pic:blipFill>
                          <a:blip r:embed="rId51445fd32f3108ac7"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8.6</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Stößel und Aufnahmen Stößel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8.3.1 Kontrolle Stößel</w:t>
            </w:r>
          </w:p>
          <w:p>
            <w:pPr>
              <w:widowControl w:val="on"/>
              <w:pBdr/>
              <w:spacing w:before="0" w:after="0" w:line="262" w:lineRule="auto"/>
              <w:ind w:left="0" w:right="0"/>
              <w:jc w:val="left"/>
              <w:textAlignment w:val="center"/>
            </w:pPr>
            <w:r>
              <w:rPr>
                <w:color w:val="00274C"/>
                <w:position w:val="-2"/>
                <w:sz w:val="20"/>
                <w:szCs w:val="20"/>
              </w:rPr>
              <w:br/>
              <w:t xml:space="preserve">Eine Messplatte und ein Messgerät wie in </w:t>
            </w:r>
            <w:r>
              <w:rPr>
                <w:b/>
                <w:bCs/>
                <w:color w:val="00274C"/>
                <w:position w:val="-2"/>
                <w:sz w:val="20"/>
                <w:szCs w:val="20"/>
              </w:rPr>
              <w:t xml:space="preserve">Abb. 8.7</w:t>
            </w:r>
            <w:r>
              <w:rPr>
                <w:color w:val="00274C"/>
                <w:position w:val="-2"/>
                <w:sz w:val="20"/>
                <w:szCs w:val="20"/>
              </w:rPr>
              <w:t xml:space="preserve"> verwenden.</w:t>
            </w:r>
            <w:r>
              <w:rPr>
                <w:color w:val="00274C"/>
                <w:position w:val="-2"/>
                <w:sz w:val="20"/>
                <w:szCs w:val="20"/>
              </w:rPr>
              <w:br/>
              <w:t xml:space="preserve">Die lotrechte Stellung der Fläche </w:t>
            </w:r>
            <w:r>
              <w:rPr>
                <w:b/>
                <w:bCs/>
                <w:color w:val="00274C"/>
                <w:position w:val="-2"/>
                <w:sz w:val="20"/>
                <w:szCs w:val="20"/>
              </w:rPr>
              <w:t xml:space="preserve">C</w:t>
            </w:r>
            <w:r>
              <w:rPr>
                <w:color w:val="00274C"/>
                <w:position w:val="-2"/>
                <w:sz w:val="20"/>
                <w:szCs w:val="20"/>
              </w:rPr>
              <w:t xml:space="preserve"> überprüfen, und den Stößel </w:t>
            </w:r>
            <w:r>
              <w:rPr>
                <w:b/>
                <w:bCs/>
                <w:color w:val="00274C"/>
                <w:position w:val="-2"/>
                <w:sz w:val="20"/>
                <w:szCs w:val="20"/>
              </w:rPr>
              <w:t xml:space="preserve">D</w:t>
            </w:r>
            <w:r>
              <w:rPr>
                <w:color w:val="00274C"/>
                <w:position w:val="-2"/>
                <w:sz w:val="20"/>
                <w:szCs w:val="20"/>
              </w:rPr>
              <w:t xml:space="preserve"> in Pfeilrichtung drehen lassen.</w:t>
            </w:r>
            <w:r>
              <w:rPr>
                <w:color w:val="00274C"/>
                <w:position w:val="-2"/>
                <w:sz w:val="20"/>
                <w:szCs w:val="20"/>
              </w:rPr>
              <w:br/>
              <w:t xml:space="preserve">Die zulässige Verschleißgrenze beträgt </w:t>
            </w:r>
            <w:r>
              <w:rPr>
                <w:b/>
                <w:bCs/>
                <w:color w:val="00274C"/>
                <w:position w:val="-2"/>
                <w:sz w:val="20"/>
                <w:szCs w:val="20"/>
              </w:rPr>
              <w:t xml:space="preserve">0.02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Mit einem Messschieber die Länge </w:t>
            </w:r>
            <w:r>
              <w:rPr>
                <w:b/>
                <w:bCs/>
                <w:color w:val="00274C"/>
                <w:position w:val="-2"/>
                <w:sz w:val="20"/>
                <w:szCs w:val="20"/>
              </w:rPr>
              <w:t xml:space="preserve">A</w:t>
            </w:r>
            <w:r>
              <w:rPr>
                <w:color w:val="00274C"/>
                <w:position w:val="-2"/>
                <w:sz w:val="20"/>
                <w:szCs w:val="20"/>
              </w:rPr>
              <w:t xml:space="preserve"> und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Abb. 8.4</w:t>
            </w:r>
            <w:r>
              <w:rPr>
                <w:color w:val="00274C"/>
                <w:position w:val="-2"/>
                <w:sz w:val="20"/>
                <w:szCs w:val="20"/>
              </w:rPr>
              <w:t xml:space="preserve"> ) prüfen. Die zulässige Verschleißgrenze beträgt </w:t>
            </w:r>
            <w:r>
              <w:rPr>
                <w:b/>
                <w:bCs/>
                <w:color w:val="00274C"/>
                <w:position w:val="-2"/>
                <w:sz w:val="20"/>
                <w:szCs w:val="20"/>
              </w:rPr>
              <w:t xml:space="preserve">0,08 mm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12000"/>
                  <wp:docPr id="45825191" name="name24805fd32f3120db3" descr="imm8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7.jpg"/>
                          <pic:cNvPicPr/>
                        </pic:nvPicPr>
                        <pic:blipFill>
                          <a:blip r:embed="rId98255fd32f3120dad" cstate="print"/>
                          <a:stretch>
                            <a:fillRect/>
                          </a:stretch>
                        </pic:blipFill>
                        <pic:spPr>
                          <a:xfrm>
                            <a:off x="0" y="0"/>
                            <a:ext cx="2232000" cy="1512000"/>
                          </a:xfrm>
                          <a:prstGeom prst="rect">
                            <a:avLst/>
                          </a:prstGeom>
                          <a:ln w="0">
                            <a:noFill/>
                          </a:ln>
                        </pic:spPr>
                      </pic:pic>
                    </a:graphicData>
                  </a:graphic>
                </wp:inline>
              </w:drawing>
            </w:r>
            <w:r>
              <w:rPr>
                <w:color w:val="00274C"/>
                <w:position w:val="0"/>
                <w:sz w:val="20"/>
                <w:szCs w:val="20"/>
              </w:rPr>
              <w:br/>
              <w:t xml:space="preserve">  </w:t>
            </w:r>
            <w:r>
              <w:rPr>
                <w:b/>
                <w:bCs/>
                <w:color w:val="00274C"/>
                <w:position w:val="0"/>
                <w:sz w:val="20"/>
                <w:szCs w:val="20"/>
              </w:rPr>
              <w:t xml:space="preserve">Abb.</w:t>
            </w:r>
            <w:r>
              <w:rPr>
                <w:color w:val="00274C"/>
                <w:position w:val="0"/>
                <w:sz w:val="20"/>
                <w:szCs w:val="20"/>
              </w:rPr>
              <w:t xml:space="preserve"> </w:t>
            </w:r>
            <w:r>
              <w:rPr>
                <w:b/>
                <w:bCs/>
                <w:color w:val="00274C"/>
                <w:position w:val="0"/>
                <w:sz w:val="20"/>
                <w:szCs w:val="20"/>
              </w:rPr>
              <w:t xml:space="preserve">8.7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8.3.2 Kontrolle Aufnahmen Stößel</w:t>
            </w:r>
          </w:p>
          <w:p>
            <w:pPr>
              <w:widowControl w:val="on"/>
              <w:pBdr/>
              <w:spacing w:before="0" w:after="0" w:line="262" w:lineRule="auto"/>
              <w:ind w:left="0" w:right="0"/>
              <w:jc w:val="left"/>
              <w:textAlignment w:val="center"/>
            </w:pPr>
            <w:r>
              <w:rPr>
                <w:color w:val="00274C"/>
                <w:position w:val="-2"/>
                <w:sz w:val="20"/>
                <w:szCs w:val="20"/>
              </w:rPr>
              <w:br/>
              <w:t xml:space="preserve">Mit einem Messgerät die Durchmesser der Aufnahmen der Stößel messen </w:t>
            </w:r>
            <w:r>
              <w:rPr>
                <w:b/>
                <w:bCs/>
                <w:color w:val="00274C"/>
                <w:position w:val="-2"/>
                <w:sz w:val="20"/>
                <w:szCs w:val="20"/>
              </w:rPr>
              <w:t xml:space="preserve">X</w:t>
            </w:r>
            <w:r>
              <w:rPr>
                <w:color w:val="00274C"/>
                <w:position w:val="-2"/>
                <w:sz w:val="20"/>
                <w:szCs w:val="20"/>
              </w:rPr>
              <w:t xml:space="preserve"> .</w:t>
            </w:r>
            <w:r>
              <w:rPr>
                <w:color w:val="00274C"/>
                <w:position w:val="-2"/>
                <w:sz w:val="20"/>
                <w:szCs w:val="20"/>
              </w:rPr>
              <w:br/>
              <w:t xml:space="preserve">Mit dem gemessenen Wert </w:t>
            </w:r>
            <w:r>
              <w:rPr>
                <w:b/>
                <w:bCs/>
                <w:color w:val="00274C"/>
                <w:position w:val="-2"/>
                <w:sz w:val="20"/>
                <w:szCs w:val="20"/>
              </w:rPr>
              <w:t xml:space="preserve">A</w:t>
            </w:r>
            <w:r>
              <w:rPr>
                <w:color w:val="00274C"/>
                <w:position w:val="-2"/>
                <w:sz w:val="20"/>
                <w:szCs w:val="20"/>
              </w:rPr>
              <w:t xml:space="preserve"> ( </w:t>
            </w:r>
            <w:r>
              <w:rPr>
                <w:b/>
                <w:bCs/>
                <w:color w:val="00274C"/>
                <w:position w:val="-2"/>
                <w:sz w:val="20"/>
                <w:szCs w:val="20"/>
              </w:rPr>
              <w:t xml:space="preserve">Abs. 8.3.1</w:t>
            </w:r>
            <w:r>
              <w:rPr>
                <w:color w:val="00274C"/>
                <w:position w:val="-2"/>
                <w:sz w:val="20"/>
                <w:szCs w:val="20"/>
              </w:rPr>
              <w:t xml:space="preserve"> ) den Wert für das Spiel berechnen ( </w:t>
            </w:r>
            <w:r>
              <w:rPr>
                <w:b/>
                <w:bCs/>
                <w:color w:val="00274C"/>
                <w:position w:val="-2"/>
                <w:sz w:val="20"/>
                <w:szCs w:val="20"/>
              </w:rPr>
              <w:t xml:space="preserve">Tab. 8.4</w:t>
            </w:r>
            <w:r>
              <w:rPr>
                <w:color w:val="00274C"/>
                <w:position w:val="-2"/>
                <w:sz w:val="20"/>
                <w:szCs w:val="20"/>
              </w:rPr>
              <w:t xml:space="preserve"> ). Falls das zulässige Spiel überschritten wird, die abgenutzte Komponente austauschen.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871782" name="name66065fd32f313749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405fd32f313749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In der </w:t>
            </w:r>
            <w:r>
              <w:rPr>
                <w:b/>
                <w:bCs/>
                <w:color w:val="00274C"/>
                <w:position w:val="-2"/>
                <w:sz w:val="20"/>
                <w:szCs w:val="20"/>
              </w:rPr>
              <w:t xml:space="preserve">Tab. 8.4</w:t>
            </w:r>
            <w:r>
              <w:rPr>
                <w:color w:val="00274C"/>
                <w:position w:val="-2"/>
                <w:sz w:val="20"/>
                <w:szCs w:val="20"/>
              </w:rPr>
              <w:t xml:space="preserve"> sind die Abmessungen nur für die neuen Komponenten angegebe.</w:t>
            </w:r>
          </w:p>
          <w:p/>
          <w:p/>
          <w:p>
            <w:pPr>
              <w:widowControl w:val="on"/>
              <w:pBdr/>
              <w:spacing w:before="0" w:after="0" w:line="262" w:lineRule="auto"/>
              <w:ind w:left="0" w:right="0"/>
              <w:jc w:val="left"/>
              <w:textAlignment w:val="center"/>
            </w:pPr>
            <w:r>
              <w:rPr>
                <w:b/>
                <w:bCs/>
                <w:color w:val="00274C"/>
                <w:position w:val="-2"/>
                <w:sz w:val="20"/>
                <w:szCs w:val="20"/>
              </w:rPr>
              <w:t xml:space="preserve">Tab. 8.4 </w:t>
            </w:r>
            <w:r>
              <w:rPr>
                <w:b/>
                <w:bCs/>
                <w:i/>
                <w:iCs/>
                <w:color w:val="00274C"/>
                <w:position w:val="-2"/>
                <w:sz w:val="20"/>
                <w:szCs w:val="20"/>
              </w:rPr>
              <w:t xml:space="preserve">Maße für Stößel und Stößelaufnahmen.</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 </w:t>
                  </w:r>
                </w:p>
                <w:p>
                  <w:pPr>
                    <w:widowControl w:val="on"/>
                    <w:pBdr/>
                    <w:shd w:val="clear" w:color="auto" w:fill="00274C"/>
                    <w:spacing w:before="0" w:after="0" w:line="262" w:lineRule="auto"/>
                    <w:ind w:left="0" w:right="0"/>
                    <w:jc w:val="left"/>
                    <w:textAlignment w:val="center"/>
                  </w:pPr>
                  <w:r>
                    <w:rPr>
                      <w:b/>
                      <w:bCs/>
                      <w:color w:val="FFFFFF"/>
                      <w:position w:val="-2"/>
                      <w:sz w:val="20"/>
                      <w:szCs w:val="20"/>
                      <w:shd w:val="clear" w:color="auto" w:fill="00274C"/>
                    </w:rPr>
                    <w:t xml:space="preserve">ABMESSUNGEN (mm)</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SPIEL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11.966 - 11.984</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0.060 - 0.105</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12.000 - 12.018</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46.5 ± 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r>
              <w:rPr>
                <w:position w:val="-230"/>
              </w:rPr>
              <w:drawing>
                <wp:inline distT="0" distB="0" distL="0" distR="0">
                  <wp:extent cx="2232000" cy="1504800"/>
                  <wp:docPr id="53242720" name="name13335fd32f31558ff" descr="imm8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8.jpg"/>
                          <pic:cNvPicPr/>
                        </pic:nvPicPr>
                        <pic:blipFill>
                          <a:blip r:embed="rId78715fd32f31558f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8.8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Kurbelwelle</w:t>
      </w:r>
    </w:p>
    <w:p>
      <w:pPr>
        <w:widowControl w:val="on"/>
        <w:pBdr/>
        <w:spacing w:before="0" w:after="0" w:line="262" w:lineRule="auto"/>
        <w:ind w:left="0" w:right="0"/>
        <w:jc w:val="left"/>
      </w:pPr>
      <w:r>
        <w:rPr>
          <w:b/>
          <w:bCs/>
          <w:color w:val="00274C"/>
          <w:sz w:val="20"/>
          <w:szCs w:val="20"/>
        </w:rPr>
        <w:t xml:space="preserve">8.4.1 Kontrolle der Abmessungen und Überholung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Die Kurbelwelle mit einem entsprechenden Reinigungsmittel sorgfältig reinigen.</w:t>
      </w:r>
      <w:r>
        <w:rPr>
          <w:color w:val="00274C"/>
          <w:sz w:val="20"/>
          <w:szCs w:val="20"/>
        </w:rPr>
        <w:br/>
        <w:t xml:space="preserve">Eine Rohrbürste in alle Schmierleitungen </w:t>
      </w:r>
      <w:r>
        <w:rPr>
          <w:b/>
          <w:bCs/>
          <w:color w:val="00274C"/>
          <w:sz w:val="20"/>
          <w:szCs w:val="20"/>
        </w:rPr>
        <w:t xml:space="preserve">B</w:t>
      </w:r>
      <w:r>
        <w:rPr>
          <w:color w:val="00274C"/>
          <w:sz w:val="20"/>
          <w:szCs w:val="20"/>
        </w:rPr>
        <w:t xml:space="preserve"> schieben, Druckluft durchblasen und alle Schmutzrückstände beseitigen.</w:t>
      </w:r>
      <w:r>
        <w:rPr>
          <w:color w:val="00274C"/>
          <w:sz w:val="20"/>
          <w:szCs w:val="20"/>
        </w:rPr>
        <w:br/>
        <w:t xml:space="preserve">Den einwandfreien Zustand und den Grad der Abnutzung der Flächen der Lagerzapfen </w:t>
      </w:r>
      <w:r>
        <w:rPr>
          <w:b/>
          <w:bCs/>
          <w:color w:val="00274C"/>
          <w:sz w:val="20"/>
          <w:szCs w:val="20"/>
        </w:rPr>
        <w:t xml:space="preserve">C</w:t>
      </w:r>
      <w:r>
        <w:rPr>
          <w:color w:val="00274C"/>
          <w:sz w:val="20"/>
          <w:szCs w:val="20"/>
        </w:rPr>
        <w:t xml:space="preserve"> und Pleuelzapfen </w:t>
      </w:r>
      <w:r>
        <w:rPr>
          <w:b/>
          <w:bCs/>
          <w:color w:val="00274C"/>
          <w:sz w:val="20"/>
          <w:szCs w:val="20"/>
        </w:rPr>
        <w:t xml:space="preserve">D</w:t>
      </w:r>
      <w:r>
        <w:rPr>
          <w:color w:val="00274C"/>
          <w:sz w:val="20"/>
          <w:szCs w:val="20"/>
        </w:rPr>
        <w:t xml:space="preserve"> prüfen.</w:t>
      </w:r>
      <w:r>
        <w:rPr>
          <w:color w:val="00274C"/>
          <w:sz w:val="20"/>
          <w:szCs w:val="20"/>
        </w:rPr>
        <w:br/>
        <w:t xml:space="preserve">Die in </w:t>
      </w:r>
      <w:hyperlink r:id="rId77345fd32f3158197" w:history="1">
        <w:r>
          <w:rPr>
            <w:b/>
            <w:bCs/>
            <w:color w:val="0000FF"/>
            <w:sz w:val="20"/>
            <w:szCs w:val="20"/>
            <w:u w:val="single"/>
          </w:rPr>
          <w:t xml:space="preserve">Abs. 9.3.1</w:t>
        </w:r>
      </w:hyperlink>
      <w:r>
        <w:rPr>
          <w:color w:val="00274C"/>
          <w:sz w:val="20"/>
          <w:szCs w:val="20"/>
        </w:rPr>
        <w:t xml:space="preserve"> genannten Vorgänge ausführen, dann die in </w:t>
      </w:r>
      <w:hyperlink r:id="rId15395fd32f31581b6" w:history="1">
        <w:r>
          <w:rPr>
            <w:b/>
            <w:bCs/>
            <w:color w:val="0000FF"/>
            <w:sz w:val="20"/>
            <w:szCs w:val="20"/>
            <w:u w:val="single"/>
          </w:rPr>
          <w:t xml:space="preserve">Abs. 9.3.6</w:t>
        </w:r>
      </w:hyperlink>
      <w:r>
        <w:rPr>
          <w:color w:val="00274C"/>
          <w:sz w:val="20"/>
          <w:szCs w:val="20"/>
        </w:rPr>
        <w:t xml:space="preserve"> genannten, mit Ausnahme der Punkte 2, 4, 9 und 10).</w:t>
      </w:r>
      <w:r>
        <w:rPr>
          <w:color w:val="00274C"/>
          <w:sz w:val="20"/>
          <w:szCs w:val="20"/>
        </w:rPr>
        <w:br/>
        <w:t xml:space="preserve">Mit einem Mikrometer den Durchmesser der Pleuelzapfen </w:t>
      </w:r>
      <w:r>
        <w:rPr>
          <w:b/>
          <w:bCs/>
          <w:color w:val="00274C"/>
          <w:sz w:val="20"/>
          <w:szCs w:val="20"/>
        </w:rPr>
        <w:t xml:space="preserve">A1</w:t>
      </w:r>
      <w:r>
        <w:rPr>
          <w:color w:val="00274C"/>
          <w:sz w:val="20"/>
          <w:szCs w:val="20"/>
        </w:rPr>
        <w:t xml:space="preserve"> messen, und mit einem Messgerät den Innendurchmesser der Halblager der Pleuelstange </w:t>
      </w:r>
      <w:r>
        <w:rPr>
          <w:b/>
          <w:bCs/>
          <w:color w:val="00274C"/>
          <w:sz w:val="20"/>
          <w:szCs w:val="20"/>
        </w:rPr>
        <w:t xml:space="preserve">A2</w:t>
      </w:r>
      <w:r>
        <w:rPr>
          <w:color w:val="00274C"/>
          <w:sz w:val="20"/>
          <w:szCs w:val="20"/>
        </w:rPr>
        <w:t xml:space="preserve"> messen.</w:t>
      </w:r>
      <w:r>
        <w:rPr>
          <w:color w:val="00274C"/>
          <w:sz w:val="20"/>
          <w:szCs w:val="20"/>
        </w:rPr>
        <w:br/>
        <w:t xml:space="preserve">Mit einem Mikrometer den Durchmesser der Lagerzapfen </w:t>
      </w:r>
      <w:r>
        <w:rPr>
          <w:b/>
          <w:bCs/>
          <w:color w:val="00274C"/>
          <w:sz w:val="20"/>
          <w:szCs w:val="20"/>
        </w:rPr>
        <w:t xml:space="preserve">B1</w:t>
      </w:r>
      <w:r>
        <w:rPr>
          <w:color w:val="00274C"/>
          <w:sz w:val="20"/>
          <w:szCs w:val="20"/>
        </w:rPr>
        <w:t xml:space="preserve"> messen, und mit einem Messgerät den Innendurchmesser der Halblagerschalen </w:t>
      </w:r>
      <w:r>
        <w:rPr>
          <w:b/>
          <w:bCs/>
          <w:color w:val="00274C"/>
          <w:sz w:val="20"/>
          <w:szCs w:val="20"/>
        </w:rPr>
        <w:t xml:space="preserve">B2</w:t>
      </w:r>
      <w:r>
        <w:rPr>
          <w:color w:val="00274C"/>
          <w:sz w:val="20"/>
          <w:szCs w:val="20"/>
        </w:rPr>
        <w:t xml:space="preserve"> .</w:t>
      </w:r>
    </w:p>
    <w:p>
      <w:pPr>
        <w:widowControl w:val="on"/>
        <w:pBdr/>
        <w:spacing w:before="225" w:after="225" w:line="262" w:lineRule="auto"/>
        <w:ind w:left="0" w:right="0"/>
        <w:jc w:val="left"/>
      </w:pPr>
      <w:r>
        <w:rPr>
          <w:color w:val="00274C"/>
          <w:sz w:val="20"/>
          <w:szCs w:val="20"/>
        </w:rPr>
        <w:t xml:space="preserve">Falls die Maße von denen in </w:t>
      </w:r>
      <w:r>
        <w:rPr>
          <w:b/>
          <w:bCs/>
          <w:color w:val="00274C"/>
          <w:sz w:val="20"/>
          <w:szCs w:val="20"/>
        </w:rPr>
        <w:t xml:space="preserve">Tab. 8.5</w:t>
      </w:r>
      <w:r>
        <w:rPr>
          <w:color w:val="00274C"/>
          <w:sz w:val="20"/>
          <w:szCs w:val="20"/>
        </w:rPr>
        <w:t xml:space="preserve"> abweichen, alle Zapfen </w:t>
      </w:r>
      <w:r>
        <w:rPr>
          <w:b/>
          <w:bCs/>
          <w:color w:val="00274C"/>
          <w:sz w:val="20"/>
          <w:szCs w:val="20"/>
        </w:rPr>
        <w:t xml:space="preserve">A1</w:t>
      </w:r>
      <w:r>
        <w:rPr>
          <w:color w:val="00274C"/>
          <w:sz w:val="20"/>
          <w:szCs w:val="20"/>
        </w:rPr>
        <w:t xml:space="preserve"> und </w:t>
      </w:r>
      <w:r>
        <w:rPr>
          <w:b/>
          <w:bCs/>
          <w:color w:val="00274C"/>
          <w:sz w:val="20"/>
          <w:szCs w:val="20"/>
        </w:rPr>
        <w:t xml:space="preserve">B1</w:t>
      </w:r>
      <w:r>
        <w:rPr>
          <w:color w:val="00274C"/>
          <w:sz w:val="20"/>
          <w:szCs w:val="20"/>
        </w:rPr>
        <w:t xml:space="preserve"> schleifen.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Das Zahnrad </w:t>
      </w:r>
      <w:r>
        <w:rPr>
          <w:b/>
          <w:bCs/>
          <w:color w:val="00274C"/>
          <w:sz w:val="20"/>
          <w:szCs w:val="20"/>
        </w:rPr>
        <w:t xml:space="preserve">A</w:t>
      </w:r>
      <w:r>
        <w:rPr>
          <w:color w:val="00274C"/>
          <w:sz w:val="20"/>
          <w:szCs w:val="20"/>
        </w:rPr>
        <w:t xml:space="preserve"> auf der Kurbelwelle wird über einen Keil getaktet, der Einbau des Zahnrads </w:t>
      </w:r>
      <w:r>
        <w:rPr>
          <w:b/>
          <w:bCs/>
          <w:color w:val="00274C"/>
          <w:sz w:val="20"/>
          <w:szCs w:val="20"/>
        </w:rPr>
        <w:t xml:space="preserve">A</w:t>
      </w:r>
      <w:r>
        <w:rPr>
          <w:color w:val="00274C"/>
          <w:sz w:val="20"/>
          <w:szCs w:val="20"/>
        </w:rPr>
        <w:t xml:space="preserve"> auf der Kurbelwelle erfolgt, nachdem es im Ofen bei stabilen +180 °C 5 min lang erhitzt wurde.
</w:t>
      </w:r>
    </w:p>
    <w:p>
      <w:pPr>
        <w:widowControl w:val="on"/>
        <w:pBdr/>
        <w:spacing w:before="0" w:after="0" w:line="262" w:lineRule="auto"/>
        <w:ind w:left="0" w:right="0"/>
        <w:jc w:val="left"/>
      </w:pPr>
      <w:r>
        <w:rPr>
          <w:color w:val="00274C"/>
          <w:sz w:val="20"/>
          <w:szCs w:val="20"/>
        </w:rPr>
        <w:t xml:space="preserve"> </w:t>
      </w:r>
    </w:p>
    <w:p>
      <w:r>
        <w:drawing>
          <wp:inline distT="0" distB="0" distL="0" distR="0">
            <wp:extent cx="4932000" cy="2908800"/>
            <wp:docPr id="67597542" name="name27725fd32f3173689" descr="imm8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9.jpg"/>
                    <pic:cNvPicPr/>
                  </pic:nvPicPr>
                  <pic:blipFill>
                    <a:blip r:embed="rId88625fd32f3173680" cstate="print"/>
                    <a:stretch>
                      <a:fillRect/>
                    </a:stretch>
                  </pic:blipFill>
                  <pic:spPr>
                    <a:xfrm>
                      <a:off x="0" y="0"/>
                      <a:ext cx="4932000" cy="2908800"/>
                    </a:xfrm>
                    <a:prstGeom prst="rect">
                      <a:avLst/>
                    </a:prstGeom>
                    <a:ln w="0">
                      <a:noFill/>
                    </a:ln>
                  </pic:spPr>
                </pic:pic>
              </a:graphicData>
            </a:graphic>
          </wp:inline>
        </w:drawing>
      </w:r>
      <w:r>
        <w:rPr>
          <w:color w:val="00274C"/>
          <w:sz w:val="20"/>
          <w:szCs w:val="20"/>
        </w:rPr>
        <w:br/>
        <w:t xml:space="preserve">  </w:t>
      </w:r>
      <w:r>
        <w:rPr>
          <w:b/>
          <w:bCs/>
          <w:color w:val="00274C"/>
          <w:sz w:val="20"/>
          <w:szCs w:val="20"/>
        </w:rPr>
        <w:t xml:space="preserve">Abb.</w:t>
      </w:r>
      <w:r>
        <w:rPr>
          <w:color w:val="00274C"/>
          <w:sz w:val="20"/>
          <w:szCs w:val="20"/>
        </w:rPr>
        <w:t xml:space="preserve"> </w:t>
      </w:r>
      <w:r>
        <w:rPr>
          <w:b/>
          <w:bCs/>
          <w:color w:val="00274C"/>
          <w:sz w:val="20"/>
          <w:szCs w:val="20"/>
        </w:rPr>
        <w:t xml:space="preserve">8.9</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983947" name="name32755fd32f318275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935fd32f318275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Da sie aus Spezialmaterial ohne Bleizusatz hergestellt sind, müssen die Haupt-Halblager und die Halblager der Pleuelstange unbedingt bei jedem Einbau ausgetauscht werden, um ein Festfressen zu vermeiden.</w:t>
            </w:r>
          </w:p>
          <w:p>
            <w:pPr>
              <w:numPr>
                <w:ilvl w:val="0"/>
                <w:numId w:val="21362104"/>
              </w:numPr>
              <w:spacing w:before="0" w:after="0" w:line="262" w:lineRule="auto"/>
              <w:jc w:val="left"/>
              <w:rPr>
                <w:color w:val="00274C"/>
                <w:sz w:val="20"/>
                <w:szCs w:val="20"/>
              </w:rPr>
            </w:pPr>
            <w:r>
              <w:rPr>
                <w:color w:val="00274C"/>
                <w:position w:val="-2"/>
                <w:sz w:val="20"/>
                <w:szCs w:val="20"/>
              </w:rPr>
              <w:t xml:space="preserve">Die zulässige Verschleißgrenze für </w:t>
            </w:r>
            <w:r>
              <w:rPr>
                <w:b/>
                <w:bCs/>
                <w:color w:val="00274C"/>
                <w:position w:val="-2"/>
                <w:sz w:val="20"/>
                <w:szCs w:val="20"/>
              </w:rPr>
              <w:t xml:space="preserve">A1</w:t>
            </w:r>
            <w:r>
              <w:rPr>
                <w:color w:val="00274C"/>
                <w:position w:val="-2"/>
                <w:sz w:val="20"/>
                <w:szCs w:val="20"/>
              </w:rPr>
              <w:t xml:space="preserve"> und </w:t>
            </w:r>
            <w:r>
              <w:rPr>
                <w:b/>
                <w:bCs/>
                <w:color w:val="00274C"/>
                <w:position w:val="-2"/>
                <w:sz w:val="20"/>
                <w:szCs w:val="20"/>
              </w:rPr>
              <w:t xml:space="preserve">A2</w:t>
            </w:r>
            <w:r>
              <w:rPr>
                <w:color w:val="00274C"/>
                <w:position w:val="-2"/>
                <w:sz w:val="20"/>
                <w:szCs w:val="20"/>
              </w:rPr>
              <w:t xml:space="preserve"> beträgt </w:t>
            </w:r>
            <w:r>
              <w:rPr>
                <w:b/>
                <w:bCs/>
                <w:color w:val="00274C"/>
                <w:position w:val="-2"/>
                <w:sz w:val="20"/>
                <w:szCs w:val="20"/>
              </w:rPr>
              <w:t xml:space="preserve">MAX.</w:t>
            </w:r>
            <w:r>
              <w:rPr>
                <w:color w:val="00274C"/>
                <w:position w:val="-2"/>
                <w:sz w:val="20"/>
                <w:szCs w:val="20"/>
              </w:rPr>
              <w:t xml:space="preserve"> 0,120 mm.</w:t>
            </w:r>
          </w:p>
          <w:p>
            <w:pPr>
              <w:numPr>
                <w:ilvl w:val="0"/>
                <w:numId w:val="21362104"/>
              </w:numPr>
              <w:spacing w:before="0" w:after="0" w:line="262" w:lineRule="auto"/>
              <w:jc w:val="left"/>
              <w:rPr>
                <w:color w:val="00274C"/>
                <w:sz w:val="20"/>
                <w:szCs w:val="20"/>
              </w:rPr>
            </w:pPr>
            <w:r>
              <w:rPr>
                <w:color w:val="00274C"/>
                <w:position w:val="-2"/>
                <w:sz w:val="20"/>
                <w:szCs w:val="20"/>
              </w:rPr>
              <w:t xml:space="preserve">Die zulässige Verschleißgrenze für </w:t>
            </w:r>
            <w:r>
              <w:rPr>
                <w:b/>
                <w:bCs/>
                <w:color w:val="00274C"/>
                <w:position w:val="-2"/>
                <w:sz w:val="20"/>
                <w:szCs w:val="20"/>
              </w:rPr>
              <w:t xml:space="preserve">B1</w:t>
            </w:r>
            <w:r>
              <w:rPr>
                <w:color w:val="00274C"/>
                <w:position w:val="-2"/>
                <w:sz w:val="20"/>
                <w:szCs w:val="20"/>
              </w:rPr>
              <w:t xml:space="preserve"> und </w:t>
            </w:r>
            <w:r>
              <w:rPr>
                <w:b/>
                <w:bCs/>
                <w:color w:val="00274C"/>
                <w:position w:val="-2"/>
                <w:sz w:val="20"/>
                <w:szCs w:val="20"/>
              </w:rPr>
              <w:t xml:space="preserve">B2</w:t>
            </w:r>
            <w:r>
              <w:rPr>
                <w:color w:val="00274C"/>
                <w:position w:val="-2"/>
                <w:sz w:val="20"/>
                <w:szCs w:val="20"/>
              </w:rPr>
              <w:t xml:space="preserve"> beträgt </w:t>
            </w:r>
            <w:r>
              <w:rPr>
                <w:b/>
                <w:bCs/>
                <w:color w:val="00274C"/>
                <w:position w:val="-2"/>
                <w:sz w:val="20"/>
                <w:szCs w:val="20"/>
              </w:rPr>
              <w:t xml:space="preserve">MAX.</w:t>
            </w:r>
            <w:r>
              <w:rPr>
                <w:color w:val="00274C"/>
                <w:position w:val="-2"/>
                <w:sz w:val="20"/>
                <w:szCs w:val="20"/>
              </w:rPr>
              <w:t xml:space="preserve"> 0,150 mm.</w:t>
            </w:r>
          </w:p>
          <w:p>
            <w:pPr>
              <w:numPr>
                <w:ilvl w:val="0"/>
                <w:numId w:val="21362104"/>
              </w:numPr>
              <w:spacing w:before="0" w:after="0" w:line="262" w:lineRule="auto"/>
              <w:jc w:val="left"/>
              <w:rPr>
                <w:color w:val="00274C"/>
                <w:sz w:val="20"/>
                <w:szCs w:val="20"/>
              </w:rPr>
            </w:pPr>
            <w:r>
              <w:rPr>
                <w:color w:val="00274C"/>
                <w:position w:val="-2"/>
                <w:sz w:val="20"/>
                <w:szCs w:val="20"/>
              </w:rPr>
              <w:t xml:space="preserve">Beim Schleifen der Kurbelwelle können die Durchmesser der Haupt-Halblager und der Halblager der Pleuelstange um 0,25 mm bzw. 0,50 mm reduziert werden. Beim Schleifen der Zapfen </w:t>
            </w:r>
            <w:r>
              <w:rPr>
                <w:b/>
                <w:bCs/>
                <w:color w:val="00274C"/>
                <w:position w:val="-2"/>
                <w:sz w:val="20"/>
                <w:szCs w:val="20"/>
              </w:rPr>
              <w:t xml:space="preserve">A1</w:t>
            </w:r>
            <w:r>
              <w:rPr>
                <w:color w:val="00274C"/>
                <w:position w:val="-2"/>
                <w:sz w:val="20"/>
                <w:szCs w:val="20"/>
              </w:rPr>
              <w:t xml:space="preserve"> und </w:t>
            </w:r>
            <w:r>
              <w:rPr>
                <w:b/>
                <w:bCs/>
                <w:color w:val="00274C"/>
                <w:position w:val="-2"/>
                <w:sz w:val="20"/>
                <w:szCs w:val="20"/>
              </w:rPr>
              <w:t xml:space="preserve">B1</w:t>
            </w:r>
            <w:r>
              <w:rPr>
                <w:color w:val="00274C"/>
                <w:position w:val="-2"/>
                <w:sz w:val="20"/>
                <w:szCs w:val="20"/>
              </w:rPr>
              <w:t xml:space="preserve"> werden die Durchmesser </w:t>
            </w:r>
            <w:r>
              <w:rPr>
                <w:b/>
                <w:bCs/>
                <w:color w:val="00274C"/>
                <w:position w:val="-2"/>
                <w:sz w:val="20"/>
                <w:szCs w:val="20"/>
              </w:rPr>
              <w:t xml:space="preserve">A2</w:t>
            </w:r>
            <w:r>
              <w:rPr>
                <w:color w:val="00274C"/>
                <w:position w:val="-2"/>
                <w:sz w:val="20"/>
                <w:szCs w:val="20"/>
              </w:rPr>
              <w:t xml:space="preserve"> und </w:t>
            </w:r>
            <w:r>
              <w:rPr>
                <w:b/>
                <w:bCs/>
                <w:color w:val="00274C"/>
                <w:position w:val="-2"/>
                <w:sz w:val="20"/>
                <w:szCs w:val="20"/>
              </w:rPr>
              <w:t xml:space="preserve">B2</w:t>
            </w:r>
            <w:r>
              <w:rPr>
                <w:color w:val="00274C"/>
                <w:position w:val="-2"/>
                <w:sz w:val="20"/>
                <w:szCs w:val="20"/>
              </w:rPr>
              <w:t xml:space="preserve"> bestimmt, indem die abgeschliffenen Halblager eingebaut werden und die geschliffenen Durchmesser mit den Werten für das zulässige Spiel in </w:t>
            </w:r>
            <w:r>
              <w:rPr>
                <w:b/>
                <w:bCs/>
                <w:color w:val="00274C"/>
                <w:position w:val="-2"/>
                <w:sz w:val="20"/>
                <w:szCs w:val="20"/>
              </w:rPr>
              <w:t xml:space="preserve">Tab. 8.5</w:t>
            </w:r>
            <w:r>
              <w:rPr>
                <w:color w:val="00274C"/>
                <w:position w:val="-2"/>
                <w:sz w:val="20"/>
                <w:szCs w:val="20"/>
              </w:rPr>
              <w:t xml:space="preserve"> berechnet werden.</w:t>
            </w:r>
          </w:p>
          <w:p>
            <w:pPr>
              <w:numPr>
                <w:ilvl w:val="0"/>
                <w:numId w:val="21362104"/>
              </w:numPr>
              <w:spacing w:before="0" w:after="0" w:line="262" w:lineRule="auto"/>
              <w:jc w:val="left"/>
              <w:rPr>
                <w:color w:val="00274C"/>
                <w:sz w:val="20"/>
                <w:szCs w:val="20"/>
              </w:rPr>
            </w:pPr>
            <w:r>
              <w:rPr>
                <w:color w:val="00274C"/>
                <w:position w:val="-2"/>
                <w:sz w:val="20"/>
                <w:szCs w:val="20"/>
              </w:rPr>
              <w:t xml:space="preserve">In der </w:t>
            </w:r>
            <w:r>
              <w:rPr>
                <w:b/>
                <w:bCs/>
                <w:color w:val="00274C"/>
                <w:position w:val="-2"/>
                <w:sz w:val="20"/>
                <w:szCs w:val="20"/>
              </w:rPr>
              <w:t xml:space="preserve">Tab. 8.5</w:t>
            </w:r>
            <w:r>
              <w:rPr>
                <w:color w:val="00274C"/>
                <w:position w:val="-2"/>
                <w:sz w:val="20"/>
                <w:szCs w:val="20"/>
              </w:rPr>
              <w:t xml:space="preserve"> sind die Abmessungen nur für die neuen Komponenten angegeben.</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8.5 </w:t>
            </w:r>
            <w:r>
              <w:rPr>
                <w:b/>
                <w:bCs/>
                <w:i/>
                <w:iCs/>
                <w:color w:val="00274C"/>
                <w:position w:val="0"/>
                <w:sz w:val="20"/>
                <w:szCs w:val="20"/>
              </w:rPr>
              <w:t xml:space="preserve">Durchmesser der Lager- und Pleuelzapfen</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ABMESSUNGEN</w:t>
                  </w:r>
                </w:p>
                <w:p>
                  <w:pPr>
                    <w:widowControl w:val="on"/>
                    <w:pBdr/>
                    <w:spacing w:before="0" w:after="0" w:line="240" w:lineRule="auto"/>
                    <w:ind w:left="0" w:right="0"/>
                    <w:jc w:val="center"/>
                  </w:pPr>
                  <w:r>
                    <w:rPr>
                      <w:b/>
                      <w:bCs/>
                      <w:color w:val="FFFFFF"/>
                      <w:position w:val="-2"/>
                      <w:sz w:val="20"/>
                      <w:szCs w:val="20"/>
                      <w:shd w:val="clear" w:color="auto" w:fill="00274C"/>
                    </w:rPr>
                    <w:t xml:space="preserv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SPIEL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53.981 - 54.000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63.981 - 64.000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64.035 - 64.083</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8.4.2 Überprüfung Axialspiel Kurbelwelle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Die in </w:t>
            </w:r>
            <w:hyperlink r:id="rId10235fd32f3186be3" w:history="1">
              <w:r>
                <w:rPr>
                  <w:b/>
                  <w:bCs/>
                  <w:color w:val="0000FF"/>
                  <w:position w:val="-2"/>
                  <w:sz w:val="20"/>
                  <w:szCs w:val="20"/>
                </w:rPr>
                <w:t xml:space="preserve">Abs. 9.3.5 und</w:t>
              </w:r>
            </w:hyperlink>
            <w:r>
              <w:rPr>
                <w:color w:val="00274C"/>
                <w:position w:val="-2"/>
                <w:sz w:val="20"/>
                <w:szCs w:val="20"/>
              </w:rPr>
              <w:t xml:space="preserve"> </w:t>
            </w:r>
            <w:hyperlink r:id="rId62625fd32f3186c02" w:history="1">
              <w:r>
                <w:rPr>
                  <w:b/>
                  <w:bCs/>
                  <w:color w:val="0000FF"/>
                  <w:position w:val="-2"/>
                  <w:sz w:val="20"/>
                  <w:szCs w:val="20"/>
                </w:rPr>
                <w:t xml:space="preserve">Abs. 9.3.6</w:t>
              </w:r>
            </w:hyperlink>
            <w:r>
              <w:rPr>
                <w:color w:val="00274C"/>
                <w:position w:val="-2"/>
                <w:sz w:val="20"/>
                <w:szCs w:val="20"/>
              </w:rPr>
              <w:t xml:space="preserve"> eschriebenen Tätigkeiten ausführen.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Mit einem Messgerät die Axialverschiebung der Kurbelwelle </w:t>
            </w:r>
            <w:r>
              <w:rPr>
                <w:b/>
                <w:bCs/>
                <w:color w:val="00274C"/>
                <w:position w:val="-2"/>
                <w:sz w:val="20"/>
                <w:szCs w:val="20"/>
              </w:rPr>
              <w:t xml:space="preserve">E</w:t>
            </w:r>
            <w:r>
              <w:rPr>
                <w:color w:val="00274C"/>
                <w:position w:val="-2"/>
                <w:sz w:val="20"/>
                <w:szCs w:val="20"/>
              </w:rPr>
              <w:t xml:space="preserve"> messen.</w:t>
            </w:r>
            <w:r>
              <w:rPr>
                <w:color w:val="00274C"/>
                <w:position w:val="-2"/>
                <w:sz w:val="20"/>
                <w:szCs w:val="20"/>
              </w:rPr>
              <w:br/>
              <w:t xml:space="preserve">Die Axialverschiebung muss mindestens </w:t>
            </w:r>
            <w:r>
              <w:rPr>
                <w:b/>
                <w:bCs/>
                <w:color w:val="00274C"/>
                <w:position w:val="-2"/>
                <w:sz w:val="20"/>
                <w:szCs w:val="20"/>
              </w:rPr>
              <w:t xml:space="preserve">MIN.</w:t>
            </w:r>
            <w:r>
              <w:rPr>
                <w:color w:val="00274C"/>
                <w:position w:val="-2"/>
                <w:sz w:val="20"/>
                <w:szCs w:val="20"/>
              </w:rPr>
              <w:t xml:space="preserve"> 0,18 mm und darf höchstens 0,38 mm betragen.
</w:t>
            </w:r>
          </w:p>
          <w:p>
            <w:pPr>
              <w:widowControl w:val="on"/>
              <w:pBdr/>
              <w:spacing w:before="0" w:after="0" w:line="262" w:lineRule="auto"/>
              <w:ind w:left="0" w:right="0"/>
              <w:jc w:val="left"/>
              <w:textAlignment w:val="center"/>
            </w:pPr>
            <w:r>
              <w:rPr>
                <w:color w:val="00274C"/>
                <w:position w:val="-2"/>
                <w:sz w:val="20"/>
                <w:szCs w:val="20"/>
              </w:rPr>
              <w:t xml:space="preserve">Wenn die Messwerte davon abweichen, die Schulterringe </w:t>
            </w:r>
            <w:r>
              <w:rPr>
                <w:b/>
                <w:bCs/>
                <w:color w:val="00274C"/>
                <w:position w:val="-2"/>
                <w:sz w:val="20"/>
                <w:szCs w:val="20"/>
              </w:rPr>
              <w:t xml:space="preserve">D</w:t>
            </w:r>
            <w:r>
              <w:rPr>
                <w:color w:val="00274C"/>
                <w:position w:val="-2"/>
                <w:sz w:val="20"/>
                <w:szCs w:val="20"/>
              </w:rPr>
              <w:t xml:space="preserve"> austauschen.</w:t>
            </w:r>
          </w:p>
        </w:tc>
        <w:tc>
          <w:tcPr>
            <w:tcMar>
              <w:top w:w="150" w:type="dxa"/>
              <w:bottom w:w="150" w:type="dxa"/>
            </w:tcMar>
            <w:vAlign w:val="top"/>
          </w:tcPr>
          <w:p>
            <w:r>
              <w:rPr>
                <w:position w:val="-230"/>
              </w:rPr>
              <w:drawing>
                <wp:inline distT="0" distB="0" distL="0" distR="0">
                  <wp:extent cx="2232000" cy="1504800"/>
                  <wp:docPr id="1170629" name="name85325fd32f3199b29" descr="imm8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0.jpg"/>
                          <pic:cNvPicPr/>
                        </pic:nvPicPr>
                        <pic:blipFill>
                          <a:blip r:embed="rId98565fd32f3199b2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8.10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Baugruppe Pleuelstange-Kolben</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8.5.1 Pleuelstange - Kontrolle der Abmessungen</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38095" name="name42675fd32f31aefa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095fd32f31aefa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Vor dem Einbau der Baugruppen Pleuelstange und Kolben ( </w:t>
            </w:r>
            <w:hyperlink r:id="rId77025fd32f31afc3b" w:history="1">
              <w:r>
                <w:rPr>
                  <w:b/>
                  <w:bCs/>
                  <w:color w:val="0000FF"/>
                  <w:position w:val="-2"/>
                  <w:sz w:val="20"/>
                  <w:szCs w:val="20"/>
                  <w:u w:val="single"/>
                </w:rPr>
                <w:t xml:space="preserve">Abs. 9.3.7 und</w:t>
              </w:r>
            </w:hyperlink>
            <w:r>
              <w:rPr>
                <w:color w:val="00274C"/>
                <w:position w:val="-2"/>
                <w:sz w:val="20"/>
                <w:szCs w:val="20"/>
              </w:rPr>
              <w:t xml:space="preserve"> </w:t>
            </w:r>
            <w:hyperlink r:id="rId32235fd32f31afc7d" w:history="1">
              <w:r>
                <w:rPr>
                  <w:b/>
                  <w:bCs/>
                  <w:color w:val="0000FF"/>
                  <w:position w:val="-2"/>
                  <w:sz w:val="20"/>
                  <w:szCs w:val="20"/>
                  <w:u w:val="single"/>
                </w:rPr>
                <w:t xml:space="preserve">Abs. 9.3.8</w:t>
              </w:r>
            </w:hyperlink>
            <w:r>
              <w:rPr>
                <w:color w:val="00274C"/>
                <w:position w:val="-2"/>
                <w:sz w:val="20"/>
                <w:szCs w:val="20"/>
              </w:rPr>
              <w:t xml:space="preserve"> ), prüfen, dass der Gewichtsunterschied zwischen den Baugruppen Pleuelstange und Kolben </w:t>
            </w:r>
            <w:r>
              <w:rPr>
                <w:b/>
                <w:bCs/>
                <w:color w:val="00274C"/>
                <w:position w:val="-2"/>
                <w:sz w:val="20"/>
                <w:szCs w:val="20"/>
              </w:rPr>
              <w:t xml:space="preserve">8 gr</w:t>
            </w:r>
            <w:r>
              <w:rPr>
                <w:color w:val="00274C"/>
                <w:position w:val="-2"/>
                <w:sz w:val="20"/>
                <w:szCs w:val="20"/>
              </w:rPr>
              <w:t xml:space="preserve"> nicht überschreitet, damit es während der Drehung der Kurbelwelle nicht zu ungewöhnlichen Unwuchten und daraus folgenden Schäden kommt. </w:t>
            </w:r>
          </w:p>
          <w:p>
            <w:pPr>
              <w:numPr>
                <w:ilvl w:val="0"/>
                <w:numId w:val="21362104"/>
              </w:numPr>
              <w:spacing w:before="0" w:after="0" w:line="262" w:lineRule="auto"/>
              <w:jc w:val="left"/>
              <w:rPr>
                <w:color w:val="00274C"/>
                <w:sz w:val="20"/>
                <w:szCs w:val="20"/>
              </w:rPr>
            </w:pPr>
            <w:r>
              <w:rPr>
                <w:color w:val="00274C"/>
                <w:position w:val="-2"/>
                <w:sz w:val="20"/>
                <w:szCs w:val="20"/>
              </w:rPr>
              <w:t xml:space="preserve">Auf den Pleuelstangen, den Pleueldeckeln </w:t>
            </w:r>
            <w:r>
              <w:rPr>
                <w:b/>
                <w:bCs/>
                <w:color w:val="00274C"/>
                <w:position w:val="-2"/>
                <w:sz w:val="20"/>
                <w:szCs w:val="20"/>
              </w:rPr>
              <w:t xml:space="preserve">Q</w:t>
            </w:r>
            <w:r>
              <w:rPr>
                <w:color w:val="00274C"/>
                <w:position w:val="-2"/>
                <w:sz w:val="20"/>
                <w:szCs w:val="20"/>
              </w:rPr>
              <w:t xml:space="preserve"> , den Kolben und den Bolzen sollten Bezugszeichen angebracht werden, um zu vermeiden, dass die Teile beim Einbau versehentlich vertauscht werden und Betriebsstörungen des Motors verursachen.</w:t>
            </w:r>
          </w:p>
          <w:p>
            <w:pPr>
              <w:numPr>
                <w:ilvl w:val="0"/>
                <w:numId w:val="21362104"/>
              </w:numPr>
              <w:spacing w:before="0" w:after="0" w:line="262" w:lineRule="auto"/>
              <w:jc w:val="left"/>
              <w:rPr>
                <w:color w:val="00274C"/>
                <w:sz w:val="20"/>
                <w:szCs w:val="20"/>
              </w:rPr>
            </w:pPr>
            <w:r>
              <w:rPr>
                <w:color w:val="00274C"/>
                <w:position w:val="-2"/>
                <w:sz w:val="20"/>
                <w:szCs w:val="20"/>
              </w:rPr>
              <w:t xml:space="preserve">Die Halblager der Pleuelstange </w:t>
            </w:r>
            <w:r>
              <w:rPr>
                <w:b/>
                <w:bCs/>
                <w:color w:val="00274C"/>
                <w:position w:val="-2"/>
                <w:sz w:val="20"/>
                <w:szCs w:val="20"/>
              </w:rPr>
              <w:t xml:space="preserve">S</w:t>
            </w:r>
            <w:r>
              <w:rPr>
                <w:color w:val="00274C"/>
                <w:position w:val="-2"/>
                <w:sz w:val="20"/>
                <w:szCs w:val="20"/>
              </w:rPr>
              <w:t xml:space="preserve"> müssen bei jedem Einbau ausgetauscht werden.</w:t>
            </w:r>
          </w:p>
          <w:p>
            <w:pPr>
              <w:widowControl w:val="on"/>
              <w:pBdr/>
              <w:spacing w:before="0" w:after="0" w:line="240" w:lineRule="auto"/>
              <w:ind w:left="0" w:right="0"/>
              <w:jc w:val="left"/>
            </w:pPr>
            <w:r>
              <w:rPr>
                <w:color w:val="00274C"/>
                <w:position w:val="-2"/>
                <w:sz w:val="20"/>
                <w:szCs w:val="20"/>
              </w:rPr>
              <w:t xml:space="preserve">
Prüfen, ob die Kontaktflächen unbeschädigt und sauber sind.</w:t>
            </w:r>
            <w:r>
              <w:rPr>
                <w:color w:val="00274C"/>
                <w:position w:val="-2"/>
                <w:sz w:val="20"/>
                <w:szCs w:val="20"/>
              </w:rPr>
              <w:br/>
              <w:br/>
              <w:t xml:space="preserve">Den Pleueldeckel </w:t>
            </w:r>
            <w:r>
              <w:rPr>
                <w:b/>
                <w:bCs/>
                <w:color w:val="00274C"/>
                <w:position w:val="-2"/>
                <w:sz w:val="20"/>
                <w:szCs w:val="20"/>
              </w:rPr>
              <w:t xml:space="preserve">Q</w:t>
            </w:r>
            <w:r>
              <w:rPr>
                <w:color w:val="00274C"/>
                <w:position w:val="-2"/>
                <w:sz w:val="20"/>
                <w:szCs w:val="20"/>
              </w:rPr>
              <w:t xml:space="preserve"> mitsamt der Halblagerschalen </w:t>
            </w:r>
            <w:r>
              <w:rPr>
                <w:b/>
                <w:bCs/>
                <w:color w:val="00274C"/>
                <w:position w:val="-2"/>
                <w:sz w:val="20"/>
                <w:szCs w:val="20"/>
              </w:rPr>
              <w:t xml:space="preserve">S</w:t>
            </w:r>
            <w:r>
              <w:rPr>
                <w:color w:val="00274C"/>
                <w:position w:val="-2"/>
                <w:sz w:val="20"/>
                <w:szCs w:val="20"/>
              </w:rPr>
              <w:t xml:space="preserve"> auf die Pleuelstange montieren und die Schrauben </w:t>
            </w:r>
            <w:r>
              <w:rPr>
                <w:b/>
                <w:bCs/>
                <w:color w:val="00274C"/>
                <w:position w:val="-2"/>
                <w:sz w:val="20"/>
                <w:szCs w:val="20"/>
              </w:rPr>
              <w:t xml:space="preserve">P</w:t>
            </w:r>
            <w:r>
              <w:rPr>
                <w:color w:val="00274C"/>
                <w:position w:val="-2"/>
                <w:sz w:val="20"/>
                <w:szCs w:val="20"/>
              </w:rPr>
              <w:t xml:space="preserve"> anziehen (Anziehmoment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Mit einem Messgerät die Durchmesser </w:t>
            </w:r>
            <w:r>
              <w:rPr>
                <w:b/>
                <w:bCs/>
                <w:color w:val="00274C"/>
                <w:position w:val="-2"/>
                <w:sz w:val="20"/>
                <w:szCs w:val="20"/>
              </w:rPr>
              <w:t xml:space="preserve">B</w:t>
            </w:r>
            <w:r>
              <w:rPr>
                <w:color w:val="00274C"/>
                <w:position w:val="-2"/>
                <w:sz w:val="20"/>
                <w:szCs w:val="20"/>
              </w:rPr>
              <w:t xml:space="preserve"> und </w:t>
            </w:r>
            <w:r>
              <w:rPr>
                <w:b/>
                <w:bCs/>
                <w:color w:val="00274C"/>
                <w:position w:val="-2"/>
                <w:sz w:val="20"/>
                <w:szCs w:val="20"/>
              </w:rPr>
              <w:t xml:space="preserve">D</w:t>
            </w:r>
            <w:r>
              <w:rPr>
                <w:color w:val="00274C"/>
                <w:position w:val="-2"/>
                <w:sz w:val="20"/>
                <w:szCs w:val="20"/>
              </w:rPr>
              <w:t xml:space="preserve"> messen.</w:t>
            </w:r>
            <w:r>
              <w:rPr>
                <w:color w:val="00274C"/>
                <w:position w:val="-2"/>
                <w:sz w:val="20"/>
                <w:szCs w:val="20"/>
              </w:rPr>
              <w:br/>
              <w:t xml:space="preserve">Die zulässige Verschleißgrenze für </w:t>
            </w:r>
            <w:r>
              <w:rPr>
                <w:b/>
                <w:bCs/>
                <w:color w:val="00274C"/>
                <w:position w:val="-2"/>
                <w:sz w:val="20"/>
                <w:szCs w:val="20"/>
              </w:rPr>
              <w:t xml:space="preserve">B</w:t>
            </w:r>
            <w:r>
              <w:rPr>
                <w:color w:val="00274C"/>
                <w:position w:val="-2"/>
                <w:sz w:val="20"/>
                <w:szCs w:val="20"/>
              </w:rPr>
              <w:t xml:space="preserve"> und </w:t>
            </w:r>
            <w:r>
              <w:rPr>
                <w:b/>
                <w:bCs/>
                <w:color w:val="00274C"/>
                <w:position w:val="-2"/>
                <w:sz w:val="20"/>
                <w:szCs w:val="20"/>
              </w:rPr>
              <w:t xml:space="preserve">D</w:t>
            </w:r>
            <w:r>
              <w:rPr>
                <w:color w:val="00274C"/>
                <w:position w:val="-2"/>
                <w:sz w:val="20"/>
                <w:szCs w:val="20"/>
              </w:rPr>
              <w:t xml:space="preserve"> beträgt </w:t>
            </w:r>
            <w:r>
              <w:rPr>
                <w:b/>
                <w:bCs/>
                <w:color w:val="00274C"/>
                <w:position w:val="-2"/>
                <w:sz w:val="20"/>
                <w:szCs w:val="20"/>
              </w:rPr>
              <w:t xml:space="preserve">MAX.</w:t>
            </w:r>
            <w:r>
              <w:rPr>
                <w:color w:val="00274C"/>
                <w:position w:val="-2"/>
                <w:sz w:val="20"/>
                <w:szCs w:val="20"/>
              </w:rPr>
              <w:t xml:space="preserve"> 0,06 mm.</w:t>
            </w:r>
            <w:r>
              <w:rPr>
                <w:b/>
                <w:bCs/>
                <w:color w:val="00274C"/>
                <w:position w:val="-2"/>
                <w:sz w:val="20"/>
                <w:szCs w:val="20"/>
              </w:rPr>
              <w:br/>
              <w:br/>
              <w:t xml:space="preserve">Tab. 8.6</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ABMESSUNGEN</w:t>
                  </w:r>
                  <w:r>
                    <w:rPr>
                      <w:b/>
                      <w:bCs/>
                      <w:color w:val="FFFFFF"/>
                      <w:position w:val="-2"/>
                      <w:sz w:val="20"/>
                      <w:szCs w:val="20"/>
                      <w:shd w:val="clear" w:color="auto" w:fill="00274C"/>
                    </w:rPr>
                    <w:t xml:space="preserve"> (mm)</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SPIEL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169.980 - 170.020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30.020 - 30.030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0.025 - 0.030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29.995 - 30.000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67.700 - 68.000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29.750 - 29.790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171571" name="name43745fd32f31c3db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035fd32f31c3db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In der </w:t>
            </w:r>
            <w:r>
              <w:rPr>
                <w:b/>
                <w:bCs/>
                <w:color w:val="00274C"/>
                <w:position w:val="-2"/>
                <w:sz w:val="20"/>
                <w:szCs w:val="20"/>
              </w:rPr>
              <w:t xml:space="preserve">Tab. 8.6</w:t>
            </w:r>
            <w:r>
              <w:rPr>
                <w:color w:val="00274C"/>
                <w:position w:val="-2"/>
                <w:sz w:val="20"/>
                <w:szCs w:val="20"/>
              </w:rPr>
              <w:t xml:space="preserve"> sind die Abmessungen nur für die neuen Komponenten angegeben.</w:t>
            </w:r>
          </w:p>
          <w:p>
            <w:pPr>
              <w:numPr>
                <w:ilvl w:val="0"/>
                <w:numId w:val="21362104"/>
              </w:numPr>
              <w:spacing w:before="0" w:after="0" w:line="262" w:lineRule="auto"/>
              <w:jc w:val="left"/>
              <w:rPr>
                <w:color w:val="00274C"/>
                <w:sz w:val="20"/>
                <w:szCs w:val="20"/>
              </w:rPr>
            </w:pPr>
            <w:r>
              <w:rPr>
                <w:color w:val="00274C"/>
                <w:position w:val="-2"/>
                <w:sz w:val="20"/>
                <w:szCs w:val="20"/>
              </w:rPr>
              <w:t xml:space="preserve">Überprüfen, dass die Haupt-Halblager und Halblager der Pleuelstange korrekt zusammengesetzt sind.</w:t>
            </w:r>
          </w:p>
          <w:p>
            <w:pPr>
              <w:numPr>
                <w:ilvl w:val="0"/>
                <w:numId w:val="21362104"/>
              </w:numPr>
              <w:spacing w:before="0" w:after="0" w:line="262" w:lineRule="auto"/>
              <w:jc w:val="left"/>
              <w:rPr>
                <w:color w:val="00274C"/>
                <w:sz w:val="20"/>
                <w:szCs w:val="20"/>
              </w:rPr>
            </w:pPr>
            <w:r>
              <w:rPr>
                <w:color w:val="00274C"/>
                <w:position w:val="-2"/>
                <w:sz w:val="20"/>
                <w:szCs w:val="20"/>
              </w:rPr>
              <w:t xml:space="preserve">Bitte den Hinweis in </w:t>
            </w:r>
            <w:hyperlink r:id="rId70695fd32f31c4ac0" w:history="1">
              <w:r>
                <w:rPr>
                  <w:b/>
                  <w:bCs/>
                  <w:color w:val="0000FF"/>
                  <w:position w:val="-2"/>
                  <w:sz w:val="20"/>
                  <w:szCs w:val="20"/>
                </w:rPr>
                <w:t xml:space="preserve">Abs. 8.4.1</w:t>
              </w:r>
            </w:hyperlink>
            <w:r>
              <w:rPr>
                <w:color w:val="00274C"/>
                <w:position w:val="-2"/>
                <w:sz w:val="20"/>
                <w:szCs w:val="20"/>
              </w:rPr>
              <w:t xml:space="preserve"> für den verminderten Wert </w:t>
            </w:r>
            <w:r>
              <w:rPr>
                <w:b/>
                <w:bCs/>
                <w:color w:val="00274C"/>
                <w:position w:val="-2"/>
                <w:sz w:val="20"/>
                <w:szCs w:val="20"/>
              </w:rPr>
              <w:t xml:space="preserve">D</w:t>
            </w:r>
            <w:r>
              <w:rPr>
                <w:color w:val="00274C"/>
                <w:position w:val="-2"/>
                <w:sz w:val="20"/>
                <w:szCs w:val="20"/>
              </w:rPr>
              <w:t xml:space="preserve"> beachten.</w:t>
            </w:r>
          </w:p>
          <w:p>
            <w:pPr>
              <w:numPr>
                <w:ilvl w:val="0"/>
                <w:numId w:val="21362104"/>
              </w:numPr>
              <w:spacing w:before="0" w:after="0" w:line="262" w:lineRule="auto"/>
              <w:jc w:val="left"/>
              <w:rPr>
                <w:color w:val="00274C"/>
                <w:sz w:val="20"/>
                <w:szCs w:val="20"/>
              </w:rPr>
            </w:pPr>
            <w:r>
              <w:rPr>
                <w:color w:val="00274C"/>
                <w:position w:val="-2"/>
                <w:sz w:val="20"/>
                <w:szCs w:val="20"/>
              </w:rPr>
              <w:t xml:space="preserve">Wenn der Wert für das Spiel zwischen </w:t>
            </w:r>
            <w:r>
              <w:rPr>
                <w:b/>
                <w:bCs/>
                <w:color w:val="00274C"/>
                <w:position w:val="-2"/>
                <w:sz w:val="20"/>
                <w:szCs w:val="20"/>
              </w:rPr>
              <w:t xml:space="preserve">B</w:t>
            </w:r>
            <w:r>
              <w:rPr>
                <w:color w:val="00274C"/>
                <w:position w:val="-2"/>
                <w:sz w:val="20"/>
                <w:szCs w:val="20"/>
              </w:rPr>
              <w:t xml:space="preserve"> und </w:t>
            </w:r>
            <w:r>
              <w:rPr>
                <w:b/>
                <w:bCs/>
                <w:color w:val="00274C"/>
                <w:position w:val="-2"/>
                <w:sz w:val="20"/>
                <w:szCs w:val="20"/>
              </w:rPr>
              <w:t xml:space="preserve">C</w:t>
            </w:r>
            <w:r>
              <w:rPr>
                <w:color w:val="00274C"/>
                <w:position w:val="-2"/>
                <w:sz w:val="20"/>
                <w:szCs w:val="20"/>
              </w:rPr>
              <w:t xml:space="preserve"> abweicht, muss die Lagerschale </w:t>
            </w:r>
            <w:r>
              <w:rPr>
                <w:b/>
                <w:bCs/>
                <w:color w:val="00274C"/>
                <w:position w:val="-2"/>
                <w:sz w:val="20"/>
                <w:szCs w:val="20"/>
              </w:rPr>
              <w:t xml:space="preserve">R</w:t>
            </w:r>
            <w:r>
              <w:rPr>
                <w:color w:val="00274C"/>
                <w:position w:val="-2"/>
                <w:sz w:val="20"/>
                <w:szCs w:val="20"/>
              </w:rPr>
              <w:t xml:space="preserve"> ( </w:t>
            </w:r>
            <w:r>
              <w:rPr>
                <w:b/>
                <w:bCs/>
                <w:color w:val="00274C"/>
                <w:position w:val="-2"/>
                <w:sz w:val="20"/>
                <w:szCs w:val="20"/>
              </w:rPr>
              <w:t xml:space="preserve">Abb. 8.12</w:t>
            </w:r>
            <w:r>
              <w:rPr>
                <w:color w:val="00274C"/>
                <w:position w:val="-2"/>
                <w:sz w:val="20"/>
                <w:szCs w:val="20"/>
              </w:rPr>
              <w:t xml:space="preserve"> ) ausgetauscht werden.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Die Werte  </w:t>
            </w:r>
            <w:r>
              <w:rPr>
                <w:b/>
                <w:bCs/>
                <w:color w:val="00274C"/>
                <w:position w:val="-2"/>
                <w:sz w:val="20"/>
                <w:szCs w:val="20"/>
              </w:rPr>
              <w:t xml:space="preserve">A, C, D, E e F</w:t>
            </w:r>
            <w:r>
              <w:rPr>
                <w:color w:val="00274C"/>
                <w:position w:val="-2"/>
                <w:sz w:val="20"/>
                <w:szCs w:val="20"/>
              </w:rPr>
              <w:t xml:space="preserve"> messen und mit denen in </w:t>
            </w:r>
            <w:r>
              <w:rPr>
                <w:b/>
                <w:bCs/>
                <w:color w:val="00274C"/>
                <w:position w:val="-2"/>
                <w:sz w:val="20"/>
                <w:szCs w:val="20"/>
              </w:rPr>
              <w:t xml:space="preserve">Tab. 8.6</w:t>
            </w:r>
            <w:r>
              <w:rPr>
                <w:color w:val="00274C"/>
                <w:position w:val="-2"/>
                <w:sz w:val="20"/>
                <w:szCs w:val="20"/>
              </w:rPr>
              <w:t xml:space="preserve"> vergleichen.</w:t>
            </w:r>
          </w:p>
          <w:p>
            <w:pPr>
              <w:widowControl w:val="on"/>
              <w:pBdr/>
              <w:spacing w:before="0" w:after="0" w:line="262" w:lineRule="auto"/>
              <w:ind w:left="0" w:right="0"/>
              <w:jc w:val="left"/>
              <w:textAlignment w:val="center"/>
            </w:pPr>
            <w:r>
              <w:rPr>
                <w:color w:val="00274C"/>
                <w:position w:val="-2"/>
                <w:sz w:val="20"/>
                <w:szCs w:val="20"/>
              </w:rPr>
              <w:t xml:space="preserve">Wenn die Messwerte von denen in </w:t>
            </w:r>
            <w:r>
              <w:rPr>
                <w:b/>
                <w:bCs/>
                <w:color w:val="00274C"/>
                <w:position w:val="-2"/>
                <w:sz w:val="20"/>
                <w:szCs w:val="20"/>
              </w:rPr>
              <w:t xml:space="preserve">Tab. 8.6</w:t>
            </w:r>
            <w:r>
              <w:rPr>
                <w:color w:val="00274C"/>
                <w:position w:val="-2"/>
                <w:sz w:val="20"/>
                <w:szCs w:val="20"/>
              </w:rPr>
              <w:t xml:space="preserve"> abweichen, die Pleuelstange </w:t>
            </w:r>
            <w:r>
              <w:rPr>
                <w:b/>
                <w:bCs/>
                <w:color w:val="00274C"/>
                <w:position w:val="-2"/>
                <w:sz w:val="20"/>
                <w:szCs w:val="20"/>
              </w:rPr>
              <w:t xml:space="preserve">T</w:t>
            </w:r>
            <w:r>
              <w:rPr>
                <w:color w:val="00274C"/>
                <w:position w:val="-2"/>
                <w:sz w:val="20"/>
                <w:szCs w:val="20"/>
              </w:rPr>
              <w:t xml:space="preserve"> ersetze.</w:t>
            </w:r>
          </w:p>
        </w:tc>
        <w:tc>
          <w:tcPr>
            <w:tcMar>
              <w:top w:w="150" w:type="dxa"/>
              <w:bottom w:w="150" w:type="dxa"/>
            </w:tcMar>
            <w:vAlign w:val="top"/>
          </w:tcPr>
          <w:p>
            <w:r>
              <w:rPr>
                <w:position w:val="-156"/>
              </w:rPr>
              <w:drawing>
                <wp:inline distT="0" distB="0" distL="0" distR="0">
                  <wp:extent cx="2232000" cy="1051200"/>
                  <wp:docPr id="46878154" name="name49655fd32f31d7bfa" descr="imm8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1.jpg"/>
                          <pic:cNvPicPr/>
                        </pic:nvPicPr>
                        <pic:blipFill>
                          <a:blip r:embed="rId22775fd32f31d7bf3" cstate="print"/>
                          <a:stretch>
                            <a:fillRect/>
                          </a:stretch>
                        </pic:blipFill>
                        <pic:spPr>
                          <a:xfrm>
                            <a:off x="0" y="0"/>
                            <a:ext cx="2232000" cy="1051200"/>
                          </a:xfrm>
                          <a:prstGeom prst="rect">
                            <a:avLst/>
                          </a:prstGeom>
                          <a:ln w="0">
                            <a:noFill/>
                          </a:ln>
                        </pic:spPr>
                      </pic:pic>
                    </a:graphicData>
                  </a:graphic>
                </wp:inline>
              </w:drawing>
            </w:r>
            <w:r>
              <w:rPr>
                <w:b/>
                <w:bCs/>
                <w:color w:val="00274C"/>
                <w:position w:val="0"/>
                <w:sz w:val="20"/>
                <w:szCs w:val="20"/>
              </w:rPr>
              <w:br/>
              <w:t xml:space="preserve">Abb. 8.11</w:t>
            </w:r>
            <w:r>
              <w:rPr>
                <w:position w:val="-226"/>
              </w:rPr>
              <w:drawing>
                <wp:inline distT="0" distB="0" distL="0" distR="0">
                  <wp:extent cx="2232000" cy="1483200"/>
                  <wp:docPr id="96726056" name="name47785fd32f31e922e" descr="imm8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2.jpg"/>
                          <pic:cNvPicPr/>
                        </pic:nvPicPr>
                        <pic:blipFill>
                          <a:blip r:embed="rId85795fd32f31e922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8.12</w:t>
            </w:r>
            <w:r>
              <w:rPr>
                <w:position w:val="-228"/>
              </w:rPr>
              <w:drawing>
                <wp:inline distT="0" distB="0" distL="0" distR="0">
                  <wp:extent cx="2232000" cy="1490400"/>
                  <wp:docPr id="3923340" name="name61205fd32f3208985" descr="imm8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3.jpg"/>
                          <pic:cNvPicPr/>
                        </pic:nvPicPr>
                        <pic:blipFill>
                          <a:blip r:embed="rId36575fd32f320897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8.13</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8.5.2 Kontrolle der Achsenparallelität Kolbenbolzen-Zapfen</w:t>
            </w:r>
          </w:p>
          <w:p>
            <w:pPr>
              <w:widowControl w:val="on"/>
              <w:pBdr/>
              <w:spacing w:before="0" w:after="0" w:line="262" w:lineRule="auto"/>
              <w:ind w:left="0" w:right="0"/>
              <w:jc w:val="left"/>
              <w:textAlignment w:val="center"/>
            </w:pPr>
            <w:r>
              <w:rPr>
                <w:color w:val="00274C"/>
                <w:position w:val="-2"/>
                <w:sz w:val="20"/>
                <w:szCs w:val="20"/>
              </w:rPr>
              <w:br/>
              <w:t xml:space="preserve">Den Kolbenbolzen </w:t>
            </w:r>
            <w:r>
              <w:rPr>
                <w:b/>
                <w:bCs/>
                <w:color w:val="00274C"/>
                <w:position w:val="-2"/>
                <w:sz w:val="20"/>
                <w:szCs w:val="20"/>
              </w:rPr>
              <w:t xml:space="preserve">A</w:t>
            </w:r>
            <w:r>
              <w:rPr>
                <w:color w:val="00274C"/>
                <w:position w:val="-2"/>
                <w:sz w:val="20"/>
                <w:szCs w:val="20"/>
              </w:rPr>
              <w:t xml:space="preserve"> und die Lagerschale </w:t>
            </w:r>
            <w:r>
              <w:rPr>
                <w:b/>
                <w:bCs/>
                <w:color w:val="00274C"/>
                <w:position w:val="-2"/>
                <w:sz w:val="20"/>
                <w:szCs w:val="20"/>
              </w:rPr>
              <w:t xml:space="preserve">R</w:t>
            </w:r>
            <w:r>
              <w:rPr>
                <w:color w:val="00274C"/>
                <w:position w:val="-2"/>
                <w:sz w:val="20"/>
                <w:szCs w:val="20"/>
              </w:rPr>
              <w:t xml:space="preserve"> ( </w:t>
            </w:r>
            <w:r>
              <w:rPr>
                <w:b/>
                <w:bCs/>
                <w:color w:val="00274C"/>
                <w:position w:val="-2"/>
                <w:sz w:val="20"/>
                <w:szCs w:val="20"/>
              </w:rPr>
              <w:t xml:space="preserve">Abb. 8.12</w:t>
            </w:r>
            <w:r>
              <w:rPr>
                <w:color w:val="00274C"/>
                <w:position w:val="-2"/>
                <w:sz w:val="20"/>
                <w:szCs w:val="20"/>
              </w:rPr>
              <w:t xml:space="preserve"> ) schmieren. Den Kolbenbolzen in die Lagerschale R einsetzen. Mit einem Messgerät die Parallelität zwischen den Achsen des Pleuelfußes und des Pleuelauges kontrollieren.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Die Abweichung der Parallelität (Wert </w:t>
            </w:r>
            <w:r>
              <w:rPr>
                <w:b/>
                <w:bCs/>
                <w:color w:val="00274C"/>
                <w:position w:val="-2"/>
                <w:sz w:val="20"/>
                <w:szCs w:val="20"/>
              </w:rPr>
              <w:t xml:space="preserve">V</w:t>
            </w:r>
            <w:r>
              <w:rPr>
                <w:color w:val="00274C"/>
                <w:position w:val="-2"/>
                <w:sz w:val="20"/>
                <w:szCs w:val="20"/>
              </w:rPr>
              <w:t xml:space="preserve"> ), die am Ende des Kolbenbolzens gemessen wird, muss zwischen </w:t>
            </w:r>
            <w:r>
              <w:rPr>
                <w:b/>
                <w:bCs/>
                <w:color w:val="00274C"/>
                <w:position w:val="-2"/>
                <w:sz w:val="20"/>
                <w:szCs w:val="20"/>
              </w:rPr>
              <w:t xml:space="preserve">MIN.</w:t>
            </w:r>
            <w:r>
              <w:rPr>
                <w:color w:val="00274C"/>
                <w:position w:val="-2"/>
                <w:sz w:val="20"/>
                <w:szCs w:val="20"/>
              </w:rPr>
              <w:t xml:space="preserve"> 0,015 und </w:t>
            </w:r>
            <w:r>
              <w:rPr>
                <w:b/>
                <w:bCs/>
                <w:color w:val="00274C"/>
                <w:position w:val="-2"/>
                <w:sz w:val="20"/>
                <w:szCs w:val="20"/>
              </w:rPr>
              <w:t xml:space="preserve">MAX</w:t>
            </w:r>
            <w:r>
              <w:rPr>
                <w:color w:val="00274C"/>
                <w:position w:val="-2"/>
                <w:sz w:val="20"/>
                <w:szCs w:val="20"/>
              </w:rPr>
              <w:t xml:space="preserve"> . 0,030 mm liegen.
</w:t>
            </w:r>
          </w:p>
          <w:p>
            <w:pPr>
              <w:widowControl w:val="on"/>
              <w:pBdr/>
              <w:spacing w:before="0" w:after="0" w:line="262" w:lineRule="auto"/>
              <w:ind w:left="0" w:right="0"/>
              <w:jc w:val="left"/>
              <w:textAlignment w:val="center"/>
            </w:pPr>
            <w:r>
              <w:rPr>
                <w:color w:val="00274C"/>
                <w:position w:val="-2"/>
                <w:sz w:val="20"/>
                <w:szCs w:val="20"/>
              </w:rPr>
              <w:t xml:space="preserve">Entsprechen die Werte der Parallelität nicht den angegebenen Werten, muss die Pleuelstange ersetzt werden.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8.5.3</w:t>
            </w:r>
            <w:r>
              <w:rPr>
                <w:color w:val="00274C"/>
                <w:position w:val="-2"/>
                <w:sz w:val="20"/>
                <w:szCs w:val="20"/>
              </w:rPr>
              <w:t xml:space="preserve"> </w:t>
            </w:r>
            <w:r>
              <w:rPr>
                <w:b/>
                <w:bCs/>
                <w:color w:val="00274C"/>
                <w:position w:val="-2"/>
                <w:sz w:val="20"/>
                <w:szCs w:val="20"/>
              </w:rPr>
              <w:t xml:space="preserve">Kontrolle Kolbenringe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Den Ring </w:t>
            </w:r>
            <w:r>
              <w:rPr>
                <w:b/>
                <w:bCs/>
                <w:color w:val="00274C"/>
                <w:position w:val="-2"/>
                <w:sz w:val="20"/>
                <w:szCs w:val="20"/>
              </w:rPr>
              <w:t xml:space="preserve">U</w:t>
            </w:r>
            <w:r>
              <w:rPr>
                <w:color w:val="00274C"/>
                <w:position w:val="-2"/>
                <w:sz w:val="20"/>
                <w:szCs w:val="20"/>
              </w:rPr>
              <w:t xml:space="preserve"> in den Zylinder einsetzen und den Wert </w:t>
            </w:r>
            <w:r>
              <w:rPr>
                <w:b/>
                <w:bCs/>
                <w:color w:val="00274C"/>
                <w:position w:val="-2"/>
                <w:sz w:val="20"/>
                <w:szCs w:val="20"/>
              </w:rPr>
              <w:t xml:space="preserve">H</w:t>
            </w:r>
            <w:r>
              <w:rPr>
                <w:color w:val="00274C"/>
                <w:position w:val="-2"/>
                <w:sz w:val="20"/>
                <w:szCs w:val="20"/>
              </w:rPr>
              <w:t xml:space="preserve"> (Abstand zwischen den Enden des Rings </w:t>
            </w:r>
            <w:r>
              <w:rPr>
                <w:b/>
                <w:bCs/>
                <w:color w:val="00274C"/>
                <w:position w:val="-2"/>
                <w:sz w:val="20"/>
                <w:szCs w:val="20"/>
              </w:rPr>
              <w:t xml:space="preserve">U</w:t>
            </w:r>
            <w:r>
              <w:rPr>
                <w:color w:val="00274C"/>
                <w:position w:val="-2"/>
                <w:sz w:val="20"/>
                <w:szCs w:val="20"/>
              </w:rPr>
              <w:t xml:space="preserve"> ) messen.</w:t>
            </w:r>
            <w:r>
              <w:rPr>
                <w:color w:val="00274C"/>
                <w:position w:val="-2"/>
                <w:sz w:val="20"/>
                <w:szCs w:val="20"/>
              </w:rPr>
              <w:br/>
              <w:t xml:space="preserve">Diesen Vorgang für alle Dichtungsringe wiederholen. Entspricht der Abstand zwischen den Enden nicht den in der ( </w:t>
            </w:r>
            <w:r>
              <w:rPr>
                <w:b/>
                <w:bCs/>
                <w:color w:val="00274C"/>
                <w:position w:val="-2"/>
                <w:sz w:val="20"/>
                <w:szCs w:val="20"/>
              </w:rPr>
              <w:t xml:space="preserve">Tab. 8.7</w:t>
            </w:r>
            <w:r>
              <w:rPr>
                <w:color w:val="00274C"/>
                <w:position w:val="-2"/>
                <w:sz w:val="20"/>
                <w:szCs w:val="20"/>
              </w:rPr>
              <w:t xml:space="preserve"> ) angegebenen Werten, müssen die Dichtungsringe </w:t>
            </w:r>
            <w:r>
              <w:rPr>
                <w:b/>
                <w:bCs/>
                <w:color w:val="00274C"/>
                <w:position w:val="-2"/>
                <w:sz w:val="20"/>
                <w:szCs w:val="20"/>
              </w:rPr>
              <w:t xml:space="preserve">U</w:t>
            </w:r>
            <w:r>
              <w:rPr>
                <w:color w:val="00274C"/>
                <w:position w:val="-2"/>
                <w:sz w:val="20"/>
                <w:szCs w:val="20"/>
              </w:rPr>
              <w:t xml:space="preserve"> ersetzt werden.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118820" name="name51245fd32f321e25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855fd32f321e24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Die Dichtungsringe können nicht einzeln ersetzt werden.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w:t>
            </w:r>
            <w:r>
              <w:rPr>
                <w:b/>
                <w:bCs/>
                <w:color w:val="00274C"/>
                <w:position w:val="-2"/>
                <w:sz w:val="20"/>
                <w:szCs w:val="20"/>
              </w:rPr>
              <w:t xml:space="preserve">Abb</w:t>
            </w:r>
            <w:r>
              <w:rPr>
                <w:color w:val="00274C"/>
                <w:position w:val="-2"/>
                <w:sz w:val="20"/>
                <w:szCs w:val="20"/>
              </w:rPr>
              <w:t xml:space="preserve"> </w:t>
            </w:r>
            <w:r>
              <w:rPr>
                <w:b/>
                <w:bCs/>
                <w:color w:val="00274C"/>
                <w:position w:val="-2"/>
                <w:sz w:val="20"/>
                <w:szCs w:val="20"/>
              </w:rPr>
              <w:t xml:space="preserve">. 8.19</w:t>
            </w:r>
            <w:r>
              <w:rPr>
                <w:color w:val="00274C"/>
                <w:position w:val="-2"/>
                <w:sz w:val="20"/>
                <w:szCs w:val="20"/>
              </w:rPr>
              <w:t xml:space="preserve"> beachten, um die Dichtungsringe zu finden. </w:t>
            </w:r>
          </w:p>
          <w:p/>
          <w:p/>
          <w:p>
            <w:pPr>
              <w:widowControl w:val="on"/>
              <w:pBdr/>
              <w:spacing w:before="0" w:after="0" w:line="240" w:lineRule="auto"/>
              <w:ind w:left="0" w:right="0"/>
              <w:jc w:val="left"/>
            </w:pPr>
            <w:r>
              <w:rPr>
                <w:b/>
                <w:bCs/>
                <w:color w:val="00274C"/>
                <w:position w:val="-2"/>
                <w:sz w:val="20"/>
                <w:szCs w:val="20"/>
              </w:rPr>
              <w:t xml:space="preserve">Tab. 8.7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KOLBENRINGE</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0.100 - 0.300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0.250 - 0.400</w:t>
                  </w:r>
                </w:p>
              </w:tc>
            </w:tr>
          </w:tbl>
          <w:p/>
        </w:tc>
        <w:tc>
          <w:tcPr>
            <w:tcMar>
              <w:top w:w="150" w:type="dxa"/>
              <w:bottom w:w="150" w:type="dxa"/>
            </w:tcMar>
            <w:vAlign w:val="top"/>
          </w:tcPr>
          <w:p>
            <w:r>
              <w:rPr>
                <w:position w:val="-230"/>
              </w:rPr>
              <w:drawing>
                <wp:inline distT="0" distB="0" distL="0" distR="0">
                  <wp:extent cx="2232000" cy="1504800"/>
                  <wp:docPr id="78937038" name="name51655fd32f32331d9" descr="imm8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4.jpg"/>
                          <pic:cNvPicPr/>
                        </pic:nvPicPr>
                        <pic:blipFill>
                          <a:blip r:embed="rId15465fd32f32331d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8.14</w:t>
            </w:r>
            <w:r>
              <w:rPr>
                <w:position w:val="-230"/>
              </w:rPr>
              <w:drawing>
                <wp:inline distT="0" distB="0" distL="0" distR="0">
                  <wp:extent cx="2232000" cy="1504800"/>
                  <wp:docPr id="48886772" name="name96775fd32f324672f" descr="imm8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5.jpg"/>
                          <pic:cNvPicPr/>
                        </pic:nvPicPr>
                        <pic:blipFill>
                          <a:blip r:embed="rId79505fd32f324672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8.15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8.5.4 Kolben - Kontrolle der Abmessungen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Den Kolben gründlich reinigen.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Den Kolbendurchmesser 12 mm (Wert L) von der Basis des Kolbenmantels an den Fenstern der Graphitierung M messen).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der </w:t>
            </w:r>
            <w:r>
              <w:rPr>
                <w:b/>
                <w:bCs/>
                <w:color w:val="00274C"/>
                <w:position w:val="-2"/>
                <w:sz w:val="20"/>
                <w:szCs w:val="20"/>
              </w:rPr>
              <w:t xml:space="preserve">Tab. 8.1b</w:t>
            </w:r>
            <w:r>
              <w:rPr>
                <w:color w:val="00274C"/>
                <w:position w:val="-2"/>
                <w:sz w:val="20"/>
                <w:szCs w:val="20"/>
              </w:rPr>
              <w:t xml:space="preserve"> sind die Werte für das Kolbenspiel mit Übermaß am Durchmesser angegeben.</w:t>
            </w:r>
            <w:r>
              <w:rPr>
                <w:color w:val="00274C"/>
                <w:position w:val="-2"/>
                <w:sz w:val="20"/>
                <w:szCs w:val="20"/>
              </w:rPr>
              <w:br/>
              <w:t xml:space="preserve">Am Punkt </w:t>
            </w:r>
            <w:r>
              <w:rPr>
                <w:b/>
                <w:bCs/>
                <w:color w:val="00274C"/>
                <w:position w:val="-2"/>
                <w:sz w:val="20"/>
                <w:szCs w:val="20"/>
              </w:rPr>
              <w:t xml:space="preserve">W</w:t>
            </w:r>
            <w:r>
              <w:rPr>
                <w:color w:val="00274C"/>
                <w:position w:val="-2"/>
                <w:sz w:val="20"/>
                <w:szCs w:val="20"/>
              </w:rPr>
              <w:t xml:space="preserve"> , sind angegeben: 3 Ziffern für den STD-Kolben;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+0,5 für den Kolben mit 0,50 mm Übermaß am Durchmesser;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+1 für den Kolben mit 1,00 mm Übermaß am Durchmesser.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Liegt das Spiel zwischen Zylinder und Kolben bei über 0,05 mm, müssen Kolben und Dichtungsringe ersetzt werden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628949" name="name36915fd32f3257ba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235fd32f3257b9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In der </w:t>
            </w:r>
            <w:r>
              <w:rPr>
                <w:b/>
                <w:bCs/>
                <w:color w:val="00274C"/>
                <w:position w:val="-2"/>
                <w:sz w:val="20"/>
                <w:szCs w:val="20"/>
              </w:rPr>
              <w:t xml:space="preserve">Tab. 8.1b</w:t>
            </w:r>
            <w:r>
              <w:rPr>
                <w:color w:val="00274C"/>
                <w:position w:val="-2"/>
                <w:sz w:val="20"/>
                <w:szCs w:val="20"/>
              </w:rPr>
              <w:t xml:space="preserve"> sind die Abmessungen nur für die neuen Komponenten angegeben.</w:t>
            </w:r>
          </w:p>
          <w:p/>
          <w:p>
            <w:pPr>
              <w:widowControl w:val="on"/>
              <w:pBdr/>
              <w:spacing w:before="0" w:after="0" w:line="240" w:lineRule="auto"/>
              <w:ind w:left="0" w:right="0"/>
              <w:jc w:val="left"/>
            </w:pPr>
            <w:r>
              <w:rPr>
                <w:b/>
                <w:bCs/>
                <w:color w:val="00274C"/>
                <w:position w:val="-2"/>
                <w:sz w:val="20"/>
                <w:szCs w:val="20"/>
              </w:rPr>
              <w:t xml:space="preserve">Tab. 8.1b</w:t>
            </w:r>
            <w:r>
              <w:br/>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KOLBEN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Ø ZYLINDER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w:t>
                  </w:r>
                  <w:r>
                    <w:rPr>
                      <w:b/>
                      <w:bCs/>
                      <w:color w:val="FFFFFF"/>
                      <w:position w:val="-2"/>
                      <w:sz w:val="20"/>
                      <w:szCs w:val="20"/>
                      <w:shd w:val="clear" w:color="auto" w:fill="00274C"/>
                    </w:rPr>
                    <w:t xml:space="preserve"> </w:t>
                  </w:r>
                  <w:bookmarkStart w:id="59154003" w:name="result_box"/>
                  <w:bookmarkEnd w:id="59154003"/>
                  <w:r>
                    <w:rPr>
                      <w:b/>
                      <w:bCs/>
                      <w:color w:val="FFFFFF"/>
                      <w:position w:val="-2"/>
                      <w:sz w:val="20"/>
                      <w:szCs w:val="20"/>
                      <w:shd w:val="clear" w:color="auto" w:fill="00274C"/>
                    </w:rPr>
                    <w:t xml:space="preserve">KOLBEN</w:t>
                  </w:r>
                  <w:r>
                    <w:rPr>
                      <w:b/>
                      <w:bCs/>
                      <w:color w:val="FFFFFF"/>
                      <w:position w:val="-2"/>
                      <w:sz w:val="20"/>
                      <w:szCs w:val="20"/>
                      <w:shd w:val="clear" w:color="auto" w:fill="00274C"/>
                    </w:rPr>
                    <w:t xml:space="preserve">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SPIEL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30"/>
              </w:rPr>
              <w:drawing>
                <wp:inline distT="0" distB="0" distL="0" distR="0">
                  <wp:extent cx="2232000" cy="1504800"/>
                  <wp:docPr id="46022610" name="name96695fd32f32751db" descr="imm8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6.jpg"/>
                          <pic:cNvPicPr/>
                        </pic:nvPicPr>
                        <pic:blipFill>
                          <a:blip r:embed="rId12535fd32f32751d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8.16</w:t>
            </w:r>
            <w:r>
              <w:rPr>
                <w:position w:val="-230"/>
              </w:rPr>
              <w:drawing>
                <wp:inline distT="0" distB="0" distL="0" distR="0">
                  <wp:extent cx="2232000" cy="1504800"/>
                  <wp:docPr id="85519472" name="name65535fd32f328e3d2" descr="imm8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7.jpg"/>
                          <pic:cNvPicPr/>
                        </pic:nvPicPr>
                        <pic:blipFill>
                          <a:blip r:embed="rId43495fd32f328e3c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8.17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75093" name="name62245fd32f329e37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365fd32f329e36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Mit einer Fühlerlehre das Spiel des Verdichtungsrings in seinem Sitz messen (Werte </w:t>
            </w:r>
            <w:r>
              <w:rPr>
                <w:b/>
                <w:bCs/>
                <w:color w:val="00274C"/>
                <w:position w:val="-2"/>
                <w:sz w:val="20"/>
                <w:szCs w:val="20"/>
              </w:rPr>
              <w:t xml:space="preserve">L1, L2 und L3</w:t>
            </w: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Entspricht das Spiel nicht den in der Tabelle angegebenen Werten ( </w:t>
            </w:r>
            <w:r>
              <w:rPr>
                <w:b/>
                <w:bCs/>
                <w:color w:val="00274C"/>
                <w:position w:val="-2"/>
                <w:sz w:val="20"/>
                <w:szCs w:val="20"/>
              </w:rPr>
              <w:t xml:space="preserve">Tab. 8.8</w:t>
            </w:r>
            <w:r>
              <w:rPr>
                <w:color w:val="00274C"/>
                <w:position w:val="-2"/>
                <w:sz w:val="20"/>
                <w:szCs w:val="20"/>
              </w:rPr>
              <w:t xml:space="preserve"> ), müssen die Dichtringe und der Kolben ersetzt werden.</w:t>
            </w:r>
          </w:p>
          <w:p/>
          <w:p/>
          <w:p>
            <w:pPr>
              <w:widowControl w:val="on"/>
              <w:pBdr/>
              <w:spacing w:before="0" w:after="0" w:line="240" w:lineRule="auto"/>
              <w:ind w:left="0" w:right="0"/>
              <w:jc w:val="left"/>
            </w:pPr>
            <w:r>
              <w:rPr>
                <w:b/>
                <w:bCs/>
                <w:color w:val="00274C"/>
                <w:position w:val="-2"/>
                <w:sz w:val="20"/>
                <w:szCs w:val="20"/>
              </w:rPr>
              <w:t xml:space="preserve">Tab 8.8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KOLBENRINGE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SPIEL </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U1 (L1)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0.110 - 0.150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U2 (L2)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0.070 - 0.115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U3 (L3)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0.030 - 0.065</w:t>
                  </w:r>
                </w:p>
              </w:tc>
            </w:tr>
          </w:tbl>
          <w:p/>
        </w:tc>
        <w:tc>
          <w:tcPr>
            <w:tcMar>
              <w:top w:w="150" w:type="dxa"/>
              <w:bottom w:w="150" w:type="dxa"/>
            </w:tcMar>
            <w:vAlign w:val="top"/>
          </w:tcPr>
          <w:p>
            <w:r>
              <w:rPr>
                <w:position w:val="-474"/>
              </w:rPr>
              <w:drawing>
                <wp:inline distT="0" distB="0" distL="0" distR="0">
                  <wp:extent cx="2232000" cy="3016800"/>
                  <wp:docPr id="65472720" name="name60885fd32f32b5fdc" descr="imm8_18_8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8_8_19.jpg"/>
                          <pic:cNvPicPr/>
                        </pic:nvPicPr>
                        <pic:blipFill>
                          <a:blip r:embed="rId11705fd32f32b5fd6"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8.18 und</w:t>
            </w:r>
            <w:r>
              <w:rPr>
                <w:color w:val="00274C"/>
                <w:position w:val="0"/>
                <w:sz w:val="20"/>
                <w:szCs w:val="20"/>
              </w:rPr>
              <w:t xml:space="preserve"> </w:t>
            </w:r>
            <w:r>
              <w:rPr>
                <w:b/>
                <w:bCs/>
                <w:color w:val="00274C"/>
                <w:position w:val="0"/>
                <w:sz w:val="20"/>
                <w:szCs w:val="20"/>
              </w:rPr>
              <w:t xml:space="preserve">Abb.</w:t>
            </w:r>
            <w:r>
              <w:rPr>
                <w:b/>
                <w:bCs/>
                <w:color w:val="00274C"/>
                <w:position w:val="0"/>
                <w:sz w:val="20"/>
                <w:szCs w:val="20"/>
              </w:rPr>
              <w:t xml:space="preserve"> 8.19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Zylinderkopf</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8.6.1 Kontrolle der Ebenheit</w:t>
            </w:r>
            <w:r>
              <w:rPr>
                <w:color w:val="00274C"/>
                <w:position w:val="-2"/>
                <w:sz w:val="20"/>
                <w:szCs w:val="20"/>
              </w:rPr>
              <w:br/>
              <w:br/>
              <w:t xml:space="preserve">Den Zylinderkopf auf einer Messplatte positionieren und mit einem Messgerät die Ebenheit der Platte </w:t>
            </w:r>
            <w:r>
              <w:rPr>
                <w:b/>
                <w:bCs/>
                <w:color w:val="00274C"/>
                <w:position w:val="-2"/>
                <w:sz w:val="20"/>
                <w:szCs w:val="20"/>
              </w:rPr>
              <w:t xml:space="preserve">C</w:t>
            </w:r>
            <w:r>
              <w:rPr>
                <w:color w:val="00274C"/>
                <w:position w:val="-2"/>
                <w:sz w:val="20"/>
                <w:szCs w:val="20"/>
              </w:rPr>
              <w:t xml:space="preserve"> prüfen.</w:t>
            </w:r>
            <w:r>
              <w:rPr>
                <w:color w:val="00274C"/>
                <w:position w:val="-2"/>
                <w:sz w:val="20"/>
                <w:szCs w:val="20"/>
              </w:rPr>
              <w:br/>
              <w:br/>
              <w:t xml:space="preserve">Die zulässige Abweichung von der Ebenheit der Platte </w:t>
            </w:r>
            <w:r>
              <w:rPr>
                <w:b/>
                <w:bCs/>
                <w:color w:val="00274C"/>
                <w:position w:val="-2"/>
                <w:sz w:val="20"/>
                <w:szCs w:val="20"/>
              </w:rPr>
              <w:t xml:space="preserve">C</w:t>
            </w:r>
            <w:r>
              <w:rPr>
                <w:color w:val="00274C"/>
                <w:position w:val="-2"/>
                <w:sz w:val="20"/>
                <w:szCs w:val="20"/>
              </w:rPr>
              <w:t xml:space="preserve"> beträgt </w:t>
            </w:r>
            <w:r>
              <w:rPr>
                <w:b/>
                <w:bCs/>
                <w:color w:val="00274C"/>
                <w:position w:val="-2"/>
                <w:sz w:val="20"/>
                <w:szCs w:val="20"/>
              </w:rPr>
              <w:t xml:space="preserve">MAX.</w:t>
            </w:r>
            <w:r>
              <w:rPr>
                <w:color w:val="00274C"/>
                <w:position w:val="-2"/>
                <w:sz w:val="20"/>
                <w:szCs w:val="20"/>
              </w:rPr>
              <w:t xml:space="preserve"> 0,10 mm.</w:t>
            </w:r>
            <w:r>
              <w:rPr>
                <w:color w:val="00274C"/>
                <w:position w:val="-2"/>
                <w:sz w:val="20"/>
                <w:szCs w:val="20"/>
              </w:rPr>
              <w:br/>
              <w:t xml:space="preserve">Wenn dieser Wert nicht eingehalten wird, muss die Platte </w:t>
            </w:r>
            <w:r>
              <w:rPr>
                <w:b/>
                <w:bCs/>
                <w:color w:val="00274C"/>
                <w:position w:val="-2"/>
                <w:sz w:val="20"/>
                <w:szCs w:val="20"/>
              </w:rPr>
              <w:t xml:space="preserve">C</w:t>
            </w:r>
            <w:r>
              <w:rPr>
                <w:color w:val="00274C"/>
                <w:position w:val="-2"/>
                <w:sz w:val="20"/>
                <w:szCs w:val="20"/>
              </w:rPr>
              <w:t xml:space="preserve"> geschliffen werden.</w:t>
            </w:r>
            <w:r>
              <w:rPr>
                <w:color w:val="00274C"/>
                <w:position w:val="-2"/>
                <w:sz w:val="20"/>
                <w:szCs w:val="20"/>
              </w:rPr>
              <w:br/>
              <w:t xml:space="preserve">Es dürfen </w:t>
            </w:r>
            <w:r>
              <w:rPr>
                <w:b/>
                <w:bCs/>
                <w:color w:val="00274C"/>
                <w:position w:val="-2"/>
                <w:sz w:val="20"/>
                <w:szCs w:val="20"/>
              </w:rPr>
              <w:t xml:space="preserve">MAX.</w:t>
            </w:r>
            <w:r>
              <w:rPr>
                <w:color w:val="00274C"/>
                <w:position w:val="-2"/>
                <w:sz w:val="20"/>
                <w:szCs w:val="20"/>
              </w:rPr>
              <w:t xml:space="preserve"> 0,20 mm Material abgeschliffen werden.</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171546" name="name61545fd32f32cca8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495fd32f32cca7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Das Schleifen muss erfolgen, wenn die Hohlnieten </w:t>
            </w:r>
            <w:r>
              <w:rPr>
                <w:b/>
                <w:bCs/>
                <w:color w:val="00274C"/>
                <w:position w:val="-2"/>
                <w:sz w:val="20"/>
                <w:szCs w:val="20"/>
              </w:rPr>
              <w:t xml:space="preserve">A</w:t>
            </w:r>
            <w:r>
              <w:rPr>
                <w:color w:val="00274C"/>
                <w:position w:val="-2"/>
                <w:sz w:val="20"/>
                <w:szCs w:val="20"/>
              </w:rPr>
              <w:t xml:space="preserve"> der Elektro-Einspritzdüsen montiert wurden.</w:t>
            </w:r>
          </w:p>
          <w:p>
            <w:pPr>
              <w:numPr>
                <w:ilvl w:val="0"/>
                <w:numId w:val="21362104"/>
              </w:numPr>
              <w:spacing w:before="0" w:after="0" w:line="262" w:lineRule="auto"/>
              <w:jc w:val="left"/>
              <w:rPr>
                <w:color w:val="00274C"/>
                <w:sz w:val="20"/>
                <w:szCs w:val="20"/>
              </w:rPr>
            </w:pPr>
            <w:r>
              <w:rPr>
                <w:color w:val="00274C"/>
                <w:position w:val="-2"/>
                <w:sz w:val="20"/>
                <w:szCs w:val="20"/>
              </w:rPr>
              <w:t xml:space="preserve">Bei allen Motoren, die mit einem EPA-Schild versehen sind, ist das Schleifen verboten (vgl. </w:t>
            </w:r>
            <w:hyperlink r:id="rId21775fd32f32cd348" w:history="1">
              <w:r>
                <w:rPr>
                  <w:b/>
                  <w:bCs/>
                  <w:color w:val="0000FF"/>
                  <w:position w:val="-2"/>
                  <w:sz w:val="20"/>
                  <w:szCs w:val="20"/>
                </w:rPr>
                <w:t xml:space="preserve">Abs. 1.3</w:t>
              </w:r>
            </w:hyperlink>
            <w:r>
              <w:rPr>
                <w:color w:val="00274C"/>
                <w:position w:val="-2"/>
                <w:sz w:val="20"/>
                <w:szCs w:val="20"/>
              </w:rPr>
              <w:t xml:space="preserve"> ).</w:t>
            </w:r>
          </w:p>
        </w:tc>
        <w:tc>
          <w:tcPr>
            <w:tcMar>
              <w:top w:w="150" w:type="dxa"/>
              <w:bottom w:w="150" w:type="dxa"/>
            </w:tcMar>
            <w:vAlign w:val="top"/>
          </w:tcPr>
          <w:p>
            <w:r>
              <w:rPr>
                <w:position w:val="-484"/>
              </w:rPr>
              <w:drawing>
                <wp:inline distT="0" distB="0" distL="0" distR="0">
                  <wp:extent cx="2232000" cy="3081600"/>
                  <wp:docPr id="20469253" name="name48215fd32f32e2391" descr="imm8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0.jpg"/>
                          <pic:cNvPicPr/>
                        </pic:nvPicPr>
                        <pic:blipFill>
                          <a:blip r:embed="rId24815fd32f32e2389" cstate="print"/>
                          <a:stretch>
                            <a:fillRect/>
                          </a:stretch>
                        </pic:blipFill>
                        <pic:spPr>
                          <a:xfrm>
                            <a:off x="0" y="0"/>
                            <a:ext cx="2232000" cy="3081600"/>
                          </a:xfrm>
                          <a:prstGeom prst="rect">
                            <a:avLst/>
                          </a:prstGeom>
                          <a:ln w="0">
                            <a:noFill/>
                          </a:ln>
                        </pic:spPr>
                      </pic:pic>
                    </a:graphicData>
                  </a:graphic>
                </wp:inline>
              </w:drawing>
            </w:r>
            <w:r>
              <w:rPr>
                <w:b/>
                <w:bCs/>
                <w:color w:val="00274C"/>
                <w:position w:val="0"/>
                <w:sz w:val="20"/>
                <w:szCs w:val="20"/>
              </w:rPr>
              <w:br/>
              <w:t xml:space="preserve">Abb. 8.20a -</w:t>
            </w:r>
            <w:r>
              <w:rPr>
                <w:color w:val="00274C"/>
                <w:position w:val="0"/>
                <w:sz w:val="20"/>
                <w:szCs w:val="20"/>
              </w:rPr>
              <w:t xml:space="preserve"> </w:t>
            </w:r>
            <w:r>
              <w:rPr>
                <w:b/>
                <w:bCs/>
                <w:color w:val="00274C"/>
                <w:position w:val="0"/>
                <w:sz w:val="20"/>
                <w:szCs w:val="20"/>
              </w:rPr>
              <w:t xml:space="preserve">Abb. 8.20b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8.6.2 Kontrolle Ventilsitze</w:t>
            </w:r>
          </w:p>
          <w:p>
            <w:pPr>
              <w:widowControl w:val="on"/>
              <w:pBdr/>
              <w:spacing w:before="0" w:after="0" w:line="262" w:lineRule="auto"/>
              <w:ind w:left="0" w:right="0"/>
              <w:jc w:val="left"/>
              <w:textAlignment w:val="center"/>
            </w:pPr>
            <w:r>
              <w:rPr>
                <w:color w:val="00274C"/>
                <w:position w:val="-2"/>
                <w:sz w:val="20"/>
                <w:szCs w:val="20"/>
              </w:rPr>
              <w:br/>
              <w:t xml:space="preserve">Die Ventile und ihre Aufnahmen gründlich reinigen. Den Rückstand </w:t>
            </w:r>
            <w:r>
              <w:rPr>
                <w:b/>
                <w:bCs/>
                <w:color w:val="00274C"/>
                <w:position w:val="-2"/>
                <w:sz w:val="20"/>
                <w:szCs w:val="20"/>
              </w:rPr>
              <w:t xml:space="preserve">B</w:t>
            </w:r>
            <w:r>
              <w:rPr>
                <w:color w:val="00274C"/>
                <w:position w:val="-2"/>
                <w:sz w:val="20"/>
                <w:szCs w:val="20"/>
              </w:rPr>
              <w:t xml:space="preserve"> jedes Ventils in Bezug auf die Fläche des Zylinderkopfs </w:t>
            </w:r>
            <w:r>
              <w:rPr>
                <w:b/>
                <w:bCs/>
                <w:color w:val="00274C"/>
                <w:position w:val="-2"/>
                <w:sz w:val="20"/>
                <w:szCs w:val="20"/>
              </w:rPr>
              <w:t xml:space="preserve">C</w:t>
            </w:r>
            <w:r>
              <w:rPr>
                <w:color w:val="00274C"/>
                <w:position w:val="-2"/>
                <w:sz w:val="20"/>
                <w:szCs w:val="20"/>
              </w:rPr>
              <w:t xml:space="preserve"> messen. Er muss zwischen </w:t>
            </w:r>
            <w:r>
              <w:rPr>
                <w:b/>
                <w:bCs/>
                <w:color w:val="00274C"/>
                <w:position w:val="-2"/>
                <w:sz w:val="20"/>
                <w:szCs w:val="20"/>
              </w:rPr>
              <w:t xml:space="preserve">MIN.</w:t>
            </w:r>
            <w:r>
              <w:rPr>
                <w:color w:val="00274C"/>
                <w:position w:val="-2"/>
                <w:sz w:val="20"/>
                <w:szCs w:val="20"/>
              </w:rPr>
              <w:t xml:space="preserve"> 0,60 mm und </w:t>
            </w:r>
            <w:r>
              <w:rPr>
                <w:b/>
                <w:bCs/>
                <w:color w:val="00274C"/>
                <w:position w:val="-2"/>
                <w:sz w:val="20"/>
                <w:szCs w:val="20"/>
              </w:rPr>
              <w:t xml:space="preserve">MAX.</w:t>
            </w:r>
            <w:r>
              <w:rPr>
                <w:color w:val="00274C"/>
                <w:position w:val="-2"/>
                <w:sz w:val="20"/>
                <w:szCs w:val="20"/>
              </w:rPr>
              <w:t xml:space="preserve"> 0,85 mm liegen.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Der zulässige Wert </w:t>
            </w:r>
            <w:r>
              <w:rPr>
                <w:b/>
                <w:bCs/>
                <w:color w:val="00274C"/>
                <w:position w:val="-2"/>
                <w:sz w:val="20"/>
                <w:szCs w:val="20"/>
              </w:rPr>
              <w:t xml:space="preserve">B</w:t>
            </w:r>
            <w:r>
              <w:rPr>
                <w:color w:val="00274C"/>
                <w:position w:val="-2"/>
                <w:sz w:val="20"/>
                <w:szCs w:val="20"/>
              </w:rPr>
              <w:t xml:space="preserve"> für abgenutzte Komponenten beträgt </w:t>
            </w:r>
            <w:r>
              <w:rPr>
                <w:b/>
                <w:bCs/>
                <w:color w:val="00274C"/>
                <w:position w:val="-2"/>
                <w:sz w:val="20"/>
                <w:szCs w:val="20"/>
              </w:rPr>
              <w:t xml:space="preserve">MAX.</w:t>
            </w:r>
            <w:r>
              <w:rPr>
                <w:color w:val="00274C"/>
                <w:position w:val="-2"/>
                <w:sz w:val="20"/>
                <w:szCs w:val="20"/>
              </w:rPr>
              <w:t xml:space="preserve"> 1,10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Wenn der Messwert davon abweicht, muss die abgenutzte Komponente ausgetauscht werden.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567747" name="name81675fd32f33075b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195fd32f33075b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Die Aufnahmen müssen nach dem Einschlagen bearbeitet werden, um den Wert </w:t>
            </w:r>
            <w:r>
              <w:rPr>
                <w:b/>
                <w:bCs/>
                <w:color w:val="00274C"/>
                <w:position w:val="-2"/>
                <w:sz w:val="20"/>
                <w:szCs w:val="20"/>
              </w:rPr>
              <w:t xml:space="preserve">B</w:t>
            </w:r>
            <w:r>
              <w:rPr>
                <w:color w:val="00274C"/>
                <w:position w:val="-2"/>
                <w:sz w:val="20"/>
                <w:szCs w:val="20"/>
              </w:rPr>
              <w:t xml:space="preserve"> zu erreichen. Wenden Sie sich dazu an eine Schleiferei.</w:t>
            </w:r>
          </w:p>
          <w:p>
            <w:pPr>
              <w:widowControl w:val="on"/>
              <w:pBdr/>
              <w:spacing w:before="0" w:after="0" w:line="262" w:lineRule="auto"/>
              <w:ind w:left="0" w:right="0"/>
              <w:jc w:val="left"/>
              <w:textAlignment w:val="center"/>
            </w:pPr>
            <w:r>
              <w:rPr>
                <w:b/>
                <w:bCs/>
                <w:color w:val="00274C"/>
                <w:position w:val="-2"/>
                <w:sz w:val="20"/>
                <w:szCs w:val="20"/>
              </w:rPr>
              <w:br/>
              <w:t xml:space="preserve">8.6.3 Ventilfedern</w:t>
            </w:r>
          </w:p>
          <w:p>
            <w:pPr>
              <w:widowControl w:val="on"/>
              <w:pBdr/>
              <w:spacing w:before="0" w:after="0" w:line="262" w:lineRule="auto"/>
              <w:ind w:left="0" w:right="0"/>
              <w:jc w:val="left"/>
              <w:textAlignment w:val="center"/>
            </w:pPr>
            <w:r>
              <w:rPr>
                <w:color w:val="00274C"/>
                <w:position w:val="-2"/>
                <w:sz w:val="20"/>
                <w:szCs w:val="20"/>
              </w:rPr>
              <w:br/>
              <w:t xml:space="preserve">Mit einem Dynamometer überprüfen, ob die Länge der Feder bei Belastung mit zwei unterschiedlichen Gewichten (in </w:t>
            </w:r>
            <w:r>
              <w:rPr>
                <w:b/>
                <w:bCs/>
                <w:color w:val="00274C"/>
                <w:position w:val="-2"/>
                <w:sz w:val="20"/>
                <w:szCs w:val="20"/>
              </w:rPr>
              <w:t xml:space="preserve">Tab. 8.9</w:t>
            </w:r>
            <w:r>
              <w:rPr>
                <w:color w:val="00274C"/>
                <w:position w:val="-2"/>
                <w:sz w:val="20"/>
                <w:szCs w:val="20"/>
              </w:rPr>
              <w:t xml:space="preserve"> ) den nachstehend aufgeführten Werten entspricht.</w:t>
            </w:r>
          </w:p>
          <w:p/>
          <w:p/>
          <w:p>
            <w:pPr>
              <w:widowControl w:val="on"/>
              <w:pBdr/>
              <w:spacing w:before="0" w:after="0" w:line="262" w:lineRule="auto"/>
              <w:ind w:left="0" w:right="0"/>
              <w:jc w:val="left"/>
              <w:textAlignment w:val="center"/>
            </w:pPr>
            <w:r>
              <w:rPr>
                <w:color w:val="00274C"/>
                <w:position w:val="3"/>
                <w:sz w:val="17"/>
                <w:szCs w:val="17"/>
                <w:vertAlign w:val="superscript"/>
              </w:rPr>
              <w:t xml:space="preserve">(*1)</w:t>
            </w:r>
            <w:r>
              <w:rPr>
                <w:color w:val="00274C"/>
                <w:position w:val="-2"/>
                <w:sz w:val="20"/>
                <w:szCs w:val="20"/>
              </w:rPr>
              <w:t xml:space="preserve"> Der code </w:t>
            </w:r>
            <w:r>
              <w:rPr>
                <w:b/>
                <w:bCs/>
                <w:color w:val="00274C"/>
                <w:position w:val="-2"/>
                <w:sz w:val="20"/>
                <w:szCs w:val="20"/>
              </w:rPr>
              <w:t xml:space="preserve">ED0057551850-S</w:t>
            </w:r>
            <w:r>
              <w:rPr>
                <w:color w:val="00274C"/>
                <w:position w:val="-2"/>
                <w:sz w:val="20"/>
                <w:szCs w:val="20"/>
              </w:rPr>
              <w:t xml:space="preserve"> installiert ist aus </w:t>
            </w:r>
            <w:r>
              <w:rPr>
                <w:b/>
                <w:bCs/>
                <w:color w:val="00274C"/>
                <w:position w:val="-2"/>
                <w:sz w:val="20"/>
                <w:szCs w:val="20"/>
              </w:rPr>
              <w:t xml:space="preserve">S/N4418801760</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8.9</w:t>
            </w:r>
          </w:p>
          <w:tbl>
            <w:tblPr>
              <w:tblStyle w:val="NormalTablePHPDOCX"/>
              <w:tblW w:w="5000" w:type="pct"/>
              <w:tblInd w:w="0" w:type="auto"/>
              <w:tblBorders/>
            </w:tblPr>
            <w:tblGrid>
              <w:gridCol w:w="1"/>
              <w:gridCol w:w="1"/>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BELASTUNG (kg)</w:t>
                  </w:r>
                </w:p>
              </w:tc>
              <w:tc>
                <w:tcPr>
                  <w:gridSpan w:val="2"/>
                  <w:vMerge w:val="restart"/>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LÄNGE (mm)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ED0057552810-S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ED0057551850-S </w:t>
                  </w:r>
                  <w:r>
                    <w:rPr>
                      <w:b/>
                      <w:bCs/>
                      <w:color w:val="FFFFFF"/>
                      <w:position w:val="3"/>
                      <w:sz w:val="17"/>
                      <w:szCs w:val="17"/>
                      <w:shd w:val="clear" w:color="auto" w:fill="00274C"/>
                      <w:vertAlign w:val="superscript"/>
                    </w:rPr>
                    <w:t xml:space="preserve">(*1)</w:t>
                  </w:r>
                </w:p>
              </w:tc>
              <w:tc>
                <w:tcPr>
                  <w:gridSpan w:val="2"/>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22.00</w:t>
                  </w:r>
                </w:p>
              </w:tc>
            </w:tr>
          </w:tbl>
          <w:p/>
        </w:tc>
        <w:tc>
          <w:tcPr>
            <w:tcMar>
              <w:top w:w="150" w:type="dxa"/>
              <w:bottom w:w="150" w:type="dxa"/>
            </w:tcMar>
            <w:vAlign w:val="top"/>
          </w:tcPr>
          <w:p>
            <w:r>
              <w:rPr>
                <w:position w:val="-230"/>
              </w:rPr>
              <w:drawing>
                <wp:inline distT="0" distB="0" distL="0" distR="0">
                  <wp:extent cx="2232000" cy="1504800"/>
                  <wp:docPr id="37738098" name="name32115fd32f33210cd" descr="imm8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1.jpg"/>
                          <pic:cNvPicPr/>
                        </pic:nvPicPr>
                        <pic:blipFill>
                          <a:blip r:embed="rId76525fd32f33210c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8.21</w:t>
            </w:r>
            <w:r>
              <w:rPr>
                <w:position w:val="-228"/>
              </w:rPr>
              <w:drawing>
                <wp:inline distT="0" distB="0" distL="0" distR="0">
                  <wp:extent cx="2232000" cy="1497600"/>
                  <wp:docPr id="59190918" name="name35375fd32f333b588" descr="imm8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2.jpg"/>
                          <pic:cNvPicPr/>
                        </pic:nvPicPr>
                        <pic:blipFill>
                          <a:blip r:embed="rId98125fd32f333b58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Abb. 8.22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8.6.4 Kontrolle Ventilführungen</w:t>
            </w:r>
          </w:p>
          <w:p>
            <w:pPr>
              <w:widowControl w:val="on"/>
              <w:pBdr/>
              <w:spacing w:before="0" w:after="0" w:line="262" w:lineRule="auto"/>
              <w:ind w:left="0" w:right="0"/>
              <w:jc w:val="left"/>
              <w:textAlignment w:val="center"/>
            </w:pPr>
            <w:r>
              <w:rPr>
                <w:color w:val="00274C"/>
                <w:position w:val="-2"/>
                <w:sz w:val="20"/>
                <w:szCs w:val="20"/>
              </w:rPr>
              <w:br/>
              <w:t xml:space="preserve">Die Durchmesser </w:t>
            </w:r>
            <w:r>
              <w:rPr>
                <w:b/>
                <w:bCs/>
                <w:color w:val="00274C"/>
                <w:position w:val="-2"/>
                <w:sz w:val="20"/>
                <w:szCs w:val="20"/>
              </w:rPr>
              <w:t xml:space="preserve">D</w:t>
            </w:r>
            <w:r>
              <w:rPr>
                <w:color w:val="00274C"/>
                <w:position w:val="-2"/>
                <w:sz w:val="20"/>
                <w:szCs w:val="20"/>
              </w:rPr>
              <w:t xml:space="preserve"> und </w:t>
            </w:r>
            <w:r>
              <w:rPr>
                <w:b/>
                <w:bCs/>
                <w:color w:val="00274C"/>
                <w:position w:val="-2"/>
                <w:sz w:val="20"/>
                <w:szCs w:val="20"/>
              </w:rPr>
              <w:t xml:space="preserve">E</w:t>
            </w:r>
            <w:r>
              <w:rPr>
                <w:color w:val="00274C"/>
                <w:position w:val="-2"/>
                <w:sz w:val="20"/>
                <w:szCs w:val="20"/>
              </w:rPr>
              <w:t xml:space="preserve"> der Schafte und Ventilführungen messen ( </w:t>
            </w:r>
            <w:r>
              <w:rPr>
                <w:b/>
                <w:bCs/>
                <w:color w:val="00274C"/>
                <w:position w:val="-2"/>
                <w:sz w:val="20"/>
                <w:szCs w:val="20"/>
              </w:rPr>
              <w:t xml:space="preserve">Tab. 8.10</w:t>
            </w:r>
            <w:r>
              <w:rPr>
                <w:color w:val="00274C"/>
                <w:position w:val="-2"/>
                <w:sz w:val="20"/>
                <w:szCs w:val="20"/>
              </w:rPr>
              <w:t xml:space="preserve"> ). Wenn die Durchmesser nicht den angegebenen Werten entsprechen, die Ventile oder die Führungen austauschen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Die zulässige Verschleißgrenze für </w:t>
            </w:r>
            <w:r>
              <w:rPr>
                <w:b/>
                <w:bCs/>
                <w:color w:val="00274C"/>
                <w:position w:val="-2"/>
                <w:sz w:val="20"/>
                <w:szCs w:val="20"/>
              </w:rPr>
              <w:t xml:space="preserve">D</w:t>
            </w:r>
            <w:r>
              <w:rPr>
                <w:color w:val="00274C"/>
                <w:position w:val="-2"/>
                <w:sz w:val="20"/>
                <w:szCs w:val="20"/>
              </w:rPr>
              <w:t xml:space="preserve"> und </w:t>
            </w:r>
            <w:r>
              <w:rPr>
                <w:b/>
                <w:bCs/>
                <w:color w:val="00274C"/>
                <w:position w:val="-2"/>
                <w:sz w:val="20"/>
                <w:szCs w:val="20"/>
              </w:rPr>
              <w:t xml:space="preserve">E</w:t>
            </w:r>
            <w:r>
              <w:rPr>
                <w:color w:val="00274C"/>
                <w:position w:val="-2"/>
                <w:sz w:val="20"/>
                <w:szCs w:val="20"/>
              </w:rPr>
              <w:t xml:space="preserve"> beträgt </w:t>
            </w:r>
            <w:r>
              <w:rPr>
                <w:b/>
                <w:bCs/>
                <w:color w:val="00274C"/>
                <w:position w:val="-2"/>
                <w:sz w:val="20"/>
                <w:szCs w:val="20"/>
              </w:rPr>
              <w:t xml:space="preserve">MAX.</w:t>
            </w:r>
            <w:r>
              <w:rPr>
                <w:color w:val="00274C"/>
                <w:position w:val="-2"/>
                <w:sz w:val="20"/>
                <w:szCs w:val="20"/>
              </w:rPr>
              <w:t xml:space="preserve"> 0,10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Beim Einbau der Führungen </w:t>
            </w:r>
            <w:r>
              <w:rPr>
                <w:b/>
                <w:bCs/>
                <w:color w:val="00274C"/>
                <w:position w:val="-2"/>
                <w:sz w:val="20"/>
                <w:szCs w:val="20"/>
              </w:rPr>
              <w:t xml:space="preserve">H</w:t>
            </w:r>
            <w:r>
              <w:rPr>
                <w:color w:val="00274C"/>
                <w:position w:val="-2"/>
                <w:sz w:val="20"/>
                <w:szCs w:val="20"/>
              </w:rPr>
              <w:t xml:space="preserve"> den Abstand </w:t>
            </w:r>
            <w:r>
              <w:rPr>
                <w:b/>
                <w:bCs/>
                <w:color w:val="00274C"/>
                <w:position w:val="-2"/>
                <w:sz w:val="20"/>
                <w:szCs w:val="20"/>
              </w:rPr>
              <w:t xml:space="preserve">G</w:t>
            </w:r>
            <w:r>
              <w:rPr>
                <w:color w:val="00274C"/>
                <w:position w:val="-2"/>
                <w:sz w:val="20"/>
                <w:szCs w:val="20"/>
              </w:rPr>
              <w:t xml:space="preserve"> von der Platte </w:t>
            </w:r>
            <w:r>
              <w:rPr>
                <w:b/>
                <w:bCs/>
                <w:color w:val="00274C"/>
                <w:position w:val="-2"/>
                <w:sz w:val="20"/>
                <w:szCs w:val="20"/>
              </w:rPr>
              <w:t xml:space="preserve">F</w:t>
            </w:r>
            <w:r>
              <w:rPr>
                <w:color w:val="00274C"/>
                <w:position w:val="-2"/>
                <w:sz w:val="20"/>
                <w:szCs w:val="20"/>
              </w:rPr>
              <w:t xml:space="preserve"> einhalten </w:t>
            </w:r>
            <w:r>
              <w:rPr>
                <w:b/>
                <w:bCs/>
                <w:color w:val="00274C"/>
                <w:position w:val="-2"/>
                <w:sz w:val="20"/>
                <w:szCs w:val="20"/>
              </w:rPr>
              <w:t xml:space="preserve">(Tab.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107073" name="name94885fd32f33493f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235fd32f33493f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Die Messungen an mehreren Punkten durchführen, um eventuelle Ovalisierungen und/oder Verschleißerscheinungen entdecken zu können.</w:t>
            </w:r>
          </w:p>
          <w:p>
            <w:pPr>
              <w:numPr>
                <w:ilvl w:val="0"/>
                <w:numId w:val="21362104"/>
              </w:numPr>
              <w:spacing w:before="0" w:after="0" w:line="262" w:lineRule="auto"/>
              <w:jc w:val="left"/>
              <w:rPr>
                <w:color w:val="00274C"/>
                <w:sz w:val="20"/>
                <w:szCs w:val="20"/>
              </w:rPr>
            </w:pPr>
            <w:r>
              <w:rPr>
                <w:color w:val="00274C"/>
                <w:position w:val="-2"/>
                <w:sz w:val="20"/>
                <w:szCs w:val="20"/>
              </w:rPr>
              <w:t xml:space="preserve">In der </w:t>
            </w:r>
            <w:r>
              <w:rPr>
                <w:b/>
                <w:bCs/>
                <w:color w:val="00274C"/>
                <w:position w:val="-2"/>
                <w:sz w:val="20"/>
                <w:szCs w:val="20"/>
              </w:rPr>
              <w:t xml:space="preserve">Tab. 8.10</w:t>
            </w:r>
            <w:r>
              <w:rPr>
                <w:color w:val="00274C"/>
                <w:position w:val="-2"/>
                <w:sz w:val="20"/>
                <w:szCs w:val="20"/>
              </w:rPr>
              <w:t xml:space="preserve"> sind die Abmessungen nur für die neuen Komponenten angegeben.</w:t>
            </w:r>
          </w:p>
          <w:p/>
          <w:p>
            <w:pPr>
              <w:widowControl w:val="on"/>
              <w:pBdr/>
              <w:spacing w:before="0" w:after="0" w:line="240" w:lineRule="auto"/>
              <w:ind w:left="0" w:right="0"/>
              <w:jc w:val="left"/>
            </w:pPr>
            <w:r>
              <w:rPr>
                <w:b/>
                <w:bCs/>
                <w:color w:val="00274C"/>
                <w:position w:val="-2"/>
                <w:sz w:val="20"/>
                <w:szCs w:val="20"/>
              </w:rPr>
              <w:t xml:space="preserve">Tab 8.10 </w:t>
            </w:r>
            <w:r>
              <w:rPr>
                <w:b/>
                <w:bCs/>
                <w:i/>
                <w:iCs/>
                <w:color w:val="00274C"/>
                <w:position w:val="-2"/>
                <w:sz w:val="20"/>
                <w:szCs w:val="20"/>
              </w:rPr>
              <w:t xml:space="preserve">Maße Schaft - Ventilführung</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ABMESSUNGEN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SPIEL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5.978 - 5.990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0.040 - 0.064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6.030 - 6.042</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7.000 - 7.020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tc>
        <w:tc>
          <w:tcPr>
            <w:tcMar>
              <w:top w:w="150" w:type="dxa"/>
              <w:bottom w:w="150" w:type="dxa"/>
            </w:tcMar>
            <w:vAlign w:val="top"/>
          </w:tcPr>
          <w:p>
            <w:r>
              <w:rPr>
                <w:position w:val="-490"/>
              </w:rPr>
              <w:drawing>
                <wp:inline distT="0" distB="0" distL="0" distR="0">
                  <wp:extent cx="2232000" cy="3117600"/>
                  <wp:docPr id="88867425" name="name69585fd32f3366d28" descr="imm8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3.jpg"/>
                          <pic:cNvPicPr/>
                        </pic:nvPicPr>
                        <pic:blipFill>
                          <a:blip r:embed="rId94995fd32f3366d21"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Abb. 8.23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8.6.5 Austausch Ventilführungen</w:t>
            </w:r>
          </w:p>
          <w:p/>
          <w:p/>
          <w:p>
            <w:pPr>
              <w:widowControl w:val="on"/>
              <w:pBdr/>
              <w:spacing w:before="0" w:after="0" w:line="262" w:lineRule="auto"/>
              <w:ind w:left="0" w:right="0"/>
              <w:jc w:val="left"/>
              <w:textAlignment w:val="center"/>
            </w:pPr>
            <w:r>
              <w:rPr>
                <w:color w:val="00274C"/>
                <w:position w:val="-2"/>
                <w:sz w:val="20"/>
                <w:szCs w:val="20"/>
              </w:rPr>
              <w:t xml:space="preserve">Die Einlass - und Auslassführungen bestehen jeweils aus grauem Gusseisen mit perlitischer phosphorhaltiger Matrix und sind von gleicher Größe: Die Führungen werden mit Interferenzpassung montiert, beim Einbau können die Führungen mit Flüssigstickstoff gekühlt werden.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Vor dem Einbau der neuen Führungen die Werte </w:t>
            </w:r>
            <w:r>
              <w:rPr>
                <w:b/>
                <w:bCs/>
                <w:color w:val="00274C"/>
                <w:position w:val="-2"/>
                <w:sz w:val="20"/>
                <w:szCs w:val="20"/>
              </w:rPr>
              <w:t xml:space="preserve">L</w:t>
            </w:r>
            <w:r>
              <w:rPr>
                <w:color w:val="00274C"/>
                <w:position w:val="-2"/>
                <w:sz w:val="20"/>
                <w:szCs w:val="20"/>
              </w:rPr>
              <w:t xml:space="preserve"> und </w:t>
            </w:r>
            <w:r>
              <w:rPr>
                <w:b/>
                <w:bCs/>
                <w:color w:val="00274C"/>
                <w:position w:val="-2"/>
                <w:sz w:val="20"/>
                <w:szCs w:val="20"/>
              </w:rPr>
              <w:t xml:space="preserve">M</w:t>
            </w:r>
            <w:r>
              <w:rPr>
                <w:color w:val="00274C"/>
                <w:position w:val="-2"/>
                <w:sz w:val="20"/>
                <w:szCs w:val="20"/>
              </w:rPr>
              <w:t xml:space="preserve"> messen und den Interferenzwert berechnen, der den in </w:t>
            </w:r>
            <w:r>
              <w:rPr>
                <w:b/>
                <w:bCs/>
                <w:color w:val="00274C"/>
                <w:position w:val="-2"/>
                <w:sz w:val="20"/>
                <w:szCs w:val="20"/>
              </w:rPr>
              <w:t xml:space="preserve">Tab. 8.11</w:t>
            </w:r>
            <w:r>
              <w:rPr>
                <w:color w:val="00274C"/>
                <w:position w:val="-2"/>
                <w:sz w:val="20"/>
                <w:szCs w:val="20"/>
              </w:rPr>
              <w:t xml:space="preserve"> angegebenen Werten entsprechen muss.
</w:t>
            </w:r>
          </w:p>
          <w:p>
            <w:pPr>
              <w:widowControl w:val="on"/>
              <w:pBdr/>
              <w:spacing w:before="0" w:after="0" w:line="262" w:lineRule="auto"/>
              <w:ind w:left="0" w:right="0"/>
              <w:jc w:val="left"/>
              <w:textAlignment w:val="center"/>
            </w:pPr>
            <w:r>
              <w:rPr>
                <w:color w:val="00274C"/>
                <w:position w:val="-2"/>
                <w:sz w:val="20"/>
                <w:szCs w:val="20"/>
              </w:rPr>
              <w:br/>
              <w:t xml:space="preserve">Beim Einbau der Führungen H den Abstand G von der Platte F einhalten </w:t>
            </w:r>
            <w:r>
              <w:rPr>
                <w:b/>
                <w:bCs/>
                <w:color w:val="00274C"/>
                <w:position w:val="-2"/>
                <w:sz w:val="20"/>
                <w:szCs w:val="20"/>
              </w:rPr>
              <w:t xml:space="preserve">(Tab. 8.10 - Abb. 8.23)</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874511" name="name58395fd32f337499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025fd32f337498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Die Führungen müssen nach dem Einschlagen bearbeitet werden, damit die Werte </w:t>
            </w:r>
            <w:r>
              <w:rPr>
                <w:b/>
                <w:bCs/>
                <w:color w:val="00274C"/>
                <w:position w:val="-2"/>
                <w:sz w:val="20"/>
                <w:szCs w:val="20"/>
              </w:rPr>
              <w:t xml:space="preserve">E</w:t>
            </w:r>
            <w:r>
              <w:rPr>
                <w:color w:val="00274C"/>
                <w:position w:val="-2"/>
                <w:sz w:val="20"/>
                <w:szCs w:val="20"/>
              </w:rPr>
              <w:t xml:space="preserve"> ( </w:t>
            </w:r>
            <w:r>
              <w:rPr>
                <w:b/>
                <w:bCs/>
                <w:color w:val="00274C"/>
                <w:position w:val="-2"/>
                <w:sz w:val="20"/>
                <w:szCs w:val="20"/>
              </w:rPr>
              <w:t xml:space="preserve">Tab. 8.10 - Abb. 8.23</w:t>
            </w:r>
            <w:r>
              <w:rPr>
                <w:color w:val="00274C"/>
                <w:position w:val="-2"/>
                <w:sz w:val="20"/>
                <w:szCs w:val="20"/>
              </w:rPr>
              <w:t xml:space="preserve"> ) erreicht werden. Wenden Sie sich dafür bitte an eine Schleiferei.</w:t>
            </w:r>
          </w:p>
          <w:p/>
          <w:p>
            <w:pPr>
              <w:widowControl w:val="on"/>
              <w:pBdr/>
              <w:spacing w:before="0" w:after="0" w:line="240" w:lineRule="auto"/>
              <w:ind w:left="0" w:right="0"/>
              <w:jc w:val="left"/>
            </w:pPr>
            <w:r>
              <w:rPr>
                <w:b/>
                <w:bCs/>
                <w:color w:val="00274C"/>
                <w:position w:val="-2"/>
                <w:sz w:val="20"/>
                <w:szCs w:val="20"/>
              </w:rPr>
              <w:t xml:space="preserve">Tab 8.11 </w:t>
            </w:r>
            <w:r>
              <w:rPr>
                <w:b/>
                <w:bCs/>
                <w:i/>
                <w:iCs/>
                <w:color w:val="00274C"/>
                <w:position w:val="-2"/>
                <w:sz w:val="20"/>
                <w:szCs w:val="20"/>
              </w:rPr>
              <w:t xml:space="preserve">Maße Ventilführung - Sitz der Führung</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ABMESSUNGEN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INTERFERENZWERT</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10.000 - 10.015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0.030 - 0.054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10.045 - 10.054</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486"/>
              </w:rPr>
              <w:drawing>
                <wp:inline distT="0" distB="0" distL="0" distR="0">
                  <wp:extent cx="2232000" cy="3103200"/>
                  <wp:docPr id="79289261" name="name24585fd32f3394232" descr="imm8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4.jpg"/>
                          <pic:cNvPicPr/>
                        </pic:nvPicPr>
                        <pic:blipFill>
                          <a:blip r:embed="rId76565fd32f339422c"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Abb. 8.24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8.6.6 Kontrolle Kipphebel</w:t>
            </w:r>
          </w:p>
          <w:p>
            <w:pPr>
              <w:widowControl w:val="on"/>
              <w:pBdr/>
              <w:spacing w:before="0" w:after="0" w:line="262" w:lineRule="auto"/>
              <w:ind w:left="0" w:right="0"/>
              <w:jc w:val="left"/>
              <w:textAlignment w:val="center"/>
            </w:pPr>
            <w:r>
              <w:rPr>
                <w:color w:val="00274C"/>
                <w:position w:val="-2"/>
                <w:sz w:val="20"/>
                <w:szCs w:val="20"/>
              </w:rPr>
              <w:br/>
              <w:t xml:space="preserve"> </w:t>
            </w:r>
            <w:r>
              <w:rPr>
                <w:color w:val="00274C"/>
                <w:position w:val="-2"/>
                <w:sz w:val="20"/>
                <w:szCs w:val="20"/>
              </w:rPr>
              <w:br/>
              <w:t xml:space="preserve">Den Wert  </w:t>
            </w:r>
            <w:r>
              <w:rPr>
                <w:b/>
                <w:bCs/>
                <w:color w:val="00274C"/>
                <w:position w:val="-2"/>
                <w:sz w:val="20"/>
                <w:szCs w:val="20"/>
              </w:rPr>
              <w:t xml:space="preserve">W1</w:t>
            </w:r>
            <w:r>
              <w:rPr>
                <w:color w:val="00274C"/>
                <w:position w:val="-2"/>
                <w:sz w:val="20"/>
                <w:szCs w:val="20"/>
              </w:rPr>
              <w:t xml:space="preserve"> in Übereinstimmung mit den Bohrungen M auf dem Zapfen des Kipphebels L ermitteln (Ansicht von </w:t>
            </w:r>
            <w:r>
              <w:rPr>
                <w:b/>
                <w:bCs/>
                <w:color w:val="00274C"/>
                <w:position w:val="-2"/>
                <w:sz w:val="20"/>
                <w:szCs w:val="20"/>
              </w:rPr>
              <w:t xml:space="preserve">B</w:t>
            </w:r>
            <w:r>
              <w:rPr>
                <w:color w:val="00274C"/>
                <w:position w:val="-2"/>
                <w:sz w:val="20"/>
                <w:szCs w:val="20"/>
              </w:rPr>
              <w:t xml:space="preserve"> in </w:t>
            </w:r>
            <w:r>
              <w:rPr>
                <w:b/>
                <w:bCs/>
                <w:color w:val="00274C"/>
                <w:position w:val="-2"/>
                <w:sz w:val="20"/>
                <w:szCs w:val="20"/>
              </w:rPr>
              <w:t xml:space="preserve">Abb. 8.25</w:t>
            </w:r>
            <w:r>
              <w:rPr>
                <w:color w:val="00274C"/>
                <w:position w:val="-2"/>
                <w:sz w:val="20"/>
                <w:szCs w:val="20"/>
              </w:rPr>
              <w:t xml:space="preserve"> ).</w:t>
            </w:r>
            <w:r>
              <w:rPr>
                <w:color w:val="00274C"/>
                <w:position w:val="-2"/>
                <w:sz w:val="20"/>
                <w:szCs w:val="20"/>
              </w:rPr>
              <w:br/>
              <w:t xml:space="preserve">Den Wert  </w:t>
            </w:r>
            <w:r>
              <w:rPr>
                <w:b/>
                <w:bCs/>
                <w:color w:val="00274C"/>
                <w:position w:val="-2"/>
                <w:sz w:val="20"/>
                <w:szCs w:val="20"/>
              </w:rPr>
              <w:t xml:space="preserve">W2 </w:t>
            </w:r>
            <w:r>
              <w:rPr>
                <w:color w:val="00274C"/>
                <w:position w:val="-2"/>
                <w:sz w:val="20"/>
                <w:szCs w:val="20"/>
              </w:rPr>
              <w:t xml:space="preserve"> ermitteln ( </w:t>
            </w:r>
            <w:r>
              <w:rPr>
                <w:b/>
                <w:bCs/>
                <w:color w:val="00274C"/>
                <w:position w:val="-2"/>
                <w:sz w:val="20"/>
                <w:szCs w:val="20"/>
              </w:rPr>
              <w:t xml:space="preserve">Abb. 8.27</w:t>
            </w:r>
            <w:r>
              <w:rPr>
                <w:color w:val="00274C"/>
                <w:position w:val="-2"/>
                <w:sz w:val="20"/>
                <w:szCs w:val="20"/>
              </w:rPr>
              <w:t xml:space="preserve"> ).</w:t>
            </w:r>
            <w:r>
              <w:rPr>
                <w:color w:val="00274C"/>
                <w:position w:val="-2"/>
                <w:sz w:val="20"/>
                <w:szCs w:val="20"/>
              </w:rPr>
              <w:br/>
              <w:t xml:space="preserve">Mit den Messwerten das Spiel zwischen </w:t>
            </w:r>
            <w:r>
              <w:rPr>
                <w:b/>
                <w:bCs/>
                <w:color w:val="00274C"/>
                <w:position w:val="-2"/>
                <w:sz w:val="20"/>
                <w:szCs w:val="20"/>
              </w:rPr>
              <w:t xml:space="preserve">W1</w:t>
            </w:r>
            <w:r>
              <w:rPr>
                <w:color w:val="00274C"/>
                <w:position w:val="-2"/>
                <w:sz w:val="20"/>
                <w:szCs w:val="20"/>
              </w:rPr>
              <w:t xml:space="preserve"> und </w:t>
            </w:r>
            <w:r>
              <w:rPr>
                <w:b/>
                <w:bCs/>
                <w:color w:val="00274C"/>
                <w:position w:val="-2"/>
                <w:sz w:val="20"/>
                <w:szCs w:val="20"/>
              </w:rPr>
              <w:t xml:space="preserve">W2</w:t>
            </w:r>
            <w:r>
              <w:rPr>
                <w:color w:val="00274C"/>
                <w:position w:val="-2"/>
                <w:sz w:val="20"/>
                <w:szCs w:val="20"/>
              </w:rPr>
              <w:t xml:space="preserve"> berechnen. Diese Werte müssen denen in </w:t>
            </w:r>
            <w:r>
              <w:rPr>
                <w:b/>
                <w:bCs/>
                <w:color w:val="00274C"/>
                <w:position w:val="-2"/>
                <w:sz w:val="20"/>
                <w:szCs w:val="20"/>
              </w:rPr>
              <w:t xml:space="preserve">Tab. 8.12</w:t>
            </w:r>
            <w:r>
              <w:rPr>
                <w:color w:val="00274C"/>
                <w:position w:val="-2"/>
                <w:sz w:val="20"/>
                <w:szCs w:val="20"/>
              </w:rPr>
              <w:t xml:space="preserve"> entsprechen.</w:t>
            </w:r>
            <w:r>
              <w:rPr>
                <w:color w:val="00274C"/>
                <w:position w:val="-2"/>
                <w:sz w:val="20"/>
                <w:szCs w:val="20"/>
              </w:rPr>
              <w:br/>
              <w:t xml:space="preserve">Kontrollieren, dass alle Ölleitungen </w:t>
            </w:r>
            <w:r>
              <w:rPr>
                <w:b/>
                <w:bCs/>
                <w:color w:val="00274C"/>
                <w:position w:val="-2"/>
                <w:sz w:val="20"/>
                <w:szCs w:val="20"/>
              </w:rPr>
              <w:t xml:space="preserve">N</w:t>
            </w:r>
            <w:r>
              <w:rPr>
                <w:color w:val="00274C"/>
                <w:position w:val="-2"/>
                <w:sz w:val="20"/>
                <w:szCs w:val="20"/>
              </w:rPr>
              <w:t xml:space="preserve"> und </w:t>
            </w:r>
            <w:r>
              <w:rPr>
                <w:b/>
                <w:bCs/>
                <w:color w:val="00274C"/>
                <w:position w:val="-2"/>
                <w:sz w:val="20"/>
                <w:szCs w:val="20"/>
              </w:rPr>
              <w:t xml:space="preserve">M</w:t>
            </w:r>
            <w:r>
              <w:rPr>
                <w:color w:val="00274C"/>
                <w:position w:val="-2"/>
                <w:sz w:val="20"/>
                <w:szCs w:val="20"/>
              </w:rPr>
              <w:t xml:space="preserve"> einwandfrei sauber und nicht verstopft sind.</w:t>
            </w:r>
          </w:p>
          <w:p>
            <w:pPr>
              <w:widowControl w:val="on"/>
              <w:pBdr/>
              <w:spacing w:before="0" w:after="0" w:line="262" w:lineRule="auto"/>
              <w:ind w:left="0" w:right="0"/>
              <w:jc w:val="left"/>
              <w:textAlignment w:val="center"/>
            </w:pPr>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Tab 8. </w:t>
            </w:r>
            <w:r>
              <w:rPr>
                <w:b/>
                <w:bCs/>
                <w:i/>
                <w:iCs/>
                <w:color w:val="00274C"/>
                <w:position w:val="-2"/>
                <w:sz w:val="20"/>
                <w:szCs w:val="20"/>
              </w:rPr>
              <w:t xml:space="preserve">12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ABMESSUNGEN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SPIEL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19.985 - 20.005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0.035 - 0.076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20.040 - 20.061</w:t>
                  </w:r>
                </w:p>
              </w:tc>
              <w:tc>
                <w:tcPr>
                  <w:gridSpan w:val="1"/>
                  <w:vMerge w:val="continue"/>
                  <w:tcBorders>
                    <w:top w:val="single" w:color="FFFFFF" w:sz="5"/>
                    <w:left w:val="single" w:color="FFFFFF" w:sz="5"/>
                    <w:bottom w:val="single" w:color="FFFFFF" w:sz="5"/>
                    <w:right w:val="single" w:color="FFFFFF" w:sz="5"/>
                  </w:tcBorders>
                </w:tcPr>
                <w:p/>
              </w:tc>
            </w:tr>
          </w:tbl>
          <w:p/>
          <w:p/>
          <w:p/>
          <w:p/>
          <w:p/>
          <w:p>
            <w:pPr>
              <w:widowControl w:val="on"/>
              <w:pBdr/>
              <w:spacing w:before="0" w:after="0" w:line="262" w:lineRule="auto"/>
              <w:ind w:left="0" w:right="0"/>
              <w:jc w:val="left"/>
              <w:textAlignment w:val="center"/>
            </w:pPr>
            <w:r>
              <w:rPr>
                <w:position w:val="-113"/>
              </w:rPr>
              <w:drawing>
                <wp:inline distT="0" distB="0" distL="0" distR="0">
                  <wp:extent cx="2232000" cy="1483200"/>
                  <wp:docPr id="29541245" name="name28715fd32f33b039f" descr="8.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png"/>
                          <pic:cNvPicPr/>
                        </pic:nvPicPr>
                        <pic:blipFill>
                          <a:blip r:embed="rId41305fd32f33b039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Abb. 8.26</w:t>
            </w:r>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42389303" name="name40145fd32f33c8e3f" descr="8.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png"/>
                          <pic:cNvPicPr/>
                        </pic:nvPicPr>
                        <pic:blipFill>
                          <a:blip r:embed="rId11655fd32f33c8e3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8.25</w:t>
            </w:r>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70677379" name="name62255fd32f33e9227" descr="8.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png"/>
                          <pic:cNvPicPr/>
                        </pic:nvPicPr>
                        <pic:blipFill>
                          <a:blip r:embed="rId19135fd32f33e921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8.27</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Kontrolle Schmierölpumpe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8.7.1 Kontrolle der Abmessungen und Sichtkontrolle</w:t>
            </w:r>
          </w:p>
          <w:p>
            <w:pPr>
              <w:widowControl w:val="on"/>
              <w:pBdr/>
              <w:spacing w:before="0" w:after="0" w:line="262" w:lineRule="auto"/>
              <w:ind w:left="0" w:right="0"/>
              <w:jc w:val="left"/>
              <w:textAlignment w:val="center"/>
            </w:pPr>
            <w:r>
              <w:rPr>
                <w:color w:val="00274C"/>
                <w:position w:val="-2"/>
                <w:sz w:val="20"/>
                <w:szCs w:val="20"/>
              </w:rPr>
              <w:br/>
              <w:br/>
              <w:t xml:space="preserve"> Die in </w:t>
            </w:r>
            <w:hyperlink r:id="rId75565fd32f33ebfaa" w:history="1">
              <w:r>
                <w:rPr>
                  <w:b/>
                  <w:bCs/>
                  <w:color w:val="0000FF"/>
                  <w:position w:val="-2"/>
                  <w:sz w:val="20"/>
                  <w:szCs w:val="20"/>
                </w:rPr>
                <w:t xml:space="preserve">Abs.7.8.1</w:t>
              </w:r>
              <w:r>
                <w:rPr>
                  <w:color w:val="0000FF"/>
                  <w:position w:val="-2"/>
                  <w:sz w:val="20"/>
                  <w:szCs w:val="20"/>
                  <w:u w:val="single"/>
                </w:rPr>
                <w:t xml:space="preserve"> bis </w:t>
              </w:r>
              <w:r>
                <w:rPr>
                  <w:b/>
                  <w:bCs/>
                  <w:color w:val="0000FF"/>
                  <w:position w:val="-2"/>
                  <w:sz w:val="20"/>
                  <w:szCs w:val="20"/>
                </w:rPr>
                <w:t xml:space="preserve">Abs.7.8.4</w:t>
              </w:r>
            </w:hyperlink>
            <w:r>
              <w:rPr>
                <w:color w:val="00274C"/>
                <w:position w:val="-2"/>
                <w:sz w:val="20"/>
                <w:szCs w:val="20"/>
              </w:rPr>
              <w:t xml:space="preserve"> angegebenen Tätigkeiten ausführen.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Das Spiel </w:t>
            </w:r>
            <w:r>
              <w:rPr>
                <w:b/>
                <w:bCs/>
                <w:color w:val="00274C"/>
                <w:position w:val="-2"/>
                <w:sz w:val="20"/>
                <w:szCs w:val="20"/>
              </w:rPr>
              <w:t xml:space="preserve">B</w:t>
            </w:r>
            <w:r>
              <w:rPr>
                <w:color w:val="00274C"/>
                <w:position w:val="-2"/>
                <w:sz w:val="20"/>
                <w:szCs w:val="20"/>
              </w:rPr>
              <w:t xml:space="preserve"> zwischen den Rotorklauen messen, die zulässige Verschleißgrenze beträgt </w:t>
            </w:r>
            <w:r>
              <w:rPr>
                <w:b/>
                <w:bCs/>
                <w:color w:val="00274C"/>
                <w:position w:val="-2"/>
                <w:sz w:val="20"/>
                <w:szCs w:val="20"/>
              </w:rPr>
              <w:t xml:space="preserve">MAX.</w:t>
            </w:r>
            <w:r>
              <w:rPr>
                <w:color w:val="00274C"/>
                <w:position w:val="-2"/>
                <w:sz w:val="20"/>
                <w:szCs w:val="20"/>
              </w:rPr>
              <w:t xml:space="preserve"> 0,28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Alle Bestandteile sorgfältig reinigen und überprüfen, ob die Arbeitsflächen </w:t>
            </w:r>
            <w:r>
              <w:rPr>
                <w:b/>
                <w:bCs/>
                <w:color w:val="00274C"/>
                <w:position w:val="-2"/>
                <w:sz w:val="20"/>
                <w:szCs w:val="20"/>
              </w:rPr>
              <w:t xml:space="preserve">C</w:t>
            </w:r>
            <w:r>
              <w:rPr>
                <w:color w:val="00274C"/>
                <w:position w:val="-2"/>
                <w:sz w:val="20"/>
                <w:szCs w:val="20"/>
              </w:rPr>
              <w:t xml:space="preserve"> der Rotoren und auf dem Pumpengehäuse </w:t>
            </w:r>
            <w:r>
              <w:rPr>
                <w:b/>
                <w:bCs/>
                <w:color w:val="00274C"/>
                <w:position w:val="-2"/>
                <w:sz w:val="20"/>
                <w:szCs w:val="20"/>
              </w:rPr>
              <w:t xml:space="preserve">D</w:t>
            </w:r>
            <w:r>
              <w:rPr>
                <w:color w:val="00274C"/>
                <w:position w:val="-2"/>
                <w:sz w:val="20"/>
                <w:szCs w:val="20"/>
              </w:rPr>
              <w:t xml:space="preserve"> Verschleiß aufweisen.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614374" name="name31515fd32f3410de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825fd32f3410de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Das Verteilergehäuse zusammen mit der Ölpumpe ersetzen, falls bei den Kontrollen festgestellt wird, dass die genannten Bedingungen nicht eingehalten werden.</w:t>
            </w:r>
          </w:p>
          <w:p/>
          <w:p>
            <w:pPr>
              <w:widowControl w:val="on"/>
              <w:pBdr/>
              <w:spacing w:before="0" w:after="0" w:line="240" w:lineRule="auto"/>
              <w:ind w:left="0" w:right="0"/>
              <w:jc w:val="left"/>
            </w:pPr>
            <w:r>
              <w:rPr>
                <w:color w:val="00274C"/>
                <w:position w:val="-2"/>
                <w:sz w:val="20"/>
                <w:szCs w:val="20"/>
              </w:rPr>
              <w:t xml:space="preserve">
Bei Einbau müssen die Bezugspunkte </w:t>
            </w:r>
            <w:r>
              <w:rPr>
                <w:b/>
                <w:bCs/>
                <w:color w:val="00274C"/>
                <w:position w:val="-2"/>
                <w:sz w:val="20"/>
                <w:szCs w:val="20"/>
              </w:rPr>
              <w:t xml:space="preserve">A</w:t>
            </w:r>
            <w:r>
              <w:rPr>
                <w:color w:val="00274C"/>
                <w:position w:val="-2"/>
                <w:sz w:val="20"/>
                <w:szCs w:val="20"/>
              </w:rPr>
              <w:t xml:space="preserve"> sichtbar sein.</w:t>
            </w:r>
          </w:p>
        </w:tc>
        <w:tc>
          <w:tcPr>
            <w:tcMar>
              <w:top w:w="150" w:type="dxa"/>
              <w:bottom w:w="150" w:type="dxa"/>
            </w:tcMar>
            <w:vAlign w:val="top"/>
          </w:tcPr>
          <w:p>
            <w:r>
              <w:rPr>
                <w:position w:val="-230"/>
              </w:rPr>
              <w:drawing>
                <wp:inline distT="0" distB="0" distL="0" distR="0">
                  <wp:extent cx="2232000" cy="1504800"/>
                  <wp:docPr id="55489107" name="name82885fd32f3422167" descr="imm8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5.jpg"/>
                          <pic:cNvPicPr/>
                        </pic:nvPicPr>
                        <pic:blipFill>
                          <a:blip r:embed="rId77655fd32f342216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8.28</w:t>
            </w:r>
            <w:r>
              <w:rPr>
                <w:position w:val="-230"/>
              </w:rPr>
              <w:drawing>
                <wp:inline distT="0" distB="0" distL="0" distR="0">
                  <wp:extent cx="2232000" cy="1504800"/>
                  <wp:docPr id="99000749" name="name54535fd32f3439e39" descr="imm8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6.jpg"/>
                          <pic:cNvPicPr/>
                        </pic:nvPicPr>
                        <pic:blipFill>
                          <a:blip r:embed="rId18865fd32f3439e3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8.29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8.7.2 Abstand der Rotoren prüfen</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648152" name="name11445fd32f344bed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755fd32f344bed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Das Gehäuse </w:t>
            </w:r>
            <w:r>
              <w:rPr>
                <w:b/>
                <w:bCs/>
                <w:color w:val="00274C"/>
                <w:position w:val="-2"/>
                <w:sz w:val="20"/>
                <w:szCs w:val="20"/>
              </w:rPr>
              <w:t xml:space="preserve">R</w:t>
            </w:r>
            <w:r>
              <w:rPr>
                <w:color w:val="00274C"/>
                <w:position w:val="-2"/>
                <w:sz w:val="20"/>
                <w:szCs w:val="20"/>
              </w:rPr>
              <w:t xml:space="preserve"> zusammen mit der Ölpumpe austauschen, wenn im Bereich  </w:t>
            </w:r>
            <w:r>
              <w:rPr>
                <w:b/>
                <w:bCs/>
                <w:color w:val="00274C"/>
                <w:position w:val="-2"/>
                <w:sz w:val="20"/>
                <w:szCs w:val="20"/>
              </w:rPr>
              <w:t xml:space="preserve">P</w:t>
            </w:r>
            <w:r>
              <w:rPr>
                <w:color w:val="00274C"/>
                <w:position w:val="-2"/>
                <w:sz w:val="20"/>
                <w:szCs w:val="20"/>
              </w:rPr>
              <w:t xml:space="preserve"> der Platte </w:t>
            </w:r>
            <w:r>
              <w:rPr>
                <w:b/>
                <w:bCs/>
                <w:color w:val="00274C"/>
                <w:position w:val="-2"/>
                <w:sz w:val="20"/>
                <w:szCs w:val="20"/>
              </w:rPr>
              <w:t xml:space="preserve">Q</w:t>
            </w:r>
            <w:r>
              <w:rPr>
                <w:color w:val="00274C"/>
                <w:position w:val="-2"/>
                <w:sz w:val="20"/>
                <w:szCs w:val="20"/>
              </w:rPr>
              <w:t xml:space="preserve"> ( </w:t>
            </w:r>
            <w:r>
              <w:rPr>
                <w:b/>
                <w:bCs/>
                <w:color w:val="00274C"/>
                <w:position w:val="-2"/>
                <w:sz w:val="20"/>
                <w:szCs w:val="20"/>
              </w:rPr>
              <w:t xml:space="preserve">Abb. 8.32 - 8.32a</w:t>
            </w:r>
            <w:r>
              <w:rPr>
                <w:color w:val="00274C"/>
                <w:position w:val="-2"/>
                <w:sz w:val="20"/>
                <w:szCs w:val="20"/>
              </w:rPr>
              <w:t xml:space="preserve"> ) Anzeichen für Verschleiß zu bemerken sind.</w:t>
            </w:r>
          </w:p>
          <w:p>
            <w:pPr>
              <w:widowControl w:val="on"/>
              <w:pBdr/>
              <w:spacing w:before="0" w:after="0" w:line="262" w:lineRule="auto"/>
              <w:ind w:left="0" w:right="0"/>
              <w:jc w:val="left"/>
              <w:textAlignment w:val="center"/>
            </w:pPr>
            <w:r>
              <w:rPr>
                <w:color w:val="00274C"/>
                <w:position w:val="-2"/>
                <w:sz w:val="20"/>
                <w:szCs w:val="20"/>
              </w:rPr>
              <w:br/>
              <w:t xml:space="preserve">Die Werte </w:t>
            </w:r>
            <w:r>
              <w:rPr>
                <w:b/>
                <w:bCs/>
                <w:color w:val="00274C"/>
                <w:position w:val="-2"/>
                <w:sz w:val="20"/>
                <w:szCs w:val="20"/>
              </w:rPr>
              <w:t xml:space="preserve">G</w:t>
            </w:r>
            <w:r>
              <w:rPr>
                <w:color w:val="00274C"/>
                <w:position w:val="-2"/>
                <w:sz w:val="20"/>
                <w:szCs w:val="20"/>
              </w:rPr>
              <w:t xml:space="preserve"> und </w:t>
            </w:r>
            <w:r>
              <w:rPr>
                <w:b/>
                <w:bCs/>
                <w:color w:val="00274C"/>
                <w:position w:val="-2"/>
                <w:sz w:val="20"/>
                <w:szCs w:val="20"/>
              </w:rPr>
              <w:t xml:space="preserve">H</w:t>
            </w:r>
            <w:r>
              <w:rPr>
                <w:color w:val="00274C"/>
                <w:position w:val="-2"/>
                <w:sz w:val="20"/>
                <w:szCs w:val="20"/>
              </w:rPr>
              <w:t xml:space="preserve"> ( </w:t>
            </w:r>
            <w:r>
              <w:rPr>
                <w:b/>
                <w:bCs/>
                <w:color w:val="00274C"/>
                <w:position w:val="-2"/>
                <w:sz w:val="20"/>
                <w:szCs w:val="20"/>
              </w:rPr>
              <w:t xml:space="preserve">Abb. 8.30</w:t>
            </w:r>
            <w:r>
              <w:rPr>
                <w:color w:val="00274C"/>
                <w:position w:val="-2"/>
                <w:sz w:val="20"/>
                <w:szCs w:val="20"/>
              </w:rPr>
              <w:t xml:space="preserve"> ) messen.</w:t>
            </w:r>
            <w:r>
              <w:rPr>
                <w:color w:val="00274C"/>
                <w:position w:val="-2"/>
                <w:sz w:val="20"/>
                <w:szCs w:val="20"/>
              </w:rPr>
              <w:br/>
              <w:t xml:space="preserve">Die Werte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M</w:t>
            </w:r>
            <w:r>
              <w:rPr>
                <w:color w:val="00274C"/>
                <w:position w:val="-2"/>
                <w:sz w:val="20"/>
                <w:szCs w:val="20"/>
              </w:rPr>
              <w:t xml:space="preserve"> und </w:t>
            </w:r>
            <w:r>
              <w:rPr>
                <w:b/>
                <w:bCs/>
                <w:color w:val="00274C"/>
                <w:position w:val="-2"/>
                <w:sz w:val="20"/>
                <w:szCs w:val="20"/>
              </w:rPr>
              <w:t xml:space="preserve">N</w:t>
            </w:r>
            <w:r>
              <w:rPr>
                <w:color w:val="00274C"/>
                <w:position w:val="-2"/>
                <w:sz w:val="20"/>
                <w:szCs w:val="20"/>
              </w:rPr>
              <w:t xml:space="preserve"> ( </w:t>
            </w:r>
            <w:r>
              <w:rPr>
                <w:b/>
                <w:bCs/>
                <w:color w:val="00274C"/>
                <w:position w:val="-2"/>
                <w:sz w:val="20"/>
                <w:szCs w:val="20"/>
              </w:rPr>
              <w:t xml:space="preserve">Abb. 8.31</w:t>
            </w:r>
            <w:r>
              <w:rPr>
                <w:color w:val="00274C"/>
                <w:position w:val="-2"/>
                <w:sz w:val="20"/>
                <w:szCs w:val="20"/>
              </w:rPr>
              <w:t xml:space="preserve"> ) messen.</w:t>
            </w:r>
            <w:r>
              <w:rPr>
                <w:color w:val="00274C"/>
                <w:position w:val="-2"/>
                <w:sz w:val="20"/>
                <w:szCs w:val="20"/>
              </w:rPr>
              <w:br/>
              <w:t xml:space="preserve">Mit den Messwerten das Spiel zwischen </w:t>
            </w:r>
            <w:r>
              <w:rPr>
                <w:b/>
                <w:bCs/>
                <w:color w:val="00274C"/>
                <w:position w:val="-2"/>
                <w:sz w:val="20"/>
                <w:szCs w:val="20"/>
              </w:rPr>
              <w:t xml:space="preserve">G</w:t>
            </w:r>
            <w:r>
              <w:rPr>
                <w:color w:val="00274C"/>
                <w:position w:val="-2"/>
                <w:sz w:val="20"/>
                <w:szCs w:val="20"/>
              </w:rPr>
              <w:t xml:space="preserve"> und </w:t>
            </w:r>
            <w:r>
              <w:rPr>
                <w:b/>
                <w:bCs/>
                <w:color w:val="00274C"/>
                <w:position w:val="-2"/>
                <w:sz w:val="20"/>
                <w:szCs w:val="20"/>
              </w:rPr>
              <w:t xml:space="preserve">H</w:t>
            </w:r>
            <w:r>
              <w:rPr>
                <w:color w:val="00274C"/>
                <w:position w:val="-2"/>
                <w:sz w:val="20"/>
                <w:szCs w:val="20"/>
              </w:rPr>
              <w:t xml:space="preserve"> , </w:t>
            </w:r>
            <w:r>
              <w:rPr>
                <w:b/>
                <w:bCs/>
                <w:color w:val="00274C"/>
                <w:position w:val="-2"/>
                <w:sz w:val="20"/>
                <w:szCs w:val="20"/>
              </w:rPr>
              <w:t xml:space="preserve">L</w:t>
            </w:r>
            <w:r>
              <w:rPr>
                <w:color w:val="00274C"/>
                <w:position w:val="-2"/>
                <w:sz w:val="20"/>
                <w:szCs w:val="20"/>
              </w:rPr>
              <w:t xml:space="preserve"> und </w:t>
            </w:r>
            <w:r>
              <w:rPr>
                <w:b/>
                <w:bCs/>
                <w:color w:val="00274C"/>
                <w:position w:val="-2"/>
                <w:sz w:val="20"/>
                <w:szCs w:val="20"/>
              </w:rPr>
              <w:t xml:space="preserve">M</w:t>
            </w:r>
            <w:r>
              <w:rPr>
                <w:color w:val="00274C"/>
                <w:position w:val="-2"/>
                <w:sz w:val="20"/>
                <w:szCs w:val="20"/>
              </w:rPr>
              <w:t xml:space="preserve"> und </w:t>
            </w:r>
            <w:r>
              <w:rPr>
                <w:b/>
                <w:bCs/>
                <w:color w:val="00274C"/>
                <w:position w:val="-2"/>
                <w:sz w:val="20"/>
                <w:szCs w:val="20"/>
              </w:rPr>
              <w:t xml:space="preserve">L</w:t>
            </w:r>
            <w:r>
              <w:rPr>
                <w:color w:val="00274C"/>
                <w:position w:val="-2"/>
                <w:sz w:val="20"/>
                <w:szCs w:val="20"/>
              </w:rPr>
              <w:t xml:space="preserve"> und </w:t>
            </w:r>
            <w:r>
              <w:rPr>
                <w:b/>
                <w:bCs/>
                <w:color w:val="00274C"/>
                <w:position w:val="-2"/>
                <w:sz w:val="20"/>
                <w:szCs w:val="20"/>
              </w:rPr>
              <w:t xml:space="preserve">N</w:t>
            </w:r>
            <w:r>
              <w:rPr>
                <w:color w:val="00274C"/>
                <w:position w:val="-2"/>
                <w:sz w:val="20"/>
                <w:szCs w:val="20"/>
              </w:rPr>
              <w:t xml:space="preserve"> messen. Die Werte müssen denen in </w:t>
            </w:r>
            <w:r>
              <w:rPr>
                <w:b/>
                <w:bCs/>
                <w:color w:val="00274C"/>
                <w:position w:val="-2"/>
                <w:sz w:val="20"/>
                <w:szCs w:val="20"/>
              </w:rPr>
              <w:t xml:space="preserve">Tab. 8.13</w:t>
            </w:r>
            <w:r>
              <w:rPr>
                <w:color w:val="00274C"/>
                <w:position w:val="-2"/>
                <w:sz w:val="20"/>
                <w:szCs w:val="20"/>
              </w:rPr>
              <w:t xml:space="preserve"> entsprechen.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Für den Einbau die von </w:t>
            </w:r>
            <w:hyperlink r:id="rId32825fd32f344c736" w:history="1">
              <w:r>
                <w:rPr>
                  <w:b/>
                  <w:bCs/>
                  <w:color w:val="0000FF"/>
                  <w:position w:val="-2"/>
                  <w:sz w:val="20"/>
                  <w:szCs w:val="20"/>
                </w:rPr>
                <w:t xml:space="preserve">Abs. 9.11.3 bis Abs. 9.11.4</w:t>
              </w:r>
            </w:hyperlink>
            <w:r>
              <w:rPr>
                <w:color w:val="00274C"/>
                <w:position w:val="-2"/>
                <w:sz w:val="20"/>
                <w:szCs w:val="20"/>
              </w:rPr>
              <w:t xml:space="preserve"> beschriebenen Tätigkeiten ausführen.</w:t>
            </w:r>
          </w:p>
        </w:tc>
        <w:tc>
          <w:tcPr>
            <w:tcMar>
              <w:top w:w="150" w:type="dxa"/>
              <w:bottom w:w="150" w:type="dxa"/>
            </w:tcMar>
            <w:vAlign w:val="top"/>
          </w:tcPr>
          <w:p>
            <w:r>
              <w:rPr>
                <w:position w:val="-230"/>
              </w:rPr>
              <w:drawing>
                <wp:inline distT="0" distB="0" distL="0" distR="0">
                  <wp:extent cx="2232000" cy="1504800"/>
                  <wp:docPr id="93214768" name="name10875fd32f345e7c2" descr="imm8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7.jpg"/>
                          <pic:cNvPicPr/>
                        </pic:nvPicPr>
                        <pic:blipFill>
                          <a:blip r:embed="rId71165fd32f345e7b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8.30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8.13</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PUNKT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ABMESSUNGEN (mm)</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SPIEL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82.820 - 82.855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0.032 - 0.075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82.500 - 82.540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15.500 - 15.525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0.036 - 0.086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15.464 - 15.489</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30"/>
              </w:rPr>
              <w:drawing>
                <wp:inline distT="0" distB="0" distL="0" distR="0">
                  <wp:extent cx="2232000" cy="1504800"/>
                  <wp:docPr id="69056190" name="name95475fd32f34808c2" descr="imm8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8.jpg"/>
                          <pic:cNvPicPr/>
                        </pic:nvPicPr>
                        <pic:blipFill>
                          <a:blip r:embed="rId20225fd32f34808b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8.31</w:t>
            </w:r>
          </w:p>
        </w:tc>
      </w:tr>
      <w:tr>
        <w:trPr>
          <w:trHeight w:val="0" w:hRule="atLeast"/>
        </w:trPr>
        <w:tc>
          <w:tcPr>
            <w:gridSpan w:val="2"/>
            <w:tcMar>
              <w:top w:w="150" w:type="dxa"/>
              <w:bottom w:w="150" w:type="dxa"/>
            </w:tcMar>
            <w:vAlign w:val="center"/>
          </w:tcPr>
          <w:p>
            <w:r>
              <w:rPr>
                <w:position w:val="-144"/>
              </w:rPr>
              <w:drawing>
                <wp:inline distT="0" distB="0" distL="0" distR="0">
                  <wp:extent cx="5760000" cy="1864800"/>
                  <wp:docPr id="76628632" name="name15765fd32f34a8676" descr="8.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2.png"/>
                          <pic:cNvPicPr/>
                        </pic:nvPicPr>
                        <pic:blipFill>
                          <a:blip r:embed="rId69715fd32f34a866a" cstate="print"/>
                          <a:stretch>
                            <a:fillRect/>
                          </a:stretch>
                        </pic:blipFill>
                        <pic:spPr>
                          <a:xfrm>
                            <a:off x="0" y="0"/>
                            <a:ext cx="5760000" cy="18648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8.32</w:t>
            </w:r>
            <w:r>
              <w:rPr>
                <w:color w:val="00274C"/>
                <w:position w:val="-2"/>
                <w:sz w:val="20"/>
                <w:szCs w:val="20"/>
              </w:rPr>
              <w:t xml:space="preserve"> -  </w:t>
            </w:r>
            <w:r>
              <w:rPr>
                <w:b/>
                <w:bCs/>
                <w:color w:val="00274C"/>
                <w:position w:val="-2"/>
                <w:sz w:val="20"/>
                <w:szCs w:val="20"/>
              </w:rPr>
              <w:t xml:space="preserve">Abb.</w:t>
            </w:r>
            <w:r>
              <w:rPr>
                <w:b/>
                <w:bCs/>
                <w:color w:val="00274C"/>
                <w:position w:val="-2"/>
                <w:sz w:val="20"/>
                <w:szCs w:val="20"/>
              </w:rPr>
              <w:t xml:space="preserve"> 8.32a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8.7.3 Kontrolle Öl-Druckventil</w:t>
            </w:r>
          </w:p>
          <w:p>
            <w:pPr>
              <w:widowControl w:val="on"/>
              <w:pBdr/>
              <w:spacing w:before="0" w:after="0" w:line="262" w:lineRule="auto"/>
              <w:ind w:left="0" w:right="0"/>
              <w:jc w:val="left"/>
              <w:textAlignment w:val="center"/>
            </w:pPr>
            <w:r>
              <w:rPr>
                <w:color w:val="00274C"/>
                <w:position w:val="-2"/>
                <w:sz w:val="20"/>
                <w:szCs w:val="20"/>
              </w:rPr>
              <w:br/>
              <w:t xml:space="preserve">Die Länge im unbelasteten Zustand </w:t>
            </w:r>
            <w:r>
              <w:rPr>
                <w:b/>
                <w:bCs/>
                <w:color w:val="00274C"/>
                <w:position w:val="-2"/>
                <w:sz w:val="20"/>
                <w:szCs w:val="20"/>
              </w:rPr>
              <w:t xml:space="preserve">F</w:t>
            </w:r>
            <w:r>
              <w:rPr>
                <w:color w:val="00274C"/>
                <w:position w:val="-2"/>
                <w:sz w:val="20"/>
                <w:szCs w:val="20"/>
              </w:rPr>
              <w:t xml:space="preserve"> der Feder </w:t>
            </w:r>
            <w:r>
              <w:rPr>
                <w:b/>
                <w:bCs/>
                <w:color w:val="00274C"/>
                <w:position w:val="-2"/>
                <w:sz w:val="20"/>
                <w:szCs w:val="20"/>
              </w:rPr>
              <w:t xml:space="preserve">D</w:t>
            </w:r>
            <w:r>
              <w:rPr>
                <w:color w:val="00274C"/>
                <w:position w:val="-2"/>
                <w:sz w:val="20"/>
                <w:szCs w:val="20"/>
              </w:rPr>
              <w:t xml:space="preserve"> messen. Sie muss 47,91 mm betragen.</w:t>
            </w:r>
            <w:r>
              <w:rPr>
                <w:color w:val="00274C"/>
                <w:position w:val="-2"/>
                <w:sz w:val="20"/>
                <w:szCs w:val="20"/>
              </w:rPr>
              <w:br/>
              <w:t xml:space="preserve">Wenn der Messwert  nicht dem angegebenem Wert entspricht, so muss die Feder </w:t>
            </w:r>
            <w:r>
              <w:rPr>
                <w:b/>
                <w:bCs/>
                <w:color w:val="00274C"/>
                <w:position w:val="-2"/>
                <w:sz w:val="20"/>
                <w:szCs w:val="20"/>
              </w:rPr>
              <w:t xml:space="preserve">D</w:t>
            </w:r>
            <w:r>
              <w:rPr>
                <w:color w:val="00274C"/>
                <w:position w:val="-2"/>
                <w:sz w:val="20"/>
                <w:szCs w:val="20"/>
              </w:rPr>
              <w:t xml:space="preserve"> ausgetauscht werden.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BESCHREIBUNG</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Verschluss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Dichtung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Feder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Pumpenkolben</w:t>
                  </w:r>
                </w:p>
              </w:tc>
            </w:tr>
          </w:tbl>
          <w:p/>
        </w:tc>
        <w:tc>
          <w:tcPr>
            <w:tcMar>
              <w:top w:w="150" w:type="dxa"/>
              <w:bottom w:w="150" w:type="dxa"/>
            </w:tcMar>
            <w:vAlign w:val="top"/>
          </w:tcPr>
          <w:p>
            <w:r>
              <w:rPr>
                <w:position w:val="-228"/>
              </w:rPr>
              <w:drawing>
                <wp:inline distT="0" distB="0" distL="0" distR="0">
                  <wp:extent cx="2232000" cy="1497600"/>
                  <wp:docPr id="7838362" name="name68215fd32f34c25cf" descr="imm8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0.jpg"/>
                          <pic:cNvPicPr/>
                        </pic:nvPicPr>
                        <pic:blipFill>
                          <a:blip r:embed="rId62815fd32f34c25c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8.33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Angaben zur montage</w:t>
      </w:r>
    </w:p>
    <w:p>
      <w:pPr>
        <w:widowControl w:val="on"/>
        <w:pBdr/>
        <w:spacing w:before="0" w:after="0" w:line="240" w:lineRule="auto"/>
        <w:ind w:left="0" w:right="0"/>
        <w:jc w:val="left"/>
      </w:pPr>
    </w:p>
    <w:p>
      <w:pPr>
        <w:pStyle w:val="Titolo2"/>
      </w:pPr>
      <w:r>
        <w:rPr/>
        <w:t xml:space="preserve">Angaben zur Konfiguration des Motors</w:t>
      </w:r>
    </w:p>
    <w:p>
      <w:pPr>
        <w:numPr>
          <w:ilvl w:val="0"/>
          <w:numId w:val="21362104"/>
        </w:numPr>
        <w:spacing w:before="0" w:after="0" w:line="240" w:lineRule="auto"/>
        <w:jc w:val="left"/>
        <w:rPr>
          <w:color w:val="00274C"/>
          <w:sz w:val="20"/>
          <w:szCs w:val="20"/>
        </w:rPr>
      </w:pPr>
      <w:r>
        <w:rPr>
          <w:color w:val="00274C"/>
          <w:sz w:val="20"/>
          <w:szCs w:val="20"/>
        </w:rPr>
        <w:t xml:space="preserve">In diesem Kapitel wird der Motor in der " </w:t>
      </w:r>
      <w:r>
        <w:rPr>
          <w:b/>
          <w:bCs/>
          <w:color w:val="00274C"/>
          <w:sz w:val="20"/>
          <w:szCs w:val="20"/>
        </w:rPr>
        <w:t xml:space="preserve">Grundausstattung</w:t>
      </w:r>
      <w:r>
        <w:rPr>
          <w:color w:val="00274C"/>
          <w:sz w:val="20"/>
          <w:szCs w:val="20"/>
        </w:rPr>
        <w:t xml:space="preserve"> " gezeigt (vgl. </w:t>
      </w:r>
      <w:hyperlink r:id="rId56225fd32f34c4e7c" w:history="1">
        <w:r>
          <w:rPr>
            <w:b/>
            <w:bCs/>
            <w:color w:val="0000FF"/>
            <w:sz w:val="20"/>
            <w:szCs w:val="20"/>
            <w:u w:val="single"/>
          </w:rPr>
          <w:t xml:space="preserve">Abs 1.4</w:t>
        </w:r>
      </w:hyperlink>
      <w:r>
        <w:rPr>
          <w:b/>
          <w:bCs/>
          <w:color w:val="00274C"/>
          <w:sz w:val="20"/>
          <w:szCs w:val="20"/>
        </w:rPr>
        <w:t xml:space="preserve"> - </w:t>
      </w:r>
      <w:r>
        <w:rPr>
          <w:color w:val="00274C"/>
          <w:sz w:val="20"/>
          <w:szCs w:val="20"/>
        </w:rPr>
        <w:t xml:space="preserve"> </w:t>
      </w:r>
      <w:hyperlink r:id="rId54265fd32f34c4eb6" w:history="1">
        <w:r>
          <w:rPr>
            <w:b/>
            <w:bCs/>
            <w:color w:val="0000FF"/>
            <w:sz w:val="20"/>
            <w:szCs w:val="20"/>
            <w:u w:val="single"/>
          </w:rPr>
          <w:t xml:space="preserve">1.5</w:t>
        </w:r>
      </w:hyperlink>
      <w:r>
        <w:rPr>
          <w:color w:val="00274C"/>
          <w:sz w:val="20"/>
          <w:szCs w:val="20"/>
        </w:rPr>
        <w:t xml:space="preserve"> ).</w:t>
      </w:r>
    </w:p>
    <w:p>
      <w:pPr>
        <w:numPr>
          <w:ilvl w:val="0"/>
          <w:numId w:val="21362104"/>
        </w:numPr>
        <w:spacing w:before="0" w:after="0" w:line="240" w:lineRule="auto"/>
        <w:jc w:val="left"/>
        <w:rPr>
          <w:color w:val="00274C"/>
          <w:sz w:val="20"/>
          <w:szCs w:val="20"/>
        </w:rPr>
      </w:pPr>
      <w:r>
        <w:rPr>
          <w:color w:val="00274C"/>
          <w:sz w:val="20"/>
          <w:szCs w:val="20"/>
        </w:rPr>
        <w:t xml:space="preserve">Für die Montage aller in diesem Kapitel nicht beschriebenen Komponenten, siehe </w:t>
      </w:r>
      <w:hyperlink r:id="rId95895fd32f34c4eff" w:history="1">
        <w:r>
          <w:rPr>
            <w:b/>
            <w:bCs/>
            <w:color w:val="0000FF"/>
            <w:sz w:val="20"/>
            <w:szCs w:val="20"/>
          </w:rPr>
          <w:t xml:space="preserve">Kap. 11</w:t>
        </w:r>
      </w:hyperlink>
      <w:r>
        <w:rPr>
          <w:color w:val="00274C"/>
          <w:sz w:val="20"/>
          <w:szCs w:val="20"/>
        </w:rPr>
        <w:t xml:space="preserve"> .</w:t>
      </w:r>
    </w:p>
    <w:p>
      <w:pPr>
        <w:numPr>
          <w:ilvl w:val="0"/>
          <w:numId w:val="21362104"/>
        </w:numPr>
        <w:spacing w:before="0" w:after="0" w:line="240" w:lineRule="auto"/>
        <w:jc w:val="left"/>
        <w:rPr>
          <w:color w:val="00274C"/>
          <w:sz w:val="20"/>
          <w:szCs w:val="20"/>
        </w:rPr>
      </w:pPr>
      <w:r>
        <w:rPr>
          <w:color w:val="00274C"/>
          <w:sz w:val="20"/>
          <w:szCs w:val="20"/>
        </w:rPr>
        <w:t xml:space="preserve">Im Folgenden werden die in </w:t>
      </w:r>
      <w:hyperlink r:id="rId14225fd32f34c4f51" w:history="1">
        <w:r>
          <w:rPr>
            <w:b/>
            <w:bCs/>
            <w:color w:val="0000FF"/>
            <w:sz w:val="20"/>
            <w:szCs w:val="20"/>
          </w:rPr>
          <w:t xml:space="preserve">Kap. 11</w:t>
        </w:r>
      </w:hyperlink>
      <w:r>
        <w:rPr>
          <w:color w:val="00274C"/>
          <w:sz w:val="20"/>
          <w:szCs w:val="20"/>
        </w:rPr>
        <w:t xml:space="preserve"> beschriebenen Komponenten aufgelistet.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w:t>
      </w:r>
      <w:hyperlink r:id="rId46645fd32f34c4fc7" w:history="1">
        <w:r>
          <w:rPr>
            <w:b/>
            <w:bCs/>
            <w:color w:val="0000FF"/>
            <w:sz w:val="20"/>
            <w:szCs w:val="20"/>
            <w:u w:val="single"/>
          </w:rPr>
          <w:t xml:space="preserve">Ölmessstab im Zylinderkopf</w:t>
        </w:r>
      </w:hyperlink>
      <w:r>
        <w:rPr>
          <w:b/>
          <w:bCs/>
          <w:color w:val="00274C"/>
          <w:sz w:val="20"/>
          <w:szCs w:val="20"/>
        </w:rPr>
        <w:br/>
        <w:t xml:space="preserve">11.2 </w:t>
      </w:r>
      <w:hyperlink r:id="rId24235fd32f34c4fea" w:history="1">
        <w:r>
          <w:rPr>
            <w:b/>
            <w:bCs/>
            <w:color w:val="0000FF"/>
            <w:sz w:val="20"/>
            <w:szCs w:val="20"/>
            <w:u w:val="single"/>
          </w:rPr>
          <w:t xml:space="preserve">Heater (Austausch)</w:t>
        </w:r>
      </w:hyperlink>
      <w:r>
        <w:rPr>
          <w:b/>
          <w:bCs/>
          <w:color w:val="00274C"/>
          <w:sz w:val="20"/>
          <w:szCs w:val="20"/>
        </w:rPr>
        <w:br/>
        <w:t xml:space="preserve">11.3 </w:t>
      </w:r>
      <w:hyperlink r:id="rId57755fd32f34c500b" w:history="1">
        <w:r>
          <w:rPr>
            <w:b/>
            <w:bCs/>
            <w:color w:val="0000FF"/>
            <w:sz w:val="20"/>
            <w:szCs w:val="20"/>
            <w:u w:val="single"/>
          </w:rPr>
          <w:t xml:space="preserve">Riemen Drehstromgenerator Poly-V (Austausch und Regulierung)</w:t>
        </w:r>
      </w:hyperlink>
      <w:r>
        <w:rPr>
          <w:b/>
          <w:bCs/>
          <w:color w:val="00274C"/>
          <w:sz w:val="20"/>
          <w:szCs w:val="20"/>
        </w:rPr>
        <w:br/>
        <w:t xml:space="preserve">11.4 </w:t>
      </w:r>
      <w:hyperlink r:id="rId61775fd32f34c502d" w:history="1">
        <w:r>
          <w:rPr>
            <w:b/>
            <w:bCs/>
            <w:color w:val="0000FF"/>
            <w:sz w:val="20"/>
            <w:szCs w:val="20"/>
            <w:u w:val="single"/>
          </w:rPr>
          <w:t xml:space="preserve">Führungsrolle und Drehstromgenerator für Poly-V Riemen</w:t>
        </w:r>
      </w:hyperlink>
      <w:r>
        <w:rPr>
          <w:b/>
          <w:bCs/>
          <w:color w:val="00274C"/>
          <w:sz w:val="20"/>
          <w:szCs w:val="20"/>
        </w:rPr>
        <w:br/>
        <w:t xml:space="preserve">11.5 </w:t>
      </w:r>
      <w:hyperlink r:id="rId27385fd32f34c504d" w:history="1">
        <w:r>
          <w:rPr>
            <w:b/>
            <w:bCs/>
            <w:color w:val="0000FF"/>
            <w:sz w:val="20"/>
            <w:szCs w:val="20"/>
            <w:u w:val="single"/>
          </w:rPr>
          <w:t xml:space="preserve">Angetriebenes Rad (für 3. / 4. Zapfwelle)</w:t>
        </w:r>
      </w:hyperlink>
      <w:r>
        <w:rPr>
          <w:b/>
          <w:bCs/>
          <w:color w:val="00274C"/>
          <w:sz w:val="20"/>
          <w:szCs w:val="20"/>
        </w:rPr>
        <w:br/>
        <w:t xml:space="preserve">11.6 </w:t>
      </w:r>
      <w:hyperlink r:id="rId88025fd32f34c506e" w:history="1">
        <w:r>
          <w:rPr>
            <w:b/>
            <w:bCs/>
            <w:color w:val="0000FF"/>
            <w:sz w:val="20"/>
            <w:szCs w:val="20"/>
            <w:u w:val="single"/>
          </w:rPr>
          <w:t xml:space="preserve">3. Zapfwelle (Austausch)</w:t>
        </w:r>
      </w:hyperlink>
      <w:r>
        <w:rPr>
          <w:b/>
          <w:bCs/>
          <w:color w:val="00274C"/>
          <w:sz w:val="20"/>
          <w:szCs w:val="20"/>
        </w:rPr>
        <w:br/>
        <w:t xml:space="preserve">11.7 </w:t>
      </w:r>
      <w:hyperlink r:id="rId72295fd32f34c508f" w:history="1">
        <w:r>
          <w:rPr>
            <w:b/>
            <w:bCs/>
            <w:color w:val="0000FF"/>
            <w:sz w:val="20"/>
            <w:szCs w:val="20"/>
            <w:u w:val="single"/>
          </w:rPr>
          <w:t xml:space="preserve">4. Zapfwelle (Austausch)</w:t>
        </w:r>
      </w:hyperlink>
      <w:r>
        <w:rPr>
          <w:b/>
          <w:bCs/>
          <w:color w:val="00274C"/>
          <w:sz w:val="20"/>
          <w:szCs w:val="20"/>
        </w:rPr>
        <w:br/>
        <w:t xml:space="preserve">11.8 </w:t>
      </w:r>
      <w:hyperlink r:id="rId96705fd32f34c50b3" w:history="1">
        <w:r>
          <w:rPr>
            <w:b/>
            <w:bCs/>
            <w:color w:val="0000FF"/>
            <w:sz w:val="20"/>
            <w:szCs w:val="20"/>
            <w:u w:val="single"/>
          </w:rPr>
          <w:t xml:space="preserve">3. + 4. Zapfwelle (Ausführungen)</w:t>
        </w:r>
      </w:hyperlink>
      <w:r>
        <w:rPr>
          <w:b/>
          <w:bCs/>
          <w:color w:val="00274C"/>
          <w:sz w:val="20"/>
          <w:szCs w:val="20"/>
        </w:rPr>
        <w:br/>
        <w:t xml:space="preserve">11.9 </w:t>
      </w:r>
      <w:hyperlink r:id="rId92135fd32f34c50d3" w:history="1">
        <w:r>
          <w:rPr>
            <w:b/>
            <w:bCs/>
            <w:color w:val="0000FF"/>
            <w:sz w:val="20"/>
            <w:szCs w:val="20"/>
            <w:u w:val="single"/>
          </w:rPr>
          <w:t xml:space="preserve">Ausgleichswellen (Austausch)</w:t>
        </w:r>
      </w:hyperlink>
      <w:r>
        <w:rPr>
          <w:b/>
          <w:bCs/>
          <w:color w:val="00274C"/>
          <w:sz w:val="20"/>
          <w:szCs w:val="20"/>
        </w:rPr>
        <w:br/>
        <w:t xml:space="preserve">11.10 </w:t>
      </w:r>
      <w:hyperlink r:id="rId19115fd32f34c50f2" w:history="1">
        <w:r>
          <w:rPr>
            <w:b/>
            <w:bCs/>
            <w:color w:val="0000FF"/>
            <w:sz w:val="20"/>
            <w:szCs w:val="20"/>
            <w:u w:val="single"/>
          </w:rPr>
          <w:t xml:space="preserve">Luftfilter (Austausch Patrone)</w:t>
        </w:r>
      </w:hyperlink>
      <w:r>
        <w:rPr>
          <w:b/>
          <w:bCs/>
          <w:color w:val="00274C"/>
          <w:sz w:val="20"/>
          <w:szCs w:val="20"/>
        </w:rPr>
        <w:br/>
        <w:t xml:space="preserve">11.11 </w:t>
      </w:r>
      <w:hyperlink r:id="rId30715fd32f34c5112" w:history="1">
        <w:r>
          <w:rPr>
            <w:b/>
            <w:bCs/>
            <w:color w:val="0000FF"/>
            <w:sz w:val="20"/>
            <w:szCs w:val="20"/>
            <w:u w:val="single"/>
          </w:rPr>
          <w:t xml:space="preserve">Externer Ölfilter (Ausbau und Einbau)</w:t>
        </w:r>
      </w:hyperlink>
      <w:r>
        <w:rPr>
          <w:b/>
          <w:bCs/>
          <w:color w:val="00274C"/>
          <w:sz w:val="20"/>
          <w:szCs w:val="20"/>
        </w:rPr>
        <w:br/>
        <w:t xml:space="preserve">11.12 </w:t>
      </w:r>
      <w:hyperlink r:id="rId70155fd32f34c5133" w:history="1">
        <w:r>
          <w:rPr>
            <w:b/>
            <w:bCs/>
            <w:color w:val="0000FF"/>
            <w:sz w:val="20"/>
            <w:szCs w:val="20"/>
            <w:u w:val="single"/>
          </w:rPr>
          <w:t xml:space="preserve">Ölwanne mit Träger</w:t>
        </w:r>
      </w:hyperlink>
    </w:p>
    <w:p>
      <w:pPr>
        <w:widowControl w:val="on"/>
        <w:pBdr/>
        <w:spacing w:before="0" w:after="0" w:line="262" w:lineRule="auto"/>
        <w:ind w:left="0" w:right="0"/>
        <w:jc w:val="left"/>
      </w:pPr>
      <w:r>
        <w:rPr>
          <w:b/>
          <w:bCs/>
          <w:color w:val="00274C"/>
          <w:sz w:val="20"/>
          <w:szCs w:val="20"/>
        </w:rPr>
        <w:t xml:space="preserve">11.13</w:t>
      </w:r>
      <w:r>
        <w:rPr>
          <w:color w:val="00274C"/>
          <w:sz w:val="20"/>
          <w:szCs w:val="20"/>
        </w:rPr>
        <w:t xml:space="preserve"> </w:t>
      </w:r>
      <w:hyperlink r:id="rId61245fd32f34c518d" w:history="1">
        <w:r>
          <w:rPr>
            <w:b/>
            <w:bCs/>
            <w:color w:val="0000FF"/>
            <w:sz w:val="20"/>
            <w:szCs w:val="20"/>
            <w:u w:val="single"/>
          </w:rPr>
          <w:t xml:space="preserve">ETB (</w:t>
        </w:r>
      </w:hyperlink>
      <w:r>
        <w:rPr>
          <w:color w:val="00274C"/>
          <w:sz w:val="20"/>
          <w:szCs w:val="20"/>
        </w:rPr>
        <w:t xml:space="preserve"> </w:t>
      </w:r>
      <w:hyperlink r:id="rId68905fd32f34c51b5" w:history="1">
        <w:r>
          <w:rPr>
            <w:b/>
            <w:bCs/>
            <w:color w:val="0000FF"/>
            <w:sz w:val="20"/>
            <w:szCs w:val="20"/>
          </w:rPr>
          <w:t xml:space="preserve">Austausch</w:t>
        </w:r>
        <w:r>
          <w:rPr>
            <w:b/>
            <w:bCs/>
            <w:color w:val="0000FF"/>
            <w:sz w:val="20"/>
            <w:szCs w:val="20"/>
            <w:u w:val="single"/>
          </w:rPr>
          <w:t xml:space="preserve"> )</w:t>
        </w:r>
      </w:hyperlink>
    </w:p>
    <w:p>
      <w:pPr>
        <w:widowControl w:val="on"/>
        <w:pBdr/>
        <w:spacing w:before="0" w:after="0" w:line="262" w:lineRule="auto"/>
        <w:ind w:left="0" w:right="0"/>
        <w:jc w:val="left"/>
      </w:pPr>
      <w:r>
        <w:rPr>
          <w:b/>
          <w:bCs/>
          <w:color w:val="00274C"/>
          <w:sz w:val="20"/>
          <w:szCs w:val="20"/>
        </w:rPr>
        <w:t xml:space="preserve">11.14</w:t>
      </w:r>
      <w:r>
        <w:rPr>
          <w:color w:val="00274C"/>
          <w:sz w:val="20"/>
          <w:szCs w:val="20"/>
        </w:rPr>
        <w:t xml:space="preserve"> </w:t>
      </w:r>
      <w:hyperlink r:id="rId14185fd32f34c520e" w:history="1">
        <w:r>
          <w:rPr>
            <w:b/>
            <w:bCs/>
            <w:color w:val="0000FF"/>
            <w:sz w:val="20"/>
            <w:szCs w:val="20"/>
          </w:rPr>
          <w:t xml:space="preserve">ACACT (</w:t>
        </w:r>
        <w:r>
          <w:rPr>
            <w:color w:val="0000FF"/>
            <w:sz w:val="20"/>
            <w:szCs w:val="20"/>
            <w:u w:val="single"/>
          </w:rPr>
          <w:t xml:space="preserve"> </w:t>
        </w:r>
        <w:r>
          <w:rPr>
            <w:b/>
            <w:bCs/>
            <w:color w:val="0000FF"/>
            <w:sz w:val="20"/>
            <w:szCs w:val="20"/>
          </w:rPr>
          <w:t xml:space="preserve">Austausch</w:t>
        </w:r>
        <w:r>
          <w:rPr>
            <w:b/>
            <w:bCs/>
            <w:color w:val="0000FF"/>
            <w:sz w:val="20"/>
            <w:szCs w:val="20"/>
          </w:rPr>
          <w:t xml:space="preserve"> )</w:t>
        </w:r>
      </w:hyperlink>
    </w:p>
    <w:p>
      <w:pPr>
        <w:widowControl w:val="on"/>
        <w:pBdr/>
        <w:spacing w:before="0" w:after="0" w:line="262" w:lineRule="auto"/>
        <w:ind w:left="0" w:right="0"/>
        <w:jc w:val="left"/>
      </w:pPr>
      <w:r>
        <w:rPr>
          <w:b/>
          <w:bCs/>
          <w:color w:val="00274C"/>
          <w:sz w:val="20"/>
          <w:szCs w:val="20"/>
        </w:rPr>
        <w:t xml:space="preserve">11.15</w:t>
      </w:r>
      <w:r>
        <w:rPr>
          <w:color w:val="00274C"/>
          <w:sz w:val="20"/>
          <w:szCs w:val="20"/>
        </w:rPr>
        <w:t xml:space="preserve"> </w:t>
      </w:r>
      <w:hyperlink r:id="rId35255fd32f34c528a" w:history="1">
        <w:r>
          <w:rPr>
            <w:b/>
            <w:bCs/>
            <w:color w:val="0000FF"/>
            <w:sz w:val="20"/>
            <w:szCs w:val="20"/>
          </w:rPr>
          <w:t xml:space="preserve">EGTS (</w:t>
        </w:r>
        <w:r>
          <w:rPr>
            <w:color w:val="0000FF"/>
            <w:sz w:val="20"/>
            <w:szCs w:val="20"/>
            <w:u w:val="single"/>
          </w:rPr>
          <w:t xml:space="preserve"> </w:t>
        </w:r>
        <w:r>
          <w:rPr>
            <w:b/>
            <w:bCs/>
            <w:color w:val="0000FF"/>
            <w:sz w:val="20"/>
            <w:szCs w:val="20"/>
          </w:rPr>
          <w:t xml:space="preserve">Austausch</w:t>
        </w:r>
        <w:r>
          <w:rPr>
            <w:b/>
            <w:bCs/>
            <w:color w:val="0000FF"/>
            <w:sz w:val="20"/>
            <w:szCs w:val="20"/>
          </w:rPr>
          <w:t xml:space="preserve"> )</w:t>
        </w:r>
      </w:hyperlink>
    </w:p>
    <w:p>
      <w:pPr>
        <w:widowControl w:val="on"/>
        <w:pBdr/>
        <w:spacing w:before="0" w:after="0" w:line="262" w:lineRule="auto"/>
        <w:ind w:left="0" w:right="0"/>
        <w:jc w:val="left"/>
      </w:pPr>
      <w:r>
        <w:rPr>
          <w:b/>
          <w:bCs/>
          <w:color w:val="00274C"/>
          <w:sz w:val="20"/>
          <w:szCs w:val="20"/>
        </w:rPr>
        <w:t xml:space="preserve">11.16 </w:t>
      </w:r>
      <w:hyperlink r:id="rId28875fd32f34c5331" w:history="1">
        <w:r>
          <w:rPr>
            <w:b/>
            <w:bCs/>
            <w:color w:val="0000FF"/>
            <w:sz w:val="20"/>
            <w:szCs w:val="20"/>
            <w:u w:val="single"/>
          </w:rPr>
          <w:t xml:space="preserve">DPF &amp; DOC -Filter (</w:t>
        </w:r>
      </w:hyperlink>
      <w:r>
        <w:rPr>
          <w:color w:val="00274C"/>
          <w:sz w:val="20"/>
          <w:szCs w:val="20"/>
        </w:rPr>
        <w:t xml:space="preserve"> </w:t>
      </w:r>
      <w:hyperlink r:id="rId29945fd32f34c5353" w:history="1">
        <w:r>
          <w:rPr>
            <w:b/>
            <w:bCs/>
            <w:color w:val="0000FF"/>
            <w:sz w:val="20"/>
            <w:szCs w:val="20"/>
          </w:rPr>
          <w:t xml:space="preserve">Austausch</w:t>
        </w:r>
        <w:r>
          <w:rPr>
            <w:b/>
            <w:bCs/>
            <w:color w:val="0000FF"/>
            <w:sz w:val="20"/>
            <w:szCs w:val="20"/>
          </w:rPr>
          <w:t xml:space="preserve"> )</w:t>
        </w:r>
      </w:hyperlink>
    </w:p>
    <w:p>
      <w:pPr>
        <w:widowControl w:val="on"/>
        <w:pBdr/>
        <w:spacing w:before="0" w:after="0" w:line="262" w:lineRule="auto"/>
        <w:ind w:left="0" w:right="0"/>
        <w:jc w:val="left"/>
      </w:pPr>
      <w:r>
        <w:rPr>
          <w:b/>
          <w:bCs/>
          <w:color w:val="00274C"/>
          <w:sz w:val="20"/>
          <w:szCs w:val="20"/>
        </w:rPr>
        <w:t xml:space="preserve">11.17 </w:t>
      </w:r>
      <w:hyperlink r:id="rId80375fd32f34c53b8" w:history="1">
        <w:r>
          <w:rPr>
            <w:b/>
            <w:bCs/>
            <w:color w:val="0000FF"/>
            <w:sz w:val="20"/>
            <w:szCs w:val="20"/>
            <w:u w:val="single"/>
          </w:rPr>
          <w:t xml:space="preserve">Ölmessstab Steuerzahnradseite</w:t>
        </w:r>
      </w:hyperlink>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Empfehlungen für die Montage</w:t>
      </w:r>
    </w:p>
    <w:p>
      <w:pPr>
        <w:numPr>
          <w:ilvl w:val="0"/>
          <w:numId w:val="21362104"/>
        </w:numPr>
        <w:spacing w:before="0" w:after="0" w:line="240" w:lineRule="auto"/>
        <w:jc w:val="left"/>
        <w:rPr>
          <w:color w:val="00274C"/>
          <w:sz w:val="20"/>
          <w:szCs w:val="20"/>
        </w:rPr>
      </w:pPr>
      <w:r>
        <w:rPr>
          <w:color w:val="00274C"/>
          <w:sz w:val="20"/>
          <w:szCs w:val="20"/>
        </w:rPr>
        <w:t xml:space="preserve">Die Informationen wurden vom technischen Personal des Herstellers ausgewählt, geprüft und genehmigt.</w:t>
      </w:r>
    </w:p>
    <w:p>
      <w:pPr>
        <w:numPr>
          <w:ilvl w:val="0"/>
          <w:numId w:val="21362104"/>
        </w:numPr>
        <w:spacing w:before="0" w:after="0" w:line="240" w:lineRule="auto"/>
        <w:jc w:val="left"/>
        <w:rPr>
          <w:color w:val="00274C"/>
          <w:sz w:val="20"/>
          <w:szCs w:val="20"/>
        </w:rPr>
      </w:pPr>
      <w:r>
        <w:rPr>
          <w:color w:val="00274C"/>
          <w:sz w:val="20"/>
          <w:szCs w:val="20"/>
        </w:rPr>
        <w:t xml:space="preserve">In diesem Kapitel sind alle Installationsmodalitäten von bereits kontrollierten, überholten oder eventuell ausgetauschten Baugruppen und/oder einzelnen Komponenten beschrieben.</w:t>
      </w:r>
    </w:p>
    <w:p>
      <w:pPr>
        <w:numPr>
          <w:ilvl w:val="0"/>
          <w:numId w:val="21362104"/>
        </w:numPr>
        <w:spacing w:before="0" w:after="0" w:line="240" w:lineRule="auto"/>
        <w:jc w:val="left"/>
        <w:rPr>
          <w:color w:val="00274C"/>
          <w:sz w:val="20"/>
          <w:szCs w:val="20"/>
        </w:rPr>
      </w:pPr>
      <w:r>
        <w:rPr>
          <w:color w:val="00274C"/>
          <w:sz w:val="20"/>
          <w:szCs w:val="20"/>
        </w:rPr>
        <w:t xml:space="preserve">Bei der Beschreibung der Einbauarbeiten wird ggf. das nötige Spezialwerkzeug angegeben. Es kann anhand der  </w:t>
      </w:r>
      <w:hyperlink r:id="rId71605fd32f34c551b" w:history="1">
        <w:r>
          <w:rPr>
            <w:b/>
            <w:bCs/>
            <w:color w:val="0000FF"/>
            <w:sz w:val="20"/>
            <w:szCs w:val="20"/>
            <w:u w:val="single"/>
          </w:rPr>
          <w:t xml:space="preserve">Tab 13.1 - 13.2 - 13.3</w:t>
        </w:r>
      </w:hyperlink>
      <w:r>
        <w:rPr>
          <w:b/>
          <w:bCs/>
          <w:color w:val="00274C"/>
          <w:sz w:val="20"/>
          <w:szCs w:val="20"/>
        </w:rPr>
        <w:t xml:space="preserve">  </w:t>
      </w:r>
      <w:r>
        <w:rPr>
          <w:color w:val="00274C"/>
          <w:sz w:val="20"/>
          <w:szCs w:val="20"/>
        </w:rPr>
        <w:t xml:space="preserve"> identifiziert werden. Im Folgenden in Tab. 9.1 ein Beispiel für ein Spezialwerkzeug ( </w:t>
      </w:r>
      <w:hyperlink r:id="rId52225fd32f34c556a" w:history="1">
        <w:r>
          <w:rPr>
            <w:b/>
            <w:bCs/>
            <w:color w:val="0000FF"/>
            <w:sz w:val="20"/>
            <w:szCs w:val="20"/>
          </w:rPr>
          <w:t xml:space="preserve">ST_05</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rPr>
          <w:b/>
          <w:bCs/>
          <w:color w:val="00274C"/>
          <w:sz w:val="20"/>
          <w:szCs w:val="20"/>
        </w:rPr>
        <w:t xml:space="preserve">Tab. 9.1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SPEZIALWERKZEUG</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Foto/Zeichnung</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BESCHREIBUNG</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SERIENNUMMER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720000" cy="381600"/>
                  <wp:docPr id="93881071" name="name53745fd32f34de276" descr="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05.jpg"/>
                          <pic:cNvPicPr/>
                        </pic:nvPicPr>
                        <pic:blipFill>
                          <a:blip r:embed="rId16835fd32f34de271" cstate="print"/>
                          <a:stretch>
                            <a:fillRect/>
                          </a:stretch>
                        </pic:blipFill>
                        <pic:spPr>
                          <a:xfrm>
                            <a:off x="0" y="0"/>
                            <a:ext cx="720000" cy="38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Schlüssel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ED0014603650-S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843166" name="name97825fd32f34eeb1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255fd32f34eeb0f"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Wichtig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21362104"/>
        </w:numPr>
        <w:spacing w:before="0" w:after="0" w:line="240" w:lineRule="auto"/>
        <w:jc w:val="left"/>
        <w:rPr>
          <w:color w:val="00274C"/>
          <w:sz w:val="20"/>
          <w:szCs w:val="20"/>
        </w:rPr>
      </w:pPr>
      <w:r>
        <w:rPr>
          <w:color w:val="00274C"/>
          <w:sz w:val="20"/>
          <w:szCs w:val="20"/>
        </w:rPr>
        <w:t xml:space="preserve">Vor Ausführung der Arbeiten </w:t>
      </w:r>
      <w:hyperlink r:id="rId35315fd32f34ef6a5" w:history="1">
        <w:r>
          <w:rPr>
            <w:b/>
            <w:bCs/>
            <w:color w:val="0000FF"/>
            <w:sz w:val="20"/>
            <w:szCs w:val="20"/>
          </w:rPr>
          <w:t xml:space="preserve">Abs. 3.3.2</w:t>
        </w:r>
      </w:hyperlink>
      <w:r>
        <w:rPr>
          <w:color w:val="00274C"/>
          <w:sz w:val="20"/>
          <w:szCs w:val="20"/>
        </w:rPr>
        <w:t xml:space="preserve"> lesen.</w:t>
      </w:r>
    </w:p>
    <w:p>
      <w:pPr>
        <w:numPr>
          <w:ilvl w:val="0"/>
          <w:numId w:val="21362104"/>
        </w:numPr>
        <w:spacing w:before="0" w:after="0" w:line="240" w:lineRule="auto"/>
        <w:jc w:val="left"/>
        <w:rPr>
          <w:color w:val="00274C"/>
          <w:sz w:val="20"/>
          <w:szCs w:val="20"/>
        </w:rPr>
      </w:pPr>
      <w:r>
        <w:rPr>
          <w:color w:val="00274C"/>
          <w:sz w:val="20"/>
          <w:szCs w:val="20"/>
        </w:rPr>
        <w:t xml:space="preserve">Über das </w:t>
      </w:r>
      <w:r>
        <w:rPr>
          <w:b/>
          <w:bCs/>
          <w:color w:val="00274C"/>
          <w:sz w:val="20"/>
          <w:szCs w:val="20"/>
        </w:rPr>
        <w:t xml:space="preserve">Sachverzeichnis</w:t>
      </w:r>
      <w:r>
        <w:rPr>
          <w:color w:val="00274C"/>
          <w:sz w:val="20"/>
          <w:szCs w:val="20"/>
        </w:rPr>
        <w:t xml:space="preserve"> oder den </w:t>
      </w:r>
      <w:r>
        <w:rPr>
          <w:b/>
          <w:bCs/>
          <w:color w:val="00274C"/>
          <w:sz w:val="20"/>
          <w:szCs w:val="20"/>
        </w:rPr>
        <w:t xml:space="preserve">Kapitelindex</w:t>
      </w:r>
      <w:r>
        <w:rPr>
          <w:color w:val="00274C"/>
          <w:sz w:val="20"/>
          <w:szCs w:val="20"/>
        </w:rPr>
        <w:t xml:space="preserve"> kann schnell die gesuchte Information gefunden werden.</w:t>
      </w:r>
    </w:p>
    <w:p>
      <w:pPr>
        <w:numPr>
          <w:ilvl w:val="0"/>
          <w:numId w:val="21362104"/>
        </w:numPr>
        <w:spacing w:before="0" w:after="0" w:line="240" w:lineRule="auto"/>
        <w:jc w:val="left"/>
        <w:rPr>
          <w:color w:val="00274C"/>
          <w:sz w:val="20"/>
          <w:szCs w:val="20"/>
        </w:rPr>
      </w:pPr>
      <w:r>
        <w:rPr>
          <w:color w:val="00274C"/>
          <w:sz w:val="20"/>
          <w:szCs w:val="20"/>
        </w:rPr>
        <w:t xml:space="preserve">Der Bediener muss überprüfen, dass:
</w:t>
      </w:r>
    </w:p>
    <w:p>
      <w:pPr>
        <w:numPr>
          <w:ilvl w:val="1"/>
          <w:numId w:val="21362104"/>
        </w:numPr>
        <w:spacing w:before="0" w:after="0" w:line="240" w:lineRule="auto"/>
        <w:jc w:val="left"/>
        <w:rPr>
          <w:color w:val="00274C"/>
          <w:sz w:val="20"/>
          <w:szCs w:val="20"/>
        </w:rPr>
      </w:pPr>
      <w:r>
        <w:rPr>
          <w:color w:val="00274C"/>
          <w:sz w:val="20"/>
          <w:szCs w:val="20"/>
        </w:rPr>
        <w:t xml:space="preserve">die Komponenten, die Baugruppen sowie die Verbindungsflächen der Teile sorgfältig gewaschen, gereinigt und getrocknet wurden;</w:t>
      </w:r>
    </w:p>
    <w:p>
      <w:pPr>
        <w:numPr>
          <w:ilvl w:val="1"/>
          <w:numId w:val="21362104"/>
        </w:numPr>
        <w:spacing w:before="0" w:after="0" w:line="240" w:lineRule="auto"/>
        <w:jc w:val="left"/>
        <w:rPr>
          <w:color w:val="00274C"/>
          <w:sz w:val="20"/>
          <w:szCs w:val="20"/>
        </w:rPr>
      </w:pPr>
      <w:r>
        <w:rPr>
          <w:color w:val="00274C"/>
          <w:sz w:val="20"/>
          <w:szCs w:val="20"/>
        </w:rPr>
        <w:t xml:space="preserve">die Verbindungsflächen keine Beschädigungen aufweisen;</w:t>
      </w:r>
    </w:p>
    <w:p>
      <w:pPr>
        <w:numPr>
          <w:ilvl w:val="1"/>
          <w:numId w:val="21362104"/>
        </w:numPr>
        <w:spacing w:before="0" w:after="0" w:line="240" w:lineRule="auto"/>
        <w:jc w:val="left"/>
        <w:rPr>
          <w:color w:val="00274C"/>
          <w:sz w:val="20"/>
          <w:szCs w:val="20"/>
        </w:rPr>
      </w:pPr>
      <w:r>
        <w:rPr>
          <w:color w:val="00274C"/>
          <w:sz w:val="20"/>
          <w:szCs w:val="20"/>
        </w:rPr>
        <w:t xml:space="preserve">die Ausrüstungen und die Werkzeuge für die korrekte und sichere Durchführung der Tätigkeiten geeignet sind;</w:t>
      </w:r>
    </w:p>
    <w:p>
      <w:pPr>
        <w:numPr>
          <w:ilvl w:val="1"/>
          <w:numId w:val="21362104"/>
        </w:numPr>
        <w:spacing w:before="0" w:after="0" w:line="240" w:lineRule="auto"/>
        <w:jc w:val="left"/>
        <w:rPr>
          <w:color w:val="00274C"/>
          <w:sz w:val="20"/>
          <w:szCs w:val="20"/>
        </w:rPr>
      </w:pPr>
      <w:r>
        <w:rPr>
          <w:color w:val="00274C"/>
          <w:sz w:val="20"/>
          <w:szCs w:val="20"/>
        </w:rPr>
        <w:t xml:space="preserve">die entsprechenden Sicherheitsbedingungen vorliegen.</w:t>
      </w:r>
    </w:p>
    <w:p>
      <w:pPr>
        <w:numPr>
          <w:ilvl w:val="0"/>
          <w:numId w:val="21362104"/>
        </w:numPr>
        <w:spacing w:before="0" w:after="0" w:line="240" w:lineRule="auto"/>
        <w:jc w:val="left"/>
        <w:rPr>
          <w:color w:val="00274C"/>
          <w:sz w:val="20"/>
          <w:szCs w:val="20"/>
        </w:rPr>
      </w:pPr>
      <w:r>
        <w:rPr>
          <w:color w:val="00274C"/>
          <w:sz w:val="20"/>
          <w:szCs w:val="20"/>
        </w:rPr>
        <w:t xml:space="preserve">Der Bediener muss:
</w:t>
      </w:r>
    </w:p>
    <w:p>
      <w:pPr>
        <w:numPr>
          <w:ilvl w:val="1"/>
          <w:numId w:val="21362104"/>
        </w:numPr>
        <w:spacing w:before="0" w:after="0" w:line="240" w:lineRule="auto"/>
        <w:jc w:val="left"/>
        <w:rPr>
          <w:color w:val="00274C"/>
          <w:sz w:val="20"/>
          <w:szCs w:val="20"/>
        </w:rPr>
      </w:pPr>
      <w:r>
        <w:rPr>
          <w:color w:val="00274C"/>
          <w:sz w:val="20"/>
          <w:szCs w:val="20"/>
        </w:rPr>
        <w:t xml:space="preserve">die Tätigkeiten mühelos und sicher durchführen können; demnach wird empfohlen, den Motor für die Überholungen auf dem entsprechenden drehbaren Auflagerbock zu installieren, um Sicherheit des Bedieners und der involvierten Personen gewährleisten zu können.</w:t>
      </w:r>
    </w:p>
    <w:p>
      <w:pPr>
        <w:numPr>
          <w:ilvl w:val="1"/>
          <w:numId w:val="21362104"/>
        </w:numPr>
        <w:spacing w:before="0" w:after="0" w:line="240" w:lineRule="auto"/>
        <w:jc w:val="left"/>
        <w:rPr>
          <w:color w:val="00274C"/>
          <w:sz w:val="20"/>
          <w:szCs w:val="20"/>
        </w:rPr>
      </w:pPr>
      <w:r>
        <w:rPr>
          <w:color w:val="00274C"/>
          <w:sz w:val="20"/>
          <w:szCs w:val="20"/>
        </w:rPr>
        <w:t xml:space="preserve">die Baugruppen und/oder Komponenten kreuzweise und abwechselnd festziehen, zuerst mit einem geringeren Anziehmoment als dem festgelegten und erst anschließend mit dem im Verfahren angegebenen Wert.</w:t>
      </w:r>
    </w:p>
    <w:p>
      <w:pPr>
        <w:numPr>
          <w:ilvl w:val="1"/>
          <w:numId w:val="21362104"/>
        </w:numPr>
        <w:spacing w:before="0" w:after="0" w:line="240" w:lineRule="auto"/>
        <w:jc w:val="left"/>
        <w:rPr>
          <w:color w:val="00274C"/>
          <w:sz w:val="20"/>
          <w:szCs w:val="20"/>
        </w:rPr>
      </w:pPr>
      <w:r>
        <w:rPr>
          <w:color w:val="00274C"/>
          <w:sz w:val="20"/>
          <w:szCs w:val="20"/>
        </w:rPr>
        <w:t xml:space="preserve">Austausch sämtlicher Dichtungen, bei jeder Montage von Bestandteilen, für die Dichtungen vorgesehen sind, sämtliche Dichtungen austauschen..</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Montage Motorblock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Hauptlager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111247" name="name81505fd32f350954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095fd32f350953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Die Verfahren aus </w:t>
            </w:r>
            <w:hyperlink r:id="rId65425fd32f3509f1c" w:history="1">
              <w:r>
                <w:rPr>
                  <w:b/>
                  <w:bCs/>
                  <w:color w:val="0000FF"/>
                  <w:position w:val="-2"/>
                  <w:sz w:val="20"/>
                  <w:szCs w:val="20"/>
                </w:rPr>
                <w:t xml:space="preserve">Abs. 8.2.1 und 8.2.2</w:t>
              </w:r>
            </w:hyperlink>
            <w:r>
              <w:rPr>
                <w:color w:val="00274C"/>
                <w:position w:val="-2"/>
                <w:sz w:val="20"/>
                <w:szCs w:val="20"/>
              </w:rPr>
              <w:t xml:space="preserve"> , durchführen, bevor mit der Montage begonnen wird.</w:t>
            </w:r>
          </w:p>
          <w:p>
            <w:pPr>
              <w:numPr>
                <w:ilvl w:val="0"/>
                <w:numId w:val="21362104"/>
              </w:numPr>
              <w:spacing w:before="0" w:after="0" w:line="262" w:lineRule="auto"/>
              <w:jc w:val="left"/>
              <w:rPr>
                <w:color w:val="00274C"/>
                <w:sz w:val="20"/>
                <w:szCs w:val="20"/>
              </w:rPr>
            </w:pPr>
            <w:r>
              <w:rPr>
                <w:color w:val="00274C"/>
                <w:position w:val="-2"/>
                <w:sz w:val="20"/>
                <w:szCs w:val="20"/>
              </w:rPr>
              <w:t xml:space="preserve">Da die Haupthalblager aus einem speziellen Material hergestellt wurden, müssen sie unbedingt bei jeder Montage ausgewechselt werden, um ein Festfressen zu vermeiden.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272"/>
              </w:numPr>
              <w:spacing w:before="0" w:after="0" w:line="262" w:lineRule="auto"/>
              <w:jc w:val="left"/>
              <w:rPr>
                <w:color w:val="00274C"/>
                <w:sz w:val="20"/>
                <w:szCs w:val="20"/>
              </w:rPr>
            </w:pPr>
            <w:r>
              <w:rPr>
                <w:color w:val="00274C"/>
                <w:position w:val="-2"/>
                <w:sz w:val="20"/>
                <w:szCs w:val="20"/>
              </w:rPr>
              <w:t xml:space="preserve">Die neuen Halblager </w:t>
            </w:r>
            <w:r>
              <w:rPr>
                <w:b/>
                <w:bCs/>
                <w:color w:val="00274C"/>
                <w:position w:val="-2"/>
                <w:sz w:val="20"/>
                <w:szCs w:val="20"/>
              </w:rPr>
              <w:t xml:space="preserve">B</w:t>
            </w:r>
            <w:r>
              <w:rPr>
                <w:color w:val="00274C"/>
                <w:position w:val="-2"/>
                <w:sz w:val="20"/>
                <w:szCs w:val="20"/>
              </w:rPr>
              <w:t xml:space="preserve"> auf der oberen Gehäusehälfte </w:t>
            </w:r>
            <w:r>
              <w:rPr>
                <w:b/>
                <w:bCs/>
                <w:color w:val="00274C"/>
                <w:position w:val="-2"/>
                <w:sz w:val="20"/>
                <w:szCs w:val="20"/>
              </w:rPr>
              <w:t xml:space="preserve">E</w:t>
            </w:r>
            <w:r>
              <w:rPr>
                <w:color w:val="00274C"/>
                <w:position w:val="-2"/>
                <w:sz w:val="20"/>
                <w:szCs w:val="20"/>
              </w:rPr>
              <w:t xml:space="preserve"> unter Berücksichtigung der Bezugsnuten </w:t>
            </w:r>
            <w:r>
              <w:rPr>
                <w:b/>
                <w:bCs/>
                <w:color w:val="00274C"/>
                <w:position w:val="-2"/>
                <w:sz w:val="20"/>
                <w:szCs w:val="20"/>
              </w:rPr>
              <w:t xml:space="preserve">C</w:t>
            </w:r>
            <w:r>
              <w:rPr>
                <w:color w:val="00274C"/>
                <w:position w:val="-2"/>
                <w:sz w:val="20"/>
                <w:szCs w:val="20"/>
              </w:rPr>
              <w:t xml:space="preserve"> montieren.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442821" name="name85115fd32f351ae5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655fd32f351ae5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Nach der Montage der Halblager überprüfen, dass die Schmieröffnungen </w:t>
            </w:r>
            <w:r>
              <w:rPr>
                <w:b/>
                <w:bCs/>
                <w:color w:val="00274C"/>
                <w:position w:val="-2"/>
                <w:sz w:val="20"/>
                <w:szCs w:val="20"/>
              </w:rPr>
              <w:t xml:space="preserve">D</w:t>
            </w:r>
            <w:r>
              <w:rPr>
                <w:color w:val="00274C"/>
                <w:position w:val="-2"/>
                <w:sz w:val="20"/>
                <w:szCs w:val="20"/>
              </w:rPr>
              <w:t xml:space="preserve"> mit den Kanälen der Gehäusehälfte </w:t>
            </w:r>
            <w:r>
              <w:rPr>
                <w:b/>
                <w:bCs/>
                <w:color w:val="00274C"/>
                <w:position w:val="-2"/>
                <w:sz w:val="20"/>
                <w:szCs w:val="20"/>
              </w:rPr>
              <w:t xml:space="preserve">E</w:t>
            </w:r>
            <w:r>
              <w:rPr>
                <w:color w:val="00274C"/>
                <w:position w:val="-2"/>
                <w:sz w:val="20"/>
                <w:szCs w:val="20"/>
              </w:rPr>
              <w:t xml:space="preserve"> übereinstimmen.</w:t>
            </w:r>
          </w:p>
          <w:p>
            <w:pPr>
              <w:numPr>
                <w:ilvl w:val="0"/>
                <w:numId w:val="21362104"/>
              </w:numPr>
              <w:spacing w:before="0" w:after="0" w:line="262" w:lineRule="auto"/>
              <w:jc w:val="left"/>
              <w:rPr>
                <w:color w:val="00274C"/>
                <w:sz w:val="20"/>
                <w:szCs w:val="20"/>
              </w:rPr>
            </w:pPr>
            <w:r>
              <w:rPr>
                <w:color w:val="00274C"/>
                <w:position w:val="-2"/>
                <w:sz w:val="20"/>
                <w:szCs w:val="20"/>
              </w:rPr>
              <w:t xml:space="preserve">Die oberen und unteren Halblager dürfen </w:t>
            </w:r>
            <w:r>
              <w:rPr>
                <w:b/>
                <w:bCs/>
                <w:color w:val="00274C"/>
                <w:position w:val="-2"/>
                <w:sz w:val="20"/>
                <w:szCs w:val="20"/>
              </w:rPr>
              <w:t xml:space="preserve">NICHT</w:t>
            </w:r>
            <w:r>
              <w:rPr>
                <w:color w:val="00274C"/>
                <w:position w:val="-2"/>
                <w:sz w:val="20"/>
                <w:szCs w:val="20"/>
              </w:rPr>
              <w:t xml:space="preserve"> einzeln ausgetauscht werden, sondern immer alle zusammen.</w:t>
            </w:r>
          </w:p>
          <w:p/>
          <w:p/>
          <w:p/>
          <w:p/>
          <w:p>
            <w:pPr>
              <w:numPr>
                <w:ilvl w:val="0"/>
                <w:numId w:val="21362273"/>
              </w:numPr>
              <w:spacing w:before="0" w:after="0" w:line="262" w:lineRule="auto"/>
              <w:jc w:val="left"/>
              <w:rPr>
                <w:color w:val="00274C"/>
                <w:sz w:val="20"/>
                <w:szCs w:val="20"/>
              </w:rPr>
            </w:pPr>
            <w:r>
              <w:rPr>
                <w:color w:val="00274C"/>
                <w:position w:val="-2"/>
                <w:sz w:val="20"/>
                <w:szCs w:val="20"/>
              </w:rPr>
              <w:t xml:space="preserve">Die neuen Halblager </w:t>
            </w:r>
            <w:r>
              <w:rPr>
                <w:b/>
                <w:bCs/>
                <w:color w:val="00274C"/>
                <w:position w:val="-2"/>
                <w:sz w:val="20"/>
                <w:szCs w:val="20"/>
              </w:rPr>
              <w:t xml:space="preserve">S</w:t>
            </w:r>
            <w:r>
              <w:rPr>
                <w:color w:val="00274C"/>
                <w:position w:val="-2"/>
                <w:sz w:val="20"/>
                <w:szCs w:val="20"/>
              </w:rPr>
              <w:t xml:space="preserve"> auf der unteren Gehäusehälfte </w:t>
            </w:r>
            <w:r>
              <w:rPr>
                <w:b/>
                <w:bCs/>
                <w:color w:val="00274C"/>
                <w:position w:val="-2"/>
                <w:sz w:val="20"/>
                <w:szCs w:val="20"/>
              </w:rPr>
              <w:t xml:space="preserve">F</w:t>
            </w:r>
            <w:r>
              <w:rPr>
                <w:color w:val="00274C"/>
                <w:position w:val="-2"/>
                <w:sz w:val="20"/>
                <w:szCs w:val="20"/>
              </w:rPr>
              <w:t xml:space="preserve"> unter Berücksichtigung der Bezugsnuten </w:t>
            </w:r>
            <w:r>
              <w:rPr>
                <w:b/>
                <w:bCs/>
                <w:color w:val="00274C"/>
                <w:position w:val="-2"/>
                <w:sz w:val="20"/>
                <w:szCs w:val="20"/>
              </w:rPr>
              <w:t xml:space="preserve">C</w:t>
            </w:r>
            <w:r>
              <w:rPr>
                <w:color w:val="00274C"/>
                <w:position w:val="-2"/>
                <w:sz w:val="20"/>
                <w:szCs w:val="20"/>
              </w:rPr>
              <w:t xml:space="preserve"> montieren.</w:t>
            </w:r>
          </w:p>
          <w:p>
            <w:pPr>
              <w:numPr>
                <w:ilvl w:val="0"/>
                <w:numId w:val="21362273"/>
              </w:numPr>
              <w:spacing w:before="0" w:after="0" w:line="262" w:lineRule="auto"/>
              <w:jc w:val="left"/>
              <w:rPr>
                <w:color w:val="00274C"/>
                <w:sz w:val="20"/>
                <w:szCs w:val="20"/>
              </w:rPr>
            </w:pPr>
            <w:r>
              <w:rPr>
                <w:color w:val="00274C"/>
                <w:position w:val="-2"/>
                <w:sz w:val="20"/>
                <w:szCs w:val="20"/>
              </w:rPr>
              <w:t xml:space="preserve">Die Halblager </w:t>
            </w:r>
            <w:r>
              <w:rPr>
                <w:b/>
                <w:bCs/>
                <w:color w:val="00274C"/>
                <w:position w:val="-2"/>
                <w:sz w:val="20"/>
                <w:szCs w:val="20"/>
              </w:rPr>
              <w:t xml:space="preserve">A</w:t>
            </w:r>
            <w:r>
              <w:rPr>
                <w:color w:val="00274C"/>
                <w:position w:val="-2"/>
                <w:sz w:val="20"/>
                <w:szCs w:val="20"/>
              </w:rPr>
              <w:t xml:space="preserve"> und </w:t>
            </w:r>
            <w:r>
              <w:rPr>
                <w:b/>
                <w:bCs/>
                <w:color w:val="00274C"/>
                <w:position w:val="-2"/>
                <w:sz w:val="20"/>
                <w:szCs w:val="20"/>
              </w:rPr>
              <w:t xml:space="preserve">B</w:t>
            </w:r>
            <w:r>
              <w:rPr>
                <w:color w:val="00274C"/>
                <w:position w:val="-2"/>
                <w:sz w:val="20"/>
                <w:szCs w:val="20"/>
              </w:rPr>
              <w:t xml:space="preserve"> mit Öl schmieren.</w:t>
            </w:r>
          </w:p>
        </w:tc>
        <w:tc>
          <w:tcPr>
            <w:tcMar>
              <w:top w:w="150" w:type="dxa"/>
              <w:bottom w:w="150" w:type="dxa"/>
            </w:tcMar>
            <w:vAlign w:val="top"/>
          </w:tcPr>
          <w:p>
            <w:r>
              <w:rPr>
                <w:position w:val="-230"/>
              </w:rPr>
              <w:drawing>
                <wp:inline distT="0" distB="0" distL="0" distR="0">
                  <wp:extent cx="2232000" cy="1504800"/>
                  <wp:docPr id="78266506" name="name66005fd32f352fb3d" descr="imm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jpg"/>
                          <pic:cNvPicPr/>
                        </pic:nvPicPr>
                        <pic:blipFill>
                          <a:blip r:embed="rId47985fd32f352fb3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w:t>
            </w:r>
            <w:r>
              <w:rPr>
                <w:position w:val="-230"/>
              </w:rPr>
              <w:drawing>
                <wp:inline distT="0" distB="0" distL="0" distR="0">
                  <wp:extent cx="2232000" cy="1504800"/>
                  <wp:docPr id="86654221" name="name66075fd32f353f72f" descr="imm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jpg"/>
                          <pic:cNvPicPr/>
                        </pic:nvPicPr>
                        <pic:blipFill>
                          <a:blip r:embed="rId43805fd32f353f72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9.3.2 Stößel</w:t>
            </w:r>
          </w:p>
          <w:p/>
          <w:p/>
          <w:p>
            <w:pPr>
              <w:numPr>
                <w:ilvl w:val="0"/>
                <w:numId w:val="21362274"/>
              </w:numPr>
              <w:spacing w:before="0" w:after="0" w:line="262" w:lineRule="auto"/>
              <w:jc w:val="left"/>
              <w:rPr>
                <w:color w:val="00274C"/>
                <w:sz w:val="20"/>
                <w:szCs w:val="20"/>
              </w:rPr>
            </w:pPr>
            <w:r>
              <w:rPr>
                <w:color w:val="00274C"/>
                <w:position w:val="-2"/>
                <w:sz w:val="20"/>
                <w:szCs w:val="20"/>
              </w:rPr>
              <w:t xml:space="preserve">Die Stößel </w:t>
            </w:r>
            <w:r>
              <w:rPr>
                <w:b/>
                <w:bCs/>
                <w:color w:val="00274C"/>
                <w:position w:val="-2"/>
                <w:sz w:val="20"/>
                <w:szCs w:val="20"/>
              </w:rPr>
              <w:t xml:space="preserve">G</w:t>
            </w:r>
            <w:r>
              <w:rPr>
                <w:color w:val="00274C"/>
                <w:position w:val="-2"/>
                <w:sz w:val="20"/>
                <w:szCs w:val="20"/>
              </w:rPr>
              <w:t xml:space="preserve"> mit Öl schmieren.</w:t>
            </w:r>
          </w:p>
          <w:p>
            <w:pPr>
              <w:numPr>
                <w:ilvl w:val="0"/>
                <w:numId w:val="21362274"/>
              </w:numPr>
              <w:spacing w:before="0" w:after="0" w:line="262" w:lineRule="auto"/>
              <w:jc w:val="left"/>
              <w:rPr>
                <w:color w:val="00274C"/>
                <w:sz w:val="20"/>
                <w:szCs w:val="20"/>
              </w:rPr>
            </w:pPr>
            <w:r>
              <w:rPr>
                <w:color w:val="00274C"/>
                <w:position w:val="-2"/>
                <w:sz w:val="20"/>
                <w:szCs w:val="20"/>
              </w:rPr>
              <w:t xml:space="preserve">Die Stößel </w:t>
            </w:r>
            <w:r>
              <w:rPr>
                <w:b/>
                <w:bCs/>
                <w:color w:val="00274C"/>
                <w:position w:val="-2"/>
                <w:sz w:val="20"/>
                <w:szCs w:val="20"/>
              </w:rPr>
              <w:t xml:space="preserve">G</w:t>
            </w:r>
            <w:r>
              <w:rPr>
                <w:color w:val="00274C"/>
                <w:position w:val="-2"/>
                <w:sz w:val="20"/>
                <w:szCs w:val="20"/>
              </w:rPr>
              <w:t xml:space="preserve"> in die Aufnahmen </w:t>
            </w:r>
            <w:r>
              <w:rPr>
                <w:b/>
                <w:bCs/>
                <w:color w:val="00274C"/>
                <w:position w:val="-2"/>
                <w:sz w:val="20"/>
                <w:szCs w:val="20"/>
              </w:rPr>
              <w:t xml:space="preserve">H</w:t>
            </w:r>
            <w:r>
              <w:rPr>
                <w:color w:val="00274C"/>
                <w:position w:val="-2"/>
                <w:sz w:val="20"/>
                <w:szCs w:val="20"/>
              </w:rPr>
              <w:t xml:space="preserve"> der oberen Gehäusehälfte einsetzen.</w:t>
            </w:r>
          </w:p>
        </w:tc>
        <w:tc>
          <w:tcPr>
            <w:tcMar>
              <w:top w:w="150" w:type="dxa"/>
              <w:bottom w:w="150" w:type="dxa"/>
            </w:tcMar>
            <w:vAlign w:val="top"/>
          </w:tcPr>
          <w:p>
            <w:r>
              <w:rPr>
                <w:position w:val="-230"/>
              </w:rPr>
              <w:drawing>
                <wp:inline distT="0" distB="0" distL="0" distR="0">
                  <wp:extent cx="2232000" cy="1504800"/>
                  <wp:docPr id="44854323" name="name60585fd32f35613ed" descr="imm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jpg"/>
                          <pic:cNvPicPr/>
                        </pic:nvPicPr>
                        <pic:blipFill>
                          <a:blip r:embed="rId54015fd32f35613e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9.3.3 Nockenwelle</w:t>
            </w:r>
          </w:p>
          <w:p/>
          <w:p/>
          <w:p>
            <w:pPr>
              <w:numPr>
                <w:ilvl w:val="0"/>
                <w:numId w:val="21362275"/>
              </w:numPr>
              <w:spacing w:before="0" w:after="0" w:line="262" w:lineRule="auto"/>
              <w:jc w:val="left"/>
              <w:rPr>
                <w:color w:val="00274C"/>
                <w:sz w:val="20"/>
                <w:szCs w:val="20"/>
              </w:rPr>
            </w:pPr>
            <w:r>
              <w:rPr>
                <w:color w:val="00274C"/>
                <w:position w:val="-2"/>
                <w:sz w:val="20"/>
                <w:szCs w:val="20"/>
              </w:rPr>
              <w:t xml:space="preserve">Kontrollieren, dass die Lagerschale </w:t>
            </w:r>
            <w:r>
              <w:rPr>
                <w:b/>
                <w:bCs/>
                <w:color w:val="00274C"/>
                <w:position w:val="-2"/>
                <w:sz w:val="20"/>
                <w:szCs w:val="20"/>
              </w:rPr>
              <w:t xml:space="preserve">Q</w:t>
            </w:r>
            <w:r>
              <w:rPr>
                <w:color w:val="00274C"/>
                <w:position w:val="-2"/>
                <w:sz w:val="20"/>
                <w:szCs w:val="20"/>
              </w:rPr>
              <w:t xml:space="preserve"> korrekt montiert wurde.</w:t>
            </w:r>
          </w:p>
          <w:p>
            <w:pPr>
              <w:numPr>
                <w:ilvl w:val="0"/>
                <w:numId w:val="21362275"/>
              </w:numPr>
              <w:spacing w:before="0" w:after="0" w:line="262" w:lineRule="auto"/>
              <w:jc w:val="left"/>
              <w:rPr>
                <w:color w:val="00274C"/>
                <w:sz w:val="20"/>
                <w:szCs w:val="20"/>
              </w:rPr>
            </w:pPr>
            <w:r>
              <w:rPr>
                <w:color w:val="00274C"/>
                <w:position w:val="-2"/>
                <w:sz w:val="20"/>
                <w:szCs w:val="20"/>
              </w:rPr>
              <w:t xml:space="preserve">Die Zapfen </w:t>
            </w:r>
            <w:r>
              <w:rPr>
                <w:b/>
                <w:bCs/>
                <w:color w:val="00274C"/>
                <w:position w:val="-2"/>
                <w:sz w:val="20"/>
                <w:szCs w:val="20"/>
              </w:rPr>
              <w:t xml:space="preserve">L</w:t>
            </w:r>
            <w:r>
              <w:rPr>
                <w:color w:val="00274C"/>
                <w:position w:val="-2"/>
                <w:sz w:val="20"/>
                <w:szCs w:val="20"/>
              </w:rPr>
              <w:t xml:space="preserve"> , die Nocken </w:t>
            </w:r>
            <w:r>
              <w:rPr>
                <w:b/>
                <w:bCs/>
                <w:color w:val="00274C"/>
                <w:position w:val="-2"/>
                <w:sz w:val="20"/>
                <w:szCs w:val="20"/>
              </w:rPr>
              <w:t xml:space="preserve">M</w:t>
            </w:r>
            <w:r>
              <w:rPr>
                <w:color w:val="00274C"/>
                <w:position w:val="-2"/>
                <w:sz w:val="20"/>
                <w:szCs w:val="20"/>
              </w:rPr>
              <w:t xml:space="preserve"> der Nockenwelle </w:t>
            </w:r>
            <w:r>
              <w:rPr>
                <w:b/>
                <w:bCs/>
                <w:color w:val="00274C"/>
                <w:position w:val="-2"/>
                <w:sz w:val="20"/>
                <w:szCs w:val="20"/>
              </w:rPr>
              <w:t xml:space="preserve">N</w:t>
            </w:r>
            <w:r>
              <w:rPr>
                <w:color w:val="00274C"/>
                <w:position w:val="-2"/>
                <w:sz w:val="20"/>
                <w:szCs w:val="20"/>
              </w:rPr>
              <w:t xml:space="preserve"> , sämtliche Aufnahmen </w:t>
            </w:r>
            <w:r>
              <w:rPr>
                <w:b/>
                <w:bCs/>
                <w:color w:val="00274C"/>
                <w:position w:val="-2"/>
                <w:sz w:val="20"/>
                <w:szCs w:val="20"/>
              </w:rPr>
              <w:t xml:space="preserve">P</w:t>
            </w:r>
            <w:r>
              <w:rPr>
                <w:color w:val="00274C"/>
                <w:position w:val="-2"/>
                <w:sz w:val="20"/>
                <w:szCs w:val="20"/>
              </w:rPr>
              <w:t xml:space="preserve"> und die Lagerschale </w:t>
            </w:r>
            <w:r>
              <w:rPr>
                <w:b/>
                <w:bCs/>
                <w:color w:val="00274C"/>
                <w:position w:val="-2"/>
                <w:sz w:val="20"/>
                <w:szCs w:val="20"/>
              </w:rPr>
              <w:t xml:space="preserve">Q</w:t>
            </w:r>
            <w:r>
              <w:rPr>
                <w:color w:val="00274C"/>
                <w:position w:val="-2"/>
                <w:sz w:val="20"/>
                <w:szCs w:val="20"/>
              </w:rPr>
              <w:t xml:space="preserve"> mit Öl schmieren.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In den Aufnahmen </w:t>
            </w:r>
            <w:r>
              <w:rPr>
                <w:b/>
                <w:bCs/>
                <w:color w:val="00274C"/>
                <w:position w:val="-2"/>
                <w:sz w:val="20"/>
                <w:szCs w:val="20"/>
              </w:rPr>
              <w:t xml:space="preserve">P</w:t>
            </w:r>
            <w:r>
              <w:rPr>
                <w:color w:val="00274C"/>
                <w:position w:val="-2"/>
                <w:sz w:val="20"/>
                <w:szCs w:val="20"/>
              </w:rPr>
              <w:t xml:space="preserve"> ist nur die Lagerschale </w:t>
            </w:r>
            <w:r>
              <w:rPr>
                <w:b/>
                <w:bCs/>
                <w:color w:val="00274C"/>
                <w:position w:val="-2"/>
                <w:sz w:val="20"/>
                <w:szCs w:val="20"/>
              </w:rPr>
              <w:t xml:space="preserve">Q</w:t>
            </w:r>
            <w:r>
              <w:rPr>
                <w:color w:val="00274C"/>
                <w:position w:val="-2"/>
                <w:sz w:val="20"/>
                <w:szCs w:val="20"/>
              </w:rPr>
              <w:t xml:space="preserve"> auf der Verteilerseite vorhanden.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275"/>
              </w:numPr>
              <w:spacing w:before="0" w:after="0" w:line="262" w:lineRule="auto"/>
              <w:jc w:val="left"/>
              <w:rPr>
                <w:color w:val="00274C"/>
                <w:sz w:val="20"/>
                <w:szCs w:val="20"/>
              </w:rPr>
            </w:pPr>
            <w:r>
              <w:rPr>
                <w:color w:val="00274C"/>
                <w:position w:val="-2"/>
                <w:sz w:val="20"/>
                <w:szCs w:val="20"/>
              </w:rPr>
              <w:t xml:space="preserve">Die Nockenwelle </w:t>
            </w:r>
            <w:r>
              <w:rPr>
                <w:b/>
                <w:bCs/>
                <w:color w:val="00274C"/>
                <w:position w:val="-2"/>
                <w:sz w:val="20"/>
                <w:szCs w:val="20"/>
              </w:rPr>
              <w:t xml:space="preserve">N</w:t>
            </w:r>
            <w:r>
              <w:rPr>
                <w:color w:val="00274C"/>
                <w:position w:val="-2"/>
                <w:sz w:val="20"/>
                <w:szCs w:val="20"/>
              </w:rPr>
              <w:t xml:space="preserve"> bis zum Anschlag in die Aufnahmen </w:t>
            </w:r>
            <w:r>
              <w:rPr>
                <w:b/>
                <w:bCs/>
                <w:color w:val="00274C"/>
                <w:position w:val="-2"/>
                <w:sz w:val="20"/>
                <w:szCs w:val="20"/>
              </w:rPr>
              <w:t xml:space="preserve">P</w:t>
            </w:r>
            <w:r>
              <w:rPr>
                <w:color w:val="00274C"/>
                <w:position w:val="-2"/>
                <w:sz w:val="20"/>
                <w:szCs w:val="20"/>
              </w:rPr>
              <w:t xml:space="preserve"> einführen.</w:t>
            </w:r>
          </w:p>
          <w:p>
            <w:pPr>
              <w:numPr>
                <w:ilvl w:val="0"/>
                <w:numId w:val="21362275"/>
              </w:numPr>
              <w:spacing w:before="0" w:after="0" w:line="262" w:lineRule="auto"/>
              <w:jc w:val="left"/>
              <w:rPr>
                <w:color w:val="00274C"/>
                <w:sz w:val="20"/>
                <w:szCs w:val="20"/>
              </w:rPr>
            </w:pPr>
            <w:r>
              <w:rPr>
                <w:color w:val="00274C"/>
                <w:position w:val="-2"/>
                <w:sz w:val="20"/>
                <w:szCs w:val="20"/>
              </w:rPr>
              <w:t xml:space="preserve">Den Sicherungsring </w:t>
            </w:r>
            <w:r>
              <w:rPr>
                <w:b/>
                <w:bCs/>
                <w:color w:val="00274C"/>
                <w:position w:val="-2"/>
                <w:sz w:val="20"/>
                <w:szCs w:val="20"/>
              </w:rPr>
              <w:t xml:space="preserve">R</w:t>
            </w:r>
            <w:r>
              <w:rPr>
                <w:color w:val="00274C"/>
                <w:position w:val="-2"/>
                <w:sz w:val="20"/>
                <w:szCs w:val="20"/>
              </w:rPr>
              <w:t xml:space="preserve"> auf der Gehäusehälfte </w:t>
            </w:r>
            <w:r>
              <w:rPr>
                <w:b/>
                <w:bCs/>
                <w:color w:val="00274C"/>
                <w:position w:val="-2"/>
                <w:sz w:val="20"/>
                <w:szCs w:val="20"/>
              </w:rPr>
              <w:t xml:space="preserve">E</w:t>
            </w:r>
            <w:r>
              <w:rPr>
                <w:color w:val="00274C"/>
                <w:position w:val="-2"/>
                <w:sz w:val="20"/>
                <w:szCs w:val="20"/>
              </w:rPr>
              <w:t xml:space="preserve"> montieren, um die Positionierung der Nockenwelle </w:t>
            </w:r>
            <w:r>
              <w:rPr>
                <w:b/>
                <w:bCs/>
                <w:color w:val="00274C"/>
                <w:position w:val="-2"/>
                <w:sz w:val="20"/>
                <w:szCs w:val="20"/>
              </w:rPr>
              <w:t xml:space="preserve">N</w:t>
            </w:r>
            <w:r>
              <w:rPr>
                <w:color w:val="00274C"/>
                <w:position w:val="-2"/>
                <w:sz w:val="20"/>
                <w:szCs w:val="20"/>
              </w:rPr>
              <w:t xml:space="preserve"> beizubehalten</w:t>
            </w:r>
          </w:p>
          <w:p>
            <w:pPr>
              <w:numPr>
                <w:ilvl w:val="0"/>
                <w:numId w:val="21362275"/>
              </w:numPr>
              <w:spacing w:before="0" w:after="0" w:line="262" w:lineRule="auto"/>
              <w:jc w:val="left"/>
              <w:rPr>
                <w:color w:val="00274C"/>
                <w:sz w:val="20"/>
                <w:szCs w:val="20"/>
              </w:rPr>
            </w:pPr>
            <w:r>
              <w:rPr>
                <w:color w:val="00274C"/>
                <w:position w:val="-2"/>
                <w:sz w:val="20"/>
                <w:szCs w:val="20"/>
              </w:rPr>
              <w:t xml:space="preserve">Die Nockenwelle </w:t>
            </w:r>
            <w:r>
              <w:rPr>
                <w:b/>
                <w:bCs/>
                <w:color w:val="00274C"/>
                <w:position w:val="-2"/>
                <w:sz w:val="20"/>
                <w:szCs w:val="20"/>
              </w:rPr>
              <w:t xml:space="preserve">N</w:t>
            </w:r>
            <w:r>
              <w:rPr>
                <w:color w:val="00274C"/>
                <w:position w:val="-2"/>
                <w:sz w:val="20"/>
                <w:szCs w:val="20"/>
              </w:rPr>
              <w:t xml:space="preserve"> mit der Hand drehen und überprüfen, dass ihre Bewegung nicht behindert wird.</w:t>
            </w:r>
          </w:p>
        </w:tc>
        <w:tc>
          <w:tcPr>
            <w:tcMar>
              <w:top w:w="150" w:type="dxa"/>
              <w:bottom w:w="150" w:type="dxa"/>
            </w:tcMar>
            <w:vAlign w:val="top"/>
          </w:tcPr>
          <w:p>
            <w:r>
              <w:rPr>
                <w:position w:val="-222"/>
              </w:rPr>
              <w:drawing>
                <wp:inline distT="0" distB="0" distL="0" distR="0">
                  <wp:extent cx="2232000" cy="1454400"/>
                  <wp:docPr id="28677671" name="name99995fd32f3577031" descr="imm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jpg"/>
                          <pic:cNvPicPr/>
                        </pic:nvPicPr>
                        <pic:blipFill>
                          <a:blip r:embed="rId17365fd32f3577029"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9.3.4 Ölsprühdüsen</w:t>
            </w:r>
          </w:p>
          <w:p/>
          <w:p/>
          <w:p>
            <w:pPr>
              <w:numPr>
                <w:ilvl w:val="0"/>
                <w:numId w:val="21362276"/>
              </w:numPr>
              <w:spacing w:before="0" w:after="0" w:line="262" w:lineRule="auto"/>
              <w:jc w:val="left"/>
              <w:rPr>
                <w:color w:val="00274C"/>
                <w:sz w:val="20"/>
                <w:szCs w:val="20"/>
              </w:rPr>
            </w:pPr>
            <w:r>
              <w:rPr>
                <w:color w:val="00274C"/>
                <w:position w:val="-2"/>
                <w:sz w:val="20"/>
                <w:szCs w:val="20"/>
              </w:rPr>
              <w:t xml:space="preserve">Die Einspritzdüsen </w:t>
            </w:r>
            <w:r>
              <w:rPr>
                <w:b/>
                <w:bCs/>
                <w:color w:val="00274C"/>
                <w:position w:val="-2"/>
                <w:sz w:val="20"/>
                <w:szCs w:val="20"/>
              </w:rPr>
              <w:t xml:space="preserve">V</w:t>
            </w:r>
            <w:r>
              <w:rPr>
                <w:color w:val="00274C"/>
                <w:position w:val="-2"/>
                <w:sz w:val="20"/>
                <w:szCs w:val="20"/>
              </w:rPr>
              <w:t xml:space="preserve"> in die obere Gehäusehälfte </w:t>
            </w:r>
            <w:r>
              <w:rPr>
                <w:b/>
                <w:bCs/>
                <w:color w:val="00274C"/>
                <w:position w:val="-2"/>
                <w:sz w:val="20"/>
                <w:szCs w:val="20"/>
              </w:rPr>
              <w:t xml:space="preserve">E</w:t>
            </w:r>
            <w:r>
              <w:rPr>
                <w:color w:val="00274C"/>
                <w:position w:val="-2"/>
                <w:sz w:val="20"/>
                <w:szCs w:val="20"/>
              </w:rPr>
              <w:t xml:space="preserve"> einsetzen und die Verbindungsschrauben </w:t>
            </w:r>
            <w:r>
              <w:rPr>
                <w:b/>
                <w:bCs/>
                <w:color w:val="00274C"/>
                <w:position w:val="-2"/>
                <w:sz w:val="20"/>
                <w:szCs w:val="20"/>
              </w:rPr>
              <w:t xml:space="preserve">U</w:t>
            </w:r>
            <w:r>
              <w:rPr>
                <w:color w:val="00274C"/>
                <w:position w:val="-2"/>
                <w:sz w:val="20"/>
                <w:szCs w:val="20"/>
              </w:rPr>
              <w:t xml:space="preserve"> mit der Hand festziehen.</w:t>
            </w:r>
          </w:p>
          <w:p>
            <w:pPr>
              <w:numPr>
                <w:ilvl w:val="0"/>
                <w:numId w:val="21362276"/>
              </w:numPr>
              <w:spacing w:before="0" w:after="0" w:line="262" w:lineRule="auto"/>
              <w:jc w:val="left"/>
              <w:rPr>
                <w:color w:val="00274C"/>
                <w:sz w:val="20"/>
                <w:szCs w:val="20"/>
              </w:rPr>
            </w:pPr>
            <w:r>
              <w:rPr>
                <w:color w:val="00274C"/>
                <w:position w:val="-2"/>
                <w:sz w:val="20"/>
                <w:szCs w:val="20"/>
              </w:rPr>
              <w:t xml:space="preserve">Die Einspritzdüsen </w:t>
            </w:r>
            <w:r>
              <w:rPr>
                <w:b/>
                <w:bCs/>
                <w:color w:val="00274C"/>
                <w:position w:val="-2"/>
                <w:sz w:val="20"/>
                <w:szCs w:val="20"/>
              </w:rPr>
              <w:t xml:space="preserve">V</w:t>
            </w:r>
            <w:r>
              <w:rPr>
                <w:color w:val="00274C"/>
                <w:position w:val="-2"/>
                <w:sz w:val="20"/>
                <w:szCs w:val="20"/>
              </w:rPr>
              <w:t xml:space="preserve"> ausrichten, wie in Detail </w:t>
            </w:r>
            <w:r>
              <w:rPr>
                <w:b/>
                <w:bCs/>
                <w:color w:val="00274C"/>
                <w:position w:val="-2"/>
                <w:sz w:val="20"/>
                <w:szCs w:val="20"/>
              </w:rPr>
              <w:t xml:space="preserve">Z</w:t>
            </w:r>
            <w:r>
              <w:rPr>
                <w:color w:val="00274C"/>
                <w:position w:val="-2"/>
                <w:sz w:val="20"/>
                <w:szCs w:val="20"/>
              </w:rPr>
              <w:t xml:space="preserve"> angeführt und die Verbindungsschrauben </w:t>
            </w:r>
            <w:r>
              <w:rPr>
                <w:b/>
                <w:bCs/>
                <w:color w:val="00274C"/>
                <w:position w:val="-2"/>
                <w:sz w:val="20"/>
                <w:szCs w:val="20"/>
              </w:rPr>
              <w:t xml:space="preserve">U</w:t>
            </w:r>
            <w:r>
              <w:rPr>
                <w:color w:val="00274C"/>
                <w:position w:val="-2"/>
                <w:sz w:val="20"/>
                <w:szCs w:val="20"/>
              </w:rPr>
              <w:t xml:space="preserve"> anziehen (Anziehmoment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024463" name="name81085fd32f358d675" descr="imm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jpg"/>
                          <pic:cNvPicPr/>
                        </pic:nvPicPr>
                        <pic:blipFill>
                          <a:blip r:embed="rId96595fd32f358d66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9.3.5 Kurbelwelle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365090" name="name40965fd32f359d7a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825fd32f359d79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Die in </w:t>
            </w:r>
            <w:hyperlink r:id="rId57835fd32f359e3cc" w:history="1">
              <w:r>
                <w:rPr>
                  <w:b/>
                  <w:bCs/>
                  <w:color w:val="0000FF"/>
                  <w:position w:val="-2"/>
                  <w:sz w:val="20"/>
                  <w:szCs w:val="20"/>
                </w:rPr>
                <w:t xml:space="preserve">Abs. 8.4.1 und Abs. 8.4.2</w:t>
              </w:r>
            </w:hyperlink>
            <w:r>
              <w:rPr>
                <w:color w:val="00274C"/>
                <w:position w:val="-2"/>
                <w:sz w:val="20"/>
                <w:szCs w:val="20"/>
              </w:rPr>
              <w:t xml:space="preserve"> . beschriebenen Kontrollen durchführen.</w:t>
            </w:r>
          </w:p>
          <w:p/>
          <w:p/>
          <w:p>
            <w:pPr>
              <w:numPr>
                <w:ilvl w:val="0"/>
                <w:numId w:val="21362277"/>
              </w:numPr>
              <w:spacing w:before="0" w:after="0" w:line="262" w:lineRule="auto"/>
              <w:jc w:val="left"/>
              <w:rPr>
                <w:color w:val="00274C"/>
                <w:sz w:val="20"/>
                <w:szCs w:val="20"/>
              </w:rPr>
            </w:pPr>
            <w:r>
              <w:rPr>
                <w:color w:val="00274C"/>
                <w:position w:val="-2"/>
                <w:sz w:val="20"/>
                <w:szCs w:val="20"/>
              </w:rPr>
              <w:t xml:space="preserve">Überprüfen, dass die Halblager korrekt auf der oberen Gehäusehälfte </w:t>
            </w:r>
            <w:r>
              <w:rPr>
                <w:b/>
                <w:bCs/>
                <w:color w:val="00274C"/>
                <w:position w:val="-2"/>
                <w:sz w:val="20"/>
                <w:szCs w:val="20"/>
              </w:rPr>
              <w:t xml:space="preserve">E</w:t>
            </w:r>
            <w:r>
              <w:rPr>
                <w:color w:val="00274C"/>
                <w:position w:val="-2"/>
                <w:sz w:val="20"/>
                <w:szCs w:val="20"/>
              </w:rPr>
              <w:t xml:space="preserve"> montiert wurden.</w:t>
            </w:r>
          </w:p>
          <w:p>
            <w:pPr>
              <w:numPr>
                <w:ilvl w:val="0"/>
                <w:numId w:val="21362277"/>
              </w:numPr>
              <w:spacing w:before="0" w:after="0" w:line="262" w:lineRule="auto"/>
              <w:jc w:val="left"/>
              <w:rPr>
                <w:color w:val="00274C"/>
                <w:sz w:val="20"/>
                <w:szCs w:val="20"/>
              </w:rPr>
            </w:pPr>
            <w:r>
              <w:rPr>
                <w:color w:val="00274C"/>
                <w:position w:val="-2"/>
                <w:sz w:val="20"/>
                <w:szCs w:val="20"/>
              </w:rPr>
              <w:t xml:space="preserve">Die Lager- und Pleuelzapfen </w:t>
            </w:r>
            <w:r>
              <w:rPr>
                <w:b/>
                <w:bCs/>
                <w:color w:val="00274C"/>
                <w:position w:val="-2"/>
                <w:sz w:val="20"/>
                <w:szCs w:val="20"/>
              </w:rPr>
              <w:t xml:space="preserve">J</w:t>
            </w:r>
            <w:r>
              <w:rPr>
                <w:color w:val="00274C"/>
                <w:position w:val="-2"/>
                <w:sz w:val="20"/>
                <w:szCs w:val="20"/>
              </w:rPr>
              <w:t xml:space="preserve"> mit Öl schmieren.</w:t>
            </w:r>
          </w:p>
          <w:p>
            <w:pPr>
              <w:numPr>
                <w:ilvl w:val="0"/>
                <w:numId w:val="21362277"/>
              </w:numPr>
              <w:spacing w:before="0" w:after="0" w:line="262" w:lineRule="auto"/>
              <w:jc w:val="left"/>
              <w:rPr>
                <w:color w:val="00274C"/>
                <w:sz w:val="20"/>
                <w:szCs w:val="20"/>
              </w:rPr>
            </w:pPr>
            <w:r>
              <w:rPr>
                <w:color w:val="00274C"/>
                <w:position w:val="-2"/>
                <w:sz w:val="20"/>
                <w:szCs w:val="20"/>
              </w:rPr>
              <w:t xml:space="preserve">Die Kurbelwelle </w:t>
            </w:r>
            <w:r>
              <w:rPr>
                <w:b/>
                <w:bCs/>
                <w:color w:val="00274C"/>
                <w:position w:val="-2"/>
                <w:sz w:val="20"/>
                <w:szCs w:val="20"/>
              </w:rPr>
              <w:t xml:space="preserve">W</w:t>
            </w:r>
            <w:r>
              <w:rPr>
                <w:color w:val="00274C"/>
                <w:position w:val="-2"/>
                <w:sz w:val="20"/>
                <w:szCs w:val="20"/>
              </w:rPr>
              <w:t xml:space="preserve"> in ihren Sitz auf der oberen Gehäusehälfte </w:t>
            </w:r>
            <w:r>
              <w:rPr>
                <w:b/>
                <w:bCs/>
                <w:color w:val="00274C"/>
                <w:position w:val="-2"/>
                <w:sz w:val="20"/>
                <w:szCs w:val="20"/>
              </w:rPr>
              <w:t xml:space="preserve">E</w:t>
            </w:r>
            <w:r>
              <w:rPr>
                <w:color w:val="00274C"/>
                <w:position w:val="-2"/>
                <w:sz w:val="20"/>
                <w:szCs w:val="20"/>
              </w:rPr>
              <w:t xml:space="preserve"> einsetzen.</w:t>
            </w:r>
          </w:p>
          <w:p>
            <w:pPr>
              <w:numPr>
                <w:ilvl w:val="0"/>
                <w:numId w:val="21362277"/>
              </w:numPr>
              <w:spacing w:before="0" w:after="0" w:line="262" w:lineRule="auto"/>
              <w:jc w:val="left"/>
              <w:rPr>
                <w:color w:val="00274C"/>
                <w:sz w:val="20"/>
                <w:szCs w:val="20"/>
              </w:rPr>
            </w:pPr>
            <w:r>
              <w:rPr>
                <w:color w:val="00274C"/>
                <w:position w:val="-2"/>
                <w:sz w:val="20"/>
                <w:szCs w:val="20"/>
              </w:rPr>
              <w:t xml:space="preserve">Die beiden Schulterringhälften </w:t>
            </w:r>
            <w:r>
              <w:rPr>
                <w:b/>
                <w:bCs/>
                <w:color w:val="00274C"/>
                <w:position w:val="-2"/>
                <w:sz w:val="20"/>
                <w:szCs w:val="20"/>
              </w:rPr>
              <w:t xml:space="preserve">K</w:t>
            </w:r>
            <w:r>
              <w:rPr>
                <w:color w:val="00274C"/>
                <w:position w:val="-2"/>
                <w:sz w:val="20"/>
                <w:szCs w:val="20"/>
              </w:rPr>
              <w:t xml:space="preserve"> zwischen der Kurbelwelle </w:t>
            </w:r>
            <w:r>
              <w:rPr>
                <w:b/>
                <w:bCs/>
                <w:color w:val="00274C"/>
                <w:position w:val="-2"/>
                <w:sz w:val="20"/>
                <w:szCs w:val="20"/>
              </w:rPr>
              <w:t xml:space="preserve">W</w:t>
            </w:r>
            <w:r>
              <w:rPr>
                <w:color w:val="00274C"/>
                <w:position w:val="-2"/>
                <w:sz w:val="20"/>
                <w:szCs w:val="20"/>
              </w:rPr>
              <w:t xml:space="preserve"> und der oberen Gehäusehälfte </w:t>
            </w:r>
            <w:r>
              <w:rPr>
                <w:b/>
                <w:bCs/>
                <w:color w:val="00274C"/>
                <w:position w:val="-2"/>
                <w:sz w:val="20"/>
                <w:szCs w:val="20"/>
              </w:rPr>
              <w:t xml:space="preserve">E</w:t>
            </w:r>
            <w:r>
              <w:rPr>
                <w:color w:val="00274C"/>
                <w:position w:val="-2"/>
                <w:sz w:val="20"/>
                <w:szCs w:val="20"/>
              </w:rPr>
              <w:t xml:space="preserve"> einsetzen (Detail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643504" name="name39935fd32f35b1f77" descr="imm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jpg"/>
                          <pic:cNvPicPr/>
                        </pic:nvPicPr>
                        <pic:blipFill>
                          <a:blip r:embed="rId24905fd32f35b1f7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9.3.6 Untere Gehäusehälfte</w:t>
            </w:r>
          </w:p>
          <w:p/>
          <w:p/>
          <w:p>
            <w:pPr>
              <w:numPr>
                <w:ilvl w:val="0"/>
                <w:numId w:val="21362278"/>
              </w:numPr>
              <w:spacing w:before="0" w:after="0" w:line="262" w:lineRule="auto"/>
              <w:jc w:val="left"/>
              <w:rPr>
                <w:color w:val="00274C"/>
                <w:sz w:val="20"/>
                <w:szCs w:val="20"/>
              </w:rPr>
            </w:pPr>
            <w:r>
              <w:rPr>
                <w:color w:val="00274C"/>
                <w:position w:val="-2"/>
                <w:sz w:val="20"/>
                <w:szCs w:val="20"/>
              </w:rPr>
              <w:t xml:space="preserve">Überprüfen, dass die Halblager korrekt auf der unteren Gehäusehälfte </w:t>
            </w:r>
            <w:r>
              <w:rPr>
                <w:b/>
                <w:bCs/>
                <w:color w:val="00274C"/>
                <w:position w:val="-2"/>
                <w:sz w:val="20"/>
                <w:szCs w:val="20"/>
              </w:rPr>
              <w:t xml:space="preserve">F</w:t>
            </w:r>
            <w:r>
              <w:rPr>
                <w:color w:val="00274C"/>
                <w:position w:val="-2"/>
                <w:sz w:val="20"/>
                <w:szCs w:val="20"/>
              </w:rPr>
              <w:t xml:space="preserve"> (Detail </w:t>
            </w:r>
            <w:r>
              <w:rPr>
                <w:b/>
                <w:bCs/>
                <w:color w:val="00274C"/>
                <w:position w:val="-2"/>
                <w:sz w:val="20"/>
                <w:szCs w:val="20"/>
              </w:rPr>
              <w:t xml:space="preserve">AC</w:t>
            </w:r>
            <w:r>
              <w:rPr>
                <w:color w:val="00274C"/>
                <w:position w:val="-2"/>
                <w:sz w:val="20"/>
                <w:szCs w:val="20"/>
              </w:rPr>
              <w:t xml:space="preserve"> ) montiert wurden.</w:t>
            </w:r>
          </w:p>
          <w:p>
            <w:pPr>
              <w:numPr>
                <w:ilvl w:val="0"/>
                <w:numId w:val="21362278"/>
              </w:numPr>
              <w:spacing w:before="0" w:after="0" w:line="262" w:lineRule="auto"/>
              <w:jc w:val="left"/>
              <w:rPr>
                <w:color w:val="00274C"/>
                <w:sz w:val="20"/>
                <w:szCs w:val="20"/>
              </w:rPr>
            </w:pPr>
            <w:r>
              <w:rPr>
                <w:color w:val="00274C"/>
                <w:position w:val="-2"/>
                <w:sz w:val="20"/>
                <w:szCs w:val="20"/>
              </w:rPr>
              <w:t xml:space="preserve">Die beiden Schulterringhälften </w:t>
            </w:r>
            <w:r>
              <w:rPr>
                <w:b/>
                <w:bCs/>
                <w:color w:val="00274C"/>
                <w:position w:val="-2"/>
                <w:sz w:val="20"/>
                <w:szCs w:val="20"/>
              </w:rPr>
              <w:t xml:space="preserve">AD</w:t>
            </w:r>
            <w:r>
              <w:rPr>
                <w:color w:val="00274C"/>
                <w:position w:val="-2"/>
                <w:sz w:val="20"/>
                <w:szCs w:val="20"/>
              </w:rPr>
              <w:t xml:space="preserve"> auf der unteren Gehäusehälfte </w:t>
            </w:r>
            <w:r>
              <w:rPr>
                <w:b/>
                <w:bCs/>
                <w:color w:val="00274C"/>
                <w:position w:val="-2"/>
                <w:sz w:val="20"/>
                <w:szCs w:val="20"/>
              </w:rPr>
              <w:t xml:space="preserve">F</w:t>
            </w:r>
            <w:r>
              <w:rPr>
                <w:color w:val="00274C"/>
                <w:position w:val="-2"/>
                <w:sz w:val="20"/>
                <w:szCs w:val="20"/>
              </w:rPr>
              <w:t xml:space="preserve"> montieren und ein wenig Schmierfett  auftragen, um sie in ihrem Sitz zu halten.</w:t>
            </w:r>
          </w:p>
          <w:p>
            <w:pPr>
              <w:numPr>
                <w:ilvl w:val="0"/>
                <w:numId w:val="21362278"/>
              </w:numPr>
              <w:spacing w:before="0" w:after="0" w:line="262" w:lineRule="auto"/>
              <w:jc w:val="left"/>
              <w:rPr>
                <w:color w:val="00274C"/>
                <w:sz w:val="20"/>
                <w:szCs w:val="20"/>
              </w:rPr>
            </w:pPr>
            <w:r>
              <w:rPr>
                <w:color w:val="00274C"/>
                <w:position w:val="-2"/>
                <w:sz w:val="20"/>
                <w:szCs w:val="20"/>
              </w:rPr>
              <w:t xml:space="preserve">Überprüfen, dass die Verbindungsflächen </w:t>
            </w:r>
            <w:r>
              <w:rPr>
                <w:b/>
                <w:bCs/>
                <w:color w:val="00274C"/>
                <w:position w:val="-2"/>
                <w:sz w:val="20"/>
                <w:szCs w:val="20"/>
              </w:rPr>
              <w:t xml:space="preserve">AE</w:t>
            </w:r>
            <w:r>
              <w:rPr>
                <w:color w:val="00274C"/>
                <w:position w:val="-2"/>
                <w:sz w:val="20"/>
                <w:szCs w:val="20"/>
              </w:rPr>
              <w:t xml:space="preserve"> einwandfrei sauber sind.</w:t>
            </w:r>
          </w:p>
        </w:tc>
        <w:tc>
          <w:tcPr>
            <w:tcMar>
              <w:top w:w="150" w:type="dxa"/>
              <w:bottom w:w="150" w:type="dxa"/>
            </w:tcMar>
            <w:vAlign w:val="top"/>
          </w:tcPr>
          <w:p>
            <w:r>
              <w:rPr>
                <w:position w:val="-224"/>
              </w:rPr>
              <w:drawing>
                <wp:inline distT="0" distB="0" distL="0" distR="0">
                  <wp:extent cx="2232000" cy="1476000"/>
                  <wp:docPr id="91700721" name="name35385fd32f35c6bc8" descr="imm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jpg"/>
                          <pic:cNvPicPr/>
                        </pic:nvPicPr>
                        <pic:blipFill>
                          <a:blip r:embed="rId45865fd32f35c6bc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9.7</w:t>
            </w:r>
          </w:p>
        </w:tc>
      </w:tr>
      <w:tr>
        <w:trPr>
          <w:trHeight w:val="0" w:hRule="atLeast"/>
        </w:trPr>
        <w:tc>
          <w:tcPr>
            <w:tcMar>
              <w:top w:w="150" w:type="dxa"/>
              <w:bottom w:w="150" w:type="dxa"/>
            </w:tcMar>
            <w:vAlign w:val="center"/>
          </w:tcPr>
          <w:p>
            <w:pPr>
              <w:numPr>
                <w:ilvl w:val="0"/>
                <w:numId w:val="21362279"/>
              </w:numPr>
              <w:spacing w:before="0" w:after="0" w:line="262" w:lineRule="auto"/>
              <w:jc w:val="left"/>
              <w:rPr>
                <w:color w:val="00274C"/>
                <w:sz w:val="20"/>
                <w:szCs w:val="20"/>
              </w:rPr>
            </w:pPr>
            <w:r>
              <w:rPr>
                <w:color w:val="00274C"/>
                <w:position w:val="-2"/>
                <w:sz w:val="20"/>
                <w:szCs w:val="20"/>
              </w:rPr>
              <w:t xml:space="preserve">Einen Streifen Loctite 5660 ( </w:t>
            </w:r>
            <w:r>
              <w:rPr>
                <w:b/>
                <w:bCs/>
                <w:color w:val="00274C"/>
                <w:position w:val="-2"/>
                <w:sz w:val="20"/>
                <w:szCs w:val="20"/>
              </w:rPr>
              <w:t xml:space="preserve">vgl. AL</w:t>
            </w:r>
            <w:r>
              <w:rPr>
                <w:color w:val="00274C"/>
                <w:position w:val="-2"/>
                <w:sz w:val="20"/>
                <w:szCs w:val="20"/>
              </w:rPr>
              <w:t xml:space="preserve"> ) mit einer Stärke von etwa </w:t>
            </w:r>
            <w:r>
              <w:rPr>
                <w:b/>
                <w:bCs/>
                <w:color w:val="00274C"/>
                <w:position w:val="-2"/>
                <w:sz w:val="20"/>
                <w:szCs w:val="20"/>
              </w:rPr>
              <w:t xml:space="preserve">1 mm</w:t>
            </w:r>
            <w:r>
              <w:rPr>
                <w:color w:val="00274C"/>
                <w:position w:val="-2"/>
                <w:sz w:val="20"/>
                <w:szCs w:val="20"/>
              </w:rPr>
              <w:t xml:space="preserve"> auf der Fläche </w:t>
            </w:r>
            <w:r>
              <w:rPr>
                <w:b/>
                <w:bCs/>
                <w:color w:val="00274C"/>
                <w:position w:val="-2"/>
                <w:sz w:val="20"/>
                <w:szCs w:val="20"/>
              </w:rPr>
              <w:t xml:space="preserve">AM</w:t>
            </w:r>
            <w:r>
              <w:rPr>
                <w:color w:val="00274C"/>
                <w:position w:val="-2"/>
                <w:sz w:val="20"/>
                <w:szCs w:val="20"/>
              </w:rPr>
              <w:t xml:space="preserve"> der oberen Gehäusehälfte </w:t>
            </w:r>
            <w:r>
              <w:rPr>
                <w:b/>
                <w:bCs/>
                <w:color w:val="00274C"/>
                <w:position w:val="-2"/>
                <w:sz w:val="20"/>
                <w:szCs w:val="20"/>
              </w:rPr>
              <w:t xml:space="preserve">C</w:t>
            </w:r>
            <w:r>
              <w:rPr>
                <w:color w:val="00274C"/>
                <w:position w:val="-2"/>
                <w:sz w:val="20"/>
                <w:szCs w:val="20"/>
              </w:rPr>
              <w:t xml:space="preserve"> auftragen; dabei darauf achten dass die Kanäle für die Ölzufuhr </w:t>
            </w:r>
            <w:r>
              <w:rPr>
                <w:b/>
                <w:bCs/>
                <w:color w:val="00274C"/>
                <w:position w:val="-2"/>
                <w:sz w:val="20"/>
                <w:szCs w:val="20"/>
              </w:rPr>
              <w:t xml:space="preserve">AG</w:t>
            </w:r>
            <w:r>
              <w:rPr>
                <w:color w:val="00274C"/>
                <w:position w:val="-2"/>
                <w:sz w:val="20"/>
                <w:szCs w:val="20"/>
              </w:rPr>
              <w:t xml:space="preserve"> und den Ölrückfluss in die Ölwanne </w:t>
            </w:r>
            <w:r>
              <w:rPr>
                <w:b/>
                <w:bCs/>
                <w:color w:val="00274C"/>
                <w:position w:val="-2"/>
                <w:sz w:val="20"/>
                <w:szCs w:val="20"/>
              </w:rPr>
              <w:t xml:space="preserve">AH</w:t>
            </w:r>
            <w:r>
              <w:rPr>
                <w:color w:val="00274C"/>
                <w:position w:val="-2"/>
                <w:sz w:val="20"/>
                <w:szCs w:val="20"/>
              </w:rPr>
              <w:t xml:space="preserve"> nicht verstopft werden.</w:t>
            </w:r>
          </w:p>
          <w:p>
            <w:pPr>
              <w:numPr>
                <w:ilvl w:val="0"/>
                <w:numId w:val="21362279"/>
              </w:numPr>
              <w:spacing w:before="0" w:after="0" w:line="262" w:lineRule="auto"/>
              <w:jc w:val="left"/>
              <w:rPr>
                <w:color w:val="00274C"/>
                <w:sz w:val="20"/>
                <w:szCs w:val="20"/>
              </w:rPr>
            </w:pPr>
            <w:r>
              <w:rPr>
                <w:color w:val="00274C"/>
                <w:position w:val="-2"/>
                <w:sz w:val="20"/>
                <w:szCs w:val="20"/>
              </w:rPr>
              <w:t xml:space="preserve">Die beiden Gehäusehälften </w:t>
            </w:r>
            <w:r>
              <w:rPr>
                <w:b/>
                <w:bCs/>
                <w:color w:val="00274C"/>
                <w:position w:val="-2"/>
                <w:sz w:val="20"/>
                <w:szCs w:val="20"/>
              </w:rPr>
              <w:t xml:space="preserve">E</w:t>
            </w:r>
            <w:r>
              <w:rPr>
                <w:color w:val="00274C"/>
                <w:position w:val="-2"/>
                <w:sz w:val="20"/>
                <w:szCs w:val="20"/>
              </w:rPr>
              <w:t xml:space="preserve"> und </w:t>
            </w:r>
            <w:r>
              <w:rPr>
                <w:b/>
                <w:bCs/>
                <w:color w:val="00274C"/>
                <w:position w:val="-2"/>
                <w:sz w:val="20"/>
                <w:szCs w:val="20"/>
              </w:rPr>
              <w:t xml:space="preserve">F</w:t>
            </w:r>
            <w:r>
              <w:rPr>
                <w:color w:val="00274C"/>
                <w:position w:val="-2"/>
                <w:sz w:val="20"/>
                <w:szCs w:val="20"/>
              </w:rPr>
              <w:t xml:space="preserve"> unter Berücksichtigung der entsprechenden Kegelstifte </w:t>
            </w:r>
            <w:r>
              <w:rPr>
                <w:b/>
                <w:bCs/>
                <w:color w:val="00274C"/>
                <w:position w:val="-2"/>
                <w:sz w:val="20"/>
                <w:szCs w:val="20"/>
              </w:rPr>
              <w:t xml:space="preserve">AN</w:t>
            </w:r>
            <w:r>
              <w:rPr>
                <w:color w:val="00274C"/>
                <w:position w:val="-2"/>
                <w:sz w:val="20"/>
                <w:szCs w:val="20"/>
              </w:rPr>
              <w:t xml:space="preserve"> zusammenfügen.</w:t>
            </w:r>
          </w:p>
        </w:tc>
        <w:tc>
          <w:tcPr>
            <w:tcMar>
              <w:top w:w="150" w:type="dxa"/>
              <w:bottom w:w="150" w:type="dxa"/>
            </w:tcMar>
            <w:vAlign w:val="top"/>
          </w:tcPr>
          <w:p>
            <w:r>
              <w:rPr>
                <w:position w:val="-218"/>
              </w:rPr>
              <w:drawing>
                <wp:inline distT="0" distB="0" distL="0" distR="0">
                  <wp:extent cx="2232000" cy="1432800"/>
                  <wp:docPr id="2501575" name="name44155fd32f35df40e" descr="imm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jpg"/>
                          <pic:cNvPicPr/>
                        </pic:nvPicPr>
                        <pic:blipFill>
                          <a:blip r:embed="rId21045fd32f35df407"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00089" name="name37825fd32f35f00a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385fd32f35f00a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Werden die Befestigungsvorgänge nicht eingehalten, kann dies den Betrieb des Motors beeinträchtigen und schwere Sach- und Personenschäden hervorrufen.</w:t>
            </w:r>
          </w:p>
          <w:p/>
          <w:p/>
          <w:p>
            <w:pPr>
              <w:numPr>
                <w:ilvl w:val="0"/>
                <w:numId w:val="21362280"/>
              </w:numPr>
              <w:spacing w:before="0" w:after="0" w:line="262" w:lineRule="auto"/>
              <w:jc w:val="left"/>
              <w:rPr>
                <w:color w:val="00274C"/>
                <w:sz w:val="20"/>
                <w:szCs w:val="20"/>
              </w:rPr>
            </w:pPr>
            <w:r>
              <w:rPr>
                <w:color w:val="00274C"/>
                <w:position w:val="-2"/>
                <w:sz w:val="20"/>
                <w:szCs w:val="20"/>
              </w:rPr>
              <w:t xml:space="preserve">Die Befestigungsschrauben anziehen, dabei müssen unbedingt die angeführte Abfolge sowie die angegebenen Anziehmomente eingehalten werden.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Abfolge für das Anziehen </w:t>
            </w:r>
            <w:r>
              <w:rPr>
                <w:b/>
                <w:bCs/>
                <w:color w:val="00274C"/>
                <w:position w:val="-2"/>
                <w:sz w:val="20"/>
                <w:szCs w:val="20"/>
              </w:rPr>
              <w:t xml:space="preserve">bei 3 Zylindern</w:t>
            </w:r>
            <w:r>
              <w:rPr>
                <w:color w:val="00274C"/>
                <w:position w:val="-2"/>
                <w:sz w:val="20"/>
                <w:szCs w:val="20"/>
              </w:rPr>
              <w:br/>
              <w:t xml:space="preserve">Anziehen der </w:t>
            </w:r>
            <w:r>
              <w:rPr>
                <w:b/>
                <w:bCs/>
                <w:color w:val="00274C"/>
                <w:position w:val="-2"/>
                <w:sz w:val="20"/>
                <w:szCs w:val="20"/>
              </w:rPr>
              <w:t xml:space="preserve">Torx-Schrauben M12x1,25</w:t>
            </w:r>
            <w:r>
              <w:rPr>
                <w:color w:val="00274C"/>
                <w:position w:val="-2"/>
                <w:sz w:val="20"/>
                <w:szCs w:val="20"/>
              </w:rPr>
              <w:t xml:space="preserve"> (von </w:t>
            </w:r>
            <w:r>
              <w:rPr>
                <w:b/>
                <w:bCs/>
                <w:color w:val="00274C"/>
                <w:position w:val="-2"/>
                <w:sz w:val="20"/>
                <w:szCs w:val="20"/>
              </w:rPr>
              <w:t xml:space="preserve">Nr. 1</w:t>
            </w:r>
            <w:r>
              <w:rPr>
                <w:color w:val="00274C"/>
                <w:position w:val="-2"/>
                <w:sz w:val="20"/>
                <w:szCs w:val="20"/>
              </w:rPr>
              <w:t xml:space="preserve"> bis </w:t>
            </w:r>
            <w:r>
              <w:rPr>
                <w:b/>
                <w:bCs/>
                <w:color w:val="00274C"/>
                <w:position w:val="-2"/>
                <w:sz w:val="20"/>
                <w:szCs w:val="20"/>
              </w:rPr>
              <w:t xml:space="preserve">Nr. 8</w:t>
            </w:r>
            <w:r>
              <w:rPr>
                <w:color w:val="00274C"/>
                <w:position w:val="-2"/>
                <w:sz w:val="20"/>
                <w:szCs w:val="20"/>
              </w:rPr>
              <w:t xml:space="preserve"> ):</w:t>
            </w:r>
            <w:r>
              <w:rPr>
                <w:color w:val="00274C"/>
                <w:position w:val="-2"/>
                <w:sz w:val="20"/>
                <w:szCs w:val="20"/>
              </w:rPr>
              <w:br/>
              <w:t xml:space="preserve">1. ZYKLUS - mit einem Anziehmoment von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2. ZYKLUS  - mit einem Anziehmoment von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3. ZYKLUS - mit einem Anziehmoment von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Anziehen der </w:t>
            </w:r>
            <w:r>
              <w:rPr>
                <w:b/>
                <w:bCs/>
                <w:color w:val="00274C"/>
                <w:position w:val="-2"/>
                <w:sz w:val="20"/>
                <w:szCs w:val="20"/>
              </w:rPr>
              <w:t xml:space="preserve">Torx-Schrauben M8</w:t>
            </w:r>
            <w:r>
              <w:rPr>
                <w:color w:val="00274C"/>
                <w:position w:val="-2"/>
                <w:sz w:val="20"/>
                <w:szCs w:val="20"/>
              </w:rPr>
              <w:t xml:space="preserve"> (von </w:t>
            </w:r>
            <w:r>
              <w:rPr>
                <w:b/>
                <w:bCs/>
                <w:color w:val="00274C"/>
                <w:position w:val="-2"/>
                <w:sz w:val="20"/>
                <w:szCs w:val="20"/>
              </w:rPr>
              <w:t xml:space="preserve">Nr. 9</w:t>
            </w:r>
            <w:r>
              <w:rPr>
                <w:color w:val="00274C"/>
                <w:position w:val="-2"/>
                <w:sz w:val="20"/>
                <w:szCs w:val="20"/>
              </w:rPr>
              <w:t xml:space="preserve"> bis </w:t>
            </w:r>
            <w:r>
              <w:rPr>
                <w:b/>
                <w:bCs/>
                <w:color w:val="00274C"/>
                <w:position w:val="-2"/>
                <w:sz w:val="20"/>
                <w:szCs w:val="20"/>
              </w:rPr>
              <w:t xml:space="preserve">Nr. 21</w:t>
            </w:r>
            <w:r>
              <w:rPr>
                <w:color w:val="00274C"/>
                <w:position w:val="-2"/>
                <w:sz w:val="20"/>
                <w:szCs w:val="20"/>
              </w:rPr>
              <w:t xml:space="preserve"> ):</w:t>
            </w:r>
            <w:r>
              <w:rPr>
                <w:color w:val="00274C"/>
                <w:position w:val="-2"/>
                <w:sz w:val="20"/>
                <w:szCs w:val="20"/>
              </w:rPr>
              <w:br/>
              <w:t xml:space="preserve">4. ZYKLUS - mit einem Anziehmoment von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ZYKLUS - mit einem Anziehmoment von </w:t>
            </w:r>
            <w:r>
              <w:rPr>
                <w:b/>
                <w:bCs/>
                <w:color w:val="00274C"/>
                <w:position w:val="-2"/>
                <w:sz w:val="20"/>
                <w:szCs w:val="20"/>
              </w:rPr>
              <w:t xml:space="preserve">35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280"/>
              </w:numPr>
              <w:spacing w:before="0" w:after="0" w:line="262" w:lineRule="auto"/>
              <w:jc w:val="left"/>
              <w:rPr>
                <w:color w:val="00274C"/>
                <w:sz w:val="20"/>
                <w:szCs w:val="20"/>
              </w:rPr>
            </w:pPr>
            <w:r>
              <w:rPr>
                <w:color w:val="00274C"/>
                <w:position w:val="-2"/>
                <w:sz w:val="20"/>
                <w:szCs w:val="20"/>
              </w:rPr>
              <w:t xml:space="preserve">Die in </w:t>
            </w:r>
            <w:hyperlink r:id="rId63345fd32f35f0743" w:history="1">
              <w:r>
                <w:rPr>
                  <w:b/>
                  <w:bCs/>
                  <w:color w:val="0000FF"/>
                  <w:position w:val="-2"/>
                  <w:sz w:val="20"/>
                  <w:szCs w:val="20"/>
                </w:rPr>
                <w:t xml:space="preserve">Abs. 8.4.2</w:t>
              </w:r>
            </w:hyperlink>
            <w:r>
              <w:rPr>
                <w:color w:val="00274C"/>
                <w:position w:val="-2"/>
                <w:sz w:val="20"/>
                <w:szCs w:val="20"/>
              </w:rPr>
              <w:t xml:space="preserve"> beschriebenen Kontrollen durchführen.</w:t>
            </w:r>
          </w:p>
          <w:p>
            <w:pPr>
              <w:numPr>
                <w:ilvl w:val="0"/>
                <w:numId w:val="21362280"/>
              </w:numPr>
              <w:spacing w:before="0" w:after="0" w:line="262" w:lineRule="auto"/>
              <w:jc w:val="left"/>
              <w:rPr>
                <w:color w:val="00274C"/>
                <w:sz w:val="20"/>
                <w:szCs w:val="20"/>
              </w:rPr>
            </w:pPr>
            <w:r>
              <w:rPr>
                <w:color w:val="00274C"/>
                <w:position w:val="-2"/>
                <w:sz w:val="20"/>
                <w:szCs w:val="20"/>
              </w:rPr>
              <w:t xml:space="preserve">Überprüfen, dass die Kurbelwelle </w:t>
            </w:r>
            <w:r>
              <w:rPr>
                <w:b/>
                <w:bCs/>
                <w:color w:val="00274C"/>
                <w:position w:val="-2"/>
                <w:sz w:val="20"/>
                <w:szCs w:val="20"/>
              </w:rPr>
              <w:t xml:space="preserve">W</w:t>
            </w:r>
            <w:r>
              <w:rPr>
                <w:color w:val="00274C"/>
                <w:position w:val="-2"/>
                <w:sz w:val="20"/>
                <w:szCs w:val="20"/>
              </w:rPr>
              <w:t xml:space="preserve"> ohne Behinderungen rotiert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In den folgenden Abbildungen in </w:t>
            </w:r>
            <w:r>
              <w:rPr>
                <w:b/>
                <w:bCs/>
                <w:color w:val="00274C"/>
                <w:position w:val="-2"/>
                <w:sz w:val="20"/>
                <w:szCs w:val="20"/>
              </w:rPr>
              <w:t xml:space="preserve">Abs. 9.3</w:t>
            </w:r>
            <w:r>
              <w:rPr>
                <w:color w:val="00274C"/>
                <w:position w:val="-2"/>
                <w:sz w:val="20"/>
                <w:szCs w:val="20"/>
              </w:rPr>
              <w:t xml:space="preserve"> wird die zusammengesetzte Gehäusehälften mit dem Buchstaben </w:t>
            </w:r>
            <w:r>
              <w:rPr>
                <w:b/>
                <w:bCs/>
                <w:color w:val="00274C"/>
                <w:position w:val="-2"/>
                <w:sz w:val="20"/>
                <w:szCs w:val="20"/>
              </w:rPr>
              <w:t xml:space="preserve">E</w:t>
            </w:r>
            <w:r>
              <w:rPr>
                <w:color w:val="00274C"/>
                <w:position w:val="-2"/>
                <w:sz w:val="20"/>
                <w:szCs w:val="20"/>
              </w:rPr>
              <w:t xml:space="preserve"> gekennzeichnet.</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3 Zylindren</w:t>
            </w:r>
          </w:p>
          <w:p>
            <w:pPr>
              <w:widowControl w:val="on"/>
              <w:pBdr/>
              <w:spacing w:before="0" w:after="0" w:line="262" w:lineRule="auto"/>
              <w:ind w:left="0" w:right="0"/>
              <w:jc w:val="left"/>
              <w:textAlignment w:val="top"/>
            </w:pPr>
            <w:r>
              <w:rPr>
                <w:position w:val="-464"/>
              </w:rPr>
              <w:drawing>
                <wp:inline distT="0" distB="0" distL="0" distR="0">
                  <wp:extent cx="2217600" cy="2966400"/>
                  <wp:docPr id="39688581" name="name15155fd32f36180fe" descr="Fig._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9.jpg"/>
                          <pic:cNvPicPr/>
                        </pic:nvPicPr>
                        <pic:blipFill>
                          <a:blip r:embed="rId25115fd32f36180f7" cstate="print"/>
                          <a:stretch>
                            <a:fillRect/>
                          </a:stretch>
                        </pic:blipFill>
                        <pic:spPr>
                          <a:xfrm>
                            <a:off x="0" y="0"/>
                            <a:ext cx="2217600" cy="2966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299154" name="name45315fd32f3628c6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855fd32f3628c6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Werden die Befestigungsvorgänge nicht eingehalten, kann dies den Betrieb des Motors beeinträchtigen und schwere Sach- und Personenschäden hervorrufen.</w:t>
            </w:r>
          </w:p>
          <w:p>
            <w:pPr>
              <w:numPr>
                <w:ilvl w:val="0"/>
                <w:numId w:val="21362281"/>
              </w:numPr>
              <w:spacing w:before="0" w:after="0" w:line="262" w:lineRule="auto"/>
              <w:jc w:val="left"/>
              <w:rPr>
                <w:color w:val="00274C"/>
                <w:sz w:val="20"/>
                <w:szCs w:val="20"/>
              </w:rPr>
            </w:pPr>
            <w:r>
              <w:rPr>
                <w:color w:val="00274C"/>
                <w:position w:val="-2"/>
                <w:sz w:val="20"/>
                <w:szCs w:val="20"/>
              </w:rPr>
              <w:t xml:space="preserve">Abfolge für das Anziehen </w:t>
            </w:r>
            <w:r>
              <w:rPr>
                <w:b/>
                <w:bCs/>
                <w:color w:val="00274C"/>
                <w:position w:val="-2"/>
                <w:sz w:val="20"/>
                <w:szCs w:val="20"/>
              </w:rPr>
              <w:t xml:space="preserve">von 4 Zylindern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Anziehen der </w:t>
            </w:r>
            <w:r>
              <w:rPr>
                <w:b/>
                <w:bCs/>
                <w:color w:val="00274C"/>
                <w:position w:val="-2"/>
                <w:sz w:val="20"/>
                <w:szCs w:val="20"/>
              </w:rPr>
              <w:t xml:space="preserve">Torx-Schrauben M12x1,25</w:t>
            </w:r>
            <w:r>
              <w:rPr>
                <w:color w:val="00274C"/>
                <w:position w:val="-2"/>
                <w:sz w:val="20"/>
                <w:szCs w:val="20"/>
              </w:rPr>
              <w:t xml:space="preserve"> (von </w:t>
            </w:r>
            <w:r>
              <w:rPr>
                <w:b/>
                <w:bCs/>
                <w:color w:val="00274C"/>
                <w:position w:val="-2"/>
                <w:sz w:val="20"/>
                <w:szCs w:val="20"/>
              </w:rPr>
              <w:t xml:space="preserve">Nr. 1</w:t>
            </w:r>
            <w:r>
              <w:rPr>
                <w:color w:val="00274C"/>
                <w:position w:val="-2"/>
                <w:sz w:val="20"/>
                <w:szCs w:val="20"/>
              </w:rPr>
              <w:t xml:space="preserve"> bis </w:t>
            </w:r>
            <w:r>
              <w:rPr>
                <w:b/>
                <w:bCs/>
                <w:color w:val="00274C"/>
                <w:position w:val="-2"/>
                <w:sz w:val="20"/>
                <w:szCs w:val="20"/>
              </w:rPr>
              <w:t xml:space="preserve">Nr. 10</w:t>
            </w:r>
            <w:r>
              <w:rPr>
                <w:color w:val="00274C"/>
                <w:position w:val="-2"/>
                <w:sz w:val="20"/>
                <w:szCs w:val="20"/>
              </w:rPr>
              <w:t xml:space="preserve"> ):</w:t>
            </w:r>
            <w:r>
              <w:rPr>
                <w:color w:val="00274C"/>
                <w:position w:val="-2"/>
                <w:sz w:val="20"/>
                <w:szCs w:val="20"/>
              </w:rPr>
              <w:br/>
              <w:t xml:space="preserve">1. ZYKLUS - mit einem Anziehmoment von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2. ZYKLUS  - mit einem Anziehmoment von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3. ZYKLUS - mit einem Anziehmoment von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Anziehen der </w:t>
            </w:r>
            <w:r>
              <w:rPr>
                <w:b/>
                <w:bCs/>
                <w:color w:val="00274C"/>
                <w:position w:val="-2"/>
                <w:sz w:val="20"/>
                <w:szCs w:val="20"/>
              </w:rPr>
              <w:t xml:space="preserve">Torx-Schrauben M8x1.25</w:t>
            </w:r>
            <w:r>
              <w:rPr>
                <w:color w:val="00274C"/>
                <w:position w:val="-2"/>
                <w:sz w:val="20"/>
                <w:szCs w:val="20"/>
              </w:rPr>
              <w:t xml:space="preserve"> (von </w:t>
            </w:r>
            <w:r>
              <w:rPr>
                <w:b/>
                <w:bCs/>
                <w:color w:val="00274C"/>
                <w:position w:val="-2"/>
                <w:sz w:val="20"/>
                <w:szCs w:val="20"/>
              </w:rPr>
              <w:t xml:space="preserve">Nr. 11</w:t>
            </w:r>
            <w:r>
              <w:rPr>
                <w:color w:val="00274C"/>
                <w:position w:val="-2"/>
                <w:sz w:val="20"/>
                <w:szCs w:val="20"/>
              </w:rPr>
              <w:t xml:space="preserve"> bis </w:t>
            </w:r>
            <w:r>
              <w:rPr>
                <w:b/>
                <w:bCs/>
                <w:color w:val="00274C"/>
                <w:position w:val="-2"/>
                <w:sz w:val="20"/>
                <w:szCs w:val="20"/>
              </w:rPr>
              <w:t xml:space="preserve">Nr. 27</w:t>
            </w:r>
            <w:r>
              <w:rPr>
                <w:color w:val="00274C"/>
                <w:position w:val="-2"/>
                <w:sz w:val="20"/>
                <w:szCs w:val="20"/>
              </w:rPr>
              <w:t xml:space="preserve"> ):</w:t>
            </w:r>
            <w:r>
              <w:rPr>
                <w:color w:val="00274C"/>
                <w:position w:val="-2"/>
                <w:sz w:val="20"/>
                <w:szCs w:val="20"/>
              </w:rPr>
              <w:br/>
              <w:t xml:space="preserve">4. ZYKLUS - mit einem Anziehmoment von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ZYKLUS - mit einem Anziehmoment von </w:t>
            </w:r>
            <w:r>
              <w:rPr>
                <w:b/>
                <w:bCs/>
                <w:color w:val="00274C"/>
                <w:position w:val="-2"/>
                <w:sz w:val="20"/>
                <w:szCs w:val="20"/>
              </w:rPr>
              <w:t xml:space="preserve">35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281"/>
              </w:numPr>
              <w:spacing w:before="0" w:after="0" w:line="262" w:lineRule="auto"/>
              <w:jc w:val="left"/>
              <w:rPr>
                <w:color w:val="00274C"/>
                <w:sz w:val="20"/>
                <w:szCs w:val="20"/>
              </w:rPr>
            </w:pPr>
            <w:r>
              <w:rPr>
                <w:color w:val="00274C"/>
                <w:position w:val="-2"/>
                <w:sz w:val="20"/>
                <w:szCs w:val="20"/>
              </w:rPr>
              <w:t xml:space="preserve">Die in </w:t>
            </w:r>
            <w:hyperlink r:id="rId45805fd32f362948a" w:history="1">
              <w:r>
                <w:rPr>
                  <w:b/>
                  <w:bCs/>
                  <w:color w:val="0000FF"/>
                  <w:position w:val="-2"/>
                  <w:sz w:val="20"/>
                  <w:szCs w:val="20"/>
                </w:rPr>
                <w:t xml:space="preserve">Abs. 8.4.2</w:t>
              </w:r>
            </w:hyperlink>
            <w:r>
              <w:rPr>
                <w:color w:val="00274C"/>
                <w:position w:val="-2"/>
                <w:sz w:val="20"/>
                <w:szCs w:val="20"/>
              </w:rPr>
              <w:t xml:space="preserve"> beschriebenen Kontrollen durchführen.</w:t>
            </w:r>
          </w:p>
          <w:p>
            <w:pPr>
              <w:numPr>
                <w:ilvl w:val="0"/>
                <w:numId w:val="21362281"/>
              </w:numPr>
              <w:spacing w:before="0" w:after="0" w:line="262" w:lineRule="auto"/>
              <w:jc w:val="left"/>
              <w:rPr>
                <w:color w:val="00274C"/>
                <w:sz w:val="20"/>
                <w:szCs w:val="20"/>
              </w:rPr>
            </w:pPr>
            <w:r>
              <w:rPr>
                <w:color w:val="00274C"/>
                <w:position w:val="-2"/>
                <w:sz w:val="20"/>
                <w:szCs w:val="20"/>
              </w:rPr>
              <w:t xml:space="preserve">Überprüfen, dass die Kurbelwelle </w:t>
            </w:r>
            <w:r>
              <w:rPr>
                <w:b/>
                <w:bCs/>
                <w:color w:val="00274C"/>
                <w:position w:val="-2"/>
                <w:sz w:val="20"/>
                <w:szCs w:val="20"/>
              </w:rPr>
              <w:t xml:space="preserve">W</w:t>
            </w:r>
            <w:r>
              <w:rPr>
                <w:color w:val="00274C"/>
                <w:position w:val="-2"/>
                <w:sz w:val="20"/>
                <w:szCs w:val="20"/>
              </w:rPr>
              <w:t xml:space="preserve"> ohne Behinderungen rotiert.</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4 Zylindren</w:t>
            </w:r>
          </w:p>
          <w:p>
            <w:pPr>
              <w:widowControl w:val="on"/>
              <w:pBdr/>
              <w:spacing w:before="0" w:after="0" w:line="262" w:lineRule="auto"/>
              <w:ind w:left="0" w:right="0"/>
              <w:jc w:val="left"/>
              <w:textAlignment w:val="top"/>
            </w:pPr>
            <w:r>
              <w:rPr>
                <w:position w:val="-442"/>
              </w:rPr>
              <w:drawing>
                <wp:inline distT="0" distB="0" distL="0" distR="0">
                  <wp:extent cx="2131200" cy="2829600"/>
                  <wp:docPr id="87860453" name="name19715fd32f364978b" descr="Fig._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10.jpg"/>
                          <pic:cNvPicPr/>
                        </pic:nvPicPr>
                        <pic:blipFill>
                          <a:blip r:embed="rId79775fd32f3649785" cstate="print"/>
                          <a:stretch>
                            <a:fillRect/>
                          </a:stretch>
                        </pic:blipFill>
                        <pic:spPr>
                          <a:xfrm>
                            <a:off x="0" y="0"/>
                            <a:ext cx="2131200" cy="2829600"/>
                          </a:xfrm>
                          <a:prstGeom prst="rect">
                            <a:avLst/>
                          </a:prstGeom>
                          <a:ln w="0">
                            <a:noFill/>
                          </a:ln>
                        </pic:spPr>
                      </pic:pic>
                    </a:graphicData>
                  </a:graphic>
                </wp:inline>
              </w:drawing>
            </w:r>
            <w:r>
              <w:rPr>
                <w:b/>
                <w:bCs/>
                <w:color w:val="00274C"/>
                <w:position w:val="0"/>
                <w:sz w:val="20"/>
                <w:szCs w:val="20"/>
              </w:rPr>
              <w:br/>
              <w:br/>
              <w:t xml:space="preserve">Abb.</w:t>
            </w:r>
            <w:r>
              <w:rPr>
                <w:b/>
                <w:bCs/>
                <w:color w:val="00274C"/>
                <w:position w:val="0"/>
                <w:sz w:val="20"/>
                <w:szCs w:val="20"/>
              </w:rPr>
              <w:t xml:space="preserve"> 9.10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9.3.7 Kolbenringe</w:t>
            </w:r>
          </w:p>
          <w:p/>
          <w:p/>
          <w:p>
            <w:pPr>
              <w:numPr>
                <w:ilvl w:val="0"/>
                <w:numId w:val="21362282"/>
              </w:numPr>
              <w:spacing w:before="0" w:after="0" w:line="262" w:lineRule="auto"/>
              <w:jc w:val="left"/>
              <w:rPr>
                <w:color w:val="00274C"/>
                <w:sz w:val="20"/>
                <w:szCs w:val="20"/>
              </w:rPr>
            </w:pPr>
            <w:r>
              <w:rPr>
                <w:color w:val="00274C"/>
                <w:position w:val="-2"/>
                <w:sz w:val="20"/>
                <w:szCs w:val="20"/>
              </w:rPr>
              <w:br/>
              <w:t xml:space="preserve">Die in </w:t>
            </w:r>
            <w:hyperlink r:id="rId22825fd32f364ab3d" w:history="1">
              <w:r>
                <w:rPr>
                  <w:b/>
                  <w:bCs/>
                  <w:color w:val="0000FF"/>
                  <w:position w:val="-2"/>
                  <w:sz w:val="20"/>
                  <w:szCs w:val="20"/>
                </w:rPr>
                <w:t xml:space="preserve">Abs. 8.5.3</w:t>
              </w:r>
            </w:hyperlink>
            <w:r>
              <w:rPr>
                <w:color w:val="00274C"/>
                <w:position w:val="-2"/>
                <w:sz w:val="20"/>
                <w:szCs w:val="20"/>
              </w:rPr>
              <w:t xml:space="preserve"> . beschriebenen Kontrollen durchführen.</w:t>
            </w:r>
          </w:p>
          <w:p>
            <w:pPr>
              <w:numPr>
                <w:ilvl w:val="0"/>
                <w:numId w:val="21362282"/>
              </w:numPr>
              <w:spacing w:before="0" w:after="0" w:line="262" w:lineRule="auto"/>
              <w:jc w:val="left"/>
              <w:rPr>
                <w:color w:val="00274C"/>
                <w:sz w:val="20"/>
                <w:szCs w:val="20"/>
              </w:rPr>
            </w:pPr>
            <w:r>
              <w:rPr>
                <w:color w:val="00274C"/>
                <w:position w:val="-2"/>
                <w:sz w:val="20"/>
                <w:szCs w:val="20"/>
              </w:rPr>
              <w:t xml:space="preserve">Den Ölabstreifring </w:t>
            </w:r>
            <w:r>
              <w:rPr>
                <w:b/>
                <w:bCs/>
                <w:color w:val="00274C"/>
                <w:position w:val="-2"/>
                <w:sz w:val="20"/>
                <w:szCs w:val="20"/>
              </w:rPr>
              <w:t xml:space="preserve">AP</w:t>
            </w:r>
            <w:r>
              <w:rPr>
                <w:color w:val="00274C"/>
                <w:position w:val="-2"/>
                <w:sz w:val="20"/>
                <w:szCs w:val="20"/>
              </w:rPr>
              <w:t xml:space="preserve"> auf dem Kolben </w:t>
            </w:r>
            <w:r>
              <w:rPr>
                <w:b/>
                <w:bCs/>
                <w:color w:val="00274C"/>
                <w:position w:val="-2"/>
                <w:sz w:val="20"/>
                <w:szCs w:val="20"/>
              </w:rPr>
              <w:t xml:space="preserve">AQ</w:t>
            </w:r>
            <w:r>
              <w:rPr>
                <w:color w:val="00274C"/>
                <w:position w:val="-2"/>
                <w:sz w:val="20"/>
                <w:szCs w:val="20"/>
              </w:rPr>
              <w:t xml:space="preserve"> anbringen.</w:t>
            </w:r>
          </w:p>
          <w:p>
            <w:pPr>
              <w:numPr>
                <w:ilvl w:val="0"/>
                <w:numId w:val="21362282"/>
              </w:numPr>
              <w:spacing w:before="0" w:after="0" w:line="262" w:lineRule="auto"/>
              <w:jc w:val="left"/>
              <w:rPr>
                <w:color w:val="00274C"/>
                <w:sz w:val="20"/>
                <w:szCs w:val="20"/>
              </w:rPr>
            </w:pPr>
            <w:r>
              <w:rPr>
                <w:color w:val="00274C"/>
                <w:position w:val="-2"/>
                <w:sz w:val="20"/>
                <w:szCs w:val="20"/>
              </w:rPr>
              <w:t xml:space="preserve">Den 2. Dichtring </w:t>
            </w:r>
            <w:r>
              <w:rPr>
                <w:b/>
                <w:bCs/>
                <w:color w:val="00274C"/>
                <w:position w:val="-2"/>
                <w:sz w:val="20"/>
                <w:szCs w:val="20"/>
              </w:rPr>
              <w:t xml:space="preserve">AR</w:t>
            </w:r>
            <w:r>
              <w:rPr>
                <w:color w:val="00274C"/>
                <w:position w:val="-2"/>
                <w:sz w:val="20"/>
                <w:szCs w:val="20"/>
              </w:rPr>
              <w:t xml:space="preserve"> auf dem Kolben </w:t>
            </w:r>
            <w:r>
              <w:rPr>
                <w:b/>
                <w:bCs/>
                <w:color w:val="00274C"/>
                <w:position w:val="-2"/>
                <w:sz w:val="20"/>
                <w:szCs w:val="20"/>
              </w:rPr>
              <w:t xml:space="preserve">AQ</w:t>
            </w:r>
            <w:r>
              <w:rPr>
                <w:color w:val="00274C"/>
                <w:position w:val="-2"/>
                <w:sz w:val="20"/>
                <w:szCs w:val="20"/>
              </w:rPr>
              <w:t xml:space="preserve"> anbringen.</w:t>
            </w:r>
          </w:p>
          <w:p>
            <w:pPr>
              <w:numPr>
                <w:ilvl w:val="0"/>
                <w:numId w:val="21362282"/>
              </w:numPr>
              <w:spacing w:before="0" w:after="0" w:line="262" w:lineRule="auto"/>
              <w:jc w:val="left"/>
              <w:rPr>
                <w:color w:val="00274C"/>
                <w:sz w:val="20"/>
                <w:szCs w:val="20"/>
              </w:rPr>
            </w:pPr>
            <w:r>
              <w:rPr>
                <w:color w:val="00274C"/>
                <w:position w:val="-2"/>
                <w:sz w:val="20"/>
                <w:szCs w:val="20"/>
              </w:rPr>
              <w:t xml:space="preserve">Den 1. Dichtring </w:t>
            </w:r>
            <w:r>
              <w:rPr>
                <w:b/>
                <w:bCs/>
                <w:color w:val="00274C"/>
                <w:position w:val="-2"/>
                <w:sz w:val="20"/>
                <w:szCs w:val="20"/>
              </w:rPr>
              <w:t xml:space="preserve">AS</w:t>
            </w:r>
            <w:r>
              <w:rPr>
                <w:color w:val="00274C"/>
                <w:position w:val="-2"/>
                <w:sz w:val="20"/>
                <w:szCs w:val="20"/>
              </w:rPr>
              <w:t xml:space="preserve"> auf dem Kolben </w:t>
            </w:r>
            <w:r>
              <w:rPr>
                <w:b/>
                <w:bCs/>
                <w:color w:val="00274C"/>
                <w:position w:val="-2"/>
                <w:sz w:val="20"/>
                <w:szCs w:val="20"/>
              </w:rPr>
              <w:t xml:space="preserve">AQ</w:t>
            </w:r>
            <w:r>
              <w:rPr>
                <w:color w:val="00274C"/>
                <w:position w:val="-2"/>
                <w:sz w:val="20"/>
                <w:szCs w:val="20"/>
              </w:rPr>
              <w:t xml:space="preserve"> anbringen.</w:t>
            </w:r>
          </w:p>
        </w:tc>
        <w:tc>
          <w:tcPr>
            <w:tcMar>
              <w:top w:w="150" w:type="dxa"/>
              <w:bottom w:w="150" w:type="dxa"/>
            </w:tcMar>
            <w:vAlign w:val="top"/>
          </w:tcPr>
          <w:p>
            <w:r>
              <w:rPr>
                <w:position w:val="-218"/>
              </w:rPr>
              <w:drawing>
                <wp:inline distT="0" distB="0" distL="0" distR="0">
                  <wp:extent cx="2232000" cy="1432800"/>
                  <wp:docPr id="21961172" name="name26505fd32f365f01b" descr="imm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jpg"/>
                          <pic:cNvPicPr/>
                        </pic:nvPicPr>
                        <pic:blipFill>
                          <a:blip r:embed="rId14755fd32f365f016"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9.11</w:t>
            </w:r>
          </w:p>
        </w:tc>
      </w:tr>
      <w:tr>
        <w:trPr>
          <w:trHeight w:val="0" w:hRule="atLeast"/>
        </w:trPr>
        <w:tc>
          <w:tcPr>
            <w:tcMar>
              <w:top w:w="150" w:type="dxa"/>
              <w:bottom w:w="150" w:type="dxa"/>
            </w:tcMar>
            <w:vAlign w:val="center"/>
          </w:tcPr>
          <w:p>
            <w:pPr>
              <w:numPr>
                <w:ilvl w:val="0"/>
                <w:numId w:val="21362283"/>
              </w:numPr>
              <w:spacing w:before="0" w:after="0" w:line="262" w:lineRule="auto"/>
              <w:jc w:val="left"/>
              <w:rPr>
                <w:color w:val="00274C"/>
                <w:sz w:val="20"/>
                <w:szCs w:val="20"/>
              </w:rPr>
            </w:pPr>
            <w:r>
              <w:rPr>
                <w:color w:val="00274C"/>
                <w:position w:val="-2"/>
                <w:sz w:val="20"/>
                <w:szCs w:val="20"/>
              </w:rPr>
              <w:t xml:space="preserve">Die in   </w:t>
            </w:r>
            <w:hyperlink r:id="rId20935fd32f366012f" w:history="1">
              <w:r>
                <w:rPr>
                  <w:b/>
                  <w:bCs/>
                  <w:color w:val="0000FF"/>
                  <w:position w:val="-2"/>
                  <w:sz w:val="20"/>
                  <w:szCs w:val="20"/>
                </w:rPr>
                <w:t xml:space="preserve">Abs</w:t>
              </w:r>
            </w:hyperlink>
            <w:r>
              <w:rPr>
                <w:color w:val="00274C"/>
                <w:position w:val="-2"/>
                <w:sz w:val="20"/>
                <w:szCs w:val="20"/>
              </w:rPr>
              <w:t xml:space="preserve"> </w:t>
            </w:r>
            <w:hyperlink r:id="rId80215fd32f3660158" w:history="1">
              <w:r>
                <w:rPr>
                  <w:b/>
                  <w:bCs/>
                  <w:color w:val="0000FF"/>
                  <w:position w:val="-2"/>
                  <w:sz w:val="20"/>
                  <w:szCs w:val="20"/>
                </w:rPr>
                <w:t xml:space="preserve">. 8.5.4</w:t>
              </w:r>
            </w:hyperlink>
            <w:r>
              <w:rPr>
                <w:color w:val="00274C"/>
                <w:position w:val="-2"/>
                <w:sz w:val="20"/>
                <w:szCs w:val="20"/>
              </w:rPr>
              <w:t xml:space="preserve"> beschriebenen Kontrollen durchführen.</w:t>
            </w:r>
          </w:p>
          <w:p>
            <w:pPr>
              <w:numPr>
                <w:ilvl w:val="0"/>
                <w:numId w:val="21362283"/>
              </w:numPr>
              <w:spacing w:before="0" w:after="0" w:line="262" w:lineRule="auto"/>
              <w:jc w:val="left"/>
              <w:rPr>
                <w:color w:val="00274C"/>
                <w:sz w:val="20"/>
                <w:szCs w:val="20"/>
              </w:rPr>
            </w:pPr>
            <w:r>
              <w:rPr>
                <w:color w:val="00274C"/>
                <w:position w:val="-2"/>
                <w:sz w:val="20"/>
                <w:szCs w:val="20"/>
              </w:rPr>
              <w:t xml:space="preserve">Die Öffnung der Segmente auf 120° zueinander ( </w:t>
            </w:r>
            <w:r>
              <w:rPr>
                <w:b/>
                <w:bCs/>
                <w:color w:val="00274C"/>
                <w:position w:val="-2"/>
                <w:sz w:val="20"/>
                <w:szCs w:val="20"/>
              </w:rPr>
              <w:t xml:space="preserve">Y</w:t>
            </w:r>
            <w:r>
              <w:rPr>
                <w:color w:val="00274C"/>
                <w:position w:val="-2"/>
                <w:sz w:val="20"/>
                <w:szCs w:val="20"/>
              </w:rPr>
              <w:t xml:space="preserve"> ) ausrichten.</w:t>
            </w:r>
          </w:p>
          <w:p/>
          <w:p/>
          <w:p>
            <w:pPr>
              <w:widowControl w:val="on"/>
              <w:pBdr/>
              <w:spacing w:before="0" w:after="0" w:line="240" w:lineRule="auto"/>
              <w:ind w:left="0" w:right="0"/>
              <w:jc w:val="left"/>
            </w:pPr>
            <w:r>
              <w:rPr>
                <w:b/>
                <w:bCs/>
                <w:color w:val="00274C"/>
                <w:position w:val="-2"/>
                <w:sz w:val="20"/>
                <w:szCs w:val="20"/>
              </w:rPr>
              <w:t xml:space="preserve">Anmerkung: </w:t>
            </w:r>
            <w:r>
              <w:rPr>
                <w:color w:val="00274C"/>
                <w:position w:val="-2"/>
                <w:sz w:val="20"/>
                <w:szCs w:val="20"/>
              </w:rPr>
              <w:t xml:space="preserve"> Die Öffnung des Segments nicht zur Bohrung für den Kolbenbolzen  </w:t>
            </w:r>
            <w:r>
              <w:rPr>
                <w:b/>
                <w:bCs/>
                <w:color w:val="00274C"/>
                <w:position w:val="-2"/>
                <w:sz w:val="20"/>
                <w:szCs w:val="20"/>
              </w:rPr>
              <w:t xml:space="preserve">(N) </w:t>
            </w:r>
            <w:r>
              <w:rPr>
                <w:color w:val="00274C"/>
                <w:position w:val="-2"/>
                <w:sz w:val="20"/>
                <w:szCs w:val="20"/>
              </w:rPr>
              <w:t xml:space="preserve"> ausrichten </w:t>
            </w:r>
            <w:r>
              <w:rPr>
                <w:b/>
                <w:bCs/>
                <w:color w:val="00274C"/>
                <w:position w:val="-2"/>
                <w:sz w:val="20"/>
                <w:szCs w:val="20"/>
              </w:rPr>
              <w:t xml:space="preserve">.</w:t>
            </w:r>
          </w:p>
          <w:p>
            <w:pPr>
              <w:numPr>
                <w:ilvl w:val="0"/>
                <w:numId w:val="21362284"/>
              </w:numPr>
              <w:spacing w:before="0" w:after="0" w:line="262" w:lineRule="auto"/>
              <w:jc w:val="left"/>
              <w:rPr>
                <w:color w:val="00274C"/>
                <w:sz w:val="20"/>
                <w:szCs w:val="20"/>
              </w:rPr>
            </w:pPr>
            <w:r>
              <w:rPr>
                <w:color w:val="00274C"/>
                <w:position w:val="-2"/>
                <w:sz w:val="20"/>
                <w:szCs w:val="20"/>
              </w:rPr>
              <w:br/>
              <w:br/>
              <w:t xml:space="preserve">Den Kolbenmantel und die Kolbenringe mit Öl schmieren.</w:t>
            </w:r>
          </w:p>
        </w:tc>
        <w:tc>
          <w:tcPr>
            <w:tcMar>
              <w:top w:w="150" w:type="dxa"/>
              <w:bottom w:w="150" w:type="dxa"/>
            </w:tcMar>
            <w:vAlign w:val="top"/>
          </w:tcPr>
          <w:p>
            <w:r>
              <w:rPr>
                <w:position w:val="-226"/>
              </w:rPr>
              <w:drawing>
                <wp:inline distT="0" distB="0" distL="0" distR="0">
                  <wp:extent cx="2232000" cy="1483200"/>
                  <wp:docPr id="73966159" name="name87985fd32f3675371" descr="9_3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3_7.png"/>
                          <pic:cNvPicPr/>
                        </pic:nvPicPr>
                        <pic:blipFill>
                          <a:blip r:embed="rId72865fd32f367536b"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Abb.</w:t>
            </w:r>
            <w:r>
              <w:rPr>
                <w:b/>
                <w:bCs/>
                <w:color w:val="00274C"/>
                <w:position w:val="0"/>
                <w:sz w:val="20"/>
                <w:szCs w:val="20"/>
              </w:rPr>
              <w:t xml:space="preserve"> 9.12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9.3.8 Kolben</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210466" name="name57525fd32f368674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055fd32f368674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Vor der Montage der aus Kolben und Pleuelstange bestehenden Baugruppe, sind die in </w:t>
            </w:r>
            <w:hyperlink r:id="rId25205fd32f3687424" w:history="1">
              <w:r>
                <w:rPr>
                  <w:b/>
                  <w:bCs/>
                  <w:color w:val="0000FF"/>
                  <w:position w:val="-2"/>
                  <w:sz w:val="20"/>
                  <w:szCs w:val="20"/>
                </w:rPr>
                <w:t xml:space="preserve">Abs. 8.5.1</w:t>
              </w:r>
            </w:hyperlink>
            <w:r>
              <w:rPr>
                <w:color w:val="00274C"/>
                <w:position w:val="-2"/>
                <w:sz w:val="20"/>
                <w:szCs w:val="20"/>
              </w:rPr>
              <w:t xml:space="preserve"> beschriebenen Kontrollen durchzuführen.</w:t>
            </w:r>
          </w:p>
          <w:p>
            <w:pPr>
              <w:numPr>
                <w:ilvl w:val="0"/>
                <w:numId w:val="21362104"/>
              </w:numPr>
              <w:spacing w:before="0" w:after="0" w:line="262" w:lineRule="auto"/>
              <w:jc w:val="left"/>
              <w:rPr>
                <w:color w:val="00274C"/>
                <w:sz w:val="20"/>
                <w:szCs w:val="20"/>
              </w:rPr>
            </w:pPr>
            <w:r>
              <w:rPr>
                <w:color w:val="00274C"/>
                <w:position w:val="-2"/>
                <w:sz w:val="20"/>
                <w:szCs w:val="20"/>
              </w:rPr>
              <w:t xml:space="preserve">Die Lagerschalen </w:t>
            </w:r>
            <w:r>
              <w:rPr>
                <w:b/>
                <w:bCs/>
                <w:color w:val="00274C"/>
                <w:position w:val="-2"/>
                <w:sz w:val="20"/>
                <w:szCs w:val="20"/>
              </w:rPr>
              <w:t xml:space="preserve">CE</w:t>
            </w:r>
            <w:r>
              <w:rPr>
                <w:color w:val="00274C"/>
                <w:position w:val="-2"/>
                <w:sz w:val="20"/>
                <w:szCs w:val="20"/>
              </w:rPr>
              <w:t xml:space="preserve"> müssen bei jedem Einbau ausgetauscht werden.</w:t>
            </w:r>
          </w:p>
          <w:p>
            <w:pPr>
              <w:numPr>
                <w:ilvl w:val="0"/>
                <w:numId w:val="21362104"/>
              </w:numPr>
              <w:spacing w:before="0" w:after="0" w:line="262" w:lineRule="auto"/>
              <w:jc w:val="left"/>
              <w:rPr>
                <w:color w:val="00274C"/>
                <w:sz w:val="20"/>
                <w:szCs w:val="20"/>
              </w:rPr>
            </w:pPr>
            <w:r>
              <w:rPr>
                <w:color w:val="00274C"/>
                <w:position w:val="-2"/>
                <w:sz w:val="20"/>
                <w:szCs w:val="20"/>
              </w:rPr>
              <w:t xml:space="preserve">Die Komponenten laut die Bezugszeichen auf  </w:t>
            </w:r>
            <w:hyperlink r:id="rId21415fd32f36874fa" w:history="1">
              <w:r>
                <w:rPr>
                  <w:b/>
                  <w:bCs/>
                  <w:color w:val="0000FF"/>
                  <w:position w:val="-2"/>
                  <w:sz w:val="20"/>
                  <w:szCs w:val="20"/>
                  <w:u w:val="single"/>
                </w:rPr>
                <w:t xml:space="preserve">Abs. 8.5.1</w:t>
              </w:r>
            </w:hyperlink>
            <w:r>
              <w:rPr>
                <w:b/>
                <w:bCs/>
                <w:color w:val="00274C"/>
                <w:position w:val="-2"/>
                <w:sz w:val="20"/>
                <w:szCs w:val="20"/>
              </w:rPr>
              <w:t xml:space="preserve">  </w:t>
            </w:r>
            <w:r>
              <w:rPr>
                <w:color w:val="00274C"/>
                <w:position w:val="-2"/>
                <w:sz w:val="20"/>
                <w:szCs w:val="20"/>
              </w:rPr>
              <w:t xml:space="preserve"> zusammenfugen.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285"/>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AU</w:t>
            </w:r>
            <w:r>
              <w:rPr>
                <w:color w:val="00274C"/>
                <w:position w:val="-2"/>
                <w:sz w:val="20"/>
                <w:szCs w:val="20"/>
              </w:rPr>
              <w:t xml:space="preserve"> lösen und den Deckel der Pleuelstange </w:t>
            </w:r>
            <w:r>
              <w:rPr>
                <w:b/>
                <w:bCs/>
                <w:color w:val="00274C"/>
                <w:position w:val="-2"/>
                <w:sz w:val="20"/>
                <w:szCs w:val="20"/>
              </w:rPr>
              <w:t xml:space="preserve">AV</w:t>
            </w:r>
            <w:r>
              <w:rPr>
                <w:color w:val="00274C"/>
                <w:position w:val="-2"/>
                <w:sz w:val="20"/>
                <w:szCs w:val="20"/>
              </w:rPr>
              <w:t xml:space="preserve"> abnehmen.</w:t>
            </w:r>
          </w:p>
          <w:p>
            <w:pPr>
              <w:numPr>
                <w:ilvl w:val="0"/>
                <w:numId w:val="21362285"/>
              </w:numPr>
              <w:spacing w:before="0" w:after="0" w:line="262" w:lineRule="auto"/>
              <w:jc w:val="left"/>
              <w:rPr>
                <w:color w:val="00274C"/>
                <w:sz w:val="20"/>
                <w:szCs w:val="20"/>
              </w:rPr>
            </w:pPr>
            <w:r>
              <w:rPr>
                <w:color w:val="00274C"/>
                <w:position w:val="-2"/>
                <w:sz w:val="20"/>
                <w:szCs w:val="20"/>
              </w:rPr>
              <w:t xml:space="preserve">Die neuen Lager </w:t>
            </w:r>
            <w:r>
              <w:rPr>
                <w:b/>
                <w:bCs/>
                <w:color w:val="00274C"/>
                <w:position w:val="-2"/>
                <w:sz w:val="20"/>
                <w:szCs w:val="20"/>
              </w:rPr>
              <w:t xml:space="preserve">CE</w:t>
            </w:r>
            <w:r>
              <w:rPr>
                <w:color w:val="00274C"/>
                <w:position w:val="-2"/>
                <w:sz w:val="20"/>
                <w:szCs w:val="20"/>
              </w:rPr>
              <w:t xml:space="preserve"> montieren.</w:t>
            </w:r>
          </w:p>
          <w:p>
            <w:pPr>
              <w:numPr>
                <w:ilvl w:val="0"/>
                <w:numId w:val="21362285"/>
              </w:numPr>
              <w:spacing w:before="0" w:after="0" w:line="262" w:lineRule="auto"/>
              <w:jc w:val="left"/>
              <w:rPr>
                <w:color w:val="00274C"/>
                <w:sz w:val="20"/>
                <w:szCs w:val="20"/>
              </w:rPr>
            </w:pPr>
            <w:r>
              <w:rPr>
                <w:color w:val="00274C"/>
                <w:position w:val="-2"/>
                <w:sz w:val="20"/>
                <w:szCs w:val="20"/>
              </w:rPr>
              <w:t xml:space="preserve">Die Pleuelstange </w:t>
            </w:r>
            <w:r>
              <w:rPr>
                <w:b/>
                <w:bCs/>
                <w:color w:val="00274C"/>
                <w:position w:val="-2"/>
                <w:sz w:val="20"/>
                <w:szCs w:val="20"/>
              </w:rPr>
              <w:t xml:space="preserve">AZ</w:t>
            </w:r>
            <w:r>
              <w:rPr>
                <w:color w:val="00274C"/>
                <w:position w:val="-2"/>
                <w:sz w:val="20"/>
                <w:szCs w:val="20"/>
              </w:rPr>
              <w:t xml:space="preserve"> in den Kolben </w:t>
            </w:r>
            <w:r>
              <w:rPr>
                <w:b/>
                <w:bCs/>
                <w:color w:val="00274C"/>
                <w:position w:val="-2"/>
                <w:sz w:val="20"/>
                <w:szCs w:val="20"/>
              </w:rPr>
              <w:t xml:space="preserve">AQ</w:t>
            </w:r>
            <w:r>
              <w:rPr>
                <w:color w:val="00274C"/>
                <w:position w:val="-2"/>
                <w:sz w:val="20"/>
                <w:szCs w:val="20"/>
              </w:rPr>
              <w:t xml:space="preserve"> einführen und die Aufnahmen </w:t>
            </w:r>
            <w:r>
              <w:rPr>
                <w:b/>
                <w:bCs/>
                <w:color w:val="00274C"/>
                <w:position w:val="-2"/>
                <w:sz w:val="20"/>
                <w:szCs w:val="20"/>
              </w:rPr>
              <w:t xml:space="preserve">BA</w:t>
            </w:r>
            <w:r>
              <w:rPr>
                <w:color w:val="00274C"/>
                <w:position w:val="-2"/>
                <w:sz w:val="20"/>
                <w:szCs w:val="20"/>
              </w:rPr>
              <w:t xml:space="preserve"> abgleichen.</w:t>
            </w:r>
          </w:p>
          <w:p>
            <w:pPr>
              <w:numPr>
                <w:ilvl w:val="0"/>
                <w:numId w:val="21362285"/>
              </w:numPr>
              <w:spacing w:before="0" w:after="0" w:line="262" w:lineRule="auto"/>
              <w:jc w:val="left"/>
              <w:rPr>
                <w:color w:val="00274C"/>
                <w:sz w:val="20"/>
                <w:szCs w:val="20"/>
              </w:rPr>
            </w:pPr>
            <w:r>
              <w:rPr>
                <w:color w:val="00274C"/>
                <w:position w:val="-2"/>
                <w:sz w:val="20"/>
                <w:szCs w:val="20"/>
              </w:rPr>
              <w:t xml:space="preserve">Den Kolbenbolzen </w:t>
            </w:r>
            <w:r>
              <w:rPr>
                <w:b/>
                <w:bCs/>
                <w:color w:val="00274C"/>
                <w:position w:val="-2"/>
                <w:sz w:val="20"/>
                <w:szCs w:val="20"/>
              </w:rPr>
              <w:t xml:space="preserve">BB</w:t>
            </w:r>
            <w:r>
              <w:rPr>
                <w:color w:val="00274C"/>
                <w:position w:val="-2"/>
                <w:sz w:val="20"/>
                <w:szCs w:val="20"/>
              </w:rPr>
              <w:t xml:space="preserve"> in die Aufnahme </w:t>
            </w:r>
            <w:r>
              <w:rPr>
                <w:b/>
                <w:bCs/>
                <w:color w:val="00274C"/>
                <w:position w:val="-2"/>
                <w:sz w:val="20"/>
                <w:szCs w:val="20"/>
              </w:rPr>
              <w:t xml:space="preserve">BA</w:t>
            </w:r>
            <w:r>
              <w:rPr>
                <w:color w:val="00274C"/>
                <w:position w:val="-2"/>
                <w:sz w:val="20"/>
                <w:szCs w:val="20"/>
              </w:rPr>
              <w:t xml:space="preserve"> zur Montage der Baugruppe Pleuelstange-Kolben einführen.</w:t>
            </w:r>
          </w:p>
          <w:p>
            <w:pPr>
              <w:numPr>
                <w:ilvl w:val="0"/>
                <w:numId w:val="21362285"/>
              </w:numPr>
              <w:spacing w:before="0" w:after="0" w:line="262" w:lineRule="auto"/>
              <w:jc w:val="left"/>
              <w:rPr>
                <w:color w:val="00274C"/>
                <w:sz w:val="20"/>
                <w:szCs w:val="20"/>
              </w:rPr>
            </w:pPr>
            <w:r>
              <w:rPr>
                <w:color w:val="00274C"/>
                <w:position w:val="-2"/>
                <w:sz w:val="20"/>
                <w:szCs w:val="20"/>
              </w:rPr>
              <w:t xml:space="preserve">Die Sicherungsringe </w:t>
            </w:r>
            <w:r>
              <w:rPr>
                <w:b/>
                <w:bCs/>
                <w:color w:val="00274C"/>
                <w:position w:val="-2"/>
                <w:sz w:val="20"/>
                <w:szCs w:val="20"/>
              </w:rPr>
              <w:t xml:space="preserve">BD</w:t>
            </w:r>
            <w:r>
              <w:rPr>
                <w:color w:val="00274C"/>
                <w:position w:val="-2"/>
                <w:sz w:val="20"/>
                <w:szCs w:val="20"/>
              </w:rPr>
              <w:t xml:space="preserve"> im Inneren der Aufnahme </w:t>
            </w:r>
            <w:r>
              <w:rPr>
                <w:b/>
                <w:bCs/>
                <w:color w:val="00274C"/>
                <w:position w:val="-2"/>
                <w:sz w:val="20"/>
                <w:szCs w:val="20"/>
              </w:rPr>
              <w:t xml:space="preserve">BE</w:t>
            </w:r>
            <w:r>
              <w:rPr>
                <w:color w:val="00274C"/>
                <w:position w:val="-2"/>
                <w:sz w:val="20"/>
                <w:szCs w:val="20"/>
              </w:rPr>
              <w:t xml:space="preserve"> des Kolbens </w:t>
            </w:r>
            <w:r>
              <w:rPr>
                <w:b/>
                <w:bCs/>
                <w:color w:val="00274C"/>
                <w:position w:val="-2"/>
                <w:sz w:val="20"/>
                <w:szCs w:val="20"/>
              </w:rPr>
              <w:t xml:space="preserve">AQ</w:t>
            </w:r>
            <w:r>
              <w:rPr>
                <w:color w:val="00274C"/>
                <w:position w:val="-2"/>
                <w:sz w:val="20"/>
                <w:szCs w:val="20"/>
              </w:rPr>
              <w:t xml:space="preserve"> zur Fixierung des Kolbenbolzens </w:t>
            </w:r>
            <w:r>
              <w:rPr>
                <w:b/>
                <w:bCs/>
                <w:color w:val="00274C"/>
                <w:position w:val="-2"/>
                <w:sz w:val="20"/>
                <w:szCs w:val="20"/>
              </w:rPr>
              <w:t xml:space="preserve">BB</w:t>
            </w:r>
            <w:r>
              <w:rPr>
                <w:color w:val="00274C"/>
                <w:position w:val="-2"/>
                <w:sz w:val="20"/>
                <w:szCs w:val="20"/>
              </w:rPr>
              <w:t xml:space="preserve"> einsetzen.</w:t>
            </w:r>
          </w:p>
        </w:tc>
        <w:tc>
          <w:tcPr>
            <w:tcMar>
              <w:top w:w="150" w:type="dxa"/>
              <w:bottom w:w="150" w:type="dxa"/>
            </w:tcMar>
            <w:vAlign w:val="top"/>
          </w:tcPr>
          <w:p>
            <w:r>
              <w:rPr>
                <w:position w:val="-220"/>
              </w:rPr>
              <w:drawing>
                <wp:inline distT="0" distB="0" distL="0" distR="0">
                  <wp:extent cx="2232000" cy="1447200"/>
                  <wp:docPr id="26418161" name="name59735fd32f3699d9a" descr="imm9.13_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3_9.14.jpg"/>
                          <pic:cNvPicPr/>
                        </pic:nvPicPr>
                        <pic:blipFill>
                          <a:blip r:embed="rId96395fd32f3699d95"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9.13</w:t>
            </w:r>
            <w:r>
              <w:rPr>
                <w:position w:val="-214"/>
              </w:rPr>
              <w:drawing>
                <wp:inline distT="0" distB="0" distL="0" distR="0">
                  <wp:extent cx="2880000" cy="1404000"/>
                  <wp:docPr id="85381448" name="name43585fd32f36ad1ab" descr="imm9.14_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4_9.15.jpg"/>
                          <pic:cNvPicPr/>
                        </pic:nvPicPr>
                        <pic:blipFill>
                          <a:blip r:embed="rId84155fd32f36ad1a7" cstate="print"/>
                          <a:stretch>
                            <a:fillRect/>
                          </a:stretch>
                        </pic:blipFill>
                        <pic:spPr>
                          <a:xfrm>
                            <a:off x="0" y="0"/>
                            <a:ext cx="2880000" cy="14040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9.14 -</w:t>
            </w:r>
            <w:r>
              <w:rPr>
                <w:color w:val="00274C"/>
                <w:position w:val="0"/>
                <w:sz w:val="20"/>
                <w:szCs w:val="20"/>
              </w:rPr>
              <w:t xml:space="preserve"> </w:t>
            </w:r>
            <w:r>
              <w:rPr>
                <w:b/>
                <w:bCs/>
                <w:color w:val="00274C"/>
                <w:position w:val="0"/>
                <w:sz w:val="20"/>
                <w:szCs w:val="20"/>
              </w:rPr>
              <w:t xml:space="preserve">Abb.</w:t>
            </w:r>
            <w:r>
              <w:rPr>
                <w:b/>
                <w:bCs/>
                <w:color w:val="00274C"/>
                <w:position w:val="0"/>
                <w:sz w:val="20"/>
                <w:szCs w:val="20"/>
              </w:rPr>
              <w:t xml:space="preserve"> 9.15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9.3.9 Baugruppe Kolben und Pleuelstange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43373" name="name56295fd32f36bae3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915fd32f36bae3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Vor der Montage der Einheit Kolben und Pleuelstange die in </w:t>
            </w:r>
            <w:hyperlink r:id="rId74055fd32f36bb47b" w:history="1">
              <w:r>
                <w:rPr>
                  <w:b/>
                  <w:bCs/>
                  <w:color w:val="0000FF"/>
                  <w:position w:val="-2"/>
                  <w:sz w:val="20"/>
                  <w:szCs w:val="20"/>
                  <w:u w:val="single"/>
                </w:rPr>
                <w:t xml:space="preserve">Abs. 8.5.5</w:t>
              </w:r>
            </w:hyperlink>
            <w:r>
              <w:rPr>
                <w:color w:val="00274C"/>
                <w:position w:val="-2"/>
                <w:sz w:val="20"/>
                <w:szCs w:val="20"/>
              </w:rPr>
              <w:t xml:space="preserve"> beschriebenen Kontrollen durchführen.</w:t>
            </w:r>
          </w:p>
          <w:p/>
          <w:p/>
          <w:p>
            <w:pPr>
              <w:numPr>
                <w:ilvl w:val="0"/>
                <w:numId w:val="21362286"/>
              </w:numPr>
              <w:spacing w:before="0" w:after="0" w:line="262" w:lineRule="auto"/>
              <w:jc w:val="left"/>
              <w:rPr>
                <w:color w:val="00274C"/>
                <w:sz w:val="20"/>
                <w:szCs w:val="20"/>
              </w:rPr>
            </w:pPr>
            <w:r>
              <w:rPr>
                <w:color w:val="00274C"/>
                <w:position w:val="-2"/>
                <w:sz w:val="20"/>
                <w:szCs w:val="20"/>
              </w:rPr>
              <w:t xml:space="preserve">Die Kurbelwelle </w:t>
            </w:r>
            <w:r>
              <w:rPr>
                <w:b/>
                <w:bCs/>
                <w:color w:val="00274C"/>
                <w:position w:val="-2"/>
                <w:sz w:val="20"/>
                <w:szCs w:val="20"/>
              </w:rPr>
              <w:t xml:space="preserve">W</w:t>
            </w:r>
            <w:r>
              <w:rPr>
                <w:color w:val="00274C"/>
                <w:position w:val="-2"/>
                <w:sz w:val="20"/>
                <w:szCs w:val="20"/>
              </w:rPr>
              <w:t xml:space="preserve"> drehen und dabei den Pleuelzapfen </w:t>
            </w:r>
            <w:r>
              <w:rPr>
                <w:b/>
                <w:bCs/>
                <w:color w:val="00274C"/>
                <w:position w:val="-2"/>
                <w:sz w:val="20"/>
                <w:szCs w:val="20"/>
              </w:rPr>
              <w:t xml:space="preserve">BG</w:t>
            </w:r>
            <w:r>
              <w:rPr>
                <w:color w:val="00274C"/>
                <w:position w:val="-2"/>
                <w:sz w:val="20"/>
                <w:szCs w:val="20"/>
              </w:rPr>
              <w:t xml:space="preserve"> in Richtung oberen OT des entsprechenden Zylinders verschieben.</w:t>
            </w:r>
          </w:p>
        </w:tc>
        <w:tc>
          <w:tcPr>
            <w:tcMar>
              <w:top w:w="150" w:type="dxa"/>
              <w:bottom w:w="150" w:type="dxa"/>
            </w:tcMar>
            <w:vAlign w:val="top"/>
          </w:tcPr>
          <w:p>
            <w:r>
              <w:rPr>
                <w:position w:val="-230"/>
              </w:rPr>
              <w:drawing>
                <wp:inline distT="0" distB="0" distL="0" distR="0">
                  <wp:extent cx="2232000" cy="1504800"/>
                  <wp:docPr id="63480699" name="name16175fd32f36d01e0" descr="imm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6.jpg"/>
                          <pic:cNvPicPr/>
                        </pic:nvPicPr>
                        <pic:blipFill>
                          <a:blip r:embed="rId58035fd32f36d01d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9.16</w:t>
            </w:r>
          </w:p>
        </w:tc>
      </w:tr>
      <w:tr>
        <w:trPr>
          <w:trHeight w:val="0" w:hRule="atLeast"/>
        </w:trPr>
        <w:tc>
          <w:tcPr>
            <w:tcMar>
              <w:top w:w="150" w:type="dxa"/>
              <w:bottom w:w="150" w:type="dxa"/>
            </w:tcMar>
            <w:vAlign w:val="center"/>
          </w:tcPr>
          <w:p>
            <w:pPr>
              <w:numPr>
                <w:ilvl w:val="0"/>
                <w:numId w:val="21362287"/>
              </w:numPr>
              <w:spacing w:before="0" w:after="0" w:line="262" w:lineRule="auto"/>
              <w:jc w:val="left"/>
              <w:rPr>
                <w:color w:val="00274C"/>
                <w:sz w:val="20"/>
                <w:szCs w:val="20"/>
              </w:rPr>
            </w:pPr>
            <w:r>
              <w:rPr>
                <w:color w:val="00274C"/>
                <w:position w:val="-2"/>
                <w:sz w:val="20"/>
                <w:szCs w:val="20"/>
              </w:rPr>
              <w:t xml:space="preserve">Den Mantel und die Kolbenringe von Kolben </w:t>
            </w:r>
            <w:r>
              <w:rPr>
                <w:b/>
                <w:bCs/>
                <w:color w:val="00274C"/>
                <w:position w:val="-2"/>
                <w:sz w:val="20"/>
                <w:szCs w:val="20"/>
              </w:rPr>
              <w:t xml:space="preserve">AQ</w:t>
            </w:r>
            <w:r>
              <w:rPr>
                <w:color w:val="00274C"/>
                <w:position w:val="-2"/>
                <w:sz w:val="20"/>
                <w:szCs w:val="20"/>
              </w:rPr>
              <w:t xml:space="preserve"> schmieren.</w:t>
            </w:r>
          </w:p>
          <w:p>
            <w:pPr>
              <w:numPr>
                <w:ilvl w:val="0"/>
                <w:numId w:val="21362287"/>
              </w:numPr>
              <w:spacing w:before="0" w:after="0" w:line="262" w:lineRule="auto"/>
              <w:jc w:val="left"/>
              <w:rPr>
                <w:color w:val="00274C"/>
                <w:sz w:val="20"/>
                <w:szCs w:val="20"/>
              </w:rPr>
            </w:pPr>
            <w:r>
              <w:rPr>
                <w:color w:val="00274C"/>
                <w:position w:val="-2"/>
                <w:sz w:val="20"/>
                <w:szCs w:val="20"/>
              </w:rPr>
              <w:t xml:space="preserve">Überprüfen, dass das Halblager  </w:t>
            </w:r>
            <w:r>
              <w:rPr>
                <w:b/>
                <w:bCs/>
                <w:color w:val="00274C"/>
                <w:position w:val="-2"/>
                <w:sz w:val="20"/>
                <w:szCs w:val="20"/>
              </w:rPr>
              <w:t xml:space="preserve">AS</w:t>
            </w:r>
            <w:r>
              <w:rPr>
                <w:color w:val="00274C"/>
                <w:position w:val="-2"/>
                <w:sz w:val="20"/>
                <w:szCs w:val="20"/>
              </w:rPr>
              <w:t xml:space="preserve"> korrekt montiert und ausreichend geschmiert wurde.</w:t>
            </w:r>
          </w:p>
          <w:p>
            <w:pPr>
              <w:numPr>
                <w:ilvl w:val="0"/>
                <w:numId w:val="21362287"/>
              </w:numPr>
              <w:spacing w:before="0" w:after="0" w:line="262" w:lineRule="auto"/>
              <w:jc w:val="left"/>
              <w:rPr>
                <w:color w:val="00274C"/>
                <w:sz w:val="20"/>
                <w:szCs w:val="20"/>
              </w:rPr>
            </w:pPr>
            <w:r>
              <w:rPr>
                <w:color w:val="00274C"/>
                <w:position w:val="-2"/>
                <w:sz w:val="20"/>
                <w:szCs w:val="20"/>
              </w:rPr>
              <w:t xml:space="preserve">Mit Hilfe einer Spannzange den Kolben ungefähr 10 mm (Maß </w:t>
            </w:r>
            <w:r>
              <w:rPr>
                <w:b/>
                <w:bCs/>
                <w:color w:val="00274C"/>
                <w:position w:val="-2"/>
                <w:sz w:val="20"/>
                <w:szCs w:val="20"/>
              </w:rPr>
              <w:t xml:space="preserve">BM</w:t>
            </w:r>
            <w:r>
              <w:rPr>
                <w:color w:val="00274C"/>
                <w:position w:val="-2"/>
                <w:sz w:val="20"/>
                <w:szCs w:val="20"/>
              </w:rPr>
              <w:t xml:space="preserve"> ) weit in den Zylinder </w:t>
            </w:r>
            <w:r>
              <w:rPr>
                <w:b/>
                <w:bCs/>
                <w:color w:val="00274C"/>
                <w:position w:val="-2"/>
                <w:sz w:val="20"/>
                <w:szCs w:val="20"/>
              </w:rPr>
              <w:t xml:space="preserve">BQ</w:t>
            </w:r>
            <w:r>
              <w:rPr>
                <w:color w:val="00274C"/>
                <w:position w:val="-2"/>
                <w:sz w:val="20"/>
                <w:szCs w:val="20"/>
              </w:rPr>
              <w:t xml:space="preserve"> einführen.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470688" name="name54185fd32f36e671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745fd32f36e670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Kontrollieren, dass die unter </w:t>
            </w:r>
            <w:r>
              <w:rPr>
                <w:b/>
                <w:bCs/>
                <w:color w:val="00274C"/>
                <w:position w:val="-2"/>
                <w:sz w:val="20"/>
                <w:szCs w:val="20"/>
              </w:rPr>
              <w:t xml:space="preserve">Punkt 1</w:t>
            </w:r>
            <w:r>
              <w:rPr>
                <w:color w:val="00274C"/>
                <w:position w:val="-2"/>
                <w:sz w:val="20"/>
                <w:szCs w:val="20"/>
              </w:rPr>
              <w:t xml:space="preserve"> beschriebene Bedingung vorliegt.</w:t>
            </w:r>
          </w:p>
          <w:p>
            <w:pPr>
              <w:numPr>
                <w:ilvl w:val="0"/>
                <w:numId w:val="21362104"/>
              </w:numPr>
              <w:spacing w:before="0" w:after="0" w:line="262" w:lineRule="auto"/>
              <w:jc w:val="left"/>
              <w:rPr>
                <w:color w:val="00274C"/>
                <w:sz w:val="20"/>
                <w:szCs w:val="20"/>
              </w:rPr>
            </w:pPr>
            <w:r>
              <w:rPr>
                <w:color w:val="00274C"/>
                <w:position w:val="-2"/>
                <w:sz w:val="20"/>
                <w:szCs w:val="20"/>
              </w:rPr>
              <w:t xml:space="preserve">Der Kolben </w:t>
            </w:r>
            <w:r>
              <w:rPr>
                <w:b/>
                <w:bCs/>
                <w:color w:val="00274C"/>
                <w:position w:val="-2"/>
                <w:sz w:val="20"/>
                <w:szCs w:val="20"/>
              </w:rPr>
              <w:t xml:space="preserve">AQ</w:t>
            </w:r>
            <w:r>
              <w:rPr>
                <w:color w:val="00274C"/>
                <w:position w:val="-2"/>
                <w:sz w:val="20"/>
                <w:szCs w:val="20"/>
              </w:rPr>
              <w:t xml:space="preserve"> muss so montiert werden, dass der Pfeil </w:t>
            </w:r>
            <w:r>
              <w:rPr>
                <w:b/>
                <w:bCs/>
                <w:color w:val="00274C"/>
                <w:position w:val="-2"/>
                <w:sz w:val="20"/>
                <w:szCs w:val="20"/>
              </w:rPr>
              <w:t xml:space="preserve">BN</w:t>
            </w:r>
            <w:r>
              <w:rPr>
                <w:color w:val="00274C"/>
                <w:position w:val="-2"/>
                <w:sz w:val="20"/>
                <w:szCs w:val="20"/>
              </w:rPr>
              <w:t xml:space="preserve"> (der auf den Kolbenboden aufgedruckt ist) auf die Verteilerseite weist.</w:t>
            </w:r>
          </w:p>
          <w:p/>
          <w:p/>
          <w:p/>
          <w:p/>
          <w:p>
            <w:pPr>
              <w:numPr>
                <w:ilvl w:val="0"/>
                <w:numId w:val="21362288"/>
              </w:numPr>
              <w:spacing w:before="0" w:after="0" w:line="262" w:lineRule="auto"/>
              <w:jc w:val="left"/>
              <w:rPr>
                <w:color w:val="00274C"/>
                <w:sz w:val="20"/>
                <w:szCs w:val="20"/>
              </w:rPr>
            </w:pPr>
            <w:r>
              <w:rPr>
                <w:color w:val="00274C"/>
                <w:position w:val="-2"/>
                <w:sz w:val="20"/>
                <w:szCs w:val="20"/>
              </w:rPr>
              <w:t xml:space="preserve">Den Kolben </w:t>
            </w:r>
            <w:r>
              <w:rPr>
                <w:b/>
                <w:bCs/>
                <w:color w:val="00274C"/>
                <w:position w:val="-2"/>
                <w:sz w:val="20"/>
                <w:szCs w:val="20"/>
              </w:rPr>
              <w:t xml:space="preserve">AQ</w:t>
            </w:r>
            <w:r>
              <w:rPr>
                <w:color w:val="00274C"/>
                <w:position w:val="-2"/>
                <w:sz w:val="20"/>
                <w:szCs w:val="20"/>
              </w:rPr>
              <w:t xml:space="preserve"> um 10° gegen den Uhrzeigersinn, ausgehend von seiner korrekten Montageposition drehen (Abb. </w:t>
            </w:r>
            <w:r>
              <w:rPr>
                <w:b/>
                <w:bCs/>
                <w:color w:val="00274C"/>
                <w:position w:val="-2"/>
                <w:sz w:val="20"/>
                <w:szCs w:val="20"/>
              </w:rPr>
              <w:t xml:space="preserve">9.18</w:t>
            </w:r>
            <w:r>
              <w:rPr>
                <w:color w:val="00274C"/>
                <w:position w:val="-2"/>
                <w:sz w:val="20"/>
                <w:szCs w:val="20"/>
              </w:rPr>
              <w:t xml:space="preserve"> - Maß </w:t>
            </w:r>
            <w:r>
              <w:rPr>
                <w:b/>
                <w:bCs/>
                <w:color w:val="00274C"/>
                <w:position w:val="-2"/>
                <w:sz w:val="20"/>
                <w:szCs w:val="20"/>
              </w:rPr>
              <w:t xml:space="preserve">BP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So wird eine Kollision zwischen der Pleuelstange </w:t>
            </w:r>
            <w:r>
              <w:rPr>
                <w:b/>
                <w:bCs/>
                <w:color w:val="00274C"/>
                <w:position w:val="-2"/>
                <w:sz w:val="20"/>
                <w:szCs w:val="20"/>
              </w:rPr>
              <w:t xml:space="preserve">AZ</w:t>
            </w:r>
            <w:r>
              <w:rPr>
                <w:color w:val="00274C"/>
                <w:position w:val="-2"/>
                <w:sz w:val="20"/>
                <w:szCs w:val="20"/>
              </w:rPr>
              <w:t xml:space="preserve"> und der Einspritzdüse </w:t>
            </w:r>
            <w:r>
              <w:rPr>
                <w:b/>
                <w:bCs/>
                <w:color w:val="00274C"/>
                <w:position w:val="-2"/>
                <w:sz w:val="20"/>
                <w:szCs w:val="20"/>
              </w:rPr>
              <w:t xml:space="preserve">V</w:t>
            </w:r>
            <w:r>
              <w:rPr>
                <w:color w:val="00274C"/>
                <w:position w:val="-2"/>
                <w:sz w:val="20"/>
                <w:szCs w:val="20"/>
              </w:rPr>
              <w:t xml:space="preserve"> vermieden.</w:t>
            </w:r>
          </w:p>
        </w:tc>
        <w:tc>
          <w:tcPr>
            <w:tcMar>
              <w:top w:w="150" w:type="dxa"/>
              <w:bottom w:w="150" w:type="dxa"/>
            </w:tcMar>
            <w:vAlign w:val="top"/>
          </w:tcPr>
          <w:p>
            <w:r>
              <w:rPr>
                <w:position w:val="-230"/>
              </w:rPr>
              <w:drawing>
                <wp:inline distT="0" distB="0" distL="0" distR="0">
                  <wp:extent cx="2232000" cy="1504800"/>
                  <wp:docPr id="83682433" name="name90855fd32f371203e" descr="imm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7.jpg"/>
                          <pic:cNvPicPr/>
                        </pic:nvPicPr>
                        <pic:blipFill>
                          <a:blip r:embed="rId42065fd32f371203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9.17</w:t>
            </w:r>
            <w:r>
              <w:rPr>
                <w:position w:val="-230"/>
              </w:rPr>
              <w:drawing>
                <wp:inline distT="0" distB="0" distL="0" distR="0">
                  <wp:extent cx="2232000" cy="1504800"/>
                  <wp:docPr id="75693894" name="name21335fd32f372de2f" descr="imm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8.jpg"/>
                          <pic:cNvPicPr/>
                        </pic:nvPicPr>
                        <pic:blipFill>
                          <a:blip r:embed="rId56685fd32f372de2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9.18</w:t>
            </w:r>
            <w:r>
              <w:rPr>
                <w:position w:val="-230"/>
              </w:rPr>
              <w:drawing>
                <wp:inline distT="0" distB="0" distL="0" distR="0">
                  <wp:extent cx="2232000" cy="1504800"/>
                  <wp:docPr id="68176860" name="name49295fd32f37403ac" descr="imm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9.jpg"/>
                          <pic:cNvPicPr/>
                        </pic:nvPicPr>
                        <pic:blipFill>
                          <a:blip r:embed="rId16205fd32f37403a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23749" name="name66585fd32f374f8d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415fd32f374f8c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Den Kolbenringspanner am Kolben montiert lassen.</w:t>
            </w:r>
          </w:p>
          <w:p>
            <w:pPr>
              <w:numPr>
                <w:ilvl w:val="0"/>
                <w:numId w:val="21362289"/>
              </w:numPr>
              <w:spacing w:before="0" w:after="0" w:line="262" w:lineRule="auto"/>
              <w:jc w:val="left"/>
              <w:rPr>
                <w:color w:val="00274C"/>
                <w:sz w:val="20"/>
                <w:szCs w:val="20"/>
              </w:rPr>
            </w:pPr>
            <w:r>
              <w:rPr>
                <w:color w:val="00274C"/>
                <w:position w:val="-2"/>
                <w:sz w:val="20"/>
                <w:szCs w:val="20"/>
              </w:rPr>
              <w:t xml:space="preserve">Den Kolben </w:t>
            </w:r>
            <w:r>
              <w:rPr>
                <w:b/>
                <w:bCs/>
                <w:color w:val="00274C"/>
                <w:position w:val="-2"/>
                <w:sz w:val="20"/>
                <w:szCs w:val="20"/>
              </w:rPr>
              <w:t xml:space="preserve">AQ</w:t>
            </w:r>
            <w:r>
              <w:rPr>
                <w:color w:val="00274C"/>
                <w:position w:val="-2"/>
                <w:sz w:val="20"/>
                <w:szCs w:val="20"/>
              </w:rPr>
              <w:t xml:space="preserve"> nach unten drücken, ohne die Zylindersegmente einzuführen, den Kolben </w:t>
            </w:r>
            <w:r>
              <w:rPr>
                <w:b/>
                <w:bCs/>
                <w:color w:val="00274C"/>
                <w:position w:val="-2"/>
                <w:sz w:val="20"/>
                <w:szCs w:val="20"/>
              </w:rPr>
              <w:t xml:space="preserve">AQ</w:t>
            </w:r>
            <w:r>
              <w:rPr>
                <w:color w:val="00274C"/>
                <w:position w:val="-2"/>
                <w:sz w:val="20"/>
                <w:szCs w:val="20"/>
              </w:rPr>
              <w:t xml:space="preserve"> um 10° im Uhrzeigersinn drehen (Maß  </w:t>
            </w:r>
            <w:r>
              <w:rPr>
                <w:b/>
                <w:bCs/>
                <w:color w:val="00274C"/>
                <w:position w:val="-2"/>
                <w:sz w:val="20"/>
                <w:szCs w:val="20"/>
              </w:rPr>
              <w:t xml:space="preserve">BR</w:t>
            </w:r>
            <w:r>
              <w:rPr>
                <w:color w:val="00274C"/>
                <w:position w:val="-2"/>
                <w:sz w:val="20"/>
                <w:szCs w:val="20"/>
              </w:rPr>
              <w:t xml:space="preserve"> - richtige Montageposition).</w:t>
            </w:r>
          </w:p>
        </w:tc>
        <w:tc>
          <w:tcPr>
            <w:tcMar>
              <w:top w:w="150" w:type="dxa"/>
              <w:bottom w:w="150" w:type="dxa"/>
            </w:tcMar>
            <w:vAlign w:val="top"/>
          </w:tcPr>
          <w:p>
            <w:r>
              <w:rPr>
                <w:position w:val="-198"/>
              </w:rPr>
              <w:drawing>
                <wp:inline distT="0" distB="0" distL="0" distR="0">
                  <wp:extent cx="2880000" cy="1310400"/>
                  <wp:docPr id="70629922" name="name50555fd32f37667e6" descr="imm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0.jpg"/>
                          <pic:cNvPicPr/>
                        </pic:nvPicPr>
                        <pic:blipFill>
                          <a:blip r:embed="rId60035fd32f37667df" cstate="print"/>
                          <a:stretch>
                            <a:fillRect/>
                          </a:stretch>
                        </pic:blipFill>
                        <pic:spPr>
                          <a:xfrm>
                            <a:off x="0" y="0"/>
                            <a:ext cx="2880000" cy="131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9.20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1362290"/>
              </w:numPr>
              <w:spacing w:before="0" w:after="0" w:line="262" w:lineRule="auto"/>
              <w:jc w:val="left"/>
              <w:rPr>
                <w:color w:val="00274C"/>
                <w:sz w:val="20"/>
                <w:szCs w:val="20"/>
              </w:rPr>
            </w:pPr>
            <w:r>
              <w:rPr>
                <w:color w:val="00274C"/>
                <w:position w:val="-2"/>
                <w:sz w:val="20"/>
                <w:szCs w:val="20"/>
              </w:rPr>
              <w:t xml:space="preserve">Den Kolben </w:t>
            </w:r>
            <w:r>
              <w:rPr>
                <w:b/>
                <w:bCs/>
                <w:color w:val="00274C"/>
                <w:position w:val="-2"/>
                <w:sz w:val="20"/>
                <w:szCs w:val="20"/>
              </w:rPr>
              <w:t xml:space="preserve">AQ</w:t>
            </w:r>
            <w:r>
              <w:rPr>
                <w:color w:val="00274C"/>
                <w:position w:val="-2"/>
                <w:sz w:val="20"/>
                <w:szCs w:val="20"/>
              </w:rPr>
              <w:t xml:space="preserve"> nach unten drücken, dabei den Pleuelzapfen </w:t>
            </w:r>
            <w:r>
              <w:rPr>
                <w:b/>
                <w:bCs/>
                <w:color w:val="00274C"/>
                <w:position w:val="-2"/>
                <w:sz w:val="20"/>
                <w:szCs w:val="20"/>
              </w:rPr>
              <w:t xml:space="preserve">BG</w:t>
            </w:r>
            <w:r>
              <w:rPr>
                <w:color w:val="00274C"/>
                <w:position w:val="-2"/>
                <w:sz w:val="20"/>
                <w:szCs w:val="20"/>
              </w:rPr>
              <w:t xml:space="preserve"> mit der Pleuelstange </w:t>
            </w:r>
            <w:r>
              <w:rPr>
                <w:b/>
                <w:bCs/>
                <w:color w:val="00274C"/>
                <w:position w:val="-2"/>
                <w:sz w:val="20"/>
                <w:szCs w:val="20"/>
              </w:rPr>
              <w:t xml:space="preserve">AZ</w:t>
            </w:r>
            <w:r>
              <w:rPr>
                <w:color w:val="00274C"/>
                <w:position w:val="-2"/>
                <w:sz w:val="20"/>
                <w:szCs w:val="20"/>
              </w:rPr>
              <w:t xml:space="preserve"> zentrieren.</w:t>
            </w:r>
          </w:p>
          <w:p>
            <w:pPr>
              <w:numPr>
                <w:ilvl w:val="0"/>
                <w:numId w:val="21362290"/>
              </w:numPr>
              <w:spacing w:before="0" w:after="0" w:line="262" w:lineRule="auto"/>
              <w:jc w:val="left"/>
              <w:rPr>
                <w:color w:val="00274C"/>
                <w:sz w:val="20"/>
                <w:szCs w:val="20"/>
              </w:rPr>
            </w:pPr>
            <w:r>
              <w:rPr>
                <w:color w:val="00274C"/>
                <w:position w:val="-2"/>
                <w:sz w:val="20"/>
                <w:szCs w:val="20"/>
              </w:rPr>
              <w:t xml:space="preserve">Das Kurbelgehäuse drehen, um den Kopfdeckel der Pleuelstange für die Zylinder 1 und 4 einzusetzen.</w:t>
            </w:r>
          </w:p>
          <w:p>
            <w:pPr>
              <w:numPr>
                <w:ilvl w:val="0"/>
                <w:numId w:val="21362290"/>
              </w:numPr>
              <w:spacing w:before="0" w:after="0" w:line="262" w:lineRule="auto"/>
              <w:jc w:val="left"/>
              <w:rPr>
                <w:color w:val="00274C"/>
                <w:sz w:val="20"/>
                <w:szCs w:val="20"/>
              </w:rPr>
            </w:pPr>
            <w:r>
              <w:rPr>
                <w:color w:val="00274C"/>
                <w:position w:val="-2"/>
                <w:sz w:val="20"/>
                <w:szCs w:val="20"/>
              </w:rPr>
              <w:t xml:space="preserve">Überprüfen, dass das Halblager </w:t>
            </w:r>
            <w:r>
              <w:rPr>
                <w:b/>
                <w:bCs/>
                <w:color w:val="00274C"/>
                <w:position w:val="-2"/>
                <w:sz w:val="20"/>
                <w:szCs w:val="20"/>
              </w:rPr>
              <w:t xml:space="preserve">AS</w:t>
            </w:r>
            <w:r>
              <w:rPr>
                <w:color w:val="00274C"/>
                <w:position w:val="-2"/>
                <w:sz w:val="20"/>
                <w:szCs w:val="20"/>
              </w:rPr>
              <w:t xml:space="preserve"> korrekt auf dem Deckel der Pleuelstange  </w:t>
            </w:r>
            <w:r>
              <w:rPr>
                <w:b/>
                <w:bCs/>
                <w:color w:val="00274C"/>
                <w:position w:val="-2"/>
                <w:sz w:val="20"/>
                <w:szCs w:val="20"/>
              </w:rPr>
              <w:t xml:space="preserve">AV</w:t>
            </w:r>
            <w:r>
              <w:rPr>
                <w:color w:val="00274C"/>
                <w:position w:val="-2"/>
                <w:sz w:val="20"/>
                <w:szCs w:val="20"/>
              </w:rPr>
              <w:t xml:space="preserve"> montiert ist.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884789" name="name97975fd32f377791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655fd32f377790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b/>
                <w:bCs/>
                <w:color w:val="00274C"/>
                <w:position w:val="-2"/>
                <w:sz w:val="20"/>
                <w:szCs w:val="20"/>
              </w:rPr>
              <w:t xml:space="preserve">•</w:t>
            </w:r>
            <w:r>
              <w:rPr>
                <w:color w:val="00274C"/>
                <w:position w:val="-2"/>
                <w:sz w:val="20"/>
                <w:szCs w:val="20"/>
              </w:rPr>
              <w:t xml:space="preserve"> Sicherstellen, dass die Bruchflächen des Pleueldeckels </w:t>
            </w:r>
            <w:r>
              <w:rPr>
                <w:b/>
                <w:bCs/>
                <w:color w:val="00274C"/>
                <w:position w:val="-2"/>
                <w:sz w:val="20"/>
                <w:szCs w:val="20"/>
              </w:rPr>
              <w:t xml:space="preserve">AV</w:t>
            </w:r>
            <w:r>
              <w:rPr>
                <w:color w:val="00274C"/>
                <w:position w:val="-2"/>
                <w:sz w:val="20"/>
                <w:szCs w:val="20"/>
              </w:rPr>
              <w:t xml:space="preserve"> passgenau mit dem Pleuel  </w:t>
            </w:r>
            <w:r>
              <w:rPr>
                <w:b/>
                <w:bCs/>
                <w:color w:val="00274C"/>
                <w:position w:val="-2"/>
                <w:sz w:val="20"/>
                <w:szCs w:val="20"/>
              </w:rPr>
              <w:t xml:space="preserve">AZ</w:t>
            </w:r>
            <w:r>
              <w:rPr>
                <w:color w:val="00274C"/>
                <w:position w:val="-2"/>
                <w:sz w:val="20"/>
                <w:szCs w:val="20"/>
              </w:rPr>
              <w:t xml:space="preserve"> übereinstimmen, bevor die Schrauben </w:t>
            </w:r>
            <w:r>
              <w:rPr>
                <w:b/>
                <w:bCs/>
                <w:color w:val="00274C"/>
                <w:position w:val="-2"/>
                <w:sz w:val="20"/>
                <w:szCs w:val="20"/>
              </w:rPr>
              <w:t xml:space="preserve">AU</w:t>
            </w:r>
            <w:r>
              <w:rPr>
                <w:color w:val="00274C"/>
                <w:position w:val="-2"/>
                <w:sz w:val="20"/>
                <w:szCs w:val="20"/>
              </w:rPr>
              <w:t xml:space="preserve"> angezogen werden.</w:t>
            </w:r>
          </w:p>
          <w:p/>
          <w:p/>
          <w:p/>
          <w:p/>
          <w:p>
            <w:pPr>
              <w:numPr>
                <w:ilvl w:val="0"/>
                <w:numId w:val="21362291"/>
              </w:numPr>
              <w:spacing w:before="0" w:after="0" w:line="262" w:lineRule="auto"/>
              <w:jc w:val="left"/>
              <w:rPr>
                <w:color w:val="00274C"/>
                <w:sz w:val="20"/>
                <w:szCs w:val="20"/>
              </w:rPr>
            </w:pPr>
            <w:r>
              <w:rPr>
                <w:color w:val="00274C"/>
                <w:position w:val="-2"/>
                <w:sz w:val="20"/>
                <w:szCs w:val="20"/>
              </w:rPr>
              <w:t xml:space="preserve">Den Deckel der Pleuelstange </w:t>
            </w:r>
            <w:r>
              <w:rPr>
                <w:b/>
                <w:bCs/>
                <w:color w:val="00274C"/>
                <w:position w:val="-2"/>
                <w:sz w:val="20"/>
                <w:szCs w:val="20"/>
              </w:rPr>
              <w:t xml:space="preserve">AV</w:t>
            </w:r>
            <w:r>
              <w:rPr>
                <w:color w:val="00274C"/>
                <w:position w:val="-2"/>
                <w:sz w:val="20"/>
                <w:szCs w:val="20"/>
              </w:rPr>
              <w:t xml:space="preserve"> mit der Pleuelstange </w:t>
            </w:r>
            <w:r>
              <w:rPr>
                <w:b/>
                <w:bCs/>
                <w:color w:val="00274C"/>
                <w:position w:val="-2"/>
                <w:sz w:val="20"/>
                <w:szCs w:val="20"/>
              </w:rPr>
              <w:t xml:space="preserve">AZ</w:t>
            </w:r>
            <w:r>
              <w:rPr>
                <w:color w:val="00274C"/>
                <w:position w:val="-2"/>
                <w:sz w:val="20"/>
                <w:szCs w:val="20"/>
              </w:rPr>
              <w:t xml:space="preserve"> verbinden; dabei die bei der Demontage angebrachten Bezugszeichen berücksichtigen ( </w:t>
            </w:r>
            <w:hyperlink r:id="rId35475fd32f37785e8" w:history="1">
              <w:r>
                <w:rPr>
                  <w:b/>
                  <w:bCs/>
                  <w:color w:val="0000FF"/>
                  <w:position w:val="-2"/>
                  <w:sz w:val="20"/>
                  <w:szCs w:val="20"/>
                </w:rPr>
                <w:t xml:space="preserve">Abs. 7.15.2 und 7.15.5</w:t>
              </w:r>
            </w:hyperlink>
            <w:r>
              <w:rPr>
                <w:color w:val="00274C"/>
                <w:position w:val="-2"/>
                <w:sz w:val="20"/>
                <w:szCs w:val="20"/>
              </w:rPr>
              <w:t xml:space="preserve"> ).</w:t>
            </w:r>
          </w:p>
          <w:p>
            <w:pPr>
              <w:numPr>
                <w:ilvl w:val="0"/>
                <w:numId w:val="21362291"/>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AU</w:t>
            </w:r>
            <w:r>
              <w:rPr>
                <w:color w:val="00274C"/>
                <w:position w:val="-2"/>
                <w:sz w:val="20"/>
                <w:szCs w:val="20"/>
              </w:rPr>
              <w:t xml:space="preserve"> festziehen.</w:t>
            </w:r>
          </w:p>
          <w:p>
            <w:pPr>
              <w:numPr>
                <w:ilvl w:val="0"/>
                <w:numId w:val="21362291"/>
              </w:numPr>
              <w:spacing w:before="0" w:after="0" w:line="262" w:lineRule="auto"/>
              <w:jc w:val="left"/>
              <w:rPr>
                <w:color w:val="00274C"/>
                <w:sz w:val="20"/>
                <w:szCs w:val="20"/>
              </w:rPr>
            </w:pPr>
            <w:r>
              <w:rPr>
                <w:color w:val="00274C"/>
                <w:position w:val="-2"/>
                <w:sz w:val="20"/>
                <w:szCs w:val="20"/>
              </w:rPr>
              <w:t xml:space="preserve">Die Vorgänge von 1 bis 10 für jeden Zylinder wiederholen.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589005" name="name34455fd32f3787b4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955fd32f3787b4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w:t>
            </w:r>
            <w:r>
              <w:rPr>
                <w:color w:val="00274C"/>
                <w:position w:val="-2"/>
                <w:sz w:val="20"/>
                <w:szCs w:val="20"/>
              </w:rPr>
              <w:t xml:space="preserve">   Werden die Montagevorgänge nicht eingehalten, kann dies den Betrieb des Motors beeinträchtigen und schwere Sach- und Personenschäden hervorrufen.</w:t>
            </w:r>
          </w:p>
          <w:p/>
          <w:p/>
          <w:p/>
          <w:p/>
          <w:p/>
          <w:p/>
          <w:p>
            <w:pPr>
              <w:numPr>
                <w:ilvl w:val="0"/>
                <w:numId w:val="21362292"/>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AU</w:t>
            </w:r>
            <w:r>
              <w:rPr>
                <w:color w:val="00274C"/>
                <w:position w:val="-2"/>
                <w:sz w:val="20"/>
                <w:szCs w:val="20"/>
              </w:rPr>
              <w:t xml:space="preserve"> , abwechselnd anziehen, dabei unbedingt die angegebenen Anziehmomente einhalten.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Abfolge für das Anziehen der  </w:t>
            </w:r>
            <w:r>
              <w:rPr>
                <w:b/>
                <w:bCs/>
                <w:color w:val="00274C"/>
                <w:position w:val="-2"/>
                <w:sz w:val="20"/>
                <w:szCs w:val="20"/>
              </w:rPr>
              <w:t xml:space="preserve">Torx-Schrauben M10x1</w:t>
            </w:r>
            <w:r>
              <w:rPr>
                <w:color w:val="00274C"/>
                <w:position w:val="-2"/>
                <w:sz w:val="20"/>
                <w:szCs w:val="20"/>
              </w:rPr>
              <w:t xml:space="preserve"> :</w:t>
            </w:r>
            <w:r>
              <w:rPr>
                <w:color w:val="00274C"/>
                <w:position w:val="-2"/>
                <w:sz w:val="20"/>
                <w:szCs w:val="20"/>
              </w:rPr>
              <w:br/>
              <w:t xml:space="preserve">1. ZYKLUS - mit einem Anziehmoment von  </w:t>
            </w:r>
            <w:r>
              <w:rPr>
                <w:b/>
                <w:bCs/>
                <w:color w:val="00274C"/>
                <w:position w:val="-2"/>
                <w:sz w:val="20"/>
                <w:szCs w:val="20"/>
              </w:rPr>
              <w:t xml:space="preserve">40 Nm;</w:t>
            </w:r>
            <w:r>
              <w:rPr>
                <w:color w:val="00274C"/>
                <w:position w:val="-2"/>
                <w:sz w:val="20"/>
                <w:szCs w:val="20"/>
              </w:rPr>
              <w:br/>
              <w:t xml:space="preserve">2. ZYKLUS - mit einem Anziehmoment von </w:t>
            </w:r>
            <w:r>
              <w:rPr>
                <w:b/>
                <w:bCs/>
                <w:color w:val="00274C"/>
                <w:position w:val="-2"/>
                <w:sz w:val="20"/>
                <w:szCs w:val="20"/>
              </w:rPr>
              <w:t xml:space="preserve">85 Nm;</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292"/>
              </w:numPr>
              <w:spacing w:before="0" w:after="0" w:line="262" w:lineRule="auto"/>
              <w:jc w:val="left"/>
              <w:rPr>
                <w:color w:val="00274C"/>
                <w:sz w:val="20"/>
                <w:szCs w:val="20"/>
              </w:rPr>
            </w:pPr>
            <w:r>
              <w:rPr>
                <w:color w:val="00274C"/>
                <w:position w:val="-2"/>
                <w:sz w:val="20"/>
                <w:szCs w:val="20"/>
              </w:rPr>
              <w:t xml:space="preserve">Kontrollieren, dass die Pleuelstangen über ein gewisses Spiel verfügen und dass sich die Kurbelwelle </w:t>
            </w:r>
            <w:r>
              <w:rPr>
                <w:b/>
                <w:bCs/>
                <w:color w:val="00274C"/>
                <w:position w:val="-2"/>
                <w:sz w:val="20"/>
                <w:szCs w:val="20"/>
              </w:rPr>
              <w:t xml:space="preserve">W</w:t>
            </w:r>
            <w:r>
              <w:rPr>
                <w:color w:val="00274C"/>
                <w:position w:val="-2"/>
                <w:sz w:val="20"/>
                <w:szCs w:val="20"/>
              </w:rPr>
              <w:t xml:space="preserve"> ohne Behinderung dreht.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Nach Durchführung der unter Punkt </w:t>
            </w:r>
            <w:r>
              <w:rPr>
                <w:b/>
                <w:bCs/>
                <w:color w:val="00274C"/>
                <w:position w:val="-2"/>
                <w:sz w:val="20"/>
                <w:szCs w:val="20"/>
              </w:rPr>
              <w:t xml:space="preserve">14</w:t>
            </w:r>
            <w:r>
              <w:rPr>
                <w:color w:val="00274C"/>
                <w:position w:val="-2"/>
                <w:sz w:val="20"/>
                <w:szCs w:val="20"/>
              </w:rPr>
              <w:t xml:space="preserve"> angeführten Kontrolle, die Welle </w:t>
            </w:r>
            <w:r>
              <w:rPr>
                <w:b/>
                <w:bCs/>
                <w:color w:val="00274C"/>
                <w:position w:val="-2"/>
                <w:sz w:val="20"/>
                <w:szCs w:val="20"/>
              </w:rPr>
              <w:t xml:space="preserve">W</w:t>
            </w:r>
            <w:r>
              <w:rPr>
                <w:color w:val="00274C"/>
                <w:position w:val="-2"/>
                <w:sz w:val="20"/>
                <w:szCs w:val="20"/>
              </w:rPr>
              <w:t xml:space="preserve"> mit dem ersten Zylinder OT positionieren.</w:t>
            </w:r>
          </w:p>
        </w:tc>
        <w:tc>
          <w:tcPr>
            <w:tcMar>
              <w:top w:w="150" w:type="dxa"/>
              <w:bottom w:w="150" w:type="dxa"/>
            </w:tcMar>
            <w:vAlign w:val="top"/>
          </w:tcPr>
          <w:p>
            <w:r>
              <w:rPr>
                <w:position w:val="-218"/>
              </w:rPr>
              <w:drawing>
                <wp:inline distT="0" distB="0" distL="0" distR="0">
                  <wp:extent cx="2232000" cy="1432800"/>
                  <wp:docPr id="22567805" name="name44015fd32f379d0d5" descr="imm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1.jpg"/>
                          <pic:cNvPicPr/>
                        </pic:nvPicPr>
                        <pic:blipFill>
                          <a:blip r:embed="rId86375fd32f379d0cf"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9.21</w:t>
            </w:r>
            <w:r>
              <w:rPr>
                <w:position w:val="-230"/>
              </w:rPr>
              <w:drawing>
                <wp:inline distT="0" distB="0" distL="0" distR="0">
                  <wp:extent cx="2232000" cy="1504800"/>
                  <wp:docPr id="82020711" name="name76025fd32f37b4e7c" descr="imm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2.jpg"/>
                          <pic:cNvPicPr/>
                        </pic:nvPicPr>
                        <pic:blipFill>
                          <a:blip r:embed="rId67635fd32f37b4e7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9.22</w:t>
            </w:r>
            <w:r>
              <w:rPr>
                <w:position w:val="-230"/>
              </w:rPr>
              <w:drawing>
                <wp:inline distT="0" distB="0" distL="0" distR="0">
                  <wp:extent cx="2232000" cy="1504800"/>
                  <wp:docPr id="42199890" name="name75005fd32f37c7bde" descr="imm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3.jpg"/>
                          <pic:cNvPicPr/>
                        </pic:nvPicPr>
                        <pic:blipFill>
                          <a:blip r:embed="rId64275fd32f37c7bd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Zur ansicht hier klicken</w:t>
            </w:r>
          </w:p>
          <w:p/>
          <w:p/>
        </w:tc>
        <w:tc>
          <w:tcPr>
            <w:tcMar>
              <w:top w:w="150" w:type="dxa"/>
              <w:bottom w:w="150" w:type="dxa"/>
            </w:tcMar>
            <w:vAlign w:val="top"/>
          </w:tcPr>
          <w:p>
            <w:pPr>
              <w:widowControl w:val="on"/>
              <w:pBdr/>
              <w:spacing w:before="0" w:after="0" w:line="262" w:lineRule="auto"/>
              <w:ind w:left="0" w:right="0"/>
              <w:jc w:val="left"/>
              <w:textAlignment w:val="top"/>
            </w:pPr>
            <w:hyperlink r:id="rId15755fd32f37cab2b" w:history="1">
              <w:r>
                <w:rPr>
                  <w:color w:val="0000FF"/>
                  <w:position w:val="0"/>
                  <w:sz w:val="20"/>
                  <w:szCs w:val="20"/>
                  <w:u w:val="single"/>
                </w:rPr>
                <w:t xml:space="preserve">https://www.youtube.com/embed/Ba8qqxTx6wA?rel=0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9.3.10 Öldichtflansch der Antriebswelle Kurbelantriebswelle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01806" name="name21695fd32f37d705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195fd32f37d705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Überprüfen, dass die Kontaktfläche zwischen dem Flansch und der Gehäusehälfte einwandfrei sauber ist.</w:t>
            </w:r>
          </w:p>
          <w:p>
            <w:pPr>
              <w:numPr>
                <w:ilvl w:val="0"/>
                <w:numId w:val="21362104"/>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BS</w:t>
            </w:r>
            <w:r>
              <w:rPr>
                <w:color w:val="00274C"/>
                <w:position w:val="-2"/>
                <w:sz w:val="20"/>
                <w:szCs w:val="20"/>
              </w:rPr>
              <w:t xml:space="preserve"> muss bei jedem Einbau ausgetauscht werden.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293"/>
              </w:numPr>
              <w:spacing w:before="0" w:after="0" w:line="262" w:lineRule="auto"/>
              <w:jc w:val="left"/>
              <w:rPr>
                <w:color w:val="00274C"/>
                <w:sz w:val="20"/>
                <w:szCs w:val="20"/>
              </w:rPr>
            </w:pPr>
            <w:r>
              <w:rPr>
                <w:color w:val="00274C"/>
                <w:position w:val="-2"/>
                <w:sz w:val="20"/>
                <w:szCs w:val="20"/>
              </w:rPr>
              <w:t xml:space="preserve">Überprüfen, dass die Buchsen </w:t>
            </w:r>
            <w:r>
              <w:rPr>
                <w:b/>
                <w:bCs/>
                <w:color w:val="00274C"/>
                <w:position w:val="-2"/>
                <w:sz w:val="20"/>
                <w:szCs w:val="20"/>
              </w:rPr>
              <w:t xml:space="preserve">BT</w:t>
            </w:r>
            <w:r>
              <w:rPr>
                <w:color w:val="00274C"/>
                <w:position w:val="-2"/>
                <w:sz w:val="20"/>
                <w:szCs w:val="20"/>
              </w:rPr>
              <w:t xml:space="preserve"> auf dem Kurbelgehäuse </w:t>
            </w:r>
            <w:r>
              <w:rPr>
                <w:b/>
                <w:bCs/>
                <w:color w:val="00274C"/>
                <w:position w:val="-2"/>
                <w:sz w:val="20"/>
                <w:szCs w:val="20"/>
              </w:rPr>
              <w:t xml:space="preserve">E</w:t>
            </w:r>
            <w:r>
              <w:rPr>
                <w:color w:val="00274C"/>
                <w:position w:val="-2"/>
                <w:sz w:val="20"/>
                <w:szCs w:val="20"/>
              </w:rPr>
              <w:t xml:space="preserve"> vorhanden sind.</w:t>
            </w:r>
          </w:p>
          <w:p>
            <w:pPr>
              <w:numPr>
                <w:ilvl w:val="0"/>
                <w:numId w:val="21362293"/>
              </w:numPr>
              <w:spacing w:before="0" w:after="0" w:line="262" w:lineRule="auto"/>
              <w:jc w:val="left"/>
              <w:rPr>
                <w:color w:val="00274C"/>
                <w:sz w:val="20"/>
                <w:szCs w:val="20"/>
              </w:rPr>
            </w:pPr>
            <w:r>
              <w:rPr>
                <w:color w:val="00274C"/>
                <w:position w:val="-2"/>
                <w:sz w:val="20"/>
                <w:szCs w:val="20"/>
              </w:rPr>
              <w:t xml:space="preserve">Die Lippe der Öldichtung </w:t>
            </w:r>
            <w:r>
              <w:rPr>
                <w:b/>
                <w:bCs/>
                <w:color w:val="00274C"/>
                <w:position w:val="-2"/>
                <w:sz w:val="20"/>
                <w:szCs w:val="20"/>
              </w:rPr>
              <w:t xml:space="preserve">BU</w:t>
            </w:r>
            <w:r>
              <w:rPr>
                <w:color w:val="00274C"/>
                <w:position w:val="-2"/>
                <w:sz w:val="20"/>
                <w:szCs w:val="20"/>
              </w:rPr>
              <w:t xml:space="preserve"> mit Öl schmieren.</w:t>
            </w:r>
          </w:p>
          <w:p>
            <w:pPr>
              <w:numPr>
                <w:ilvl w:val="0"/>
                <w:numId w:val="21362293"/>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BS</w:t>
            </w:r>
            <w:r>
              <w:rPr>
                <w:color w:val="00274C"/>
                <w:position w:val="-2"/>
                <w:sz w:val="20"/>
                <w:szCs w:val="20"/>
              </w:rPr>
              <w:t xml:space="preserve"> und den Flansch </w:t>
            </w:r>
            <w:r>
              <w:rPr>
                <w:b/>
                <w:bCs/>
                <w:color w:val="00274C"/>
                <w:position w:val="-2"/>
                <w:sz w:val="20"/>
                <w:szCs w:val="20"/>
              </w:rPr>
              <w:t xml:space="preserve">BV</w:t>
            </w:r>
            <w:r>
              <w:rPr>
                <w:color w:val="00274C"/>
                <w:position w:val="-2"/>
                <w:sz w:val="20"/>
                <w:szCs w:val="20"/>
              </w:rPr>
              <w:t xml:space="preserve"> auf der Gehäusehälfte </w:t>
            </w:r>
            <w:r>
              <w:rPr>
                <w:b/>
                <w:bCs/>
                <w:color w:val="00274C"/>
                <w:position w:val="-2"/>
                <w:sz w:val="20"/>
                <w:szCs w:val="20"/>
              </w:rPr>
              <w:t xml:space="preserve">E</w:t>
            </w:r>
            <w:r>
              <w:rPr>
                <w:color w:val="00274C"/>
                <w:position w:val="-2"/>
                <w:sz w:val="20"/>
                <w:szCs w:val="20"/>
              </w:rPr>
              <w:t xml:space="preserve"> in Übereinstimmung mit den Buchsen </w:t>
            </w:r>
            <w:r>
              <w:rPr>
                <w:b/>
                <w:bCs/>
                <w:color w:val="00274C"/>
                <w:position w:val="-2"/>
                <w:sz w:val="20"/>
                <w:szCs w:val="20"/>
              </w:rPr>
              <w:t xml:space="preserve">BT</w:t>
            </w:r>
            <w:r>
              <w:rPr>
                <w:color w:val="00274C"/>
                <w:position w:val="-2"/>
                <w:sz w:val="20"/>
                <w:szCs w:val="20"/>
              </w:rPr>
              <w:t xml:space="preserve"> positionieren.</w:t>
            </w:r>
          </w:p>
          <w:p>
            <w:pPr>
              <w:numPr>
                <w:ilvl w:val="0"/>
                <w:numId w:val="21362293"/>
              </w:numPr>
              <w:spacing w:before="0" w:after="0" w:line="262" w:lineRule="auto"/>
              <w:jc w:val="left"/>
              <w:rPr>
                <w:color w:val="00274C"/>
                <w:sz w:val="20"/>
                <w:szCs w:val="20"/>
              </w:rPr>
            </w:pPr>
            <w:r>
              <w:rPr>
                <w:b/>
                <w:bCs/>
                <w:color w:val="00274C"/>
                <w:position w:val="-2"/>
                <w:sz w:val="20"/>
                <w:szCs w:val="20"/>
              </w:rPr>
              <w:t xml:space="preserve">Loctite 243</w:t>
            </w:r>
            <w:r>
              <w:rPr>
                <w:color w:val="00274C"/>
                <w:position w:val="-2"/>
                <w:sz w:val="20"/>
                <w:szCs w:val="20"/>
              </w:rPr>
              <w:t xml:space="preserve"> auf den </w:t>
            </w:r>
            <w:r>
              <w:rPr>
                <w:b/>
                <w:bCs/>
                <w:color w:val="00274C"/>
                <w:position w:val="-2"/>
                <w:sz w:val="20"/>
                <w:szCs w:val="20"/>
              </w:rPr>
              <w:t xml:space="preserve">2</w:t>
            </w:r>
            <w:r>
              <w:rPr>
                <w:color w:val="00274C"/>
                <w:position w:val="-2"/>
                <w:sz w:val="20"/>
                <w:szCs w:val="20"/>
              </w:rPr>
              <w:t xml:space="preserve"> Schrauben </w:t>
            </w:r>
            <w:r>
              <w:rPr>
                <w:b/>
                <w:bCs/>
                <w:color w:val="00274C"/>
                <w:position w:val="-2"/>
                <w:sz w:val="20"/>
                <w:szCs w:val="20"/>
              </w:rPr>
              <w:t xml:space="preserve">BW</w:t>
            </w:r>
            <w:r>
              <w:rPr>
                <w:color w:val="00274C"/>
                <w:position w:val="-2"/>
                <w:sz w:val="20"/>
                <w:szCs w:val="20"/>
              </w:rPr>
              <w:t xml:space="preserve"> , die den Buchsen </w:t>
            </w:r>
            <w:r>
              <w:rPr>
                <w:b/>
                <w:bCs/>
                <w:color w:val="00274C"/>
                <w:position w:val="-2"/>
                <w:sz w:val="20"/>
                <w:szCs w:val="20"/>
              </w:rPr>
              <w:t xml:space="preserve">BT</w:t>
            </w:r>
            <w:r>
              <w:rPr>
                <w:color w:val="00274C"/>
                <w:position w:val="-2"/>
                <w:sz w:val="20"/>
                <w:szCs w:val="20"/>
              </w:rPr>
              <w:t xml:space="preserve"> entsprechen, auftragen.</w:t>
            </w:r>
          </w:p>
          <w:p>
            <w:pPr>
              <w:numPr>
                <w:ilvl w:val="0"/>
                <w:numId w:val="21362293"/>
              </w:numPr>
              <w:spacing w:before="0" w:after="0" w:line="262" w:lineRule="auto"/>
              <w:jc w:val="left"/>
              <w:rPr>
                <w:color w:val="00274C"/>
                <w:sz w:val="20"/>
                <w:szCs w:val="20"/>
              </w:rPr>
            </w:pPr>
            <w:r>
              <w:rPr>
                <w:color w:val="00274C"/>
                <w:position w:val="-2"/>
                <w:sz w:val="20"/>
                <w:szCs w:val="20"/>
              </w:rPr>
              <w:t xml:space="preserve">Sämtliche Befestigungsschrauben </w:t>
            </w:r>
            <w:r>
              <w:rPr>
                <w:b/>
                <w:bCs/>
                <w:color w:val="00274C"/>
                <w:position w:val="-2"/>
                <w:sz w:val="20"/>
                <w:szCs w:val="20"/>
              </w:rPr>
              <w:t xml:space="preserve">BW</w:t>
            </w:r>
            <w:r>
              <w:rPr>
                <w:color w:val="00274C"/>
                <w:position w:val="-2"/>
                <w:sz w:val="20"/>
                <w:szCs w:val="20"/>
              </w:rPr>
              <w:t xml:space="preserve"> bis zum Anschlag einschrauben, ohne sie festzuziehen.</w:t>
            </w:r>
          </w:p>
          <w:p>
            <w:pPr>
              <w:numPr>
                <w:ilvl w:val="0"/>
                <w:numId w:val="21362293"/>
              </w:numPr>
              <w:spacing w:before="0" w:after="0" w:line="262" w:lineRule="auto"/>
              <w:jc w:val="left"/>
              <w:rPr>
                <w:color w:val="00274C"/>
                <w:sz w:val="20"/>
                <w:szCs w:val="20"/>
              </w:rPr>
            </w:pPr>
            <w:r>
              <w:rPr>
                <w:color w:val="00274C"/>
                <w:position w:val="-2"/>
                <w:sz w:val="20"/>
                <w:szCs w:val="20"/>
              </w:rPr>
              <w:t xml:space="preserve">Sämtliche Schrauben </w:t>
            </w:r>
            <w:r>
              <w:rPr>
                <w:b/>
                <w:bCs/>
                <w:color w:val="00274C"/>
                <w:position w:val="-2"/>
                <w:sz w:val="20"/>
                <w:szCs w:val="20"/>
              </w:rPr>
              <w:t xml:space="preserve">BW</w:t>
            </w:r>
            <w:r>
              <w:rPr>
                <w:color w:val="00274C"/>
                <w:position w:val="-2"/>
                <w:sz w:val="20"/>
                <w:szCs w:val="20"/>
              </w:rPr>
              <w:t xml:space="preserve"> festziehen, dabei muss unbedingt die angegebene Abfolge eingehalten werden (Anziehmoment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182053" name="name85945fd32f37f0667" descr="imm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4.jpg"/>
                          <pic:cNvPicPr/>
                        </pic:nvPicPr>
                        <pic:blipFill>
                          <a:blip r:embed="rId82795fd32f37f066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9.24</w:t>
            </w:r>
            <w:r>
              <w:rPr>
                <w:position w:val="-230"/>
              </w:rPr>
              <w:drawing>
                <wp:inline distT="0" distB="0" distL="0" distR="0">
                  <wp:extent cx="2232000" cy="1504800"/>
                  <wp:docPr id="1595152" name="name60795fd32f38179c4" descr="imm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5.jpg"/>
                          <pic:cNvPicPr/>
                        </pic:nvPicPr>
                        <pic:blipFill>
                          <a:blip r:embed="rId67665fd32f38179b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9.25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9.3.11 Deckel der 3. Zapfwelle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485532" name="name23435fd32f382aa9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685fd32f382aa9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CA</w:t>
            </w:r>
            <w:r>
              <w:rPr>
                <w:color w:val="00274C"/>
                <w:position w:val="-2"/>
                <w:sz w:val="20"/>
                <w:szCs w:val="20"/>
              </w:rPr>
              <w:t xml:space="preserve"> bei jeder Montage austauschen oder alternativ dazu </w:t>
            </w:r>
            <w:r>
              <w:rPr>
                <w:b/>
                <w:bCs/>
                <w:color w:val="00274C"/>
                <w:position w:val="-2"/>
                <w:sz w:val="20"/>
                <w:szCs w:val="20"/>
              </w:rPr>
              <w:t xml:space="preserve">Loctite 2701</w:t>
            </w:r>
            <w:r>
              <w:rPr>
                <w:color w:val="00274C"/>
                <w:position w:val="-2"/>
                <w:sz w:val="20"/>
                <w:szCs w:val="20"/>
              </w:rPr>
              <w:t xml:space="preserve"> auf das Gewinde auftragen.</w:t>
            </w:r>
          </w:p>
          <w:p/>
          <w:p/>
          <w:p>
            <w:pPr>
              <w:numPr>
                <w:ilvl w:val="0"/>
                <w:numId w:val="21362294"/>
              </w:numPr>
              <w:spacing w:before="0" w:after="0" w:line="262" w:lineRule="auto"/>
              <w:jc w:val="left"/>
              <w:rPr>
                <w:color w:val="00274C"/>
                <w:sz w:val="20"/>
                <w:szCs w:val="20"/>
              </w:rPr>
            </w:pPr>
            <w:r>
              <w:rPr>
                <w:color w:val="00274C"/>
                <w:position w:val="-2"/>
                <w:sz w:val="20"/>
                <w:szCs w:val="20"/>
              </w:rPr>
              <w:t xml:space="preserve">Den Deckel </w:t>
            </w:r>
            <w:r>
              <w:rPr>
                <w:b/>
                <w:bCs/>
                <w:color w:val="00274C"/>
                <w:position w:val="-2"/>
                <w:sz w:val="20"/>
                <w:szCs w:val="20"/>
              </w:rPr>
              <w:t xml:space="preserve">CB</w:t>
            </w:r>
            <w:r>
              <w:rPr>
                <w:color w:val="00274C"/>
                <w:position w:val="-2"/>
                <w:sz w:val="20"/>
                <w:szCs w:val="20"/>
              </w:rPr>
              <w:t xml:space="preserve"> mit den Schrauben </w:t>
            </w:r>
            <w:r>
              <w:rPr>
                <w:b/>
                <w:bCs/>
                <w:color w:val="00274C"/>
                <w:position w:val="-2"/>
                <w:sz w:val="20"/>
                <w:szCs w:val="20"/>
              </w:rPr>
              <w:t xml:space="preserve">CA</w:t>
            </w:r>
            <w:r>
              <w:rPr>
                <w:color w:val="00274C"/>
                <w:position w:val="-2"/>
                <w:sz w:val="20"/>
                <w:szCs w:val="20"/>
              </w:rPr>
              <w:t xml:space="preserve"> und </w:t>
            </w:r>
            <w:r>
              <w:rPr>
                <w:b/>
                <w:bCs/>
                <w:color w:val="00274C"/>
                <w:position w:val="-2"/>
                <w:sz w:val="20"/>
                <w:szCs w:val="20"/>
              </w:rPr>
              <w:t xml:space="preserve">CC</w:t>
            </w:r>
            <w:r>
              <w:rPr>
                <w:color w:val="00274C"/>
                <w:position w:val="-2"/>
                <w:sz w:val="20"/>
                <w:szCs w:val="20"/>
              </w:rPr>
              <w:t xml:space="preserve"> befestigen, nachdem die Dichtung </w:t>
            </w:r>
            <w:r>
              <w:rPr>
                <w:b/>
                <w:bCs/>
                <w:color w:val="00274C"/>
                <w:position w:val="-2"/>
                <w:sz w:val="20"/>
                <w:szCs w:val="20"/>
              </w:rPr>
              <w:t xml:space="preserve">CD</w:t>
            </w:r>
            <w:r>
              <w:rPr>
                <w:color w:val="00274C"/>
                <w:position w:val="-2"/>
                <w:sz w:val="20"/>
                <w:szCs w:val="20"/>
              </w:rPr>
              <w:t xml:space="preserve"> eingelegt wurde (Anziehmoment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0368949" name="name27035fd32f383ea73" descr="imm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6.jpg"/>
                          <pic:cNvPicPr/>
                        </pic:nvPicPr>
                        <pic:blipFill>
                          <a:blip r:embed="rId37305fd32f383ea6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9.26</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Einbau Baugruppe Ölwanne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9.4.1 Öldampfrohre</w:t>
            </w:r>
          </w:p>
          <w:p/>
          <w:p/>
          <w:p>
            <w:pPr>
              <w:numPr>
                <w:ilvl w:val="0"/>
                <w:numId w:val="21362295"/>
              </w:numPr>
              <w:spacing w:before="0" w:after="0" w:line="262" w:lineRule="auto"/>
              <w:jc w:val="left"/>
              <w:rPr>
                <w:color w:val="00274C"/>
                <w:sz w:val="20"/>
                <w:szCs w:val="20"/>
              </w:rPr>
            </w:pPr>
            <w:r>
              <w:rPr>
                <w:b/>
                <w:bCs/>
                <w:color w:val="00274C"/>
                <w:position w:val="-2"/>
                <w:sz w:val="20"/>
                <w:szCs w:val="20"/>
              </w:rPr>
              <w:t xml:space="preserve">Loctite 648</w:t>
            </w:r>
            <w:r>
              <w:rPr>
                <w:color w:val="00274C"/>
                <w:position w:val="-2"/>
                <w:sz w:val="20"/>
                <w:szCs w:val="20"/>
              </w:rPr>
              <w:t xml:space="preserve"> auf die Gewinde der Rohre </w:t>
            </w:r>
            <w:r>
              <w:rPr>
                <w:b/>
                <w:bCs/>
                <w:color w:val="00274C"/>
                <w:position w:val="-2"/>
                <w:sz w:val="20"/>
                <w:szCs w:val="20"/>
              </w:rPr>
              <w:t xml:space="preserve">A</w:t>
            </w:r>
            <w:r>
              <w:rPr>
                <w:color w:val="00274C"/>
                <w:position w:val="-2"/>
                <w:sz w:val="20"/>
                <w:szCs w:val="20"/>
              </w:rPr>
              <w:t xml:space="preserve"> auftragen.</w:t>
            </w:r>
          </w:p>
          <w:p>
            <w:pPr>
              <w:numPr>
                <w:ilvl w:val="0"/>
                <w:numId w:val="21362295"/>
              </w:numPr>
              <w:spacing w:before="0" w:after="0" w:line="262" w:lineRule="auto"/>
              <w:jc w:val="left"/>
              <w:rPr>
                <w:color w:val="00274C"/>
                <w:sz w:val="20"/>
                <w:szCs w:val="20"/>
              </w:rPr>
            </w:pPr>
            <w:r>
              <w:rPr>
                <w:color w:val="00274C"/>
                <w:position w:val="-2"/>
                <w:sz w:val="20"/>
                <w:szCs w:val="20"/>
              </w:rPr>
              <w:t xml:space="preserve">Die Rohre </w:t>
            </w:r>
            <w:r>
              <w:rPr>
                <w:b/>
                <w:bCs/>
                <w:color w:val="00274C"/>
                <w:position w:val="-2"/>
                <w:sz w:val="20"/>
                <w:szCs w:val="20"/>
              </w:rPr>
              <w:t xml:space="preserve">A</w:t>
            </w:r>
            <w:r>
              <w:rPr>
                <w:color w:val="00274C"/>
                <w:position w:val="-2"/>
                <w:sz w:val="20"/>
                <w:szCs w:val="20"/>
              </w:rPr>
              <w:t xml:space="preserve"> anschrauben und festziehen (Anziehmoment </w:t>
            </w:r>
            <w:r>
              <w:rPr>
                <w:b/>
                <w:bCs/>
                <w:color w:val="00274C"/>
                <w:position w:val="-2"/>
                <w:sz w:val="20"/>
                <w:szCs w:val="20"/>
              </w:rPr>
              <w:t xml:space="preserve">15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6764562" name="name41955fd32f385b3fd" descr="imm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7.jpg"/>
                          <pic:cNvPicPr/>
                        </pic:nvPicPr>
                        <pic:blipFill>
                          <a:blip r:embed="rId94755fd32f385b3f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9.4.2 Ölsaugleitung</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599086" name="name80885fd32f3871f4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385fd32f3871f4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B</w:t>
            </w:r>
            <w:r>
              <w:rPr>
                <w:color w:val="00274C"/>
                <w:position w:val="-2"/>
                <w:sz w:val="20"/>
                <w:szCs w:val="20"/>
              </w:rPr>
              <w:t xml:space="preserve"> muss bei jedem Einbau ausgetauscht werden.</w:t>
            </w:r>
          </w:p>
          <w:p>
            <w:pPr>
              <w:numPr>
                <w:ilvl w:val="0"/>
                <w:numId w:val="21362104"/>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D</w:t>
            </w:r>
            <w:r>
              <w:rPr>
                <w:color w:val="00274C"/>
                <w:position w:val="-2"/>
                <w:sz w:val="20"/>
                <w:szCs w:val="20"/>
              </w:rPr>
              <w:t xml:space="preserve"> immer durch neue ersetzen oder alternativ dazu </w:t>
            </w:r>
            <w:r>
              <w:rPr>
                <w:b/>
                <w:bCs/>
                <w:color w:val="00274C"/>
                <w:position w:val="-2"/>
                <w:sz w:val="20"/>
                <w:szCs w:val="20"/>
              </w:rPr>
              <w:t xml:space="preserve">Loctite 2701</w:t>
            </w:r>
            <w:r>
              <w:rPr>
                <w:color w:val="00274C"/>
                <w:position w:val="-2"/>
                <w:sz w:val="20"/>
                <w:szCs w:val="20"/>
              </w:rPr>
              <w:t xml:space="preserve"> auftragen.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296"/>
              </w:numPr>
              <w:spacing w:before="0" w:after="0" w:line="262" w:lineRule="auto"/>
              <w:jc w:val="left"/>
              <w:rPr>
                <w:color w:val="00274C"/>
                <w:sz w:val="20"/>
                <w:szCs w:val="20"/>
              </w:rPr>
            </w:pPr>
            <w:r>
              <w:rPr>
                <w:color w:val="00274C"/>
                <w:position w:val="-2"/>
                <w:sz w:val="20"/>
                <w:szCs w:val="20"/>
              </w:rPr>
              <w:t xml:space="preserve">Die neue Dichtung </w:t>
            </w:r>
            <w:r>
              <w:rPr>
                <w:b/>
                <w:bCs/>
                <w:color w:val="00274C"/>
                <w:position w:val="-2"/>
                <w:sz w:val="20"/>
                <w:szCs w:val="20"/>
              </w:rPr>
              <w:t xml:space="preserve">B</w:t>
            </w:r>
            <w:r>
              <w:rPr>
                <w:color w:val="00274C"/>
                <w:position w:val="-2"/>
                <w:sz w:val="20"/>
                <w:szCs w:val="20"/>
              </w:rPr>
              <w:t xml:space="preserve"> in den Sitz des Flansches der Ölsaugleitung </w:t>
            </w:r>
            <w:r>
              <w:rPr>
                <w:b/>
                <w:bCs/>
                <w:color w:val="00274C"/>
                <w:position w:val="-2"/>
                <w:sz w:val="20"/>
                <w:szCs w:val="20"/>
              </w:rPr>
              <w:t xml:space="preserve">D</w:t>
            </w:r>
            <w:r>
              <w:rPr>
                <w:color w:val="00274C"/>
                <w:position w:val="-2"/>
                <w:sz w:val="20"/>
                <w:szCs w:val="20"/>
              </w:rPr>
              <w:t xml:space="preserve"> einsetzen.</w:t>
            </w:r>
          </w:p>
          <w:p>
            <w:pPr>
              <w:numPr>
                <w:ilvl w:val="0"/>
                <w:numId w:val="21362296"/>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C</w:t>
            </w:r>
            <w:r>
              <w:rPr>
                <w:color w:val="00274C"/>
                <w:position w:val="-2"/>
                <w:sz w:val="20"/>
                <w:szCs w:val="20"/>
              </w:rPr>
              <w:t xml:space="preserve"> mit Hilfe der Schrauben </w:t>
            </w:r>
            <w:r>
              <w:rPr>
                <w:b/>
                <w:bCs/>
                <w:color w:val="00274C"/>
                <w:position w:val="-2"/>
                <w:sz w:val="20"/>
                <w:szCs w:val="20"/>
              </w:rPr>
              <w:t xml:space="preserve">D</w:t>
            </w:r>
            <w:r>
              <w:rPr>
                <w:color w:val="00274C"/>
                <w:position w:val="-2"/>
                <w:sz w:val="20"/>
                <w:szCs w:val="20"/>
              </w:rPr>
              <w:t xml:space="preserve"> auf der Gehäusehälfte </w:t>
            </w:r>
            <w:r>
              <w:rPr>
                <w:b/>
                <w:bCs/>
                <w:color w:val="00274C"/>
                <w:position w:val="-2"/>
                <w:sz w:val="20"/>
                <w:szCs w:val="20"/>
              </w:rPr>
              <w:t xml:space="preserve">E</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99077563" name="name32785fd32f388a478" descr="imm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8.jpg"/>
                          <pic:cNvPicPr/>
                        </pic:nvPicPr>
                        <pic:blipFill>
                          <a:blip r:embed="rId87845fd32f388a470" cstate="print"/>
                          <a:stretch>
                            <a:fillRect/>
                          </a:stretch>
                        </pic:blipFill>
                        <pic:spPr>
                          <a:xfrm>
                            <a:off x="0" y="0"/>
                            <a:ext cx="2232000" cy="1454400"/>
                          </a:xfrm>
                          <a:prstGeom prst="rect">
                            <a:avLst/>
                          </a:prstGeom>
                          <a:ln w="0">
                            <a:noFill/>
                          </a:ln>
                        </pic:spPr>
                      </pic:pic>
                    </a:graphicData>
                  </a:graphic>
                </wp:inline>
              </w:drawing>
            </w:r>
            <w:r>
              <w:rPr>
                <w:color w:val="00274C"/>
                <w:position w:val="0"/>
                <w:sz w:val="20"/>
                <w:szCs w:val="20"/>
              </w:rPr>
              <w:br/>
              <w:t xml:space="preserve">  </w:t>
            </w:r>
            <w:r>
              <w:rPr>
                <w:b/>
                <w:bCs/>
                <w:color w:val="00274C"/>
                <w:position w:val="0"/>
                <w:sz w:val="20"/>
                <w:szCs w:val="20"/>
              </w:rPr>
              <w:t xml:space="preserve">Abb.</w:t>
            </w:r>
            <w:r>
              <w:rPr>
                <w:b/>
                <w:bCs/>
                <w:color w:val="00274C"/>
                <w:position w:val="0"/>
                <w:sz w:val="20"/>
                <w:szCs w:val="20"/>
              </w:rPr>
              <w:t xml:space="preserve"> 9.28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9.4.3 Ölwanne</w:t>
            </w:r>
          </w:p>
          <w:p/>
          <w:p/>
          <w:p>
            <w:pPr>
              <w:numPr>
                <w:ilvl w:val="0"/>
                <w:numId w:val="21362297"/>
              </w:numPr>
              <w:spacing w:before="0" w:after="0" w:line="262" w:lineRule="auto"/>
              <w:jc w:val="left"/>
              <w:rPr>
                <w:color w:val="00274C"/>
                <w:sz w:val="20"/>
                <w:szCs w:val="20"/>
              </w:rPr>
            </w:pPr>
            <w:r>
              <w:rPr>
                <w:color w:val="00274C"/>
                <w:position w:val="-2"/>
                <w:sz w:val="20"/>
                <w:szCs w:val="20"/>
              </w:rPr>
              <w:t xml:space="preserve">Überprüfen, dass die Kontaktflächen </w:t>
            </w:r>
            <w:r>
              <w:rPr>
                <w:b/>
                <w:bCs/>
                <w:color w:val="00274C"/>
                <w:position w:val="-2"/>
                <w:sz w:val="20"/>
                <w:szCs w:val="20"/>
              </w:rPr>
              <w:t xml:space="preserve">F</w:t>
            </w:r>
            <w:r>
              <w:rPr>
                <w:color w:val="00274C"/>
                <w:position w:val="-2"/>
                <w:sz w:val="20"/>
                <w:szCs w:val="20"/>
              </w:rPr>
              <w:t xml:space="preserve"> zwischen der Ölwanne </w:t>
            </w:r>
            <w:r>
              <w:rPr>
                <w:b/>
                <w:bCs/>
                <w:color w:val="00274C"/>
                <w:position w:val="-2"/>
                <w:sz w:val="20"/>
                <w:szCs w:val="20"/>
              </w:rPr>
              <w:t xml:space="preserve">G</w:t>
            </w:r>
            <w:r>
              <w:rPr>
                <w:color w:val="00274C"/>
                <w:position w:val="-2"/>
                <w:sz w:val="20"/>
                <w:szCs w:val="20"/>
              </w:rPr>
              <w:t xml:space="preserve"> und dem Kurbelgehäuse  </w:t>
            </w:r>
            <w:r>
              <w:rPr>
                <w:b/>
                <w:bCs/>
                <w:color w:val="00274C"/>
                <w:position w:val="-2"/>
                <w:sz w:val="20"/>
                <w:szCs w:val="20"/>
              </w:rPr>
              <w:t xml:space="preserve">E</w:t>
            </w:r>
            <w:r>
              <w:rPr>
                <w:color w:val="00274C"/>
                <w:position w:val="-2"/>
                <w:sz w:val="20"/>
                <w:szCs w:val="20"/>
              </w:rPr>
              <w:t xml:space="preserve"> einwandfrei sauber sind.</w:t>
            </w:r>
          </w:p>
          <w:p>
            <w:pPr>
              <w:numPr>
                <w:ilvl w:val="0"/>
                <w:numId w:val="21362297"/>
              </w:numPr>
              <w:spacing w:before="0" w:after="0" w:line="262" w:lineRule="auto"/>
              <w:jc w:val="left"/>
              <w:rPr>
                <w:color w:val="00274C"/>
                <w:sz w:val="20"/>
                <w:szCs w:val="20"/>
              </w:rPr>
            </w:pPr>
            <w:r>
              <w:rPr>
                <w:color w:val="00274C"/>
                <w:position w:val="-2"/>
                <w:sz w:val="20"/>
                <w:szCs w:val="20"/>
              </w:rPr>
              <w:t xml:space="preserve">Einen etwa </w:t>
            </w:r>
            <w:r>
              <w:rPr>
                <w:b/>
                <w:bCs/>
                <w:color w:val="00274C"/>
                <w:position w:val="-2"/>
                <w:sz w:val="20"/>
                <w:szCs w:val="20"/>
              </w:rPr>
              <w:t xml:space="preserve">2.5</w:t>
            </w:r>
            <w:r>
              <w:rPr>
                <w:color w:val="00274C"/>
                <w:position w:val="-2"/>
                <w:sz w:val="20"/>
                <w:szCs w:val="20"/>
              </w:rPr>
              <w:t xml:space="preserve"> mm starken Streifen Dichtungsmasse ( </w:t>
            </w:r>
            <w:r>
              <w:rPr>
                <w:b/>
                <w:bCs/>
                <w:color w:val="00274C"/>
                <w:position w:val="-2"/>
                <w:sz w:val="20"/>
                <w:szCs w:val="20"/>
              </w:rPr>
              <w:t xml:space="preserve">Loctite 5660</w:t>
            </w:r>
            <w:r>
              <w:rPr>
                <w:color w:val="00274C"/>
                <w:position w:val="-2"/>
                <w:sz w:val="20"/>
                <w:szCs w:val="20"/>
              </w:rPr>
              <w:t xml:space="preserve"> ) auf die Fläche </w:t>
            </w:r>
            <w:r>
              <w:rPr>
                <w:b/>
                <w:bCs/>
                <w:color w:val="00274C"/>
                <w:position w:val="-2"/>
                <w:sz w:val="20"/>
                <w:szCs w:val="20"/>
              </w:rPr>
              <w:t xml:space="preserve">F</w:t>
            </w:r>
            <w:r>
              <w:rPr>
                <w:color w:val="00274C"/>
                <w:position w:val="-2"/>
                <w:sz w:val="20"/>
                <w:szCs w:val="20"/>
              </w:rPr>
              <w:t xml:space="preserve"> der Ölwanne </w:t>
            </w:r>
            <w:r>
              <w:rPr>
                <w:b/>
                <w:bCs/>
                <w:color w:val="00274C"/>
                <w:position w:val="-2"/>
                <w:sz w:val="20"/>
                <w:szCs w:val="20"/>
              </w:rPr>
              <w:t xml:space="preserve">G</w:t>
            </w:r>
            <w:r>
              <w:rPr>
                <w:color w:val="00274C"/>
                <w:position w:val="-2"/>
                <w:sz w:val="20"/>
                <w:szCs w:val="20"/>
              </w:rPr>
              <w:t xml:space="preserve"> auftragen.  </w:t>
            </w:r>
          </w:p>
          <w:p>
            <w:pPr>
              <w:numPr>
                <w:ilvl w:val="0"/>
                <w:numId w:val="21362297"/>
              </w:numPr>
              <w:spacing w:before="0" w:after="0" w:line="262" w:lineRule="auto"/>
              <w:jc w:val="left"/>
              <w:rPr>
                <w:color w:val="00274C"/>
                <w:sz w:val="20"/>
                <w:szCs w:val="20"/>
              </w:rPr>
            </w:pPr>
            <w:r>
              <w:rPr>
                <w:color w:val="00274C"/>
                <w:position w:val="-2"/>
                <w:sz w:val="20"/>
                <w:szCs w:val="20"/>
              </w:rPr>
              <w:t xml:space="preserve">Vor dem Ausbau</w:t>
            </w:r>
            <w:r>
              <w:rPr>
                <w:color w:val="00274C"/>
                <w:position w:val="-2"/>
                <w:sz w:val="20"/>
                <w:szCs w:val="20"/>
              </w:rPr>
              <w:t xml:space="preserve"> </w:t>
            </w:r>
            <w:hyperlink r:id="rId70465fd32f388c7dc" w:history="1">
              <w:r>
                <w:rPr>
                  <w:b/>
                  <w:bCs/>
                  <w:color w:val="0000FF"/>
                  <w:position w:val="-2"/>
                  <w:sz w:val="20"/>
                  <w:szCs w:val="20"/>
                </w:rPr>
                <w:t xml:space="preserve">Abs. 2.9.3</w:t>
              </w:r>
            </w:hyperlink>
            <w:r>
              <w:rPr>
                <w:color w:val="00274C"/>
                <w:position w:val="-2"/>
                <w:sz w:val="20"/>
                <w:szCs w:val="20"/>
              </w:rPr>
              <w:t xml:space="preserve"> </w:t>
            </w:r>
            <w:r>
              <w:rPr>
                <w:color w:val="00274C"/>
                <w:position w:val="-2"/>
                <w:sz w:val="20"/>
                <w:szCs w:val="20"/>
              </w:rPr>
              <w:t xml:space="preserve">lesen</w:t>
            </w:r>
          </w:p>
        </w:tc>
        <w:tc>
          <w:tcPr>
            <w:tcMar>
              <w:top w:w="150" w:type="dxa"/>
              <w:bottom w:w="150" w:type="dxa"/>
            </w:tcMar>
            <w:vAlign w:val="top"/>
          </w:tcPr>
          <w:p>
            <w:r>
              <w:rPr>
                <w:position w:val="-222"/>
              </w:rPr>
              <w:drawing>
                <wp:inline distT="0" distB="0" distL="0" distR="0">
                  <wp:extent cx="2232000" cy="1454400"/>
                  <wp:docPr id="35958855" name="name50135fd32f38a5846" descr="imm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9.jpg"/>
                          <pic:cNvPicPr/>
                        </pic:nvPicPr>
                        <pic:blipFill>
                          <a:blip r:embed="rId88435fd32f38a5840"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495532" name="name47015fd32f38c017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225fd32f38c016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L</w:t>
            </w:r>
            <w:r>
              <w:rPr>
                <w:color w:val="00274C"/>
                <w:position w:val="-2"/>
                <w:sz w:val="20"/>
                <w:szCs w:val="20"/>
              </w:rPr>
              <w:t xml:space="preserve"> festziehen, dabei müssen unbedingt die angeführte Abfolge sowie die angegebenen Anziehmomente eingehalten werden.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298"/>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L </w:t>
            </w:r>
            <w:r>
              <w:rPr>
                <w:color w:val="00274C"/>
                <w:position w:val="-2"/>
                <w:sz w:val="20"/>
                <w:szCs w:val="20"/>
              </w:rPr>
              <w:t xml:space="preserve"> unter Berücksichtigung der angeführten Abfolge festziehen (Anziehmoment </w:t>
            </w:r>
            <w:r>
              <w:rPr>
                <w:b/>
                <w:bCs/>
                <w:color w:val="00274C"/>
                <w:position w:val="-2"/>
                <w:sz w:val="20"/>
                <w:szCs w:val="20"/>
              </w:rPr>
              <w:t xml:space="preserve">25 Nm</w:t>
            </w:r>
            <w:r>
              <w:rPr>
                <w:color w:val="00274C"/>
                <w:position w:val="-2"/>
                <w:sz w:val="20"/>
                <w:szCs w:val="20"/>
              </w:rPr>
              <w:t xml:space="preserve"> ).</w:t>
            </w:r>
          </w:p>
          <w:p>
            <w:pPr>
              <w:numPr>
                <w:ilvl w:val="0"/>
                <w:numId w:val="21362298"/>
              </w:numPr>
              <w:spacing w:before="0" w:after="0" w:line="262" w:lineRule="auto"/>
              <w:jc w:val="left"/>
              <w:rPr>
                <w:color w:val="00274C"/>
                <w:sz w:val="20"/>
                <w:szCs w:val="20"/>
              </w:rPr>
            </w:pPr>
            <w:r>
              <w:rPr>
                <w:color w:val="00274C"/>
                <w:position w:val="-2"/>
                <w:sz w:val="20"/>
                <w:szCs w:val="20"/>
              </w:rPr>
              <w:t xml:space="preserve">Nachdem alle Schrauben angezogen wurden, die Schraube </w:t>
            </w:r>
            <w:r>
              <w:rPr>
                <w:b/>
                <w:bCs/>
                <w:color w:val="00274C"/>
                <w:position w:val="-2"/>
                <w:sz w:val="20"/>
                <w:szCs w:val="20"/>
              </w:rPr>
              <w:t xml:space="preserve">Nr. 1</w:t>
            </w:r>
            <w:r>
              <w:rPr>
                <w:color w:val="00274C"/>
                <w:position w:val="-2"/>
                <w:sz w:val="20"/>
                <w:szCs w:val="20"/>
              </w:rPr>
              <w:t xml:space="preserve"> lösen und erneut mit dem unter </w:t>
            </w:r>
            <w:r>
              <w:rPr>
                <w:b/>
                <w:bCs/>
                <w:color w:val="00274C"/>
                <w:position w:val="-2"/>
                <w:sz w:val="20"/>
                <w:szCs w:val="20"/>
              </w:rPr>
              <w:t xml:space="preserve">Punkt 4</w:t>
            </w:r>
            <w:r>
              <w:rPr>
                <w:color w:val="00274C"/>
                <w:position w:val="-2"/>
                <w:sz w:val="20"/>
                <w:szCs w:val="20"/>
              </w:rPr>
              <w:t xml:space="preserve"> angegebenen Anziehmoment festziehen.</w:t>
            </w:r>
          </w:p>
          <w:p>
            <w:pPr>
              <w:numPr>
                <w:ilvl w:val="0"/>
                <w:numId w:val="21362298"/>
              </w:numPr>
              <w:spacing w:before="0" w:after="0" w:line="262" w:lineRule="auto"/>
              <w:jc w:val="left"/>
              <w:rPr>
                <w:color w:val="00274C"/>
                <w:sz w:val="20"/>
                <w:szCs w:val="20"/>
              </w:rPr>
            </w:pPr>
            <w:r>
              <w:rPr>
                <w:color w:val="00274C"/>
                <w:position w:val="-2"/>
                <w:sz w:val="20"/>
                <w:szCs w:val="20"/>
              </w:rPr>
              <w:t xml:space="preserve">Überprüfen, dass die Ölablassschrauben </w:t>
            </w:r>
            <w:r>
              <w:rPr>
                <w:b/>
                <w:bCs/>
                <w:color w:val="00274C"/>
                <w:position w:val="-2"/>
                <w:sz w:val="20"/>
                <w:szCs w:val="20"/>
              </w:rPr>
              <w:t xml:space="preserve">M</w:t>
            </w:r>
            <w:r>
              <w:rPr>
                <w:color w:val="00274C"/>
                <w:position w:val="-2"/>
                <w:sz w:val="20"/>
                <w:szCs w:val="20"/>
              </w:rPr>
              <w:t xml:space="preserve"> angezogen sind (Anziehmoment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95532315" name="name14685fd32f38d1228" descr="imm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0.jpg"/>
                          <pic:cNvPicPr/>
                        </pic:nvPicPr>
                        <pic:blipFill>
                          <a:blip r:embed="rId40725fd32f38d1224"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9.30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Montage Flansch-Baugruppe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9.5.1 Flanschglocke</w:t>
            </w: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728418" name="name33685fd32f38e1408"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9025fd32f38e140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Gefahr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Die Glocke </w:t>
            </w:r>
            <w:r>
              <w:rPr>
                <w:b/>
                <w:bCs/>
                <w:color w:val="00274C"/>
                <w:position w:val="-2"/>
                <w:sz w:val="20"/>
                <w:szCs w:val="20"/>
              </w:rPr>
              <w:t xml:space="preserve">A</w:t>
            </w:r>
            <w:r>
              <w:rPr>
                <w:color w:val="00274C"/>
                <w:position w:val="-2"/>
                <w:sz w:val="20"/>
                <w:szCs w:val="20"/>
              </w:rPr>
              <w:t xml:space="preserve"> ist sehr schwer, deshalb ist bei der Montage besonders vorsichtig vorzugehen, um schwerwiegende Gefahren für den Bediener, durch ein Herunterfallen der Glocke zu vermeiden.</w:t>
            </w:r>
          </w:p>
          <w:p/>
          <w:p/>
          <w:p>
            <w:pPr>
              <w:numPr>
                <w:ilvl w:val="0"/>
                <w:numId w:val="21362299"/>
              </w:numPr>
              <w:spacing w:before="0" w:after="0" w:line="262" w:lineRule="auto"/>
              <w:jc w:val="left"/>
              <w:rPr>
                <w:color w:val="00274C"/>
                <w:sz w:val="20"/>
                <w:szCs w:val="20"/>
              </w:rPr>
            </w:pPr>
            <w:r>
              <w:rPr>
                <w:color w:val="00274C"/>
                <w:position w:val="-2"/>
                <w:sz w:val="20"/>
                <w:szCs w:val="20"/>
              </w:rPr>
              <w:t xml:space="preserve">Die Glocke </w:t>
            </w:r>
            <w:r>
              <w:rPr>
                <w:b/>
                <w:bCs/>
                <w:color w:val="00274C"/>
                <w:position w:val="-2"/>
                <w:sz w:val="20"/>
                <w:szCs w:val="20"/>
              </w:rPr>
              <w:t xml:space="preserve">A</w:t>
            </w:r>
            <w:r>
              <w:rPr>
                <w:color w:val="00274C"/>
                <w:position w:val="-2"/>
                <w:sz w:val="20"/>
                <w:szCs w:val="20"/>
              </w:rPr>
              <w:t xml:space="preserve"> unter Berücksichtigung der entsprechenden Kegelstifte </w:t>
            </w:r>
            <w:r>
              <w:rPr>
                <w:b/>
                <w:bCs/>
                <w:color w:val="00274C"/>
                <w:position w:val="-2"/>
                <w:sz w:val="20"/>
                <w:szCs w:val="20"/>
              </w:rPr>
              <w:t xml:space="preserve">B</w:t>
            </w:r>
            <w:r>
              <w:rPr>
                <w:color w:val="00274C"/>
                <w:position w:val="-2"/>
                <w:sz w:val="20"/>
                <w:szCs w:val="20"/>
              </w:rPr>
              <w:t xml:space="preserve"> auf dem Kurbelgehäuse </w:t>
            </w:r>
            <w:r>
              <w:rPr>
                <w:b/>
                <w:bCs/>
                <w:color w:val="00274C"/>
                <w:position w:val="-2"/>
                <w:sz w:val="20"/>
                <w:szCs w:val="20"/>
              </w:rPr>
              <w:t xml:space="preserve">C</w:t>
            </w:r>
            <w:r>
              <w:rPr>
                <w:color w:val="00274C"/>
                <w:position w:val="-2"/>
                <w:sz w:val="20"/>
                <w:szCs w:val="20"/>
              </w:rPr>
              <w:t xml:space="preserve"> montieren.</w:t>
            </w:r>
          </w:p>
        </w:tc>
        <w:tc>
          <w:tcPr>
            <w:tcMar>
              <w:top w:w="150" w:type="dxa"/>
              <w:bottom w:w="150" w:type="dxa"/>
            </w:tcMar>
            <w:vAlign w:val="top"/>
          </w:tcPr>
          <w:p>
            <w:r>
              <w:rPr>
                <w:position w:val="-230"/>
              </w:rPr>
              <w:drawing>
                <wp:inline distT="0" distB="0" distL="0" distR="0">
                  <wp:extent cx="2232000" cy="1504800"/>
                  <wp:docPr id="53485297" name="name55135fd32f390a211" descr="imm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1.jpg"/>
                          <pic:cNvPicPr/>
                        </pic:nvPicPr>
                        <pic:blipFill>
                          <a:blip r:embed="rId80385fd32f390a20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9.31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937538" name="name53575fd32f391f24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745fd32f391f24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Werden die Montagevorgänge nicht eingehalten, kann dies den Betrieb des Motors beeinträchtigen und schwere Sach- und Personenschäden hervorrufen.</w:t>
            </w:r>
          </w:p>
          <w:p/>
          <w:p/>
          <w:p>
            <w:pPr>
              <w:numPr>
                <w:ilvl w:val="0"/>
                <w:numId w:val="21362300"/>
              </w:numPr>
              <w:spacing w:before="0" w:after="0" w:line="262" w:lineRule="auto"/>
              <w:jc w:val="left"/>
              <w:rPr>
                <w:color w:val="00274C"/>
                <w:sz w:val="20"/>
                <w:szCs w:val="20"/>
              </w:rPr>
            </w:pPr>
            <w:r>
              <w:rPr>
                <w:color w:val="00274C"/>
                <w:position w:val="-2"/>
                <w:sz w:val="20"/>
                <w:szCs w:val="20"/>
              </w:rPr>
              <w:t xml:space="preserve">Die Befestigungsschrauben festziehen, dabei muss unbedingt die angegebene Abfolge eingehalten werden (Anziehmoment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66926812" name="name21705fd32f3936f1e" descr="imm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2.jpg"/>
                          <pic:cNvPicPr/>
                        </pic:nvPicPr>
                        <pic:blipFill>
                          <a:blip r:embed="rId19525fd32f3936f13"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9.32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9.5.2 Schwungrad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439485" name="name95525fd32f3949df8"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5875fd32f3949df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Gefahr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Das Schwungrad </w:t>
            </w:r>
            <w:r>
              <w:rPr>
                <w:b/>
                <w:bCs/>
                <w:color w:val="00274C"/>
                <w:position w:val="-2"/>
                <w:sz w:val="20"/>
                <w:szCs w:val="20"/>
              </w:rPr>
              <w:t xml:space="preserve">F</w:t>
            </w:r>
            <w:r>
              <w:rPr>
                <w:color w:val="00274C"/>
                <w:position w:val="-2"/>
                <w:sz w:val="20"/>
                <w:szCs w:val="20"/>
              </w:rPr>
              <w:t xml:space="preserve"> ist sehr schwer, deshalb ist bei der Montage besonders vorsichtig vorzugehen, um schwerwiegende Gefahren für den Bediener, durch ein Herunterfallen der Glocke zu vermeiden.</w:t>
            </w:r>
          </w:p>
          <w:p/>
          <w:p/>
          <w:p>
            <w:pPr>
              <w:numPr>
                <w:ilvl w:val="0"/>
                <w:numId w:val="21362301"/>
              </w:numPr>
              <w:spacing w:before="0" w:after="0" w:line="262" w:lineRule="auto"/>
              <w:jc w:val="left"/>
              <w:rPr>
                <w:color w:val="00274C"/>
                <w:sz w:val="20"/>
                <w:szCs w:val="20"/>
              </w:rPr>
            </w:pPr>
            <w:r>
              <w:rPr>
                <w:color w:val="00274C"/>
                <w:position w:val="-2"/>
                <w:sz w:val="20"/>
                <w:szCs w:val="20"/>
              </w:rPr>
              <w:t xml:space="preserve">Das Spezialwerkzeug </w:t>
            </w:r>
            <w:hyperlink r:id="rId51645fd32f394aabf" w:history="1">
              <w:r>
                <w:rPr>
                  <w:b/>
                  <w:bCs/>
                  <w:color w:val="0000FF"/>
                  <w:position w:val="-2"/>
                  <w:sz w:val="20"/>
                  <w:szCs w:val="20"/>
                </w:rPr>
                <w:t xml:space="preserve">ST_09</w:t>
              </w:r>
            </w:hyperlink>
            <w:r>
              <w:rPr>
                <w:color w:val="00274C"/>
                <w:position w:val="-2"/>
                <w:sz w:val="20"/>
                <w:szCs w:val="20"/>
              </w:rPr>
              <w:t xml:space="preserve"> auf der Kurbelwelle </w:t>
            </w:r>
            <w:r>
              <w:rPr>
                <w:b/>
                <w:bCs/>
                <w:color w:val="00274C"/>
                <w:position w:val="-2"/>
                <w:sz w:val="20"/>
                <w:szCs w:val="20"/>
              </w:rPr>
              <w:t xml:space="preserve">E</w:t>
            </w:r>
            <w:r>
              <w:rPr>
                <w:color w:val="00274C"/>
                <w:position w:val="-2"/>
                <w:sz w:val="20"/>
                <w:szCs w:val="20"/>
              </w:rPr>
              <w:t xml:space="preserve"> an Stelle der Schraube </w:t>
            </w:r>
            <w:r>
              <w:rPr>
                <w:b/>
                <w:bCs/>
                <w:color w:val="00274C"/>
                <w:position w:val="-2"/>
                <w:sz w:val="20"/>
                <w:szCs w:val="20"/>
              </w:rPr>
              <w:t xml:space="preserve">G</w:t>
            </w:r>
            <w:r>
              <w:rPr>
                <w:color w:val="00274C"/>
                <w:position w:val="-2"/>
                <w:sz w:val="20"/>
                <w:szCs w:val="20"/>
              </w:rPr>
              <w:t xml:space="preserve"> , die an der höchsten Stelle angebracht ist, aufschrauben ( </w:t>
            </w:r>
            <w:r>
              <w:rPr>
                <w:b/>
                <w:bCs/>
                <w:color w:val="00274C"/>
                <w:position w:val="-2"/>
                <w:sz w:val="20"/>
                <w:szCs w:val="20"/>
              </w:rPr>
              <w:t xml:space="preserve">Abb. 9.33</w:t>
            </w:r>
            <w:r>
              <w:rPr>
                <w:color w:val="00274C"/>
                <w:position w:val="-2"/>
                <w:sz w:val="20"/>
                <w:szCs w:val="20"/>
              </w:rPr>
              <w:t xml:space="preserve"> ). </w:t>
            </w:r>
          </w:p>
          <w:p>
            <w:pPr>
              <w:numPr>
                <w:ilvl w:val="0"/>
                <w:numId w:val="21362301"/>
              </w:numPr>
              <w:spacing w:before="0" w:after="0" w:line="262" w:lineRule="auto"/>
              <w:jc w:val="left"/>
              <w:rPr>
                <w:color w:val="00274C"/>
                <w:sz w:val="20"/>
                <w:szCs w:val="20"/>
              </w:rPr>
            </w:pPr>
            <w:r>
              <w:rPr>
                <w:color w:val="00274C"/>
                <w:position w:val="-2"/>
                <w:sz w:val="20"/>
                <w:szCs w:val="20"/>
              </w:rPr>
              <w:t xml:space="preserve">Das Schwungrad </w:t>
            </w:r>
            <w:r>
              <w:rPr>
                <w:b/>
                <w:bCs/>
                <w:color w:val="00274C"/>
                <w:position w:val="-2"/>
                <w:sz w:val="20"/>
                <w:szCs w:val="20"/>
              </w:rPr>
              <w:t xml:space="preserve">F</w:t>
            </w:r>
            <w:r>
              <w:rPr>
                <w:color w:val="00274C"/>
                <w:position w:val="-2"/>
                <w:sz w:val="20"/>
                <w:szCs w:val="20"/>
              </w:rPr>
              <w:t xml:space="preserve"> auf der Kurbelwelle </w:t>
            </w:r>
            <w:r>
              <w:rPr>
                <w:b/>
                <w:bCs/>
                <w:color w:val="00274C"/>
                <w:position w:val="-2"/>
                <w:sz w:val="20"/>
                <w:szCs w:val="20"/>
              </w:rPr>
              <w:t xml:space="preserve">E</w:t>
            </w:r>
            <w:r>
              <w:rPr>
                <w:color w:val="00274C"/>
                <w:position w:val="-2"/>
                <w:sz w:val="20"/>
                <w:szCs w:val="20"/>
              </w:rPr>
              <w:t xml:space="preserve"> aufsetzen, dabei das Werkzeug  </w:t>
            </w:r>
            <w:hyperlink r:id="rId19965fd32f394abfd" w:history="1">
              <w:r>
                <w:rPr>
                  <w:b/>
                  <w:bCs/>
                  <w:color w:val="0000FF"/>
                  <w:position w:val="-2"/>
                  <w:sz w:val="20"/>
                  <w:szCs w:val="20"/>
                </w:rPr>
                <w:t xml:space="preserve">ST_09</w:t>
              </w:r>
            </w:hyperlink>
            <w:r>
              <w:rPr>
                <w:color w:val="00274C"/>
                <w:position w:val="-2"/>
                <w:sz w:val="20"/>
                <w:szCs w:val="20"/>
              </w:rPr>
              <w:t xml:space="preserve"> zur Hilfe nehmen und sämtliche Schrauben </w:t>
            </w:r>
            <w:r>
              <w:rPr>
                <w:b/>
                <w:bCs/>
                <w:color w:val="00274C"/>
                <w:position w:val="-2"/>
                <w:sz w:val="20"/>
                <w:szCs w:val="20"/>
              </w:rPr>
              <w:t xml:space="preserve">G</w:t>
            </w:r>
            <w:r>
              <w:rPr>
                <w:color w:val="00274C"/>
                <w:position w:val="-2"/>
                <w:sz w:val="20"/>
                <w:szCs w:val="20"/>
              </w:rPr>
              <w:t xml:space="preserve"> mit der Hand anschrauben, das Werkzeug </w:t>
            </w:r>
            <w:hyperlink r:id="rId22995fd32f394ac51" w:history="1">
              <w:r>
                <w:rPr>
                  <w:b/>
                  <w:bCs/>
                  <w:color w:val="0000FF"/>
                  <w:position w:val="-2"/>
                  <w:sz w:val="20"/>
                  <w:szCs w:val="20"/>
                </w:rPr>
                <w:t xml:space="preserve">ST_09</w:t>
              </w:r>
            </w:hyperlink>
            <w:r>
              <w:rPr>
                <w:color w:val="00274C"/>
                <w:position w:val="-2"/>
                <w:sz w:val="20"/>
                <w:szCs w:val="20"/>
              </w:rPr>
              <w:t xml:space="preserve"> herausziehen und die letzte Schraube </w:t>
            </w:r>
            <w:r>
              <w:rPr>
                <w:b/>
                <w:bCs/>
                <w:color w:val="00274C"/>
                <w:position w:val="-2"/>
                <w:sz w:val="20"/>
                <w:szCs w:val="20"/>
              </w:rPr>
              <w:t xml:space="preserve">G</w:t>
            </w:r>
            <w:r>
              <w:rPr>
                <w:color w:val="00274C"/>
                <w:position w:val="-2"/>
                <w:sz w:val="20"/>
                <w:szCs w:val="20"/>
              </w:rPr>
              <w:t xml:space="preserve"> anbringen.</w:t>
            </w:r>
          </w:p>
          <w:p>
            <w:pPr>
              <w:numPr>
                <w:ilvl w:val="0"/>
                <w:numId w:val="21362301"/>
              </w:numPr>
              <w:spacing w:before="0" w:after="0" w:line="262" w:lineRule="auto"/>
              <w:jc w:val="left"/>
              <w:rPr>
                <w:color w:val="00274C"/>
                <w:sz w:val="20"/>
                <w:szCs w:val="20"/>
              </w:rPr>
            </w:pPr>
            <w:r>
              <w:rPr>
                <w:color w:val="00274C"/>
                <w:position w:val="-2"/>
                <w:sz w:val="20"/>
                <w:szCs w:val="20"/>
              </w:rPr>
              <w:t xml:space="preserve">Das Werkzeug </w:t>
            </w:r>
            <w:hyperlink r:id="rId28105fd32f394acd5" w:history="1">
              <w:r>
                <w:rPr>
                  <w:b/>
                  <w:bCs/>
                  <w:color w:val="0000FF"/>
                  <w:position w:val="-2"/>
                  <w:sz w:val="20"/>
                  <w:szCs w:val="20"/>
                </w:rPr>
                <w:t xml:space="preserve">ST_34</w:t>
              </w:r>
            </w:hyperlink>
            <w:r>
              <w:rPr>
                <w:color w:val="00274C"/>
                <w:position w:val="-2"/>
                <w:sz w:val="20"/>
                <w:szCs w:val="20"/>
              </w:rPr>
              <w:t xml:space="preserve"> in der Aufnahme </w:t>
            </w:r>
            <w:r>
              <w:rPr>
                <w:b/>
                <w:bCs/>
                <w:color w:val="00274C"/>
                <w:position w:val="-2"/>
                <w:sz w:val="20"/>
                <w:szCs w:val="20"/>
              </w:rPr>
              <w:t xml:space="preserve">H</w:t>
            </w:r>
            <w:r>
              <w:rPr>
                <w:color w:val="00274C"/>
                <w:position w:val="-2"/>
                <w:sz w:val="20"/>
                <w:szCs w:val="20"/>
              </w:rPr>
              <w:t xml:space="preserve"> montieren und befestigen und anschließend mit den beiden Befestigungsschrauben des Anlassers festziehen.</w:t>
            </w:r>
          </w:p>
          <w:p>
            <w:pPr>
              <w:numPr>
                <w:ilvl w:val="0"/>
                <w:numId w:val="21362301"/>
              </w:numPr>
              <w:spacing w:before="0" w:after="0" w:line="262" w:lineRule="auto"/>
              <w:jc w:val="left"/>
              <w:rPr>
                <w:color w:val="00274C"/>
                <w:sz w:val="20"/>
                <w:szCs w:val="20"/>
              </w:rPr>
            </w:pPr>
            <w:r>
              <w:rPr>
                <w:color w:val="00274C"/>
                <w:position w:val="-2"/>
                <w:sz w:val="20"/>
                <w:szCs w:val="20"/>
              </w:rPr>
              <w:t xml:space="preserve">Sämtliche Schrauben </w:t>
            </w:r>
            <w:r>
              <w:rPr>
                <w:b/>
                <w:bCs/>
                <w:color w:val="00274C"/>
                <w:position w:val="-2"/>
                <w:sz w:val="20"/>
                <w:szCs w:val="20"/>
              </w:rPr>
              <w:t xml:space="preserve">G</w:t>
            </w:r>
            <w:r>
              <w:rPr>
                <w:color w:val="00274C"/>
                <w:position w:val="-2"/>
                <w:sz w:val="20"/>
                <w:szCs w:val="20"/>
              </w:rPr>
              <w:t xml:space="preserve"> festziehen (Anziehmoment </w:t>
            </w:r>
            <w:r>
              <w:rPr>
                <w:b/>
                <w:bCs/>
                <w:color w:val="00274C"/>
                <w:position w:val="-2"/>
                <w:sz w:val="20"/>
                <w:szCs w:val="20"/>
              </w:rPr>
              <w:t xml:space="preserve">140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6630037" name="name88855fd32f3960534" descr="imm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3.jpg"/>
                          <pic:cNvPicPr/>
                        </pic:nvPicPr>
                        <pic:blipFill>
                          <a:blip r:embed="rId41895fd32f396052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9.33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Montage der Verteilerzahnräder und der Einspritzpumpe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9.6.1 Verteilerzahnräder</w:t>
            </w:r>
          </w:p>
          <w:p/>
          <w:p/>
          <w:p>
            <w:pPr>
              <w:numPr>
                <w:ilvl w:val="0"/>
                <w:numId w:val="21362302"/>
              </w:numPr>
              <w:spacing w:before="0" w:after="0" w:line="262" w:lineRule="auto"/>
              <w:jc w:val="left"/>
              <w:rPr>
                <w:color w:val="00274C"/>
                <w:sz w:val="20"/>
                <w:szCs w:val="20"/>
              </w:rPr>
            </w:pPr>
            <w:r>
              <w:rPr>
                <w:color w:val="00274C"/>
                <w:position w:val="-2"/>
                <w:sz w:val="20"/>
                <w:szCs w:val="20"/>
              </w:rPr>
              <w:t xml:space="preserve">Überprüfen, dass der Keil </w:t>
            </w:r>
            <w:r>
              <w:rPr>
                <w:b/>
                <w:bCs/>
                <w:color w:val="00274C"/>
                <w:position w:val="-2"/>
                <w:sz w:val="20"/>
                <w:szCs w:val="20"/>
              </w:rPr>
              <w:t xml:space="preserve">A</w:t>
            </w:r>
            <w:r>
              <w:rPr>
                <w:color w:val="00274C"/>
                <w:position w:val="-2"/>
                <w:sz w:val="20"/>
                <w:szCs w:val="20"/>
              </w:rPr>
              <w:t xml:space="preserve"> korrekt auf der Nockenwelle </w:t>
            </w:r>
            <w:r>
              <w:rPr>
                <w:b/>
                <w:bCs/>
                <w:color w:val="00274C"/>
                <w:position w:val="-2"/>
                <w:sz w:val="20"/>
                <w:szCs w:val="20"/>
              </w:rPr>
              <w:t xml:space="preserve">B</w:t>
            </w:r>
            <w:r>
              <w:rPr>
                <w:color w:val="00274C"/>
                <w:position w:val="-2"/>
                <w:sz w:val="20"/>
                <w:szCs w:val="20"/>
              </w:rPr>
              <w:t xml:space="preserve"> montiert ist.</w:t>
            </w:r>
          </w:p>
          <w:p>
            <w:pPr>
              <w:numPr>
                <w:ilvl w:val="0"/>
                <w:numId w:val="21362302"/>
              </w:numPr>
              <w:spacing w:before="0" w:after="0" w:line="262" w:lineRule="auto"/>
              <w:jc w:val="left"/>
              <w:rPr>
                <w:color w:val="00274C"/>
                <w:sz w:val="20"/>
                <w:szCs w:val="20"/>
              </w:rPr>
            </w:pPr>
            <w:r>
              <w:rPr>
                <w:color w:val="00274C"/>
                <w:position w:val="-2"/>
                <w:sz w:val="20"/>
                <w:szCs w:val="20"/>
              </w:rPr>
              <w:t xml:space="preserve">Das Zahnrad </w:t>
            </w:r>
            <w:r>
              <w:rPr>
                <w:b/>
                <w:bCs/>
                <w:color w:val="00274C"/>
                <w:position w:val="-2"/>
                <w:sz w:val="20"/>
                <w:szCs w:val="20"/>
              </w:rPr>
              <w:t xml:space="preserve">C</w:t>
            </w:r>
            <w:r>
              <w:rPr>
                <w:color w:val="00274C"/>
                <w:position w:val="-2"/>
                <w:sz w:val="20"/>
                <w:szCs w:val="20"/>
              </w:rPr>
              <w:t xml:space="preserve"> auf der Nockenwelle </w:t>
            </w:r>
            <w:r>
              <w:rPr>
                <w:b/>
                <w:bCs/>
                <w:color w:val="00274C"/>
                <w:position w:val="-2"/>
                <w:sz w:val="20"/>
                <w:szCs w:val="20"/>
              </w:rPr>
              <w:t xml:space="preserve">B</w:t>
            </w:r>
            <w:r>
              <w:rPr>
                <w:color w:val="00274C"/>
                <w:position w:val="-2"/>
                <w:sz w:val="20"/>
                <w:szCs w:val="20"/>
              </w:rPr>
              <w:t xml:space="preserve"> positionieren, dabei die Bezugszeichen des Keils </w:t>
            </w:r>
            <w:r>
              <w:rPr>
                <w:b/>
                <w:bCs/>
                <w:color w:val="00274C"/>
                <w:position w:val="-2"/>
                <w:sz w:val="20"/>
                <w:szCs w:val="20"/>
              </w:rPr>
              <w:t xml:space="preserve">A</w:t>
            </w:r>
            <w:r>
              <w:rPr>
                <w:color w:val="00274C"/>
                <w:position w:val="-2"/>
                <w:sz w:val="20"/>
                <w:szCs w:val="20"/>
              </w:rPr>
              <w:t xml:space="preserve"> berücksichtigen.</w:t>
            </w:r>
          </w:p>
          <w:p>
            <w:pPr>
              <w:numPr>
                <w:ilvl w:val="0"/>
                <w:numId w:val="21362302"/>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D</w:t>
            </w:r>
            <w:r>
              <w:rPr>
                <w:color w:val="00274C"/>
                <w:position w:val="-2"/>
                <w:sz w:val="20"/>
                <w:szCs w:val="20"/>
              </w:rPr>
              <w:t xml:space="preserve"> bis zum Anschlag festziehen.</w:t>
            </w:r>
          </w:p>
          <w:p>
            <w:pPr>
              <w:numPr>
                <w:ilvl w:val="0"/>
                <w:numId w:val="21362302"/>
              </w:numPr>
              <w:spacing w:before="0" w:after="0" w:line="262" w:lineRule="auto"/>
              <w:jc w:val="left"/>
              <w:rPr>
                <w:color w:val="00274C"/>
                <w:sz w:val="20"/>
                <w:szCs w:val="20"/>
              </w:rPr>
            </w:pPr>
            <w:r>
              <w:rPr>
                <w:color w:val="00274C"/>
                <w:position w:val="-2"/>
                <w:sz w:val="20"/>
                <w:szCs w:val="20"/>
              </w:rPr>
              <w:t xml:space="preserve">Den Bezugsstift </w:t>
            </w:r>
            <w:r>
              <w:rPr>
                <w:b/>
                <w:bCs/>
                <w:color w:val="00274C"/>
                <w:position w:val="-2"/>
                <w:sz w:val="20"/>
                <w:szCs w:val="20"/>
              </w:rPr>
              <w:t xml:space="preserve">E</w:t>
            </w:r>
            <w:r>
              <w:rPr>
                <w:color w:val="00274C"/>
                <w:position w:val="-2"/>
                <w:sz w:val="20"/>
                <w:szCs w:val="20"/>
              </w:rPr>
              <w:t xml:space="preserve"> in das Zahnrad </w:t>
            </w:r>
            <w:r>
              <w:rPr>
                <w:b/>
                <w:bCs/>
                <w:color w:val="00274C"/>
                <w:position w:val="-2"/>
                <w:sz w:val="20"/>
                <w:szCs w:val="20"/>
              </w:rPr>
              <w:t xml:space="preserve">C</w:t>
            </w:r>
            <w:r>
              <w:rPr>
                <w:color w:val="00274C"/>
                <w:position w:val="-2"/>
                <w:sz w:val="20"/>
                <w:szCs w:val="20"/>
              </w:rPr>
              <w:t xml:space="preserve"> einsetzen.</w:t>
            </w:r>
          </w:p>
          <w:p>
            <w:pPr>
              <w:numPr>
                <w:ilvl w:val="0"/>
                <w:numId w:val="21362302"/>
              </w:numPr>
              <w:spacing w:before="0" w:after="0" w:line="262" w:lineRule="auto"/>
              <w:jc w:val="left"/>
              <w:rPr>
                <w:color w:val="00274C"/>
                <w:sz w:val="20"/>
                <w:szCs w:val="20"/>
              </w:rPr>
            </w:pPr>
            <w:r>
              <w:rPr>
                <w:color w:val="00274C"/>
                <w:position w:val="-2"/>
                <w:sz w:val="20"/>
                <w:szCs w:val="20"/>
              </w:rPr>
              <w:t xml:space="preserve">Den Impulsring </w:t>
            </w:r>
            <w:r>
              <w:rPr>
                <w:b/>
                <w:bCs/>
                <w:color w:val="00274C"/>
                <w:position w:val="-2"/>
                <w:sz w:val="20"/>
                <w:szCs w:val="20"/>
              </w:rPr>
              <w:t xml:space="preserve">F</w:t>
            </w:r>
            <w:r>
              <w:rPr>
                <w:color w:val="00274C"/>
                <w:position w:val="-2"/>
                <w:sz w:val="20"/>
                <w:szCs w:val="20"/>
              </w:rPr>
              <w:t xml:space="preserve"> mit den Schrauben </w:t>
            </w:r>
            <w:r>
              <w:rPr>
                <w:b/>
                <w:bCs/>
                <w:color w:val="00274C"/>
                <w:position w:val="-2"/>
                <w:sz w:val="20"/>
                <w:szCs w:val="20"/>
              </w:rPr>
              <w:t xml:space="preserve">G</w:t>
            </w:r>
            <w:r>
              <w:rPr>
                <w:color w:val="00274C"/>
                <w:position w:val="-2"/>
                <w:sz w:val="20"/>
                <w:szCs w:val="20"/>
              </w:rPr>
              <w:t xml:space="preserve"> auf dem Zahnrad </w:t>
            </w:r>
            <w:r>
              <w:rPr>
                <w:b/>
                <w:bCs/>
                <w:color w:val="00274C"/>
                <w:position w:val="-2"/>
                <w:sz w:val="20"/>
                <w:szCs w:val="20"/>
              </w:rPr>
              <w:t xml:space="preserve">C</w:t>
            </w:r>
            <w:r>
              <w:rPr>
                <w:color w:val="00274C"/>
                <w:position w:val="-2"/>
                <w:sz w:val="20"/>
                <w:szCs w:val="20"/>
              </w:rPr>
              <w:t xml:space="preserve"> befestigen, dabei den Kegelstift </w:t>
            </w:r>
            <w:r>
              <w:rPr>
                <w:b/>
                <w:bCs/>
                <w:color w:val="00274C"/>
                <w:position w:val="-2"/>
                <w:sz w:val="20"/>
                <w:szCs w:val="20"/>
              </w:rPr>
              <w:t xml:space="preserve">E</w:t>
            </w:r>
            <w:r>
              <w:rPr>
                <w:color w:val="00274C"/>
                <w:position w:val="-2"/>
                <w:sz w:val="20"/>
                <w:szCs w:val="20"/>
              </w:rPr>
              <w:t xml:space="preserve"> berücksichtigen.</w:t>
            </w:r>
          </w:p>
          <w:p>
            <w:pPr>
              <w:numPr>
                <w:ilvl w:val="0"/>
                <w:numId w:val="21362302"/>
              </w:numPr>
              <w:spacing w:before="0" w:after="0" w:line="262" w:lineRule="auto"/>
              <w:jc w:val="left"/>
              <w:rPr>
                <w:color w:val="00274C"/>
                <w:sz w:val="20"/>
                <w:szCs w:val="20"/>
              </w:rPr>
            </w:pPr>
            <w:r>
              <w:rPr>
                <w:color w:val="00274C"/>
                <w:position w:val="-2"/>
                <w:sz w:val="20"/>
                <w:szCs w:val="20"/>
              </w:rPr>
              <w:t xml:space="preserve">Den Zapfen des mittleren Zahnrads </w:t>
            </w:r>
            <w:r>
              <w:rPr>
                <w:b/>
                <w:bCs/>
                <w:color w:val="00274C"/>
                <w:position w:val="-2"/>
                <w:sz w:val="20"/>
                <w:szCs w:val="20"/>
              </w:rPr>
              <w:t xml:space="preserve">H</w:t>
            </w:r>
            <w:r>
              <w:rPr>
                <w:color w:val="00274C"/>
                <w:position w:val="-2"/>
                <w:sz w:val="20"/>
                <w:szCs w:val="20"/>
              </w:rPr>
              <w:t xml:space="preserve"> mit Hilfe der Schrauben </w:t>
            </w:r>
            <w:r>
              <w:rPr>
                <w:b/>
                <w:bCs/>
                <w:color w:val="00274C"/>
                <w:position w:val="-2"/>
                <w:sz w:val="20"/>
                <w:szCs w:val="20"/>
              </w:rPr>
              <w:t xml:space="preserve">K</w:t>
            </w:r>
            <w:r>
              <w:rPr>
                <w:color w:val="00274C"/>
                <w:position w:val="-2"/>
                <w:sz w:val="20"/>
                <w:szCs w:val="20"/>
              </w:rPr>
              <w:t xml:space="preserve"> in der Aufnahme </w:t>
            </w:r>
            <w:r>
              <w:rPr>
                <w:b/>
                <w:bCs/>
                <w:color w:val="00274C"/>
                <w:position w:val="-2"/>
                <w:sz w:val="20"/>
                <w:szCs w:val="20"/>
              </w:rPr>
              <w:t xml:space="preserve">J</w:t>
            </w:r>
            <w:r>
              <w:rPr>
                <w:color w:val="00274C"/>
                <w:position w:val="-2"/>
                <w:sz w:val="20"/>
                <w:szCs w:val="20"/>
              </w:rPr>
              <w:t xml:space="preserve"> der Gehäusehälfte befestigen (Anziehmoment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419730" name="name31055fd32f397345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775fd32f397344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Die Montage des mittleren Zahnradzapfens </w:t>
            </w:r>
            <w:r>
              <w:rPr>
                <w:b/>
                <w:bCs/>
                <w:color w:val="00274C"/>
                <w:position w:val="-2"/>
                <w:sz w:val="20"/>
                <w:szCs w:val="20"/>
              </w:rPr>
              <w:t xml:space="preserve">H</w:t>
            </w:r>
            <w:r>
              <w:rPr>
                <w:color w:val="00274C"/>
                <w:position w:val="-2"/>
                <w:sz w:val="20"/>
                <w:szCs w:val="20"/>
              </w:rPr>
              <w:t xml:space="preserve"> kann nur in einer Position erfolgen, da die 4 Bohrungen für die Schrauben </w:t>
            </w:r>
            <w:r>
              <w:rPr>
                <w:b/>
                <w:bCs/>
                <w:color w:val="00274C"/>
                <w:position w:val="-2"/>
                <w:sz w:val="20"/>
                <w:szCs w:val="20"/>
              </w:rPr>
              <w:t xml:space="preserve">K</w:t>
            </w:r>
            <w:r>
              <w:rPr>
                <w:color w:val="00274C"/>
                <w:position w:val="-2"/>
                <w:sz w:val="20"/>
                <w:szCs w:val="20"/>
              </w:rPr>
              <w:t xml:space="preserve"> nicht im gleichen Abstand angebracht sind.</w:t>
            </w:r>
          </w:p>
          <w:p>
            <w:pPr>
              <w:numPr>
                <w:ilvl w:val="0"/>
                <w:numId w:val="21362104"/>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L</w:t>
            </w:r>
            <w:r>
              <w:rPr>
                <w:color w:val="00274C"/>
                <w:position w:val="-2"/>
                <w:sz w:val="20"/>
                <w:szCs w:val="20"/>
              </w:rPr>
              <w:t xml:space="preserve"> muss bei jedem Einbau ausgetauscht werden.</w:t>
            </w:r>
          </w:p>
          <w:p/>
          <w:p/>
          <w:p>
            <w:pPr>
              <w:numPr>
                <w:ilvl w:val="0"/>
                <w:numId w:val="21362303"/>
              </w:numPr>
              <w:spacing w:before="0" w:after="0" w:line="262" w:lineRule="auto"/>
              <w:jc w:val="left"/>
              <w:rPr>
                <w:color w:val="00274C"/>
                <w:sz w:val="20"/>
                <w:szCs w:val="20"/>
              </w:rPr>
            </w:pPr>
            <w:r>
              <w:rPr>
                <w:color w:val="00274C"/>
                <w:position w:val="-2"/>
                <w:sz w:val="20"/>
                <w:szCs w:val="20"/>
              </w:rPr>
              <w:t xml:space="preserve">Den Schulterring </w:t>
            </w:r>
            <w:r>
              <w:rPr>
                <w:b/>
                <w:bCs/>
                <w:color w:val="00274C"/>
                <w:position w:val="-2"/>
                <w:sz w:val="20"/>
                <w:szCs w:val="20"/>
              </w:rPr>
              <w:t xml:space="preserve">M</w:t>
            </w:r>
            <w:r>
              <w:rPr>
                <w:color w:val="00274C"/>
                <w:position w:val="-2"/>
                <w:sz w:val="20"/>
                <w:szCs w:val="20"/>
              </w:rPr>
              <w:t xml:space="preserve"> einsetzen.</w:t>
            </w:r>
          </w:p>
          <w:p>
            <w:pPr>
              <w:numPr>
                <w:ilvl w:val="0"/>
                <w:numId w:val="21362303"/>
              </w:numPr>
              <w:spacing w:before="0" w:after="0" w:line="262" w:lineRule="auto"/>
              <w:jc w:val="left"/>
              <w:rPr>
                <w:color w:val="00274C"/>
                <w:sz w:val="20"/>
                <w:szCs w:val="20"/>
              </w:rPr>
            </w:pPr>
            <w:r>
              <w:rPr>
                <w:color w:val="00274C"/>
                <w:position w:val="-2"/>
                <w:sz w:val="20"/>
                <w:szCs w:val="20"/>
              </w:rPr>
              <w:t xml:space="preserve">Überprüfen, dass das Lager </w:t>
            </w:r>
            <w:r>
              <w:rPr>
                <w:b/>
                <w:bCs/>
                <w:color w:val="00274C"/>
                <w:position w:val="-2"/>
                <w:sz w:val="20"/>
                <w:szCs w:val="20"/>
              </w:rPr>
              <w:t xml:space="preserve">N</w:t>
            </w:r>
            <w:r>
              <w:rPr>
                <w:color w:val="00274C"/>
                <w:position w:val="-2"/>
                <w:sz w:val="20"/>
                <w:szCs w:val="20"/>
              </w:rPr>
              <w:t xml:space="preserve"> auf dem mittleren Zahnrad </w:t>
            </w:r>
            <w:r>
              <w:rPr>
                <w:b/>
                <w:bCs/>
                <w:color w:val="00274C"/>
                <w:position w:val="-2"/>
                <w:sz w:val="20"/>
                <w:szCs w:val="20"/>
              </w:rPr>
              <w:t xml:space="preserve">P</w:t>
            </w:r>
            <w:r>
              <w:rPr>
                <w:color w:val="00274C"/>
                <w:position w:val="-2"/>
                <w:sz w:val="20"/>
                <w:szCs w:val="20"/>
              </w:rPr>
              <w:t xml:space="preserve"> keine Beschädigungen und Verunreinigungen aufweist.</w:t>
            </w:r>
          </w:p>
          <w:p>
            <w:pPr>
              <w:numPr>
                <w:ilvl w:val="0"/>
                <w:numId w:val="21362303"/>
              </w:numPr>
              <w:spacing w:before="0" w:after="0" w:line="262" w:lineRule="auto"/>
              <w:jc w:val="left"/>
              <w:rPr>
                <w:color w:val="00274C"/>
                <w:sz w:val="20"/>
                <w:szCs w:val="20"/>
              </w:rPr>
            </w:pPr>
            <w:r>
              <w:rPr>
                <w:color w:val="00274C"/>
                <w:position w:val="-2"/>
                <w:sz w:val="20"/>
                <w:szCs w:val="20"/>
              </w:rPr>
              <w:t xml:space="preserve">Den Zapfen </w:t>
            </w:r>
            <w:r>
              <w:rPr>
                <w:b/>
                <w:bCs/>
                <w:color w:val="00274C"/>
                <w:position w:val="-2"/>
                <w:sz w:val="20"/>
                <w:szCs w:val="20"/>
              </w:rPr>
              <w:t xml:space="preserve">H</w:t>
            </w:r>
            <w:r>
              <w:rPr>
                <w:color w:val="00274C"/>
                <w:position w:val="-2"/>
                <w:sz w:val="20"/>
                <w:szCs w:val="20"/>
              </w:rPr>
              <w:t xml:space="preserve"> und das Lager </w:t>
            </w:r>
            <w:r>
              <w:rPr>
                <w:b/>
                <w:bCs/>
                <w:color w:val="00274C"/>
                <w:position w:val="-2"/>
                <w:sz w:val="20"/>
                <w:szCs w:val="20"/>
              </w:rPr>
              <w:t xml:space="preserve">N</w:t>
            </w:r>
            <w:r>
              <w:rPr>
                <w:color w:val="00274C"/>
                <w:position w:val="-2"/>
                <w:sz w:val="20"/>
                <w:szCs w:val="20"/>
              </w:rPr>
              <w:t xml:space="preserve"> großzügig mit Öl schmieren.</w:t>
            </w:r>
          </w:p>
          <w:p>
            <w:pPr>
              <w:numPr>
                <w:ilvl w:val="0"/>
                <w:numId w:val="21362303"/>
              </w:numPr>
              <w:spacing w:before="0" w:after="0" w:line="262" w:lineRule="auto"/>
              <w:jc w:val="left"/>
              <w:rPr>
                <w:color w:val="00274C"/>
                <w:sz w:val="20"/>
                <w:szCs w:val="20"/>
              </w:rPr>
            </w:pPr>
            <w:r>
              <w:rPr>
                <w:color w:val="00274C"/>
                <w:position w:val="-2"/>
                <w:sz w:val="20"/>
                <w:szCs w:val="20"/>
              </w:rPr>
              <w:t xml:space="preserve">Das Zahnrad </w:t>
            </w:r>
            <w:r>
              <w:rPr>
                <w:b/>
                <w:bCs/>
                <w:color w:val="00274C"/>
                <w:position w:val="-2"/>
                <w:sz w:val="20"/>
                <w:szCs w:val="20"/>
              </w:rPr>
              <w:t xml:space="preserve">P</w:t>
            </w:r>
            <w:r>
              <w:rPr>
                <w:color w:val="00274C"/>
                <w:position w:val="-2"/>
                <w:sz w:val="20"/>
                <w:szCs w:val="20"/>
              </w:rPr>
              <w:t xml:space="preserve"> auf dem Zapfen </w:t>
            </w:r>
            <w:r>
              <w:rPr>
                <w:b/>
                <w:bCs/>
                <w:color w:val="00274C"/>
                <w:position w:val="-2"/>
                <w:sz w:val="20"/>
                <w:szCs w:val="20"/>
              </w:rPr>
              <w:t xml:space="preserve">H</w:t>
            </w:r>
            <w:r>
              <w:rPr>
                <w:color w:val="00274C"/>
                <w:position w:val="-2"/>
                <w:sz w:val="20"/>
                <w:szCs w:val="20"/>
              </w:rPr>
              <w:t xml:space="preserve"> positionieren, dabei alle Bezugszeichen </w:t>
            </w:r>
            <w:r>
              <w:rPr>
                <w:b/>
                <w:bCs/>
                <w:color w:val="00274C"/>
                <w:position w:val="-2"/>
                <w:sz w:val="20"/>
                <w:szCs w:val="20"/>
              </w:rPr>
              <w:t xml:space="preserve">W</w:t>
            </w:r>
            <w:r>
              <w:rPr>
                <w:color w:val="00274C"/>
                <w:position w:val="-2"/>
                <w:sz w:val="20"/>
                <w:szCs w:val="20"/>
              </w:rPr>
              <w:t xml:space="preserve"> der Zahnräder </w:t>
            </w:r>
            <w:r>
              <w:rPr>
                <w:b/>
                <w:bCs/>
                <w:color w:val="00274C"/>
                <w:position w:val="-2"/>
                <w:sz w:val="20"/>
                <w:szCs w:val="20"/>
              </w:rPr>
              <w:t xml:space="preserve">C</w:t>
            </w:r>
            <w:r>
              <w:rPr>
                <w:color w:val="00274C"/>
                <w:position w:val="-2"/>
                <w:sz w:val="20"/>
                <w:szCs w:val="20"/>
              </w:rPr>
              <w:t xml:space="preserve"> und </w:t>
            </w:r>
            <w:r>
              <w:rPr>
                <w:b/>
                <w:bCs/>
                <w:color w:val="00274C"/>
                <w:position w:val="-2"/>
                <w:sz w:val="20"/>
                <w:szCs w:val="20"/>
              </w:rPr>
              <w:t xml:space="preserve">S</w:t>
            </w:r>
            <w:r>
              <w:rPr>
                <w:color w:val="00274C"/>
                <w:position w:val="-2"/>
                <w:sz w:val="20"/>
                <w:szCs w:val="20"/>
              </w:rPr>
              <w:t xml:space="preserve"> berücksichtigen ( </w:t>
            </w:r>
            <w:r>
              <w:rPr>
                <w:b/>
                <w:bCs/>
                <w:color w:val="00274C"/>
                <w:position w:val="-2"/>
                <w:sz w:val="20"/>
                <w:szCs w:val="20"/>
              </w:rPr>
              <w:t xml:space="preserve">Abb. 9.37</w:t>
            </w:r>
            <w:r>
              <w:rPr>
                <w:color w:val="00274C"/>
                <w:position w:val="-2"/>
                <w:sz w:val="20"/>
                <w:szCs w:val="20"/>
              </w:rPr>
              <w:t xml:space="preserve"> ).</w:t>
            </w:r>
          </w:p>
          <w:p>
            <w:pPr>
              <w:numPr>
                <w:ilvl w:val="0"/>
                <w:numId w:val="21362303"/>
              </w:numPr>
              <w:spacing w:before="0" w:after="0" w:line="262" w:lineRule="auto"/>
              <w:jc w:val="left"/>
              <w:rPr>
                <w:color w:val="00274C"/>
                <w:sz w:val="20"/>
                <w:szCs w:val="20"/>
              </w:rPr>
            </w:pPr>
            <w:r>
              <w:rPr>
                <w:color w:val="00274C"/>
                <w:position w:val="-2"/>
                <w:sz w:val="20"/>
                <w:szCs w:val="20"/>
              </w:rPr>
              <w:t xml:space="preserve">Den Schulterring </w:t>
            </w:r>
            <w:r>
              <w:rPr>
                <w:b/>
                <w:bCs/>
                <w:color w:val="00274C"/>
                <w:position w:val="-2"/>
                <w:sz w:val="20"/>
                <w:szCs w:val="20"/>
              </w:rPr>
              <w:t xml:space="preserve">Q</w:t>
            </w:r>
            <w:r>
              <w:rPr>
                <w:color w:val="00274C"/>
                <w:position w:val="-2"/>
                <w:sz w:val="20"/>
                <w:szCs w:val="20"/>
              </w:rPr>
              <w:t xml:space="preserve"> und den Sicherungsring </w:t>
            </w:r>
            <w:r>
              <w:rPr>
                <w:b/>
                <w:bCs/>
                <w:color w:val="00274C"/>
                <w:position w:val="-2"/>
                <w:sz w:val="20"/>
                <w:szCs w:val="20"/>
              </w:rPr>
              <w:t xml:space="preserve">R</w:t>
            </w:r>
            <w:r>
              <w:rPr>
                <w:color w:val="00274C"/>
                <w:position w:val="-2"/>
                <w:sz w:val="20"/>
                <w:szCs w:val="20"/>
              </w:rPr>
              <w:t xml:space="preserve"> einsetzen.</w:t>
            </w:r>
          </w:p>
          <w:p>
            <w:pPr>
              <w:numPr>
                <w:ilvl w:val="0"/>
                <w:numId w:val="21362303"/>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D</w:t>
            </w:r>
            <w:r>
              <w:rPr>
                <w:color w:val="00274C"/>
                <w:position w:val="-2"/>
                <w:sz w:val="20"/>
                <w:szCs w:val="20"/>
              </w:rPr>
              <w:t xml:space="preserve"> festziehen ( </w:t>
            </w:r>
            <w:r>
              <w:rPr>
                <w:b/>
                <w:bCs/>
                <w:color w:val="00274C"/>
                <w:position w:val="-2"/>
                <w:sz w:val="20"/>
                <w:szCs w:val="20"/>
              </w:rPr>
              <w:t xml:space="preserve">Abb. 9.34</w:t>
            </w:r>
            <w:r>
              <w:rPr>
                <w:color w:val="00274C"/>
                <w:position w:val="-2"/>
                <w:sz w:val="20"/>
                <w:szCs w:val="20"/>
              </w:rPr>
              <w:t xml:space="preserve"> - Anziehmoment </w:t>
            </w:r>
            <w:r>
              <w:rPr>
                <w:b/>
                <w:bCs/>
                <w:color w:val="00274C"/>
                <w:position w:val="-2"/>
                <w:sz w:val="20"/>
                <w:szCs w:val="20"/>
              </w:rPr>
              <w:t xml:space="preserve">100 Nm</w:t>
            </w:r>
            <w:r>
              <w:rPr>
                <w:color w:val="00274C"/>
                <w:position w:val="-2"/>
                <w:sz w:val="20"/>
                <w:szCs w:val="20"/>
              </w:rPr>
              <w:t xml:space="preserve"> ).</w:t>
            </w:r>
          </w:p>
          <w:p>
            <w:pPr>
              <w:numPr>
                <w:ilvl w:val="0"/>
                <w:numId w:val="21362303"/>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G</w:t>
            </w:r>
            <w:r>
              <w:rPr>
                <w:color w:val="00274C"/>
                <w:position w:val="-2"/>
                <w:sz w:val="20"/>
                <w:szCs w:val="20"/>
              </w:rPr>
              <w:t xml:space="preserve"> auf dem Zahnrad </w:t>
            </w:r>
            <w:r>
              <w:rPr>
                <w:b/>
                <w:bCs/>
                <w:color w:val="00274C"/>
                <w:position w:val="-2"/>
                <w:sz w:val="20"/>
                <w:szCs w:val="20"/>
              </w:rPr>
              <w:t xml:space="preserve">C</w:t>
            </w:r>
            <w:r>
              <w:rPr>
                <w:color w:val="00274C"/>
                <w:position w:val="-2"/>
                <w:sz w:val="20"/>
                <w:szCs w:val="20"/>
              </w:rPr>
              <w:t xml:space="preserve"> festziehen (Anziehmoment </w:t>
            </w:r>
            <w:r>
              <w:rPr>
                <w:b/>
                <w:bCs/>
                <w:color w:val="00274C"/>
                <w:position w:val="-2"/>
                <w:sz w:val="20"/>
                <w:szCs w:val="20"/>
              </w:rPr>
              <w:t xml:space="preserve">5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340178" name="name95955fd32f398107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805fd32f398107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Eine Nichtbeachtung der Bezugszeichen </w:t>
            </w:r>
            <w:r>
              <w:rPr>
                <w:b/>
                <w:bCs/>
                <w:color w:val="00274C"/>
                <w:position w:val="-2"/>
                <w:sz w:val="20"/>
                <w:szCs w:val="20"/>
              </w:rPr>
              <w:t xml:space="preserve">W</w:t>
            </w:r>
            <w:r>
              <w:rPr>
                <w:color w:val="00274C"/>
                <w:position w:val="-2"/>
                <w:sz w:val="20"/>
                <w:szCs w:val="20"/>
              </w:rPr>
              <w:t xml:space="preserve"> auf den Zahnrädern </w:t>
            </w:r>
            <w:r>
              <w:rPr>
                <w:b/>
                <w:bCs/>
                <w:color w:val="00274C"/>
                <w:position w:val="-2"/>
                <w:sz w:val="20"/>
                <w:szCs w:val="20"/>
              </w:rPr>
              <w:t xml:space="preserve">C, P</w:t>
            </w:r>
            <w:r>
              <w:rPr>
                <w:color w:val="00274C"/>
                <w:position w:val="-2"/>
                <w:sz w:val="20"/>
                <w:szCs w:val="20"/>
              </w:rPr>
              <w:t xml:space="preserve"> und </w:t>
            </w:r>
            <w:r>
              <w:rPr>
                <w:b/>
                <w:bCs/>
                <w:color w:val="00274C"/>
                <w:position w:val="-2"/>
                <w:sz w:val="20"/>
                <w:szCs w:val="20"/>
              </w:rPr>
              <w:t xml:space="preserve">S</w:t>
            </w:r>
            <w:r>
              <w:rPr>
                <w:color w:val="00274C"/>
                <w:position w:val="-2"/>
                <w:sz w:val="20"/>
                <w:szCs w:val="20"/>
              </w:rPr>
              <w:t xml:space="preserve"> führt zu einer Störung des Motors und kann schwere Schäden zur Folge haben.</w:t>
            </w:r>
          </w:p>
          <w:p/>
          <w:p/>
        </w:tc>
        <w:tc>
          <w:tcPr>
            <w:tcMar>
              <w:top w:w="150" w:type="dxa"/>
              <w:bottom w:w="150" w:type="dxa"/>
            </w:tcMar>
            <w:vAlign w:val="top"/>
          </w:tcPr>
          <w:p>
            <w:r>
              <w:rPr>
                <w:position w:val="-230"/>
              </w:rPr>
              <w:drawing>
                <wp:inline distT="0" distB="0" distL="0" distR="0">
                  <wp:extent cx="2232000" cy="1504800"/>
                  <wp:docPr id="96923558" name="name84655fd32f39a0c25" descr="imm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4.jpg"/>
                          <pic:cNvPicPr/>
                        </pic:nvPicPr>
                        <pic:blipFill>
                          <a:blip r:embed="rId62605fd32f39a0c2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9.34</w:t>
            </w:r>
            <w:r>
              <w:rPr>
                <w:position w:val="-224"/>
              </w:rPr>
              <w:drawing>
                <wp:inline distT="0" distB="0" distL="0" distR="0">
                  <wp:extent cx="2232000" cy="1468800"/>
                  <wp:docPr id="48852550" name="name18415fd32f39b9235" descr="imm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5.jpg"/>
                          <pic:cNvPicPr/>
                        </pic:nvPicPr>
                        <pic:blipFill>
                          <a:blip r:embed="rId57665fd32f39b922c"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9.35</w:t>
            </w:r>
            <w:r>
              <w:rPr>
                <w:position w:val="-222"/>
              </w:rPr>
              <w:drawing>
                <wp:inline distT="0" distB="0" distL="0" distR="0">
                  <wp:extent cx="2232000" cy="1454400"/>
                  <wp:docPr id="14595076" name="name38925fd32f39d1f4d" descr="imm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6.jpg"/>
                          <pic:cNvPicPr/>
                        </pic:nvPicPr>
                        <pic:blipFill>
                          <a:blip r:embed="rId58455fd32f39d1f45"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9.36</w:t>
            </w:r>
            <w:r>
              <w:rPr>
                <w:position w:val="-230"/>
              </w:rPr>
              <w:drawing>
                <wp:inline distT="0" distB="0" distL="0" distR="0">
                  <wp:extent cx="2232000" cy="1504800"/>
                  <wp:docPr id="19659245" name="name40885fd32f39eceee" descr="imm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7.jpg"/>
                          <pic:cNvPicPr/>
                        </pic:nvPicPr>
                        <pic:blipFill>
                          <a:blip r:embed="rId40025fd32f39ecee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9.6.2 Hochdruckpumpe Einspritzpumpe</w:t>
            </w:r>
            <w:r>
              <w:rPr>
                <w:color w:val="00274C"/>
                <w:position w:val="-2"/>
                <w:sz w:val="20"/>
                <w:szCs w:val="20"/>
              </w:rPr>
              <w:br/>
              <w:br/>
              <w:t xml:space="preserve"> </w:t>
            </w:r>
          </w:p>
          <w:p>
            <w:pPr>
              <w:numPr>
                <w:ilvl w:val="0"/>
                <w:numId w:val="21362304"/>
              </w:numPr>
              <w:spacing w:before="0" w:after="0" w:line="262" w:lineRule="auto"/>
              <w:jc w:val="left"/>
              <w:rPr>
                <w:color w:val="00274C"/>
                <w:sz w:val="20"/>
                <w:szCs w:val="20"/>
              </w:rPr>
            </w:pPr>
            <w:r>
              <w:rPr>
                <w:color w:val="00274C"/>
                <w:position w:val="-2"/>
                <w:sz w:val="20"/>
                <w:szCs w:val="20"/>
              </w:rPr>
              <w:t xml:space="preserve">Überprüfen, dass die Fläche </w:t>
            </w:r>
            <w:r>
              <w:rPr>
                <w:b/>
                <w:bCs/>
                <w:color w:val="00274C"/>
                <w:position w:val="-2"/>
                <w:sz w:val="20"/>
                <w:szCs w:val="20"/>
              </w:rPr>
              <w:t xml:space="preserve">V</w:t>
            </w:r>
            <w:r>
              <w:rPr>
                <w:color w:val="00274C"/>
                <w:position w:val="-2"/>
                <w:sz w:val="20"/>
                <w:szCs w:val="20"/>
              </w:rPr>
              <w:t xml:space="preserve"> einwandfrei sauber ist ( </w:t>
            </w:r>
            <w:r>
              <w:rPr>
                <w:b/>
                <w:bCs/>
                <w:color w:val="00274C"/>
                <w:position w:val="-2"/>
                <w:sz w:val="20"/>
                <w:szCs w:val="20"/>
              </w:rPr>
              <w:t xml:space="preserve">Abb. 9.38</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965264" name="name69675fd32f3a0ae9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405fd32f3a0ae9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U</w:t>
            </w:r>
            <w:r>
              <w:rPr>
                <w:color w:val="00274C"/>
                <w:position w:val="-2"/>
                <w:sz w:val="20"/>
                <w:szCs w:val="20"/>
              </w:rPr>
              <w:t xml:space="preserve"> bei jeder Montage ersetzen.</w:t>
            </w:r>
          </w:p>
          <w:p>
            <w:pPr>
              <w:numPr>
                <w:ilvl w:val="0"/>
                <w:numId w:val="21362104"/>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U</w:t>
            </w:r>
            <w:r>
              <w:rPr>
                <w:color w:val="00274C"/>
                <w:position w:val="-2"/>
                <w:sz w:val="20"/>
                <w:szCs w:val="20"/>
              </w:rPr>
              <w:t xml:space="preserve"> verfügt über eine bestimmte Montagerichtung ( </w:t>
            </w:r>
            <w:r>
              <w:rPr>
                <w:b/>
                <w:bCs/>
                <w:color w:val="00274C"/>
                <w:position w:val="-2"/>
                <w:sz w:val="20"/>
                <w:szCs w:val="20"/>
              </w:rPr>
              <w:t xml:space="preserve">Abb. 9.38</w:t>
            </w: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T</w:t>
            </w:r>
            <w:r>
              <w:rPr>
                <w:color w:val="00274C"/>
                <w:position w:val="-2"/>
                <w:sz w:val="20"/>
                <w:szCs w:val="20"/>
              </w:rPr>
              <w:t xml:space="preserve"> durch neue ersetzen oder alternativ dazu </w:t>
            </w:r>
            <w:r>
              <w:rPr>
                <w:b/>
                <w:bCs/>
                <w:color w:val="00274C"/>
                <w:position w:val="-2"/>
                <w:sz w:val="20"/>
                <w:szCs w:val="20"/>
              </w:rPr>
              <w:t xml:space="preserve">Loctite 2701</w:t>
            </w:r>
            <w:r>
              <w:rPr>
                <w:color w:val="00274C"/>
                <w:position w:val="-2"/>
                <w:sz w:val="20"/>
                <w:szCs w:val="20"/>
              </w:rPr>
              <w:t xml:space="preserve"> auftragen ( </w:t>
            </w:r>
            <w:r>
              <w:rPr>
                <w:b/>
                <w:bCs/>
                <w:color w:val="00274C"/>
                <w:position w:val="-2"/>
                <w:sz w:val="20"/>
                <w:szCs w:val="20"/>
              </w:rPr>
              <w:t xml:space="preserve">Abb. 9.38</w:t>
            </w:r>
            <w:r>
              <w:rPr>
                <w:color w:val="00274C"/>
                <w:position w:val="-2"/>
                <w:sz w:val="20"/>
                <w:szCs w:val="20"/>
              </w:rPr>
              <w:t xml:space="preserve"> ).</w:t>
            </w:r>
          </w:p>
          <w:p/>
          <w:p/>
          <w:p>
            <w:pPr>
              <w:numPr>
                <w:ilvl w:val="0"/>
                <w:numId w:val="21362305"/>
              </w:numPr>
              <w:spacing w:before="0" w:after="0" w:line="262" w:lineRule="auto"/>
              <w:jc w:val="left"/>
              <w:rPr>
                <w:color w:val="00274C"/>
                <w:sz w:val="20"/>
                <w:szCs w:val="20"/>
              </w:rPr>
            </w:pPr>
            <w:r>
              <w:rPr>
                <w:color w:val="00274C"/>
                <w:position w:val="-2"/>
                <w:sz w:val="20"/>
                <w:szCs w:val="20"/>
              </w:rPr>
              <w:t xml:space="preserve">Die neue Dichtung </w:t>
            </w:r>
            <w:r>
              <w:rPr>
                <w:b/>
                <w:bCs/>
                <w:color w:val="00274C"/>
                <w:position w:val="-2"/>
                <w:sz w:val="20"/>
                <w:szCs w:val="20"/>
              </w:rPr>
              <w:t xml:space="preserve">U</w:t>
            </w:r>
            <w:r>
              <w:rPr>
                <w:color w:val="00274C"/>
                <w:position w:val="-2"/>
                <w:sz w:val="20"/>
                <w:szCs w:val="20"/>
              </w:rPr>
              <w:t xml:space="preserve"> auf der Einspritzpumpe </w:t>
            </w:r>
            <w:r>
              <w:rPr>
                <w:b/>
                <w:bCs/>
                <w:color w:val="00274C"/>
                <w:position w:val="-2"/>
                <w:sz w:val="20"/>
                <w:szCs w:val="20"/>
              </w:rPr>
              <w:t xml:space="preserve">Z </w:t>
            </w:r>
            <w:r>
              <w:rPr>
                <w:color w:val="00274C"/>
                <w:position w:val="-2"/>
                <w:sz w:val="20"/>
                <w:szCs w:val="20"/>
              </w:rPr>
              <w:t xml:space="preserve"> montieren ( </w:t>
            </w:r>
            <w:r>
              <w:rPr>
                <w:b/>
                <w:bCs/>
                <w:color w:val="00274C"/>
                <w:position w:val="-2"/>
                <w:sz w:val="20"/>
                <w:szCs w:val="20"/>
              </w:rPr>
              <w:t xml:space="preserve">Abb. 9.38</w:t>
            </w:r>
            <w:r>
              <w:rPr>
                <w:color w:val="00274C"/>
                <w:position w:val="-2"/>
                <w:sz w:val="20"/>
                <w:szCs w:val="20"/>
              </w:rPr>
              <w:t xml:space="preserve"> ).</w:t>
            </w:r>
          </w:p>
          <w:p>
            <w:pPr>
              <w:numPr>
                <w:ilvl w:val="0"/>
                <w:numId w:val="21362305"/>
              </w:numPr>
              <w:spacing w:before="0" w:after="0" w:line="262" w:lineRule="auto"/>
              <w:jc w:val="left"/>
              <w:rPr>
                <w:color w:val="00274C"/>
                <w:sz w:val="20"/>
                <w:szCs w:val="20"/>
              </w:rPr>
            </w:pPr>
            <w:r>
              <w:rPr>
                <w:color w:val="00274C"/>
                <w:position w:val="-2"/>
                <w:sz w:val="20"/>
                <w:szCs w:val="20"/>
              </w:rPr>
              <w:t xml:space="preserve">Die Pumpe </w:t>
            </w:r>
            <w:r>
              <w:rPr>
                <w:b/>
                <w:bCs/>
                <w:color w:val="00274C"/>
                <w:position w:val="-2"/>
                <w:sz w:val="20"/>
                <w:szCs w:val="20"/>
              </w:rPr>
              <w:t xml:space="preserve">Z</w:t>
            </w:r>
            <w:r>
              <w:rPr>
                <w:color w:val="00274C"/>
                <w:position w:val="-2"/>
                <w:sz w:val="20"/>
                <w:szCs w:val="20"/>
              </w:rPr>
              <w:t xml:space="preserve"> in der Aufnahme </w:t>
            </w:r>
            <w:r>
              <w:rPr>
                <w:b/>
                <w:bCs/>
                <w:color w:val="00274C"/>
                <w:position w:val="-2"/>
                <w:sz w:val="20"/>
                <w:szCs w:val="20"/>
              </w:rPr>
              <w:t xml:space="preserve">V</w:t>
            </w:r>
            <w:r>
              <w:rPr>
                <w:color w:val="00274C"/>
                <w:position w:val="-2"/>
                <w:sz w:val="20"/>
                <w:szCs w:val="20"/>
              </w:rPr>
              <w:t xml:space="preserve"> gemeinsam mit der Dichtung </w:t>
            </w:r>
            <w:r>
              <w:rPr>
                <w:b/>
                <w:bCs/>
                <w:color w:val="00274C"/>
                <w:position w:val="-2"/>
                <w:sz w:val="20"/>
                <w:szCs w:val="20"/>
              </w:rPr>
              <w:t xml:space="preserve">U</w:t>
            </w:r>
            <w:r>
              <w:rPr>
                <w:color w:val="00274C"/>
                <w:position w:val="-2"/>
                <w:sz w:val="20"/>
                <w:szCs w:val="20"/>
              </w:rPr>
              <w:t xml:space="preserve"> mit Hilfe der Schrauben </w:t>
            </w:r>
            <w:r>
              <w:rPr>
                <w:b/>
                <w:bCs/>
                <w:color w:val="00274C"/>
                <w:position w:val="-2"/>
                <w:sz w:val="20"/>
                <w:szCs w:val="20"/>
              </w:rPr>
              <w:t xml:space="preserve">T</w:t>
            </w:r>
            <w:r>
              <w:rPr>
                <w:color w:val="00274C"/>
                <w:position w:val="-2"/>
                <w:sz w:val="20"/>
                <w:szCs w:val="20"/>
              </w:rPr>
              <w:t xml:space="preserve"> befestigen ( </w:t>
            </w:r>
            <w:r>
              <w:rPr>
                <w:b/>
                <w:bCs/>
                <w:color w:val="00274C"/>
                <w:position w:val="-2"/>
                <w:sz w:val="20"/>
                <w:szCs w:val="20"/>
              </w:rPr>
              <w:t xml:space="preserve">Abb. 9.38</w:t>
            </w:r>
            <w:r>
              <w:rPr>
                <w:color w:val="00274C"/>
                <w:position w:val="-2"/>
                <w:sz w:val="20"/>
                <w:szCs w:val="20"/>
              </w:rPr>
              <w:t xml:space="preserve"> - Anziehmoment </w:t>
            </w:r>
            <w:r>
              <w:rPr>
                <w:b/>
                <w:bCs/>
                <w:color w:val="00274C"/>
                <w:position w:val="-2"/>
                <w:sz w:val="20"/>
                <w:szCs w:val="20"/>
              </w:rPr>
              <w:t xml:space="preserve">25 Nm</w:t>
            </w:r>
            <w:r>
              <w:rPr>
                <w:color w:val="00274C"/>
                <w:position w:val="-2"/>
                <w:sz w:val="20"/>
                <w:szCs w:val="20"/>
              </w:rPr>
              <w:t xml:space="preserve"> ).</w:t>
            </w:r>
          </w:p>
          <w:p>
            <w:pPr>
              <w:numPr>
                <w:ilvl w:val="0"/>
                <w:numId w:val="21362305"/>
              </w:numPr>
              <w:spacing w:before="0" w:after="0" w:line="262" w:lineRule="auto"/>
              <w:jc w:val="left"/>
              <w:rPr>
                <w:color w:val="00274C"/>
                <w:sz w:val="20"/>
                <w:szCs w:val="20"/>
              </w:rPr>
            </w:pPr>
            <w:r>
              <w:rPr>
                <w:color w:val="00274C"/>
                <w:position w:val="-2"/>
                <w:sz w:val="20"/>
                <w:szCs w:val="20"/>
              </w:rPr>
              <w:t xml:space="preserve">Die korrekte Montage des Keils </w:t>
            </w:r>
            <w:r>
              <w:rPr>
                <w:b/>
                <w:bCs/>
                <w:color w:val="00274C"/>
                <w:position w:val="-2"/>
                <w:sz w:val="20"/>
                <w:szCs w:val="20"/>
              </w:rPr>
              <w:t xml:space="preserve">AA</w:t>
            </w:r>
            <w:r>
              <w:rPr>
                <w:color w:val="00274C"/>
                <w:position w:val="-2"/>
                <w:sz w:val="20"/>
                <w:szCs w:val="20"/>
              </w:rPr>
              <w:t xml:space="preserve"> auf der Welle </w:t>
            </w:r>
            <w:r>
              <w:rPr>
                <w:b/>
                <w:bCs/>
                <w:color w:val="00274C"/>
                <w:position w:val="-2"/>
                <w:sz w:val="20"/>
                <w:szCs w:val="20"/>
              </w:rPr>
              <w:t xml:space="preserve">AB</w:t>
            </w:r>
            <w:r>
              <w:rPr>
                <w:color w:val="00274C"/>
                <w:position w:val="-2"/>
                <w:sz w:val="20"/>
                <w:szCs w:val="20"/>
              </w:rPr>
              <w:t xml:space="preserve"> der Pumpe kontrollieren ( </w:t>
            </w:r>
            <w:r>
              <w:rPr>
                <w:b/>
                <w:bCs/>
                <w:color w:val="00274C"/>
                <w:position w:val="-2"/>
                <w:sz w:val="20"/>
                <w:szCs w:val="20"/>
              </w:rPr>
              <w:t xml:space="preserve">Abb. 9.39</w:t>
            </w:r>
            <w:r>
              <w:rPr>
                <w:color w:val="00274C"/>
                <w:position w:val="-2"/>
                <w:sz w:val="20"/>
                <w:szCs w:val="20"/>
              </w:rPr>
              <w:t xml:space="preserve"> ).</w:t>
            </w:r>
          </w:p>
          <w:p>
            <w:pPr>
              <w:numPr>
                <w:ilvl w:val="0"/>
                <w:numId w:val="21362305"/>
              </w:numPr>
              <w:spacing w:before="0" w:after="0" w:line="262" w:lineRule="auto"/>
              <w:jc w:val="left"/>
              <w:rPr>
                <w:color w:val="00274C"/>
                <w:sz w:val="20"/>
                <w:szCs w:val="20"/>
              </w:rPr>
            </w:pPr>
            <w:r>
              <w:rPr>
                <w:color w:val="00274C"/>
                <w:position w:val="-2"/>
                <w:sz w:val="20"/>
                <w:szCs w:val="20"/>
              </w:rPr>
              <w:t xml:space="preserve">Das Zahnrad </w:t>
            </w:r>
            <w:r>
              <w:rPr>
                <w:b/>
                <w:bCs/>
                <w:color w:val="00274C"/>
                <w:position w:val="-2"/>
                <w:sz w:val="20"/>
                <w:szCs w:val="20"/>
              </w:rPr>
              <w:t xml:space="preserve">AC</w:t>
            </w:r>
            <w:r>
              <w:rPr>
                <w:color w:val="00274C"/>
                <w:position w:val="-2"/>
                <w:sz w:val="20"/>
                <w:szCs w:val="20"/>
              </w:rPr>
              <w:t xml:space="preserve"> auf der Welle </w:t>
            </w:r>
            <w:r>
              <w:rPr>
                <w:b/>
                <w:bCs/>
                <w:color w:val="00274C"/>
                <w:position w:val="-2"/>
                <w:sz w:val="20"/>
                <w:szCs w:val="20"/>
              </w:rPr>
              <w:t xml:space="preserve">AB</w:t>
            </w:r>
            <w:r>
              <w:rPr>
                <w:color w:val="00274C"/>
                <w:position w:val="-2"/>
                <w:sz w:val="20"/>
                <w:szCs w:val="20"/>
              </w:rPr>
              <w:t xml:space="preserve"> der Pumpe positionieren, dabei das Bezugszeichen des Keils </w:t>
            </w:r>
            <w:r>
              <w:rPr>
                <w:b/>
                <w:bCs/>
                <w:color w:val="00274C"/>
                <w:position w:val="-2"/>
                <w:sz w:val="20"/>
                <w:szCs w:val="20"/>
              </w:rPr>
              <w:t xml:space="preserve">AA</w:t>
            </w:r>
            <w:r>
              <w:rPr>
                <w:color w:val="00274C"/>
                <w:position w:val="-2"/>
                <w:sz w:val="20"/>
                <w:szCs w:val="20"/>
              </w:rPr>
              <w:t xml:space="preserve"> und das Bezugszeichen </w:t>
            </w:r>
            <w:r>
              <w:rPr>
                <w:b/>
                <w:bCs/>
                <w:color w:val="00274C"/>
                <w:position w:val="-2"/>
                <w:sz w:val="20"/>
                <w:szCs w:val="20"/>
              </w:rPr>
              <w:t xml:space="preserve">Q</w:t>
            </w:r>
            <w:r>
              <w:rPr>
                <w:color w:val="00274C"/>
                <w:position w:val="-2"/>
                <w:sz w:val="20"/>
                <w:szCs w:val="20"/>
              </w:rPr>
              <w:t xml:space="preserve"> des Zahnrads </w:t>
            </w:r>
            <w:r>
              <w:rPr>
                <w:b/>
                <w:bCs/>
                <w:color w:val="00274C"/>
                <w:position w:val="-2"/>
                <w:sz w:val="20"/>
                <w:szCs w:val="20"/>
              </w:rPr>
              <w:t xml:space="preserve">AE</w:t>
            </w:r>
            <w:r>
              <w:rPr>
                <w:color w:val="00274C"/>
                <w:position w:val="-2"/>
                <w:sz w:val="20"/>
                <w:szCs w:val="20"/>
              </w:rPr>
              <w:t xml:space="preserve"> berücksichtigen ( </w:t>
            </w:r>
            <w:r>
              <w:rPr>
                <w:b/>
                <w:bCs/>
                <w:color w:val="00274C"/>
                <w:position w:val="-2"/>
                <w:sz w:val="20"/>
                <w:szCs w:val="20"/>
              </w:rPr>
              <w:t xml:space="preserve">Abb. 9.39</w:t>
            </w:r>
            <w:r>
              <w:rPr>
                <w:color w:val="00274C"/>
                <w:position w:val="-2"/>
                <w:sz w:val="20"/>
                <w:szCs w:val="20"/>
              </w:rPr>
              <w:t xml:space="preserve"> ).</w:t>
            </w:r>
            <w:r>
              <w:rPr>
                <w:color w:val="00274C"/>
                <w:position w:val="-2"/>
                <w:sz w:val="20"/>
                <w:szCs w:val="20"/>
              </w:rPr>
              <w:br/>
              <w:t xml:space="preserve">Die Mutter </w:t>
            </w:r>
            <w:r>
              <w:rPr>
                <w:b/>
                <w:bCs/>
                <w:color w:val="00274C"/>
                <w:position w:val="-2"/>
                <w:sz w:val="20"/>
                <w:szCs w:val="20"/>
              </w:rPr>
              <w:t xml:space="preserve">AD</w:t>
            </w:r>
            <w:r>
              <w:rPr>
                <w:color w:val="00274C"/>
                <w:position w:val="-2"/>
                <w:sz w:val="20"/>
                <w:szCs w:val="20"/>
              </w:rPr>
              <w:t xml:space="preserve"> anziehen (Anziehmoment </w:t>
            </w:r>
            <w:r>
              <w:rPr>
                <w:b/>
                <w:bCs/>
                <w:color w:val="00274C"/>
                <w:position w:val="-2"/>
                <w:sz w:val="20"/>
                <w:szCs w:val="20"/>
              </w:rPr>
              <w:t xml:space="preserve">65 Nm</w:t>
            </w:r>
            <w:r>
              <w:rPr>
                <w:color w:val="00274C"/>
                <w:position w:val="-2"/>
                <w:sz w:val="20"/>
                <w:szCs w:val="20"/>
              </w:rPr>
              <w:t xml:space="preserve"> ).</w:t>
            </w:r>
          </w:p>
          <w:p>
            <w:pPr>
              <w:numPr>
                <w:ilvl w:val="0"/>
                <w:numId w:val="21362305"/>
              </w:numPr>
              <w:spacing w:before="0" w:after="0" w:line="262" w:lineRule="auto"/>
              <w:jc w:val="left"/>
              <w:rPr>
                <w:color w:val="00274C"/>
                <w:sz w:val="20"/>
                <w:szCs w:val="20"/>
              </w:rPr>
            </w:pPr>
            <w:r>
              <w:rPr>
                <w:color w:val="00274C"/>
                <w:position w:val="-2"/>
                <w:sz w:val="20"/>
                <w:szCs w:val="20"/>
              </w:rPr>
              <w:t xml:space="preserve">Das Spezialwerkzeug </w:t>
            </w:r>
            <w:hyperlink r:id="rId16185fd32f3a0b8bc" w:history="1">
              <w:r>
                <w:rPr>
                  <w:b/>
                  <w:bCs/>
                  <w:color w:val="0000FF"/>
                  <w:position w:val="-2"/>
                  <w:sz w:val="20"/>
                  <w:szCs w:val="20"/>
                </w:rPr>
                <w:t xml:space="preserve">ST_34</w:t>
              </w:r>
            </w:hyperlink>
            <w:r>
              <w:rPr>
                <w:color w:val="00274C"/>
                <w:position w:val="-2"/>
                <w:sz w:val="20"/>
                <w:szCs w:val="20"/>
              </w:rPr>
              <w:t xml:space="preserve"> demontieren .</w:t>
            </w:r>
          </w:p>
        </w:tc>
        <w:tc>
          <w:tcPr>
            <w:tcMar>
              <w:top w:w="150" w:type="dxa"/>
              <w:bottom w:w="150" w:type="dxa"/>
            </w:tcMar>
            <w:vAlign w:val="top"/>
          </w:tcPr>
          <w:p>
            <w:r>
              <w:rPr>
                <w:position w:val="-230"/>
              </w:rPr>
              <w:drawing>
                <wp:inline distT="0" distB="0" distL="0" distR="0">
                  <wp:extent cx="2232000" cy="1504800"/>
                  <wp:docPr id="71186153" name="name34115fd32f3a20b06" descr="imm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8.jpg"/>
                          <pic:cNvPicPr/>
                        </pic:nvPicPr>
                        <pic:blipFill>
                          <a:blip r:embed="rId40855fd32f3a20af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9.38</w:t>
            </w:r>
            <w:r>
              <w:rPr>
                <w:position w:val="-230"/>
              </w:rPr>
              <w:drawing>
                <wp:inline distT="0" distB="0" distL="0" distR="0">
                  <wp:extent cx="2232000" cy="1504800"/>
                  <wp:docPr id="39728082" name="name12985fd32f3a35074" descr="imm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9.jpg"/>
                          <pic:cNvPicPr/>
                        </pic:nvPicPr>
                        <pic:blipFill>
                          <a:blip r:embed="rId27625fd32f3a3507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9.39</w:t>
            </w:r>
            <w:r>
              <w:rPr>
                <w:position w:val="-230"/>
              </w:rPr>
              <w:drawing>
                <wp:inline distT="0" distB="0" distL="0" distR="0">
                  <wp:extent cx="2232000" cy="1504800"/>
                  <wp:docPr id="94165234" name="name76825fd32f3a4cbd7" descr="imm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0.jpg"/>
                          <pic:cNvPicPr/>
                        </pic:nvPicPr>
                        <pic:blipFill>
                          <a:blip r:embed="rId18075fd32f3a4cbd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9.40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Montage Baugruppe Zylinderkopf</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9.7.1 Öldichtung Ventilschaft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832865" name="name50845fd32f3a5bd4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305fd32f3a5bd4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Vor Durchführung der folgenden Tätigkeiten sind die in  </w:t>
            </w:r>
            <w:hyperlink r:id="rId76145fd32f3a5c36d" w:history="1">
              <w:r>
                <w:rPr>
                  <w:b/>
                  <w:bCs/>
                  <w:color w:val="0000FF"/>
                  <w:position w:val="-2"/>
                  <w:sz w:val="20"/>
                  <w:szCs w:val="20"/>
                </w:rPr>
                <w:t xml:space="preserve">Abs. 8.6.4</w:t>
              </w:r>
            </w:hyperlink>
            <w:r>
              <w:rPr>
                <w:color w:val="00274C"/>
                <w:position w:val="-2"/>
                <w:sz w:val="20"/>
                <w:szCs w:val="20"/>
              </w:rPr>
              <w:t xml:space="preserve"> beschriebenen Kontrollen auszuführen.</w:t>
            </w:r>
          </w:p>
          <w:p>
            <w:pPr>
              <w:numPr>
                <w:ilvl w:val="0"/>
                <w:numId w:val="21362104"/>
              </w:numPr>
              <w:spacing w:before="0" w:after="0" w:line="262" w:lineRule="auto"/>
              <w:jc w:val="left"/>
              <w:rPr>
                <w:color w:val="00274C"/>
                <w:sz w:val="20"/>
                <w:szCs w:val="20"/>
              </w:rPr>
            </w:pPr>
            <w:r>
              <w:rPr>
                <w:color w:val="00274C"/>
                <w:position w:val="-2"/>
                <w:sz w:val="20"/>
                <w:szCs w:val="20"/>
              </w:rPr>
              <w:t xml:space="preserve">Die Innenseite der Öldichtungen </w:t>
            </w:r>
            <w:r>
              <w:rPr>
                <w:b/>
                <w:bCs/>
                <w:color w:val="00274C"/>
                <w:position w:val="-2"/>
                <w:sz w:val="20"/>
                <w:szCs w:val="20"/>
              </w:rPr>
              <w:t xml:space="preserve">A</w:t>
            </w:r>
            <w:r>
              <w:rPr>
                <w:color w:val="00274C"/>
                <w:position w:val="-2"/>
                <w:sz w:val="20"/>
                <w:szCs w:val="20"/>
              </w:rPr>
              <w:t xml:space="preserve"> mit Öl schmieren.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306"/>
              </w:numPr>
              <w:spacing w:before="0" w:after="0" w:line="262" w:lineRule="auto"/>
              <w:jc w:val="left"/>
              <w:rPr>
                <w:color w:val="00274C"/>
                <w:sz w:val="20"/>
                <w:szCs w:val="20"/>
              </w:rPr>
            </w:pPr>
            <w:r>
              <w:rPr>
                <w:color w:val="00274C"/>
                <w:position w:val="-2"/>
                <w:sz w:val="20"/>
                <w:szCs w:val="20"/>
              </w:rPr>
              <w:t xml:space="preserve">Die Öldichtungen </w:t>
            </w:r>
            <w:r>
              <w:rPr>
                <w:b/>
                <w:bCs/>
                <w:color w:val="00274C"/>
                <w:position w:val="-2"/>
                <w:sz w:val="20"/>
                <w:szCs w:val="20"/>
              </w:rPr>
              <w:t xml:space="preserve">A</w:t>
            </w:r>
            <w:r>
              <w:rPr>
                <w:color w:val="00274C"/>
                <w:position w:val="-2"/>
                <w:sz w:val="20"/>
                <w:szCs w:val="20"/>
              </w:rPr>
              <w:t xml:space="preserve"> mit Hilfe des Werkzeugs </w:t>
            </w:r>
            <w:hyperlink r:id="rId37825fd32f3a5c411" w:history="1">
              <w:r>
                <w:rPr>
                  <w:b/>
                  <w:bCs/>
                  <w:color w:val="0000FF"/>
                  <w:position w:val="-2"/>
                  <w:sz w:val="20"/>
                  <w:szCs w:val="20"/>
                </w:rPr>
                <w:t xml:space="preserve">ST_08</w:t>
              </w:r>
            </w:hyperlink>
            <w:r>
              <w:rPr>
                <w:color w:val="00274C"/>
                <w:position w:val="-2"/>
                <w:sz w:val="20"/>
                <w:szCs w:val="20"/>
              </w:rPr>
              <w:t xml:space="preserve"> auf den Ventilführungen </w:t>
            </w:r>
            <w:r>
              <w:rPr>
                <w:b/>
                <w:bCs/>
                <w:color w:val="00274C"/>
                <w:position w:val="-2"/>
                <w:sz w:val="20"/>
                <w:szCs w:val="20"/>
              </w:rPr>
              <w:t xml:space="preserve">B</w:t>
            </w:r>
            <w:r>
              <w:rPr>
                <w:color w:val="00274C"/>
                <w:position w:val="-2"/>
                <w:sz w:val="20"/>
                <w:szCs w:val="20"/>
              </w:rPr>
              <w:t xml:space="preserve"> montieren.</w:t>
            </w:r>
          </w:p>
        </w:tc>
        <w:tc>
          <w:tcPr>
            <w:tcMar>
              <w:top w:w="150" w:type="dxa"/>
              <w:bottom w:w="150" w:type="dxa"/>
            </w:tcMar>
            <w:vAlign w:val="top"/>
          </w:tcPr>
          <w:p>
            <w:r>
              <w:rPr>
                <w:position w:val="-230"/>
              </w:rPr>
              <w:drawing>
                <wp:inline distT="0" distB="0" distL="0" distR="0">
                  <wp:extent cx="2232000" cy="1504800"/>
                  <wp:docPr id="87776617" name="name33205fd32f3a72941" descr="imm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1.jpg"/>
                          <pic:cNvPicPr/>
                        </pic:nvPicPr>
                        <pic:blipFill>
                          <a:blip r:embed="rId47465fd32f3a7293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9.7.2 Hohlnieten der Elektro-Einspritzdüsen</w:t>
            </w:r>
            <w:r>
              <w:rPr>
                <w:color w:val="00274C"/>
                <w:position w:val="-2"/>
                <w:sz w:val="20"/>
                <w:szCs w:val="20"/>
              </w:rPr>
              <w:t xml:space="preserve"> ( </w:t>
            </w:r>
            <w:r>
              <w:rPr>
                <w:position w:val="-3"/>
              </w:rPr>
              <w:drawing>
                <wp:inline distT="0" distB="0" distL="0" distR="0">
                  <wp:extent cx="158400" cy="115200"/>
                  <wp:docPr id="33050605" name="name74205fd32f3a883f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5865fd32f3a883f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21362307"/>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C</w:t>
            </w:r>
            <w:r>
              <w:rPr>
                <w:color w:val="00274C"/>
                <w:position w:val="-2"/>
                <w:sz w:val="20"/>
                <w:szCs w:val="20"/>
              </w:rPr>
              <w:t xml:space="preserve"> in die Aufnahmen der Hohlniete </w:t>
            </w:r>
            <w:r>
              <w:rPr>
                <w:b/>
                <w:bCs/>
                <w:color w:val="00274C"/>
                <w:position w:val="-2"/>
                <w:sz w:val="20"/>
                <w:szCs w:val="20"/>
              </w:rPr>
              <w:t xml:space="preserve">D</w:t>
            </w:r>
            <w:r>
              <w:rPr>
                <w:color w:val="00274C"/>
                <w:position w:val="-2"/>
                <w:sz w:val="20"/>
                <w:szCs w:val="20"/>
              </w:rPr>
              <w:t xml:space="preserve"> einsetzen.</w:t>
            </w:r>
          </w:p>
          <w:p>
            <w:pPr>
              <w:numPr>
                <w:ilvl w:val="0"/>
                <w:numId w:val="21362307"/>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E</w:t>
            </w:r>
            <w:r>
              <w:rPr>
                <w:color w:val="00274C"/>
                <w:position w:val="-2"/>
                <w:sz w:val="20"/>
                <w:szCs w:val="20"/>
              </w:rPr>
              <w:t xml:space="preserve"> mit nach oben zeigender Wölbung an der Basis der Hohlniete </w:t>
            </w:r>
            <w:r>
              <w:rPr>
                <w:b/>
                <w:bCs/>
                <w:color w:val="00274C"/>
                <w:position w:val="-2"/>
                <w:sz w:val="20"/>
                <w:szCs w:val="20"/>
              </w:rPr>
              <w:t xml:space="preserve">D</w:t>
            </w:r>
            <w:r>
              <w:rPr>
                <w:color w:val="00274C"/>
                <w:position w:val="-2"/>
                <w:sz w:val="20"/>
                <w:szCs w:val="20"/>
              </w:rPr>
              <w:t xml:space="preserve"> einsetzen.</w:t>
            </w:r>
          </w:p>
          <w:p>
            <w:pPr>
              <w:numPr>
                <w:ilvl w:val="0"/>
                <w:numId w:val="21362307"/>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C</w:t>
            </w:r>
            <w:r>
              <w:rPr>
                <w:color w:val="00274C"/>
                <w:position w:val="-2"/>
                <w:sz w:val="20"/>
                <w:szCs w:val="20"/>
              </w:rPr>
              <w:t xml:space="preserve"> mit Öl schmieren.</w:t>
            </w:r>
          </w:p>
          <w:p>
            <w:pPr>
              <w:numPr>
                <w:ilvl w:val="0"/>
                <w:numId w:val="21362307"/>
              </w:numPr>
              <w:spacing w:before="0" w:after="0" w:line="262" w:lineRule="auto"/>
              <w:jc w:val="left"/>
              <w:rPr>
                <w:color w:val="00274C"/>
                <w:sz w:val="20"/>
                <w:szCs w:val="20"/>
              </w:rPr>
            </w:pPr>
            <w:r>
              <w:rPr>
                <w:color w:val="00274C"/>
                <w:position w:val="-2"/>
                <w:sz w:val="20"/>
                <w:szCs w:val="20"/>
              </w:rPr>
              <w:t xml:space="preserve">Die Hohlniete </w:t>
            </w:r>
            <w:r>
              <w:rPr>
                <w:b/>
                <w:bCs/>
                <w:color w:val="00274C"/>
                <w:position w:val="-2"/>
                <w:sz w:val="20"/>
                <w:szCs w:val="20"/>
              </w:rPr>
              <w:t xml:space="preserve">D</w:t>
            </w:r>
            <w:r>
              <w:rPr>
                <w:color w:val="00274C"/>
                <w:position w:val="-2"/>
                <w:sz w:val="20"/>
                <w:szCs w:val="20"/>
              </w:rPr>
              <w:t xml:space="preserve"> vorsichtig in der Aufnahme des Zylinderkopfs </w:t>
            </w:r>
            <w:r>
              <w:rPr>
                <w:b/>
                <w:bCs/>
                <w:color w:val="00274C"/>
                <w:position w:val="-2"/>
                <w:sz w:val="20"/>
                <w:szCs w:val="20"/>
              </w:rPr>
              <w:t xml:space="preserve">F</w:t>
            </w:r>
            <w:r>
              <w:rPr>
                <w:color w:val="00274C"/>
                <w:position w:val="-2"/>
                <w:sz w:val="20"/>
                <w:szCs w:val="20"/>
              </w:rPr>
              <w:t xml:space="preserve"> einsetzen und festschrauben.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die Hohlniete </w:t>
            </w:r>
            <w:r>
              <w:rPr>
                <w:b/>
                <w:bCs/>
                <w:color w:val="00274C"/>
                <w:position w:val="-2"/>
                <w:sz w:val="20"/>
                <w:szCs w:val="20"/>
              </w:rPr>
              <w:t xml:space="preserve">D</w:t>
            </w:r>
            <w:r>
              <w:rPr>
                <w:color w:val="00274C"/>
                <w:position w:val="-2"/>
                <w:sz w:val="20"/>
                <w:szCs w:val="20"/>
              </w:rPr>
              <w:t xml:space="preserve"> darf nicht über den Kopf </w:t>
            </w:r>
            <w:r>
              <w:rPr>
                <w:b/>
                <w:bCs/>
                <w:color w:val="00274C"/>
                <w:position w:val="-2"/>
                <w:sz w:val="20"/>
                <w:szCs w:val="20"/>
              </w:rPr>
              <w:t xml:space="preserve">BF</w:t>
            </w:r>
            <w:r>
              <w:rPr>
                <w:color w:val="00274C"/>
                <w:position w:val="-2"/>
                <w:sz w:val="20"/>
                <w:szCs w:val="20"/>
              </w:rPr>
              <w:t xml:space="preserve"> hinausstehen.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307"/>
              </w:numPr>
              <w:spacing w:before="0" w:after="0" w:line="262" w:lineRule="auto"/>
              <w:jc w:val="left"/>
              <w:rPr>
                <w:color w:val="00274C"/>
                <w:sz w:val="20"/>
                <w:szCs w:val="20"/>
              </w:rPr>
            </w:pPr>
            <w:r>
              <w:rPr>
                <w:color w:val="00274C"/>
                <w:position w:val="-2"/>
                <w:sz w:val="20"/>
                <w:szCs w:val="20"/>
              </w:rPr>
              <w:t xml:space="preserve">Die Hohlniete </w:t>
            </w:r>
            <w:r>
              <w:rPr>
                <w:b/>
                <w:bCs/>
                <w:color w:val="00274C"/>
                <w:position w:val="-2"/>
                <w:sz w:val="20"/>
                <w:szCs w:val="20"/>
              </w:rPr>
              <w:t xml:space="preserve">D</w:t>
            </w:r>
            <w:r>
              <w:rPr>
                <w:color w:val="00274C"/>
                <w:position w:val="-2"/>
                <w:sz w:val="20"/>
                <w:szCs w:val="20"/>
              </w:rPr>
              <w:t xml:space="preserve"> festziehen (Anziehmoment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32527590" name="name20405fd32f3aa4502" descr="imm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2.jpg"/>
                          <pic:cNvPicPr/>
                        </pic:nvPicPr>
                        <pic:blipFill>
                          <a:blip r:embed="rId42775fd32f3aa44f9"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9.7.3 Überstand der Elektro-Einspritzventile</w:t>
            </w:r>
          </w:p>
          <w:p/>
          <w:p/>
          <w:p>
            <w:pPr>
              <w:numPr>
                <w:ilvl w:val="0"/>
                <w:numId w:val="21362308"/>
              </w:numPr>
              <w:spacing w:before="0" w:after="0" w:line="262" w:lineRule="auto"/>
              <w:jc w:val="left"/>
              <w:rPr>
                <w:color w:val="00274C"/>
                <w:sz w:val="20"/>
                <w:szCs w:val="20"/>
              </w:rPr>
            </w:pPr>
            <w:r>
              <w:rPr>
                <w:color w:val="00274C"/>
                <w:position w:val="-2"/>
                <w:sz w:val="20"/>
                <w:szCs w:val="20"/>
              </w:rPr>
              <w:t xml:space="preserve">Die Elektro-Einspritzventile </w:t>
            </w:r>
            <w:r>
              <w:rPr>
                <w:b/>
                <w:bCs/>
                <w:color w:val="00274C"/>
                <w:position w:val="-2"/>
                <w:sz w:val="20"/>
                <w:szCs w:val="20"/>
              </w:rPr>
              <w:t xml:space="preserve">G</w:t>
            </w:r>
            <w:r>
              <w:rPr>
                <w:color w:val="00274C"/>
                <w:position w:val="-2"/>
                <w:sz w:val="20"/>
                <w:szCs w:val="20"/>
              </w:rPr>
              <w:t xml:space="preserve"> im Inneren der Hohlniete </w:t>
            </w:r>
            <w:r>
              <w:rPr>
                <w:b/>
                <w:bCs/>
                <w:color w:val="00274C"/>
                <w:position w:val="-2"/>
                <w:sz w:val="20"/>
                <w:szCs w:val="20"/>
              </w:rPr>
              <w:t xml:space="preserve">H</w:t>
            </w:r>
            <w:r>
              <w:rPr>
                <w:color w:val="00274C"/>
                <w:position w:val="-2"/>
                <w:sz w:val="20"/>
                <w:szCs w:val="20"/>
              </w:rPr>
              <w:t xml:space="preserve"> einsetzen.</w:t>
            </w:r>
          </w:p>
          <w:p>
            <w:pPr>
              <w:numPr>
                <w:ilvl w:val="0"/>
                <w:numId w:val="21362308"/>
              </w:numPr>
              <w:spacing w:before="0" w:after="0" w:line="262" w:lineRule="auto"/>
              <w:jc w:val="left"/>
              <w:rPr>
                <w:color w:val="00274C"/>
                <w:sz w:val="20"/>
                <w:szCs w:val="20"/>
              </w:rPr>
            </w:pPr>
            <w:r>
              <w:rPr>
                <w:color w:val="00274C"/>
                <w:position w:val="-2"/>
                <w:sz w:val="20"/>
                <w:szCs w:val="20"/>
              </w:rPr>
              <w:t xml:space="preserve">Die Befestigungsschraube des Kipphebelzapfens </w:t>
            </w:r>
            <w:r>
              <w:rPr>
                <w:b/>
                <w:bCs/>
                <w:color w:val="00274C"/>
                <w:position w:val="-2"/>
                <w:sz w:val="20"/>
                <w:szCs w:val="20"/>
              </w:rPr>
              <w:t xml:space="preserve">L</w:t>
            </w:r>
            <w:r>
              <w:rPr>
                <w:color w:val="00274C"/>
                <w:position w:val="-2"/>
                <w:sz w:val="20"/>
                <w:szCs w:val="20"/>
              </w:rPr>
              <w:t xml:space="preserve"> bis zum Anschlag anziehen.</w:t>
            </w:r>
          </w:p>
          <w:p>
            <w:pPr>
              <w:numPr>
                <w:ilvl w:val="0"/>
                <w:numId w:val="21362308"/>
              </w:numPr>
              <w:spacing w:before="0" w:after="0" w:line="262" w:lineRule="auto"/>
              <w:jc w:val="left"/>
              <w:rPr>
                <w:color w:val="00274C"/>
                <w:sz w:val="20"/>
                <w:szCs w:val="20"/>
              </w:rPr>
            </w:pPr>
            <w:r>
              <w:rPr>
                <w:color w:val="00274C"/>
                <w:position w:val="-2"/>
                <w:sz w:val="20"/>
                <w:szCs w:val="20"/>
              </w:rPr>
              <w:t xml:space="preserve">Den Befestigungsbügel des Elektro-Einspritzventils </w:t>
            </w:r>
            <w:r>
              <w:rPr>
                <w:b/>
                <w:bCs/>
                <w:color w:val="00274C"/>
                <w:position w:val="-2"/>
                <w:sz w:val="20"/>
                <w:szCs w:val="20"/>
              </w:rPr>
              <w:t xml:space="preserve">M</w:t>
            </w:r>
            <w:r>
              <w:rPr>
                <w:color w:val="00274C"/>
                <w:position w:val="-2"/>
                <w:sz w:val="20"/>
                <w:szCs w:val="20"/>
              </w:rPr>
              <w:t xml:space="preserve"> montieren und ihn mit der Schraube </w:t>
            </w:r>
            <w:r>
              <w:rPr>
                <w:b/>
                <w:bCs/>
                <w:color w:val="00274C"/>
                <w:position w:val="-2"/>
                <w:sz w:val="20"/>
                <w:szCs w:val="20"/>
              </w:rPr>
              <w:t xml:space="preserve">N</w:t>
            </w:r>
            <w:r>
              <w:rPr>
                <w:color w:val="00274C"/>
                <w:position w:val="-2"/>
                <w:sz w:val="20"/>
                <w:szCs w:val="20"/>
              </w:rPr>
              <w:t xml:space="preserve"> befestigen, ohne eine Eichung durchzuführen.</w:t>
            </w:r>
          </w:p>
          <w:p>
            <w:pPr>
              <w:numPr>
                <w:ilvl w:val="0"/>
                <w:numId w:val="21362308"/>
              </w:numPr>
              <w:spacing w:before="0" w:after="0" w:line="262" w:lineRule="auto"/>
              <w:jc w:val="left"/>
              <w:rPr>
                <w:color w:val="00274C"/>
                <w:sz w:val="20"/>
                <w:szCs w:val="20"/>
              </w:rPr>
            </w:pPr>
            <w:r>
              <w:rPr>
                <w:color w:val="00274C"/>
                <w:position w:val="-2"/>
                <w:sz w:val="20"/>
                <w:szCs w:val="20"/>
              </w:rPr>
              <w:t xml:space="preserve">Mit dem Werkzeug </w:t>
            </w:r>
            <w:hyperlink r:id="rId21555fd32f3aa684a" w:history="1">
              <w:r>
                <w:rPr>
                  <w:b/>
                  <w:bCs/>
                  <w:color w:val="0000FF"/>
                  <w:position w:val="-2"/>
                  <w:sz w:val="20"/>
                  <w:szCs w:val="20"/>
                  <w:u w:val="single"/>
                </w:rPr>
                <w:t xml:space="preserve">ST_03</w:t>
              </w:r>
            </w:hyperlink>
            <w:r>
              <w:rPr>
                <w:b/>
                <w:bCs/>
                <w:color w:val="00274C"/>
                <w:position w:val="-2"/>
                <w:sz w:val="20"/>
                <w:szCs w:val="20"/>
              </w:rPr>
              <w:t xml:space="preserve"> (Abb. 9.44)</w:t>
            </w:r>
            <w:r>
              <w:rPr>
                <w:color w:val="00274C"/>
                <w:position w:val="-2"/>
                <w:sz w:val="20"/>
                <w:szCs w:val="20"/>
              </w:rPr>
              <w:t xml:space="preserve"> , den Überstand des Elektro-Einspritzventils kontrollieren ( </w:t>
            </w:r>
            <w:r>
              <w:rPr>
                <w:b/>
                <w:bCs/>
                <w:color w:val="00274C"/>
                <w:position w:val="-2"/>
                <w:sz w:val="20"/>
                <w:szCs w:val="20"/>
              </w:rPr>
              <w:t xml:space="preserve">Abb. 9.44</w:t>
            </w:r>
            <w:r>
              <w:rPr>
                <w:color w:val="00274C"/>
                <w:position w:val="-2"/>
                <w:sz w:val="20"/>
                <w:szCs w:val="20"/>
              </w:rPr>
              <w:t xml:space="preserve"> ) den Überstand des Elektro-Einspritzventils kontrollieren, der zwischen 1,68 - 2,42 mm liegen muss.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Wenn der gemessene Wert nicht in diesem Bereich liegt, die Dichtung </w:t>
            </w:r>
            <w:r>
              <w:rPr>
                <w:b/>
                <w:bCs/>
                <w:color w:val="00274C"/>
                <w:position w:val="-2"/>
                <w:sz w:val="20"/>
                <w:szCs w:val="20"/>
              </w:rPr>
              <w:t xml:space="preserve">Q</w:t>
            </w:r>
            <w:r>
              <w:rPr>
                <w:color w:val="00274C"/>
                <w:position w:val="-2"/>
                <w:sz w:val="20"/>
                <w:szCs w:val="20"/>
              </w:rPr>
              <w:t xml:space="preserve"> durch eine andere mit einer anderen Dicke ersetzen.</w:t>
            </w:r>
          </w:p>
        </w:tc>
        <w:tc>
          <w:tcPr>
            <w:tcMar>
              <w:top w:w="150" w:type="dxa"/>
              <w:bottom w:w="150" w:type="dxa"/>
            </w:tcMar>
            <w:vAlign w:val="top"/>
          </w:tcPr>
          <w:p>
            <w:r>
              <w:rPr>
                <w:position w:val="-230"/>
              </w:rPr>
              <w:drawing>
                <wp:inline distT="0" distB="0" distL="0" distR="0">
                  <wp:extent cx="2232000" cy="1504800"/>
                  <wp:docPr id="14640109" name="name11515fd32f3abf588" descr="imm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3.jpg"/>
                          <pic:cNvPicPr/>
                        </pic:nvPicPr>
                        <pic:blipFill>
                          <a:blip r:embed="rId58445fd32f3abf58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9.43</w:t>
            </w:r>
            <w:r>
              <w:rPr>
                <w:position w:val="-224"/>
              </w:rPr>
              <w:drawing>
                <wp:inline distT="0" distB="0" distL="0" distR="0">
                  <wp:extent cx="2232000" cy="1476000"/>
                  <wp:docPr id="33199345" name="name68295fd32f3ad4800" descr="imm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4.jpg"/>
                          <pic:cNvPicPr/>
                        </pic:nvPicPr>
                        <pic:blipFill>
                          <a:blip r:embed="rId30105fd32f3ad47f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9.44</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9.7.4 Ventile</w:t>
            </w:r>
          </w:p>
          <w:p/>
          <w:p/>
          <w:p>
            <w:pPr>
              <w:numPr>
                <w:ilvl w:val="0"/>
                <w:numId w:val="21362309"/>
              </w:numPr>
              <w:spacing w:before="0" w:after="0" w:line="262" w:lineRule="auto"/>
              <w:jc w:val="left"/>
              <w:rPr>
                <w:color w:val="00274C"/>
                <w:sz w:val="20"/>
                <w:szCs w:val="20"/>
              </w:rPr>
            </w:pPr>
            <w:r>
              <w:rPr>
                <w:color w:val="00274C"/>
                <w:position w:val="-2"/>
                <w:sz w:val="20"/>
                <w:szCs w:val="20"/>
              </w:rPr>
              <w:t xml:space="preserve">Die Ventile X mit Öl schmieren und an den ursprünglichen Positionen in den Zylinderkopf </w:t>
            </w:r>
            <w:r>
              <w:rPr>
                <w:b/>
                <w:bCs/>
                <w:color w:val="00274C"/>
                <w:position w:val="-2"/>
                <w:sz w:val="20"/>
                <w:szCs w:val="20"/>
              </w:rPr>
              <w:t xml:space="preserve">F</w:t>
            </w:r>
            <w:r>
              <w:rPr>
                <w:color w:val="00274C"/>
                <w:position w:val="-2"/>
                <w:sz w:val="20"/>
                <w:szCs w:val="20"/>
              </w:rPr>
              <w:t xml:space="preserve"> in Übereinstimmung mit den in </w:t>
            </w:r>
            <w:hyperlink r:id="rId20715fd32f3ad5c14" w:history="1">
              <w:r>
                <w:rPr>
                  <w:b/>
                  <w:bCs/>
                  <w:color w:val="0000FF"/>
                  <w:position w:val="-2"/>
                  <w:sz w:val="20"/>
                  <w:szCs w:val="20"/>
                </w:rPr>
                <w:t xml:space="preserve">Abs. 7.13.4.1</w:t>
              </w:r>
            </w:hyperlink>
            <w:r>
              <w:rPr>
                <w:color w:val="00274C"/>
                <w:position w:val="-2"/>
                <w:sz w:val="20"/>
                <w:szCs w:val="20"/>
              </w:rPr>
              <w:t xml:space="preserve"> hergestellten Bezugszeichen, einsetzen.</w:t>
            </w:r>
          </w:p>
          <w:p>
            <w:pPr>
              <w:numPr>
                <w:ilvl w:val="0"/>
                <w:numId w:val="21362309"/>
              </w:numPr>
              <w:spacing w:before="0" w:after="0" w:line="262" w:lineRule="auto"/>
              <w:jc w:val="left"/>
              <w:rPr>
                <w:color w:val="00274C"/>
                <w:sz w:val="20"/>
                <w:szCs w:val="20"/>
              </w:rPr>
            </w:pPr>
            <w:r>
              <w:rPr>
                <w:color w:val="00274C"/>
                <w:position w:val="-2"/>
                <w:sz w:val="20"/>
                <w:szCs w:val="20"/>
              </w:rPr>
              <w:t xml:space="preserve">Die Feder </w:t>
            </w:r>
            <w:r>
              <w:rPr>
                <w:b/>
                <w:bCs/>
                <w:color w:val="00274C"/>
                <w:position w:val="-2"/>
                <w:sz w:val="20"/>
                <w:szCs w:val="20"/>
              </w:rPr>
              <w:t xml:space="preserve">Y</w:t>
            </w:r>
            <w:r>
              <w:rPr>
                <w:color w:val="00274C"/>
                <w:position w:val="-2"/>
                <w:sz w:val="20"/>
                <w:szCs w:val="20"/>
              </w:rPr>
              <w:t xml:space="preserve"> in der Aufnahme des Zylinderkopfs </w:t>
            </w:r>
            <w:r>
              <w:rPr>
                <w:b/>
                <w:bCs/>
                <w:color w:val="00274C"/>
                <w:position w:val="-2"/>
                <w:sz w:val="20"/>
                <w:szCs w:val="20"/>
              </w:rPr>
              <w:t xml:space="preserve">F</w:t>
            </w:r>
            <w:r>
              <w:rPr>
                <w:color w:val="00274C"/>
                <w:position w:val="-2"/>
                <w:sz w:val="20"/>
                <w:szCs w:val="20"/>
              </w:rPr>
              <w:t xml:space="preserve"> positionieren.</w:t>
            </w:r>
          </w:p>
          <w:p>
            <w:pPr>
              <w:numPr>
                <w:ilvl w:val="0"/>
                <w:numId w:val="21362309"/>
              </w:numPr>
              <w:spacing w:before="0" w:after="0" w:line="262" w:lineRule="auto"/>
              <w:jc w:val="left"/>
              <w:rPr>
                <w:color w:val="00274C"/>
                <w:sz w:val="20"/>
                <w:szCs w:val="20"/>
              </w:rPr>
            </w:pPr>
            <w:r>
              <w:rPr>
                <w:color w:val="00274C"/>
                <w:position w:val="-2"/>
                <w:sz w:val="20"/>
                <w:szCs w:val="20"/>
              </w:rPr>
              <w:t xml:space="preserve">Den Federteller </w:t>
            </w:r>
            <w:r>
              <w:rPr>
                <w:b/>
                <w:bCs/>
                <w:color w:val="00274C"/>
                <w:position w:val="-2"/>
                <w:sz w:val="20"/>
                <w:szCs w:val="20"/>
              </w:rPr>
              <w:t xml:space="preserve">S</w:t>
            </w:r>
            <w:r>
              <w:rPr>
                <w:color w:val="00274C"/>
                <w:position w:val="-2"/>
                <w:sz w:val="20"/>
                <w:szCs w:val="20"/>
              </w:rPr>
              <w:t xml:space="preserve"> auf der Feder </w:t>
            </w:r>
            <w:r>
              <w:rPr>
                <w:b/>
                <w:bCs/>
                <w:color w:val="00274C"/>
                <w:position w:val="-2"/>
                <w:sz w:val="20"/>
                <w:szCs w:val="20"/>
              </w:rPr>
              <w:t xml:space="preserve">Y</w:t>
            </w:r>
            <w:r>
              <w:rPr>
                <w:color w:val="00274C"/>
                <w:position w:val="-2"/>
                <w:sz w:val="20"/>
                <w:szCs w:val="20"/>
              </w:rPr>
              <w:t xml:space="preserve"> aufsetzen, dabei das Ventil </w:t>
            </w:r>
            <w:r>
              <w:rPr>
                <w:b/>
                <w:bCs/>
                <w:color w:val="00274C"/>
                <w:position w:val="-2"/>
                <w:sz w:val="20"/>
                <w:szCs w:val="20"/>
              </w:rPr>
              <w:t xml:space="preserve">X</w:t>
            </w:r>
            <w:r>
              <w:rPr>
                <w:color w:val="00274C"/>
                <w:position w:val="-2"/>
                <w:sz w:val="20"/>
                <w:szCs w:val="20"/>
              </w:rPr>
              <w:t xml:space="preserve"> zentrieren.</w:t>
            </w:r>
          </w:p>
          <w:p/>
          <w:p/>
          <w:p/>
          <w:p/>
          <w:p>
            <w:pPr>
              <w:numPr>
                <w:ilvl w:val="0"/>
                <w:numId w:val="21362310"/>
              </w:numPr>
              <w:spacing w:before="0" w:after="0" w:line="262" w:lineRule="auto"/>
              <w:jc w:val="left"/>
              <w:rPr>
                <w:color w:val="00274C"/>
                <w:sz w:val="20"/>
                <w:szCs w:val="20"/>
              </w:rPr>
            </w:pPr>
            <w:r>
              <w:rPr>
                <w:color w:val="00274C"/>
                <w:position w:val="-2"/>
                <w:sz w:val="20"/>
                <w:szCs w:val="20"/>
              </w:rPr>
              <w:t xml:space="preserve">Das Werkzeug </w:t>
            </w:r>
            <w:hyperlink r:id="rId61915fd32f3ad5d3e" w:history="1">
              <w:r>
                <w:rPr>
                  <w:b/>
                  <w:bCs/>
                  <w:color w:val="0000FF"/>
                  <w:position w:val="-2"/>
                  <w:sz w:val="20"/>
                  <w:szCs w:val="20"/>
                </w:rPr>
                <w:t xml:space="preserve">ST_07</w:t>
              </w:r>
            </w:hyperlink>
            <w:r>
              <w:rPr>
                <w:color w:val="00274C"/>
                <w:position w:val="-2"/>
                <w:sz w:val="20"/>
                <w:szCs w:val="20"/>
              </w:rPr>
              <w:t xml:space="preserve"> auf dem Zylinderkopf </w:t>
            </w:r>
            <w:r>
              <w:rPr>
                <w:b/>
                <w:bCs/>
                <w:color w:val="00274C"/>
                <w:position w:val="-2"/>
                <w:sz w:val="20"/>
                <w:szCs w:val="20"/>
              </w:rPr>
              <w:t xml:space="preserve">F</w:t>
            </w:r>
            <w:r>
              <w:rPr>
                <w:color w:val="00274C"/>
                <w:position w:val="-2"/>
                <w:sz w:val="20"/>
                <w:szCs w:val="20"/>
              </w:rPr>
              <w:t xml:space="preserve"> montieren und in einer der Öffnungen zur Befestigung des Kipphebeldeckels fixieren.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Die Öffnung zur Befestigung je nach Position des zu montierenden Ventils ändern.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310"/>
              </w:numPr>
              <w:spacing w:before="0" w:after="0" w:line="262" w:lineRule="auto"/>
              <w:jc w:val="left"/>
              <w:rPr>
                <w:color w:val="00274C"/>
                <w:sz w:val="20"/>
                <w:szCs w:val="20"/>
              </w:rPr>
            </w:pPr>
            <w:r>
              <w:rPr>
                <w:color w:val="00274C"/>
                <w:position w:val="-2"/>
                <w:sz w:val="20"/>
                <w:szCs w:val="20"/>
              </w:rPr>
              <w:t xml:space="preserve">Das Werkzeug  </w:t>
            </w:r>
            <w:hyperlink r:id="rId56585fd32f3ad5dea" w:history="1">
              <w:r>
                <w:rPr>
                  <w:b/>
                  <w:bCs/>
                  <w:color w:val="0000FF"/>
                  <w:position w:val="-2"/>
                  <w:sz w:val="20"/>
                  <w:szCs w:val="20"/>
                </w:rPr>
                <w:t xml:space="preserve">ST_07</w:t>
              </w:r>
            </w:hyperlink>
            <w:r>
              <w:rPr>
                <w:color w:val="00274C"/>
                <w:position w:val="-2"/>
                <w:sz w:val="20"/>
                <w:szCs w:val="20"/>
              </w:rPr>
              <w:t xml:space="preserve"> wie in der Abbildung dargestellt auf dem Ventil positionieren.</w:t>
            </w:r>
          </w:p>
          <w:p/>
          <w:p/>
          <w:p/>
          <w:p/>
          <w:p/>
          <w:p/>
          <w:p/>
          <w:p/>
          <w:p/>
          <w:p/>
          <w:p/>
          <w:p/>
          <w:p>
            <w:pPr>
              <w:numPr>
                <w:ilvl w:val="0"/>
                <w:numId w:val="21362311"/>
              </w:numPr>
              <w:spacing w:before="0" w:after="0" w:line="262" w:lineRule="auto"/>
              <w:jc w:val="left"/>
              <w:rPr>
                <w:color w:val="00274C"/>
                <w:sz w:val="20"/>
                <w:szCs w:val="20"/>
              </w:rPr>
            </w:pPr>
            <w:r>
              <w:rPr>
                <w:color w:val="00274C"/>
                <w:position w:val="-2"/>
                <w:sz w:val="20"/>
                <w:szCs w:val="20"/>
              </w:rPr>
              <w:t xml:space="preserve">Den Hebel des Werkzeugs </w:t>
            </w:r>
            <w:hyperlink r:id="rId87365fd32f3ad5e3f" w:history="1">
              <w:r>
                <w:rPr>
                  <w:b/>
                  <w:bCs/>
                  <w:color w:val="0000FF"/>
                  <w:position w:val="-2"/>
                  <w:sz w:val="20"/>
                  <w:szCs w:val="20"/>
                </w:rPr>
                <w:t xml:space="preserve">ST_07</w:t>
              </w:r>
            </w:hyperlink>
            <w:r>
              <w:rPr>
                <w:color w:val="00274C"/>
                <w:position w:val="-2"/>
                <w:sz w:val="20"/>
                <w:szCs w:val="20"/>
              </w:rPr>
              <w:t xml:space="preserve"> nach unten drücken, so dass die Ventilteller </w:t>
            </w:r>
            <w:r>
              <w:rPr>
                <w:b/>
                <w:bCs/>
                <w:color w:val="00274C"/>
                <w:position w:val="-2"/>
                <w:sz w:val="20"/>
                <w:szCs w:val="20"/>
              </w:rPr>
              <w:t xml:space="preserve">S</w:t>
            </w:r>
            <w:r>
              <w:rPr>
                <w:color w:val="00274C"/>
                <w:position w:val="-2"/>
                <w:sz w:val="20"/>
                <w:szCs w:val="20"/>
              </w:rPr>
              <w:t xml:space="preserve"> in Richtung des Pfeils </w:t>
            </w:r>
            <w:r>
              <w:rPr>
                <w:b/>
                <w:bCs/>
                <w:color w:val="00274C"/>
                <w:position w:val="-2"/>
                <w:sz w:val="20"/>
                <w:szCs w:val="20"/>
              </w:rPr>
              <w:t xml:space="preserve">AK</w:t>
            </w:r>
            <w:r>
              <w:rPr>
                <w:color w:val="00274C"/>
                <w:position w:val="-2"/>
                <w:sz w:val="20"/>
                <w:szCs w:val="20"/>
              </w:rPr>
              <w:t xml:space="preserve"> abgesenkt werden, und die Kegelhälften </w:t>
            </w:r>
            <w:r>
              <w:rPr>
                <w:b/>
                <w:bCs/>
                <w:color w:val="00274C"/>
                <w:position w:val="-2"/>
                <w:sz w:val="20"/>
                <w:szCs w:val="20"/>
              </w:rPr>
              <w:t xml:space="preserve">AJ</w:t>
            </w:r>
            <w:r>
              <w:rPr>
                <w:color w:val="00274C"/>
                <w:position w:val="-2"/>
                <w:sz w:val="20"/>
                <w:szCs w:val="20"/>
              </w:rPr>
              <w:t xml:space="preserve"> im Inneren des Federtellers </w:t>
            </w:r>
            <w:r>
              <w:rPr>
                <w:b/>
                <w:bCs/>
                <w:color w:val="00274C"/>
                <w:position w:val="-2"/>
                <w:sz w:val="20"/>
                <w:szCs w:val="20"/>
              </w:rPr>
              <w:t xml:space="preserve">S</w:t>
            </w:r>
            <w:r>
              <w:rPr>
                <w:color w:val="00274C"/>
                <w:position w:val="-2"/>
                <w:sz w:val="20"/>
                <w:szCs w:val="20"/>
              </w:rPr>
              <w:t xml:space="preserve"> einsetzen.</w:t>
            </w:r>
          </w:p>
          <w:p>
            <w:pPr>
              <w:numPr>
                <w:ilvl w:val="0"/>
                <w:numId w:val="21362311"/>
              </w:numPr>
              <w:spacing w:before="0" w:after="0" w:line="262" w:lineRule="auto"/>
              <w:jc w:val="left"/>
              <w:rPr>
                <w:color w:val="00274C"/>
                <w:sz w:val="20"/>
                <w:szCs w:val="20"/>
              </w:rPr>
            </w:pPr>
            <w:r>
              <w:rPr>
                <w:color w:val="00274C"/>
                <w:position w:val="-2"/>
                <w:sz w:val="20"/>
                <w:szCs w:val="20"/>
              </w:rPr>
              <w:t xml:space="preserve">Sicherstellen, dass die Kegelhälften </w:t>
            </w:r>
            <w:r>
              <w:rPr>
                <w:b/>
                <w:bCs/>
                <w:color w:val="00274C"/>
                <w:position w:val="-2"/>
                <w:sz w:val="20"/>
                <w:szCs w:val="20"/>
              </w:rPr>
              <w:t xml:space="preserve">AJ</w:t>
            </w:r>
            <w:r>
              <w:rPr>
                <w:color w:val="00274C"/>
                <w:position w:val="-2"/>
                <w:sz w:val="20"/>
                <w:szCs w:val="20"/>
              </w:rPr>
              <w:t xml:space="preserve"> korrekt auf den Ventilsitzen </w:t>
            </w:r>
            <w:r>
              <w:rPr>
                <w:b/>
                <w:bCs/>
                <w:color w:val="00274C"/>
                <w:position w:val="-2"/>
                <w:sz w:val="20"/>
                <w:szCs w:val="20"/>
              </w:rPr>
              <w:t xml:space="preserve">X</w:t>
            </w:r>
            <w:r>
              <w:rPr>
                <w:color w:val="00274C"/>
                <w:position w:val="-2"/>
                <w:sz w:val="20"/>
                <w:szCs w:val="20"/>
              </w:rPr>
              <w:t xml:space="preserve"> montiert sind und das Werkzeug </w:t>
            </w:r>
            <w:hyperlink r:id="rId29435fd32f3ad5ee7" w:history="1">
              <w:r>
                <w:rPr>
                  <w:b/>
                  <w:bCs/>
                  <w:color w:val="0000FF"/>
                  <w:position w:val="-2"/>
                  <w:sz w:val="20"/>
                  <w:szCs w:val="20"/>
                </w:rPr>
                <w:t xml:space="preserve">ST_07</w:t>
              </w:r>
            </w:hyperlink>
            <w:r>
              <w:rPr>
                <w:color w:val="00274C"/>
                <w:position w:val="-2"/>
                <w:sz w:val="20"/>
                <w:szCs w:val="20"/>
              </w:rPr>
              <w:t xml:space="preserve"> lösen.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Sämtliche Vorgänge für alle betroffenen Ventile wiederholen und anschließend das Werkzeug  </w:t>
            </w:r>
            <w:hyperlink r:id="rId56465fd32f3ad5f43" w:history="1">
              <w:r>
                <w:rPr>
                  <w:b/>
                  <w:bCs/>
                  <w:color w:val="0000FF"/>
                  <w:position w:val="-2"/>
                  <w:sz w:val="20"/>
                  <w:szCs w:val="20"/>
                </w:rPr>
                <w:t xml:space="preserve">ST_07</w:t>
              </w:r>
            </w:hyperlink>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97677831" name="name49205fd32f3ae9e23" descr="imm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5.jpg"/>
                          <pic:cNvPicPr/>
                        </pic:nvPicPr>
                        <pic:blipFill>
                          <a:blip r:embed="rId18835fd32f3ae9e1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9.45</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45548512" name="name78425fd32f3b0efc8" descr="imm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6.jpg"/>
                          <pic:cNvPicPr/>
                        </pic:nvPicPr>
                        <pic:blipFill>
                          <a:blip r:embed="rId11745fd32f3b0efc3"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9.46</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98791970" name="name89045fd32f3b2aa57" descr="imm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7.jpg"/>
                          <pic:cNvPicPr/>
                        </pic:nvPicPr>
                        <pic:blipFill>
                          <a:blip r:embed="rId75175fd32f3b2aa53"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9.47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9.7.5 Zylinderkopf</w:t>
            </w:r>
            <w:r>
              <w:rPr>
                <w:color w:val="00274C"/>
                <w:position w:val="-2"/>
                <w:sz w:val="20"/>
                <w:szCs w:val="20"/>
              </w:rPr>
              <w:br/>
              <w:t xml:space="preserve"> </w:t>
            </w:r>
          </w:p>
          <w:p>
            <w:pPr>
              <w:numPr>
                <w:ilvl w:val="0"/>
                <w:numId w:val="21362312"/>
              </w:numPr>
              <w:spacing w:before="0" w:after="0" w:line="262" w:lineRule="auto"/>
              <w:jc w:val="left"/>
              <w:rPr>
                <w:color w:val="00274C"/>
                <w:sz w:val="20"/>
                <w:szCs w:val="20"/>
              </w:rPr>
            </w:pPr>
            <w:r>
              <w:rPr>
                <w:color w:val="00274C"/>
                <w:position w:val="-2"/>
                <w:sz w:val="20"/>
                <w:szCs w:val="20"/>
              </w:rPr>
              <w:t xml:space="preserve">Die Ringschrauben </w:t>
            </w:r>
            <w:r>
              <w:rPr>
                <w:b/>
                <w:bCs/>
                <w:color w:val="00274C"/>
                <w:position w:val="-2"/>
                <w:sz w:val="20"/>
                <w:szCs w:val="20"/>
              </w:rPr>
              <w:t xml:space="preserve">AW</w:t>
            </w:r>
            <w:r>
              <w:rPr>
                <w:color w:val="00274C"/>
                <w:position w:val="-2"/>
                <w:sz w:val="20"/>
                <w:szCs w:val="20"/>
              </w:rPr>
              <w:t xml:space="preserve"> mit den Schrauben </w:t>
            </w:r>
            <w:r>
              <w:rPr>
                <w:b/>
                <w:bCs/>
                <w:color w:val="00274C"/>
                <w:position w:val="-2"/>
                <w:sz w:val="20"/>
                <w:szCs w:val="20"/>
              </w:rPr>
              <w:t xml:space="preserve">AX</w:t>
            </w:r>
            <w:r>
              <w:rPr>
                <w:color w:val="00274C"/>
                <w:position w:val="-2"/>
                <w:sz w:val="20"/>
                <w:szCs w:val="20"/>
              </w:rPr>
              <w:t xml:space="preserve"> auf dem Zylinderkopf </w:t>
            </w:r>
            <w:r>
              <w:rPr>
                <w:b/>
                <w:bCs/>
                <w:color w:val="00274C"/>
                <w:position w:val="-2"/>
                <w:sz w:val="20"/>
                <w:szCs w:val="20"/>
              </w:rPr>
              <w:t xml:space="preserve">F</w:t>
            </w:r>
            <w:r>
              <w:rPr>
                <w:color w:val="00274C"/>
                <w:position w:val="-2"/>
                <w:sz w:val="20"/>
                <w:szCs w:val="20"/>
              </w:rPr>
              <w:t xml:space="preserve"> befestigen (Anziehmoment </w:t>
            </w:r>
            <w:r>
              <w:rPr>
                <w:b/>
                <w:bCs/>
                <w:color w:val="00274C"/>
                <w:position w:val="-2"/>
                <w:sz w:val="20"/>
                <w:szCs w:val="20"/>
              </w:rPr>
              <w:t xml:space="preserve">25 Nm</w:t>
            </w:r>
            <w:r>
              <w:rPr>
                <w:color w:val="00274C"/>
                <w:position w:val="-2"/>
                <w:sz w:val="20"/>
                <w:szCs w:val="20"/>
              </w:rPr>
              <w:t xml:space="preserve"> ).</w:t>
            </w:r>
          </w:p>
          <w:p>
            <w:pPr>
              <w:numPr>
                <w:ilvl w:val="0"/>
                <w:numId w:val="21362312"/>
              </w:numPr>
              <w:spacing w:before="0" w:after="0" w:line="262" w:lineRule="auto"/>
              <w:jc w:val="left"/>
              <w:rPr>
                <w:color w:val="00274C"/>
                <w:sz w:val="20"/>
                <w:szCs w:val="20"/>
              </w:rPr>
            </w:pPr>
            <w:r>
              <w:rPr>
                <w:color w:val="00274C"/>
                <w:position w:val="-2"/>
                <w:sz w:val="20"/>
                <w:szCs w:val="20"/>
              </w:rPr>
              <w:t xml:space="preserve">Den Kolben </w:t>
            </w:r>
            <w:r>
              <w:rPr>
                <w:b/>
                <w:bCs/>
                <w:color w:val="00274C"/>
                <w:position w:val="-2"/>
                <w:sz w:val="20"/>
                <w:szCs w:val="20"/>
              </w:rPr>
              <w:t xml:space="preserve">P</w:t>
            </w:r>
            <w:r>
              <w:rPr>
                <w:color w:val="00274C"/>
                <w:position w:val="-2"/>
                <w:sz w:val="20"/>
                <w:szCs w:val="20"/>
              </w:rPr>
              <w:t xml:space="preserve"> auf dem oberen OT positionieren.</w:t>
            </w:r>
          </w:p>
          <w:p>
            <w:pPr>
              <w:numPr>
                <w:ilvl w:val="0"/>
                <w:numId w:val="21362312"/>
              </w:numPr>
              <w:spacing w:before="0" w:after="0" w:line="262" w:lineRule="auto"/>
              <w:jc w:val="left"/>
              <w:rPr>
                <w:color w:val="00274C"/>
                <w:sz w:val="20"/>
                <w:szCs w:val="20"/>
              </w:rPr>
            </w:pPr>
            <w:r>
              <w:rPr>
                <w:color w:val="00274C"/>
                <w:position w:val="-2"/>
                <w:sz w:val="20"/>
                <w:szCs w:val="20"/>
              </w:rPr>
              <w:t xml:space="preserve">Das Werkzeug </w:t>
            </w:r>
            <w:hyperlink r:id="rId11415fd32f3b2b7b3" w:history="1">
              <w:r>
                <w:rPr>
                  <w:b/>
                  <w:bCs/>
                  <w:color w:val="0000FF"/>
                  <w:position w:val="-2"/>
                  <w:sz w:val="20"/>
                  <w:szCs w:val="20"/>
                </w:rPr>
                <w:t xml:space="preserve">ST_03</w:t>
              </w:r>
            </w:hyperlink>
            <w:r>
              <w:rPr>
                <w:color w:val="00274C"/>
                <w:position w:val="-2"/>
                <w:sz w:val="20"/>
                <w:szCs w:val="20"/>
              </w:rPr>
              <w:t xml:space="preserve"> auf der Fläche des Zylinderkopfs positionieren und den Überstand des Kolbens </w:t>
            </w:r>
            <w:r>
              <w:rPr>
                <w:b/>
                <w:bCs/>
                <w:color w:val="00274C"/>
                <w:position w:val="-2"/>
                <w:sz w:val="20"/>
                <w:szCs w:val="20"/>
              </w:rPr>
              <w:t xml:space="preserve">P</w:t>
            </w:r>
            <w:r>
              <w:rPr>
                <w:color w:val="00274C"/>
                <w:position w:val="-2"/>
                <w:sz w:val="20"/>
                <w:szCs w:val="20"/>
              </w:rPr>
              <w:t xml:space="preserve"> über die Fläche des Zylinderkopfs an </w:t>
            </w:r>
            <w:r>
              <w:rPr>
                <w:b/>
                <w:bCs/>
                <w:color w:val="00274C"/>
                <w:position w:val="-2"/>
                <w:sz w:val="20"/>
                <w:szCs w:val="20"/>
              </w:rPr>
              <w:t xml:space="preserve">4</w:t>
            </w:r>
            <w:r>
              <w:rPr>
                <w:color w:val="00274C"/>
                <w:position w:val="-2"/>
                <w:sz w:val="20"/>
                <w:szCs w:val="20"/>
              </w:rPr>
              <w:t xml:space="preserve"> diametral entgegengesetzten Punkten </w:t>
            </w:r>
            <w:r>
              <w:rPr>
                <w:b/>
                <w:bCs/>
                <w:color w:val="00274C"/>
                <w:position w:val="-2"/>
                <w:sz w:val="20"/>
                <w:szCs w:val="20"/>
              </w:rPr>
              <w:t xml:space="preserve">R</w:t>
            </w:r>
            <w:r>
              <w:rPr>
                <w:color w:val="00274C"/>
                <w:position w:val="-2"/>
                <w:sz w:val="20"/>
                <w:szCs w:val="20"/>
              </w:rPr>
              <w:t xml:space="preserve"> messen.</w:t>
            </w:r>
            <w:r>
              <w:rPr>
                <w:color w:val="00274C"/>
                <w:position w:val="-2"/>
                <w:sz w:val="20"/>
                <w:szCs w:val="20"/>
              </w:rPr>
              <w:br/>
              <w:t xml:space="preserve">Den Vorgang für alle Kolben </w:t>
            </w:r>
            <w:r>
              <w:rPr>
                <w:b/>
                <w:bCs/>
                <w:color w:val="00274C"/>
                <w:position w:val="-2"/>
                <w:sz w:val="20"/>
                <w:szCs w:val="20"/>
              </w:rPr>
              <w:t xml:space="preserve">P</w:t>
            </w:r>
            <w:r>
              <w:rPr>
                <w:color w:val="00274C"/>
                <w:position w:val="-2"/>
                <w:sz w:val="20"/>
                <w:szCs w:val="20"/>
              </w:rPr>
              <w:t xml:space="preserve"> wiederholen und den höchsten Mittelwert notieren, um das Maß </w:t>
            </w:r>
            <w:r>
              <w:rPr>
                <w:b/>
                <w:bCs/>
                <w:color w:val="00274C"/>
                <w:position w:val="-2"/>
                <w:sz w:val="20"/>
                <w:szCs w:val="20"/>
              </w:rPr>
              <w:t xml:space="preserve">S (Tab. 9.2)</w:t>
            </w:r>
            <w:r>
              <w:rPr>
                <w:color w:val="00274C"/>
                <w:position w:val="-2"/>
                <w:sz w:val="20"/>
                <w:szCs w:val="20"/>
              </w:rPr>
              <w:t xml:space="preserve"> zu bestimmen.</w:t>
            </w:r>
            <w:r>
              <w:rPr>
                <w:b/>
                <w:bCs/>
                <w:color w:val="00274C"/>
                <w:position w:val="-2"/>
                <w:sz w:val="20"/>
                <w:szCs w:val="20"/>
              </w:rPr>
              <w:br/>
              <w:t xml:space="preserve">Tab. 9.2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Anzahl der Öffnungen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0.030 - 0.126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position w:val="-15"/>
                    </w:rPr>
                    <w:drawing>
                      <wp:inline distT="0" distB="0" distL="0" distR="0">
                        <wp:extent cx="864000" cy="266400"/>
                        <wp:docPr id="83220751" name="name67805fd32f3b3c209" descr="1f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oro.jpg"/>
                                <pic:cNvPicPr/>
                              </pic:nvPicPr>
                              <pic:blipFill>
                                <a:blip r:embed="rId20445fd32f3b3c206"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0.127 - 0.250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position w:val="-15"/>
                    </w:rPr>
                    <w:drawing>
                      <wp:inline distT="0" distB="0" distL="0" distR="0">
                        <wp:extent cx="864000" cy="266400"/>
                        <wp:docPr id="23257321" name="name38695fd32f3b4fa34" descr="2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ori.jpg"/>
                                <pic:cNvPicPr/>
                              </pic:nvPicPr>
                              <pic:blipFill>
                                <a:blip r:embed="rId44135fd32f3b4fa2a"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0.251 - 0.375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position w:val="-15"/>
                    </w:rPr>
                    <w:drawing>
                      <wp:inline distT="0" distB="0" distL="0" distR="0">
                        <wp:extent cx="864000" cy="266400"/>
                        <wp:docPr id="58322064" name="name60555fd32f3b6249a" descr="3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ori.jpg"/>
                                <pic:cNvPicPr/>
                              </pic:nvPicPr>
                              <pic:blipFill>
                                <a:blip r:embed="rId44315fd32f3b62495" cstate="print"/>
                                <a:stretch>
                                  <a:fillRect/>
                                </a:stretch>
                              </pic:blipFill>
                              <pic:spPr>
                                <a:xfrm>
                                  <a:off x="0" y="0"/>
                                  <a:ext cx="864000" cy="266400"/>
                                </a:xfrm>
                                <a:prstGeom prst="rect">
                                  <a:avLst/>
                                </a:prstGeom>
                                <a:ln w="0">
                                  <a:noFill/>
                                </a:ln>
                              </pic:spPr>
                            </pic:pic>
                          </a:graphicData>
                        </a:graphic>
                      </wp:inline>
                    </w:drawing>
                  </w:r>
                </w:p>
              </w:tc>
            </w:tr>
          </w:tbl>
          <w:p/>
          <w:p>
            <w:pPr>
              <w:numPr>
                <w:ilvl w:val="0"/>
                <w:numId w:val="21362312"/>
              </w:numPr>
              <w:spacing w:before="0" w:after="0" w:line="262" w:lineRule="auto"/>
              <w:jc w:val="left"/>
              <w:rPr>
                <w:color w:val="00274C"/>
                <w:sz w:val="20"/>
                <w:szCs w:val="20"/>
              </w:rPr>
            </w:pPr>
            <w:r>
              <w:rPr>
                <w:color w:val="00274C"/>
                <w:position w:val="-2"/>
                <w:sz w:val="20"/>
                <w:szCs w:val="20"/>
              </w:rPr>
              <w:t xml:space="preserve">Auf der Grundlage des in </w:t>
            </w:r>
            <w:r>
              <w:rPr>
                <w:b/>
                <w:bCs/>
                <w:color w:val="00274C"/>
                <w:position w:val="-2"/>
                <w:sz w:val="20"/>
                <w:szCs w:val="20"/>
              </w:rPr>
              <w:t xml:space="preserve">Punkt 3</w:t>
            </w:r>
            <w:r>
              <w:rPr>
                <w:color w:val="00274C"/>
                <w:position w:val="-2"/>
                <w:sz w:val="20"/>
                <w:szCs w:val="20"/>
              </w:rPr>
              <w:t xml:space="preserve"> erhobenen Werts, die Dichtung </w:t>
            </w:r>
            <w:r>
              <w:rPr>
                <w:b/>
                <w:bCs/>
                <w:color w:val="00274C"/>
                <w:position w:val="-2"/>
                <w:sz w:val="20"/>
                <w:szCs w:val="20"/>
              </w:rPr>
              <w:t xml:space="preserve">T</w:t>
            </w:r>
            <w:r>
              <w:rPr>
                <w:color w:val="00274C"/>
                <w:position w:val="-2"/>
                <w:sz w:val="20"/>
                <w:szCs w:val="20"/>
              </w:rPr>
              <w:t xml:space="preserve"> in Übereinstimmung mit den Angaben von </w:t>
            </w:r>
            <w:r>
              <w:rPr>
                <w:b/>
                <w:bCs/>
                <w:color w:val="00274C"/>
                <w:position w:val="-2"/>
                <w:sz w:val="20"/>
                <w:szCs w:val="20"/>
              </w:rPr>
              <w:t xml:space="preserve">Tab. 9.2</w:t>
            </w:r>
            <w:r>
              <w:rPr>
                <w:color w:val="00274C"/>
                <w:position w:val="-2"/>
                <w:sz w:val="20"/>
                <w:szCs w:val="20"/>
              </w:rPr>
              <w:t xml:space="preserve"> wählen ( </w:t>
            </w:r>
            <w:r>
              <w:rPr>
                <w:b/>
                <w:bCs/>
                <w:color w:val="00274C"/>
                <w:position w:val="-2"/>
                <w:sz w:val="20"/>
                <w:szCs w:val="20"/>
              </w:rPr>
              <w:t xml:space="preserve">Abb. 9.50</w:t>
            </w:r>
            <w:r>
              <w:rPr>
                <w:color w:val="00274C"/>
                <w:position w:val="-2"/>
                <w:sz w:val="20"/>
                <w:szCs w:val="20"/>
              </w:rPr>
              <w:t xml:space="preserve"> Detail </w:t>
            </w:r>
            <w:r>
              <w:rPr>
                <w:b/>
                <w:bCs/>
                <w:color w:val="00274C"/>
                <w:position w:val="-2"/>
                <w:sz w:val="20"/>
                <w:szCs w:val="20"/>
              </w:rPr>
              <w:t xml:space="preserve">U</w:t>
            </w:r>
            <w:r>
              <w:rPr>
                <w:color w:val="00274C"/>
                <w:position w:val="-2"/>
                <w:sz w:val="20"/>
                <w:szCs w:val="20"/>
              </w:rPr>
              <w:t xml:space="preserve"> ).</w:t>
            </w:r>
          </w:p>
          <w:p>
            <w:pPr>
              <w:numPr>
                <w:ilvl w:val="0"/>
                <w:numId w:val="21362312"/>
              </w:numPr>
              <w:spacing w:before="0" w:after="0" w:line="262" w:lineRule="auto"/>
              <w:jc w:val="left"/>
              <w:rPr>
                <w:color w:val="00274C"/>
                <w:sz w:val="20"/>
                <w:szCs w:val="20"/>
              </w:rPr>
            </w:pPr>
            <w:r>
              <w:rPr>
                <w:color w:val="00274C"/>
                <w:position w:val="-2"/>
                <w:sz w:val="20"/>
                <w:szCs w:val="20"/>
              </w:rPr>
              <w:t xml:space="preserve">Überprüfen, dass die Fläche </w:t>
            </w:r>
            <w:r>
              <w:rPr>
                <w:b/>
                <w:bCs/>
                <w:color w:val="00274C"/>
                <w:position w:val="-2"/>
                <w:sz w:val="20"/>
                <w:szCs w:val="20"/>
              </w:rPr>
              <w:t xml:space="preserve">K</w:t>
            </w:r>
            <w:r>
              <w:rPr>
                <w:color w:val="00274C"/>
                <w:position w:val="-2"/>
                <w:sz w:val="20"/>
                <w:szCs w:val="20"/>
              </w:rPr>
              <w:t xml:space="preserve"> der Kurbelgehäuses und die Dichtung </w:t>
            </w:r>
            <w:r>
              <w:rPr>
                <w:b/>
                <w:bCs/>
                <w:color w:val="00274C"/>
                <w:position w:val="-2"/>
                <w:sz w:val="20"/>
                <w:szCs w:val="20"/>
              </w:rPr>
              <w:t xml:space="preserve">T</w:t>
            </w:r>
            <w:r>
              <w:rPr>
                <w:color w:val="00274C"/>
                <w:position w:val="-2"/>
                <w:sz w:val="20"/>
                <w:szCs w:val="20"/>
              </w:rPr>
              <w:t xml:space="preserve"> einwandfrei sauber sind.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498250" name="name72465fd32f3b750e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765fd32f3b750e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Die Zylinderkopfdichtung muss bei jedem Einbau ausgetauscht werden.</w:t>
            </w:r>
          </w:p>
          <w:p/>
          <w:p/>
          <w:p/>
          <w:p/>
          <w:p>
            <w:pPr>
              <w:numPr>
                <w:ilvl w:val="0"/>
                <w:numId w:val="21362313"/>
              </w:numPr>
              <w:spacing w:before="0" w:after="0" w:line="262" w:lineRule="auto"/>
              <w:jc w:val="left"/>
              <w:rPr>
                <w:color w:val="00274C"/>
                <w:sz w:val="20"/>
                <w:szCs w:val="20"/>
              </w:rPr>
            </w:pPr>
            <w:r>
              <w:rPr>
                <w:color w:val="00274C"/>
                <w:position w:val="-2"/>
                <w:sz w:val="20"/>
                <w:szCs w:val="20"/>
              </w:rPr>
              <w:t xml:space="preserve">  </w:t>
            </w:r>
            <w:r>
              <w:rPr>
                <w:b/>
                <w:bCs/>
                <w:color w:val="00274C"/>
                <w:position w:val="-2"/>
                <w:sz w:val="20"/>
                <w:szCs w:val="20"/>
              </w:rPr>
              <w:t xml:space="preserve">T</w:t>
            </w:r>
            <w:r>
              <w:rPr>
                <w:color w:val="00274C"/>
                <w:position w:val="-2"/>
                <w:sz w:val="20"/>
                <w:szCs w:val="20"/>
              </w:rPr>
              <w:t xml:space="preserve"> auf der Fläche </w:t>
            </w:r>
            <w:r>
              <w:rPr>
                <w:b/>
                <w:bCs/>
                <w:color w:val="00274C"/>
                <w:position w:val="-2"/>
                <w:sz w:val="20"/>
                <w:szCs w:val="20"/>
              </w:rPr>
              <w:t xml:space="preserve">K</w:t>
            </w:r>
            <w:r>
              <w:rPr>
                <w:color w:val="00274C"/>
                <w:position w:val="-2"/>
                <w:sz w:val="20"/>
                <w:szCs w:val="20"/>
              </w:rPr>
              <w:t xml:space="preserve"> positionieren, dabei die Zentrierbuchsen </w:t>
            </w:r>
            <w:r>
              <w:rPr>
                <w:b/>
                <w:bCs/>
                <w:color w:val="00274C"/>
                <w:position w:val="-2"/>
                <w:sz w:val="20"/>
                <w:szCs w:val="20"/>
              </w:rPr>
              <w:t xml:space="preserve">J</w:t>
            </w:r>
            <w:r>
              <w:rPr>
                <w:color w:val="00274C"/>
                <w:position w:val="-2"/>
                <w:sz w:val="20"/>
                <w:szCs w:val="20"/>
              </w:rPr>
              <w:t xml:space="preserve"> als Bezug verwenden.</w:t>
            </w:r>
          </w:p>
        </w:tc>
        <w:tc>
          <w:tcPr>
            <w:tcMar>
              <w:top w:w="150" w:type="dxa"/>
              <w:bottom w:w="150" w:type="dxa"/>
            </w:tcMar>
            <w:vAlign w:val="top"/>
          </w:tcPr>
          <w:p>
            <w:r>
              <w:rPr>
                <w:position w:val="-228"/>
              </w:rPr>
              <w:drawing>
                <wp:inline distT="0" distB="0" distL="0" distR="0">
                  <wp:extent cx="2232000" cy="1490400"/>
                  <wp:docPr id="12281221" name="name21355fd32f3b89009" descr="imm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8.jpg"/>
                          <pic:cNvPicPr/>
                        </pic:nvPicPr>
                        <pic:blipFill>
                          <a:blip r:embed="rId44925fd32f3b8900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9.48</w:t>
            </w:r>
            <w:r>
              <w:rPr>
                <w:position w:val="-230"/>
              </w:rPr>
              <w:drawing>
                <wp:inline distT="0" distB="0" distL="0" distR="0">
                  <wp:extent cx="2232000" cy="1504800"/>
                  <wp:docPr id="35404097" name="name69825fd32f3b9da07" descr="imm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9.jpg"/>
                          <pic:cNvPicPr/>
                        </pic:nvPicPr>
                        <pic:blipFill>
                          <a:blip r:embed="rId91115fd32f3b9da0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9.49</w:t>
            </w:r>
            <w:r>
              <w:rPr>
                <w:position w:val="-218"/>
              </w:rPr>
              <w:drawing>
                <wp:inline distT="0" distB="0" distL="0" distR="0">
                  <wp:extent cx="2232000" cy="1440000"/>
                  <wp:docPr id="725976" name="name46375fd32f3bb4009" descr="imm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0.jpg"/>
                          <pic:cNvPicPr/>
                        </pic:nvPicPr>
                        <pic:blipFill>
                          <a:blip r:embed="rId97095fd32f3bb4003"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9.50</w:t>
            </w:r>
          </w:p>
        </w:tc>
      </w:tr>
      <w:tr>
        <w:trPr>
          <w:trHeight w:val="0" w:hRule="atLeast"/>
        </w:trPr>
        <w:tc>
          <w:tcPr>
            <w:tcMar>
              <w:top w:w="150" w:type="dxa"/>
              <w:bottom w:w="150" w:type="dxa"/>
            </w:tcMar>
            <w:vAlign w:val="center"/>
          </w:tcPr>
          <w:p>
            <w:pPr>
              <w:numPr>
                <w:ilvl w:val="0"/>
                <w:numId w:val="21362314"/>
              </w:numPr>
              <w:spacing w:before="0" w:after="0" w:line="262" w:lineRule="auto"/>
              <w:jc w:val="left"/>
              <w:rPr>
                <w:color w:val="00274C"/>
                <w:sz w:val="20"/>
                <w:szCs w:val="20"/>
              </w:rPr>
            </w:pPr>
            <w:r>
              <w:rPr>
                <w:color w:val="00274C"/>
                <w:position w:val="-2"/>
                <w:sz w:val="20"/>
                <w:szCs w:val="20"/>
              </w:rPr>
              <w:t xml:space="preserve">Überprüfen, dass die Fläche </w:t>
            </w:r>
            <w:r>
              <w:rPr>
                <w:b/>
                <w:bCs/>
                <w:color w:val="00274C"/>
                <w:position w:val="-2"/>
                <w:sz w:val="20"/>
                <w:szCs w:val="20"/>
              </w:rPr>
              <w:t xml:space="preserve">W</w:t>
            </w:r>
            <w:r>
              <w:rPr>
                <w:color w:val="00274C"/>
                <w:position w:val="-2"/>
                <w:sz w:val="20"/>
                <w:szCs w:val="20"/>
              </w:rPr>
              <w:t xml:space="preserve"> des Zylinderkopfs einwandfrei sauber ist.</w:t>
            </w:r>
          </w:p>
          <w:p>
            <w:pPr>
              <w:numPr>
                <w:ilvl w:val="0"/>
                <w:numId w:val="21362314"/>
              </w:numPr>
              <w:spacing w:before="0" w:after="0" w:line="262" w:lineRule="auto"/>
              <w:jc w:val="left"/>
              <w:rPr>
                <w:color w:val="00274C"/>
                <w:sz w:val="20"/>
                <w:szCs w:val="20"/>
              </w:rPr>
            </w:pPr>
            <w:r>
              <w:rPr>
                <w:color w:val="00274C"/>
                <w:position w:val="-2"/>
                <w:sz w:val="20"/>
                <w:szCs w:val="20"/>
              </w:rPr>
              <w:t xml:space="preserve">Den Zylinderkopf </w:t>
            </w:r>
            <w:r>
              <w:rPr>
                <w:b/>
                <w:bCs/>
                <w:color w:val="00274C"/>
                <w:position w:val="-2"/>
                <w:sz w:val="20"/>
                <w:szCs w:val="20"/>
              </w:rPr>
              <w:t xml:space="preserve">F</w:t>
            </w:r>
            <w:r>
              <w:rPr>
                <w:color w:val="00274C"/>
                <w:position w:val="-2"/>
                <w:sz w:val="20"/>
                <w:szCs w:val="20"/>
              </w:rPr>
              <w:t xml:space="preserve"> auf der Kurbelgehäuses </w:t>
            </w:r>
            <w:r>
              <w:rPr>
                <w:b/>
                <w:bCs/>
                <w:color w:val="00274C"/>
                <w:position w:val="-2"/>
                <w:sz w:val="20"/>
                <w:szCs w:val="20"/>
              </w:rPr>
              <w:t xml:space="preserve">Z</w:t>
            </w:r>
            <w:r>
              <w:rPr>
                <w:color w:val="00274C"/>
                <w:position w:val="-2"/>
                <w:sz w:val="20"/>
                <w:szCs w:val="20"/>
              </w:rPr>
              <w:t xml:space="preserve"> positionieren, dabei die Zentrierbuchsen </w:t>
            </w:r>
            <w:r>
              <w:rPr>
                <w:b/>
                <w:bCs/>
                <w:color w:val="00274C"/>
                <w:position w:val="-2"/>
                <w:sz w:val="20"/>
                <w:szCs w:val="20"/>
              </w:rPr>
              <w:t xml:space="preserve">J</w:t>
            </w:r>
            <w:r>
              <w:rPr>
                <w:color w:val="00274C"/>
                <w:position w:val="-2"/>
                <w:sz w:val="20"/>
                <w:szCs w:val="20"/>
              </w:rPr>
              <w:t xml:space="preserve"> als Bezug verwenden.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480565" name="name47685fd32f3bc3c5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185fd32f3bc3c4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Die Befestigungsschrauben </w:t>
            </w:r>
            <w:r>
              <w:rPr>
                <w:b/>
                <w:bCs/>
                <w:color w:val="00274C"/>
                <w:position w:val="-2"/>
                <w:sz w:val="20"/>
                <w:szCs w:val="20"/>
              </w:rPr>
              <w:t xml:space="preserve">V</w:t>
            </w:r>
            <w:r>
              <w:rPr>
                <w:color w:val="00274C"/>
                <w:position w:val="-2"/>
                <w:sz w:val="20"/>
                <w:szCs w:val="20"/>
              </w:rPr>
              <w:t xml:space="preserve"> müssen unbedingt bei jeder Montage ausgetauscht werden.</w:t>
            </w:r>
          </w:p>
          <w:p/>
          <w:p/>
          <w:p>
            <w:pPr>
              <w:numPr>
                <w:ilvl w:val="0"/>
                <w:numId w:val="21362315"/>
              </w:numPr>
              <w:spacing w:before="0" w:after="0" w:line="262" w:lineRule="auto"/>
              <w:jc w:val="left"/>
              <w:rPr>
                <w:color w:val="00274C"/>
                <w:sz w:val="20"/>
                <w:szCs w:val="20"/>
              </w:rPr>
            </w:pPr>
            <w:r>
              <w:rPr>
                <w:color w:val="00274C"/>
                <w:position w:val="-2"/>
                <w:sz w:val="20"/>
                <w:szCs w:val="20"/>
              </w:rPr>
              <w:t xml:space="preserve">Den Zylinderkopf </w:t>
            </w:r>
            <w:r>
              <w:rPr>
                <w:b/>
                <w:bCs/>
                <w:color w:val="00274C"/>
                <w:position w:val="-2"/>
                <w:sz w:val="20"/>
                <w:szCs w:val="20"/>
              </w:rPr>
              <w:t xml:space="preserve">F</w:t>
            </w:r>
            <w:r>
              <w:rPr>
                <w:color w:val="00274C"/>
                <w:position w:val="-2"/>
                <w:sz w:val="20"/>
                <w:szCs w:val="20"/>
              </w:rPr>
              <w:t xml:space="preserve"> mit Hilfe der Schrauben </w:t>
            </w:r>
            <w:r>
              <w:rPr>
                <w:b/>
                <w:bCs/>
                <w:color w:val="00274C"/>
                <w:position w:val="-2"/>
                <w:sz w:val="20"/>
                <w:szCs w:val="20"/>
              </w:rPr>
              <w:t xml:space="preserve">V</w:t>
            </w:r>
            <w:r>
              <w:rPr>
                <w:color w:val="00274C"/>
                <w:position w:val="-2"/>
                <w:sz w:val="20"/>
                <w:szCs w:val="20"/>
              </w:rPr>
              <w:t xml:space="preserve"> befestigen; dabei müssen unbedingt die in </w:t>
            </w:r>
            <w:r>
              <w:rPr>
                <w:b/>
                <w:bCs/>
                <w:color w:val="00274C"/>
                <w:position w:val="-2"/>
                <w:sz w:val="20"/>
                <w:szCs w:val="20"/>
              </w:rPr>
              <w:t xml:space="preserve">Abb. 9.52</w:t>
            </w:r>
            <w:r>
              <w:rPr>
                <w:color w:val="00274C"/>
                <w:position w:val="-2"/>
                <w:sz w:val="20"/>
                <w:szCs w:val="20"/>
              </w:rPr>
              <w:t xml:space="preserve"> oder </w:t>
            </w:r>
            <w:r>
              <w:rPr>
                <w:b/>
                <w:bCs/>
                <w:color w:val="00274C"/>
                <w:position w:val="-2"/>
                <w:sz w:val="20"/>
                <w:szCs w:val="20"/>
              </w:rPr>
              <w:t xml:space="preserve">Abb. 9.53</w:t>
            </w:r>
            <w:r>
              <w:rPr>
                <w:color w:val="00274C"/>
                <w:position w:val="-2"/>
                <w:sz w:val="20"/>
                <w:szCs w:val="20"/>
              </w:rPr>
              <w:t xml:space="preserve"> angeführte Abfolge sowie die in </w:t>
            </w:r>
            <w:r>
              <w:rPr>
                <w:b/>
                <w:bCs/>
                <w:color w:val="00274C"/>
                <w:position w:val="-2"/>
                <w:sz w:val="20"/>
                <w:szCs w:val="20"/>
              </w:rPr>
              <w:t xml:space="preserve">Tab. 9.3</w:t>
            </w:r>
            <w:r>
              <w:rPr>
                <w:color w:val="00274C"/>
                <w:position w:val="-2"/>
                <w:sz w:val="20"/>
                <w:szCs w:val="20"/>
              </w:rPr>
              <w:t xml:space="preserve"> angegebenen Anziehmomente eingehalten werden.</w:t>
            </w:r>
          </w:p>
        </w:tc>
        <w:tc>
          <w:tcPr>
            <w:tcMar>
              <w:top w:w="150" w:type="dxa"/>
              <w:bottom w:w="150" w:type="dxa"/>
            </w:tcMar>
            <w:vAlign w:val="top"/>
          </w:tcPr>
          <w:p>
            <w:r>
              <w:rPr>
                <w:position w:val="-224"/>
              </w:rPr>
              <w:drawing>
                <wp:inline distT="0" distB="0" distL="0" distR="0">
                  <wp:extent cx="2232000" cy="1468800"/>
                  <wp:docPr id="7041348" name="name41785fd32f3bdb309" descr="imm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1.jpg"/>
                          <pic:cNvPicPr/>
                        </pic:nvPicPr>
                        <pic:blipFill>
                          <a:blip r:embed="rId69625fd32f3bdb301"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173162" name="name59035fd32f3bedde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315fd32f3beddd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Werden die Montagevorgänge nicht eingehalten, kann dies den Betrieb des Motors beeinträchtigen und schwere Sachund Personenschäden hervorrufen.</w:t>
            </w:r>
          </w:p>
          <w:p>
            <w:pPr>
              <w:numPr>
                <w:ilvl w:val="0"/>
                <w:numId w:val="21362104"/>
              </w:numPr>
              <w:spacing w:before="0" w:after="0" w:line="262" w:lineRule="auto"/>
              <w:jc w:val="left"/>
              <w:rPr>
                <w:color w:val="00274C"/>
                <w:sz w:val="20"/>
                <w:szCs w:val="20"/>
              </w:rPr>
            </w:pPr>
            <w:r>
              <w:rPr>
                <w:color w:val="00274C"/>
                <w:position w:val="-2"/>
                <w:sz w:val="20"/>
                <w:szCs w:val="20"/>
              </w:rPr>
              <w:t xml:space="preserve">Beim Anziehen der Schrauben </w:t>
            </w:r>
            <w:r>
              <w:rPr>
                <w:b/>
                <w:bCs/>
                <w:color w:val="00274C"/>
                <w:position w:val="-2"/>
                <w:sz w:val="20"/>
                <w:szCs w:val="20"/>
              </w:rPr>
              <w:t xml:space="preserve">V</w:t>
            </w:r>
            <w:r>
              <w:rPr>
                <w:color w:val="00274C"/>
                <w:position w:val="-2"/>
                <w:sz w:val="20"/>
                <w:szCs w:val="20"/>
              </w:rPr>
              <w:t xml:space="preserve"> die Zyklen, das Anziehmoment und die folgenden Drehungen berücksichtigen, gemäß </w:t>
            </w:r>
            <w:r>
              <w:rPr>
                <w:b/>
                <w:bCs/>
                <w:color w:val="00274C"/>
                <w:position w:val="-2"/>
                <w:sz w:val="20"/>
                <w:szCs w:val="20"/>
              </w:rPr>
              <w:t xml:space="preserve">Tab. 9.3</w:t>
            </w: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Für den Motor </w:t>
            </w:r>
            <w:r>
              <w:rPr>
                <w:b/>
                <w:bCs/>
                <w:color w:val="00274C"/>
                <w:position w:val="-2"/>
                <w:sz w:val="20"/>
                <w:szCs w:val="20"/>
              </w:rPr>
              <w:t xml:space="preserve">KDI 1903 TCR</w:t>
            </w:r>
            <w:r>
              <w:rPr>
                <w:color w:val="00274C"/>
                <w:position w:val="-2"/>
                <w:sz w:val="20"/>
                <w:szCs w:val="20"/>
              </w:rPr>
              <w:t xml:space="preserve"> : 8 </w:t>
            </w:r>
            <w:r>
              <w:rPr>
                <w:b/>
                <w:bCs/>
                <w:color w:val="00274C"/>
                <w:position w:val="-2"/>
                <w:sz w:val="20"/>
                <w:szCs w:val="20"/>
              </w:rPr>
              <w:t xml:space="preserve">Torx-Schrauben M12x1,25 (Abb. 9.52).</w:t>
            </w:r>
          </w:p>
          <w:p>
            <w:pPr>
              <w:numPr>
                <w:ilvl w:val="0"/>
                <w:numId w:val="21362104"/>
              </w:numPr>
              <w:spacing w:before="0" w:after="0" w:line="262" w:lineRule="auto"/>
              <w:jc w:val="left"/>
              <w:rPr>
                <w:color w:val="00274C"/>
                <w:sz w:val="20"/>
                <w:szCs w:val="20"/>
              </w:rPr>
            </w:pPr>
            <w:r>
              <w:rPr>
                <w:color w:val="00274C"/>
                <w:position w:val="-2"/>
                <w:sz w:val="20"/>
                <w:szCs w:val="20"/>
              </w:rPr>
              <w:t xml:space="preserve">Für den Motor </w:t>
            </w:r>
            <w:r>
              <w:rPr>
                <w:b/>
                <w:bCs/>
                <w:color w:val="00274C"/>
                <w:position w:val="-2"/>
                <w:sz w:val="20"/>
                <w:szCs w:val="20"/>
              </w:rPr>
              <w:t xml:space="preserve">KDI 2504 TCR</w:t>
            </w:r>
            <w:r>
              <w:rPr>
                <w:color w:val="00274C"/>
                <w:position w:val="-2"/>
                <w:sz w:val="20"/>
                <w:szCs w:val="20"/>
              </w:rPr>
              <w:t xml:space="preserve"> : 10 </w:t>
            </w:r>
            <w:r>
              <w:rPr>
                <w:b/>
                <w:bCs/>
                <w:color w:val="00274C"/>
                <w:position w:val="-2"/>
                <w:sz w:val="20"/>
                <w:szCs w:val="20"/>
              </w:rPr>
              <w:t xml:space="preserve">Torx-Schrauben M12x1,25 (Abb. 9.53)</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3 ZYLINDER</w:t>
            </w:r>
          </w:p>
          <w:p>
            <w:pPr>
              <w:widowControl w:val="on"/>
              <w:pBdr/>
              <w:spacing w:before="0" w:after="0" w:line="262" w:lineRule="auto"/>
              <w:ind w:left="0" w:right="0"/>
              <w:jc w:val="left"/>
              <w:textAlignment w:val="top"/>
            </w:pPr>
            <w:r>
              <w:rPr>
                <w:position w:val="-236"/>
              </w:rPr>
              <w:drawing>
                <wp:inline distT="0" distB="0" distL="0" distR="0">
                  <wp:extent cx="2390400" cy="1548000"/>
                  <wp:docPr id="84920826" name="name52125fd32f3c104a3" descr="Fig._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49.jpg"/>
                          <pic:cNvPicPr/>
                        </pic:nvPicPr>
                        <pic:blipFill>
                          <a:blip r:embed="rId28945fd32f3c1049b" cstate="print"/>
                          <a:stretch>
                            <a:fillRect/>
                          </a:stretch>
                        </pic:blipFill>
                        <pic:spPr>
                          <a:xfrm>
                            <a:off x="0" y="0"/>
                            <a:ext cx="2390400" cy="1548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9.3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ZYKLUS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bl>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4 ZYLINDER</w:t>
            </w:r>
          </w:p>
          <w:p>
            <w:pPr>
              <w:widowControl w:val="on"/>
              <w:pBdr/>
              <w:spacing w:before="0" w:after="0" w:line="262" w:lineRule="auto"/>
              <w:ind w:left="0" w:right="0"/>
              <w:jc w:val="left"/>
              <w:textAlignment w:val="top"/>
            </w:pPr>
            <w:r>
              <w:rPr>
                <w:position w:val="-238"/>
              </w:rPr>
              <w:drawing>
                <wp:inline distT="0" distB="0" distL="0" distR="0">
                  <wp:extent cx="2325600" cy="1562400"/>
                  <wp:docPr id="17881109" name="name96645fd32f3c3781d" descr="Fig._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50.jpg"/>
                          <pic:cNvPicPr/>
                        </pic:nvPicPr>
                        <pic:blipFill>
                          <a:blip r:embed="rId94955fd32f3c37819" cstate="print"/>
                          <a:stretch>
                            <a:fillRect/>
                          </a:stretch>
                        </pic:blipFill>
                        <pic:spPr>
                          <a:xfrm>
                            <a:off x="0" y="0"/>
                            <a:ext cx="2325600" cy="1562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9.53</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9.7.6 Stangen und Brücken Ventile</w:t>
            </w:r>
            <w:r>
              <w:rPr>
                <w:color w:val="00274C"/>
                <w:position w:val="-2"/>
                <w:sz w:val="20"/>
                <w:szCs w:val="20"/>
              </w:rPr>
              <w:br/>
              <w:t xml:space="preserve"> </w:t>
            </w:r>
          </w:p>
          <w:p>
            <w:pPr>
              <w:numPr>
                <w:ilvl w:val="0"/>
                <w:numId w:val="21362316"/>
              </w:numPr>
              <w:spacing w:before="0" w:after="0" w:line="262" w:lineRule="auto"/>
              <w:jc w:val="left"/>
              <w:rPr>
                <w:color w:val="00274C"/>
                <w:sz w:val="20"/>
                <w:szCs w:val="20"/>
              </w:rPr>
            </w:pPr>
            <w:r>
              <w:rPr>
                <w:color w:val="00274C"/>
                <w:position w:val="-2"/>
                <w:sz w:val="20"/>
                <w:szCs w:val="20"/>
              </w:rPr>
              <w:t xml:space="preserve">Die Steuerstangen der Kipphebel </w:t>
            </w:r>
            <w:r>
              <w:rPr>
                <w:b/>
                <w:bCs/>
                <w:color w:val="00274C"/>
                <w:position w:val="-2"/>
                <w:sz w:val="20"/>
                <w:szCs w:val="20"/>
              </w:rPr>
              <w:t xml:space="preserve">AA</w:t>
            </w:r>
            <w:r>
              <w:rPr>
                <w:color w:val="00274C"/>
                <w:position w:val="-2"/>
                <w:sz w:val="20"/>
                <w:szCs w:val="20"/>
              </w:rPr>
              <w:t xml:space="preserve"> in die Nischen im Zylinderkopf </w:t>
            </w:r>
            <w:r>
              <w:rPr>
                <w:b/>
                <w:bCs/>
                <w:color w:val="00274C"/>
                <w:position w:val="-2"/>
                <w:sz w:val="20"/>
                <w:szCs w:val="20"/>
              </w:rPr>
              <w:t xml:space="preserve">F</w:t>
            </w:r>
            <w:r>
              <w:rPr>
                <w:color w:val="00274C"/>
                <w:position w:val="-2"/>
                <w:sz w:val="20"/>
                <w:szCs w:val="20"/>
              </w:rPr>
              <w:t xml:space="preserve"> einführen.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706836" name="name27565fd32f3c4715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515fd32f3c4715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Die Stangen </w:t>
            </w:r>
            <w:r>
              <w:rPr>
                <w:b/>
                <w:bCs/>
                <w:color w:val="00274C"/>
                <w:position w:val="-2"/>
                <w:sz w:val="20"/>
                <w:szCs w:val="20"/>
              </w:rPr>
              <w:t xml:space="preserve">AA</w:t>
            </w:r>
            <w:r>
              <w:rPr>
                <w:color w:val="00274C"/>
                <w:position w:val="-2"/>
                <w:sz w:val="20"/>
                <w:szCs w:val="20"/>
              </w:rPr>
              <w:t xml:space="preserve"> im kugelförmigen Gehäuse der Stößel der Nockenwelle </w:t>
            </w:r>
            <w:r>
              <w:rPr>
                <w:b/>
                <w:bCs/>
                <w:color w:val="00274C"/>
                <w:position w:val="-2"/>
                <w:sz w:val="20"/>
                <w:szCs w:val="20"/>
              </w:rPr>
              <w:t xml:space="preserve">AB</w:t>
            </w:r>
            <w:r>
              <w:rPr>
                <w:color w:val="00274C"/>
                <w:position w:val="-2"/>
                <w:sz w:val="20"/>
                <w:szCs w:val="20"/>
              </w:rPr>
              <w:t xml:space="preserve"> korrekt zentrieren.</w:t>
            </w:r>
          </w:p>
          <w:p>
            <w:pPr>
              <w:numPr>
                <w:ilvl w:val="0"/>
                <w:numId w:val="21362317"/>
              </w:numPr>
              <w:spacing w:before="0" w:after="0" w:line="262" w:lineRule="auto"/>
              <w:jc w:val="left"/>
              <w:rPr>
                <w:color w:val="00274C"/>
                <w:sz w:val="20"/>
                <w:szCs w:val="20"/>
              </w:rPr>
            </w:pPr>
            <w:r>
              <w:rPr>
                <w:color w:val="00274C"/>
                <w:position w:val="-2"/>
                <w:sz w:val="20"/>
                <w:szCs w:val="20"/>
              </w:rPr>
              <w:t xml:space="preserve">Die Ventilbrücke </w:t>
            </w:r>
            <w:r>
              <w:rPr>
                <w:b/>
                <w:bCs/>
                <w:color w:val="00274C"/>
                <w:position w:val="-2"/>
                <w:sz w:val="20"/>
                <w:szCs w:val="20"/>
              </w:rPr>
              <w:t xml:space="preserve">AC</w:t>
            </w:r>
            <w:r>
              <w:rPr>
                <w:color w:val="00274C"/>
                <w:position w:val="-2"/>
                <w:sz w:val="20"/>
                <w:szCs w:val="20"/>
              </w:rPr>
              <w:t xml:space="preserve"> auf den paarweise angeordneten Ein- und Auslassventile montieren. </w:t>
            </w:r>
          </w:p>
        </w:tc>
        <w:tc>
          <w:tcPr>
            <w:tcMar>
              <w:top w:w="150" w:type="dxa"/>
              <w:bottom w:w="150" w:type="dxa"/>
            </w:tcMar>
            <w:vAlign w:val="top"/>
          </w:tcPr>
          <w:p>
            <w:r>
              <w:rPr>
                <w:position w:val="-224"/>
              </w:rPr>
              <w:drawing>
                <wp:inline distT="0" distB="0" distL="0" distR="0">
                  <wp:extent cx="2232000" cy="1476000"/>
                  <wp:docPr id="84364824" name="name34055fd32f3c63605" descr="imm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4.jpg"/>
                          <pic:cNvPicPr/>
                        </pic:nvPicPr>
                        <pic:blipFill>
                          <a:blip r:embed="rId62125fd32f3c635f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9.54</w:t>
            </w:r>
          </w:p>
        </w:tc>
      </w:tr>
      <w:tr>
        <w:trPr>
          <w:trHeight w:val="0" w:hRule="atLeast"/>
        </w:trPr>
        <w:tc>
          <w:tcPr>
            <w:gridSpan w:val="1"/>
            <w:vMerge w:val="continue"/>
          </w:tcPr>
          <w:p/>
        </w:tc>
        <w:tc>
          <w:tcPr>
            <w:tcMar>
              <w:top w:w="150" w:type="dxa"/>
              <w:bottom w:w="150" w:type="dxa"/>
            </w:tcMar>
            <w:vAlign w:val="center"/>
          </w:tcPr>
          <w:p>
            <w:r>
              <w:rPr>
                <w:position w:val="-115"/>
              </w:rPr>
              <w:drawing>
                <wp:inline distT="0" distB="0" distL="0" distR="0">
                  <wp:extent cx="2232000" cy="1504800"/>
                  <wp:docPr id="47711079" name="name89975fd32f3c76f4f" descr="imm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5.jpg"/>
                          <pic:cNvPicPr/>
                        </pic:nvPicPr>
                        <pic:blipFill>
                          <a:blip r:embed="rId15045fd32f3c76f4a"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9.55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9.7.7 Kipphebel</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443288" name="name56005fd32f3c899a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485fd32f3c899a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Für eine korrekte Positionierung der Kipphebel den Kipphebelzapfen </w:t>
            </w:r>
            <w:r>
              <w:rPr>
                <w:b/>
                <w:bCs/>
                <w:color w:val="00274C"/>
                <w:position w:val="-2"/>
                <w:sz w:val="20"/>
                <w:szCs w:val="20"/>
              </w:rPr>
              <w:t xml:space="preserve">AH</w:t>
            </w:r>
            <w:r>
              <w:rPr>
                <w:color w:val="00274C"/>
                <w:position w:val="-2"/>
                <w:sz w:val="20"/>
                <w:szCs w:val="20"/>
              </w:rPr>
              <w:t xml:space="preserve"> so ausrichten, dass das untere Maß </w:t>
            </w:r>
            <w:r>
              <w:rPr>
                <w:b/>
                <w:bCs/>
                <w:color w:val="00274C"/>
                <w:position w:val="-2"/>
                <w:sz w:val="20"/>
                <w:szCs w:val="20"/>
              </w:rPr>
              <w:t xml:space="preserve">AL</w:t>
            </w:r>
            <w:r>
              <w:rPr>
                <w:color w:val="00274C"/>
                <w:position w:val="-2"/>
                <w:sz w:val="20"/>
                <w:szCs w:val="20"/>
              </w:rPr>
              <w:t xml:space="preserve"> auf die Verteilerseite zeigt, wie in </w:t>
            </w:r>
            <w:r>
              <w:rPr>
                <w:b/>
                <w:bCs/>
                <w:color w:val="00274C"/>
                <w:position w:val="-2"/>
                <w:sz w:val="20"/>
                <w:szCs w:val="20"/>
              </w:rPr>
              <w:t xml:space="preserve">Abb.9.57</w:t>
            </w:r>
            <w:r>
              <w:rPr>
                <w:color w:val="00274C"/>
                <w:position w:val="-2"/>
                <w:sz w:val="20"/>
                <w:szCs w:val="20"/>
              </w:rPr>
              <w:t xml:space="preserve"> nehmen.</w:t>
            </w:r>
          </w:p>
          <w:p>
            <w:pPr>
              <w:numPr>
                <w:ilvl w:val="0"/>
                <w:numId w:val="21362104"/>
              </w:numPr>
              <w:spacing w:before="0" w:after="0" w:line="262" w:lineRule="auto"/>
              <w:jc w:val="left"/>
              <w:rPr>
                <w:color w:val="00274C"/>
                <w:sz w:val="20"/>
                <w:szCs w:val="20"/>
              </w:rPr>
            </w:pPr>
            <w:r>
              <w:rPr>
                <w:color w:val="00274C"/>
                <w:position w:val="-2"/>
                <w:sz w:val="20"/>
                <w:szCs w:val="20"/>
              </w:rPr>
              <w:t xml:space="preserve">Der Auslass-Kipphebel </w:t>
            </w:r>
            <w:r>
              <w:rPr>
                <w:b/>
                <w:bCs/>
                <w:color w:val="00274C"/>
                <w:position w:val="-2"/>
                <w:sz w:val="20"/>
                <w:szCs w:val="20"/>
              </w:rPr>
              <w:t xml:space="preserve">AT</w:t>
            </w:r>
            <w:r>
              <w:rPr>
                <w:color w:val="00274C"/>
                <w:position w:val="-2"/>
                <w:sz w:val="20"/>
                <w:szCs w:val="20"/>
              </w:rPr>
              <w:t xml:space="preserve"> ist kürzer als der Einlass-Kipphebel </w:t>
            </w:r>
            <w:r>
              <w:rPr>
                <w:b/>
                <w:bCs/>
                <w:color w:val="00274C"/>
                <w:position w:val="-2"/>
                <w:sz w:val="20"/>
                <w:szCs w:val="20"/>
              </w:rPr>
              <w:t xml:space="preserve">AR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318"/>
              </w:numPr>
              <w:spacing w:before="0" w:after="0" w:line="262" w:lineRule="auto"/>
              <w:jc w:val="left"/>
              <w:rPr>
                <w:color w:val="00274C"/>
                <w:sz w:val="20"/>
                <w:szCs w:val="20"/>
              </w:rPr>
            </w:pPr>
            <w:r>
              <w:rPr>
                <w:color w:val="00274C"/>
                <w:position w:val="-2"/>
                <w:sz w:val="20"/>
                <w:szCs w:val="20"/>
              </w:rPr>
              <w:t xml:space="preserve">Den Sicherungsring </w:t>
            </w:r>
            <w:r>
              <w:rPr>
                <w:b/>
                <w:bCs/>
                <w:color w:val="00274C"/>
                <w:position w:val="-2"/>
                <w:sz w:val="20"/>
                <w:szCs w:val="20"/>
              </w:rPr>
              <w:t xml:space="preserve">AM</w:t>
            </w:r>
            <w:r>
              <w:rPr>
                <w:color w:val="00274C"/>
                <w:position w:val="-2"/>
                <w:sz w:val="20"/>
                <w:szCs w:val="20"/>
              </w:rPr>
              <w:t xml:space="preserve"> in der Aufnahme </w:t>
            </w:r>
            <w:r>
              <w:rPr>
                <w:b/>
                <w:bCs/>
                <w:color w:val="00274C"/>
                <w:position w:val="-2"/>
                <w:sz w:val="20"/>
                <w:szCs w:val="20"/>
              </w:rPr>
              <w:t xml:space="preserve">AN</w:t>
            </w:r>
            <w:r>
              <w:rPr>
                <w:color w:val="00274C"/>
                <w:position w:val="-2"/>
                <w:sz w:val="20"/>
                <w:szCs w:val="20"/>
              </w:rPr>
              <w:t xml:space="preserve"> des Kipphebelzapfens </w:t>
            </w:r>
            <w:r>
              <w:rPr>
                <w:b/>
                <w:bCs/>
                <w:color w:val="00274C"/>
                <w:position w:val="-2"/>
                <w:sz w:val="20"/>
                <w:szCs w:val="20"/>
              </w:rPr>
              <w:t xml:space="preserve">AH</w:t>
            </w:r>
            <w:r>
              <w:rPr>
                <w:color w:val="00274C"/>
                <w:position w:val="-2"/>
                <w:sz w:val="20"/>
                <w:szCs w:val="20"/>
              </w:rPr>
              <w:t xml:space="preserve"> montieren.</w:t>
            </w:r>
          </w:p>
          <w:p>
            <w:pPr>
              <w:numPr>
                <w:ilvl w:val="0"/>
                <w:numId w:val="21362318"/>
              </w:numPr>
              <w:spacing w:before="0" w:after="0" w:line="262" w:lineRule="auto"/>
              <w:jc w:val="left"/>
              <w:rPr>
                <w:color w:val="00274C"/>
                <w:sz w:val="20"/>
                <w:szCs w:val="20"/>
              </w:rPr>
            </w:pPr>
            <w:r>
              <w:rPr>
                <w:color w:val="00274C"/>
                <w:position w:val="-2"/>
                <w:sz w:val="20"/>
                <w:szCs w:val="20"/>
              </w:rPr>
              <w:t xml:space="preserve">Den Zapfen </w:t>
            </w:r>
            <w:r>
              <w:rPr>
                <w:b/>
                <w:bCs/>
                <w:color w:val="00274C"/>
                <w:position w:val="-2"/>
                <w:sz w:val="20"/>
                <w:szCs w:val="20"/>
              </w:rPr>
              <w:t xml:space="preserve">AH</w:t>
            </w:r>
            <w:r>
              <w:rPr>
                <w:color w:val="00274C"/>
                <w:position w:val="-2"/>
                <w:sz w:val="20"/>
                <w:szCs w:val="20"/>
              </w:rPr>
              <w:t xml:space="preserve"> mit der Auflagefläche der Schraube </w:t>
            </w:r>
            <w:r>
              <w:rPr>
                <w:b/>
                <w:bCs/>
                <w:color w:val="00274C"/>
                <w:position w:val="-2"/>
                <w:sz w:val="20"/>
                <w:szCs w:val="20"/>
              </w:rPr>
              <w:t xml:space="preserve">AP</w:t>
            </w:r>
            <w:r>
              <w:rPr>
                <w:color w:val="00274C"/>
                <w:position w:val="-2"/>
                <w:sz w:val="20"/>
                <w:szCs w:val="20"/>
              </w:rPr>
              <w:t xml:space="preserve"> nach oben positionieren und die beiden Schulterringe </w:t>
            </w:r>
            <w:r>
              <w:rPr>
                <w:b/>
                <w:bCs/>
                <w:color w:val="00274C"/>
                <w:position w:val="-2"/>
                <w:sz w:val="20"/>
                <w:szCs w:val="20"/>
              </w:rPr>
              <w:t xml:space="preserve">AQ</w:t>
            </w:r>
            <w:r>
              <w:rPr>
                <w:color w:val="00274C"/>
                <w:position w:val="-2"/>
                <w:sz w:val="20"/>
                <w:szCs w:val="20"/>
              </w:rPr>
              <w:t xml:space="preserve"> einsetzen.</w:t>
            </w:r>
          </w:p>
          <w:p>
            <w:pPr>
              <w:numPr>
                <w:ilvl w:val="0"/>
                <w:numId w:val="21362318"/>
              </w:numPr>
              <w:spacing w:before="0" w:after="0" w:line="262" w:lineRule="auto"/>
              <w:jc w:val="left"/>
              <w:rPr>
                <w:color w:val="00274C"/>
                <w:sz w:val="20"/>
                <w:szCs w:val="20"/>
              </w:rPr>
            </w:pPr>
            <w:r>
              <w:rPr>
                <w:color w:val="00274C"/>
                <w:position w:val="-2"/>
                <w:sz w:val="20"/>
                <w:szCs w:val="20"/>
              </w:rPr>
              <w:t xml:space="preserve">Nacheinander den Einlass-Kipphebel </w:t>
            </w:r>
            <w:r>
              <w:rPr>
                <w:b/>
                <w:bCs/>
                <w:color w:val="00274C"/>
                <w:position w:val="-2"/>
                <w:sz w:val="20"/>
                <w:szCs w:val="20"/>
              </w:rPr>
              <w:t xml:space="preserve">AR</w:t>
            </w:r>
            <w:r>
              <w:rPr>
                <w:color w:val="00274C"/>
                <w:position w:val="-2"/>
                <w:sz w:val="20"/>
                <w:szCs w:val="20"/>
              </w:rPr>
              <w:t xml:space="preserve"> , das Lager </w:t>
            </w:r>
            <w:r>
              <w:rPr>
                <w:b/>
                <w:bCs/>
                <w:color w:val="00274C"/>
                <w:position w:val="-2"/>
                <w:sz w:val="20"/>
                <w:szCs w:val="20"/>
              </w:rPr>
              <w:t xml:space="preserve">AS</w:t>
            </w:r>
            <w:r>
              <w:rPr>
                <w:color w:val="00274C"/>
                <w:position w:val="-2"/>
                <w:sz w:val="20"/>
                <w:szCs w:val="20"/>
              </w:rPr>
              <w:t xml:space="preserve"> und den Auslass-Kipphebel </w:t>
            </w:r>
            <w:r>
              <w:rPr>
                <w:b/>
                <w:bCs/>
                <w:color w:val="00274C"/>
                <w:position w:val="-2"/>
                <w:sz w:val="20"/>
                <w:szCs w:val="20"/>
              </w:rPr>
              <w:t xml:space="preserve">AT</w:t>
            </w:r>
            <w:r>
              <w:rPr>
                <w:color w:val="00274C"/>
                <w:position w:val="-2"/>
                <w:sz w:val="20"/>
                <w:szCs w:val="20"/>
              </w:rPr>
              <w:t xml:space="preserve"> in den Zapfen </w:t>
            </w:r>
            <w:r>
              <w:rPr>
                <w:b/>
                <w:bCs/>
                <w:color w:val="00274C"/>
                <w:position w:val="-2"/>
                <w:sz w:val="20"/>
                <w:szCs w:val="20"/>
              </w:rPr>
              <w:t xml:space="preserve">AH</w:t>
            </w:r>
            <w:r>
              <w:rPr>
                <w:color w:val="00274C"/>
                <w:position w:val="-2"/>
                <w:sz w:val="20"/>
                <w:szCs w:val="20"/>
              </w:rPr>
              <w:t xml:space="preserve"> einsetzen.</w:t>
            </w:r>
          </w:p>
          <w:p>
            <w:pPr>
              <w:numPr>
                <w:ilvl w:val="0"/>
                <w:numId w:val="21362318"/>
              </w:numPr>
              <w:spacing w:before="0" w:after="0" w:line="262" w:lineRule="auto"/>
              <w:jc w:val="left"/>
              <w:rPr>
                <w:color w:val="00274C"/>
                <w:sz w:val="20"/>
                <w:szCs w:val="20"/>
              </w:rPr>
            </w:pPr>
            <w:r>
              <w:rPr>
                <w:color w:val="00274C"/>
                <w:position w:val="-2"/>
                <w:sz w:val="20"/>
                <w:szCs w:val="20"/>
              </w:rPr>
              <w:t xml:space="preserve">Die Feder </w:t>
            </w:r>
            <w:r>
              <w:rPr>
                <w:b/>
                <w:bCs/>
                <w:color w:val="00274C"/>
                <w:position w:val="-2"/>
                <w:sz w:val="20"/>
                <w:szCs w:val="20"/>
              </w:rPr>
              <w:t xml:space="preserve">AU</w:t>
            </w:r>
            <w:r>
              <w:rPr>
                <w:color w:val="00274C"/>
                <w:position w:val="-2"/>
                <w:sz w:val="20"/>
                <w:szCs w:val="20"/>
              </w:rPr>
              <w:t xml:space="preserve"> in den Zapfen </w:t>
            </w:r>
            <w:r>
              <w:rPr>
                <w:b/>
                <w:bCs/>
                <w:color w:val="00274C"/>
                <w:position w:val="-2"/>
                <w:sz w:val="20"/>
                <w:szCs w:val="20"/>
              </w:rPr>
              <w:t xml:space="preserve">AH</w:t>
            </w:r>
            <w:r>
              <w:rPr>
                <w:color w:val="00274C"/>
                <w:position w:val="-2"/>
                <w:sz w:val="20"/>
                <w:szCs w:val="20"/>
              </w:rPr>
              <w:t xml:space="preserve"> einsetzen.</w:t>
            </w:r>
          </w:p>
          <w:p>
            <w:pPr>
              <w:numPr>
                <w:ilvl w:val="0"/>
                <w:numId w:val="21362318"/>
              </w:numPr>
              <w:spacing w:before="0" w:after="0" w:line="262" w:lineRule="auto"/>
              <w:jc w:val="left"/>
              <w:rPr>
                <w:color w:val="00274C"/>
                <w:sz w:val="20"/>
                <w:szCs w:val="20"/>
              </w:rPr>
            </w:pPr>
            <w:r>
              <w:rPr>
                <w:color w:val="00274C"/>
                <w:position w:val="-2"/>
                <w:sz w:val="20"/>
                <w:szCs w:val="20"/>
              </w:rPr>
              <w:t xml:space="preserve">Die Punkte </w:t>
            </w:r>
            <w:r>
              <w:rPr>
                <w:b/>
                <w:bCs/>
                <w:color w:val="00274C"/>
                <w:position w:val="-2"/>
                <w:sz w:val="20"/>
                <w:szCs w:val="20"/>
              </w:rPr>
              <w:t xml:space="preserve">3</w:t>
            </w:r>
            <w:r>
              <w:rPr>
                <w:color w:val="00274C"/>
                <w:position w:val="-2"/>
                <w:sz w:val="20"/>
                <w:szCs w:val="20"/>
              </w:rPr>
              <w:t xml:space="preserve"> und </w:t>
            </w:r>
            <w:r>
              <w:rPr>
                <w:b/>
                <w:bCs/>
                <w:color w:val="00274C"/>
                <w:position w:val="-2"/>
                <w:sz w:val="20"/>
                <w:szCs w:val="20"/>
              </w:rPr>
              <w:t xml:space="preserve">4</w:t>
            </w:r>
            <w:r>
              <w:rPr>
                <w:color w:val="00274C"/>
                <w:position w:val="-2"/>
                <w:sz w:val="20"/>
                <w:szCs w:val="20"/>
              </w:rPr>
              <w:t xml:space="preserve"> für alle Kipphebel wiederholen.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Das Lager </w:t>
            </w:r>
            <w:r>
              <w:rPr>
                <w:b/>
                <w:bCs/>
                <w:color w:val="00274C"/>
                <w:position w:val="-2"/>
                <w:sz w:val="20"/>
                <w:szCs w:val="20"/>
              </w:rPr>
              <w:t xml:space="preserve">AV</w:t>
            </w:r>
            <w:r>
              <w:rPr>
                <w:color w:val="00274C"/>
                <w:position w:val="-2"/>
                <w:sz w:val="20"/>
                <w:szCs w:val="20"/>
              </w:rPr>
              <w:t xml:space="preserve"> muss mit dem letzten Kipphebel-Paar auf der Seite des Schwungrads montiert werden.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318"/>
              </w:numPr>
              <w:spacing w:before="0" w:after="0" w:line="262" w:lineRule="auto"/>
              <w:jc w:val="left"/>
              <w:rPr>
                <w:color w:val="00274C"/>
                <w:sz w:val="20"/>
                <w:szCs w:val="20"/>
              </w:rPr>
            </w:pPr>
            <w:r>
              <w:rPr>
                <w:color w:val="00274C"/>
                <w:position w:val="-2"/>
                <w:sz w:val="20"/>
                <w:szCs w:val="20"/>
              </w:rPr>
              <w:t xml:space="preserve">Die beiden Schulterringe </w:t>
            </w:r>
            <w:r>
              <w:rPr>
                <w:b/>
                <w:bCs/>
                <w:color w:val="00274C"/>
                <w:position w:val="-2"/>
                <w:sz w:val="20"/>
                <w:szCs w:val="20"/>
              </w:rPr>
              <w:t xml:space="preserve">AQ</w:t>
            </w:r>
            <w:r>
              <w:rPr>
                <w:color w:val="00274C"/>
                <w:position w:val="-2"/>
                <w:sz w:val="20"/>
                <w:szCs w:val="20"/>
              </w:rPr>
              <w:t xml:space="preserve"> und den Sicherungsring </w:t>
            </w:r>
            <w:r>
              <w:rPr>
                <w:b/>
                <w:bCs/>
                <w:color w:val="00274C"/>
                <w:position w:val="-2"/>
                <w:sz w:val="20"/>
                <w:szCs w:val="20"/>
              </w:rPr>
              <w:t xml:space="preserve">AN </w:t>
            </w:r>
            <w:r>
              <w:rPr>
                <w:color w:val="00274C"/>
                <w:position w:val="-2"/>
                <w:sz w:val="20"/>
                <w:szCs w:val="20"/>
              </w:rPr>
              <w:t xml:space="preserve"> einsetzen, um alle in den Zapfen </w:t>
            </w:r>
            <w:r>
              <w:rPr>
                <w:b/>
                <w:bCs/>
                <w:color w:val="00274C"/>
                <w:position w:val="-2"/>
                <w:sz w:val="20"/>
                <w:szCs w:val="20"/>
              </w:rPr>
              <w:t xml:space="preserve">AH</w:t>
            </w:r>
            <w:r>
              <w:rPr>
                <w:color w:val="00274C"/>
                <w:position w:val="-2"/>
                <w:sz w:val="20"/>
                <w:szCs w:val="20"/>
              </w:rPr>
              <w:t xml:space="preserve"> eingefügten Komponenten zu blockieren.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Die Feder </w:t>
            </w:r>
            <w:r>
              <w:rPr>
                <w:b/>
                <w:bCs/>
                <w:color w:val="00274C"/>
                <w:position w:val="-2"/>
                <w:sz w:val="20"/>
                <w:szCs w:val="20"/>
              </w:rPr>
              <w:t xml:space="preserve">AU</w:t>
            </w:r>
            <w:r>
              <w:rPr>
                <w:color w:val="00274C"/>
                <w:position w:val="-2"/>
                <w:sz w:val="20"/>
                <w:szCs w:val="20"/>
              </w:rPr>
              <w:t xml:space="preserve"> sorgt dafür, dass die Lager </w:t>
            </w:r>
            <w:r>
              <w:rPr>
                <w:b/>
                <w:bCs/>
                <w:color w:val="00274C"/>
                <w:position w:val="-2"/>
                <w:sz w:val="20"/>
                <w:szCs w:val="20"/>
              </w:rPr>
              <w:t xml:space="preserve">AS</w:t>
            </w:r>
            <w:r>
              <w:rPr>
                <w:color w:val="00274C"/>
                <w:position w:val="-2"/>
                <w:sz w:val="20"/>
                <w:szCs w:val="20"/>
              </w:rPr>
              <w:t xml:space="preserve"> und </w:t>
            </w:r>
            <w:r>
              <w:rPr>
                <w:b/>
                <w:bCs/>
                <w:color w:val="00274C"/>
                <w:position w:val="-2"/>
                <w:sz w:val="20"/>
                <w:szCs w:val="20"/>
              </w:rPr>
              <w:t xml:space="preserve">AV</w:t>
            </w:r>
            <w:r>
              <w:rPr>
                <w:color w:val="00274C"/>
                <w:position w:val="-2"/>
                <w:sz w:val="20"/>
                <w:szCs w:val="20"/>
              </w:rPr>
              <w:t xml:space="preserve"> in der richtigen Position bleiben.</w:t>
            </w:r>
          </w:p>
        </w:tc>
        <w:tc>
          <w:tcPr>
            <w:tcMar>
              <w:top w:w="150" w:type="dxa"/>
              <w:bottom w:w="150" w:type="dxa"/>
            </w:tcMar>
            <w:vAlign w:val="top"/>
          </w:tcPr>
          <w:p>
            <w:r>
              <w:rPr>
                <w:position w:val="-218"/>
              </w:rPr>
              <w:drawing>
                <wp:inline distT="0" distB="0" distL="0" distR="0">
                  <wp:extent cx="2232000" cy="1440000"/>
                  <wp:docPr id="54619154" name="name62135fd32f3c9eda0" descr="imm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7.jpg"/>
                          <pic:cNvPicPr/>
                        </pic:nvPicPr>
                        <pic:blipFill>
                          <a:blip r:embed="rId14395fd32f3c9ed9b"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9.57</w:t>
            </w:r>
            <w:r>
              <w:rPr>
                <w:position w:val="-220"/>
              </w:rPr>
              <w:drawing>
                <wp:inline distT="0" distB="0" distL="0" distR="0">
                  <wp:extent cx="2232000" cy="1447200"/>
                  <wp:docPr id="40813883" name="name18675fd32f3cb63e0" descr="imm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8.jpg"/>
                          <pic:cNvPicPr/>
                        </pic:nvPicPr>
                        <pic:blipFill>
                          <a:blip r:embed="rId68285fd32f3cb63db"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9.7.8 Baugruppe Kipphebelzapfen</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431809" name="name86845fd32f3cc766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425fd32f3cc766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Zum Abgleich aller Lagerflächen, die Baugruppe Kipphebelzapfen </w:t>
            </w:r>
            <w:r>
              <w:rPr>
                <w:b/>
                <w:bCs/>
                <w:color w:val="00274C"/>
                <w:position w:val="-2"/>
                <w:sz w:val="20"/>
                <w:szCs w:val="20"/>
              </w:rPr>
              <w:t xml:space="preserve">BB</w:t>
            </w:r>
            <w:r>
              <w:rPr>
                <w:color w:val="00274C"/>
                <w:position w:val="-2"/>
                <w:sz w:val="20"/>
                <w:szCs w:val="20"/>
              </w:rPr>
              <w:t xml:space="preserve"> auf einer Fläche ablegen.</w:t>
            </w:r>
          </w:p>
          <w:p>
            <w:pPr>
              <w:numPr>
                <w:ilvl w:val="0"/>
                <w:numId w:val="21362104"/>
              </w:numPr>
              <w:spacing w:before="0" w:after="0" w:line="262" w:lineRule="auto"/>
              <w:jc w:val="left"/>
              <w:rPr>
                <w:color w:val="00274C"/>
                <w:sz w:val="20"/>
                <w:szCs w:val="20"/>
              </w:rPr>
            </w:pPr>
            <w:r>
              <w:rPr>
                <w:color w:val="00274C"/>
                <w:position w:val="-2"/>
                <w:sz w:val="20"/>
                <w:szCs w:val="20"/>
              </w:rPr>
              <w:t xml:space="preserve">Sicherstellen, dass sich die Kolben in der Mitte zwischen OT und UT befinden. Die Kurbelwelle um 90° im Gegenuhrzeigersinn drehen, in Bezug auf den OT des 1. Zylinders. Dabei den Stecker </w:t>
            </w:r>
            <w:r>
              <w:rPr>
                <w:b/>
                <w:bCs/>
                <w:color w:val="00274C"/>
                <w:position w:val="-2"/>
                <w:sz w:val="20"/>
                <w:szCs w:val="20"/>
              </w:rPr>
              <w:t xml:space="preserve">BP</w:t>
            </w:r>
            <w:r>
              <w:rPr>
                <w:color w:val="00274C"/>
                <w:position w:val="-2"/>
                <w:sz w:val="20"/>
                <w:szCs w:val="20"/>
              </w:rPr>
              <w:t xml:space="preserve"> der Kurbelwelle so positionieren, wie in </w:t>
            </w:r>
            <w:r>
              <w:rPr>
                <w:b/>
                <w:bCs/>
                <w:color w:val="00274C"/>
                <w:position w:val="-2"/>
                <w:sz w:val="20"/>
                <w:szCs w:val="20"/>
              </w:rPr>
              <w:t xml:space="preserve">Abb. 9.60a</w:t>
            </w:r>
            <w:r>
              <w:rPr>
                <w:color w:val="00274C"/>
                <w:position w:val="-2"/>
                <w:sz w:val="20"/>
                <w:szCs w:val="20"/>
              </w:rPr>
              <w:t xml:space="preserve"> gezeigt ist. Wenn die Riemenscheibe auf der Kurbelwelle und das Verteilergehäuse entfernt wurden, die Kurbelwelle drehen, dabei das Bezugszeichen BQ auf dem Impulsring am Drehzahlsensor positionieren, wie in </w:t>
            </w:r>
            <w:r>
              <w:rPr>
                <w:b/>
                <w:bCs/>
                <w:color w:val="00274C"/>
                <w:position w:val="-2"/>
                <w:sz w:val="20"/>
                <w:szCs w:val="20"/>
              </w:rPr>
              <w:t xml:space="preserve">Abb. 9.60b</w:t>
            </w:r>
            <w:r>
              <w:rPr>
                <w:color w:val="00274C"/>
                <w:position w:val="-2"/>
                <w:sz w:val="20"/>
                <w:szCs w:val="20"/>
              </w:rPr>
              <w:t xml:space="preserve"> gezeigt.</w:t>
            </w:r>
          </w:p>
          <w:p>
            <w:pPr>
              <w:numPr>
                <w:ilvl w:val="0"/>
                <w:numId w:val="21362104"/>
              </w:numPr>
              <w:spacing w:before="0" w:after="0" w:line="262" w:lineRule="auto"/>
              <w:jc w:val="left"/>
              <w:rPr>
                <w:color w:val="00274C"/>
                <w:sz w:val="20"/>
                <w:szCs w:val="20"/>
              </w:rPr>
            </w:pPr>
            <w:r>
              <w:rPr>
                <w:color w:val="00274C"/>
                <w:position w:val="-2"/>
                <w:sz w:val="20"/>
                <w:szCs w:val="20"/>
              </w:rPr>
              <w:t xml:space="preserve">Wenn der Motor mit Klarlack lackiert oder geschützt ist, die Befestigungsschrauben  </w:t>
            </w:r>
            <w:r>
              <w:rPr>
                <w:b/>
                <w:bCs/>
                <w:color w:val="00274C"/>
                <w:position w:val="-2"/>
                <w:sz w:val="20"/>
                <w:szCs w:val="20"/>
              </w:rPr>
              <w:t xml:space="preserve">BE</w:t>
            </w:r>
            <w:r>
              <w:rPr>
                <w:color w:val="00274C"/>
                <w:position w:val="-2"/>
                <w:sz w:val="20"/>
                <w:szCs w:val="20"/>
              </w:rPr>
              <w:t xml:space="preserve">  ersetzen.</w:t>
            </w:r>
          </w:p>
          <w:p>
            <w:pPr>
              <w:numPr>
                <w:ilvl w:val="0"/>
                <w:numId w:val="21362319"/>
              </w:numPr>
              <w:spacing w:before="0" w:after="0" w:line="262" w:lineRule="auto"/>
              <w:jc w:val="left"/>
              <w:rPr>
                <w:color w:val="00274C"/>
                <w:sz w:val="20"/>
                <w:szCs w:val="20"/>
              </w:rPr>
            </w:pPr>
            <w:r>
              <w:rPr>
                <w:color w:val="00274C"/>
                <w:position w:val="-2"/>
                <w:sz w:val="20"/>
                <w:szCs w:val="20"/>
              </w:rPr>
              <w:t xml:space="preserve">Die Baugruppe Kipphebelzapfen </w:t>
            </w:r>
            <w:r>
              <w:rPr>
                <w:b/>
                <w:bCs/>
                <w:color w:val="00274C"/>
                <w:position w:val="-2"/>
                <w:sz w:val="20"/>
                <w:szCs w:val="20"/>
              </w:rPr>
              <w:t xml:space="preserve">BB</w:t>
            </w:r>
            <w:r>
              <w:rPr>
                <w:color w:val="00274C"/>
                <w:position w:val="-2"/>
                <w:sz w:val="20"/>
                <w:szCs w:val="20"/>
              </w:rPr>
              <w:t xml:space="preserve"> auf dem Zylinderkopf </w:t>
            </w:r>
            <w:r>
              <w:rPr>
                <w:b/>
                <w:bCs/>
                <w:color w:val="00274C"/>
                <w:position w:val="-2"/>
                <w:sz w:val="20"/>
                <w:szCs w:val="20"/>
              </w:rPr>
              <w:t xml:space="preserve">F</w:t>
            </w:r>
            <w:r>
              <w:rPr>
                <w:color w:val="00274C"/>
                <w:position w:val="-2"/>
                <w:sz w:val="20"/>
                <w:szCs w:val="20"/>
              </w:rPr>
              <w:t xml:space="preserve"> , positionieren, dabei den Kegelstift </w:t>
            </w:r>
            <w:r>
              <w:rPr>
                <w:b/>
                <w:bCs/>
                <w:color w:val="00274C"/>
                <w:position w:val="-2"/>
                <w:sz w:val="20"/>
                <w:szCs w:val="20"/>
              </w:rPr>
              <w:t xml:space="preserve">BC</w:t>
            </w:r>
            <w:r>
              <w:rPr>
                <w:color w:val="00274C"/>
                <w:position w:val="-2"/>
                <w:sz w:val="20"/>
                <w:szCs w:val="20"/>
              </w:rPr>
              <w:t xml:space="preserve"> auf dem Zylinderkopf mit dem Bezugszeichen des Lagers </w:t>
            </w:r>
            <w:r>
              <w:rPr>
                <w:b/>
                <w:bCs/>
                <w:color w:val="00274C"/>
                <w:position w:val="-2"/>
                <w:sz w:val="20"/>
                <w:szCs w:val="20"/>
              </w:rPr>
              <w:t xml:space="preserve">AV</w:t>
            </w:r>
            <w:r>
              <w:rPr>
                <w:color w:val="00274C"/>
                <w:position w:val="-2"/>
                <w:sz w:val="20"/>
                <w:szCs w:val="20"/>
              </w:rPr>
              <w:t xml:space="preserve"> berücksichtigen.</w:t>
            </w:r>
          </w:p>
          <w:p>
            <w:pPr>
              <w:numPr>
                <w:ilvl w:val="0"/>
                <w:numId w:val="21362319"/>
              </w:numPr>
              <w:spacing w:before="0" w:after="0" w:line="262" w:lineRule="auto"/>
              <w:jc w:val="left"/>
              <w:rPr>
                <w:color w:val="00274C"/>
                <w:sz w:val="20"/>
                <w:szCs w:val="20"/>
              </w:rPr>
            </w:pPr>
            <w:r>
              <w:rPr>
                <w:color w:val="00274C"/>
                <w:position w:val="-2"/>
                <w:sz w:val="20"/>
                <w:szCs w:val="20"/>
              </w:rPr>
              <w:t xml:space="preserve">Überprüfen, dass sich alle Kipphebel und alle Ventilsteuerbügel in der richtigen Position befinden (Detail </w:t>
            </w:r>
            <w:r>
              <w:rPr>
                <w:b/>
                <w:bCs/>
                <w:color w:val="00274C"/>
                <w:position w:val="-2"/>
                <w:sz w:val="20"/>
                <w:szCs w:val="20"/>
              </w:rPr>
              <w:t xml:space="preserve">BD</w:t>
            </w:r>
            <w:r>
              <w:rPr>
                <w:color w:val="00274C"/>
                <w:position w:val="-2"/>
                <w:sz w:val="20"/>
                <w:szCs w:val="20"/>
              </w:rPr>
              <w:t xml:space="preserve"> ). Den Stößel in die Aufnahme der Kipphebel-Steuerstange einsetzen.</w:t>
            </w:r>
          </w:p>
          <w:p>
            <w:pPr>
              <w:numPr>
                <w:ilvl w:val="0"/>
                <w:numId w:val="21362319"/>
              </w:numPr>
              <w:spacing w:before="0" w:after="0" w:line="262" w:lineRule="auto"/>
              <w:jc w:val="left"/>
              <w:rPr>
                <w:color w:val="00274C"/>
                <w:sz w:val="20"/>
                <w:szCs w:val="20"/>
              </w:rPr>
            </w:pPr>
            <w:r>
              <w:rPr>
                <w:color w:val="00274C"/>
                <w:position w:val="-2"/>
                <w:sz w:val="20"/>
                <w:szCs w:val="20"/>
              </w:rPr>
              <w:t xml:space="preserve">Die Baugruppe Kipphebel </w:t>
            </w:r>
            <w:r>
              <w:rPr>
                <w:b/>
                <w:bCs/>
                <w:color w:val="00274C"/>
                <w:position w:val="-2"/>
                <w:sz w:val="20"/>
                <w:szCs w:val="20"/>
              </w:rPr>
              <w:t xml:space="preserve">BB</w:t>
            </w:r>
            <w:r>
              <w:rPr>
                <w:color w:val="00274C"/>
                <w:position w:val="-2"/>
                <w:sz w:val="20"/>
                <w:szCs w:val="20"/>
              </w:rPr>
              <w:t xml:space="preserve"> durch Anziehen der Schrauben </w:t>
            </w:r>
            <w:r>
              <w:rPr>
                <w:b/>
                <w:bCs/>
                <w:color w:val="00274C"/>
                <w:position w:val="-2"/>
                <w:sz w:val="20"/>
                <w:szCs w:val="20"/>
              </w:rPr>
              <w:t xml:space="preserve">BE</w:t>
            </w:r>
            <w:r>
              <w:rPr>
                <w:color w:val="00274C"/>
                <w:position w:val="-2"/>
                <w:sz w:val="20"/>
                <w:szCs w:val="20"/>
              </w:rPr>
              <w:t xml:space="preserve"> fixieren (Anziehmoment </w:t>
            </w:r>
            <w:r>
              <w:rPr>
                <w:b/>
                <w:bCs/>
                <w:color w:val="00274C"/>
                <w:position w:val="-2"/>
                <w:sz w:val="20"/>
                <w:szCs w:val="20"/>
              </w:rPr>
              <w:t xml:space="preserve">25 Nm</w:t>
            </w:r>
            <w:r>
              <w:rPr>
                <w:color w:val="00274C"/>
                <w:position w:val="-2"/>
                <w:sz w:val="20"/>
                <w:szCs w:val="20"/>
              </w:rPr>
              <w:t xml:space="preserve"> ). Beim Anziehen der Schrauben </w:t>
            </w:r>
            <w:r>
              <w:rPr>
                <w:b/>
                <w:bCs/>
                <w:color w:val="00274C"/>
                <w:position w:val="-2"/>
                <w:sz w:val="20"/>
                <w:szCs w:val="20"/>
              </w:rPr>
              <w:t xml:space="preserve">BE</w:t>
            </w:r>
            <w:r>
              <w:rPr>
                <w:color w:val="00274C"/>
                <w:position w:val="-2"/>
                <w:sz w:val="20"/>
                <w:szCs w:val="20"/>
              </w:rPr>
              <w:t xml:space="preserve"> die in </w:t>
            </w:r>
            <w:r>
              <w:rPr>
                <w:b/>
                <w:bCs/>
                <w:color w:val="00274C"/>
                <w:position w:val="-2"/>
                <w:sz w:val="20"/>
                <w:szCs w:val="20"/>
              </w:rPr>
              <w:t xml:space="preserve">Abb. 9.60</w:t>
            </w:r>
            <w:r>
              <w:rPr>
                <w:color w:val="00274C"/>
                <w:position w:val="-2"/>
                <w:sz w:val="20"/>
                <w:szCs w:val="20"/>
              </w:rPr>
              <w:t xml:space="preserve"> dargestellte Abfolge einhalten.</w:t>
            </w:r>
          </w:p>
        </w:tc>
        <w:tc>
          <w:tcPr>
            <w:tcMar>
              <w:top w:w="150" w:type="dxa"/>
              <w:bottom w:w="150" w:type="dxa"/>
            </w:tcMar>
            <w:vAlign w:val="top"/>
          </w:tcPr>
          <w:p>
            <w:r>
              <w:rPr>
                <w:position w:val="-218"/>
              </w:rPr>
              <w:drawing>
                <wp:inline distT="0" distB="0" distL="0" distR="0">
                  <wp:extent cx="2232000" cy="1432800"/>
                  <wp:docPr id="25178659" name="name45855fd32f3cdb056" descr="imm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9.jpg"/>
                          <pic:cNvPicPr/>
                        </pic:nvPicPr>
                        <pic:blipFill>
                          <a:blip r:embed="rId58185fd32f3cdb051"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9.59</w:t>
            </w:r>
            <w:r>
              <w:rPr>
                <w:position w:val="-230"/>
              </w:rPr>
              <w:drawing>
                <wp:inline distT="0" distB="0" distL="0" distR="0">
                  <wp:extent cx="2232000" cy="1504800"/>
                  <wp:docPr id="23292269" name="name26165fd32f3cf2128" descr="imm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jpg"/>
                          <pic:cNvPicPr/>
                        </pic:nvPicPr>
                        <pic:blipFill>
                          <a:blip r:embed="rId96895fd32f3cf212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9.60</w:t>
            </w:r>
          </w:p>
        </w:tc>
      </w:tr>
      <w:tr>
        <w:trPr>
          <w:trHeight w:val="0" w:hRule="atLeast"/>
        </w:trPr>
        <w:tc>
          <w:tcPr>
            <w:tcMar>
              <w:top w:w="150" w:type="dxa"/>
              <w:bottom w:w="150" w:type="dxa"/>
            </w:tcMar>
            <w:vAlign w:val="center"/>
          </w:tcPr>
          <w:p>
            <w:r>
              <w:rPr>
                <w:position w:val="-104"/>
              </w:rPr>
              <w:drawing>
                <wp:inline distT="0" distB="0" distL="0" distR="0">
                  <wp:extent cx="2232000" cy="1368000"/>
                  <wp:docPr id="1827286" name="name30075fd32f3d18ecb" descr="imm9.6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A.jpg"/>
                          <pic:cNvPicPr/>
                        </pic:nvPicPr>
                        <pic:blipFill>
                          <a:blip r:embed="rId21495fd32f3d18ec6" cstate="print"/>
                          <a:stretch>
                            <a:fillRect/>
                          </a:stretch>
                        </pic:blipFill>
                        <pic:spPr>
                          <a:xfrm>
                            <a:off x="0" y="0"/>
                            <a:ext cx="2232000" cy="1368000"/>
                          </a:xfrm>
                          <a:prstGeom prst="rect">
                            <a:avLst/>
                          </a:prstGeom>
                          <a:ln w="0">
                            <a:noFill/>
                          </a:ln>
                        </pic:spPr>
                      </pic:pic>
                    </a:graphicData>
                  </a:graphic>
                </wp:inline>
              </w:drawing>
            </w:r>
            <w:r>
              <w:rPr>
                <w:b/>
                <w:bCs/>
                <w:color w:val="00274C"/>
                <w:position w:val="-2"/>
                <w:sz w:val="20"/>
                <w:szCs w:val="20"/>
              </w:rPr>
              <w:br/>
              <w:t xml:space="preserve">Abb. 9.60a</w:t>
            </w:r>
          </w:p>
        </w:tc>
        <w:tc>
          <w:tcPr>
            <w:tcMar>
              <w:top w:w="150" w:type="dxa"/>
              <w:bottom w:w="150" w:type="dxa"/>
            </w:tcMar>
            <w:vAlign w:val="top"/>
          </w:tcPr>
          <w:p>
            <w:r>
              <w:rPr>
                <w:position w:val="-230"/>
              </w:rPr>
              <w:drawing>
                <wp:inline distT="0" distB="0" distL="0" distR="0">
                  <wp:extent cx="2232000" cy="1504800"/>
                  <wp:docPr id="60763513" name="name91815fd32f3d34c35" descr="imm9.6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B.jpg"/>
                          <pic:cNvPicPr/>
                        </pic:nvPicPr>
                        <pic:blipFill>
                          <a:blip r:embed="rId82955fd32f3d34c2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9.60b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9.7.9 Kipphebeldeckel</w:t>
            </w: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826904" name="name26015fd32f3d48c8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525fd32f3d48c7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BF, BL</w:t>
            </w:r>
            <w:r>
              <w:rPr>
                <w:color w:val="00274C"/>
                <w:position w:val="-2"/>
                <w:sz w:val="20"/>
                <w:szCs w:val="20"/>
              </w:rPr>
              <w:t xml:space="preserve"> und </w:t>
            </w:r>
            <w:r>
              <w:rPr>
                <w:b/>
                <w:bCs/>
                <w:color w:val="00274C"/>
                <w:position w:val="-2"/>
                <w:sz w:val="20"/>
                <w:szCs w:val="20"/>
              </w:rPr>
              <w:t xml:space="preserve">BM</w:t>
            </w:r>
            <w:r>
              <w:rPr>
                <w:color w:val="00274C"/>
                <w:position w:val="-2"/>
                <w:sz w:val="20"/>
                <w:szCs w:val="20"/>
              </w:rPr>
              <w:t xml:space="preserve"> bei jeder Montage ersetzen  </w:t>
            </w:r>
            <w:r>
              <w:rPr>
                <w:b/>
                <w:bCs/>
                <w:color w:val="00274C"/>
                <w:position w:val="-2"/>
                <w:sz w:val="20"/>
                <w:szCs w:val="20"/>
              </w:rPr>
              <w:t xml:space="preserve">( </w:t>
            </w:r>
            <w:hyperlink r:id="rId11665fd32f3d491f9" w:history="1">
              <w:r>
                <w:rPr>
                  <w:b/>
                  <w:bCs/>
                  <w:color w:val="0000FF"/>
                  <w:position w:val="-2"/>
                  <w:sz w:val="20"/>
                  <w:szCs w:val="20"/>
                  <w:u w:val="single"/>
                </w:rPr>
                <w:t xml:space="preserve">ST_11</w:t>
              </w:r>
            </w:hyperlink>
            <w:r>
              <w:rPr>
                <w:b/>
                <w:bCs/>
                <w:color w:val="00274C"/>
                <w:position w:val="-2"/>
                <w:sz w:val="20"/>
                <w:szCs w:val="20"/>
              </w:rPr>
              <w:t xml:space="preserve"> - </w:t>
            </w:r>
            <w:hyperlink r:id="rId22365fd32f3d49211" w:history="1">
              <w:r>
                <w:rPr>
                  <w:b/>
                  <w:bCs/>
                  <w:color w:val="0000FF"/>
                  <w:position w:val="-2"/>
                  <w:sz w:val="20"/>
                  <w:szCs w:val="20"/>
                  <w:u w:val="single"/>
                </w:rPr>
                <w:t xml:space="preserve">ST_12</w:t>
              </w:r>
            </w:hyperlink>
            <w:r>
              <w:rPr>
                <w:b/>
                <w:bCs/>
                <w:color w:val="00274C"/>
                <w:position w:val="-2"/>
                <w:sz w:val="20"/>
                <w:szCs w:val="20"/>
              </w:rPr>
              <w:t xml:space="preserve"> )</w:t>
            </w: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Die Reihenfolge beim Festziehen beachten, gemäß  </w:t>
            </w:r>
            <w:r>
              <w:rPr>
                <w:b/>
                <w:bCs/>
                <w:color w:val="00274C"/>
                <w:position w:val="-2"/>
                <w:sz w:val="20"/>
                <w:szCs w:val="20"/>
              </w:rPr>
              <w:t xml:space="preserve">Abb. 9.62 - 9.63.</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320"/>
              </w:numPr>
              <w:spacing w:before="0" w:after="0" w:line="262" w:lineRule="auto"/>
              <w:jc w:val="left"/>
              <w:rPr>
                <w:color w:val="00274C"/>
                <w:sz w:val="20"/>
                <w:szCs w:val="20"/>
              </w:rPr>
            </w:pPr>
            <w:r>
              <w:rPr>
                <w:color w:val="00274C"/>
                <w:position w:val="-2"/>
                <w:sz w:val="20"/>
                <w:szCs w:val="20"/>
              </w:rPr>
              <w:t xml:space="preserve">Das Werkzeug </w:t>
            </w:r>
            <w:hyperlink r:id="rId11985fd32f3d49285" w:history="1">
              <w:r>
                <w:rPr>
                  <w:b/>
                  <w:bCs/>
                  <w:color w:val="0000FF"/>
                  <w:position w:val="-2"/>
                  <w:sz w:val="20"/>
                  <w:szCs w:val="20"/>
                </w:rPr>
                <w:t xml:space="preserve">ST_17</w:t>
              </w:r>
            </w:hyperlink>
            <w:r>
              <w:rPr>
                <w:color w:val="00274C"/>
                <w:position w:val="-2"/>
                <w:sz w:val="20"/>
                <w:szCs w:val="20"/>
              </w:rPr>
              <w:t xml:space="preserve"> auf dem Kopf, an den beiden Aussparungen für die Befestigung </w:t>
            </w:r>
            <w:r>
              <w:rPr>
                <w:b/>
                <w:bCs/>
                <w:color w:val="00274C"/>
                <w:position w:val="-2"/>
                <w:sz w:val="20"/>
                <w:szCs w:val="20"/>
              </w:rPr>
              <w:t xml:space="preserve">5</w:t>
            </w:r>
            <w:r>
              <w:rPr>
                <w:color w:val="00274C"/>
                <w:position w:val="-2"/>
                <w:sz w:val="20"/>
                <w:szCs w:val="20"/>
              </w:rPr>
              <w:t xml:space="preserve"> und </w:t>
            </w:r>
            <w:r>
              <w:rPr>
                <w:b/>
                <w:bCs/>
                <w:color w:val="00274C"/>
                <w:position w:val="-2"/>
                <w:sz w:val="20"/>
                <w:szCs w:val="20"/>
              </w:rPr>
              <w:t xml:space="preserve">6</w:t>
            </w:r>
            <w:r>
              <w:rPr>
                <w:color w:val="00274C"/>
                <w:position w:val="-2"/>
                <w:sz w:val="20"/>
                <w:szCs w:val="20"/>
              </w:rPr>
              <w:t xml:space="preserve"> positionieren.</w:t>
            </w:r>
          </w:p>
          <w:p>
            <w:pPr>
              <w:numPr>
                <w:ilvl w:val="0"/>
                <w:numId w:val="21362320"/>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BF</w:t>
            </w:r>
            <w:r>
              <w:rPr>
                <w:color w:val="00274C"/>
                <w:position w:val="-2"/>
                <w:sz w:val="20"/>
                <w:szCs w:val="20"/>
              </w:rPr>
              <w:t xml:space="preserve"> auf dem Kopf </w:t>
            </w:r>
            <w:r>
              <w:rPr>
                <w:b/>
                <w:bCs/>
                <w:color w:val="00274C"/>
                <w:position w:val="-2"/>
                <w:sz w:val="20"/>
                <w:szCs w:val="20"/>
              </w:rPr>
              <w:t xml:space="preserve">F</w:t>
            </w:r>
            <w:r>
              <w:rPr>
                <w:color w:val="00274C"/>
                <w:position w:val="-2"/>
                <w:sz w:val="20"/>
                <w:szCs w:val="20"/>
              </w:rPr>
              <w:t xml:space="preserve"> positionieren, dazu das Werkzeug </w:t>
            </w:r>
            <w:hyperlink r:id="rId11135fd32f3d492e6" w:history="1">
              <w:r>
                <w:rPr>
                  <w:b/>
                  <w:bCs/>
                  <w:color w:val="0000FF"/>
                  <w:position w:val="-2"/>
                  <w:sz w:val="20"/>
                  <w:szCs w:val="20"/>
                </w:rPr>
                <w:t xml:space="preserve">ST_17</w:t>
              </w:r>
            </w:hyperlink>
            <w:r>
              <w:rPr>
                <w:color w:val="00274C"/>
                <w:position w:val="-2"/>
                <w:sz w:val="20"/>
                <w:szCs w:val="20"/>
              </w:rPr>
              <w:t xml:space="preserve">   als Führung verwenden.</w:t>
            </w:r>
          </w:p>
          <w:p>
            <w:pPr>
              <w:numPr>
                <w:ilvl w:val="0"/>
                <w:numId w:val="21362320"/>
              </w:numPr>
              <w:spacing w:before="0" w:after="0" w:line="262" w:lineRule="auto"/>
              <w:jc w:val="left"/>
              <w:rPr>
                <w:color w:val="00274C"/>
                <w:sz w:val="20"/>
                <w:szCs w:val="20"/>
              </w:rPr>
            </w:pPr>
            <w:r>
              <w:rPr>
                <w:color w:val="00274C"/>
                <w:position w:val="-2"/>
                <w:sz w:val="20"/>
                <w:szCs w:val="20"/>
              </w:rPr>
              <w:t xml:space="preserve">Den oberen Bereich der Dichtungen </w:t>
            </w:r>
            <w:r>
              <w:rPr>
                <w:b/>
                <w:bCs/>
                <w:color w:val="00274C"/>
                <w:position w:val="-2"/>
                <w:sz w:val="20"/>
                <w:szCs w:val="20"/>
              </w:rPr>
              <w:t xml:space="preserve">BL</w:t>
            </w:r>
            <w:r>
              <w:rPr>
                <w:color w:val="00274C"/>
                <w:position w:val="-2"/>
                <w:sz w:val="20"/>
                <w:szCs w:val="20"/>
              </w:rPr>
              <w:t xml:space="preserve"> und den unteren Bereich  der Dichtungen </w:t>
            </w:r>
            <w:r>
              <w:rPr>
                <w:b/>
                <w:bCs/>
                <w:color w:val="00274C"/>
                <w:position w:val="-2"/>
                <w:sz w:val="20"/>
                <w:szCs w:val="20"/>
              </w:rPr>
              <w:t xml:space="preserve">BM</w:t>
            </w:r>
            <w:r>
              <w:rPr>
                <w:color w:val="00274C"/>
                <w:position w:val="-2"/>
                <w:sz w:val="20"/>
                <w:szCs w:val="20"/>
              </w:rPr>
              <w:t xml:space="preserve"> mit Vaselinöl schmieren.</w:t>
            </w:r>
          </w:p>
          <w:p>
            <w:pPr>
              <w:numPr>
                <w:ilvl w:val="0"/>
                <w:numId w:val="21362320"/>
              </w:numPr>
              <w:spacing w:before="0" w:after="0" w:line="262" w:lineRule="auto"/>
              <w:jc w:val="left"/>
              <w:rPr>
                <w:color w:val="00274C"/>
                <w:sz w:val="20"/>
                <w:szCs w:val="20"/>
              </w:rPr>
            </w:pPr>
            <w:r>
              <w:rPr>
                <w:color w:val="00274C"/>
                <w:position w:val="-2"/>
                <w:sz w:val="20"/>
                <w:szCs w:val="20"/>
              </w:rPr>
              <w:t xml:space="preserve">Den Kipphebeldeckel </w:t>
            </w:r>
            <w:r>
              <w:rPr>
                <w:b/>
                <w:bCs/>
                <w:color w:val="00274C"/>
                <w:position w:val="-2"/>
                <w:sz w:val="20"/>
                <w:szCs w:val="20"/>
              </w:rPr>
              <w:t xml:space="preserve">BN</w:t>
            </w:r>
            <w:r>
              <w:rPr>
                <w:color w:val="00274C"/>
                <w:position w:val="-2"/>
                <w:sz w:val="20"/>
                <w:szCs w:val="20"/>
              </w:rPr>
              <w:t xml:space="preserve"> mit den Schrauben </w:t>
            </w:r>
            <w:r>
              <w:rPr>
                <w:b/>
                <w:bCs/>
                <w:color w:val="00274C"/>
                <w:position w:val="-2"/>
                <w:sz w:val="20"/>
                <w:szCs w:val="20"/>
              </w:rPr>
              <w:t xml:space="preserve">BG</w:t>
            </w:r>
            <w:r>
              <w:rPr>
                <w:color w:val="00274C"/>
                <w:position w:val="-2"/>
                <w:sz w:val="20"/>
                <w:szCs w:val="20"/>
              </w:rPr>
              <w:t xml:space="preserve"> auf dem Zylinderkopf </w:t>
            </w:r>
            <w:r>
              <w:rPr>
                <w:b/>
                <w:bCs/>
                <w:color w:val="00274C"/>
                <w:position w:val="-2"/>
                <w:sz w:val="20"/>
                <w:szCs w:val="20"/>
              </w:rPr>
              <w:t xml:space="preserve">F</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77970306" name="name87745fd32f3d5f5d9" descr="imm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1.jpg"/>
                          <pic:cNvPicPr/>
                        </pic:nvPicPr>
                        <pic:blipFill>
                          <a:blip r:embed="rId68085fd32f3d5f5d1"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9.61</w:t>
            </w:r>
          </w:p>
        </w:tc>
      </w:tr>
      <w:tr>
        <w:trPr>
          <w:trHeight w:val="0" w:hRule="atLeast"/>
        </w:trPr>
        <w:tc>
          <w:tcPr>
            <w:tcMar>
              <w:top w:w="150" w:type="dxa"/>
              <w:bottom w:w="150" w:type="dxa"/>
            </w:tcMar>
            <w:vAlign w:val="center"/>
          </w:tcPr>
          <w:p>
            <w:r>
              <w:rPr>
                <w:position w:val="-115"/>
              </w:rPr>
              <w:drawing>
                <wp:inline distT="0" distB="0" distL="0" distR="0">
                  <wp:extent cx="2232000" cy="1504800"/>
                  <wp:docPr id="20218098" name="name96035fd32f3d73805" descr="imm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2.jpg"/>
                          <pic:cNvPicPr/>
                        </pic:nvPicPr>
                        <pic:blipFill>
                          <a:blip r:embed="rId68975fd32f3d737fe"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Abb. 9.62</w:t>
            </w:r>
          </w:p>
        </w:tc>
        <w:tc>
          <w:tcPr>
            <w:tcMar>
              <w:top w:w="150" w:type="dxa"/>
              <w:bottom w:w="150" w:type="dxa"/>
            </w:tcMar>
            <w:vAlign w:val="top"/>
          </w:tcPr>
          <w:p>
            <w:r>
              <w:rPr>
                <w:position w:val="-230"/>
              </w:rPr>
              <w:drawing>
                <wp:inline distT="0" distB="0" distL="0" distR="0">
                  <wp:extent cx="2232000" cy="1504800"/>
                  <wp:docPr id="59884318" name="name55795fd32f3d88918" descr="imm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3.jpg"/>
                          <pic:cNvPicPr/>
                        </pic:nvPicPr>
                        <pic:blipFill>
                          <a:blip r:embed="rId65335fd32f3d8891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9.63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Einbau des Kraftstoffkreislaufs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771328" name="name84915fd32f3d99ca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265fd32f3d99ca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b/>
                <w:bCs/>
                <w:color w:val="00274C"/>
                <w:position w:val="-2"/>
                <w:sz w:val="20"/>
                <w:szCs w:val="20"/>
              </w:rPr>
              <w:t xml:space="preserve">KEINE</w:t>
            </w:r>
            <w:r>
              <w:rPr>
                <w:color w:val="00274C"/>
                <w:position w:val="-2"/>
                <w:sz w:val="20"/>
                <w:szCs w:val="20"/>
              </w:rPr>
              <w:t xml:space="preserve"> neuen oder andersartigen Elektro-Einspritzventile montieren, wenn nicht die notwendige Werkzeug  vorhanden ist ( </w:t>
            </w:r>
            <w:hyperlink r:id="rId67185fd32f3d9a23e" w:history="1">
              <w:r>
                <w:rPr>
                  <w:b/>
                  <w:bCs/>
                  <w:color w:val="0000FF"/>
                  <w:position w:val="-2"/>
                  <w:sz w:val="20"/>
                  <w:szCs w:val="20"/>
                </w:rPr>
                <w:t xml:space="preserve">Kap. 13</w:t>
              </w:r>
            </w:hyperlink>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Die Schutzkappen sämtlicher Komponenten des Kraftstoffkreislaufs  dürfen erst während der Montage entfernt werden.</w:t>
            </w:r>
          </w:p>
          <w:p>
            <w:pPr>
              <w:widowControl w:val="on"/>
              <w:pBdr/>
              <w:spacing w:before="0" w:after="0" w:line="262" w:lineRule="auto"/>
              <w:ind w:left="0" w:right="0"/>
              <w:jc w:val="left"/>
              <w:textAlignment w:val="center"/>
            </w:pPr>
            <w:r>
              <w:rPr>
                <w:b/>
                <w:bCs/>
                <w:color w:val="00274C"/>
                <w:position w:val="-2"/>
                <w:sz w:val="20"/>
                <w:szCs w:val="20"/>
              </w:rPr>
              <w:t xml:space="preserve">9.8.1</w:t>
            </w:r>
            <w:r>
              <w:rPr>
                <w:color w:val="00274C"/>
                <w:position w:val="-2"/>
                <w:sz w:val="20"/>
                <w:szCs w:val="20"/>
              </w:rPr>
              <w:t xml:space="preserve"> </w:t>
            </w:r>
            <w:r>
              <w:rPr>
                <w:b/>
                <w:bCs/>
                <w:color w:val="00274C"/>
                <w:position w:val="-2"/>
                <w:sz w:val="20"/>
                <w:szCs w:val="20"/>
              </w:rPr>
              <w:t xml:space="preserve">Kraftstofffilter</w:t>
            </w:r>
          </w:p>
          <w:p/>
          <w:p/>
          <w:p>
            <w:pPr>
              <w:numPr>
                <w:ilvl w:val="0"/>
                <w:numId w:val="21362321"/>
              </w:numPr>
              <w:spacing w:before="0" w:after="0" w:line="262" w:lineRule="auto"/>
              <w:jc w:val="left"/>
              <w:rPr>
                <w:color w:val="00274C"/>
                <w:sz w:val="20"/>
                <w:szCs w:val="20"/>
              </w:rPr>
            </w:pPr>
            <w:r>
              <w:rPr>
                <w:color w:val="00274C"/>
                <w:position w:val="-2"/>
                <w:sz w:val="20"/>
                <w:szCs w:val="20"/>
              </w:rPr>
              <w:t xml:space="preserve">Die Halterung des Kraftstofffilters </w:t>
            </w:r>
            <w:r>
              <w:rPr>
                <w:b/>
                <w:bCs/>
                <w:color w:val="00274C"/>
                <w:position w:val="-2"/>
                <w:sz w:val="20"/>
                <w:szCs w:val="20"/>
              </w:rPr>
              <w:t xml:space="preserve">R</w:t>
            </w:r>
            <w:r>
              <w:rPr>
                <w:color w:val="00274C"/>
                <w:position w:val="-2"/>
                <w:sz w:val="20"/>
                <w:szCs w:val="20"/>
              </w:rPr>
              <w:t xml:space="preserve"> mit den Schrauben </w:t>
            </w:r>
            <w:r>
              <w:rPr>
                <w:b/>
                <w:bCs/>
                <w:color w:val="00274C"/>
                <w:position w:val="-2"/>
                <w:sz w:val="20"/>
                <w:szCs w:val="20"/>
              </w:rPr>
              <w:t xml:space="preserve">S</w:t>
            </w:r>
            <w:r>
              <w:rPr>
                <w:color w:val="00274C"/>
                <w:position w:val="-2"/>
                <w:sz w:val="20"/>
                <w:szCs w:val="20"/>
              </w:rPr>
              <w:t xml:space="preserve"> auf der Gehäusehälfte </w:t>
            </w:r>
            <w:r>
              <w:rPr>
                <w:b/>
                <w:bCs/>
                <w:color w:val="00274C"/>
                <w:position w:val="-2"/>
                <w:sz w:val="20"/>
                <w:szCs w:val="20"/>
              </w:rPr>
              <w:t xml:space="preserve">T</w:t>
            </w:r>
            <w:r>
              <w:rPr>
                <w:color w:val="00274C"/>
                <w:position w:val="-2"/>
                <w:sz w:val="20"/>
                <w:szCs w:val="20"/>
              </w:rPr>
              <w:t xml:space="preserve"> befestigen (Anziehmoment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Für die Montage der Kraftstofffilterpatrone wird auf die Punkte </w:t>
            </w:r>
            <w:r>
              <w:rPr>
                <w:b/>
                <w:bCs/>
                <w:color w:val="00274C"/>
                <w:position w:val="-2"/>
                <w:sz w:val="20"/>
                <w:szCs w:val="20"/>
              </w:rPr>
              <w:t xml:space="preserve">4</w:t>
            </w:r>
            <w:r>
              <w:rPr>
                <w:color w:val="00274C"/>
                <w:position w:val="-2"/>
                <w:sz w:val="20"/>
                <w:szCs w:val="20"/>
              </w:rPr>
              <w:t xml:space="preserve"> und </w:t>
            </w:r>
            <w:r>
              <w:rPr>
                <w:b/>
                <w:bCs/>
                <w:color w:val="00274C"/>
                <w:position w:val="-2"/>
                <w:sz w:val="20"/>
                <w:szCs w:val="20"/>
              </w:rPr>
              <w:t xml:space="preserve">5</w:t>
            </w:r>
            <w:r>
              <w:rPr>
                <w:color w:val="00274C"/>
                <w:position w:val="-2"/>
                <w:sz w:val="20"/>
                <w:szCs w:val="20"/>
              </w:rPr>
              <w:t xml:space="preserve"> von </w:t>
            </w:r>
            <w:hyperlink r:id="rId46765fd32f3d9a339" w:history="1">
              <w:r>
                <w:rPr>
                  <w:b/>
                  <w:bCs/>
                  <w:color w:val="0000FF"/>
                  <w:position w:val="-2"/>
                  <w:sz w:val="20"/>
                  <w:szCs w:val="20"/>
                </w:rPr>
                <w:t xml:space="preserve">Abs. 6.11.2</w:t>
              </w:r>
            </w:hyperlink>
            <w:r>
              <w:rPr>
                <w:color w:val="00274C"/>
                <w:position w:val="-2"/>
                <w:sz w:val="20"/>
                <w:szCs w:val="20"/>
              </w:rPr>
              <w:t xml:space="preserve"> verwiesen.</w:t>
            </w:r>
          </w:p>
          <w:p/>
          <w:p/>
        </w:tc>
        <w:tc>
          <w:tcPr>
            <w:tcMar>
              <w:top w:w="150" w:type="dxa"/>
              <w:bottom w:w="150" w:type="dxa"/>
            </w:tcMar>
            <w:vAlign w:val="top"/>
          </w:tcPr>
          <w:p>
            <w:r>
              <w:rPr>
                <w:position w:val="-230"/>
              </w:rPr>
              <w:drawing>
                <wp:inline distT="0" distB="0" distL="0" distR="0">
                  <wp:extent cx="2232000" cy="1504800"/>
                  <wp:docPr id="22206178" name="name21025fd32f3db7fea" descr="imm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4.jpg"/>
                          <pic:cNvPicPr/>
                        </pic:nvPicPr>
                        <pic:blipFill>
                          <a:blip r:embed="rId84075fd32f3db7fe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9.64</w:t>
            </w:r>
          </w:p>
        </w:tc>
      </w:tr>
      <w:tr>
        <w:trPr>
          <w:trHeight w:val="0" w:hRule="atLeast"/>
        </w:trPr>
        <w:tc>
          <w:tcPr>
            <w:tcMar>
              <w:top w:w="150" w:type="dxa"/>
              <w:bottom w:w="150" w:type="dxa"/>
            </w:tcMar>
            <w:vAlign w:val="center"/>
          </w:tcPr>
          <w:p>
            <w:pPr>
              <w:numPr>
                <w:ilvl w:val="0"/>
                <w:numId w:val="21362322"/>
              </w:numPr>
              <w:spacing w:before="0" w:after="0" w:line="262" w:lineRule="auto"/>
              <w:jc w:val="left"/>
              <w:rPr>
                <w:color w:val="00274C"/>
                <w:sz w:val="20"/>
                <w:szCs w:val="20"/>
              </w:rPr>
            </w:pPr>
            <w:r>
              <w:rPr>
                <w:color w:val="00274C"/>
                <w:position w:val="-2"/>
                <w:sz w:val="20"/>
                <w:szCs w:val="20"/>
              </w:rPr>
              <w:t xml:space="preserve">Die Leitung </w:t>
            </w:r>
            <w:r>
              <w:rPr>
                <w:b/>
                <w:bCs/>
                <w:color w:val="00274C"/>
                <w:position w:val="-2"/>
                <w:sz w:val="20"/>
                <w:szCs w:val="20"/>
              </w:rPr>
              <w:t xml:space="preserve">K</w:t>
            </w:r>
            <w:r>
              <w:rPr>
                <w:color w:val="00274C"/>
                <w:position w:val="-2"/>
                <w:sz w:val="20"/>
                <w:szCs w:val="20"/>
              </w:rPr>
              <w:t xml:space="preserve"> in das Anschlussstück am Ausgang des Filterträgers </w:t>
            </w:r>
            <w:r>
              <w:rPr>
                <w:b/>
                <w:bCs/>
                <w:color w:val="00274C"/>
                <w:position w:val="-2"/>
                <w:sz w:val="20"/>
                <w:szCs w:val="20"/>
              </w:rPr>
              <w:t xml:space="preserve">R</w:t>
            </w:r>
            <w:r>
              <w:rPr>
                <w:color w:val="00274C"/>
                <w:position w:val="-2"/>
                <w:sz w:val="20"/>
                <w:szCs w:val="20"/>
              </w:rPr>
              <w:t xml:space="preserve"> und auf das Anschlussstück am Kraftstoffeinlass der Einspritzpumpe </w:t>
            </w:r>
            <w:r>
              <w:rPr>
                <w:b/>
                <w:bCs/>
                <w:color w:val="00274C"/>
                <w:position w:val="-2"/>
                <w:sz w:val="20"/>
                <w:szCs w:val="20"/>
              </w:rPr>
              <w:t xml:space="preserve">M</w:t>
            </w:r>
            <w:r>
              <w:rPr>
                <w:color w:val="00274C"/>
                <w:position w:val="-2"/>
                <w:sz w:val="20"/>
                <w:szCs w:val="20"/>
              </w:rPr>
              <w:t xml:space="preserve"> einführen und mit den Rohrschellen </w:t>
            </w:r>
            <w:r>
              <w:rPr>
                <w:b/>
                <w:bCs/>
                <w:color w:val="00274C"/>
                <w:position w:val="-2"/>
                <w:sz w:val="20"/>
                <w:szCs w:val="20"/>
              </w:rPr>
              <w:t xml:space="preserve">N</w:t>
            </w:r>
            <w:r>
              <w:rPr>
                <w:color w:val="00274C"/>
                <w:position w:val="-2"/>
                <w:sz w:val="20"/>
                <w:szCs w:val="20"/>
              </w:rPr>
              <w:t xml:space="preserve"> befestigen.</w:t>
            </w:r>
          </w:p>
        </w:tc>
        <w:tc>
          <w:tcPr>
            <w:tcMar>
              <w:top w:w="150" w:type="dxa"/>
              <w:bottom w:w="150" w:type="dxa"/>
            </w:tcMar>
            <w:vAlign w:val="top"/>
          </w:tcPr>
          <w:p>
            <w:r>
              <w:rPr>
                <w:position w:val="-230"/>
              </w:rPr>
              <w:drawing>
                <wp:inline distT="0" distB="0" distL="0" distR="0">
                  <wp:extent cx="2232000" cy="1504800"/>
                  <wp:docPr id="92921894" name="name84385fd32f3dcf809" descr="imm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5.jpg"/>
                          <pic:cNvPicPr/>
                        </pic:nvPicPr>
                        <pic:blipFill>
                          <a:blip r:embed="rId20005fd32f3dcf80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9.8.2 Common Rail</w:t>
            </w:r>
          </w:p>
          <w:p/>
          <w:p/>
          <w:p>
            <w:pPr>
              <w:numPr>
                <w:ilvl w:val="0"/>
                <w:numId w:val="21362323"/>
              </w:numPr>
              <w:spacing w:before="0" w:after="0" w:line="262" w:lineRule="auto"/>
              <w:jc w:val="left"/>
              <w:rPr>
                <w:color w:val="00274C"/>
                <w:sz w:val="20"/>
                <w:szCs w:val="20"/>
              </w:rPr>
            </w:pPr>
            <w:r>
              <w:rPr>
                <w:color w:val="00274C"/>
                <w:position w:val="-2"/>
                <w:sz w:val="20"/>
                <w:szCs w:val="20"/>
              </w:rPr>
              <w:t xml:space="preserve">Den Rail </w:t>
            </w:r>
            <w:r>
              <w:rPr>
                <w:b/>
                <w:bCs/>
                <w:color w:val="00274C"/>
                <w:position w:val="-2"/>
                <w:sz w:val="20"/>
                <w:szCs w:val="20"/>
              </w:rPr>
              <w:t xml:space="preserve">AA</w:t>
            </w:r>
            <w:r>
              <w:rPr>
                <w:color w:val="00274C"/>
                <w:position w:val="-2"/>
                <w:sz w:val="20"/>
                <w:szCs w:val="20"/>
              </w:rPr>
              <w:t xml:space="preserve"> mit Hilfe der Schrauben </w:t>
            </w:r>
            <w:r>
              <w:rPr>
                <w:b/>
                <w:bCs/>
                <w:color w:val="00274C"/>
                <w:position w:val="-2"/>
                <w:sz w:val="20"/>
                <w:szCs w:val="20"/>
              </w:rPr>
              <w:t xml:space="preserve">AC</w:t>
            </w:r>
            <w:r>
              <w:rPr>
                <w:color w:val="00274C"/>
                <w:position w:val="-2"/>
                <w:sz w:val="20"/>
                <w:szCs w:val="20"/>
              </w:rPr>
              <w:t xml:space="preserve"> auf dem Zylinderkopf </w:t>
            </w:r>
            <w:r>
              <w:rPr>
                <w:b/>
                <w:bCs/>
                <w:color w:val="00274C"/>
                <w:position w:val="-2"/>
                <w:sz w:val="20"/>
                <w:szCs w:val="20"/>
              </w:rPr>
              <w:t xml:space="preserve">AB</w:t>
            </w:r>
            <w:r>
              <w:rPr>
                <w:color w:val="00274C"/>
                <w:position w:val="-2"/>
                <w:sz w:val="20"/>
                <w:szCs w:val="20"/>
              </w:rPr>
              <w:t xml:space="preserve"> befestigen (Anziehmoment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0004968" name="name32365fd32f3de6ed4" descr="imm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6.jpg"/>
                          <pic:cNvPicPr/>
                        </pic:nvPicPr>
                        <pic:blipFill>
                          <a:blip r:embed="rId95085fd32f3de6ec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9.66</w:t>
            </w:r>
          </w:p>
        </w:tc>
      </w:tr>
      <w:tr>
        <w:trPr>
          <w:trHeight w:val="0" w:hRule="atLeast"/>
        </w:trPr>
        <w:tc>
          <w:tcPr>
            <w:tcMar>
              <w:top w:w="150" w:type="dxa"/>
              <w:bottom w:w="150" w:type="dxa"/>
            </w:tcMar>
            <w:vAlign w:val="center"/>
          </w:tcPr>
          <w:p>
            <w:pPr>
              <w:numPr>
                <w:ilvl w:val="0"/>
                <w:numId w:val="21362324"/>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AD</w:t>
            </w:r>
            <w:r>
              <w:rPr>
                <w:color w:val="00274C"/>
                <w:position w:val="-2"/>
                <w:sz w:val="20"/>
                <w:szCs w:val="20"/>
              </w:rPr>
              <w:t xml:space="preserve"> und das Anschlussstück </w:t>
            </w:r>
            <w:r>
              <w:rPr>
                <w:b/>
                <w:bCs/>
                <w:color w:val="00274C"/>
                <w:position w:val="-2"/>
                <w:sz w:val="20"/>
                <w:szCs w:val="20"/>
              </w:rPr>
              <w:t xml:space="preserve">AE</w:t>
            </w:r>
            <w:r>
              <w:rPr>
                <w:color w:val="00274C"/>
                <w:position w:val="-2"/>
                <w:sz w:val="20"/>
                <w:szCs w:val="20"/>
              </w:rPr>
              <w:t xml:space="preserve"> auf der Schraube </w:t>
            </w:r>
            <w:r>
              <w:rPr>
                <w:b/>
                <w:bCs/>
                <w:color w:val="00274C"/>
                <w:position w:val="-2"/>
                <w:sz w:val="20"/>
                <w:szCs w:val="20"/>
              </w:rPr>
              <w:t xml:space="preserve">AF</w:t>
            </w:r>
            <w:r>
              <w:rPr>
                <w:color w:val="00274C"/>
                <w:position w:val="-2"/>
                <w:sz w:val="20"/>
                <w:szCs w:val="20"/>
              </w:rPr>
              <w:t xml:space="preserve"> montieren.</w:t>
            </w:r>
          </w:p>
          <w:p>
            <w:pPr>
              <w:numPr>
                <w:ilvl w:val="0"/>
                <w:numId w:val="21362324"/>
              </w:numPr>
              <w:spacing w:before="0" w:after="0" w:line="262" w:lineRule="auto"/>
              <w:jc w:val="left"/>
              <w:rPr>
                <w:color w:val="00274C"/>
                <w:sz w:val="20"/>
                <w:szCs w:val="20"/>
              </w:rPr>
            </w:pPr>
            <w:r>
              <w:rPr>
                <w:color w:val="00274C"/>
                <w:position w:val="-2"/>
                <w:sz w:val="20"/>
                <w:szCs w:val="20"/>
              </w:rPr>
              <w:t xml:space="preserve">Die so zusammengebauten Teile auf dem Common Rail </w:t>
            </w:r>
            <w:r>
              <w:rPr>
                <w:b/>
                <w:bCs/>
                <w:color w:val="00274C"/>
                <w:position w:val="-2"/>
                <w:sz w:val="20"/>
                <w:szCs w:val="20"/>
              </w:rPr>
              <w:t xml:space="preserve">AG</w:t>
            </w:r>
            <w:r>
              <w:rPr>
                <w:color w:val="00274C"/>
                <w:position w:val="-2"/>
                <w:sz w:val="20"/>
                <w:szCs w:val="20"/>
              </w:rPr>
              <w:t xml:space="preserve"> befestigen (Anziehmoment </w:t>
            </w:r>
            <w:r>
              <w:rPr>
                <w:b/>
                <w:bCs/>
                <w:color w:val="00274C"/>
                <w:position w:val="-2"/>
                <w:sz w:val="20"/>
                <w:szCs w:val="20"/>
              </w:rPr>
              <w:t xml:space="preserve">15 Nm</w:t>
            </w:r>
            <w:r>
              <w:rPr>
                <w:color w:val="00274C"/>
                <w:position w:val="-2"/>
                <w:sz w:val="20"/>
                <w:szCs w:val="20"/>
              </w:rPr>
              <w:t xml:space="preserve"> ) mit der Öffnung des Verbindungsstücks </w:t>
            </w:r>
            <w:r>
              <w:rPr>
                <w:b/>
                <w:bCs/>
                <w:color w:val="00274C"/>
                <w:position w:val="-2"/>
                <w:sz w:val="20"/>
                <w:szCs w:val="20"/>
              </w:rPr>
              <w:t xml:space="preserve">AE</w:t>
            </w:r>
            <w:r>
              <w:rPr>
                <w:color w:val="00274C"/>
                <w:position w:val="-2"/>
                <w:sz w:val="20"/>
                <w:szCs w:val="20"/>
              </w:rPr>
              <w:t xml:space="preserve"> nach oben.</w:t>
            </w:r>
          </w:p>
        </w:tc>
        <w:tc>
          <w:tcPr>
            <w:tcMar>
              <w:top w:w="150" w:type="dxa"/>
              <w:bottom w:w="150" w:type="dxa"/>
            </w:tcMar>
            <w:vAlign w:val="top"/>
          </w:tcPr>
          <w:p>
            <w:r>
              <w:rPr>
                <w:position w:val="-230"/>
              </w:rPr>
              <w:drawing>
                <wp:inline distT="0" distB="0" distL="0" distR="0">
                  <wp:extent cx="2232000" cy="1504800"/>
                  <wp:docPr id="48134947" name="name16795fd32f3e0a010" descr="imm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7.jpg"/>
                          <pic:cNvPicPr/>
                        </pic:nvPicPr>
                        <pic:blipFill>
                          <a:blip r:embed="rId76215fd32f3e0a00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9.8.3 Elektro-Einspritzventile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423040" name="name73215fd32f3e1bcd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875fd32f3e1bcd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Bei jedem Einbau müssen die Dichtungen </w:t>
            </w:r>
            <w:r>
              <w:rPr>
                <w:b/>
                <w:bCs/>
                <w:color w:val="00274C"/>
                <w:position w:val="-2"/>
                <w:sz w:val="20"/>
                <w:szCs w:val="20"/>
              </w:rPr>
              <w:t xml:space="preserve">AH</w:t>
            </w:r>
            <w:r>
              <w:rPr>
                <w:color w:val="00274C"/>
                <w:position w:val="-2"/>
                <w:sz w:val="20"/>
                <w:szCs w:val="20"/>
              </w:rPr>
              <w:t xml:space="preserve"> und </w:t>
            </w:r>
            <w:r>
              <w:rPr>
                <w:b/>
                <w:bCs/>
                <w:color w:val="00274C"/>
                <w:position w:val="-2"/>
                <w:sz w:val="20"/>
                <w:szCs w:val="20"/>
              </w:rPr>
              <w:t xml:space="preserve">AL</w:t>
            </w:r>
            <w:r>
              <w:rPr>
                <w:color w:val="00274C"/>
                <w:position w:val="-2"/>
                <w:sz w:val="20"/>
                <w:szCs w:val="20"/>
              </w:rPr>
              <w:t xml:space="preserve"> der Elektro-Einspritzventile </w:t>
            </w:r>
            <w:r>
              <w:rPr>
                <w:b/>
                <w:bCs/>
                <w:color w:val="00274C"/>
                <w:position w:val="-2"/>
                <w:sz w:val="20"/>
                <w:szCs w:val="20"/>
              </w:rPr>
              <w:t xml:space="preserve">AM</w:t>
            </w:r>
            <w:r>
              <w:rPr>
                <w:color w:val="00274C"/>
                <w:position w:val="-2"/>
                <w:sz w:val="20"/>
                <w:szCs w:val="20"/>
              </w:rPr>
              <w:t xml:space="preserve"> ausgewechselt und mit Öl geschmiert werden. </w:t>
            </w:r>
          </w:p>
          <w:p>
            <w:pPr>
              <w:numPr>
                <w:ilvl w:val="0"/>
                <w:numId w:val="21362104"/>
              </w:numPr>
              <w:spacing w:before="0" w:after="0" w:line="262" w:lineRule="auto"/>
              <w:jc w:val="left"/>
              <w:rPr>
                <w:color w:val="00274C"/>
                <w:sz w:val="20"/>
                <w:szCs w:val="20"/>
              </w:rPr>
            </w:pPr>
            <w:r>
              <w:rPr>
                <w:color w:val="00274C"/>
                <w:position w:val="-2"/>
                <w:sz w:val="20"/>
                <w:szCs w:val="20"/>
              </w:rPr>
              <w:t xml:space="preserve">Bei der Neupositionierung der Elektro-Einspritzventile ist besondere Vorsicht geboten und die Bezugszeichen sind zu berücksichtigen, wie inl </w:t>
            </w:r>
            <w:hyperlink r:id="rId63845fd32f3e1c4b6" w:history="1">
              <w:r>
                <w:rPr>
                  <w:b/>
                  <w:bCs/>
                  <w:color w:val="0000FF"/>
                  <w:position w:val="-2"/>
                  <w:sz w:val="20"/>
                  <w:szCs w:val="20"/>
                </w:rPr>
                <w:t xml:space="preserve">Abs. 7.10.5</w:t>
              </w:r>
            </w:hyperlink>
            <w:r>
              <w:rPr>
                <w:color w:val="00274C"/>
                <w:position w:val="-2"/>
                <w:sz w:val="20"/>
                <w:szCs w:val="20"/>
              </w:rPr>
              <w:t xml:space="preserve"> beschrieben.</w:t>
            </w:r>
          </w:p>
          <w:p>
            <w:pPr>
              <w:numPr>
                <w:ilvl w:val="0"/>
                <w:numId w:val="21362104"/>
              </w:numPr>
              <w:spacing w:before="0" w:after="0" w:line="262" w:lineRule="auto"/>
              <w:jc w:val="left"/>
              <w:rPr>
                <w:color w:val="00274C"/>
                <w:sz w:val="20"/>
                <w:szCs w:val="20"/>
              </w:rPr>
            </w:pPr>
            <w:r>
              <w:rPr>
                <w:color w:val="00274C"/>
                <w:position w:val="-2"/>
                <w:sz w:val="20"/>
                <w:szCs w:val="20"/>
              </w:rPr>
              <w:t xml:space="preserve">Wird ein neues (oder andersartiges) Elektro-Einspritzventil am Motor montiert, ist das Werkzeug </w:t>
            </w:r>
            <w:hyperlink r:id="rId17605fd32f3e1c500" w:history="1">
              <w:r>
                <w:rPr>
                  <w:b/>
                  <w:bCs/>
                  <w:color w:val="0000FF"/>
                  <w:position w:val="-2"/>
                  <w:sz w:val="20"/>
                  <w:szCs w:val="20"/>
                </w:rPr>
                <w:t xml:space="preserve">ST_01</w:t>
              </w:r>
            </w:hyperlink>
            <w:r>
              <w:rPr>
                <w:color w:val="00274C"/>
                <w:position w:val="-2"/>
                <w:sz w:val="20"/>
                <w:szCs w:val="20"/>
              </w:rPr>
              <w:t xml:space="preserve"> erforderlich.</w:t>
            </w:r>
          </w:p>
          <w:p>
            <w:pPr>
              <w:numPr>
                <w:ilvl w:val="0"/>
                <w:numId w:val="21362104"/>
              </w:numPr>
              <w:spacing w:before="0" w:after="0" w:line="262" w:lineRule="auto"/>
              <w:jc w:val="left"/>
              <w:rPr>
                <w:color w:val="00274C"/>
                <w:sz w:val="20"/>
                <w:szCs w:val="20"/>
              </w:rPr>
            </w:pPr>
            <w:r>
              <w:rPr>
                <w:color w:val="00274C"/>
                <w:position w:val="-2"/>
                <w:sz w:val="20"/>
                <w:szCs w:val="20"/>
              </w:rPr>
              <w:t xml:space="preserve">Wenn der Motor mit Klarlack lackiert oder geschützt ist, den Lack am Elektro-Einspritzventil  </w:t>
            </w:r>
            <w:r>
              <w:rPr>
                <w:b/>
                <w:bCs/>
                <w:color w:val="00274C"/>
                <w:position w:val="-2"/>
                <w:sz w:val="20"/>
                <w:szCs w:val="20"/>
              </w:rPr>
              <w:t xml:space="preserve">AM</w:t>
            </w:r>
            <w:r>
              <w:rPr>
                <w:color w:val="00274C"/>
                <w:position w:val="-2"/>
                <w:sz w:val="20"/>
                <w:szCs w:val="20"/>
              </w:rPr>
              <w:t xml:space="preserve">  in der Nähe des Teils reinigen, das mit der Dichtung ( </w:t>
            </w:r>
            <w:r>
              <w:rPr>
                <w:b/>
                <w:bCs/>
                <w:color w:val="00274C"/>
                <w:position w:val="-2"/>
                <w:sz w:val="20"/>
                <w:szCs w:val="20"/>
              </w:rPr>
              <w:t xml:space="preserve">BL</w:t>
            </w:r>
            <w:r>
              <w:rPr>
                <w:b/>
                <w:bCs/>
                <w:color w:val="00274C"/>
                <w:position w:val="-2"/>
                <w:sz w:val="20"/>
                <w:szCs w:val="20"/>
              </w:rPr>
              <w:t xml:space="preserve"> </w:t>
            </w:r>
            <w:r>
              <w:rPr>
                <w:b/>
                <w:bCs/>
                <w:color w:val="00274C"/>
                <w:position w:val="-2"/>
                <w:sz w:val="20"/>
                <w:szCs w:val="20"/>
              </w:rPr>
              <w:t xml:space="preserve"> &gt; </w:t>
            </w:r>
            <w:r>
              <w:rPr>
                <w:b/>
                <w:bCs/>
                <w:color w:val="00274C"/>
                <w:position w:val="-2"/>
                <w:sz w:val="20"/>
                <w:szCs w:val="20"/>
              </w:rPr>
              <w:t xml:space="preserve"> </w:t>
            </w:r>
            <w:r>
              <w:rPr>
                <w:b/>
                <w:bCs/>
                <w:color w:val="00274C"/>
                <w:position w:val="-2"/>
                <w:sz w:val="20"/>
                <w:szCs w:val="20"/>
              </w:rPr>
              <w:t xml:space="preserve">Fig. 9.61</w:t>
            </w:r>
            <w:r>
              <w:rPr>
                <w:b/>
                <w:bCs/>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in Berührung kommt. </w:t>
            </w:r>
          </w:p>
          <w:p>
            <w:pPr>
              <w:numPr>
                <w:ilvl w:val="0"/>
                <w:numId w:val="21362325"/>
              </w:numPr>
              <w:spacing w:before="0" w:after="0" w:line="262" w:lineRule="auto"/>
              <w:jc w:val="left"/>
              <w:rPr>
                <w:color w:val="00274C"/>
                <w:sz w:val="20"/>
                <w:szCs w:val="20"/>
              </w:rPr>
            </w:pPr>
            <w:r>
              <w:rPr>
                <w:color w:val="00274C"/>
                <w:position w:val="-2"/>
                <w:sz w:val="20"/>
                <w:szCs w:val="20"/>
              </w:rPr>
              <w:br/>
              <w:t xml:space="preserve">Die Dichtung </w:t>
            </w:r>
            <w:r>
              <w:rPr>
                <w:b/>
                <w:bCs/>
                <w:color w:val="00274C"/>
                <w:position w:val="-2"/>
                <w:sz w:val="20"/>
                <w:szCs w:val="20"/>
              </w:rPr>
              <w:t xml:space="preserve">AL</w:t>
            </w:r>
            <w:r>
              <w:rPr>
                <w:color w:val="00274C"/>
                <w:position w:val="-2"/>
                <w:sz w:val="20"/>
                <w:szCs w:val="20"/>
              </w:rPr>
              <w:t xml:space="preserve"> im Inneren der Hohlniete des Elektro-Einspritzventils </w:t>
            </w:r>
            <w:r>
              <w:rPr>
                <w:b/>
                <w:bCs/>
                <w:color w:val="00274C"/>
                <w:position w:val="-2"/>
                <w:sz w:val="20"/>
                <w:szCs w:val="20"/>
              </w:rPr>
              <w:t xml:space="preserve">BQ</w:t>
            </w:r>
            <w:r>
              <w:rPr>
                <w:color w:val="00274C"/>
                <w:position w:val="-2"/>
                <w:sz w:val="20"/>
                <w:szCs w:val="20"/>
              </w:rPr>
              <w:t xml:space="preserve"> einsetzen. </w:t>
            </w:r>
          </w:p>
          <w:p>
            <w:pPr>
              <w:numPr>
                <w:ilvl w:val="0"/>
                <w:numId w:val="21362325"/>
              </w:numPr>
              <w:spacing w:before="0" w:after="0" w:line="262" w:lineRule="auto"/>
              <w:jc w:val="left"/>
              <w:rPr>
                <w:color w:val="00274C"/>
                <w:sz w:val="20"/>
                <w:szCs w:val="20"/>
              </w:rPr>
            </w:pPr>
            <w:r>
              <w:rPr>
                <w:color w:val="00274C"/>
                <w:position w:val="-2"/>
                <w:sz w:val="20"/>
                <w:szCs w:val="20"/>
              </w:rPr>
              <w:t xml:space="preserve">Die Elektro-Einspritzventile </w:t>
            </w:r>
            <w:r>
              <w:rPr>
                <w:b/>
                <w:bCs/>
                <w:color w:val="00274C"/>
                <w:position w:val="-2"/>
                <w:sz w:val="20"/>
                <w:szCs w:val="20"/>
              </w:rPr>
              <w:t xml:space="preserve">AM</w:t>
            </w:r>
            <w:r>
              <w:rPr>
                <w:color w:val="00274C"/>
                <w:position w:val="-2"/>
                <w:sz w:val="20"/>
                <w:szCs w:val="20"/>
              </w:rPr>
              <w:t xml:space="preserve"> in den Kipphebeldeckel </w:t>
            </w:r>
            <w:r>
              <w:rPr>
                <w:b/>
                <w:bCs/>
                <w:color w:val="00274C"/>
                <w:position w:val="-2"/>
                <w:sz w:val="20"/>
                <w:szCs w:val="20"/>
              </w:rPr>
              <w:t xml:space="preserve">AN</w:t>
            </w:r>
            <w:r>
              <w:rPr>
                <w:color w:val="00274C"/>
                <w:position w:val="-2"/>
                <w:sz w:val="20"/>
                <w:szCs w:val="20"/>
              </w:rPr>
              <w:t xml:space="preserve"> einsetzen und sie wie in </w:t>
            </w:r>
            <w:r>
              <w:rPr>
                <w:b/>
                <w:bCs/>
                <w:color w:val="00274C"/>
                <w:position w:val="-2"/>
                <w:sz w:val="20"/>
                <w:szCs w:val="20"/>
              </w:rPr>
              <w:t xml:space="preserve">Abb. 9.68</w:t>
            </w:r>
            <w:r>
              <w:rPr>
                <w:color w:val="00274C"/>
                <w:position w:val="-2"/>
                <w:sz w:val="20"/>
                <w:szCs w:val="20"/>
              </w:rPr>
              <w:t xml:space="preserve"> dargestellt ausrichten.</w:t>
            </w:r>
          </w:p>
        </w:tc>
        <w:tc>
          <w:tcPr>
            <w:tcMar>
              <w:top w:w="150" w:type="dxa"/>
              <w:bottom w:w="150" w:type="dxa"/>
            </w:tcMar>
            <w:vAlign w:val="top"/>
          </w:tcPr>
          <w:p>
            <w:r>
              <w:rPr>
                <w:position w:val="-230"/>
              </w:rPr>
              <w:drawing>
                <wp:inline distT="0" distB="0" distL="0" distR="0">
                  <wp:extent cx="2232000" cy="1504800"/>
                  <wp:docPr id="66717397" name="name31005fd32f3e2d240" descr="imm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8.jpg"/>
                          <pic:cNvPicPr/>
                        </pic:nvPicPr>
                        <pic:blipFill>
                          <a:blip r:embed="rId91275fd32f3e2d23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9.8.4 Kraftstoff-Hochdruckleitungen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943064" name="name25125fd32f3e3dff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305fd32f3e3dfe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Die Leitungen </w:t>
            </w:r>
            <w:r>
              <w:rPr>
                <w:b/>
                <w:bCs/>
                <w:color w:val="00274C"/>
                <w:position w:val="-2"/>
                <w:sz w:val="20"/>
                <w:szCs w:val="20"/>
              </w:rPr>
              <w:t xml:space="preserve">AQ</w:t>
            </w:r>
            <w:r>
              <w:rPr>
                <w:color w:val="00274C"/>
                <w:position w:val="-2"/>
                <w:sz w:val="20"/>
                <w:szCs w:val="20"/>
              </w:rPr>
              <w:t xml:space="preserve"> und das Rohr  </w:t>
            </w:r>
            <w:r>
              <w:rPr>
                <w:b/>
                <w:bCs/>
                <w:color w:val="00274C"/>
                <w:position w:val="-2"/>
                <w:sz w:val="20"/>
                <w:szCs w:val="20"/>
              </w:rPr>
              <w:t xml:space="preserve">E</w:t>
            </w:r>
            <w:r>
              <w:rPr>
                <w:color w:val="00274C"/>
                <w:position w:val="-2"/>
                <w:sz w:val="20"/>
                <w:szCs w:val="20"/>
              </w:rPr>
              <w:t xml:space="preserve"> müssen bei jedem Einbau ausgetauscht werden.</w:t>
            </w:r>
          </w:p>
          <w:p>
            <w:pPr>
              <w:numPr>
                <w:ilvl w:val="0"/>
                <w:numId w:val="21362326"/>
              </w:numPr>
              <w:spacing w:before="0" w:after="0" w:line="262" w:lineRule="auto"/>
              <w:jc w:val="left"/>
              <w:rPr>
                <w:color w:val="00274C"/>
                <w:sz w:val="20"/>
                <w:szCs w:val="20"/>
              </w:rPr>
            </w:pPr>
            <w:r>
              <w:rPr>
                <w:color w:val="00274C"/>
                <w:position w:val="-2"/>
                <w:sz w:val="20"/>
                <w:szCs w:val="20"/>
              </w:rPr>
              <w:t xml:space="preserve">Die Leitungen </w:t>
            </w:r>
            <w:r>
              <w:rPr>
                <w:b/>
                <w:bCs/>
                <w:color w:val="00274C"/>
                <w:position w:val="-2"/>
                <w:sz w:val="20"/>
                <w:szCs w:val="20"/>
              </w:rPr>
              <w:t xml:space="preserve">AQ</w:t>
            </w:r>
            <w:r>
              <w:rPr>
                <w:color w:val="00274C"/>
                <w:position w:val="-2"/>
                <w:sz w:val="20"/>
                <w:szCs w:val="20"/>
              </w:rPr>
              <w:t xml:space="preserve"> auf dem Common Rail </w:t>
            </w:r>
            <w:r>
              <w:rPr>
                <w:b/>
                <w:bCs/>
                <w:color w:val="00274C"/>
                <w:position w:val="-2"/>
                <w:sz w:val="20"/>
                <w:szCs w:val="20"/>
              </w:rPr>
              <w:t xml:space="preserve">AA</w:t>
            </w:r>
            <w:r>
              <w:rPr>
                <w:color w:val="00274C"/>
                <w:position w:val="-2"/>
                <w:sz w:val="20"/>
                <w:szCs w:val="20"/>
              </w:rPr>
              <w:t xml:space="preserve"> und auf den Elektro-Einspritzventilen </w:t>
            </w:r>
            <w:r>
              <w:rPr>
                <w:b/>
                <w:bCs/>
                <w:color w:val="00274C"/>
                <w:position w:val="-2"/>
                <w:sz w:val="20"/>
                <w:szCs w:val="20"/>
              </w:rPr>
              <w:t xml:space="preserve">AM</w:t>
            </w:r>
            <w:r>
              <w:rPr>
                <w:color w:val="00274C"/>
                <w:position w:val="-2"/>
                <w:sz w:val="20"/>
                <w:szCs w:val="20"/>
              </w:rPr>
              <w:t xml:space="preserve"> positionieren, die Position der Elektro-einspritzventile </w:t>
            </w:r>
            <w:r>
              <w:rPr>
                <w:b/>
                <w:bCs/>
                <w:color w:val="00274C"/>
                <w:position w:val="-2"/>
                <w:sz w:val="20"/>
                <w:szCs w:val="20"/>
              </w:rPr>
              <w:t xml:space="preserve">AM</w:t>
            </w:r>
            <w:r>
              <w:rPr>
                <w:color w:val="00274C"/>
                <w:position w:val="-2"/>
                <w:sz w:val="20"/>
                <w:szCs w:val="20"/>
              </w:rPr>
              <w:t xml:space="preserve"> mit Hilfe des Einlaufs der Anschlussstücke zu den Leitungen </w:t>
            </w:r>
            <w:r>
              <w:rPr>
                <w:b/>
                <w:bCs/>
                <w:color w:val="00274C"/>
                <w:position w:val="-2"/>
                <w:sz w:val="20"/>
                <w:szCs w:val="20"/>
              </w:rPr>
              <w:t xml:space="preserve">AQ</w:t>
            </w:r>
            <w:r>
              <w:rPr>
                <w:color w:val="00274C"/>
                <w:position w:val="-2"/>
                <w:sz w:val="20"/>
                <w:szCs w:val="20"/>
              </w:rPr>
              <w:t xml:space="preserve"> korrigieren.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317968" name="name13885fd32f3e4e4b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045fd32f3e4e4b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AS</w:t>
            </w:r>
            <w:r>
              <w:rPr>
                <w:color w:val="00274C"/>
                <w:position w:val="-2"/>
                <w:sz w:val="20"/>
                <w:szCs w:val="20"/>
              </w:rPr>
              <w:t xml:space="preserve"> und </w:t>
            </w:r>
            <w:r>
              <w:rPr>
                <w:b/>
                <w:bCs/>
                <w:color w:val="00274C"/>
                <w:position w:val="-2"/>
                <w:sz w:val="20"/>
                <w:szCs w:val="20"/>
              </w:rPr>
              <w:t xml:space="preserve">AT</w:t>
            </w:r>
            <w:r>
              <w:rPr>
                <w:color w:val="00274C"/>
                <w:position w:val="-2"/>
                <w:sz w:val="20"/>
                <w:szCs w:val="20"/>
              </w:rPr>
              <w:t xml:space="preserve"> mit der Hand anschrauben, ohne sie festzuziehen.</w:t>
            </w:r>
          </w:p>
          <w:p>
            <w:pPr>
              <w:numPr>
                <w:ilvl w:val="0"/>
                <w:numId w:val="21362104"/>
              </w:numPr>
              <w:spacing w:before="0" w:after="0" w:line="262" w:lineRule="auto"/>
              <w:jc w:val="left"/>
              <w:rPr>
                <w:color w:val="00274C"/>
                <w:sz w:val="20"/>
                <w:szCs w:val="20"/>
              </w:rPr>
            </w:pPr>
            <w:r>
              <w:rPr>
                <w:color w:val="00274C"/>
                <w:position w:val="-2"/>
                <w:sz w:val="20"/>
                <w:szCs w:val="20"/>
              </w:rPr>
              <w:t xml:space="preserve">Wenn der Motor mit Klarlack lackiert oder geschützt ist, die Befestigungsschrauben  </w:t>
            </w:r>
            <w:r>
              <w:rPr>
                <w:b/>
                <w:bCs/>
                <w:color w:val="00274C"/>
                <w:position w:val="-2"/>
                <w:sz w:val="20"/>
                <w:szCs w:val="20"/>
              </w:rPr>
              <w:t xml:space="preserve">AU</w:t>
            </w:r>
            <w:r>
              <w:rPr>
                <w:color w:val="00274C"/>
                <w:position w:val="-2"/>
                <w:sz w:val="20"/>
                <w:szCs w:val="20"/>
              </w:rPr>
              <w:t xml:space="preserve">  zur Gewährleistung der korrekten Abdichtung der Dichtungs </w:t>
            </w:r>
            <w:r>
              <w:rPr>
                <w:b/>
                <w:bCs/>
                <w:color w:val="00274C"/>
                <w:position w:val="-2"/>
                <w:sz w:val="20"/>
                <w:szCs w:val="20"/>
              </w:rPr>
              <w:t xml:space="preserve">BQ</w:t>
            </w:r>
            <w:r>
              <w:rPr>
                <w:color w:val="00274C"/>
                <w:position w:val="-2"/>
                <w:sz w:val="20"/>
                <w:szCs w:val="20"/>
              </w:rPr>
              <w:t xml:space="preserve"> ersetzen.</w:t>
            </w:r>
          </w:p>
          <w:p/>
          <w:p/>
          <w:p>
            <w:pPr>
              <w:numPr>
                <w:ilvl w:val="0"/>
                <w:numId w:val="21362327"/>
              </w:numPr>
              <w:spacing w:before="0" w:after="0" w:line="262" w:lineRule="auto"/>
              <w:jc w:val="left"/>
              <w:rPr>
                <w:color w:val="00274C"/>
                <w:sz w:val="20"/>
                <w:szCs w:val="20"/>
              </w:rPr>
            </w:pPr>
            <w:r>
              <w:rPr>
                <w:color w:val="00274C"/>
                <w:position w:val="-2"/>
                <w:sz w:val="20"/>
                <w:szCs w:val="20"/>
              </w:rPr>
              <w:t xml:space="preserve">Die Befestigungsbügel der Elektro-Einspritzventile </w:t>
            </w:r>
            <w:r>
              <w:rPr>
                <w:b/>
                <w:bCs/>
                <w:color w:val="00274C"/>
                <w:position w:val="-2"/>
                <w:sz w:val="20"/>
                <w:szCs w:val="20"/>
              </w:rPr>
              <w:t xml:space="preserve">AV</w:t>
            </w:r>
            <w:r>
              <w:rPr>
                <w:color w:val="00274C"/>
                <w:position w:val="-2"/>
                <w:sz w:val="20"/>
                <w:szCs w:val="20"/>
              </w:rPr>
              <w:t xml:space="preserve"> und die Schrauben </w:t>
            </w:r>
            <w:r>
              <w:rPr>
                <w:b/>
                <w:bCs/>
                <w:color w:val="00274C"/>
                <w:position w:val="-2"/>
                <w:sz w:val="20"/>
                <w:szCs w:val="20"/>
              </w:rPr>
              <w:t xml:space="preserve">AU</w:t>
            </w:r>
            <w:r>
              <w:rPr>
                <w:color w:val="00274C"/>
                <w:position w:val="-2"/>
                <w:sz w:val="20"/>
                <w:szCs w:val="20"/>
              </w:rPr>
              <w:t xml:space="preserve"> positionieren, dabei die Unterlegscheibe </w:t>
            </w:r>
            <w:r>
              <w:rPr>
                <w:b/>
                <w:bCs/>
                <w:color w:val="00274C"/>
                <w:position w:val="-2"/>
                <w:sz w:val="20"/>
                <w:szCs w:val="20"/>
              </w:rPr>
              <w:t xml:space="preserve">AJ</w:t>
            </w:r>
            <w:r>
              <w:rPr>
                <w:color w:val="00274C"/>
                <w:position w:val="-2"/>
                <w:sz w:val="20"/>
                <w:szCs w:val="20"/>
              </w:rPr>
              <w:t xml:space="preserve"> einfügen.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112493" name="name81435fd32f3e6258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195fd32f3e6258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Die Leitungen </w:t>
            </w:r>
            <w:r>
              <w:rPr>
                <w:b/>
                <w:bCs/>
                <w:color w:val="00274C"/>
                <w:position w:val="-2"/>
                <w:sz w:val="20"/>
                <w:szCs w:val="20"/>
              </w:rPr>
              <w:t xml:space="preserve">AQ</w:t>
            </w:r>
            <w:r>
              <w:rPr>
                <w:color w:val="00274C"/>
                <w:position w:val="-2"/>
                <w:sz w:val="20"/>
                <w:szCs w:val="20"/>
              </w:rPr>
              <w:t xml:space="preserve"> ( </w:t>
            </w:r>
            <w:r>
              <w:rPr>
                <w:b/>
                <w:bCs/>
                <w:color w:val="00274C"/>
                <w:position w:val="-2"/>
                <w:sz w:val="20"/>
                <w:szCs w:val="20"/>
              </w:rPr>
              <w:t xml:space="preserve">Abb. 9.69</w:t>
            </w:r>
            <w:r>
              <w:rPr>
                <w:color w:val="00274C"/>
                <w:position w:val="-2"/>
                <w:sz w:val="20"/>
                <w:szCs w:val="20"/>
              </w:rPr>
              <w:t xml:space="preserve"> ) austauschen, wenn sich die Schrauben </w:t>
            </w:r>
            <w:r>
              <w:rPr>
                <w:b/>
                <w:bCs/>
                <w:color w:val="00274C"/>
                <w:position w:val="-2"/>
                <w:sz w:val="20"/>
                <w:szCs w:val="20"/>
              </w:rPr>
              <w:t xml:space="preserve">AU</w:t>
            </w:r>
            <w:r>
              <w:rPr>
                <w:color w:val="00274C"/>
                <w:position w:val="-2"/>
                <w:sz w:val="20"/>
                <w:szCs w:val="20"/>
              </w:rPr>
              <w:t xml:space="preserve"> nicht mehr ungehindert anschrauben lassen.</w:t>
            </w:r>
          </w:p>
          <w:p>
            <w:pPr>
              <w:numPr>
                <w:ilvl w:val="0"/>
                <w:numId w:val="21362328"/>
              </w:numPr>
              <w:spacing w:before="0" w:after="0" w:line="262" w:lineRule="auto"/>
              <w:jc w:val="left"/>
              <w:rPr>
                <w:color w:val="00274C"/>
                <w:sz w:val="20"/>
                <w:szCs w:val="20"/>
              </w:rPr>
            </w:pPr>
            <w:r>
              <w:rPr>
                <w:color w:val="00274C"/>
                <w:position w:val="-2"/>
                <w:sz w:val="20"/>
                <w:szCs w:val="20"/>
              </w:rPr>
              <w:t xml:space="preserve">Sämtliche Muttern </w:t>
            </w:r>
            <w:r>
              <w:rPr>
                <w:b/>
                <w:bCs/>
                <w:color w:val="00274C"/>
                <w:position w:val="-2"/>
                <w:sz w:val="20"/>
                <w:szCs w:val="20"/>
              </w:rPr>
              <w:t xml:space="preserve">AS</w:t>
            </w:r>
            <w:r>
              <w:rPr>
                <w:color w:val="00274C"/>
                <w:position w:val="-2"/>
                <w:sz w:val="20"/>
                <w:szCs w:val="20"/>
              </w:rPr>
              <w:t xml:space="preserve"> festziehen (Anziehmoment </w:t>
            </w:r>
            <w:r>
              <w:rPr>
                <w:b/>
                <w:bCs/>
                <w:color w:val="00274C"/>
                <w:position w:val="-2"/>
                <w:sz w:val="20"/>
                <w:szCs w:val="20"/>
              </w:rPr>
              <w:t xml:space="preserve">30 Nm</w:t>
            </w:r>
            <w:r>
              <w:rPr>
                <w:color w:val="00274C"/>
                <w:position w:val="-2"/>
                <w:sz w:val="20"/>
                <w:szCs w:val="20"/>
              </w:rPr>
              <w:t xml:space="preserve"> ).</w:t>
            </w:r>
          </w:p>
          <w:p>
            <w:pPr>
              <w:numPr>
                <w:ilvl w:val="0"/>
                <w:numId w:val="21362328"/>
              </w:numPr>
              <w:spacing w:before="0" w:after="0" w:line="262" w:lineRule="auto"/>
              <w:jc w:val="left"/>
              <w:rPr>
                <w:color w:val="00274C"/>
                <w:sz w:val="20"/>
                <w:szCs w:val="20"/>
              </w:rPr>
            </w:pPr>
            <w:r>
              <w:rPr>
                <w:color w:val="00274C"/>
                <w:position w:val="-2"/>
                <w:sz w:val="20"/>
                <w:szCs w:val="20"/>
              </w:rPr>
              <w:t xml:space="preserve">Sämtliche Muttern </w:t>
            </w:r>
            <w:r>
              <w:rPr>
                <w:b/>
                <w:bCs/>
                <w:color w:val="00274C"/>
                <w:position w:val="-2"/>
                <w:sz w:val="20"/>
                <w:szCs w:val="20"/>
              </w:rPr>
              <w:t xml:space="preserve">AT</w:t>
            </w:r>
            <w:r>
              <w:rPr>
                <w:color w:val="00274C"/>
                <w:position w:val="-2"/>
                <w:sz w:val="20"/>
                <w:szCs w:val="20"/>
              </w:rPr>
              <w:t xml:space="preserve"> festziehen (Anziehmoment </w:t>
            </w:r>
            <w:r>
              <w:rPr>
                <w:b/>
                <w:bCs/>
                <w:color w:val="00274C"/>
                <w:position w:val="-2"/>
                <w:sz w:val="20"/>
                <w:szCs w:val="20"/>
              </w:rPr>
              <w:t xml:space="preserve">25 Nm</w:t>
            </w:r>
            <w:r>
              <w:rPr>
                <w:color w:val="00274C"/>
                <w:position w:val="-2"/>
                <w:sz w:val="20"/>
                <w:szCs w:val="20"/>
              </w:rPr>
              <w:t xml:space="preserve"> ).</w:t>
            </w:r>
          </w:p>
          <w:p>
            <w:pPr>
              <w:numPr>
                <w:ilvl w:val="0"/>
                <w:numId w:val="21362328"/>
              </w:numPr>
              <w:spacing w:before="0" w:after="0" w:line="262" w:lineRule="auto"/>
              <w:jc w:val="left"/>
              <w:rPr>
                <w:color w:val="00274C"/>
                <w:sz w:val="20"/>
                <w:szCs w:val="20"/>
              </w:rPr>
            </w:pPr>
            <w:r>
              <w:rPr>
                <w:color w:val="00274C"/>
                <w:position w:val="-2"/>
                <w:sz w:val="20"/>
                <w:szCs w:val="20"/>
              </w:rPr>
              <w:t xml:space="preserve">Sicherstellen, dass die Befestigungsbügel der Elektro-Einspritzventile </w:t>
            </w:r>
            <w:r>
              <w:rPr>
                <w:b/>
                <w:bCs/>
                <w:color w:val="00274C"/>
                <w:position w:val="-2"/>
                <w:sz w:val="20"/>
                <w:szCs w:val="20"/>
              </w:rPr>
              <w:t xml:space="preserve">AV</w:t>
            </w:r>
            <w:r>
              <w:rPr>
                <w:color w:val="00274C"/>
                <w:position w:val="-2"/>
                <w:sz w:val="20"/>
                <w:szCs w:val="20"/>
              </w:rPr>
              <w:t xml:space="preserve"> korrekt auf den Befestigungsschrauben des Kipphebelzapfens </w:t>
            </w:r>
            <w:r>
              <w:rPr>
                <w:b/>
                <w:bCs/>
                <w:color w:val="00274C"/>
                <w:position w:val="-2"/>
                <w:sz w:val="20"/>
                <w:szCs w:val="20"/>
              </w:rPr>
              <w:t xml:space="preserve">BQ</w:t>
            </w:r>
            <w:r>
              <w:rPr>
                <w:color w:val="00274C"/>
                <w:position w:val="-2"/>
                <w:sz w:val="20"/>
                <w:szCs w:val="20"/>
              </w:rPr>
              <w:t xml:space="preserve"> und auf den Elektro-Einspritzventilen </w:t>
            </w:r>
            <w:r>
              <w:rPr>
                <w:b/>
                <w:bCs/>
                <w:color w:val="00274C"/>
                <w:position w:val="-2"/>
                <w:sz w:val="20"/>
                <w:szCs w:val="20"/>
              </w:rPr>
              <w:t xml:space="preserve">AM</w:t>
            </w:r>
            <w:r>
              <w:rPr>
                <w:color w:val="00274C"/>
                <w:position w:val="-2"/>
                <w:sz w:val="20"/>
                <w:szCs w:val="20"/>
              </w:rPr>
              <w:t xml:space="preserve"> positioniert sind.</w:t>
            </w:r>
          </w:p>
          <w:p>
            <w:pPr>
              <w:numPr>
                <w:ilvl w:val="0"/>
                <w:numId w:val="21362328"/>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AU</w:t>
            </w:r>
            <w:r>
              <w:rPr>
                <w:color w:val="00274C"/>
                <w:position w:val="-2"/>
                <w:sz w:val="20"/>
                <w:szCs w:val="20"/>
              </w:rPr>
              <w:t xml:space="preserve"> zur Befestigung der Bügel für die Elektro-Einspritzventile festziehen (Anziehmoment </w:t>
            </w:r>
            <w:r>
              <w:rPr>
                <w:b/>
                <w:bCs/>
                <w:color w:val="00274C"/>
                <w:position w:val="-2"/>
                <w:sz w:val="20"/>
                <w:szCs w:val="20"/>
              </w:rPr>
              <w:t xml:space="preserve">20 Nm</w:t>
            </w:r>
            <w:r>
              <w:rPr>
                <w:color w:val="00274C"/>
                <w:position w:val="-2"/>
                <w:sz w:val="20"/>
                <w:szCs w:val="20"/>
              </w:rPr>
              <w:t xml:space="preserve"> ).</w:t>
            </w:r>
          </w:p>
          <w:p>
            <w:pPr>
              <w:numPr>
                <w:ilvl w:val="0"/>
                <w:numId w:val="21362328"/>
              </w:numPr>
              <w:spacing w:before="0" w:after="0" w:line="262" w:lineRule="auto"/>
              <w:jc w:val="left"/>
              <w:rPr>
                <w:color w:val="00274C"/>
                <w:sz w:val="20"/>
                <w:szCs w:val="20"/>
              </w:rPr>
            </w:pPr>
            <w:r>
              <w:rPr>
                <w:color w:val="00274C"/>
                <w:position w:val="-2"/>
                <w:sz w:val="20"/>
                <w:szCs w:val="20"/>
              </w:rPr>
              <w:t xml:space="preserve">Die Leitung </w:t>
            </w:r>
            <w:r>
              <w:rPr>
                <w:b/>
                <w:bCs/>
                <w:color w:val="00274C"/>
                <w:position w:val="-2"/>
                <w:sz w:val="20"/>
                <w:szCs w:val="20"/>
              </w:rPr>
              <w:t xml:space="preserve">E</w:t>
            </w:r>
            <w:r>
              <w:rPr>
                <w:color w:val="00274C"/>
                <w:position w:val="-2"/>
                <w:sz w:val="20"/>
                <w:szCs w:val="20"/>
              </w:rPr>
              <w:t xml:space="preserve"> positionieren und die Schrauben </w:t>
            </w:r>
            <w:r>
              <w:rPr>
                <w:b/>
                <w:bCs/>
                <w:color w:val="00274C"/>
                <w:position w:val="-2"/>
                <w:sz w:val="20"/>
                <w:szCs w:val="20"/>
              </w:rPr>
              <w:t xml:space="preserve">BA</w:t>
            </w:r>
            <w:r>
              <w:rPr>
                <w:color w:val="00274C"/>
                <w:position w:val="-2"/>
                <w:sz w:val="20"/>
                <w:szCs w:val="20"/>
              </w:rPr>
              <w:t xml:space="preserve"> und </w:t>
            </w:r>
            <w:r>
              <w:rPr>
                <w:b/>
                <w:bCs/>
                <w:color w:val="00274C"/>
                <w:position w:val="-2"/>
                <w:sz w:val="20"/>
                <w:szCs w:val="20"/>
              </w:rPr>
              <w:t xml:space="preserve">BB</w:t>
            </w:r>
            <w:r>
              <w:rPr>
                <w:color w:val="00274C"/>
                <w:position w:val="-2"/>
                <w:sz w:val="20"/>
                <w:szCs w:val="20"/>
              </w:rPr>
              <w:t xml:space="preserve"> anziehen.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860948" name="name82695fd32f3e7147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915fd32f3e7146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BA</w:t>
            </w:r>
            <w:r>
              <w:rPr>
                <w:color w:val="00274C"/>
                <w:position w:val="-2"/>
                <w:sz w:val="20"/>
                <w:szCs w:val="20"/>
              </w:rPr>
              <w:t xml:space="preserve"> und </w:t>
            </w:r>
            <w:r>
              <w:rPr>
                <w:b/>
                <w:bCs/>
                <w:color w:val="00274C"/>
                <w:position w:val="-2"/>
                <w:sz w:val="20"/>
                <w:szCs w:val="20"/>
              </w:rPr>
              <w:t xml:space="preserve">BB</w:t>
            </w:r>
            <w:r>
              <w:rPr>
                <w:color w:val="00274C"/>
                <w:position w:val="-2"/>
                <w:sz w:val="20"/>
                <w:szCs w:val="20"/>
              </w:rPr>
              <w:t xml:space="preserve"> mit der Hand anschrauben, ohne sie festzuziehen.</w:t>
            </w:r>
          </w:p>
          <w:p>
            <w:pPr>
              <w:numPr>
                <w:ilvl w:val="0"/>
                <w:numId w:val="21362329"/>
              </w:numPr>
              <w:spacing w:before="0" w:after="0" w:line="262" w:lineRule="auto"/>
              <w:jc w:val="left"/>
              <w:rPr>
                <w:color w:val="00274C"/>
                <w:sz w:val="20"/>
                <w:szCs w:val="20"/>
              </w:rPr>
            </w:pPr>
            <w:r>
              <w:rPr>
                <w:color w:val="00274C"/>
                <w:position w:val="-2"/>
                <w:sz w:val="20"/>
                <w:szCs w:val="20"/>
              </w:rPr>
              <w:t xml:space="preserve">Die Mutter </w:t>
            </w:r>
            <w:r>
              <w:rPr>
                <w:b/>
                <w:bCs/>
                <w:color w:val="00274C"/>
                <w:position w:val="-2"/>
                <w:sz w:val="20"/>
                <w:szCs w:val="20"/>
              </w:rPr>
              <w:t xml:space="preserve">BA</w:t>
            </w:r>
            <w:r>
              <w:rPr>
                <w:color w:val="00274C"/>
                <w:position w:val="-2"/>
                <w:sz w:val="20"/>
                <w:szCs w:val="20"/>
              </w:rPr>
              <w:t xml:space="preserve"> festziehen (Anziehmoment </w:t>
            </w:r>
            <w:r>
              <w:rPr>
                <w:b/>
                <w:bCs/>
                <w:color w:val="00274C"/>
                <w:position w:val="-2"/>
                <w:sz w:val="20"/>
                <w:szCs w:val="20"/>
              </w:rPr>
              <w:t xml:space="preserve">30 Nm</w:t>
            </w:r>
            <w:r>
              <w:rPr>
                <w:color w:val="00274C"/>
                <w:position w:val="-2"/>
                <w:sz w:val="20"/>
                <w:szCs w:val="20"/>
              </w:rPr>
              <w:t xml:space="preserve"> ).</w:t>
            </w:r>
          </w:p>
          <w:p>
            <w:pPr>
              <w:numPr>
                <w:ilvl w:val="0"/>
                <w:numId w:val="21362329"/>
              </w:numPr>
              <w:spacing w:before="0" w:after="0" w:line="262" w:lineRule="auto"/>
              <w:jc w:val="left"/>
              <w:rPr>
                <w:color w:val="00274C"/>
                <w:sz w:val="20"/>
                <w:szCs w:val="20"/>
              </w:rPr>
            </w:pPr>
            <w:r>
              <w:rPr>
                <w:color w:val="00274C"/>
                <w:position w:val="-2"/>
                <w:sz w:val="20"/>
                <w:szCs w:val="20"/>
              </w:rPr>
              <w:t xml:space="preserve">Die Mutter </w:t>
            </w:r>
            <w:r>
              <w:rPr>
                <w:b/>
                <w:bCs/>
                <w:color w:val="00274C"/>
                <w:position w:val="-2"/>
                <w:sz w:val="20"/>
                <w:szCs w:val="20"/>
              </w:rPr>
              <w:t xml:space="preserve">BB</w:t>
            </w:r>
            <w:r>
              <w:rPr>
                <w:color w:val="00274C"/>
                <w:position w:val="-2"/>
                <w:sz w:val="20"/>
                <w:szCs w:val="20"/>
              </w:rPr>
              <w:t xml:space="preserve"> festziehen (Anziehmoment </w:t>
            </w:r>
            <w:r>
              <w:rPr>
                <w:b/>
                <w:bCs/>
                <w:color w:val="00274C"/>
                <w:position w:val="-2"/>
                <w:sz w:val="20"/>
                <w:szCs w:val="20"/>
              </w:rPr>
              <w:t xml:space="preserve">25 Nm</w:t>
            </w:r>
            <w:r>
              <w:rPr>
                <w:color w:val="00274C"/>
                <w:position w:val="-2"/>
                <w:sz w:val="20"/>
                <w:szCs w:val="20"/>
              </w:rPr>
              <w:t xml:space="preserve"> ).</w:t>
            </w:r>
          </w:p>
          <w:p>
            <w:pPr>
              <w:numPr>
                <w:ilvl w:val="0"/>
                <w:numId w:val="21362329"/>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BC</w:t>
            </w:r>
            <w:r>
              <w:rPr>
                <w:color w:val="00274C"/>
                <w:position w:val="-2"/>
                <w:sz w:val="20"/>
                <w:szCs w:val="20"/>
              </w:rPr>
              <w:t xml:space="preserve"> zur Befestigung des Common Rail festziehen (Anziehmoment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17025161" name="name29355fd32f3e89694" descr="imm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9.jpg"/>
                          <pic:cNvPicPr/>
                        </pic:nvPicPr>
                        <pic:blipFill>
                          <a:blip r:embed="rId94765fd32f3e8968b"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9.69</w:t>
            </w:r>
            <w:r>
              <w:rPr>
                <w:position w:val="-230"/>
              </w:rPr>
              <w:drawing>
                <wp:inline distT="0" distB="0" distL="0" distR="0">
                  <wp:extent cx="2232000" cy="1504800"/>
                  <wp:docPr id="92989672" name="name38365fd32f3e9c808" descr="imm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0.jpg"/>
                          <pic:cNvPicPr/>
                        </pic:nvPicPr>
                        <pic:blipFill>
                          <a:blip r:embed="rId52955fd32f3e9c80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9.70</w:t>
            </w:r>
            <w:r>
              <w:rPr>
                <w:position w:val="-218"/>
              </w:rPr>
              <w:drawing>
                <wp:inline distT="0" distB="0" distL="0" distR="0">
                  <wp:extent cx="2232000" cy="1440000"/>
                  <wp:docPr id="9678823" name="name37215fd32f3eb2d34" descr="imm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1.jpg"/>
                          <pic:cNvPicPr/>
                        </pic:nvPicPr>
                        <pic:blipFill>
                          <a:blip r:embed="rId64235fd32f3eb2d2c"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9.8.5 Kraftstoff-Rücklaufleitung</w:t>
            </w:r>
          </w:p>
          <w:p/>
          <w:p/>
          <w:p>
            <w:pPr>
              <w:numPr>
                <w:ilvl w:val="0"/>
                <w:numId w:val="21362330"/>
              </w:numPr>
              <w:spacing w:before="0" w:after="0" w:line="262" w:lineRule="auto"/>
              <w:jc w:val="left"/>
              <w:rPr>
                <w:color w:val="00274C"/>
                <w:sz w:val="20"/>
                <w:szCs w:val="20"/>
              </w:rPr>
            </w:pPr>
            <w:r>
              <w:rPr>
                <w:color w:val="00274C"/>
                <w:position w:val="-2"/>
                <w:sz w:val="20"/>
                <w:szCs w:val="20"/>
              </w:rPr>
              <w:t xml:space="preserve">Überprüfen, dass die Dichtungen </w:t>
            </w:r>
            <w:r>
              <w:rPr>
                <w:b/>
                <w:bCs/>
                <w:color w:val="00274C"/>
                <w:position w:val="-2"/>
                <w:sz w:val="20"/>
                <w:szCs w:val="20"/>
              </w:rPr>
              <w:t xml:space="preserve">BD</w:t>
            </w:r>
            <w:r>
              <w:rPr>
                <w:color w:val="00274C"/>
                <w:position w:val="-2"/>
                <w:sz w:val="20"/>
                <w:szCs w:val="20"/>
              </w:rPr>
              <w:t xml:space="preserve"> auf den Anschlussstücken </w:t>
            </w:r>
            <w:r>
              <w:rPr>
                <w:b/>
                <w:bCs/>
                <w:color w:val="00274C"/>
                <w:position w:val="-2"/>
                <w:sz w:val="20"/>
                <w:szCs w:val="20"/>
              </w:rPr>
              <w:t xml:space="preserve">BG</w:t>
            </w:r>
            <w:r>
              <w:rPr>
                <w:color w:val="00274C"/>
                <w:position w:val="-2"/>
                <w:sz w:val="20"/>
                <w:szCs w:val="20"/>
              </w:rPr>
              <w:t xml:space="preserve"> keine Beschädigungen aufweisen.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Die Leitungen nicht vom Verteiler trennen.</w:t>
            </w:r>
          </w:p>
        </w:tc>
        <w:tc>
          <w:tcPr>
            <w:tcMar>
              <w:top w:w="150" w:type="dxa"/>
              <w:bottom w:w="150" w:type="dxa"/>
            </w:tcMar>
            <w:vAlign w:val="top"/>
          </w:tcPr>
          <w:p>
            <w:r>
              <w:rPr>
                <w:position w:val="-230"/>
              </w:rPr>
              <w:drawing>
                <wp:inline distT="0" distB="0" distL="0" distR="0">
                  <wp:extent cx="2232000" cy="1504800"/>
                  <wp:docPr id="32834852" name="name82205fd32f3ec46e2" descr="imm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2.jpg"/>
                          <pic:cNvPicPr/>
                        </pic:nvPicPr>
                        <pic:blipFill>
                          <a:blip r:embed="rId54255fd32f3ec46d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9.72</w:t>
            </w:r>
          </w:p>
        </w:tc>
      </w:tr>
      <w:tr>
        <w:trPr>
          <w:trHeight w:val="0" w:hRule="atLeast"/>
        </w:trPr>
        <w:tc>
          <w:tcPr>
            <w:tcMar>
              <w:top w:w="150" w:type="dxa"/>
              <w:bottom w:w="150" w:type="dxa"/>
            </w:tcMar>
            <w:vAlign w:val="center"/>
          </w:tcPr>
          <w:p>
            <w:pPr>
              <w:numPr>
                <w:ilvl w:val="0"/>
                <w:numId w:val="21362331"/>
              </w:numPr>
              <w:spacing w:before="0" w:after="0" w:line="262" w:lineRule="auto"/>
              <w:jc w:val="left"/>
              <w:rPr>
                <w:color w:val="00274C"/>
                <w:sz w:val="20"/>
                <w:szCs w:val="20"/>
              </w:rPr>
            </w:pPr>
            <w:r>
              <w:rPr>
                <w:color w:val="00274C"/>
                <w:position w:val="-2"/>
                <w:sz w:val="20"/>
                <w:szCs w:val="20"/>
              </w:rPr>
              <w:t xml:space="preserve">Die Rücklaufleitungen positionieren und das Verteiler </w:t>
            </w:r>
            <w:r>
              <w:rPr>
                <w:b/>
                <w:bCs/>
                <w:color w:val="00274C"/>
                <w:position w:val="-2"/>
                <w:sz w:val="20"/>
                <w:szCs w:val="20"/>
              </w:rPr>
              <w:t xml:space="preserve">BE</w:t>
            </w:r>
            <w:r>
              <w:rPr>
                <w:color w:val="00274C"/>
                <w:position w:val="-2"/>
                <w:sz w:val="20"/>
                <w:szCs w:val="20"/>
              </w:rPr>
              <w:t xml:space="preserve"> mit der Schraube </w:t>
            </w:r>
            <w:r>
              <w:rPr>
                <w:b/>
                <w:bCs/>
                <w:color w:val="00274C"/>
                <w:position w:val="-2"/>
                <w:sz w:val="20"/>
                <w:szCs w:val="20"/>
              </w:rPr>
              <w:t xml:space="preserve">BC</w:t>
            </w:r>
            <w:r>
              <w:rPr>
                <w:color w:val="00274C"/>
                <w:position w:val="-2"/>
                <w:sz w:val="20"/>
                <w:szCs w:val="20"/>
              </w:rPr>
              <w:t xml:space="preserve"> auf dem Zylinderkopf </w:t>
            </w:r>
            <w:r>
              <w:rPr>
                <w:b/>
                <w:bCs/>
                <w:color w:val="00274C"/>
                <w:position w:val="-2"/>
                <w:sz w:val="20"/>
                <w:szCs w:val="20"/>
              </w:rPr>
              <w:t xml:space="preserve">BF</w:t>
            </w:r>
            <w:r>
              <w:rPr>
                <w:color w:val="00274C"/>
                <w:position w:val="-2"/>
                <w:sz w:val="20"/>
                <w:szCs w:val="20"/>
              </w:rPr>
              <w:t xml:space="preserve"> festziehen</w:t>
            </w:r>
          </w:p>
          <w:p>
            <w:pPr>
              <w:numPr>
                <w:ilvl w:val="0"/>
                <w:numId w:val="21362331"/>
              </w:numPr>
              <w:spacing w:before="0" w:after="0" w:line="262" w:lineRule="auto"/>
              <w:jc w:val="left"/>
              <w:rPr>
                <w:color w:val="00274C"/>
                <w:sz w:val="20"/>
                <w:szCs w:val="20"/>
              </w:rPr>
            </w:pPr>
            <w:r>
              <w:rPr>
                <w:color w:val="00274C"/>
                <w:position w:val="-2"/>
                <w:sz w:val="20"/>
                <w:szCs w:val="20"/>
              </w:rPr>
              <w:t xml:space="preserve">Die Anschlussstücke </w:t>
            </w:r>
            <w:r>
              <w:rPr>
                <w:b/>
                <w:bCs/>
                <w:color w:val="00274C"/>
                <w:position w:val="-2"/>
                <w:sz w:val="20"/>
                <w:szCs w:val="20"/>
              </w:rPr>
              <w:t xml:space="preserve">BG</w:t>
            </w:r>
            <w:r>
              <w:rPr>
                <w:color w:val="00274C"/>
                <w:position w:val="-2"/>
                <w:sz w:val="20"/>
                <w:szCs w:val="20"/>
              </w:rPr>
              <w:t xml:space="preserve"> ( </w:t>
            </w:r>
            <w:r>
              <w:rPr>
                <w:b/>
                <w:bCs/>
                <w:color w:val="00274C"/>
                <w:position w:val="-2"/>
                <w:sz w:val="20"/>
                <w:szCs w:val="20"/>
              </w:rPr>
              <w:t xml:space="preserve">Abb. 9.74</w:t>
            </w:r>
            <w:r>
              <w:rPr>
                <w:color w:val="00274C"/>
                <w:position w:val="-2"/>
                <w:sz w:val="20"/>
                <w:szCs w:val="20"/>
              </w:rPr>
              <w:t xml:space="preserve"> ) auf die Elektro-Einspritzventile </w:t>
            </w:r>
            <w:r>
              <w:rPr>
                <w:b/>
                <w:bCs/>
                <w:color w:val="00274C"/>
                <w:position w:val="-2"/>
                <w:sz w:val="20"/>
                <w:szCs w:val="20"/>
              </w:rPr>
              <w:t xml:space="preserve">AM</w:t>
            </w:r>
            <w:r>
              <w:rPr>
                <w:color w:val="00274C"/>
                <w:position w:val="-2"/>
                <w:sz w:val="20"/>
                <w:szCs w:val="20"/>
              </w:rPr>
              <w:t xml:space="preserve"> aufsetzen und sie mit den Schellen </w:t>
            </w:r>
            <w:r>
              <w:rPr>
                <w:b/>
                <w:bCs/>
                <w:color w:val="00274C"/>
                <w:position w:val="-2"/>
                <w:sz w:val="20"/>
                <w:szCs w:val="20"/>
              </w:rPr>
              <w:t xml:space="preserve">BH</w:t>
            </w:r>
            <w:r>
              <w:rPr>
                <w:color w:val="00274C"/>
                <w:position w:val="-2"/>
                <w:sz w:val="20"/>
                <w:szCs w:val="20"/>
              </w:rPr>
              <w:t xml:space="preserve"> blockieren.</w:t>
            </w:r>
          </w:p>
          <w:p>
            <w:pPr>
              <w:numPr>
                <w:ilvl w:val="0"/>
                <w:numId w:val="21362331"/>
              </w:numPr>
              <w:spacing w:before="0" w:after="0" w:line="262" w:lineRule="auto"/>
              <w:jc w:val="left"/>
              <w:rPr>
                <w:color w:val="00274C"/>
                <w:sz w:val="20"/>
                <w:szCs w:val="20"/>
              </w:rPr>
            </w:pPr>
            <w:r>
              <w:rPr>
                <w:color w:val="00274C"/>
                <w:position w:val="-2"/>
                <w:sz w:val="20"/>
                <w:szCs w:val="20"/>
              </w:rPr>
              <w:t xml:space="preserve">Die Leitung </w:t>
            </w:r>
            <w:r>
              <w:rPr>
                <w:b/>
                <w:bCs/>
                <w:color w:val="00274C"/>
                <w:position w:val="-2"/>
                <w:sz w:val="20"/>
                <w:szCs w:val="20"/>
              </w:rPr>
              <w:t xml:space="preserve">BL</w:t>
            </w:r>
            <w:r>
              <w:rPr>
                <w:color w:val="00274C"/>
                <w:position w:val="-2"/>
                <w:sz w:val="20"/>
                <w:szCs w:val="20"/>
              </w:rPr>
              <w:t xml:space="preserve"> mit dem Anschlussstück </w:t>
            </w:r>
            <w:r>
              <w:rPr>
                <w:b/>
                <w:bCs/>
                <w:color w:val="00274C"/>
                <w:position w:val="-2"/>
                <w:sz w:val="20"/>
                <w:szCs w:val="20"/>
              </w:rPr>
              <w:t xml:space="preserve">BN</w:t>
            </w:r>
            <w:r>
              <w:rPr>
                <w:color w:val="00274C"/>
                <w:position w:val="-2"/>
                <w:sz w:val="20"/>
                <w:szCs w:val="20"/>
              </w:rPr>
              <w:t xml:space="preserve"> verbinden.</w:t>
            </w:r>
          </w:p>
          <w:p>
            <w:pPr>
              <w:numPr>
                <w:ilvl w:val="0"/>
                <w:numId w:val="21362331"/>
              </w:numPr>
              <w:spacing w:before="0" w:after="0" w:line="262" w:lineRule="auto"/>
              <w:jc w:val="left"/>
              <w:rPr>
                <w:color w:val="00274C"/>
                <w:sz w:val="20"/>
                <w:szCs w:val="20"/>
              </w:rPr>
            </w:pPr>
            <w:r>
              <w:rPr>
                <w:color w:val="00274C"/>
                <w:position w:val="-2"/>
                <w:sz w:val="20"/>
                <w:szCs w:val="20"/>
              </w:rPr>
              <w:t xml:space="preserve">Die Leitung </w:t>
            </w:r>
            <w:r>
              <w:rPr>
                <w:b/>
                <w:bCs/>
                <w:color w:val="00274C"/>
                <w:position w:val="-2"/>
                <w:sz w:val="20"/>
                <w:szCs w:val="20"/>
              </w:rPr>
              <w:t xml:space="preserve">BM</w:t>
            </w:r>
            <w:r>
              <w:rPr>
                <w:color w:val="00274C"/>
                <w:position w:val="-2"/>
                <w:sz w:val="20"/>
                <w:szCs w:val="20"/>
              </w:rPr>
              <w:t xml:space="preserve"> mit dem Anschlussstück </w:t>
            </w:r>
            <w:r>
              <w:rPr>
                <w:b/>
                <w:bCs/>
                <w:color w:val="00274C"/>
                <w:position w:val="-2"/>
                <w:sz w:val="20"/>
                <w:szCs w:val="20"/>
              </w:rPr>
              <w:t xml:space="preserve">BP</w:t>
            </w:r>
            <w:r>
              <w:rPr>
                <w:color w:val="00274C"/>
                <w:position w:val="-2"/>
                <w:sz w:val="20"/>
                <w:szCs w:val="20"/>
              </w:rPr>
              <w:t xml:space="preserve"> verbinden.</w:t>
            </w:r>
          </w:p>
        </w:tc>
        <w:tc>
          <w:tcPr>
            <w:tcMar>
              <w:top w:w="150" w:type="dxa"/>
              <w:bottom w:w="150" w:type="dxa"/>
            </w:tcMar>
            <w:vAlign w:val="top"/>
          </w:tcPr>
          <w:p>
            <w:r>
              <w:rPr>
                <w:position w:val="-230"/>
              </w:rPr>
              <w:drawing>
                <wp:inline distT="0" distB="0" distL="0" distR="0">
                  <wp:extent cx="2232000" cy="1504800"/>
                  <wp:docPr id="16549588" name="name40705fd32f3edb247" descr="imm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3.jpg"/>
                          <pic:cNvPicPr/>
                        </pic:nvPicPr>
                        <pic:blipFill>
                          <a:blip r:embed="rId51655fd32f3edb24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319840" name="name50445fd32f3ee8c3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715fd32f3ee8c2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Es sind die Leitungen des " </w:t>
            </w:r>
            <w:r>
              <w:rPr>
                <w:b/>
                <w:bCs/>
                <w:color w:val="00274C"/>
                <w:position w:val="-2"/>
                <w:sz w:val="20"/>
                <w:szCs w:val="20"/>
              </w:rPr>
              <w:t xml:space="preserve">STANDARDKONFIGURATION</w:t>
            </w:r>
            <w:r>
              <w:rPr>
                <w:color w:val="00274C"/>
                <w:position w:val="-2"/>
                <w:sz w:val="20"/>
                <w:szCs w:val="20"/>
              </w:rPr>
              <w:t xml:space="preserve"> " (siehe </w:t>
            </w:r>
            <w:hyperlink r:id="rId77835fd32f3ee9809" w:history="1">
              <w:r>
                <w:rPr>
                  <w:b/>
                  <w:bCs/>
                  <w:color w:val="0000FF"/>
                  <w:position w:val="-2"/>
                  <w:sz w:val="20"/>
                  <w:szCs w:val="20"/>
                </w:rPr>
                <w:t xml:space="preserve">Abs. 1.5</w:t>
              </w:r>
            </w:hyperlink>
            <w:r>
              <w:rPr>
                <w:color w:val="00274C"/>
                <w:position w:val="-2"/>
                <w:sz w:val="20"/>
                <w:szCs w:val="20"/>
              </w:rPr>
              <w:t xml:space="preserve"> ). dargestellt. Andere Rücklaufleitungen können eventuell fehlen oder anders aussehen.</w:t>
            </w:r>
          </w:p>
          <w:p>
            <w:pPr>
              <w:numPr>
                <w:ilvl w:val="0"/>
                <w:numId w:val="21362104"/>
              </w:numPr>
              <w:spacing w:before="0" w:after="0" w:line="262" w:lineRule="auto"/>
              <w:jc w:val="left"/>
              <w:rPr>
                <w:color w:val="00274C"/>
                <w:sz w:val="20"/>
                <w:szCs w:val="20"/>
              </w:rPr>
            </w:pPr>
            <w:r>
              <w:rPr>
                <w:color w:val="00274C"/>
                <w:position w:val="-2"/>
                <w:sz w:val="20"/>
                <w:szCs w:val="20"/>
              </w:rPr>
              <w:t xml:space="preserve">Je nach Motorausführung können die Anzahl oder die Abmessungen dieser Leitungen variieren.</w:t>
            </w:r>
          </w:p>
        </w:tc>
        <w:tc>
          <w:tcPr>
            <w:tcMar>
              <w:top w:w="150" w:type="dxa"/>
              <w:bottom w:w="150" w:type="dxa"/>
            </w:tcMar>
            <w:vAlign w:val="top"/>
          </w:tcPr>
          <w:p>
            <w:r>
              <w:rPr>
                <w:position w:val="-222"/>
              </w:rPr>
              <w:drawing>
                <wp:inline distT="0" distB="0" distL="0" distR="0">
                  <wp:extent cx="2232000" cy="1461600"/>
                  <wp:docPr id="23737645" name="name48025fd32f3f0bd4a" descr="imm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4.jpg"/>
                          <pic:cNvPicPr/>
                        </pic:nvPicPr>
                        <pic:blipFill>
                          <a:blip r:embed="rId82955fd32f3f0bd41"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9.74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Einbau des Ansaugsammelrohrs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9.9.1 Innere Sammelrohrhälfte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106012" name="name62855fd32f3f21bf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985fd32f3f21bf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Kontrollieren, dass die Kontaktflächen zwischen der Sammelrohrhälfte </w:t>
            </w:r>
            <w:r>
              <w:rPr>
                <w:b/>
                <w:bCs/>
                <w:color w:val="00274C"/>
                <w:position w:val="-2"/>
                <w:sz w:val="20"/>
                <w:szCs w:val="20"/>
              </w:rPr>
              <w:t xml:space="preserve">C</w:t>
            </w:r>
            <w:r>
              <w:rPr>
                <w:color w:val="00274C"/>
                <w:position w:val="-2"/>
                <w:sz w:val="20"/>
                <w:szCs w:val="20"/>
              </w:rPr>
              <w:t xml:space="preserve"> und dem Zylinderkopf </w:t>
            </w:r>
            <w:r>
              <w:rPr>
                <w:b/>
                <w:bCs/>
                <w:color w:val="00274C"/>
                <w:position w:val="-2"/>
                <w:sz w:val="20"/>
                <w:szCs w:val="20"/>
              </w:rPr>
              <w:t xml:space="preserve">D</w:t>
            </w:r>
            <w:r>
              <w:rPr>
                <w:color w:val="00274C"/>
                <w:position w:val="-2"/>
                <w:sz w:val="20"/>
                <w:szCs w:val="20"/>
              </w:rPr>
              <w:t xml:space="preserve"> einwandfrei sauber sind.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332"/>
              </w:numPr>
              <w:spacing w:before="0" w:after="0" w:line="262" w:lineRule="auto"/>
              <w:jc w:val="left"/>
              <w:rPr>
                <w:color w:val="00274C"/>
                <w:sz w:val="20"/>
                <w:szCs w:val="20"/>
              </w:rPr>
            </w:pPr>
            <w:r>
              <w:rPr>
                <w:color w:val="00274C"/>
                <w:position w:val="-2"/>
                <w:sz w:val="20"/>
                <w:szCs w:val="20"/>
              </w:rPr>
              <w:t xml:space="preserve">Das Spezialwerkzeug </w:t>
            </w:r>
            <w:hyperlink r:id="rId90875fd32f3f22224" w:history="1">
              <w:r>
                <w:rPr>
                  <w:b/>
                  <w:bCs/>
                  <w:color w:val="0000FF"/>
                  <w:position w:val="-2"/>
                  <w:sz w:val="20"/>
                  <w:szCs w:val="20"/>
                </w:rPr>
                <w:t xml:space="preserve">ST_18</w:t>
              </w:r>
            </w:hyperlink>
            <w:r>
              <w:rPr>
                <w:color w:val="00274C"/>
                <w:position w:val="-2"/>
                <w:sz w:val="20"/>
                <w:szCs w:val="20"/>
              </w:rPr>
              <w:t xml:space="preserve"> in den angegebenen Punkten einführen.</w:t>
            </w:r>
          </w:p>
          <w:p>
            <w:pPr>
              <w:numPr>
                <w:ilvl w:val="0"/>
                <w:numId w:val="21362332"/>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w:t>
            </w:r>
            <w:r>
              <w:rPr>
                <w:color w:val="00274C"/>
                <w:position w:val="-2"/>
                <w:sz w:val="20"/>
                <w:szCs w:val="20"/>
              </w:rPr>
              <w:t xml:space="preserve"> und die Dichtung </w:t>
            </w:r>
            <w:r>
              <w:rPr>
                <w:b/>
                <w:bCs/>
                <w:color w:val="00274C"/>
                <w:position w:val="-2"/>
                <w:sz w:val="20"/>
                <w:szCs w:val="20"/>
              </w:rPr>
              <w:t xml:space="preserve">B</w:t>
            </w:r>
            <w:r>
              <w:rPr>
                <w:color w:val="00274C"/>
                <w:position w:val="-2"/>
                <w:sz w:val="20"/>
                <w:szCs w:val="20"/>
              </w:rPr>
              <w:t xml:space="preserve"> an der Sammelrohrhälfte </w:t>
            </w:r>
            <w:r>
              <w:rPr>
                <w:b/>
                <w:bCs/>
                <w:color w:val="00274C"/>
                <w:position w:val="-2"/>
                <w:sz w:val="20"/>
                <w:szCs w:val="20"/>
              </w:rPr>
              <w:t xml:space="preserve">C</w:t>
            </w:r>
            <w:r>
              <w:rPr>
                <w:color w:val="00274C"/>
                <w:position w:val="-2"/>
                <w:sz w:val="20"/>
                <w:szCs w:val="20"/>
              </w:rPr>
              <w:t xml:space="preserve"> anbringen.</w:t>
            </w:r>
          </w:p>
          <w:p>
            <w:pPr>
              <w:numPr>
                <w:ilvl w:val="0"/>
                <w:numId w:val="21362332"/>
              </w:numPr>
              <w:spacing w:before="0" w:after="0" w:line="262" w:lineRule="auto"/>
              <w:jc w:val="left"/>
              <w:rPr>
                <w:color w:val="00274C"/>
                <w:sz w:val="20"/>
                <w:szCs w:val="20"/>
              </w:rPr>
            </w:pPr>
            <w:r>
              <w:rPr>
                <w:color w:val="00274C"/>
                <w:position w:val="-2"/>
                <w:sz w:val="20"/>
                <w:szCs w:val="20"/>
              </w:rPr>
              <w:t xml:space="preserve">Die Sammelrohrhälfte </w:t>
            </w:r>
            <w:r>
              <w:rPr>
                <w:b/>
                <w:bCs/>
                <w:color w:val="00274C"/>
                <w:position w:val="-2"/>
                <w:sz w:val="20"/>
                <w:szCs w:val="20"/>
              </w:rPr>
              <w:t xml:space="preserve">C</w:t>
            </w:r>
            <w:r>
              <w:rPr>
                <w:color w:val="00274C"/>
                <w:position w:val="-2"/>
                <w:sz w:val="20"/>
                <w:szCs w:val="20"/>
              </w:rPr>
              <w:t xml:space="preserve"> mit den Schrauben </w:t>
            </w:r>
            <w:r>
              <w:rPr>
                <w:b/>
                <w:bCs/>
                <w:color w:val="00274C"/>
                <w:position w:val="-2"/>
                <w:sz w:val="20"/>
                <w:szCs w:val="20"/>
              </w:rPr>
              <w:t xml:space="preserve">A</w:t>
            </w:r>
            <w:r>
              <w:rPr>
                <w:color w:val="00274C"/>
                <w:position w:val="-2"/>
                <w:sz w:val="20"/>
                <w:szCs w:val="20"/>
              </w:rPr>
              <w:t xml:space="preserve"> auf dem Zylinderkopf </w:t>
            </w:r>
            <w:r>
              <w:rPr>
                <w:b/>
                <w:bCs/>
                <w:color w:val="00274C"/>
                <w:position w:val="-2"/>
                <w:sz w:val="20"/>
                <w:szCs w:val="20"/>
              </w:rPr>
              <w:t xml:space="preserve">D</w:t>
            </w:r>
            <w:r>
              <w:rPr>
                <w:color w:val="00274C"/>
                <w:position w:val="-2"/>
                <w:sz w:val="20"/>
                <w:szCs w:val="20"/>
              </w:rPr>
              <w:t xml:space="preserve"> befestigen (Anziehmoment </w:t>
            </w:r>
            <w:r>
              <w:rPr>
                <w:b/>
                <w:bCs/>
                <w:color w:val="00274C"/>
                <w:position w:val="-2"/>
                <w:sz w:val="20"/>
                <w:szCs w:val="20"/>
              </w:rPr>
              <w:t xml:space="preserve">25 Nm</w:t>
            </w:r>
            <w:r>
              <w:rPr>
                <w:color w:val="00274C"/>
                <w:position w:val="-2"/>
                <w:sz w:val="20"/>
                <w:szCs w:val="20"/>
              </w:rPr>
              <w:t xml:space="preserve"> ).</w:t>
            </w:r>
          </w:p>
          <w:p>
            <w:pPr>
              <w:numPr>
                <w:ilvl w:val="0"/>
                <w:numId w:val="21362332"/>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E</w:t>
            </w:r>
            <w:r>
              <w:rPr>
                <w:color w:val="00274C"/>
                <w:position w:val="-2"/>
                <w:sz w:val="20"/>
                <w:szCs w:val="20"/>
              </w:rPr>
              <w:t xml:space="preserve"> mit der Schraube </w:t>
            </w:r>
            <w:r>
              <w:rPr>
                <w:b/>
                <w:bCs/>
                <w:color w:val="00274C"/>
                <w:position w:val="-2"/>
                <w:sz w:val="20"/>
                <w:szCs w:val="20"/>
              </w:rPr>
              <w:t xml:space="preserve">F</w:t>
            </w:r>
            <w:r>
              <w:rPr>
                <w:color w:val="00274C"/>
                <w:position w:val="-2"/>
                <w:sz w:val="20"/>
                <w:szCs w:val="20"/>
              </w:rPr>
              <w:t xml:space="preserve"> auf der Sammelrohrhälfte  </w:t>
            </w:r>
            <w:r>
              <w:rPr>
                <w:b/>
                <w:bCs/>
                <w:color w:val="00274C"/>
                <w:position w:val="-2"/>
                <w:sz w:val="20"/>
                <w:szCs w:val="20"/>
              </w:rPr>
              <w:t xml:space="preserve">C</w:t>
            </w:r>
            <w:r>
              <w:rPr>
                <w:color w:val="00274C"/>
                <w:position w:val="-2"/>
                <w:sz w:val="20"/>
                <w:szCs w:val="20"/>
              </w:rPr>
              <w:t xml:space="preserve"> anbringen (Anziehmoment </w:t>
            </w:r>
            <w:r>
              <w:rPr>
                <w:b/>
                <w:bCs/>
                <w:color w:val="00274C"/>
                <w:position w:val="-2"/>
                <w:sz w:val="20"/>
                <w:szCs w:val="20"/>
              </w:rPr>
              <w:t xml:space="preserve">10 Nm</w:t>
            </w:r>
            <w:r>
              <w:rPr>
                <w:color w:val="00274C"/>
                <w:position w:val="-2"/>
                <w:sz w:val="20"/>
                <w:szCs w:val="20"/>
              </w:rPr>
              <w:t xml:space="preserve"> -  </w:t>
            </w:r>
            <w:r>
              <w:rPr>
                <w:b/>
                <w:bCs/>
                <w:color w:val="00274C"/>
                <w:position w:val="-2"/>
                <w:sz w:val="20"/>
                <w:szCs w:val="20"/>
              </w:rPr>
              <w:t xml:space="preserve">- </w:t>
            </w:r>
            <w:hyperlink r:id="rId36035fd32f3f2233f"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21362332"/>
              </w:numPr>
              <w:spacing w:before="0" w:after="0" w:line="262" w:lineRule="auto"/>
              <w:jc w:val="left"/>
              <w:rPr>
                <w:color w:val="00274C"/>
                <w:sz w:val="20"/>
                <w:szCs w:val="20"/>
              </w:rPr>
            </w:pPr>
            <w:r>
              <w:rPr>
                <w:color w:val="00274C"/>
                <w:position w:val="-2"/>
                <w:sz w:val="20"/>
                <w:szCs w:val="20"/>
              </w:rPr>
              <w:t xml:space="preserve">Mit der Schraube </w:t>
            </w:r>
            <w:r>
              <w:rPr>
                <w:b/>
                <w:bCs/>
                <w:color w:val="00274C"/>
                <w:position w:val="-2"/>
                <w:sz w:val="20"/>
                <w:szCs w:val="20"/>
              </w:rPr>
              <w:t xml:space="preserve">G</w:t>
            </w:r>
            <w:r>
              <w:rPr>
                <w:color w:val="00274C"/>
                <w:position w:val="-2"/>
                <w:sz w:val="20"/>
                <w:szCs w:val="20"/>
              </w:rPr>
              <w:t xml:space="preserve"> die Halterung </w:t>
            </w:r>
            <w:r>
              <w:rPr>
                <w:b/>
                <w:bCs/>
                <w:color w:val="00274C"/>
                <w:position w:val="-2"/>
                <w:sz w:val="20"/>
                <w:szCs w:val="20"/>
              </w:rPr>
              <w:t xml:space="preserve">H</w:t>
            </w:r>
            <w:r>
              <w:rPr>
                <w:color w:val="00274C"/>
                <w:position w:val="-2"/>
                <w:sz w:val="20"/>
                <w:szCs w:val="20"/>
              </w:rPr>
              <w:t xml:space="preserve"> auf der Sammelrohrhälfte </w:t>
            </w:r>
            <w:r>
              <w:rPr>
                <w:b/>
                <w:bCs/>
                <w:color w:val="00274C"/>
                <w:position w:val="-2"/>
                <w:sz w:val="20"/>
                <w:szCs w:val="20"/>
              </w:rPr>
              <w:t xml:space="preserve">C</w:t>
            </w:r>
            <w:r>
              <w:rPr>
                <w:color w:val="00274C"/>
                <w:position w:val="-2"/>
                <w:sz w:val="20"/>
                <w:szCs w:val="20"/>
              </w:rPr>
              <w:t xml:space="preserve"> anbringen (Anziehmoment </w:t>
            </w:r>
            <w:r>
              <w:rPr>
                <w:b/>
                <w:bCs/>
                <w:color w:val="00274C"/>
                <w:position w:val="-2"/>
                <w:sz w:val="20"/>
                <w:szCs w:val="20"/>
              </w:rPr>
              <w:t xml:space="preserve">10 Nm</w:t>
            </w:r>
            <w:r>
              <w:rPr>
                <w:color w:val="00274C"/>
                <w:position w:val="-2"/>
                <w:sz w:val="20"/>
                <w:szCs w:val="20"/>
              </w:rPr>
              <w:t xml:space="preserve"> -  </w:t>
            </w:r>
            <w:hyperlink r:id="rId33285fd32f3f223c2"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40463482" name="name18485fd32f3f3880d" descr="imm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5.jpg"/>
                          <pic:cNvPicPr/>
                        </pic:nvPicPr>
                        <pic:blipFill>
                          <a:blip r:embed="rId82615fd32f3f38807"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Abb. 9.75</w:t>
            </w:r>
            <w:r>
              <w:rPr>
                <w:position w:val="-230"/>
              </w:rPr>
              <w:drawing>
                <wp:inline distT="0" distB="0" distL="0" distR="0">
                  <wp:extent cx="2232000" cy="1504800"/>
                  <wp:docPr id="97830806" name="name27775fd32f3f4ff07" descr="imm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6.jpg"/>
                          <pic:cNvPicPr/>
                        </pic:nvPicPr>
                        <pic:blipFill>
                          <a:blip r:embed="rId93885fd32f3f4ff0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9.9.2 Äußere Sammelrohrhälfte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516241" name="name14595fd32f3f6275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505fd32f3f6275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Kontrollieren, dass die Kontaktflächen zwischen den beiden Sammelrohrhälften </w:t>
            </w:r>
            <w:r>
              <w:rPr>
                <w:b/>
                <w:bCs/>
                <w:color w:val="00274C"/>
                <w:position w:val="-2"/>
                <w:sz w:val="20"/>
                <w:szCs w:val="20"/>
              </w:rPr>
              <w:t xml:space="preserve">C</w:t>
            </w:r>
            <w:r>
              <w:rPr>
                <w:color w:val="00274C"/>
                <w:position w:val="-2"/>
                <w:sz w:val="20"/>
                <w:szCs w:val="20"/>
              </w:rPr>
              <w:t xml:space="preserve"> und </w:t>
            </w:r>
            <w:r>
              <w:rPr>
                <w:b/>
                <w:bCs/>
                <w:color w:val="00274C"/>
                <w:position w:val="-2"/>
                <w:sz w:val="20"/>
                <w:szCs w:val="20"/>
              </w:rPr>
              <w:t xml:space="preserve">M</w:t>
            </w:r>
            <w:r>
              <w:rPr>
                <w:color w:val="00274C"/>
                <w:position w:val="-2"/>
                <w:sz w:val="20"/>
                <w:szCs w:val="20"/>
              </w:rPr>
              <w:t xml:space="preserve"> einwandfrei sauber sind.</w:t>
            </w:r>
          </w:p>
          <w:p>
            <w:pPr>
              <w:numPr>
                <w:ilvl w:val="0"/>
                <w:numId w:val="21362333"/>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L</w:t>
            </w:r>
            <w:r>
              <w:rPr>
                <w:color w:val="00274C"/>
                <w:position w:val="-2"/>
                <w:sz w:val="20"/>
                <w:szCs w:val="20"/>
              </w:rPr>
              <w:t xml:space="preserve"> auf der Sammelrohrhälfte </w:t>
            </w:r>
            <w:r>
              <w:rPr>
                <w:b/>
                <w:bCs/>
                <w:color w:val="00274C"/>
                <w:position w:val="-2"/>
                <w:sz w:val="20"/>
                <w:szCs w:val="20"/>
              </w:rPr>
              <w:t xml:space="preserve">M</w:t>
            </w:r>
            <w:r>
              <w:rPr>
                <w:color w:val="00274C"/>
                <w:position w:val="-2"/>
                <w:sz w:val="20"/>
                <w:szCs w:val="20"/>
              </w:rPr>
              <w:t xml:space="preserve"> anbringen, dabei die Bohrungen </w:t>
            </w:r>
            <w:r>
              <w:rPr>
                <w:b/>
                <w:bCs/>
                <w:color w:val="00274C"/>
                <w:position w:val="-2"/>
                <w:sz w:val="20"/>
                <w:szCs w:val="20"/>
              </w:rPr>
              <w:t xml:space="preserve">Q</w:t>
            </w:r>
            <w:r>
              <w:rPr>
                <w:color w:val="00274C"/>
                <w:position w:val="-2"/>
                <w:sz w:val="20"/>
                <w:szCs w:val="20"/>
              </w:rPr>
              <w:t xml:space="preserve"> freilassen, wie in </w:t>
            </w:r>
            <w:r>
              <w:rPr>
                <w:b/>
                <w:bCs/>
                <w:color w:val="00274C"/>
                <w:position w:val="-2"/>
                <w:sz w:val="20"/>
                <w:szCs w:val="20"/>
              </w:rPr>
              <w:t xml:space="preserve">Abb. 9.78</w:t>
            </w:r>
            <w:r>
              <w:rPr>
                <w:color w:val="00274C"/>
                <w:position w:val="-2"/>
                <w:sz w:val="20"/>
                <w:szCs w:val="20"/>
              </w:rPr>
              <w:t xml:space="preserve"> dargestellt.</w:t>
            </w:r>
          </w:p>
          <w:p>
            <w:pPr>
              <w:numPr>
                <w:ilvl w:val="0"/>
                <w:numId w:val="21362333"/>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N</w:t>
            </w:r>
            <w:r>
              <w:rPr>
                <w:color w:val="00274C"/>
                <w:position w:val="-2"/>
                <w:sz w:val="20"/>
                <w:szCs w:val="20"/>
              </w:rPr>
              <w:t xml:space="preserve"> nach Einfügen des Trennblechs </w:t>
            </w:r>
            <w:r>
              <w:rPr>
                <w:b/>
                <w:bCs/>
                <w:color w:val="00274C"/>
                <w:position w:val="-2"/>
                <w:sz w:val="20"/>
                <w:szCs w:val="20"/>
              </w:rPr>
              <w:t xml:space="preserve">P</w:t>
            </w:r>
            <w:r>
              <w:rPr>
                <w:color w:val="00274C"/>
                <w:position w:val="-2"/>
                <w:sz w:val="20"/>
                <w:szCs w:val="20"/>
              </w:rPr>
              <w:t xml:space="preserve"> auf der Sammelrohrhälfte montieren.</w:t>
            </w:r>
          </w:p>
          <w:p>
            <w:pPr>
              <w:numPr>
                <w:ilvl w:val="0"/>
                <w:numId w:val="21362333"/>
              </w:numPr>
              <w:spacing w:before="0" w:after="0" w:line="262" w:lineRule="auto"/>
              <w:jc w:val="left"/>
              <w:rPr>
                <w:color w:val="00274C"/>
                <w:sz w:val="20"/>
                <w:szCs w:val="20"/>
              </w:rPr>
            </w:pPr>
            <w:r>
              <w:rPr>
                <w:color w:val="00274C"/>
                <w:position w:val="-2"/>
                <w:sz w:val="20"/>
                <w:szCs w:val="20"/>
              </w:rPr>
              <w:t xml:space="preserve">Die Sammelrohrhälfte </w:t>
            </w:r>
            <w:r>
              <w:rPr>
                <w:b/>
                <w:bCs/>
                <w:color w:val="00274C"/>
                <w:position w:val="-2"/>
                <w:sz w:val="20"/>
                <w:szCs w:val="20"/>
              </w:rPr>
              <w:t xml:space="preserve">M</w:t>
            </w:r>
            <w:r>
              <w:rPr>
                <w:color w:val="00274C"/>
                <w:position w:val="-2"/>
                <w:sz w:val="20"/>
                <w:szCs w:val="20"/>
              </w:rPr>
              <w:t xml:space="preserve"> mit den Schrauben </w:t>
            </w:r>
            <w:r>
              <w:rPr>
                <w:b/>
                <w:bCs/>
                <w:color w:val="00274C"/>
                <w:position w:val="-2"/>
                <w:sz w:val="20"/>
                <w:szCs w:val="20"/>
              </w:rPr>
              <w:t xml:space="preserve">L</w:t>
            </w:r>
            <w:r>
              <w:rPr>
                <w:color w:val="00274C"/>
                <w:position w:val="-2"/>
                <w:sz w:val="20"/>
                <w:szCs w:val="20"/>
              </w:rPr>
              <w:t xml:space="preserve"> auf der Sammelrohrhälfte </w:t>
            </w:r>
            <w:r>
              <w:rPr>
                <w:b/>
                <w:bCs/>
                <w:color w:val="00274C"/>
                <w:position w:val="-2"/>
                <w:sz w:val="20"/>
                <w:szCs w:val="20"/>
              </w:rPr>
              <w:t xml:space="preserve">C</w:t>
            </w:r>
            <w:r>
              <w:rPr>
                <w:color w:val="00274C"/>
                <w:position w:val="-2"/>
                <w:sz w:val="20"/>
                <w:szCs w:val="20"/>
              </w:rPr>
              <w:t xml:space="preserve"> montieren (Anziehmoment </w:t>
            </w:r>
            <w:r>
              <w:rPr>
                <w:b/>
                <w:bCs/>
                <w:color w:val="00274C"/>
                <w:position w:val="-2"/>
                <w:sz w:val="20"/>
                <w:szCs w:val="20"/>
              </w:rPr>
              <w:t xml:space="preserve">22 Nm</w:t>
            </w:r>
            <w:r>
              <w:rPr>
                <w:color w:val="00274C"/>
                <w:position w:val="-2"/>
                <w:sz w:val="20"/>
                <w:szCs w:val="20"/>
              </w:rPr>
              <w:t xml:space="preserve">   -  </w:t>
            </w:r>
            <w:hyperlink r:id="rId86945fd32f3f62f5c" w:history="1">
              <w:r>
                <w:rPr>
                  <w:b/>
                  <w:bCs/>
                  <w:color w:val="0000FF"/>
                  <w:position w:val="-2"/>
                  <w:sz w:val="20"/>
                  <w:szCs w:val="20"/>
                </w:rPr>
                <w:t xml:space="preserve">ST_05</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5776284" name="name26695fd32f3f76a48" descr="imm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7.jpg"/>
                          <pic:cNvPicPr/>
                        </pic:nvPicPr>
                        <pic:blipFill>
                          <a:blip r:embed="rId64145fd32f3f76a4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9.77</w:t>
            </w:r>
            <w:r>
              <w:rPr>
                <w:position w:val="-230"/>
              </w:rPr>
              <w:drawing>
                <wp:inline distT="0" distB="0" distL="0" distR="0">
                  <wp:extent cx="2232000" cy="1504800"/>
                  <wp:docPr id="89691497" name="name36515fd32f3f8851f" descr="imm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8.jpg"/>
                          <pic:cNvPicPr/>
                        </pic:nvPicPr>
                        <pic:blipFill>
                          <a:blip r:embed="rId20245fd32f3f8851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9.78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Einbau des Auspuffsammelrohrs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760256" name="name43235fd32f3f9971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545fd32f3f9971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B</w:t>
            </w:r>
            <w:r>
              <w:rPr>
                <w:color w:val="00274C"/>
                <w:position w:val="-2"/>
                <w:sz w:val="20"/>
                <w:szCs w:val="20"/>
              </w:rPr>
              <w:t xml:space="preserve"> und die Metalldichtungen </w:t>
            </w:r>
            <w:r>
              <w:rPr>
                <w:b/>
                <w:bCs/>
                <w:color w:val="00274C"/>
                <w:position w:val="-2"/>
                <w:sz w:val="20"/>
                <w:szCs w:val="20"/>
              </w:rPr>
              <w:t xml:space="preserve">D</w:t>
            </w:r>
            <w:r>
              <w:rPr>
                <w:color w:val="00274C"/>
                <w:position w:val="-2"/>
                <w:sz w:val="20"/>
                <w:szCs w:val="20"/>
              </w:rPr>
              <w:t xml:space="preserve"> zwischen Sammelrohr und Zylinderkopf müssen bei jedem Ausbau ausgetauscht werden.</w:t>
            </w:r>
          </w:p>
          <w:p>
            <w:pPr>
              <w:numPr>
                <w:ilvl w:val="0"/>
                <w:numId w:val="21362104"/>
              </w:numPr>
              <w:spacing w:before="0" w:after="0" w:line="262" w:lineRule="auto"/>
              <w:jc w:val="left"/>
              <w:rPr>
                <w:color w:val="00274C"/>
                <w:sz w:val="20"/>
                <w:szCs w:val="20"/>
              </w:rPr>
            </w:pPr>
            <w:r>
              <w:rPr>
                <w:color w:val="00274C"/>
                <w:position w:val="-2"/>
                <w:sz w:val="20"/>
                <w:szCs w:val="20"/>
              </w:rPr>
              <w:t xml:space="preserve">Bei der Montage des Anschlussstücks </w:t>
            </w:r>
            <w:r>
              <w:rPr>
                <w:b/>
                <w:bCs/>
                <w:color w:val="00274C"/>
                <w:position w:val="-2"/>
                <w:sz w:val="20"/>
                <w:szCs w:val="20"/>
              </w:rPr>
              <w:t xml:space="preserve">C</w:t>
            </w:r>
            <w:r>
              <w:rPr>
                <w:color w:val="00274C"/>
                <w:position w:val="-2"/>
                <w:sz w:val="20"/>
                <w:szCs w:val="20"/>
              </w:rPr>
              <w:t xml:space="preserve"> : Anziehmoment </w:t>
            </w:r>
            <w:r>
              <w:rPr>
                <w:b/>
                <w:bCs/>
                <w:color w:val="00274C"/>
                <w:position w:val="-2"/>
                <w:sz w:val="20"/>
                <w:szCs w:val="20"/>
              </w:rPr>
              <w:t xml:space="preserve">25 Nm</w:t>
            </w:r>
            <w:r>
              <w:rPr>
                <w:color w:val="00274C"/>
                <w:position w:val="-2"/>
                <w:sz w:val="20"/>
                <w:szCs w:val="20"/>
              </w:rPr>
              <w:t xml:space="preserve"> mit </w:t>
            </w:r>
            <w:r>
              <w:rPr>
                <w:b/>
                <w:bCs/>
                <w:color w:val="00274C"/>
                <w:position w:val="-2"/>
                <w:sz w:val="20"/>
                <w:szCs w:val="20"/>
              </w:rPr>
              <w:t xml:space="preserve">Loctite 2701</w:t>
            </w:r>
            <w:r>
              <w:rPr>
                <w:color w:val="00274C"/>
                <w:position w:val="-2"/>
                <w:sz w:val="20"/>
                <w:szCs w:val="20"/>
              </w:rPr>
              <w:t xml:space="preserve"> auf dem Gewinde.</w:t>
            </w:r>
          </w:p>
          <w:p>
            <w:pPr>
              <w:numPr>
                <w:ilvl w:val="0"/>
                <w:numId w:val="21362334"/>
              </w:numPr>
              <w:spacing w:before="0" w:after="0" w:line="262" w:lineRule="auto"/>
              <w:jc w:val="left"/>
              <w:rPr>
                <w:color w:val="00274C"/>
                <w:sz w:val="20"/>
                <w:szCs w:val="20"/>
              </w:rPr>
            </w:pPr>
            <w:r>
              <w:rPr>
                <w:color w:val="00274C"/>
                <w:position w:val="-2"/>
                <w:sz w:val="20"/>
                <w:szCs w:val="20"/>
              </w:rPr>
              <w:t xml:space="preserve">Überprüfen, dass die Verbindungsflächen </w:t>
            </w:r>
            <w:r>
              <w:rPr>
                <w:b/>
                <w:bCs/>
                <w:color w:val="00274C"/>
                <w:position w:val="-2"/>
                <w:sz w:val="20"/>
                <w:szCs w:val="20"/>
              </w:rPr>
              <w:t xml:space="preserve">F</w:t>
            </w:r>
            <w:r>
              <w:rPr>
                <w:color w:val="00274C"/>
                <w:position w:val="-2"/>
                <w:sz w:val="20"/>
                <w:szCs w:val="20"/>
              </w:rPr>
              <w:t xml:space="preserve"> einwandfrei sauber sind.</w:t>
            </w:r>
          </w:p>
          <w:p>
            <w:pPr>
              <w:numPr>
                <w:ilvl w:val="0"/>
                <w:numId w:val="21362334"/>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D</w:t>
            </w:r>
            <w:r>
              <w:rPr>
                <w:color w:val="00274C"/>
                <w:position w:val="-2"/>
                <w:sz w:val="20"/>
                <w:szCs w:val="20"/>
              </w:rPr>
              <w:t xml:space="preserve"> und </w:t>
            </w:r>
            <w:r>
              <w:rPr>
                <w:b/>
                <w:bCs/>
                <w:color w:val="00274C"/>
                <w:position w:val="-2"/>
                <w:sz w:val="20"/>
                <w:szCs w:val="20"/>
              </w:rPr>
              <w:t xml:space="preserve">E</w:t>
            </w:r>
            <w:r>
              <w:rPr>
                <w:color w:val="00274C"/>
                <w:position w:val="-2"/>
                <w:sz w:val="20"/>
                <w:szCs w:val="20"/>
              </w:rPr>
              <w:t xml:space="preserve"> auf den Stiftschrauben </w:t>
            </w:r>
            <w:r>
              <w:rPr>
                <w:b/>
                <w:bCs/>
                <w:color w:val="00274C"/>
                <w:position w:val="-2"/>
                <w:sz w:val="20"/>
                <w:szCs w:val="20"/>
              </w:rPr>
              <w:t xml:space="preserve">C</w:t>
            </w:r>
            <w:r>
              <w:rPr>
                <w:color w:val="00274C"/>
                <w:position w:val="-2"/>
                <w:sz w:val="20"/>
                <w:szCs w:val="20"/>
              </w:rPr>
              <w:t xml:space="preserve"> anbringen.</w:t>
            </w:r>
          </w:p>
          <w:p>
            <w:pPr>
              <w:numPr>
                <w:ilvl w:val="0"/>
                <w:numId w:val="21362334"/>
              </w:numPr>
              <w:spacing w:before="0" w:after="0" w:line="262" w:lineRule="auto"/>
              <w:jc w:val="left"/>
              <w:rPr>
                <w:color w:val="00274C"/>
                <w:sz w:val="20"/>
                <w:szCs w:val="20"/>
              </w:rPr>
            </w:pPr>
            <w:r>
              <w:rPr>
                <w:color w:val="00274C"/>
                <w:position w:val="-2"/>
                <w:sz w:val="20"/>
                <w:szCs w:val="20"/>
              </w:rPr>
              <w:t xml:space="preserve">Das Sammelrohr </w:t>
            </w:r>
            <w:r>
              <w:rPr>
                <w:b/>
                <w:bCs/>
                <w:color w:val="00274C"/>
                <w:position w:val="-2"/>
                <w:sz w:val="20"/>
                <w:szCs w:val="20"/>
              </w:rPr>
              <w:t xml:space="preserve">A</w:t>
            </w:r>
            <w:r>
              <w:rPr>
                <w:color w:val="00274C"/>
                <w:position w:val="-2"/>
                <w:sz w:val="20"/>
                <w:szCs w:val="20"/>
              </w:rPr>
              <w:t xml:space="preserve"> auf den Stiftschrauben </w:t>
            </w:r>
            <w:r>
              <w:rPr>
                <w:b/>
                <w:bCs/>
                <w:color w:val="00274C"/>
                <w:position w:val="-2"/>
                <w:sz w:val="20"/>
                <w:szCs w:val="20"/>
              </w:rPr>
              <w:t xml:space="preserve">C</w:t>
            </w:r>
            <w:r>
              <w:rPr>
                <w:color w:val="00274C"/>
                <w:position w:val="-2"/>
                <w:sz w:val="20"/>
                <w:szCs w:val="20"/>
              </w:rPr>
              <w:t xml:space="preserve"> positionieren.</w:t>
            </w:r>
          </w:p>
          <w:p>
            <w:pPr>
              <w:numPr>
                <w:ilvl w:val="0"/>
                <w:numId w:val="21362334"/>
              </w:numPr>
              <w:spacing w:before="0" w:after="0" w:line="262" w:lineRule="auto"/>
              <w:jc w:val="left"/>
              <w:rPr>
                <w:color w:val="00274C"/>
                <w:sz w:val="20"/>
                <w:szCs w:val="20"/>
              </w:rPr>
            </w:pPr>
            <w:r>
              <w:rPr>
                <w:color w:val="00274C"/>
                <w:position w:val="-2"/>
                <w:sz w:val="20"/>
                <w:szCs w:val="20"/>
              </w:rPr>
              <w:t xml:space="preserve">Das Sammelrohr </w:t>
            </w:r>
            <w:r>
              <w:rPr>
                <w:b/>
                <w:bCs/>
                <w:color w:val="00274C"/>
                <w:position w:val="-2"/>
                <w:sz w:val="20"/>
                <w:szCs w:val="20"/>
              </w:rPr>
              <w:t xml:space="preserve">A</w:t>
            </w:r>
            <w:r>
              <w:rPr>
                <w:color w:val="00274C"/>
                <w:position w:val="-2"/>
                <w:sz w:val="20"/>
                <w:szCs w:val="20"/>
              </w:rPr>
              <w:t xml:space="preserve"> auf dem Zylinderkopf befestigen, dafür die Muttern </w:t>
            </w:r>
            <w:r>
              <w:rPr>
                <w:b/>
                <w:bCs/>
                <w:color w:val="00274C"/>
                <w:position w:val="-2"/>
                <w:sz w:val="20"/>
                <w:szCs w:val="20"/>
              </w:rPr>
              <w:t xml:space="preserve">B</w:t>
            </w:r>
            <w:r>
              <w:rPr>
                <w:color w:val="00274C"/>
                <w:position w:val="-2"/>
                <w:sz w:val="20"/>
                <w:szCs w:val="20"/>
              </w:rPr>
              <w:t xml:space="preserve"> festziehen (Anziehmoment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9625652" name="name16815fd32f3fab1df" descr="imm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9.jpg"/>
                          <pic:cNvPicPr/>
                        </pic:nvPicPr>
                        <pic:blipFill>
                          <a:blip r:embed="rId12245fd32f3fab1d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9.79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Einbau des Schmierkreislaufs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9.11.1 Baugruppe Öldampf-Abscheider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696817" name="name87465fd32f3fc1cf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575fd32f3fc1ce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B</w:t>
            </w:r>
            <w:r>
              <w:rPr>
                <w:color w:val="00274C"/>
                <w:position w:val="-2"/>
                <w:sz w:val="20"/>
                <w:szCs w:val="20"/>
              </w:rPr>
              <w:t xml:space="preserve"> muss bei jedem Einbau ausgetauscht werden.</w:t>
            </w:r>
          </w:p>
          <w:p>
            <w:pPr>
              <w:numPr>
                <w:ilvl w:val="0"/>
                <w:numId w:val="21362104"/>
              </w:numPr>
              <w:spacing w:before="0" w:after="0" w:line="262" w:lineRule="auto"/>
              <w:jc w:val="left"/>
              <w:rPr>
                <w:color w:val="00274C"/>
                <w:sz w:val="20"/>
                <w:szCs w:val="20"/>
              </w:rPr>
            </w:pPr>
            <w:r>
              <w:rPr>
                <w:color w:val="00274C"/>
                <w:position w:val="-2"/>
                <w:sz w:val="20"/>
                <w:szCs w:val="20"/>
              </w:rPr>
              <w:t xml:space="preserve">Die Rohre immer auf Beschädigungen überprüfen und sie austauschen, wenn Zweifel hinsichtlich ihrer Dichtheit bestehen.</w:t>
            </w:r>
          </w:p>
          <w:p>
            <w:pPr>
              <w:numPr>
                <w:ilvl w:val="0"/>
                <w:numId w:val="21362335"/>
              </w:numPr>
              <w:spacing w:before="0" w:after="0" w:line="262" w:lineRule="auto"/>
              <w:jc w:val="left"/>
              <w:rPr>
                <w:color w:val="00274C"/>
                <w:sz w:val="20"/>
                <w:szCs w:val="20"/>
              </w:rPr>
            </w:pPr>
            <w:r>
              <w:rPr>
                <w:color w:val="00274C"/>
                <w:position w:val="-2"/>
                <w:sz w:val="20"/>
                <w:szCs w:val="20"/>
              </w:rPr>
              <w:t xml:space="preserve">Überprüfen, dass die Verbindungsflächen </w:t>
            </w:r>
            <w:r>
              <w:rPr>
                <w:b/>
                <w:bCs/>
                <w:color w:val="00274C"/>
                <w:position w:val="-2"/>
                <w:sz w:val="20"/>
                <w:szCs w:val="20"/>
              </w:rPr>
              <w:t xml:space="preserve">A</w:t>
            </w:r>
            <w:r>
              <w:rPr>
                <w:color w:val="00274C"/>
                <w:position w:val="-2"/>
                <w:sz w:val="20"/>
                <w:szCs w:val="20"/>
              </w:rPr>
              <w:t xml:space="preserve"> einwandfrei sauber sind.</w:t>
            </w:r>
          </w:p>
          <w:p>
            <w:pPr>
              <w:numPr>
                <w:ilvl w:val="0"/>
                <w:numId w:val="21362335"/>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B</w:t>
            </w:r>
            <w:r>
              <w:rPr>
                <w:color w:val="00274C"/>
                <w:position w:val="-2"/>
                <w:sz w:val="20"/>
                <w:szCs w:val="20"/>
              </w:rPr>
              <w:t xml:space="preserve"> auf der Halterung </w:t>
            </w:r>
            <w:r>
              <w:rPr>
                <w:b/>
                <w:bCs/>
                <w:color w:val="00274C"/>
                <w:position w:val="-2"/>
                <w:sz w:val="20"/>
                <w:szCs w:val="20"/>
              </w:rPr>
              <w:t xml:space="preserve">C</w:t>
            </w:r>
            <w:r>
              <w:rPr>
                <w:color w:val="00274C"/>
                <w:position w:val="-2"/>
                <w:sz w:val="20"/>
                <w:szCs w:val="20"/>
              </w:rPr>
              <w:t xml:space="preserve"> montieren.</w:t>
            </w:r>
          </w:p>
          <w:p>
            <w:pPr>
              <w:numPr>
                <w:ilvl w:val="0"/>
                <w:numId w:val="21362335"/>
              </w:numPr>
              <w:spacing w:before="0" w:after="0" w:line="262" w:lineRule="auto"/>
              <w:jc w:val="left"/>
              <w:rPr>
                <w:color w:val="00274C"/>
                <w:sz w:val="20"/>
                <w:szCs w:val="20"/>
              </w:rPr>
            </w:pPr>
            <w:r>
              <w:rPr>
                <w:color w:val="00274C"/>
                <w:position w:val="-2"/>
                <w:sz w:val="20"/>
                <w:szCs w:val="20"/>
              </w:rPr>
              <w:t xml:space="preserve">Die Halterung des Abscheiderkörpers </w:t>
            </w:r>
            <w:r>
              <w:rPr>
                <w:b/>
                <w:bCs/>
                <w:color w:val="00274C"/>
                <w:position w:val="-2"/>
                <w:sz w:val="20"/>
                <w:szCs w:val="20"/>
              </w:rPr>
              <w:t xml:space="preserve">C</w:t>
            </w:r>
            <w:r>
              <w:rPr>
                <w:color w:val="00274C"/>
                <w:position w:val="-2"/>
                <w:sz w:val="20"/>
                <w:szCs w:val="20"/>
              </w:rPr>
              <w:t xml:space="preserve"> mit den Schrauben </w:t>
            </w:r>
            <w:r>
              <w:rPr>
                <w:b/>
                <w:bCs/>
                <w:color w:val="00274C"/>
                <w:position w:val="-2"/>
                <w:sz w:val="20"/>
                <w:szCs w:val="20"/>
              </w:rPr>
              <w:t xml:space="preserve">D</w:t>
            </w:r>
            <w:r>
              <w:rPr>
                <w:color w:val="00274C"/>
                <w:position w:val="-2"/>
                <w:sz w:val="20"/>
                <w:szCs w:val="20"/>
              </w:rPr>
              <w:t xml:space="preserve"> auf dem Kurbelgehäuse </w:t>
            </w:r>
            <w:r>
              <w:rPr>
                <w:b/>
                <w:bCs/>
                <w:color w:val="00274C"/>
                <w:position w:val="-2"/>
                <w:sz w:val="20"/>
                <w:szCs w:val="20"/>
              </w:rPr>
              <w:t xml:space="preserve">E </w:t>
            </w:r>
            <w:r>
              <w:rPr>
                <w:color w:val="00274C"/>
                <w:position w:val="-2"/>
                <w:sz w:val="20"/>
                <w:szCs w:val="20"/>
              </w:rPr>
              <w:t xml:space="preserve"> befestigen (Anziehmoment </w:t>
            </w:r>
            <w:r>
              <w:rPr>
                <w:b/>
                <w:bCs/>
                <w:color w:val="00274C"/>
                <w:position w:val="-2"/>
                <w:sz w:val="20"/>
                <w:szCs w:val="20"/>
              </w:rPr>
              <w:t xml:space="preserve">12 Nm</w:t>
            </w:r>
            <w:r>
              <w:rPr>
                <w:color w:val="00274C"/>
                <w:position w:val="-2"/>
                <w:sz w:val="20"/>
                <w:szCs w:val="20"/>
              </w:rPr>
              <w:t xml:space="preserve"> ), nachdem zuvor die Dichtung </w:t>
            </w:r>
            <w:r>
              <w:rPr>
                <w:b/>
                <w:bCs/>
                <w:color w:val="00274C"/>
                <w:position w:val="-2"/>
                <w:sz w:val="20"/>
                <w:szCs w:val="20"/>
              </w:rPr>
              <w:t xml:space="preserve">B</w:t>
            </w:r>
            <w:r>
              <w:rPr>
                <w:color w:val="00274C"/>
                <w:position w:val="-2"/>
                <w:sz w:val="20"/>
                <w:szCs w:val="20"/>
              </w:rPr>
              <w:t xml:space="preserve"> eingefügt wurde.</w:t>
            </w:r>
          </w:p>
        </w:tc>
        <w:tc>
          <w:tcPr>
            <w:tcMar>
              <w:top w:w="150" w:type="dxa"/>
              <w:bottom w:w="150" w:type="dxa"/>
            </w:tcMar>
            <w:vAlign w:val="top"/>
          </w:tcPr>
          <w:p>
            <w:r>
              <w:rPr>
                <w:position w:val="-230"/>
              </w:rPr>
              <w:drawing>
                <wp:inline distT="0" distB="0" distL="0" distR="0">
                  <wp:extent cx="2232000" cy="1504800"/>
                  <wp:docPr id="58772434" name="name20415fd32f3fdabfb" descr="imm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0.jpg"/>
                          <pic:cNvPicPr/>
                        </pic:nvPicPr>
                        <pic:blipFill>
                          <a:blip r:embed="rId22365fd32f3fdabf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9.80</w:t>
            </w:r>
          </w:p>
        </w:tc>
      </w:tr>
      <w:tr>
        <w:trPr>
          <w:trHeight w:val="0" w:hRule="atLeast"/>
        </w:trPr>
        <w:tc>
          <w:tcPr>
            <w:tcMar>
              <w:top w:w="150" w:type="dxa"/>
              <w:bottom w:w="150" w:type="dxa"/>
            </w:tcMar>
            <w:vAlign w:val="center"/>
          </w:tcPr>
          <w:p>
            <w:pPr>
              <w:numPr>
                <w:ilvl w:val="0"/>
                <w:numId w:val="21362336"/>
              </w:numPr>
              <w:spacing w:before="0" w:after="0" w:line="262" w:lineRule="auto"/>
              <w:jc w:val="left"/>
              <w:rPr>
                <w:color w:val="00274C"/>
                <w:sz w:val="20"/>
                <w:szCs w:val="20"/>
              </w:rPr>
            </w:pPr>
            <w:r>
              <w:rPr>
                <w:color w:val="00274C"/>
                <w:position w:val="-2"/>
                <w:sz w:val="20"/>
                <w:szCs w:val="20"/>
              </w:rPr>
              <w:t xml:space="preserve">Die Rohre </w:t>
            </w:r>
            <w:r>
              <w:rPr>
                <w:b/>
                <w:bCs/>
                <w:color w:val="00274C"/>
                <w:position w:val="-2"/>
                <w:sz w:val="20"/>
                <w:szCs w:val="20"/>
              </w:rPr>
              <w:t xml:space="preserve">F</w:t>
            </w:r>
            <w:r>
              <w:rPr>
                <w:color w:val="00274C"/>
                <w:position w:val="-2"/>
                <w:sz w:val="20"/>
                <w:szCs w:val="20"/>
              </w:rPr>
              <w:t xml:space="preserve"> und </w:t>
            </w:r>
            <w:r>
              <w:rPr>
                <w:b/>
                <w:bCs/>
                <w:color w:val="00274C"/>
                <w:position w:val="-2"/>
                <w:sz w:val="20"/>
                <w:szCs w:val="20"/>
              </w:rPr>
              <w:t xml:space="preserve">G</w:t>
            </w:r>
            <w:r>
              <w:rPr>
                <w:color w:val="00274C"/>
                <w:position w:val="-2"/>
                <w:sz w:val="20"/>
                <w:szCs w:val="20"/>
              </w:rPr>
              <w:t xml:space="preserve"> an der Halterung </w:t>
            </w:r>
            <w:r>
              <w:rPr>
                <w:b/>
                <w:bCs/>
                <w:color w:val="00274C"/>
                <w:position w:val="-2"/>
                <w:sz w:val="20"/>
                <w:szCs w:val="20"/>
              </w:rPr>
              <w:t xml:space="preserve">C</w:t>
            </w:r>
            <w:r>
              <w:rPr>
                <w:color w:val="00274C"/>
                <w:position w:val="-2"/>
                <w:sz w:val="20"/>
                <w:szCs w:val="20"/>
              </w:rPr>
              <w:t xml:space="preserve"> anbringen.</w:t>
            </w:r>
          </w:p>
          <w:p>
            <w:pPr>
              <w:numPr>
                <w:ilvl w:val="0"/>
                <w:numId w:val="21362336"/>
              </w:numPr>
              <w:spacing w:before="0" w:after="0" w:line="262" w:lineRule="auto"/>
              <w:jc w:val="left"/>
              <w:rPr>
                <w:color w:val="00274C"/>
                <w:sz w:val="20"/>
                <w:szCs w:val="20"/>
              </w:rPr>
            </w:pPr>
            <w:r>
              <w:rPr>
                <w:color w:val="00274C"/>
                <w:position w:val="-2"/>
                <w:sz w:val="20"/>
                <w:szCs w:val="20"/>
              </w:rPr>
              <w:t xml:space="preserve">Den Entlüfterkörper </w:t>
            </w:r>
            <w:r>
              <w:rPr>
                <w:b/>
                <w:bCs/>
                <w:color w:val="00274C"/>
                <w:position w:val="-2"/>
                <w:sz w:val="20"/>
                <w:szCs w:val="20"/>
              </w:rPr>
              <w:t xml:space="preserve">H</w:t>
            </w:r>
            <w:r>
              <w:rPr>
                <w:color w:val="00274C"/>
                <w:position w:val="-2"/>
                <w:sz w:val="20"/>
                <w:szCs w:val="20"/>
              </w:rPr>
              <w:t xml:space="preserve"> anbringen und mit den Rohren </w:t>
            </w:r>
            <w:r>
              <w:rPr>
                <w:b/>
                <w:bCs/>
                <w:color w:val="00274C"/>
                <w:position w:val="-2"/>
                <w:sz w:val="20"/>
                <w:szCs w:val="20"/>
              </w:rPr>
              <w:t xml:space="preserve">F</w:t>
            </w:r>
            <w:r>
              <w:rPr>
                <w:color w:val="00274C"/>
                <w:position w:val="-2"/>
                <w:sz w:val="20"/>
                <w:szCs w:val="20"/>
              </w:rPr>
              <w:t xml:space="preserve"> und </w:t>
            </w:r>
            <w:r>
              <w:rPr>
                <w:b/>
                <w:bCs/>
                <w:color w:val="00274C"/>
                <w:position w:val="-2"/>
                <w:sz w:val="20"/>
                <w:szCs w:val="20"/>
              </w:rPr>
              <w:t xml:space="preserve">G</w:t>
            </w:r>
            <w:r>
              <w:rPr>
                <w:color w:val="00274C"/>
                <w:position w:val="-2"/>
                <w:sz w:val="20"/>
                <w:szCs w:val="20"/>
              </w:rPr>
              <w:t xml:space="preserve"> verbinden.</w:t>
            </w:r>
            <w:r>
              <w:rPr>
                <w:color w:val="00274C"/>
                <w:position w:val="-2"/>
                <w:sz w:val="20"/>
                <w:szCs w:val="20"/>
              </w:rPr>
              <w:br/>
              <w:t xml:space="preserve">Das Rohr </w:t>
            </w:r>
            <w:r>
              <w:rPr>
                <w:b/>
                <w:bCs/>
                <w:color w:val="00274C"/>
                <w:position w:val="-2"/>
                <w:sz w:val="20"/>
                <w:szCs w:val="20"/>
              </w:rPr>
              <w:t xml:space="preserve">F</w:t>
            </w:r>
            <w:r>
              <w:rPr>
                <w:color w:val="00274C"/>
                <w:position w:val="-2"/>
                <w:sz w:val="20"/>
                <w:szCs w:val="20"/>
              </w:rPr>
              <w:t xml:space="preserve"> mit den Rohrschellen </w:t>
            </w:r>
            <w:r>
              <w:rPr>
                <w:b/>
                <w:bCs/>
                <w:color w:val="00274C"/>
                <w:position w:val="-2"/>
                <w:sz w:val="20"/>
                <w:szCs w:val="20"/>
              </w:rPr>
              <w:t xml:space="preserve">J</w:t>
            </w:r>
            <w:r>
              <w:rPr>
                <w:color w:val="00274C"/>
                <w:position w:val="-2"/>
                <w:sz w:val="20"/>
                <w:szCs w:val="20"/>
              </w:rPr>
              <w:t xml:space="preserve"> befestigen.</w:t>
            </w:r>
          </w:p>
          <w:p>
            <w:pPr>
              <w:numPr>
                <w:ilvl w:val="0"/>
                <w:numId w:val="21362336"/>
              </w:numPr>
              <w:spacing w:before="0" w:after="0" w:line="262" w:lineRule="auto"/>
              <w:jc w:val="left"/>
              <w:rPr>
                <w:color w:val="00274C"/>
                <w:sz w:val="20"/>
                <w:szCs w:val="20"/>
              </w:rPr>
            </w:pPr>
            <w:r>
              <w:rPr>
                <w:color w:val="00274C"/>
                <w:position w:val="-2"/>
                <w:sz w:val="20"/>
                <w:szCs w:val="20"/>
              </w:rPr>
              <w:t xml:space="preserve">Den Entlüfterkörper </w:t>
            </w:r>
            <w:r>
              <w:rPr>
                <w:b/>
                <w:bCs/>
                <w:color w:val="00274C"/>
                <w:position w:val="-2"/>
                <w:sz w:val="20"/>
                <w:szCs w:val="20"/>
              </w:rPr>
              <w:t xml:space="preserve">H</w:t>
            </w:r>
            <w:r>
              <w:rPr>
                <w:color w:val="00274C"/>
                <w:position w:val="-2"/>
                <w:sz w:val="20"/>
                <w:szCs w:val="20"/>
              </w:rPr>
              <w:t xml:space="preserve"> mit Hilfe der Rohrschelle </w:t>
            </w:r>
            <w:r>
              <w:rPr>
                <w:b/>
                <w:bCs/>
                <w:color w:val="00274C"/>
                <w:position w:val="-2"/>
                <w:sz w:val="20"/>
                <w:szCs w:val="20"/>
              </w:rPr>
              <w:t xml:space="preserve">K</w:t>
            </w:r>
            <w:r>
              <w:rPr>
                <w:color w:val="00274C"/>
                <w:position w:val="-2"/>
                <w:sz w:val="20"/>
                <w:szCs w:val="20"/>
              </w:rPr>
              <w:t xml:space="preserve"> auf der Halterung </w:t>
            </w:r>
            <w:r>
              <w:rPr>
                <w:b/>
                <w:bCs/>
                <w:color w:val="00274C"/>
                <w:position w:val="-2"/>
                <w:sz w:val="20"/>
                <w:szCs w:val="20"/>
              </w:rPr>
              <w:t xml:space="preserve">C</w:t>
            </w:r>
            <w:r>
              <w:rPr>
                <w:color w:val="00274C"/>
                <w:position w:val="-2"/>
                <w:sz w:val="20"/>
                <w:szCs w:val="20"/>
              </w:rPr>
              <w:t xml:space="preserve"> befestigen.</w:t>
            </w:r>
          </w:p>
        </w:tc>
        <w:tc>
          <w:tcPr>
            <w:tcMar>
              <w:top w:w="150" w:type="dxa"/>
              <w:bottom w:w="150" w:type="dxa"/>
            </w:tcMar>
            <w:vAlign w:val="top"/>
          </w:tcPr>
          <w:p>
            <w:r>
              <w:rPr>
                <w:position w:val="-230"/>
              </w:rPr>
              <w:drawing>
                <wp:inline distT="0" distB="0" distL="0" distR="0">
                  <wp:extent cx="2232000" cy="1504800"/>
                  <wp:docPr id="49621421" name="name88285fd32f4000494" descr="imm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1.jpg"/>
                          <pic:cNvPicPr/>
                        </pic:nvPicPr>
                        <pic:blipFill>
                          <a:blip r:embed="rId82425fd32f400048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9.81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.2 Baugruppe Oil Cooler und Ölfilter</w:t>
            </w:r>
          </w:p>
          <w:p/>
          <w:p/>
          <w:p>
            <w:pPr>
              <w:numPr>
                <w:ilvl w:val="0"/>
                <w:numId w:val="21362337"/>
              </w:numPr>
              <w:spacing w:before="0" w:after="0" w:line="262" w:lineRule="auto"/>
              <w:jc w:val="left"/>
              <w:rPr>
                <w:color w:val="00274C"/>
                <w:sz w:val="20"/>
                <w:szCs w:val="20"/>
              </w:rPr>
            </w:pPr>
            <w:r>
              <w:rPr>
                <w:color w:val="00274C"/>
                <w:position w:val="-2"/>
                <w:sz w:val="20"/>
                <w:szCs w:val="20"/>
              </w:rPr>
              <w:t xml:space="preserve">Überprüfen, dass die Flächen </w:t>
            </w:r>
            <w:r>
              <w:rPr>
                <w:b/>
                <w:bCs/>
                <w:color w:val="00274C"/>
                <w:position w:val="-2"/>
                <w:sz w:val="20"/>
                <w:szCs w:val="20"/>
              </w:rPr>
              <w:t xml:space="preserve">L</w:t>
            </w:r>
            <w:r>
              <w:rPr>
                <w:color w:val="00274C"/>
                <w:position w:val="-2"/>
                <w:sz w:val="20"/>
                <w:szCs w:val="20"/>
              </w:rPr>
              <w:t xml:space="preserve"> auf der Halterung </w:t>
            </w:r>
            <w:r>
              <w:rPr>
                <w:b/>
                <w:bCs/>
                <w:color w:val="00274C"/>
                <w:position w:val="-2"/>
                <w:sz w:val="20"/>
                <w:szCs w:val="20"/>
              </w:rPr>
              <w:t xml:space="preserve">V</w:t>
            </w:r>
            <w:r>
              <w:rPr>
                <w:color w:val="00274C"/>
                <w:position w:val="-2"/>
                <w:sz w:val="20"/>
                <w:szCs w:val="20"/>
              </w:rPr>
              <w:t xml:space="preserve"> und auf der Kurbelgehäuse </w:t>
            </w:r>
            <w:r>
              <w:rPr>
                <w:b/>
                <w:bCs/>
                <w:color w:val="00274C"/>
                <w:position w:val="-2"/>
                <w:sz w:val="20"/>
                <w:szCs w:val="20"/>
              </w:rPr>
              <w:t xml:space="preserve">E</w:t>
            </w:r>
            <w:r>
              <w:rPr>
                <w:color w:val="00274C"/>
                <w:position w:val="-2"/>
                <w:sz w:val="20"/>
                <w:szCs w:val="20"/>
              </w:rPr>
              <w:t xml:space="preserve"> einwandfrei sauber sind.</w:t>
            </w:r>
          </w:p>
          <w:p>
            <w:pPr>
              <w:numPr>
                <w:ilvl w:val="0"/>
                <w:numId w:val="21362337"/>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N</w:t>
            </w:r>
            <w:r>
              <w:rPr>
                <w:color w:val="00274C"/>
                <w:position w:val="-2"/>
                <w:sz w:val="20"/>
                <w:szCs w:val="20"/>
              </w:rPr>
              <w:t xml:space="preserve"> schmieren und auf dem Anschlussstück </w:t>
            </w:r>
            <w:r>
              <w:rPr>
                <w:b/>
                <w:bCs/>
                <w:color w:val="00274C"/>
                <w:position w:val="-2"/>
                <w:sz w:val="20"/>
                <w:szCs w:val="20"/>
              </w:rPr>
              <w:t xml:space="preserve">P</w:t>
            </w:r>
            <w:r>
              <w:rPr>
                <w:color w:val="00274C"/>
                <w:position w:val="-2"/>
                <w:sz w:val="20"/>
                <w:szCs w:val="20"/>
              </w:rPr>
              <w:t xml:space="preserve"> anbringen.</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07426" name="name79625fd32f4010f4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315fd32f4010f4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w:t>
            </w:r>
            <w:r>
              <w:rPr>
                <w:color w:val="00274C"/>
                <w:position w:val="-2"/>
                <w:sz w:val="20"/>
                <w:szCs w:val="20"/>
              </w:rPr>
              <w:t xml:space="preserve"> Die Dichtungen </w:t>
            </w:r>
            <w:r>
              <w:rPr>
                <w:b/>
                <w:bCs/>
                <w:color w:val="00274C"/>
                <w:position w:val="-2"/>
                <w:sz w:val="20"/>
                <w:szCs w:val="20"/>
              </w:rPr>
              <w:t xml:space="preserve">Q</w:t>
            </w:r>
            <w:r>
              <w:rPr>
                <w:color w:val="00274C"/>
                <w:position w:val="-2"/>
                <w:sz w:val="20"/>
                <w:szCs w:val="20"/>
              </w:rPr>
              <w:t xml:space="preserve"> und </w:t>
            </w:r>
            <w:r>
              <w:rPr>
                <w:b/>
                <w:bCs/>
                <w:color w:val="00274C"/>
                <w:position w:val="-2"/>
                <w:sz w:val="20"/>
                <w:szCs w:val="20"/>
              </w:rPr>
              <w:t xml:space="preserve">S</w:t>
            </w:r>
            <w:r>
              <w:rPr>
                <w:color w:val="00274C"/>
                <w:position w:val="-2"/>
                <w:sz w:val="20"/>
                <w:szCs w:val="20"/>
              </w:rPr>
              <w:t xml:space="preserve"> müssen bei jedem Ausbau ausgetauscht werden.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337"/>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Q</w:t>
            </w:r>
            <w:r>
              <w:rPr>
                <w:color w:val="00274C"/>
                <w:position w:val="-2"/>
                <w:sz w:val="20"/>
                <w:szCs w:val="20"/>
              </w:rPr>
              <w:t xml:space="preserve"> bzw. </w:t>
            </w:r>
            <w:r>
              <w:rPr>
                <w:b/>
                <w:bCs/>
                <w:color w:val="00274C"/>
                <w:position w:val="-2"/>
                <w:sz w:val="20"/>
                <w:szCs w:val="20"/>
              </w:rPr>
              <w:t xml:space="preserve">S</w:t>
            </w:r>
            <w:r>
              <w:rPr>
                <w:color w:val="00274C"/>
                <w:position w:val="-2"/>
                <w:sz w:val="20"/>
                <w:szCs w:val="20"/>
              </w:rPr>
              <w:t xml:space="preserve"> schmieren und in die Aufnahmen </w:t>
            </w:r>
            <w:r>
              <w:rPr>
                <w:b/>
                <w:bCs/>
                <w:color w:val="00274C"/>
                <w:position w:val="-2"/>
                <w:sz w:val="20"/>
                <w:szCs w:val="20"/>
              </w:rPr>
              <w:t xml:space="preserve">R</w:t>
            </w:r>
            <w:r>
              <w:rPr>
                <w:color w:val="00274C"/>
                <w:position w:val="-2"/>
                <w:sz w:val="20"/>
                <w:szCs w:val="20"/>
              </w:rPr>
              <w:t xml:space="preserve"> bzw. </w:t>
            </w:r>
            <w:r>
              <w:rPr>
                <w:b/>
                <w:bCs/>
                <w:color w:val="00274C"/>
                <w:position w:val="-2"/>
                <w:sz w:val="20"/>
                <w:szCs w:val="20"/>
              </w:rPr>
              <w:t xml:space="preserve">T</w:t>
            </w:r>
            <w:r>
              <w:rPr>
                <w:color w:val="00274C"/>
                <w:position w:val="-2"/>
                <w:sz w:val="20"/>
                <w:szCs w:val="20"/>
              </w:rPr>
              <w:t xml:space="preserve"> der Halterung </w:t>
            </w:r>
            <w:r>
              <w:rPr>
                <w:b/>
                <w:bCs/>
                <w:color w:val="00274C"/>
                <w:position w:val="-2"/>
                <w:sz w:val="20"/>
                <w:szCs w:val="20"/>
              </w:rPr>
              <w:t xml:space="preserve">V</w:t>
            </w:r>
            <w:r>
              <w:rPr>
                <w:color w:val="00274C"/>
                <w:position w:val="-2"/>
                <w:sz w:val="20"/>
                <w:szCs w:val="20"/>
              </w:rPr>
              <w:t xml:space="preserve"> einsetzen.</w:t>
            </w:r>
          </w:p>
          <w:p>
            <w:pPr>
              <w:numPr>
                <w:ilvl w:val="0"/>
                <w:numId w:val="21362337"/>
              </w:numPr>
              <w:spacing w:before="0" w:after="0" w:line="262" w:lineRule="auto"/>
              <w:jc w:val="left"/>
              <w:rPr>
                <w:color w:val="00274C"/>
                <w:sz w:val="20"/>
                <w:szCs w:val="20"/>
              </w:rPr>
            </w:pPr>
            <w:r>
              <w:rPr>
                <w:color w:val="00274C"/>
                <w:position w:val="-2"/>
                <w:sz w:val="20"/>
                <w:szCs w:val="20"/>
              </w:rPr>
              <w:t xml:space="preserve">Die Halterung </w:t>
            </w:r>
            <w:r>
              <w:rPr>
                <w:b/>
                <w:bCs/>
                <w:color w:val="00274C"/>
                <w:position w:val="-2"/>
                <w:sz w:val="20"/>
                <w:szCs w:val="20"/>
              </w:rPr>
              <w:t xml:space="preserve">V</w:t>
            </w:r>
            <w:r>
              <w:rPr>
                <w:color w:val="00274C"/>
                <w:position w:val="-2"/>
                <w:sz w:val="20"/>
                <w:szCs w:val="20"/>
              </w:rPr>
              <w:t xml:space="preserve"> mit den Schrauben </w:t>
            </w:r>
            <w:r>
              <w:rPr>
                <w:b/>
                <w:bCs/>
                <w:color w:val="00274C"/>
                <w:position w:val="-2"/>
                <w:sz w:val="20"/>
                <w:szCs w:val="20"/>
              </w:rPr>
              <w:t xml:space="preserve">AA</w:t>
            </w:r>
            <w:r>
              <w:rPr>
                <w:color w:val="00274C"/>
                <w:position w:val="-2"/>
                <w:sz w:val="20"/>
                <w:szCs w:val="20"/>
              </w:rPr>
              <w:t xml:space="preserve"> und </w:t>
            </w:r>
            <w:r>
              <w:rPr>
                <w:b/>
                <w:bCs/>
                <w:color w:val="00274C"/>
                <w:position w:val="-2"/>
                <w:sz w:val="20"/>
                <w:szCs w:val="20"/>
              </w:rPr>
              <w:t xml:space="preserve">AB</w:t>
            </w:r>
            <w:r>
              <w:rPr>
                <w:color w:val="00274C"/>
                <w:position w:val="-2"/>
                <w:sz w:val="20"/>
                <w:szCs w:val="20"/>
              </w:rPr>
              <w:t xml:space="preserve"> fixieren (Anziehmoment </w:t>
            </w:r>
            <w:r>
              <w:rPr>
                <w:b/>
                <w:bCs/>
                <w:color w:val="00274C"/>
                <w:position w:val="-2"/>
                <w:sz w:val="20"/>
                <w:szCs w:val="20"/>
              </w:rPr>
              <w:t xml:space="preserve">10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507157" name="name96675fd32f4022e8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925fd32f4022e8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Bei der Montage des Anschlussstücks </w:t>
            </w:r>
            <w:r>
              <w:rPr>
                <w:b/>
                <w:bCs/>
                <w:color w:val="00274C"/>
                <w:position w:val="-2"/>
                <w:sz w:val="20"/>
                <w:szCs w:val="20"/>
              </w:rPr>
              <w:t xml:space="preserve">P</w:t>
            </w:r>
            <w:r>
              <w:rPr>
                <w:color w:val="00274C"/>
                <w:position w:val="-2"/>
                <w:sz w:val="20"/>
                <w:szCs w:val="20"/>
              </w:rPr>
              <w:t xml:space="preserve"> auf der Gehäusehälfte </w:t>
            </w:r>
            <w:r>
              <w:rPr>
                <w:b/>
                <w:bCs/>
                <w:color w:val="00274C"/>
                <w:position w:val="-2"/>
                <w:sz w:val="20"/>
                <w:szCs w:val="20"/>
              </w:rPr>
              <w:t xml:space="preserve">E</w:t>
            </w:r>
            <w:r>
              <w:rPr>
                <w:color w:val="00274C"/>
                <w:position w:val="-2"/>
                <w:sz w:val="20"/>
                <w:szCs w:val="20"/>
              </w:rPr>
              <w:t xml:space="preserve"> (Anziehmoment </w:t>
            </w:r>
            <w:r>
              <w:rPr>
                <w:b/>
                <w:bCs/>
                <w:color w:val="00274C"/>
                <w:position w:val="-2"/>
                <w:sz w:val="20"/>
                <w:szCs w:val="20"/>
              </w:rPr>
              <w:t xml:space="preserve">15 Nm</w:t>
            </w:r>
            <w:r>
              <w:rPr>
                <w:color w:val="00274C"/>
                <w:position w:val="-2"/>
                <w:sz w:val="20"/>
                <w:szCs w:val="20"/>
              </w:rPr>
              <w:t xml:space="preserve"> mit </w:t>
            </w:r>
            <w:r>
              <w:rPr>
                <w:b/>
                <w:bCs/>
                <w:color w:val="00274C"/>
                <w:position w:val="-2"/>
                <w:sz w:val="20"/>
                <w:szCs w:val="20"/>
              </w:rPr>
              <w:t xml:space="preserve">Loctite 2701</w:t>
            </w:r>
            <w:r>
              <w:rPr>
                <w:color w:val="00274C"/>
                <w:position w:val="-2"/>
                <w:sz w:val="20"/>
                <w:szCs w:val="20"/>
              </w:rPr>
              <w:t xml:space="preserve"> auf dem Gewinde).</w:t>
            </w:r>
          </w:p>
        </w:tc>
        <w:tc>
          <w:tcPr>
            <w:tcMar>
              <w:top w:w="150" w:type="dxa"/>
              <w:bottom w:w="150" w:type="dxa"/>
            </w:tcMar>
            <w:vAlign w:val="top"/>
          </w:tcPr>
          <w:p>
            <w:r>
              <w:rPr>
                <w:position w:val="-474"/>
              </w:rPr>
              <w:drawing>
                <wp:inline distT="0" distB="0" distL="0" distR="0">
                  <wp:extent cx="2232000" cy="3016800"/>
                  <wp:docPr id="53517676" name="name80635fd32f403a2df" descr="imm9.82_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2_9.83.jpg"/>
                          <pic:cNvPicPr/>
                        </pic:nvPicPr>
                        <pic:blipFill>
                          <a:blip r:embed="rId90885fd32f403a2d7"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9.83 und</w:t>
            </w:r>
            <w:r>
              <w:rPr>
                <w:color w:val="00274C"/>
                <w:position w:val="0"/>
                <w:sz w:val="20"/>
                <w:szCs w:val="20"/>
              </w:rPr>
              <w:t xml:space="preserve"> </w:t>
            </w:r>
            <w:r>
              <w:rPr>
                <w:b/>
                <w:bCs/>
                <w:color w:val="00274C"/>
                <w:position w:val="0"/>
                <w:sz w:val="20"/>
                <w:szCs w:val="20"/>
              </w:rPr>
              <w:t xml:space="preserve">Abb.</w:t>
            </w:r>
            <w:r>
              <w:rPr>
                <w:b/>
                <w:bCs/>
                <w:color w:val="00274C"/>
                <w:position w:val="0"/>
                <w:sz w:val="20"/>
                <w:szCs w:val="20"/>
              </w:rPr>
              <w:t xml:space="preserve"> 9.83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Für die Montage der Ölfilterpatrone wird auf die Punkte </w:t>
            </w:r>
            <w:r>
              <w:rPr>
                <w:b/>
                <w:bCs/>
                <w:color w:val="00274C"/>
                <w:position w:val="-2"/>
                <w:sz w:val="20"/>
                <w:szCs w:val="20"/>
              </w:rPr>
              <w:t xml:space="preserve">5</w:t>
            </w:r>
            <w:r>
              <w:rPr>
                <w:color w:val="00274C"/>
                <w:position w:val="-2"/>
                <w:sz w:val="20"/>
                <w:szCs w:val="20"/>
              </w:rPr>
              <w:t xml:space="preserve"> und </w:t>
            </w:r>
            <w:r>
              <w:rPr>
                <w:b/>
                <w:bCs/>
                <w:color w:val="00274C"/>
                <w:position w:val="-2"/>
                <w:sz w:val="20"/>
                <w:szCs w:val="20"/>
              </w:rPr>
              <w:t xml:space="preserve">6</w:t>
            </w:r>
            <w:r>
              <w:rPr>
                <w:color w:val="00274C"/>
                <w:position w:val="-2"/>
                <w:sz w:val="20"/>
                <w:szCs w:val="20"/>
              </w:rPr>
              <w:t xml:space="preserve"> von </w:t>
            </w:r>
            <w:hyperlink r:id="rId53595fd32f403c567" w:history="1">
              <w:r>
                <w:rPr>
                  <w:b/>
                  <w:bCs/>
                  <w:color w:val="0000FF"/>
                  <w:position w:val="-2"/>
                  <w:sz w:val="20"/>
                  <w:szCs w:val="20"/>
                </w:rPr>
                <w:t xml:space="preserve">Abs. 6.10.2</w:t>
              </w:r>
            </w:hyperlink>
            <w:r>
              <w:rPr>
                <w:color w:val="00274C"/>
                <w:position w:val="-2"/>
                <w:sz w:val="20"/>
                <w:szCs w:val="20"/>
              </w:rPr>
              <w:t xml:space="preserve"> verwiesen.</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263695" name="name96635fd32f404d5f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505fd32f404d5f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BM</w:t>
            </w:r>
            <w:r>
              <w:rPr>
                <w:color w:val="00274C"/>
                <w:position w:val="-2"/>
                <w:sz w:val="20"/>
                <w:szCs w:val="20"/>
              </w:rPr>
              <w:t xml:space="preserve"> und </w:t>
            </w:r>
            <w:r>
              <w:rPr>
                <w:b/>
                <w:bCs/>
                <w:color w:val="00274C"/>
                <w:position w:val="-2"/>
                <w:sz w:val="20"/>
                <w:szCs w:val="20"/>
              </w:rPr>
              <w:t xml:space="preserve">BN</w:t>
            </w:r>
            <w:r>
              <w:rPr>
                <w:color w:val="00274C"/>
                <w:position w:val="-2"/>
                <w:sz w:val="20"/>
                <w:szCs w:val="20"/>
              </w:rPr>
              <w:t xml:space="preserve"> müssen bei jeder Montage  ausgetauscht werden.</w:t>
            </w:r>
          </w:p>
          <w:p>
            <w:pPr>
              <w:numPr>
                <w:ilvl w:val="0"/>
                <w:numId w:val="21362338"/>
              </w:numPr>
              <w:spacing w:before="0" w:after="0" w:line="262" w:lineRule="auto"/>
              <w:jc w:val="left"/>
              <w:rPr>
                <w:color w:val="00274C"/>
                <w:sz w:val="20"/>
                <w:szCs w:val="20"/>
              </w:rPr>
            </w:pPr>
            <w:r>
              <w:rPr>
                <w:color w:val="00274C"/>
                <w:position w:val="-2"/>
                <w:sz w:val="20"/>
                <w:szCs w:val="20"/>
              </w:rPr>
              <w:t xml:space="preserve">Den Deckel mit Patronenhalter </w:t>
            </w:r>
            <w:r>
              <w:rPr>
                <w:b/>
                <w:bCs/>
                <w:color w:val="00274C"/>
                <w:position w:val="-2"/>
                <w:sz w:val="20"/>
                <w:szCs w:val="20"/>
              </w:rPr>
              <w:t xml:space="preserve">AC</w:t>
            </w:r>
            <w:r>
              <w:rPr>
                <w:color w:val="00274C"/>
                <w:position w:val="-2"/>
                <w:sz w:val="20"/>
                <w:szCs w:val="20"/>
              </w:rPr>
              <w:t xml:space="preserve"> auf dem Filterträger </w:t>
            </w:r>
            <w:r>
              <w:rPr>
                <w:b/>
                <w:bCs/>
                <w:color w:val="00274C"/>
                <w:position w:val="-2"/>
                <w:sz w:val="20"/>
                <w:szCs w:val="20"/>
              </w:rPr>
              <w:t xml:space="preserve">V</w:t>
            </w:r>
            <w:r>
              <w:rPr>
                <w:color w:val="00274C"/>
                <w:position w:val="-2"/>
                <w:sz w:val="20"/>
                <w:szCs w:val="20"/>
              </w:rPr>
              <w:t xml:space="preserve"> anbringen und festschrauben (Anziehmoment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2309382" name="name89255fd32f4066252" descr="imm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4.jpg"/>
                          <pic:cNvPicPr/>
                        </pic:nvPicPr>
                        <pic:blipFill>
                          <a:blip r:embed="rId63525fd32f406624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9.84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.3 Ölpumpe</w:t>
            </w:r>
          </w:p>
          <w:p>
            <w:pPr>
              <w:widowControl w:val="on"/>
              <w:pBdr/>
              <w:spacing w:before="0" w:after="0" w:line="262" w:lineRule="auto"/>
              <w:ind w:left="0" w:right="0"/>
              <w:jc w:val="left"/>
              <w:textAlignment w:val="center"/>
            </w:pPr>
            <w:r>
              <w:rPr>
                <w:b/>
                <w:bCs/>
                <w:color w:val="00274C"/>
                <w:position w:val="-2"/>
                <w:sz w:val="20"/>
                <w:szCs w:val="20"/>
              </w:rPr>
              <w:br/>
              <w:t xml:space="preserve">ANMERKUNG:</w:t>
            </w:r>
            <w:r>
              <w:rPr>
                <w:color w:val="00274C"/>
                <w:position w:val="-2"/>
                <w:sz w:val="20"/>
                <w:szCs w:val="20"/>
              </w:rPr>
              <w:t xml:space="preserve"> Vor Durchführung der folgenden Tätigkeiten sind die in </w:t>
            </w:r>
            <w:hyperlink r:id="rId62045fd32f406816a" w:history="1">
              <w:r>
                <w:rPr>
                  <w:b/>
                  <w:bCs/>
                  <w:color w:val="0000FF"/>
                  <w:position w:val="-2"/>
                  <w:sz w:val="20"/>
                  <w:szCs w:val="20"/>
                </w:rPr>
                <w:t xml:space="preserve">Abs. 8.7</w:t>
              </w:r>
            </w:hyperlink>
            <w:r>
              <w:rPr>
                <w:color w:val="00274C"/>
                <w:position w:val="-2"/>
                <w:sz w:val="20"/>
                <w:szCs w:val="20"/>
              </w:rPr>
              <w:t xml:space="preserve"> beschriebenen Kontrollen auszuführen.</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339"/>
              </w:numPr>
              <w:spacing w:before="0" w:after="0" w:line="262" w:lineRule="auto"/>
              <w:jc w:val="left"/>
              <w:rPr>
                <w:color w:val="00274C"/>
                <w:sz w:val="20"/>
                <w:szCs w:val="20"/>
              </w:rPr>
            </w:pPr>
            <w:r>
              <w:rPr>
                <w:color w:val="00274C"/>
                <w:position w:val="-2"/>
                <w:sz w:val="20"/>
                <w:szCs w:val="20"/>
              </w:rPr>
              <w:t xml:space="preserve">Sicherstellen, dass alle Kontaktoberflächen zwischen  </w:t>
            </w:r>
            <w:r>
              <w:rPr>
                <w:b/>
                <w:bCs/>
                <w:color w:val="00274C"/>
                <w:position w:val="-2"/>
                <w:sz w:val="20"/>
                <w:szCs w:val="20"/>
              </w:rPr>
              <w:t xml:space="preserve">AL, AH, AF, AG</w:t>
            </w:r>
            <w:r>
              <w:rPr>
                <w:color w:val="00274C"/>
                <w:position w:val="-2"/>
                <w:sz w:val="20"/>
                <w:szCs w:val="20"/>
              </w:rPr>
              <w:t xml:space="preserve"> und </w:t>
            </w:r>
            <w:r>
              <w:rPr>
                <w:b/>
                <w:bCs/>
                <w:color w:val="00274C"/>
                <w:position w:val="-2"/>
                <w:sz w:val="20"/>
                <w:szCs w:val="20"/>
              </w:rPr>
              <w:t xml:space="preserve">AN</w:t>
            </w:r>
            <w:r>
              <w:rPr>
                <w:color w:val="00274C"/>
                <w:position w:val="-2"/>
                <w:sz w:val="20"/>
                <w:szCs w:val="20"/>
              </w:rPr>
              <w:t xml:space="preserve"> frei von Unreinheiten - Kratzern - Dellen sind.</w:t>
            </w:r>
          </w:p>
          <w:p>
            <w:pPr>
              <w:numPr>
                <w:ilvl w:val="0"/>
                <w:numId w:val="21362339"/>
              </w:numPr>
              <w:spacing w:before="0" w:after="0" w:line="262" w:lineRule="auto"/>
              <w:jc w:val="left"/>
              <w:rPr>
                <w:color w:val="00274C"/>
                <w:sz w:val="20"/>
                <w:szCs w:val="20"/>
              </w:rPr>
            </w:pPr>
            <w:r>
              <w:rPr>
                <w:color w:val="00274C"/>
                <w:position w:val="-2"/>
                <w:sz w:val="20"/>
                <w:szCs w:val="20"/>
              </w:rPr>
              <w:t xml:space="preserve">Bei der Montage keinerlei Dichtung zwischen </w:t>
            </w:r>
            <w:r>
              <w:rPr>
                <w:b/>
                <w:bCs/>
                <w:color w:val="00274C"/>
                <w:position w:val="-2"/>
                <w:sz w:val="20"/>
                <w:szCs w:val="20"/>
              </w:rPr>
              <w:t xml:space="preserve">AG</w:t>
            </w:r>
            <w:r>
              <w:rPr>
                <w:color w:val="00274C"/>
                <w:position w:val="-2"/>
                <w:sz w:val="20"/>
                <w:szCs w:val="20"/>
              </w:rPr>
              <w:t xml:space="preserve"> und </w:t>
            </w:r>
            <w:r>
              <w:rPr>
                <w:b/>
                <w:bCs/>
                <w:color w:val="00274C"/>
                <w:position w:val="-2"/>
                <w:sz w:val="20"/>
                <w:szCs w:val="20"/>
              </w:rPr>
              <w:t xml:space="preserve">AN</w:t>
            </w:r>
            <w:r>
              <w:rPr>
                <w:color w:val="00274C"/>
                <w:position w:val="-2"/>
                <w:sz w:val="20"/>
                <w:szCs w:val="20"/>
              </w:rPr>
              <w:t xml:space="preserve"> verwenden.</w:t>
            </w:r>
          </w:p>
          <w:p>
            <w:pPr>
              <w:numPr>
                <w:ilvl w:val="0"/>
                <w:numId w:val="21362339"/>
              </w:numPr>
              <w:spacing w:before="0" w:after="0" w:line="262" w:lineRule="auto"/>
              <w:jc w:val="left"/>
              <w:rPr>
                <w:color w:val="00274C"/>
                <w:sz w:val="20"/>
                <w:szCs w:val="20"/>
              </w:rPr>
            </w:pPr>
            <w:r>
              <w:rPr>
                <w:color w:val="00274C"/>
                <w:position w:val="-2"/>
                <w:sz w:val="20"/>
                <w:szCs w:val="20"/>
              </w:rPr>
              <w:t xml:space="preserve">Den Sitz der Rotoren </w:t>
            </w:r>
            <w:r>
              <w:rPr>
                <w:b/>
                <w:bCs/>
                <w:color w:val="00274C"/>
                <w:position w:val="-2"/>
                <w:sz w:val="20"/>
                <w:szCs w:val="20"/>
              </w:rPr>
              <w:t xml:space="preserve">AF</w:t>
            </w:r>
            <w:r>
              <w:rPr>
                <w:color w:val="00274C"/>
                <w:position w:val="-2"/>
                <w:sz w:val="20"/>
                <w:szCs w:val="20"/>
              </w:rPr>
              <w:t xml:space="preserve"> auf dem Ölpumpengehäuse </w:t>
            </w:r>
            <w:r>
              <w:rPr>
                <w:b/>
                <w:bCs/>
                <w:color w:val="00274C"/>
                <w:position w:val="-2"/>
                <w:sz w:val="20"/>
                <w:szCs w:val="20"/>
              </w:rPr>
              <w:t xml:space="preserve">AG</w:t>
            </w:r>
            <w:r>
              <w:rPr>
                <w:color w:val="00274C"/>
                <w:position w:val="-2"/>
                <w:sz w:val="20"/>
                <w:szCs w:val="20"/>
              </w:rPr>
              <w:t xml:space="preserve"> sowie die beiden Rotoren </w:t>
            </w:r>
            <w:r>
              <w:rPr>
                <w:b/>
                <w:bCs/>
                <w:color w:val="00274C"/>
                <w:position w:val="-2"/>
                <w:sz w:val="20"/>
                <w:szCs w:val="20"/>
              </w:rPr>
              <w:t xml:space="preserve">AH</w:t>
            </w:r>
            <w:r>
              <w:rPr>
                <w:color w:val="00274C"/>
                <w:position w:val="-2"/>
                <w:sz w:val="20"/>
                <w:szCs w:val="20"/>
              </w:rPr>
              <w:t xml:space="preserve"> und </w:t>
            </w:r>
            <w:r>
              <w:rPr>
                <w:b/>
                <w:bCs/>
                <w:color w:val="00274C"/>
                <w:position w:val="-2"/>
                <w:sz w:val="20"/>
                <w:szCs w:val="20"/>
              </w:rPr>
              <w:t xml:space="preserve">AL</w:t>
            </w:r>
            <w:r>
              <w:rPr>
                <w:color w:val="00274C"/>
                <w:position w:val="-2"/>
                <w:sz w:val="20"/>
                <w:szCs w:val="20"/>
              </w:rPr>
              <w:t xml:space="preserve"> großzügig mit Öl schmieren.</w:t>
            </w:r>
          </w:p>
          <w:p>
            <w:pPr>
              <w:numPr>
                <w:ilvl w:val="0"/>
                <w:numId w:val="21362339"/>
              </w:numPr>
              <w:spacing w:before="0" w:after="0" w:line="262" w:lineRule="auto"/>
              <w:jc w:val="left"/>
              <w:rPr>
                <w:color w:val="00274C"/>
                <w:sz w:val="20"/>
                <w:szCs w:val="20"/>
              </w:rPr>
            </w:pPr>
            <w:r>
              <w:rPr>
                <w:color w:val="00274C"/>
                <w:position w:val="-2"/>
                <w:sz w:val="20"/>
                <w:szCs w:val="20"/>
              </w:rPr>
              <w:t xml:space="preserve">In die Aufnahme </w:t>
            </w:r>
            <w:r>
              <w:rPr>
                <w:b/>
                <w:bCs/>
                <w:color w:val="00274C"/>
                <w:position w:val="-2"/>
                <w:sz w:val="20"/>
                <w:szCs w:val="20"/>
              </w:rPr>
              <w:t xml:space="preserve">AF</w:t>
            </w:r>
            <w:r>
              <w:rPr>
                <w:color w:val="00274C"/>
                <w:position w:val="-2"/>
                <w:sz w:val="20"/>
                <w:szCs w:val="20"/>
              </w:rPr>
              <w:t xml:space="preserve"> die beiden Rotoren </w:t>
            </w:r>
            <w:r>
              <w:rPr>
                <w:b/>
                <w:bCs/>
                <w:color w:val="00274C"/>
                <w:position w:val="-2"/>
                <w:sz w:val="20"/>
                <w:szCs w:val="20"/>
              </w:rPr>
              <w:t xml:space="preserve">AH</w:t>
            </w:r>
            <w:r>
              <w:rPr>
                <w:color w:val="00274C"/>
                <w:position w:val="-2"/>
                <w:sz w:val="20"/>
                <w:szCs w:val="20"/>
              </w:rPr>
              <w:t xml:space="preserve"> und </w:t>
            </w:r>
            <w:r>
              <w:rPr>
                <w:b/>
                <w:bCs/>
                <w:color w:val="00274C"/>
                <w:position w:val="-2"/>
                <w:sz w:val="20"/>
                <w:szCs w:val="20"/>
              </w:rPr>
              <w:t xml:space="preserve">AL</w:t>
            </w:r>
            <w:r>
              <w:rPr>
                <w:color w:val="00274C"/>
                <w:position w:val="-2"/>
                <w:sz w:val="20"/>
                <w:szCs w:val="20"/>
              </w:rPr>
              <w:t xml:space="preserve"> (in dieser Reihenfolge) einsetzen, dabei die Bezugszeichen </w:t>
            </w:r>
            <w:r>
              <w:rPr>
                <w:b/>
                <w:bCs/>
                <w:color w:val="00274C"/>
                <w:position w:val="-2"/>
                <w:sz w:val="20"/>
                <w:szCs w:val="20"/>
              </w:rPr>
              <w:t xml:space="preserve">BP</w:t>
            </w:r>
            <w:r>
              <w:rPr>
                <w:color w:val="00274C"/>
                <w:position w:val="-2"/>
                <w:sz w:val="20"/>
                <w:szCs w:val="20"/>
              </w:rPr>
              <w:t xml:space="preserve"> berücksichtigen, wie in der Abbildung dargestellt (oder auf Abschn. </w:t>
            </w:r>
            <w:hyperlink r:id="rId73955fd32f40683d4" w:history="1">
              <w:r>
                <w:rPr>
                  <w:b/>
                  <w:bCs/>
                  <w:color w:val="0000FF"/>
                  <w:position w:val="-2"/>
                  <w:sz w:val="20"/>
                  <w:szCs w:val="20"/>
                </w:rPr>
                <w:t xml:space="preserve">Abs. 2.10.2</w:t>
              </w:r>
            </w:hyperlink>
            <w:r>
              <w:rPr>
                <w:color w:val="00274C"/>
                <w:position w:val="-2"/>
                <w:sz w:val="20"/>
                <w:szCs w:val="20"/>
              </w:rPr>
              <w:t xml:space="preserve"> Bezug nehmen)</w:t>
            </w:r>
          </w:p>
          <w:p>
            <w:pPr>
              <w:numPr>
                <w:ilvl w:val="0"/>
                <w:numId w:val="21362339"/>
              </w:numPr>
              <w:spacing w:before="0" w:after="0" w:line="262" w:lineRule="auto"/>
              <w:jc w:val="left"/>
              <w:rPr>
                <w:color w:val="00274C"/>
                <w:sz w:val="20"/>
                <w:szCs w:val="20"/>
              </w:rPr>
            </w:pPr>
            <w:r>
              <w:rPr>
                <w:color w:val="00274C"/>
                <w:position w:val="-2"/>
                <w:sz w:val="20"/>
                <w:szCs w:val="20"/>
              </w:rPr>
              <w:t xml:space="preserve">Überprüfen, dass die beiden Kegelstifte </w:t>
            </w:r>
            <w:r>
              <w:rPr>
                <w:b/>
                <w:bCs/>
                <w:color w:val="00274C"/>
                <w:position w:val="-2"/>
                <w:sz w:val="20"/>
                <w:szCs w:val="20"/>
              </w:rPr>
              <w:t xml:space="preserve">AM</w:t>
            </w:r>
            <w:r>
              <w:rPr>
                <w:color w:val="00274C"/>
                <w:position w:val="-2"/>
                <w:sz w:val="20"/>
                <w:szCs w:val="20"/>
              </w:rPr>
              <w:t xml:space="preserve"> richtig auf dem Verteilergehäuse </w:t>
            </w:r>
            <w:r>
              <w:rPr>
                <w:b/>
                <w:bCs/>
                <w:color w:val="00274C"/>
                <w:position w:val="-2"/>
                <w:sz w:val="20"/>
                <w:szCs w:val="20"/>
              </w:rPr>
              <w:t xml:space="preserve">AN</w:t>
            </w:r>
            <w:r>
              <w:rPr>
                <w:color w:val="00274C"/>
                <w:position w:val="-2"/>
                <w:sz w:val="20"/>
                <w:szCs w:val="20"/>
              </w:rPr>
              <w:t xml:space="preserve"> aufgesetzt sind.</w:t>
            </w:r>
          </w:p>
          <w:p>
            <w:pPr>
              <w:numPr>
                <w:ilvl w:val="0"/>
                <w:numId w:val="21362339"/>
              </w:numPr>
              <w:spacing w:before="0" w:after="0" w:line="262" w:lineRule="auto"/>
              <w:jc w:val="left"/>
              <w:rPr>
                <w:color w:val="00274C"/>
                <w:sz w:val="20"/>
                <w:szCs w:val="20"/>
              </w:rPr>
            </w:pPr>
            <w:r>
              <w:rPr>
                <w:color w:val="00274C"/>
                <w:position w:val="-2"/>
                <w:sz w:val="20"/>
                <w:szCs w:val="20"/>
              </w:rPr>
              <w:t xml:space="preserve">Die Baugruppe der Ölpumpe </w:t>
            </w:r>
            <w:r>
              <w:rPr>
                <w:b/>
                <w:bCs/>
                <w:color w:val="00274C"/>
                <w:position w:val="-2"/>
                <w:sz w:val="20"/>
                <w:szCs w:val="20"/>
              </w:rPr>
              <w:t xml:space="preserve">AG</w:t>
            </w:r>
            <w:r>
              <w:rPr>
                <w:color w:val="00274C"/>
                <w:position w:val="-2"/>
                <w:sz w:val="20"/>
                <w:szCs w:val="20"/>
              </w:rPr>
              <w:t xml:space="preserve"> aufsetzen, dabei die Bezugszeichen für die Kegelstifte </w:t>
            </w:r>
            <w:r>
              <w:rPr>
                <w:b/>
                <w:bCs/>
                <w:color w:val="00274C"/>
                <w:position w:val="-2"/>
                <w:sz w:val="20"/>
                <w:szCs w:val="20"/>
              </w:rPr>
              <w:t xml:space="preserve">AM</w:t>
            </w:r>
            <w:r>
              <w:rPr>
                <w:color w:val="00274C"/>
                <w:position w:val="-2"/>
                <w:sz w:val="20"/>
                <w:szCs w:val="20"/>
              </w:rPr>
              <w:t xml:space="preserve"> berücksichtigen.</w:t>
            </w:r>
          </w:p>
          <w:p>
            <w:pPr>
              <w:numPr>
                <w:ilvl w:val="0"/>
                <w:numId w:val="21362339"/>
              </w:numPr>
              <w:spacing w:before="0" w:after="0" w:line="262" w:lineRule="auto"/>
              <w:jc w:val="left"/>
              <w:rPr>
                <w:color w:val="00274C"/>
                <w:sz w:val="20"/>
                <w:szCs w:val="20"/>
              </w:rPr>
            </w:pPr>
            <w:r>
              <w:rPr>
                <w:color w:val="00274C"/>
                <w:position w:val="-2"/>
                <w:sz w:val="20"/>
                <w:szCs w:val="20"/>
              </w:rPr>
              <w:t xml:space="preserve">Den Deckel der Ölpumpe </w:t>
            </w:r>
            <w:r>
              <w:rPr>
                <w:b/>
                <w:bCs/>
                <w:color w:val="00274C"/>
                <w:position w:val="-2"/>
                <w:sz w:val="20"/>
                <w:szCs w:val="20"/>
              </w:rPr>
              <w:t xml:space="preserve">AG</w:t>
            </w:r>
            <w:r>
              <w:rPr>
                <w:color w:val="00274C"/>
                <w:position w:val="-2"/>
                <w:sz w:val="20"/>
                <w:szCs w:val="20"/>
              </w:rPr>
              <w:t xml:space="preserve"> mit den Schrauben </w:t>
            </w:r>
            <w:r>
              <w:rPr>
                <w:b/>
                <w:bCs/>
                <w:color w:val="00274C"/>
                <w:position w:val="-2"/>
                <w:sz w:val="20"/>
                <w:szCs w:val="20"/>
              </w:rPr>
              <w:t xml:space="preserve">AH</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71966135" name="name51485fd32f408060e" descr="imm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5.jpg"/>
                          <pic:cNvPicPr/>
                        </pic:nvPicPr>
                        <pic:blipFill>
                          <a:blip r:embed="rId39185fd32f408060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9.85</w:t>
            </w:r>
            <w:r>
              <w:rPr>
                <w:position w:val="-218"/>
              </w:rPr>
              <w:drawing>
                <wp:inline distT="0" distB="0" distL="0" distR="0">
                  <wp:extent cx="2232000" cy="1432800"/>
                  <wp:docPr id="68888643" name="name98785fd32f40b8fa8" descr="imm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6.jpg"/>
                          <pic:cNvPicPr/>
                        </pic:nvPicPr>
                        <pic:blipFill>
                          <a:blip r:embed="rId20305fd32f40b8fa2"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9.86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.4 Verteilergehäuse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445377" name="name14145fd32f40ccce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565fd32f40ccce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AP</w:t>
            </w:r>
            <w:r>
              <w:rPr>
                <w:color w:val="00274C"/>
                <w:position w:val="-2"/>
                <w:sz w:val="20"/>
                <w:szCs w:val="20"/>
              </w:rPr>
              <w:t xml:space="preserve"> muss bei jedem Einbau ausgetauscht werden ( </w:t>
            </w:r>
            <w:hyperlink r:id="rId11555fd32f40cdb6c" w:history="1">
              <w:r>
                <w:rPr>
                  <w:b/>
                  <w:bCs/>
                  <w:color w:val="0000FF"/>
                  <w:position w:val="-2"/>
                  <w:sz w:val="20"/>
                  <w:szCs w:val="20"/>
                </w:rPr>
                <w:t xml:space="preserve">ST_14</w:t>
              </w:r>
            </w:hyperlink>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AU</w:t>
            </w:r>
            <w:r>
              <w:rPr>
                <w:color w:val="00274C"/>
                <w:position w:val="-2"/>
                <w:sz w:val="20"/>
                <w:szCs w:val="20"/>
              </w:rPr>
              <w:t xml:space="preserve"> muss bei jedem Einbau ausgetauscht werden.</w:t>
            </w:r>
          </w:p>
          <w:p>
            <w:pPr>
              <w:numPr>
                <w:ilvl w:val="0"/>
                <w:numId w:val="21362340"/>
              </w:numPr>
              <w:spacing w:before="0" w:after="0" w:line="262" w:lineRule="auto"/>
              <w:jc w:val="left"/>
              <w:rPr>
                <w:color w:val="00274C"/>
                <w:sz w:val="20"/>
                <w:szCs w:val="20"/>
              </w:rPr>
            </w:pPr>
            <w:r>
              <w:rPr>
                <w:color w:val="00274C"/>
                <w:position w:val="-2"/>
                <w:sz w:val="20"/>
                <w:szCs w:val="20"/>
              </w:rPr>
              <w:t xml:space="preserve">Einen Streifen </w:t>
            </w:r>
            <w:r>
              <w:rPr>
                <w:b/>
                <w:bCs/>
                <w:color w:val="00274C"/>
                <w:position w:val="-2"/>
                <w:sz w:val="20"/>
                <w:szCs w:val="20"/>
              </w:rPr>
              <w:t xml:space="preserve">Loctite 5188</w:t>
            </w:r>
            <w:r>
              <w:rPr>
                <w:color w:val="00274C"/>
                <w:position w:val="-2"/>
                <w:sz w:val="20"/>
                <w:szCs w:val="20"/>
              </w:rPr>
              <w:t xml:space="preserve"> mit einer Stärke von ungefähr </w:t>
            </w:r>
            <w:r>
              <w:rPr>
                <w:b/>
                <w:bCs/>
                <w:color w:val="00274C"/>
                <w:position w:val="-2"/>
                <w:sz w:val="20"/>
                <w:szCs w:val="20"/>
              </w:rPr>
              <w:t xml:space="preserve">1 mm</w:t>
            </w:r>
            <w:r>
              <w:rPr>
                <w:color w:val="00274C"/>
                <w:position w:val="-2"/>
                <w:sz w:val="20"/>
                <w:szCs w:val="20"/>
              </w:rPr>
              <w:t xml:space="preserve"> auf den Flächen </w:t>
            </w:r>
            <w:r>
              <w:rPr>
                <w:b/>
                <w:bCs/>
                <w:color w:val="00274C"/>
                <w:position w:val="-2"/>
                <w:sz w:val="20"/>
                <w:szCs w:val="20"/>
              </w:rPr>
              <w:t xml:space="preserve">AQ</w:t>
            </w:r>
            <w:r>
              <w:rPr>
                <w:color w:val="00274C"/>
                <w:position w:val="-2"/>
                <w:sz w:val="20"/>
                <w:szCs w:val="20"/>
              </w:rPr>
              <w:t xml:space="preserve"> des Gehäuses </w:t>
            </w:r>
            <w:r>
              <w:rPr>
                <w:b/>
                <w:bCs/>
                <w:color w:val="00274C"/>
                <w:position w:val="-2"/>
                <w:sz w:val="20"/>
                <w:szCs w:val="20"/>
              </w:rPr>
              <w:t xml:space="preserve">AN</w:t>
            </w:r>
            <w:r>
              <w:rPr>
                <w:color w:val="00274C"/>
                <w:position w:val="-2"/>
                <w:sz w:val="20"/>
                <w:szCs w:val="20"/>
              </w:rPr>
              <w:t xml:space="preserve"> auftragen.</w:t>
            </w:r>
          </w:p>
          <w:p>
            <w:pPr>
              <w:numPr>
                <w:ilvl w:val="0"/>
                <w:numId w:val="21362340"/>
              </w:numPr>
              <w:spacing w:before="0" w:after="0" w:line="262" w:lineRule="auto"/>
              <w:jc w:val="left"/>
              <w:rPr>
                <w:color w:val="00274C"/>
                <w:sz w:val="20"/>
                <w:szCs w:val="20"/>
              </w:rPr>
            </w:pPr>
            <w:r>
              <w:rPr>
                <w:color w:val="00274C"/>
                <w:position w:val="-2"/>
                <w:sz w:val="20"/>
                <w:szCs w:val="20"/>
              </w:rPr>
              <w:t xml:space="preserve">Sicherstellen, dass der Keil </w:t>
            </w:r>
            <w:r>
              <w:rPr>
                <w:b/>
                <w:bCs/>
                <w:color w:val="00274C"/>
                <w:position w:val="-2"/>
                <w:sz w:val="20"/>
                <w:szCs w:val="20"/>
              </w:rPr>
              <w:t xml:space="preserve">AS</w:t>
            </w:r>
            <w:r>
              <w:rPr>
                <w:color w:val="00274C"/>
                <w:position w:val="-2"/>
                <w:sz w:val="20"/>
                <w:szCs w:val="20"/>
              </w:rPr>
              <w:t xml:space="preserve"> ( </w:t>
            </w:r>
            <w:r>
              <w:rPr>
                <w:b/>
                <w:bCs/>
                <w:color w:val="00274C"/>
                <w:position w:val="-2"/>
                <w:sz w:val="20"/>
                <w:szCs w:val="20"/>
              </w:rPr>
              <w:t xml:space="preserve">Abb. 9.88</w:t>
            </w:r>
            <w:r>
              <w:rPr>
                <w:color w:val="00274C"/>
                <w:position w:val="-2"/>
                <w:sz w:val="20"/>
                <w:szCs w:val="20"/>
              </w:rPr>
              <w:t xml:space="preserve"> ) korrekt in die Kurbelwelle eingesetzt wurde und nach oben weist.</w:t>
            </w:r>
          </w:p>
          <w:p>
            <w:pPr>
              <w:numPr>
                <w:ilvl w:val="0"/>
                <w:numId w:val="21362340"/>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AU</w:t>
            </w:r>
            <w:r>
              <w:rPr>
                <w:color w:val="00274C"/>
                <w:position w:val="-2"/>
                <w:sz w:val="20"/>
                <w:szCs w:val="20"/>
              </w:rPr>
              <w:t xml:space="preserve"> mit Öl schmieren und in den Sitz der Ölpumpe </w:t>
            </w:r>
            <w:r>
              <w:rPr>
                <w:b/>
                <w:bCs/>
                <w:color w:val="00274C"/>
                <w:position w:val="-2"/>
                <w:sz w:val="20"/>
                <w:szCs w:val="20"/>
              </w:rPr>
              <w:t xml:space="preserve">AV</w:t>
            </w:r>
            <w:r>
              <w:rPr>
                <w:color w:val="00274C"/>
                <w:position w:val="-2"/>
                <w:sz w:val="20"/>
                <w:szCs w:val="20"/>
              </w:rPr>
              <w:t xml:space="preserve"> einsetzen.</w:t>
            </w:r>
          </w:p>
          <w:p>
            <w:pPr>
              <w:numPr>
                <w:ilvl w:val="0"/>
                <w:numId w:val="21362340"/>
              </w:numPr>
              <w:spacing w:before="0" w:after="0" w:line="262" w:lineRule="auto"/>
              <w:jc w:val="left"/>
              <w:rPr>
                <w:color w:val="00274C"/>
                <w:sz w:val="20"/>
                <w:szCs w:val="20"/>
              </w:rPr>
            </w:pPr>
            <w:r>
              <w:rPr>
                <w:color w:val="00274C"/>
                <w:position w:val="-2"/>
                <w:sz w:val="20"/>
                <w:szCs w:val="20"/>
              </w:rPr>
              <w:t xml:space="preserve">Das Werkzeug  </w:t>
            </w:r>
            <w:r>
              <w:rPr>
                <w:b/>
                <w:bCs/>
                <w:color w:val="00274C"/>
                <w:position w:val="-2"/>
                <w:sz w:val="20"/>
                <w:szCs w:val="20"/>
              </w:rPr>
              <w:t xml:space="preserve">ST_10</w:t>
            </w:r>
            <w:r>
              <w:rPr>
                <w:color w:val="00274C"/>
                <w:position w:val="-2"/>
                <w:sz w:val="20"/>
                <w:szCs w:val="20"/>
              </w:rPr>
              <w:t xml:space="preserve"> auf die Kurbelwelle aufschrauben.</w:t>
            </w:r>
          </w:p>
          <w:p>
            <w:pPr>
              <w:numPr>
                <w:ilvl w:val="0"/>
                <w:numId w:val="21362340"/>
              </w:numPr>
              <w:spacing w:before="0" w:after="0" w:line="262" w:lineRule="auto"/>
              <w:jc w:val="left"/>
              <w:rPr>
                <w:color w:val="00274C"/>
                <w:sz w:val="20"/>
                <w:szCs w:val="20"/>
              </w:rPr>
            </w:pPr>
            <w:r>
              <w:rPr>
                <w:color w:val="00274C"/>
                <w:position w:val="-2"/>
                <w:sz w:val="20"/>
                <w:szCs w:val="20"/>
              </w:rPr>
              <w:t xml:space="preserve">Überprüfen, dass die 2 Kegelstifte </w:t>
            </w:r>
            <w:r>
              <w:rPr>
                <w:b/>
                <w:bCs/>
                <w:color w:val="00274C"/>
                <w:position w:val="-2"/>
                <w:sz w:val="20"/>
                <w:szCs w:val="20"/>
              </w:rPr>
              <w:t xml:space="preserve">AT</w:t>
            </w:r>
            <w:r>
              <w:rPr>
                <w:color w:val="00274C"/>
                <w:position w:val="-2"/>
                <w:sz w:val="20"/>
                <w:szCs w:val="20"/>
              </w:rPr>
              <w:t xml:space="preserve"> ( </w:t>
            </w:r>
            <w:r>
              <w:rPr>
                <w:b/>
                <w:bCs/>
                <w:color w:val="00274C"/>
                <w:position w:val="-2"/>
                <w:sz w:val="20"/>
                <w:szCs w:val="20"/>
              </w:rPr>
              <w:t xml:space="preserve">Abb. 9.88</w:t>
            </w:r>
            <w:r>
              <w:rPr>
                <w:color w:val="00274C"/>
                <w:position w:val="-2"/>
                <w:sz w:val="20"/>
                <w:szCs w:val="20"/>
              </w:rPr>
              <w:t xml:space="preserve"> ) korrekt auf dem Verteilergehäuse </w:t>
            </w:r>
            <w:r>
              <w:rPr>
                <w:b/>
                <w:bCs/>
                <w:color w:val="00274C"/>
                <w:position w:val="-2"/>
                <w:sz w:val="20"/>
                <w:szCs w:val="20"/>
              </w:rPr>
              <w:t xml:space="preserve">AN</w:t>
            </w:r>
            <w:r>
              <w:rPr>
                <w:color w:val="00274C"/>
                <w:position w:val="-2"/>
                <w:sz w:val="20"/>
                <w:szCs w:val="20"/>
              </w:rPr>
              <w:t xml:space="preserve"> angebracht sind.</w:t>
            </w:r>
          </w:p>
          <w:p>
            <w:pPr>
              <w:numPr>
                <w:ilvl w:val="0"/>
                <w:numId w:val="21362340"/>
              </w:numPr>
              <w:spacing w:before="0" w:after="0" w:line="262" w:lineRule="auto"/>
              <w:jc w:val="left"/>
              <w:rPr>
                <w:color w:val="00274C"/>
                <w:sz w:val="20"/>
                <w:szCs w:val="20"/>
              </w:rPr>
            </w:pPr>
            <w:r>
              <w:rPr>
                <w:color w:val="00274C"/>
                <w:position w:val="-2"/>
                <w:sz w:val="20"/>
                <w:szCs w:val="20"/>
              </w:rPr>
              <w:t xml:space="preserve">Den Dichtring </w:t>
            </w:r>
            <w:r>
              <w:rPr>
                <w:b/>
                <w:bCs/>
                <w:color w:val="00274C"/>
                <w:position w:val="-2"/>
                <w:sz w:val="20"/>
                <w:szCs w:val="20"/>
              </w:rPr>
              <w:t xml:space="preserve">AP</w:t>
            </w:r>
            <w:r>
              <w:rPr>
                <w:color w:val="00274C"/>
                <w:position w:val="-2"/>
                <w:sz w:val="20"/>
                <w:szCs w:val="20"/>
              </w:rPr>
              <w:t xml:space="preserve"> mit Öl schmieren und das Gehäuse </w:t>
            </w:r>
            <w:r>
              <w:rPr>
                <w:b/>
                <w:bCs/>
                <w:color w:val="00274C"/>
                <w:position w:val="-2"/>
                <w:sz w:val="20"/>
                <w:szCs w:val="20"/>
              </w:rPr>
              <w:t xml:space="preserve">AN</w:t>
            </w:r>
            <w:r>
              <w:rPr>
                <w:color w:val="00274C"/>
                <w:position w:val="-2"/>
                <w:sz w:val="20"/>
                <w:szCs w:val="20"/>
              </w:rPr>
              <w:t xml:space="preserve"> auf dem Kurbelgehäuse </w:t>
            </w:r>
            <w:r>
              <w:rPr>
                <w:b/>
                <w:bCs/>
                <w:color w:val="00274C"/>
                <w:position w:val="-2"/>
                <w:sz w:val="20"/>
                <w:szCs w:val="20"/>
              </w:rPr>
              <w:t xml:space="preserve">E</w:t>
            </w:r>
            <w:r>
              <w:rPr>
                <w:color w:val="00274C"/>
                <w:position w:val="-2"/>
                <w:sz w:val="20"/>
                <w:szCs w:val="20"/>
              </w:rPr>
              <w:t xml:space="preserve"> positionieren, dafür die Kegelstifte </w:t>
            </w:r>
            <w:r>
              <w:rPr>
                <w:b/>
                <w:bCs/>
                <w:color w:val="00274C"/>
                <w:position w:val="-2"/>
                <w:sz w:val="20"/>
                <w:szCs w:val="20"/>
              </w:rPr>
              <w:t xml:space="preserve">AT</w:t>
            </w:r>
            <w:r>
              <w:rPr>
                <w:color w:val="00274C"/>
                <w:position w:val="-2"/>
                <w:sz w:val="20"/>
                <w:szCs w:val="20"/>
              </w:rPr>
              <w:t xml:space="preserve"> berücksichtigen und die Ölpumpe </w:t>
            </w:r>
            <w:r>
              <w:rPr>
                <w:b/>
                <w:bCs/>
                <w:color w:val="00274C"/>
                <w:position w:val="-2"/>
                <w:sz w:val="20"/>
                <w:szCs w:val="20"/>
              </w:rPr>
              <w:t xml:space="preserve">AV</w:t>
            </w:r>
            <w:r>
              <w:rPr>
                <w:color w:val="00274C"/>
                <w:position w:val="-2"/>
                <w:sz w:val="20"/>
                <w:szCs w:val="20"/>
              </w:rPr>
              <w:t xml:space="preserve"> in die Kurbelwelle einsetzen.</w:t>
            </w:r>
          </w:p>
          <w:p>
            <w:pPr>
              <w:numPr>
                <w:ilvl w:val="0"/>
                <w:numId w:val="21362340"/>
              </w:numPr>
              <w:spacing w:before="0" w:after="0" w:line="262" w:lineRule="auto"/>
              <w:jc w:val="left"/>
              <w:rPr>
                <w:color w:val="00274C"/>
                <w:sz w:val="20"/>
                <w:szCs w:val="20"/>
              </w:rPr>
            </w:pPr>
            <w:r>
              <w:rPr>
                <w:color w:val="00274C"/>
                <w:position w:val="-2"/>
                <w:sz w:val="20"/>
                <w:szCs w:val="20"/>
              </w:rPr>
              <w:t xml:space="preserve">Fasten capscrews </w:t>
            </w:r>
            <w:r>
              <w:rPr>
                <w:b/>
                <w:bCs/>
                <w:color w:val="00274C"/>
                <w:position w:val="-2"/>
                <w:sz w:val="20"/>
                <w:szCs w:val="20"/>
              </w:rPr>
              <w:t xml:space="preserve">AW</w:t>
            </w:r>
            <w:r>
              <w:rPr>
                <w:color w:val="00274C"/>
                <w:position w:val="-2"/>
                <w:sz w:val="20"/>
                <w:szCs w:val="20"/>
              </w:rPr>
              <w:t xml:space="preserve"> observing the indicated clamping sequence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5869425" name="name70685fd32f40e6dc3" descr="imm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7.jpg"/>
                          <pic:cNvPicPr/>
                        </pic:nvPicPr>
                        <pic:blipFill>
                          <a:blip r:embed="rId11585fd32f40e6da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9.87</w:t>
            </w:r>
            <w:r>
              <w:rPr>
                <w:position w:val="-230"/>
              </w:rPr>
              <w:drawing>
                <wp:inline distT="0" distB="0" distL="0" distR="0">
                  <wp:extent cx="2232000" cy="1504800"/>
                  <wp:docPr id="91851233" name="name18715fd32f410aaaa" descr="imm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8.jpg"/>
                          <pic:cNvPicPr/>
                        </pic:nvPicPr>
                        <pic:blipFill>
                          <a:blip r:embed="rId58135fd32f410aaa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9.88</w:t>
            </w:r>
            <w:r>
              <w:rPr>
                <w:position w:val="-228"/>
              </w:rPr>
              <w:drawing>
                <wp:inline distT="0" distB="0" distL="0" distR="0">
                  <wp:extent cx="2232000" cy="1490400"/>
                  <wp:docPr id="91475988" name="name64005fd32f411fdce" descr="imm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9.jpg"/>
                          <pic:cNvPicPr/>
                        </pic:nvPicPr>
                        <pic:blipFill>
                          <a:blip r:embed="rId65225fd32f411fdc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9.89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.5 Flansch zur Ölbefüllung am Verteilergehäuse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735605" name="name89945fd32f4135f2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985fd32f4135f2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BA</w:t>
            </w:r>
            <w:r>
              <w:rPr>
                <w:color w:val="00274C"/>
                <w:position w:val="-2"/>
                <w:sz w:val="20"/>
                <w:szCs w:val="20"/>
              </w:rPr>
              <w:t xml:space="preserve"> muss bei jedem Einbau ausgetauscht werden.</w:t>
            </w:r>
          </w:p>
          <w:p>
            <w:pPr>
              <w:numPr>
                <w:ilvl w:val="0"/>
                <w:numId w:val="21362341"/>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BA</w:t>
            </w:r>
            <w:r>
              <w:rPr>
                <w:color w:val="00274C"/>
                <w:position w:val="-2"/>
                <w:sz w:val="20"/>
                <w:szCs w:val="20"/>
              </w:rPr>
              <w:t xml:space="preserve"> in den Sitz am Flansch </w:t>
            </w:r>
            <w:r>
              <w:rPr>
                <w:b/>
                <w:bCs/>
                <w:color w:val="00274C"/>
                <w:position w:val="-2"/>
                <w:sz w:val="20"/>
                <w:szCs w:val="20"/>
              </w:rPr>
              <w:t xml:space="preserve">BB</w:t>
            </w:r>
            <w:r>
              <w:rPr>
                <w:color w:val="00274C"/>
                <w:position w:val="-2"/>
                <w:sz w:val="20"/>
                <w:szCs w:val="20"/>
              </w:rPr>
              <w:t xml:space="preserve"> einsetzen.</w:t>
            </w:r>
          </w:p>
          <w:p>
            <w:pPr>
              <w:numPr>
                <w:ilvl w:val="0"/>
                <w:numId w:val="21362341"/>
              </w:numPr>
              <w:spacing w:before="0" w:after="0" w:line="262" w:lineRule="auto"/>
              <w:jc w:val="left"/>
              <w:rPr>
                <w:color w:val="00274C"/>
                <w:sz w:val="20"/>
                <w:szCs w:val="20"/>
              </w:rPr>
            </w:pPr>
            <w:r>
              <w:rPr>
                <w:color w:val="00274C"/>
                <w:position w:val="-2"/>
                <w:sz w:val="20"/>
                <w:szCs w:val="20"/>
              </w:rPr>
              <w:t xml:space="preserve">Den  Flansch </w:t>
            </w:r>
            <w:r>
              <w:rPr>
                <w:b/>
                <w:bCs/>
                <w:color w:val="00274C"/>
                <w:position w:val="-2"/>
                <w:sz w:val="20"/>
                <w:szCs w:val="20"/>
              </w:rPr>
              <w:t xml:space="preserve">BB</w:t>
            </w:r>
            <w:r>
              <w:rPr>
                <w:color w:val="00274C"/>
                <w:position w:val="-2"/>
                <w:sz w:val="20"/>
                <w:szCs w:val="20"/>
              </w:rPr>
              <w:t xml:space="preserve"> mit den Schrauben </w:t>
            </w:r>
            <w:r>
              <w:rPr>
                <w:b/>
                <w:bCs/>
                <w:color w:val="00274C"/>
                <w:position w:val="-2"/>
                <w:sz w:val="20"/>
                <w:szCs w:val="20"/>
              </w:rPr>
              <w:t xml:space="preserve">BD</w:t>
            </w:r>
            <w:r>
              <w:rPr>
                <w:color w:val="00274C"/>
                <w:position w:val="-2"/>
                <w:sz w:val="20"/>
                <w:szCs w:val="20"/>
              </w:rPr>
              <w:t xml:space="preserve"> auf dem Gehäuse </w:t>
            </w:r>
            <w:r>
              <w:rPr>
                <w:b/>
                <w:bCs/>
                <w:color w:val="00274C"/>
                <w:position w:val="-2"/>
                <w:sz w:val="20"/>
                <w:szCs w:val="20"/>
              </w:rPr>
              <w:t xml:space="preserve">BC</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  </w:t>
            </w:r>
            <w:hyperlink r:id="rId10985fd32f413673f"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9051442" name="name48325fd32f4148cf6" descr="imm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0.jpg"/>
                          <pic:cNvPicPr/>
                        </pic:nvPicPr>
                        <pic:blipFill>
                          <a:blip r:embed="rId56785fd32f4148ce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9.90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.6 Ölüberdruck-Ventil</w:t>
            </w:r>
          </w:p>
          <w:p/>
          <w:p/>
          <w:p>
            <w:pPr>
              <w:numPr>
                <w:ilvl w:val="0"/>
                <w:numId w:val="21362342"/>
              </w:numPr>
              <w:spacing w:before="0" w:after="0" w:line="262" w:lineRule="auto"/>
              <w:jc w:val="left"/>
              <w:rPr>
                <w:color w:val="00274C"/>
                <w:sz w:val="20"/>
                <w:szCs w:val="20"/>
              </w:rPr>
            </w:pPr>
            <w:r>
              <w:rPr>
                <w:color w:val="00274C"/>
                <w:position w:val="-2"/>
                <w:sz w:val="20"/>
                <w:szCs w:val="20"/>
              </w:rPr>
              <w:t xml:space="preserve">Den Pumpenkolben </w:t>
            </w:r>
            <w:r>
              <w:rPr>
                <w:b/>
                <w:bCs/>
                <w:color w:val="00274C"/>
                <w:position w:val="-2"/>
                <w:sz w:val="20"/>
                <w:szCs w:val="20"/>
              </w:rPr>
              <w:t xml:space="preserve">BE</w:t>
            </w:r>
            <w:r>
              <w:rPr>
                <w:color w:val="00274C"/>
                <w:position w:val="-2"/>
                <w:sz w:val="20"/>
                <w:szCs w:val="20"/>
              </w:rPr>
              <w:t xml:space="preserve"> schmieren und bis zum Anschlag in den Sitz </w:t>
            </w:r>
            <w:r>
              <w:rPr>
                <w:b/>
                <w:bCs/>
                <w:color w:val="00274C"/>
                <w:position w:val="-2"/>
                <w:sz w:val="20"/>
                <w:szCs w:val="20"/>
              </w:rPr>
              <w:t xml:space="preserve">BF</w:t>
            </w:r>
            <w:r>
              <w:rPr>
                <w:color w:val="00274C"/>
                <w:position w:val="-2"/>
                <w:sz w:val="20"/>
                <w:szCs w:val="20"/>
              </w:rPr>
              <w:t xml:space="preserve"> einführen.</w:t>
            </w:r>
          </w:p>
          <w:p>
            <w:pPr>
              <w:numPr>
                <w:ilvl w:val="0"/>
                <w:numId w:val="21362342"/>
              </w:numPr>
              <w:spacing w:before="0" w:after="0" w:line="262" w:lineRule="auto"/>
              <w:jc w:val="left"/>
              <w:rPr>
                <w:color w:val="00274C"/>
                <w:sz w:val="20"/>
                <w:szCs w:val="20"/>
              </w:rPr>
            </w:pPr>
            <w:r>
              <w:rPr>
                <w:color w:val="00274C"/>
                <w:position w:val="-2"/>
                <w:sz w:val="20"/>
                <w:szCs w:val="20"/>
              </w:rPr>
              <w:t xml:space="preserve">Die Feder </w:t>
            </w:r>
            <w:r>
              <w:rPr>
                <w:b/>
                <w:bCs/>
                <w:color w:val="00274C"/>
                <w:position w:val="-2"/>
                <w:sz w:val="20"/>
                <w:szCs w:val="20"/>
              </w:rPr>
              <w:t xml:space="preserve">BG</w:t>
            </w:r>
            <w:r>
              <w:rPr>
                <w:color w:val="00274C"/>
                <w:position w:val="-2"/>
                <w:sz w:val="20"/>
                <w:szCs w:val="20"/>
              </w:rPr>
              <w:t xml:space="preserve"> in den Pumpenkolben einsetzen.</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27703" name="name62435fd32f415b46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645fd32f415b46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w:t>
            </w:r>
            <w:r>
              <w:rPr>
                <w:color w:val="00274C"/>
                <w:position w:val="-2"/>
                <w:sz w:val="20"/>
                <w:szCs w:val="20"/>
              </w:rPr>
              <w:t xml:space="preserve"> Die Dichtung </w:t>
            </w:r>
            <w:r>
              <w:rPr>
                <w:b/>
                <w:bCs/>
                <w:color w:val="00274C"/>
                <w:position w:val="-2"/>
                <w:sz w:val="20"/>
                <w:szCs w:val="20"/>
              </w:rPr>
              <w:t xml:space="preserve">BH</w:t>
            </w:r>
            <w:r>
              <w:rPr>
                <w:color w:val="00274C"/>
                <w:position w:val="-2"/>
                <w:sz w:val="20"/>
                <w:szCs w:val="20"/>
              </w:rPr>
              <w:t xml:space="preserve"> muss bei jedem Einbau ausgetauscht werden.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342"/>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BH</w:t>
            </w:r>
            <w:r>
              <w:rPr>
                <w:color w:val="00274C"/>
                <w:position w:val="-2"/>
                <w:sz w:val="20"/>
                <w:szCs w:val="20"/>
              </w:rPr>
              <w:t xml:space="preserve"> auf dem Verschluss </w:t>
            </w:r>
            <w:r>
              <w:rPr>
                <w:b/>
                <w:bCs/>
                <w:color w:val="00274C"/>
                <w:position w:val="-2"/>
                <w:sz w:val="20"/>
                <w:szCs w:val="20"/>
              </w:rPr>
              <w:t xml:space="preserve">BL</w:t>
            </w:r>
            <w:r>
              <w:rPr>
                <w:color w:val="00274C"/>
                <w:position w:val="-2"/>
                <w:sz w:val="20"/>
                <w:szCs w:val="20"/>
              </w:rPr>
              <w:t xml:space="preserve"> anbringen.</w:t>
            </w:r>
          </w:p>
          <w:p>
            <w:pPr>
              <w:numPr>
                <w:ilvl w:val="0"/>
                <w:numId w:val="21362342"/>
              </w:numPr>
              <w:spacing w:before="0" w:after="0" w:line="262" w:lineRule="auto"/>
              <w:jc w:val="left"/>
              <w:rPr>
                <w:color w:val="00274C"/>
                <w:sz w:val="20"/>
                <w:szCs w:val="20"/>
              </w:rPr>
            </w:pPr>
            <w:r>
              <w:rPr>
                <w:color w:val="00274C"/>
                <w:position w:val="-2"/>
                <w:sz w:val="20"/>
                <w:szCs w:val="20"/>
              </w:rPr>
              <w:t xml:space="preserve">Den Verschluss </w:t>
            </w:r>
            <w:r>
              <w:rPr>
                <w:b/>
                <w:bCs/>
                <w:color w:val="00274C"/>
                <w:position w:val="-2"/>
                <w:sz w:val="20"/>
                <w:szCs w:val="20"/>
              </w:rPr>
              <w:t xml:space="preserve">BL</w:t>
            </w:r>
            <w:r>
              <w:rPr>
                <w:color w:val="00274C"/>
                <w:position w:val="-2"/>
                <w:sz w:val="20"/>
                <w:szCs w:val="20"/>
              </w:rPr>
              <w:t xml:space="preserve"> auf dem Gehäuse </w:t>
            </w:r>
            <w:r>
              <w:rPr>
                <w:b/>
                <w:bCs/>
                <w:color w:val="00274C"/>
                <w:position w:val="-2"/>
                <w:sz w:val="20"/>
                <w:szCs w:val="20"/>
              </w:rPr>
              <w:t xml:space="preserve">AN</w:t>
            </w:r>
            <w:r>
              <w:rPr>
                <w:color w:val="00274C"/>
                <w:position w:val="-2"/>
                <w:sz w:val="20"/>
                <w:szCs w:val="20"/>
              </w:rPr>
              <w:t xml:space="preserve"> festschrauben (Anziehmoment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7008359" name="name50585fd32f4171da4" descr="imm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1.jpg"/>
                          <pic:cNvPicPr/>
                        </pic:nvPicPr>
                        <pic:blipFill>
                          <a:blip r:embed="rId55555fd32f4171d9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9.91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Einbau des Baugruppe Riemenscheibe der Kurbelwelle und Impulsring</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Für den Einbau des Impulsrings wird auf die in  </w:t>
            </w:r>
            <w:hyperlink r:id="rId62725fd32f4173896" w:history="1">
              <w:r>
                <w:rPr>
                  <w:b/>
                  <w:bCs/>
                  <w:color w:val="0000FF"/>
                  <w:position w:val="-2"/>
                  <w:sz w:val="20"/>
                  <w:szCs w:val="20"/>
                </w:rPr>
                <w:t xml:space="preserve">Abs. 6.6.2</w:t>
              </w:r>
            </w:hyperlink>
            <w:r>
              <w:rPr>
                <w:color w:val="00274C"/>
                <w:position w:val="-2"/>
                <w:sz w:val="20"/>
                <w:szCs w:val="20"/>
              </w:rPr>
              <w:t xml:space="preserve"> beschriebenen Tätigkeiten verwiesen.</w:t>
            </w:r>
          </w:p>
          <w:p/>
          <w:p/>
          <w:p>
            <w:pPr>
              <w:numPr>
                <w:ilvl w:val="0"/>
                <w:numId w:val="21362343"/>
              </w:numPr>
              <w:spacing w:before="0" w:after="0" w:line="262" w:lineRule="auto"/>
              <w:jc w:val="left"/>
              <w:rPr>
                <w:color w:val="00274C"/>
                <w:sz w:val="20"/>
                <w:szCs w:val="20"/>
              </w:rPr>
            </w:pPr>
            <w:r>
              <w:rPr>
                <w:color w:val="00274C"/>
                <w:position w:val="-2"/>
                <w:sz w:val="20"/>
                <w:szCs w:val="20"/>
              </w:rPr>
              <w:t xml:space="preserve">Überprüfen, dass der Kegelstift </w:t>
            </w:r>
            <w:r>
              <w:rPr>
                <w:b/>
                <w:bCs/>
                <w:color w:val="00274C"/>
                <w:position w:val="-2"/>
                <w:sz w:val="20"/>
                <w:szCs w:val="20"/>
              </w:rPr>
              <w:t xml:space="preserve">F</w:t>
            </w:r>
            <w:r>
              <w:rPr>
                <w:color w:val="00274C"/>
                <w:position w:val="-2"/>
                <w:sz w:val="20"/>
                <w:szCs w:val="20"/>
              </w:rPr>
              <w:t xml:space="preserve"> korrekt auf der Kurbelwelle </w:t>
            </w:r>
            <w:r>
              <w:rPr>
                <w:b/>
                <w:bCs/>
                <w:color w:val="00274C"/>
                <w:position w:val="-2"/>
                <w:sz w:val="20"/>
                <w:szCs w:val="20"/>
              </w:rPr>
              <w:t xml:space="preserve">G</w:t>
            </w:r>
            <w:r>
              <w:rPr>
                <w:color w:val="00274C"/>
                <w:position w:val="-2"/>
                <w:sz w:val="20"/>
                <w:szCs w:val="20"/>
              </w:rPr>
              <w:t xml:space="preserve"> montiert ist.</w:t>
            </w:r>
          </w:p>
          <w:p>
            <w:pPr>
              <w:numPr>
                <w:ilvl w:val="0"/>
                <w:numId w:val="21362343"/>
              </w:numPr>
              <w:spacing w:before="0" w:after="0" w:line="262" w:lineRule="auto"/>
              <w:jc w:val="left"/>
              <w:rPr>
                <w:color w:val="00274C"/>
                <w:sz w:val="20"/>
                <w:szCs w:val="20"/>
              </w:rPr>
            </w:pPr>
            <w:r>
              <w:rPr>
                <w:color w:val="00274C"/>
                <w:position w:val="-2"/>
                <w:sz w:val="20"/>
                <w:szCs w:val="20"/>
              </w:rPr>
              <w:t xml:space="preserve">Die Riemenscheiben-Baugruppe </w:t>
            </w:r>
            <w:r>
              <w:rPr>
                <w:b/>
                <w:bCs/>
                <w:color w:val="00274C"/>
                <w:position w:val="-2"/>
                <w:sz w:val="20"/>
                <w:szCs w:val="20"/>
              </w:rPr>
              <w:t xml:space="preserve">H</w:t>
            </w:r>
            <w:r>
              <w:rPr>
                <w:color w:val="00274C"/>
                <w:position w:val="-2"/>
                <w:sz w:val="20"/>
                <w:szCs w:val="20"/>
              </w:rPr>
              <w:t xml:space="preserve"> auf der Kurbelwelle </w:t>
            </w:r>
            <w:r>
              <w:rPr>
                <w:b/>
                <w:bCs/>
                <w:color w:val="00274C"/>
                <w:position w:val="-2"/>
                <w:sz w:val="20"/>
                <w:szCs w:val="20"/>
              </w:rPr>
              <w:t xml:space="preserve">G </w:t>
            </w:r>
            <w:r>
              <w:rPr>
                <w:color w:val="00274C"/>
                <w:position w:val="-2"/>
                <w:sz w:val="20"/>
                <w:szCs w:val="20"/>
              </w:rPr>
              <w:t xml:space="preserve"> positionieren, dabei die Bezugszeichen für den Kegelstift </w:t>
            </w:r>
            <w:r>
              <w:rPr>
                <w:b/>
                <w:bCs/>
                <w:color w:val="00274C"/>
                <w:position w:val="-2"/>
                <w:sz w:val="20"/>
                <w:szCs w:val="20"/>
              </w:rPr>
              <w:t xml:space="preserve">F</w:t>
            </w:r>
            <w:r>
              <w:rPr>
                <w:color w:val="00274C"/>
                <w:position w:val="-2"/>
                <w:sz w:val="20"/>
                <w:szCs w:val="20"/>
              </w:rPr>
              <w:t xml:space="preserve"> berücksichtigen (Detail </w:t>
            </w:r>
            <w:r>
              <w:rPr>
                <w:b/>
                <w:bCs/>
                <w:color w:val="00274C"/>
                <w:position w:val="-2"/>
                <w:sz w:val="20"/>
                <w:szCs w:val="20"/>
              </w:rPr>
              <w:t xml:space="preserve">M</w:t>
            </w:r>
            <w:r>
              <w:rPr>
                <w:color w:val="00274C"/>
                <w:position w:val="-2"/>
                <w:sz w:val="20"/>
                <w:szCs w:val="20"/>
              </w:rPr>
              <w:t xml:space="preserve"> ).</w:t>
            </w:r>
          </w:p>
          <w:p>
            <w:pPr>
              <w:numPr>
                <w:ilvl w:val="0"/>
                <w:numId w:val="21362343"/>
              </w:numPr>
              <w:spacing w:before="0" w:after="0" w:line="262" w:lineRule="auto"/>
              <w:jc w:val="left"/>
              <w:rPr>
                <w:color w:val="00274C"/>
                <w:sz w:val="20"/>
                <w:szCs w:val="20"/>
              </w:rPr>
            </w:pPr>
            <w:r>
              <w:rPr>
                <w:color w:val="00274C"/>
                <w:position w:val="-2"/>
                <w:sz w:val="20"/>
                <w:szCs w:val="20"/>
              </w:rPr>
              <w:t xml:space="preserve">Schmierfett </w:t>
            </w:r>
            <w:r>
              <w:rPr>
                <w:b/>
                <w:bCs/>
                <w:color w:val="00274C"/>
                <w:position w:val="-2"/>
                <w:sz w:val="20"/>
                <w:szCs w:val="20"/>
              </w:rPr>
              <w:t xml:space="preserve">Molyslip</w:t>
            </w:r>
            <w:r>
              <w:rPr>
                <w:color w:val="00274C"/>
                <w:position w:val="-2"/>
                <w:sz w:val="20"/>
                <w:szCs w:val="20"/>
              </w:rPr>
              <w:t xml:space="preserve"> auf das Gewinde der Schraube </w:t>
            </w:r>
            <w:r>
              <w:rPr>
                <w:b/>
                <w:bCs/>
                <w:color w:val="00274C"/>
                <w:position w:val="-2"/>
                <w:sz w:val="20"/>
                <w:szCs w:val="20"/>
              </w:rPr>
              <w:t xml:space="preserve">N</w:t>
            </w:r>
            <w:r>
              <w:rPr>
                <w:color w:val="00274C"/>
                <w:position w:val="-2"/>
                <w:sz w:val="20"/>
                <w:szCs w:val="20"/>
              </w:rPr>
              <w:t xml:space="preserve"> auftragen.</w:t>
            </w:r>
          </w:p>
          <w:p>
            <w:pPr>
              <w:numPr>
                <w:ilvl w:val="0"/>
                <w:numId w:val="21362343"/>
              </w:numPr>
              <w:spacing w:before="0" w:after="0" w:line="262" w:lineRule="auto"/>
              <w:jc w:val="left"/>
              <w:rPr>
                <w:color w:val="00274C"/>
                <w:sz w:val="20"/>
                <w:szCs w:val="20"/>
              </w:rPr>
            </w:pPr>
            <w:r>
              <w:rPr>
                <w:color w:val="00274C"/>
                <w:position w:val="-2"/>
                <w:sz w:val="20"/>
                <w:szCs w:val="20"/>
              </w:rPr>
              <w:t xml:space="preserve">Die Riemenscheibe T mit der Schraube Z befestigen (Anziehmoment 360 Nm) und das Werkzeug  </w:t>
            </w:r>
            <w:hyperlink r:id="rId49365fd32f41739b1" w:history="1">
              <w:r>
                <w:rPr>
                  <w:b/>
                  <w:bCs/>
                  <w:color w:val="0000FF"/>
                  <w:position w:val="-2"/>
                  <w:sz w:val="20"/>
                  <w:szCs w:val="20"/>
                </w:rPr>
                <w:t xml:space="preserve">ST_34</w:t>
              </w:r>
            </w:hyperlink>
            <w:r>
              <w:rPr>
                <w:color w:val="00274C"/>
                <w:position w:val="-2"/>
                <w:sz w:val="20"/>
                <w:szCs w:val="20"/>
              </w:rPr>
              <w:t xml:space="preserve">  (Abb </w:t>
            </w:r>
            <w:r>
              <w:rPr>
                <w:b/>
                <w:bCs/>
                <w:color w:val="00274C"/>
                <w:position w:val="-2"/>
                <w:sz w:val="20"/>
                <w:szCs w:val="20"/>
              </w:rPr>
              <w:t xml:space="preserve">. 9.33</w:t>
            </w:r>
            <w:r>
              <w:rPr>
                <w:color w:val="00274C"/>
                <w:position w:val="-2"/>
                <w:sz w:val="20"/>
                <w:szCs w:val="20"/>
              </w:rPr>
              <w:t xml:space="preserve"> ) entfernen.</w:t>
            </w:r>
          </w:p>
        </w:tc>
        <w:tc>
          <w:tcPr>
            <w:tcMar>
              <w:top w:w="150" w:type="dxa"/>
              <w:bottom w:w="150" w:type="dxa"/>
            </w:tcMar>
            <w:vAlign w:val="top"/>
          </w:tcPr>
          <w:p>
            <w:r>
              <w:rPr>
                <w:position w:val="-230"/>
              </w:rPr>
              <w:drawing>
                <wp:inline distT="0" distB="0" distL="0" distR="0">
                  <wp:extent cx="2232000" cy="1504800"/>
                  <wp:docPr id="22953691" name="name88175fd32f4188464" descr="imm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2.jpg"/>
                          <pic:cNvPicPr/>
                        </pic:nvPicPr>
                        <pic:blipFill>
                          <a:blip r:embed="rId35845fd32f418845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9.92</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Einbau Kältemittelkreislauf</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Thermostatventil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790652" name="name48705fd32f419988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485fd32f419988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A</w:t>
            </w:r>
            <w:r>
              <w:rPr>
                <w:color w:val="00274C"/>
                <w:position w:val="-2"/>
                <w:sz w:val="20"/>
                <w:szCs w:val="20"/>
              </w:rPr>
              <w:t xml:space="preserve"> muss bei jedem Einbau ausgetauscht werden.</w:t>
            </w:r>
          </w:p>
          <w:p>
            <w:pPr>
              <w:numPr>
                <w:ilvl w:val="0"/>
                <w:numId w:val="21362344"/>
              </w:numPr>
              <w:spacing w:before="0" w:after="0" w:line="262" w:lineRule="auto"/>
              <w:jc w:val="left"/>
              <w:rPr>
                <w:color w:val="00274C"/>
                <w:sz w:val="20"/>
                <w:szCs w:val="20"/>
              </w:rPr>
            </w:pPr>
            <w:r>
              <w:rPr>
                <w:color w:val="00274C"/>
                <w:position w:val="-2"/>
                <w:sz w:val="20"/>
                <w:szCs w:val="20"/>
              </w:rPr>
              <w:t xml:space="preserve">Überprüfen, dass die Dichtung </w:t>
            </w:r>
            <w:r>
              <w:rPr>
                <w:b/>
                <w:bCs/>
                <w:color w:val="00274C"/>
                <w:position w:val="-2"/>
                <w:sz w:val="20"/>
                <w:szCs w:val="20"/>
              </w:rPr>
              <w:t xml:space="preserve">A</w:t>
            </w:r>
            <w:r>
              <w:rPr>
                <w:color w:val="00274C"/>
                <w:position w:val="-2"/>
                <w:sz w:val="20"/>
                <w:szCs w:val="20"/>
              </w:rPr>
              <w:t xml:space="preserve"> keine Beschädigungen aufweist und sie auf dem Thermostatventil </w:t>
            </w:r>
            <w:r>
              <w:rPr>
                <w:b/>
                <w:bCs/>
                <w:color w:val="00274C"/>
                <w:position w:val="-2"/>
                <w:sz w:val="20"/>
                <w:szCs w:val="20"/>
              </w:rPr>
              <w:t xml:space="preserve">B</w:t>
            </w:r>
            <w:r>
              <w:rPr>
                <w:color w:val="00274C"/>
                <w:position w:val="-2"/>
                <w:sz w:val="20"/>
                <w:szCs w:val="20"/>
              </w:rPr>
              <w:t xml:space="preserve"> montieren.</w:t>
            </w:r>
          </w:p>
          <w:p>
            <w:pPr>
              <w:numPr>
                <w:ilvl w:val="0"/>
                <w:numId w:val="21362344"/>
              </w:numPr>
              <w:spacing w:before="0" w:after="0" w:line="262" w:lineRule="auto"/>
              <w:jc w:val="left"/>
              <w:rPr>
                <w:color w:val="00274C"/>
                <w:sz w:val="20"/>
                <w:szCs w:val="20"/>
              </w:rPr>
            </w:pPr>
            <w:r>
              <w:rPr>
                <w:color w:val="00274C"/>
                <w:position w:val="-2"/>
                <w:sz w:val="20"/>
                <w:szCs w:val="20"/>
              </w:rPr>
              <w:t xml:space="preserve">Das Thermostatventil </w:t>
            </w:r>
            <w:r>
              <w:rPr>
                <w:b/>
                <w:bCs/>
                <w:color w:val="00274C"/>
                <w:position w:val="-2"/>
                <w:sz w:val="20"/>
                <w:szCs w:val="20"/>
              </w:rPr>
              <w:t xml:space="preserve">B</w:t>
            </w:r>
            <w:r>
              <w:rPr>
                <w:color w:val="00274C"/>
                <w:position w:val="-2"/>
                <w:sz w:val="20"/>
                <w:szCs w:val="20"/>
              </w:rPr>
              <w:t xml:space="preserve"> in der Aufnahme am Zylinderkopf </w:t>
            </w:r>
            <w:r>
              <w:rPr>
                <w:b/>
                <w:bCs/>
                <w:color w:val="00274C"/>
                <w:position w:val="-2"/>
                <w:sz w:val="20"/>
                <w:szCs w:val="20"/>
              </w:rPr>
              <w:t xml:space="preserve">C</w:t>
            </w:r>
            <w:r>
              <w:rPr>
                <w:color w:val="00274C"/>
                <w:position w:val="-2"/>
                <w:sz w:val="20"/>
                <w:szCs w:val="20"/>
              </w:rPr>
              <w:t xml:space="preserve"> anbringen (Detail </w:t>
            </w:r>
            <w:r>
              <w:rPr>
                <w:b/>
                <w:bCs/>
                <w:color w:val="00274C"/>
                <w:position w:val="-2"/>
                <w:sz w:val="20"/>
                <w:szCs w:val="20"/>
              </w:rPr>
              <w:t xml:space="preserve">D</w:t>
            </w:r>
            <w:r>
              <w:rPr>
                <w:color w:val="00274C"/>
                <w:position w:val="-2"/>
                <w:sz w:val="20"/>
                <w:szCs w:val="20"/>
              </w:rPr>
              <w:t xml:space="preserve"> ).</w:t>
            </w:r>
          </w:p>
          <w:p>
            <w:pPr>
              <w:numPr>
                <w:ilvl w:val="0"/>
                <w:numId w:val="21362344"/>
              </w:numPr>
              <w:spacing w:before="0" w:after="0" w:line="262" w:lineRule="auto"/>
              <w:jc w:val="left"/>
              <w:rPr>
                <w:color w:val="00274C"/>
                <w:sz w:val="20"/>
                <w:szCs w:val="20"/>
              </w:rPr>
            </w:pPr>
            <w:r>
              <w:rPr>
                <w:color w:val="00274C"/>
                <w:position w:val="-2"/>
                <w:sz w:val="20"/>
                <w:szCs w:val="20"/>
              </w:rPr>
              <w:t xml:space="preserve">Den Deckel </w:t>
            </w:r>
            <w:r>
              <w:rPr>
                <w:b/>
                <w:bCs/>
                <w:color w:val="00274C"/>
                <w:position w:val="-2"/>
                <w:sz w:val="20"/>
                <w:szCs w:val="20"/>
              </w:rPr>
              <w:t xml:space="preserve">E</w:t>
            </w:r>
            <w:r>
              <w:rPr>
                <w:color w:val="00274C"/>
                <w:position w:val="-2"/>
                <w:sz w:val="20"/>
                <w:szCs w:val="20"/>
              </w:rPr>
              <w:t xml:space="preserve"> mit den Schrauben </w:t>
            </w:r>
            <w:r>
              <w:rPr>
                <w:b/>
                <w:bCs/>
                <w:color w:val="00274C"/>
                <w:position w:val="-2"/>
                <w:sz w:val="20"/>
                <w:szCs w:val="20"/>
              </w:rPr>
              <w:t xml:space="preserve">F</w:t>
            </w:r>
            <w:r>
              <w:rPr>
                <w:color w:val="00274C"/>
                <w:position w:val="-2"/>
                <w:sz w:val="20"/>
                <w:szCs w:val="20"/>
              </w:rPr>
              <w:t xml:space="preserve"> auf dem Zylinderkopf </w:t>
            </w:r>
            <w:r>
              <w:rPr>
                <w:b/>
                <w:bCs/>
                <w:color w:val="00274C"/>
                <w:position w:val="-2"/>
                <w:sz w:val="20"/>
                <w:szCs w:val="20"/>
              </w:rPr>
              <w:t xml:space="preserve">C</w:t>
            </w:r>
            <w:r>
              <w:rPr>
                <w:color w:val="00274C"/>
                <w:position w:val="-2"/>
                <w:sz w:val="20"/>
                <w:szCs w:val="20"/>
              </w:rPr>
              <w:t xml:space="preserve"> anbringen (Anziehmoment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53600" cy="1519200"/>
                  <wp:docPr id="41623346" name="name34755fd32f41b2d51" descr="imm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3.jpg"/>
                          <pic:cNvPicPr/>
                        </pic:nvPicPr>
                        <pic:blipFill>
                          <a:blip r:embed="rId49785fd32f41b2d4a"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9.13.2 Kältemittelpumpe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529748" name="name61365fd32f41c433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635fd32f41c433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L</w:t>
            </w:r>
            <w:r>
              <w:rPr>
                <w:color w:val="00274C"/>
                <w:position w:val="-2"/>
                <w:sz w:val="20"/>
                <w:szCs w:val="20"/>
              </w:rPr>
              <w:t xml:space="preserve"> muss bei jeder Montage ausgetauscht werden.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345"/>
              </w:numPr>
              <w:spacing w:before="0" w:after="0" w:line="262" w:lineRule="auto"/>
              <w:jc w:val="left"/>
              <w:rPr>
                <w:color w:val="00274C"/>
                <w:sz w:val="20"/>
                <w:szCs w:val="20"/>
              </w:rPr>
            </w:pPr>
            <w:r>
              <w:rPr>
                <w:color w:val="00274C"/>
                <w:position w:val="-2"/>
                <w:sz w:val="20"/>
                <w:szCs w:val="20"/>
              </w:rPr>
              <w:t xml:space="preserve">Die pumpe </w:t>
            </w:r>
            <w:r>
              <w:rPr>
                <w:b/>
                <w:bCs/>
                <w:color w:val="00274C"/>
                <w:position w:val="-2"/>
                <w:sz w:val="20"/>
                <w:szCs w:val="20"/>
              </w:rPr>
              <w:t xml:space="preserve">G</w:t>
            </w:r>
            <w:r>
              <w:rPr>
                <w:color w:val="00274C"/>
                <w:position w:val="-2"/>
                <w:sz w:val="20"/>
                <w:szCs w:val="20"/>
              </w:rPr>
              <w:t xml:space="preserve"> mit den Schrauben </w:t>
            </w:r>
            <w:r>
              <w:rPr>
                <w:b/>
                <w:bCs/>
                <w:color w:val="00274C"/>
                <w:position w:val="-2"/>
                <w:sz w:val="20"/>
                <w:szCs w:val="20"/>
              </w:rPr>
              <w:t xml:space="preserve">H</w:t>
            </w:r>
            <w:r>
              <w:rPr>
                <w:color w:val="00274C"/>
                <w:position w:val="-2"/>
                <w:sz w:val="20"/>
                <w:szCs w:val="20"/>
              </w:rPr>
              <w:t xml:space="preserve"> befestigen, nachdem die Dichtung </w:t>
            </w:r>
            <w:r>
              <w:rPr>
                <w:b/>
                <w:bCs/>
                <w:color w:val="00274C"/>
                <w:position w:val="-2"/>
                <w:sz w:val="20"/>
                <w:szCs w:val="20"/>
              </w:rPr>
              <w:t xml:space="preserve">L</w:t>
            </w:r>
            <w:r>
              <w:rPr>
                <w:color w:val="00274C"/>
                <w:position w:val="-2"/>
                <w:sz w:val="20"/>
                <w:szCs w:val="20"/>
              </w:rPr>
              <w:t xml:space="preserve"> eingefügt wurde (Anziehmoment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53600" cy="1519200"/>
                  <wp:docPr id="5100806" name="name14805fd32f41d6014" descr="imm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4.jpg"/>
                          <pic:cNvPicPr/>
                        </pic:nvPicPr>
                        <pic:blipFill>
                          <a:blip r:embed="rId33515fd32f41d600d"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9.13.3    Oil Cooler -Hüllen</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21362346"/>
              </w:numPr>
              <w:spacing w:before="0" w:after="0" w:line="262" w:lineRule="auto"/>
              <w:jc w:val="left"/>
              <w:rPr>
                <w:color w:val="00274C"/>
                <w:sz w:val="20"/>
                <w:szCs w:val="20"/>
              </w:rPr>
            </w:pPr>
            <w:r>
              <w:rPr>
                <w:color w:val="00274C"/>
                <w:position w:val="-2"/>
                <w:sz w:val="20"/>
                <w:szCs w:val="20"/>
              </w:rPr>
              <w:t xml:space="preserve">Die Hülle L hinter der Hochdruckpumpe-Einspritzpumpe vorbeiführen und auf dem Oil Cooler </w:t>
            </w:r>
            <w:r>
              <w:rPr>
                <w:b/>
                <w:bCs/>
                <w:color w:val="00274C"/>
                <w:position w:val="-2"/>
                <w:sz w:val="20"/>
                <w:szCs w:val="20"/>
              </w:rPr>
              <w:t xml:space="preserve">M</w:t>
            </w:r>
            <w:r>
              <w:rPr>
                <w:color w:val="00274C"/>
                <w:position w:val="-2"/>
                <w:sz w:val="20"/>
                <w:szCs w:val="20"/>
              </w:rPr>
              <w:t xml:space="preserve"> anbringen.</w:t>
            </w:r>
          </w:p>
          <w:p>
            <w:pPr>
              <w:numPr>
                <w:ilvl w:val="0"/>
                <w:numId w:val="21362346"/>
              </w:numPr>
              <w:spacing w:before="0" w:after="0" w:line="262" w:lineRule="auto"/>
              <w:jc w:val="left"/>
              <w:rPr>
                <w:color w:val="00274C"/>
                <w:sz w:val="20"/>
                <w:szCs w:val="20"/>
              </w:rPr>
            </w:pPr>
            <w:r>
              <w:rPr>
                <w:color w:val="00274C"/>
                <w:position w:val="-2"/>
                <w:sz w:val="20"/>
                <w:szCs w:val="20"/>
              </w:rPr>
              <w:t xml:space="preserve">Die Hülle </w:t>
            </w:r>
            <w:r>
              <w:rPr>
                <w:b/>
                <w:bCs/>
                <w:color w:val="00274C"/>
                <w:position w:val="-2"/>
                <w:sz w:val="20"/>
                <w:szCs w:val="20"/>
              </w:rPr>
              <w:t xml:space="preserve">L</w:t>
            </w:r>
            <w:r>
              <w:rPr>
                <w:color w:val="00274C"/>
                <w:position w:val="-2"/>
                <w:sz w:val="20"/>
                <w:szCs w:val="20"/>
              </w:rPr>
              <w:t xml:space="preserve"> in die Rohrschelle </w:t>
            </w:r>
            <w:r>
              <w:rPr>
                <w:b/>
                <w:bCs/>
                <w:color w:val="00274C"/>
                <w:position w:val="-2"/>
                <w:sz w:val="20"/>
                <w:szCs w:val="20"/>
              </w:rPr>
              <w:t xml:space="preserve">N</w:t>
            </w:r>
            <w:r>
              <w:rPr>
                <w:color w:val="00274C"/>
                <w:position w:val="-2"/>
                <w:sz w:val="20"/>
                <w:szCs w:val="20"/>
              </w:rPr>
              <w:t xml:space="preserve"> einsetzen.</w:t>
            </w:r>
          </w:p>
          <w:p>
            <w:pPr>
              <w:numPr>
                <w:ilvl w:val="0"/>
                <w:numId w:val="21362346"/>
              </w:numPr>
              <w:spacing w:before="0" w:after="0" w:line="262" w:lineRule="auto"/>
              <w:jc w:val="left"/>
              <w:rPr>
                <w:color w:val="00274C"/>
                <w:sz w:val="20"/>
                <w:szCs w:val="20"/>
              </w:rPr>
            </w:pPr>
            <w:r>
              <w:rPr>
                <w:color w:val="00274C"/>
                <w:position w:val="-2"/>
                <w:sz w:val="20"/>
                <w:szCs w:val="20"/>
              </w:rPr>
              <w:t xml:space="preserve">Die Hülse </w:t>
            </w:r>
            <w:r>
              <w:rPr>
                <w:b/>
                <w:bCs/>
                <w:color w:val="00274C"/>
                <w:position w:val="-2"/>
                <w:sz w:val="20"/>
                <w:szCs w:val="20"/>
              </w:rPr>
              <w:t xml:space="preserve">L</w:t>
            </w:r>
            <w:r>
              <w:rPr>
                <w:color w:val="00274C"/>
                <w:position w:val="-2"/>
                <w:sz w:val="20"/>
                <w:szCs w:val="20"/>
              </w:rPr>
              <w:t xml:space="preserve"> mit der Rohrschelle </w:t>
            </w:r>
            <w:r>
              <w:rPr>
                <w:b/>
                <w:bCs/>
                <w:color w:val="00274C"/>
                <w:position w:val="-2"/>
                <w:sz w:val="20"/>
                <w:szCs w:val="20"/>
              </w:rPr>
              <w:t xml:space="preserve">P</w:t>
            </w:r>
            <w:r>
              <w:rPr>
                <w:color w:val="00274C"/>
                <w:position w:val="-2"/>
                <w:sz w:val="20"/>
                <w:szCs w:val="20"/>
              </w:rPr>
              <w:t xml:space="preserve"> auf dem Oil Cooler </w:t>
            </w:r>
            <w:r>
              <w:rPr>
                <w:b/>
                <w:bCs/>
                <w:color w:val="00274C"/>
                <w:position w:val="-2"/>
                <w:sz w:val="20"/>
                <w:szCs w:val="20"/>
              </w:rPr>
              <w:t xml:space="preserve">M</w:t>
            </w:r>
            <w:r>
              <w:rPr>
                <w:color w:val="00274C"/>
                <w:position w:val="-2"/>
                <w:sz w:val="20"/>
                <w:szCs w:val="20"/>
              </w:rPr>
              <w:t xml:space="preserve"> befestigen.</w:t>
            </w:r>
          </w:p>
          <w:p/>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89600" cy="1512000"/>
                  <wp:docPr id="51647776" name="name43105fd32f41f302a" descr="imm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5.jpg"/>
                          <pic:cNvPicPr/>
                        </pic:nvPicPr>
                        <pic:blipFill>
                          <a:blip r:embed="rId78655fd32f41f3023" cstate="print"/>
                          <a:stretch>
                            <a:fillRect/>
                          </a:stretch>
                        </pic:blipFill>
                        <pic:spPr>
                          <a:xfrm>
                            <a:off x="0" y="0"/>
                            <a:ext cx="22896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Abb.</w:t>
            </w:r>
            <w:r>
              <w:rPr>
                <w:b/>
                <w:bCs/>
                <w:color w:val="00274C"/>
                <w:position w:val="0"/>
                <w:sz w:val="20"/>
                <w:szCs w:val="20"/>
              </w:rPr>
              <w:t xml:space="preserve"> 9.95</w:t>
            </w:r>
          </w:p>
        </w:tc>
      </w:tr>
      <w:tr>
        <w:trPr>
          <w:trHeight w:val="0" w:hRule="atLeast"/>
        </w:trPr>
        <w:tc>
          <w:tcPr>
            <w:tcMar>
              <w:top w:w="150" w:type="dxa"/>
              <w:bottom w:w="150" w:type="dxa"/>
            </w:tcMar>
            <w:vAlign w:val="center"/>
          </w:tcPr>
          <w:p>
            <w:pPr>
              <w:numPr>
                <w:ilvl w:val="0"/>
                <w:numId w:val="21362347"/>
              </w:numPr>
              <w:spacing w:before="0" w:after="0" w:line="262" w:lineRule="auto"/>
              <w:jc w:val="left"/>
              <w:rPr>
                <w:color w:val="00274C"/>
                <w:sz w:val="20"/>
                <w:szCs w:val="20"/>
              </w:rPr>
            </w:pPr>
            <w:r>
              <w:rPr>
                <w:color w:val="00274C"/>
                <w:position w:val="-2"/>
                <w:sz w:val="20"/>
                <w:szCs w:val="20"/>
              </w:rPr>
              <w:t xml:space="preserve">Die Hülle </w:t>
            </w:r>
            <w:r>
              <w:rPr>
                <w:b/>
                <w:bCs/>
                <w:color w:val="00274C"/>
                <w:position w:val="-2"/>
                <w:sz w:val="20"/>
                <w:szCs w:val="20"/>
              </w:rPr>
              <w:t xml:space="preserve">Q</w:t>
            </w:r>
            <w:r>
              <w:rPr>
                <w:color w:val="00274C"/>
                <w:position w:val="-2"/>
                <w:sz w:val="20"/>
                <w:szCs w:val="20"/>
              </w:rPr>
              <w:t xml:space="preserve"> mit der Rohrschelle </w:t>
            </w:r>
            <w:r>
              <w:rPr>
                <w:b/>
                <w:bCs/>
                <w:color w:val="00274C"/>
                <w:position w:val="-2"/>
                <w:sz w:val="20"/>
                <w:szCs w:val="20"/>
              </w:rPr>
              <w:t xml:space="preserve">K</w:t>
            </w:r>
            <w:r>
              <w:rPr>
                <w:color w:val="00274C"/>
                <w:position w:val="-2"/>
                <w:sz w:val="20"/>
                <w:szCs w:val="20"/>
              </w:rPr>
              <w:t xml:space="preserve"> am auf dem Oil Cooler  </w:t>
            </w:r>
            <w:r>
              <w:rPr>
                <w:b/>
                <w:bCs/>
                <w:color w:val="00274C"/>
                <w:position w:val="-2"/>
                <w:sz w:val="20"/>
                <w:szCs w:val="20"/>
              </w:rPr>
              <w:t xml:space="preserve">M</w:t>
            </w:r>
            <w:r>
              <w:rPr>
                <w:color w:val="00274C"/>
                <w:position w:val="-2"/>
                <w:sz w:val="20"/>
                <w:szCs w:val="20"/>
              </w:rPr>
              <w:t xml:space="preserve"> und an der pumpe </w:t>
            </w:r>
            <w:r>
              <w:rPr>
                <w:b/>
                <w:bCs/>
                <w:color w:val="00274C"/>
                <w:position w:val="-2"/>
                <w:sz w:val="20"/>
                <w:szCs w:val="20"/>
              </w:rPr>
              <w:t xml:space="preserve">G</w:t>
            </w:r>
            <w:r>
              <w:rPr>
                <w:color w:val="00274C"/>
                <w:position w:val="-2"/>
                <w:sz w:val="20"/>
                <w:szCs w:val="20"/>
              </w:rPr>
              <w:t xml:space="preserve"> befestigen.</w:t>
            </w:r>
          </w:p>
          <w:p>
            <w:pPr>
              <w:numPr>
                <w:ilvl w:val="0"/>
                <w:numId w:val="21362347"/>
              </w:numPr>
              <w:spacing w:before="0" w:after="0" w:line="262" w:lineRule="auto"/>
              <w:jc w:val="left"/>
              <w:rPr>
                <w:color w:val="00274C"/>
                <w:sz w:val="20"/>
                <w:szCs w:val="20"/>
              </w:rPr>
            </w:pPr>
            <w:r>
              <w:rPr>
                <w:color w:val="00274C"/>
                <w:position w:val="-2"/>
                <w:sz w:val="20"/>
                <w:szCs w:val="20"/>
              </w:rPr>
              <w:t xml:space="preserve">Vor dem Ausbau</w:t>
            </w:r>
            <w:r>
              <w:rPr>
                <w:color w:val="00274C"/>
                <w:position w:val="-2"/>
                <w:sz w:val="20"/>
                <w:szCs w:val="20"/>
              </w:rPr>
              <w:t xml:space="preserve"> </w:t>
            </w:r>
            <w:hyperlink r:id="rId80485fd32f41f3f33" w:history="1">
              <w:r>
                <w:rPr>
                  <w:b/>
                  <w:bCs/>
                  <w:color w:val="0000FF"/>
                  <w:position w:val="-2"/>
                  <w:sz w:val="20"/>
                  <w:szCs w:val="20"/>
                </w:rPr>
                <w:t xml:space="preserve">Abs. 2.9.3</w:t>
              </w:r>
            </w:hyperlink>
            <w:r>
              <w:rPr>
                <w:color w:val="00274C"/>
                <w:position w:val="-2"/>
                <w:sz w:val="20"/>
                <w:szCs w:val="20"/>
              </w:rPr>
              <w:t xml:space="preserve"> </w:t>
            </w:r>
            <w:r>
              <w:rPr>
                <w:color w:val="00274C"/>
                <w:position w:val="-2"/>
                <w:sz w:val="20"/>
                <w:szCs w:val="20"/>
              </w:rPr>
              <w:t xml:space="preserve">lesen</w:t>
            </w:r>
          </w:p>
          <w:p/>
          <w:p/>
          <w:p/>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30"/>
              </w:rPr>
              <w:drawing>
                <wp:inline distT="0" distB="0" distL="0" distR="0">
                  <wp:extent cx="2232000" cy="1504800"/>
                  <wp:docPr id="51549735" name="name86675fd32f4213c07" descr="imm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6.jpg"/>
                          <pic:cNvPicPr/>
                        </pic:nvPicPr>
                        <pic:blipFill>
                          <a:blip r:embed="rId93155fd32f4213bfe" cstate="print"/>
                          <a:stretch>
                            <a:fillRect/>
                          </a:stretch>
                        </pic:blipFill>
                        <pic:spPr>
                          <a:xfrm>
                            <a:off x="0" y="0"/>
                            <a:ext cx="2232000" cy="1504800"/>
                          </a:xfrm>
                          <a:prstGeom prst="rect">
                            <a:avLst/>
                          </a:prstGeom>
                          <a:ln w="0">
                            <a:noFill/>
                          </a:ln>
                        </pic:spPr>
                      </pic:pic>
                    </a:graphicData>
                  </a:graphic>
                </wp:inline>
              </w:drawing>
            </w:r>
          </w:p>
          <w:p/>
          <w:p/>
          <w:p>
            <w:pPr>
              <w:widowControl w:val="on"/>
              <w:pBdr/>
              <w:spacing w:before="0" w:after="0" w:line="262" w:lineRule="auto"/>
              <w:ind w:left="0" w:right="0"/>
              <w:jc w:val="left"/>
              <w:textAlignment w:val="top"/>
            </w:pPr>
            <w:r>
              <w:rPr>
                <w:b/>
                <w:bCs/>
                <w:color w:val="00274C"/>
                <w:position w:val="0"/>
                <w:sz w:val="20"/>
                <w:szCs w:val="20"/>
              </w:rPr>
              <w:t xml:space="preserve">Abb.</w:t>
            </w:r>
            <w:r>
              <w:rPr>
                <w:b/>
                <w:bCs/>
                <w:color w:val="00274C"/>
                <w:position w:val="0"/>
                <w:sz w:val="20"/>
                <w:szCs w:val="20"/>
              </w:rPr>
              <w:t xml:space="preserve"> 9.96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Einbau des Turbokompressors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536506" name="name34315fd32f422533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085fd32f422532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Vor Durchführung der Montage sind die in </w:t>
            </w:r>
            <w:hyperlink r:id="rId93465fd32f4225b5b" w:history="1">
              <w:r>
                <w:rPr>
                  <w:b/>
                  <w:bCs/>
                  <w:color w:val="0000FF"/>
                  <w:position w:val="-2"/>
                  <w:sz w:val="20"/>
                  <w:szCs w:val="20"/>
                </w:rPr>
                <w:t xml:space="preserve">Abs. 2.18</w:t>
              </w:r>
            </w:hyperlink>
            <w:r>
              <w:rPr>
                <w:color w:val="00274C"/>
                <w:position w:val="-2"/>
                <w:sz w:val="20"/>
                <w:szCs w:val="20"/>
              </w:rPr>
              <w:t xml:space="preserve"> angeführten Tätigkeiten durchzuführen.</w:t>
            </w:r>
          </w:p>
          <w:p>
            <w:pPr>
              <w:numPr>
                <w:ilvl w:val="0"/>
                <w:numId w:val="21362104"/>
              </w:numPr>
              <w:spacing w:before="0" w:after="0" w:line="262" w:lineRule="auto"/>
              <w:jc w:val="left"/>
              <w:rPr>
                <w:color w:val="00274C"/>
                <w:sz w:val="20"/>
                <w:szCs w:val="20"/>
              </w:rPr>
            </w:pPr>
            <w:r>
              <w:rPr>
                <w:color w:val="00274C"/>
                <w:position w:val="-2"/>
                <w:sz w:val="20"/>
                <w:szCs w:val="20"/>
              </w:rPr>
              <w:t xml:space="preserve">Sicherstellen, dass das Rohr </w:t>
            </w:r>
            <w:r>
              <w:rPr>
                <w:b/>
                <w:bCs/>
                <w:color w:val="00274C"/>
                <w:position w:val="-2"/>
                <w:sz w:val="20"/>
                <w:szCs w:val="20"/>
              </w:rPr>
              <w:t xml:space="preserve">B</w:t>
            </w:r>
            <w:r>
              <w:rPr>
                <w:color w:val="00274C"/>
                <w:position w:val="-2"/>
                <w:sz w:val="20"/>
                <w:szCs w:val="20"/>
              </w:rPr>
              <w:t xml:space="preserve"> nicht verstopft ist.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348"/>
              </w:numPr>
              <w:spacing w:before="0" w:after="0" w:line="262" w:lineRule="auto"/>
              <w:jc w:val="left"/>
              <w:rPr>
                <w:color w:val="00274C"/>
                <w:sz w:val="20"/>
                <w:szCs w:val="20"/>
              </w:rPr>
            </w:pPr>
            <w:r>
              <w:rPr>
                <w:color w:val="00274C"/>
                <w:position w:val="-2"/>
                <w:sz w:val="20"/>
                <w:szCs w:val="20"/>
              </w:rPr>
              <w:t xml:space="preserve">Die Verbindungshülle </w:t>
            </w:r>
            <w:r>
              <w:rPr>
                <w:b/>
                <w:bCs/>
                <w:color w:val="00274C"/>
                <w:position w:val="-2"/>
                <w:sz w:val="20"/>
                <w:szCs w:val="20"/>
              </w:rPr>
              <w:t xml:space="preserve">A</w:t>
            </w:r>
            <w:r>
              <w:rPr>
                <w:color w:val="00274C"/>
                <w:position w:val="-2"/>
                <w:sz w:val="20"/>
                <w:szCs w:val="20"/>
              </w:rPr>
              <w:t xml:space="preserve"> gemeinsam mit dem Rohr </w:t>
            </w:r>
            <w:r>
              <w:rPr>
                <w:b/>
                <w:bCs/>
                <w:color w:val="00274C"/>
                <w:position w:val="-2"/>
                <w:sz w:val="20"/>
                <w:szCs w:val="20"/>
              </w:rPr>
              <w:t xml:space="preserve">B</w:t>
            </w:r>
            <w:r>
              <w:rPr>
                <w:color w:val="00274C"/>
                <w:position w:val="-2"/>
                <w:sz w:val="20"/>
                <w:szCs w:val="20"/>
              </w:rPr>
              <w:t xml:space="preserve"> mit Hilfe der Rohrschelle </w:t>
            </w:r>
            <w:r>
              <w:rPr>
                <w:b/>
                <w:bCs/>
                <w:color w:val="00274C"/>
                <w:position w:val="-2"/>
                <w:sz w:val="20"/>
                <w:szCs w:val="20"/>
              </w:rPr>
              <w:t xml:space="preserve">C</w:t>
            </w:r>
            <w:r>
              <w:rPr>
                <w:color w:val="00274C"/>
                <w:position w:val="-2"/>
                <w:sz w:val="20"/>
                <w:szCs w:val="20"/>
              </w:rPr>
              <w:t xml:space="preserve"> auf dem Anschlussstück des Flansches Dbefestigen.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902241" name="name15345fd32f4235c6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925fd32f4235c5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F</w:t>
            </w:r>
            <w:r>
              <w:rPr>
                <w:color w:val="00274C"/>
                <w:position w:val="-2"/>
                <w:sz w:val="20"/>
                <w:szCs w:val="20"/>
              </w:rPr>
              <w:t xml:space="preserve"> muss bei jedem Einbau ausgetauscht werden.</w:t>
            </w:r>
          </w:p>
          <w:p/>
          <w:p/>
          <w:p>
            <w:pPr>
              <w:numPr>
                <w:ilvl w:val="0"/>
                <w:numId w:val="21362349"/>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F</w:t>
            </w:r>
            <w:r>
              <w:rPr>
                <w:color w:val="00274C"/>
                <w:position w:val="-2"/>
                <w:sz w:val="20"/>
                <w:szCs w:val="20"/>
              </w:rPr>
              <w:t xml:space="preserve"> mit Öl schmieren und in den Sitz am Rohr </w:t>
            </w:r>
            <w:r>
              <w:rPr>
                <w:b/>
                <w:bCs/>
                <w:color w:val="00274C"/>
                <w:position w:val="-2"/>
                <w:sz w:val="20"/>
                <w:szCs w:val="20"/>
              </w:rPr>
              <w:t xml:space="preserve">G</w:t>
            </w:r>
            <w:r>
              <w:rPr>
                <w:color w:val="00274C"/>
                <w:position w:val="-2"/>
                <w:sz w:val="20"/>
                <w:szCs w:val="20"/>
              </w:rPr>
              <w:t xml:space="preserve"> einsetzen.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981816" name="name61565fd32f4246da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735fd32f4246da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Vor der Montage die Kunststoff- oder Schaumstopfen vom Turbokompressor entfernen.</w:t>
            </w:r>
          </w:p>
          <w:p>
            <w:pPr>
              <w:numPr>
                <w:ilvl w:val="0"/>
                <w:numId w:val="21362104"/>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M</w:t>
            </w:r>
            <w:r>
              <w:rPr>
                <w:color w:val="00274C"/>
                <w:position w:val="-2"/>
                <w:sz w:val="20"/>
                <w:szCs w:val="20"/>
              </w:rPr>
              <w:t xml:space="preserve"> bei jeder Montage ersetzen.</w:t>
            </w:r>
          </w:p>
          <w:p/>
          <w:p/>
          <w:p>
            <w:pPr>
              <w:numPr>
                <w:ilvl w:val="0"/>
                <w:numId w:val="21362350"/>
              </w:numPr>
              <w:spacing w:before="0" w:after="0" w:line="262" w:lineRule="auto"/>
              <w:jc w:val="left"/>
              <w:rPr>
                <w:color w:val="00274C"/>
                <w:sz w:val="20"/>
                <w:szCs w:val="20"/>
              </w:rPr>
            </w:pPr>
            <w:r>
              <w:rPr>
                <w:color w:val="00274C"/>
                <w:position w:val="-2"/>
                <w:sz w:val="20"/>
                <w:szCs w:val="20"/>
              </w:rPr>
              <w:t xml:space="preserve">Überprüfen, dass die Kontaktflächen </w:t>
            </w:r>
            <w:r>
              <w:rPr>
                <w:b/>
                <w:bCs/>
                <w:color w:val="00274C"/>
                <w:position w:val="-2"/>
                <w:sz w:val="20"/>
                <w:szCs w:val="20"/>
              </w:rPr>
              <w:t xml:space="preserve">E</w:t>
            </w:r>
            <w:r>
              <w:rPr>
                <w:color w:val="00274C"/>
                <w:position w:val="-2"/>
                <w:sz w:val="20"/>
                <w:szCs w:val="20"/>
              </w:rPr>
              <w:t xml:space="preserve"> einwandfrei sauber sind und keine Verformungen oder Risse vorhanden sind. Andernfalls das Auspuffsammelrohr </w:t>
            </w:r>
            <w:r>
              <w:rPr>
                <w:b/>
                <w:bCs/>
                <w:color w:val="00274C"/>
                <w:position w:val="-2"/>
                <w:sz w:val="20"/>
                <w:szCs w:val="20"/>
              </w:rPr>
              <w:t xml:space="preserve">L</w:t>
            </w:r>
            <w:r>
              <w:rPr>
                <w:color w:val="00274C"/>
                <w:position w:val="-2"/>
                <w:sz w:val="20"/>
                <w:szCs w:val="20"/>
              </w:rPr>
              <w:t xml:space="preserve"> ersetzen.</w:t>
            </w:r>
          </w:p>
          <w:p>
            <w:pPr>
              <w:numPr>
                <w:ilvl w:val="0"/>
                <w:numId w:val="21362350"/>
              </w:numPr>
              <w:spacing w:before="0" w:after="0" w:line="262" w:lineRule="auto"/>
              <w:jc w:val="left"/>
              <w:rPr>
                <w:color w:val="00274C"/>
                <w:sz w:val="20"/>
                <w:szCs w:val="20"/>
              </w:rPr>
            </w:pPr>
            <w:r>
              <w:rPr>
                <w:color w:val="00274C"/>
                <w:position w:val="-2"/>
                <w:sz w:val="20"/>
                <w:szCs w:val="20"/>
              </w:rPr>
              <w:t xml:space="preserve">Den Turbokompressor </w:t>
            </w:r>
            <w:r>
              <w:rPr>
                <w:b/>
                <w:bCs/>
                <w:color w:val="00274C"/>
                <w:position w:val="-2"/>
                <w:sz w:val="20"/>
                <w:szCs w:val="20"/>
              </w:rPr>
              <w:t xml:space="preserve">H</w:t>
            </w:r>
            <w:r>
              <w:rPr>
                <w:color w:val="00274C"/>
                <w:position w:val="-2"/>
                <w:sz w:val="20"/>
                <w:szCs w:val="20"/>
              </w:rPr>
              <w:t xml:space="preserve"> auf den Stiftschrauben am Sammelrohr L positionieren.</w:t>
            </w:r>
          </w:p>
          <w:p>
            <w:pPr>
              <w:numPr>
                <w:ilvl w:val="0"/>
                <w:numId w:val="21362350"/>
              </w:numPr>
              <w:spacing w:before="0" w:after="0" w:line="262" w:lineRule="auto"/>
              <w:jc w:val="left"/>
              <w:rPr>
                <w:color w:val="00274C"/>
                <w:sz w:val="20"/>
                <w:szCs w:val="20"/>
              </w:rPr>
            </w:pPr>
            <w:r>
              <w:rPr>
                <w:color w:val="00274C"/>
                <w:position w:val="-2"/>
                <w:sz w:val="20"/>
                <w:szCs w:val="20"/>
              </w:rPr>
              <w:t xml:space="preserve">Den Turbokompressor </w:t>
            </w:r>
            <w:r>
              <w:rPr>
                <w:b/>
                <w:bCs/>
                <w:color w:val="00274C"/>
                <w:position w:val="-2"/>
                <w:sz w:val="20"/>
                <w:szCs w:val="20"/>
              </w:rPr>
              <w:t xml:space="preserve">H</w:t>
            </w:r>
            <w:r>
              <w:rPr>
                <w:color w:val="00274C"/>
                <w:position w:val="-2"/>
                <w:sz w:val="20"/>
                <w:szCs w:val="20"/>
              </w:rPr>
              <w:t xml:space="preserve"> mit den Muttern M befestigen (Anziehmoment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21362350"/>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G</w:t>
            </w:r>
            <w:r>
              <w:rPr>
                <w:color w:val="00274C"/>
                <w:position w:val="-2"/>
                <w:sz w:val="20"/>
                <w:szCs w:val="20"/>
              </w:rPr>
              <w:t xml:space="preserve"> mit den Schrauben </w:t>
            </w:r>
            <w:r>
              <w:rPr>
                <w:b/>
                <w:bCs/>
                <w:color w:val="00274C"/>
                <w:position w:val="-2"/>
                <w:sz w:val="20"/>
                <w:szCs w:val="20"/>
              </w:rPr>
              <w:t xml:space="preserve">N</w:t>
            </w:r>
            <w:r>
              <w:rPr>
                <w:color w:val="00274C"/>
                <w:position w:val="-2"/>
                <w:sz w:val="20"/>
                <w:szCs w:val="20"/>
              </w:rPr>
              <w:t xml:space="preserve"> am Turbokompressor </w:t>
            </w:r>
            <w:r>
              <w:rPr>
                <w:b/>
                <w:bCs/>
                <w:color w:val="00274C"/>
                <w:position w:val="-2"/>
                <w:sz w:val="20"/>
                <w:szCs w:val="20"/>
              </w:rPr>
              <w:t xml:space="preserve">H</w:t>
            </w:r>
            <w:r>
              <w:rPr>
                <w:color w:val="00274C"/>
                <w:position w:val="-2"/>
                <w:sz w:val="20"/>
                <w:szCs w:val="20"/>
              </w:rPr>
              <w:t xml:space="preserve"> befestigen.</w:t>
            </w:r>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854166" name="name62885fd32f425423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525fd32f425423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21362104"/>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P</w:t>
            </w:r>
            <w:r>
              <w:rPr>
                <w:color w:val="00274C"/>
                <w:position w:val="-2"/>
                <w:sz w:val="20"/>
                <w:szCs w:val="20"/>
              </w:rPr>
              <w:t xml:space="preserve"> muss bei jedem Einbau ausgetauscht werden.</w:t>
            </w:r>
          </w:p>
          <w:p>
            <w:pPr>
              <w:numPr>
                <w:ilvl w:val="0"/>
                <w:numId w:val="21362104"/>
              </w:numPr>
              <w:spacing w:before="0" w:after="0" w:line="262" w:lineRule="auto"/>
              <w:jc w:val="left"/>
              <w:rPr>
                <w:color w:val="00274C"/>
                <w:sz w:val="20"/>
                <w:szCs w:val="20"/>
              </w:rPr>
            </w:pPr>
            <w:r>
              <w:rPr>
                <w:color w:val="00274C"/>
                <w:position w:val="-2"/>
                <w:sz w:val="20"/>
                <w:szCs w:val="20"/>
              </w:rPr>
              <w:t xml:space="preserve">Vor der Montage des Rohrs </w:t>
            </w:r>
            <w:r>
              <w:rPr>
                <w:b/>
                <w:bCs/>
                <w:color w:val="00274C"/>
                <w:position w:val="-2"/>
                <w:sz w:val="20"/>
                <w:szCs w:val="20"/>
              </w:rPr>
              <w:t xml:space="preserve">Q</w:t>
            </w:r>
            <w:r>
              <w:rPr>
                <w:color w:val="00274C"/>
                <w:position w:val="-2"/>
                <w:sz w:val="20"/>
                <w:szCs w:val="20"/>
              </w:rPr>
              <w:t xml:space="preserve"> die in </w:t>
            </w:r>
            <w:r>
              <w:rPr>
                <w:b/>
                <w:bCs/>
                <w:color w:val="00274C"/>
                <w:position w:val="-2"/>
                <w:sz w:val="20"/>
                <w:szCs w:val="20"/>
              </w:rPr>
              <w:t xml:space="preserve">Abs. 2.19.2 - Punkt 2</w:t>
            </w:r>
            <w:r>
              <w:rPr>
                <w:color w:val="00274C"/>
                <w:position w:val="-2"/>
                <w:sz w:val="20"/>
                <w:szCs w:val="20"/>
              </w:rPr>
              <w:t xml:space="preserve"> beschriebenen Arbeiten durchführen.</w:t>
            </w:r>
          </w:p>
          <w:p>
            <w:pPr>
              <w:numPr>
                <w:ilvl w:val="0"/>
                <w:numId w:val="21362104"/>
              </w:numPr>
              <w:spacing w:before="0" w:after="0" w:line="262" w:lineRule="auto"/>
              <w:jc w:val="left"/>
              <w:rPr>
                <w:color w:val="00274C"/>
                <w:sz w:val="20"/>
                <w:szCs w:val="20"/>
              </w:rPr>
            </w:pPr>
            <w:r>
              <w:rPr>
                <w:color w:val="00274C"/>
                <w:position w:val="-2"/>
                <w:sz w:val="20"/>
                <w:szCs w:val="20"/>
              </w:rPr>
              <w:t xml:space="preserve">Sicherstellen, dass das Rohr </w:t>
            </w:r>
            <w:r>
              <w:rPr>
                <w:b/>
                <w:bCs/>
                <w:color w:val="00274C"/>
                <w:position w:val="-2"/>
                <w:sz w:val="20"/>
                <w:szCs w:val="20"/>
              </w:rPr>
              <w:t xml:space="preserve">Q</w:t>
            </w:r>
            <w:r>
              <w:rPr>
                <w:color w:val="00274C"/>
                <w:position w:val="-2"/>
                <w:sz w:val="20"/>
                <w:szCs w:val="20"/>
              </w:rPr>
              <w:t xml:space="preserve"> nicht verstopft ist.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21362351"/>
              </w:numPr>
              <w:spacing w:before="0" w:after="0" w:line="262" w:lineRule="auto"/>
              <w:jc w:val="left"/>
              <w:rPr>
                <w:color w:val="00274C"/>
                <w:sz w:val="20"/>
                <w:szCs w:val="20"/>
              </w:rPr>
            </w:pPr>
            <w:r>
              <w:rPr>
                <w:color w:val="00274C"/>
                <w:position w:val="-2"/>
                <w:sz w:val="20"/>
                <w:szCs w:val="20"/>
              </w:rPr>
              <w:t xml:space="preserve">Die Öldruckleitung </w:t>
            </w:r>
            <w:r>
              <w:rPr>
                <w:b/>
                <w:bCs/>
                <w:color w:val="00274C"/>
                <w:position w:val="-2"/>
                <w:sz w:val="20"/>
                <w:szCs w:val="20"/>
              </w:rPr>
              <w:t xml:space="preserve">Q</w:t>
            </w:r>
            <w:r>
              <w:rPr>
                <w:color w:val="00274C"/>
                <w:position w:val="-2"/>
                <w:sz w:val="20"/>
                <w:szCs w:val="20"/>
              </w:rPr>
              <w:t xml:space="preserve"> mit den Anschlussstücken </w:t>
            </w:r>
            <w:r>
              <w:rPr>
                <w:b/>
                <w:bCs/>
                <w:color w:val="00274C"/>
                <w:position w:val="-2"/>
                <w:sz w:val="20"/>
                <w:szCs w:val="20"/>
              </w:rPr>
              <w:t xml:space="preserve">R</w:t>
            </w:r>
            <w:r>
              <w:rPr>
                <w:color w:val="00274C"/>
                <w:position w:val="-2"/>
                <w:sz w:val="20"/>
                <w:szCs w:val="20"/>
              </w:rPr>
              <w:t xml:space="preserve"> auf dem Turbokompressor </w:t>
            </w:r>
            <w:r>
              <w:rPr>
                <w:b/>
                <w:bCs/>
                <w:color w:val="00274C"/>
                <w:position w:val="-2"/>
                <w:sz w:val="20"/>
                <w:szCs w:val="20"/>
              </w:rPr>
              <w:t xml:space="preserve">H</w:t>
            </w:r>
            <w:r>
              <w:rPr>
                <w:color w:val="00274C"/>
                <w:position w:val="-2"/>
                <w:sz w:val="20"/>
                <w:szCs w:val="20"/>
              </w:rPr>
              <w:t xml:space="preserve"> und auf dem Kurbelgehäuse </w:t>
            </w:r>
            <w:r>
              <w:rPr>
                <w:b/>
                <w:bCs/>
                <w:color w:val="00274C"/>
                <w:position w:val="-2"/>
                <w:sz w:val="20"/>
                <w:szCs w:val="20"/>
              </w:rPr>
              <w:t xml:space="preserve">S</w:t>
            </w:r>
            <w:r>
              <w:rPr>
                <w:color w:val="00274C"/>
                <w:position w:val="-2"/>
                <w:sz w:val="20"/>
                <w:szCs w:val="20"/>
              </w:rPr>
              <w:t xml:space="preserve"> befestigen (Anziehmoment </w:t>
            </w:r>
            <w:r>
              <w:rPr>
                <w:b/>
                <w:bCs/>
                <w:color w:val="00274C"/>
                <w:position w:val="-2"/>
                <w:sz w:val="20"/>
                <w:szCs w:val="20"/>
              </w:rPr>
              <w:t xml:space="preserve">15 Nm</w:t>
            </w:r>
            <w:r>
              <w:rPr>
                <w:color w:val="00274C"/>
                <w:position w:val="-2"/>
                <w:sz w:val="20"/>
                <w:szCs w:val="20"/>
              </w:rPr>
              <w:t xml:space="preserve"> ).</w:t>
            </w:r>
          </w:p>
          <w:p>
            <w:pPr>
              <w:numPr>
                <w:ilvl w:val="0"/>
                <w:numId w:val="21362351"/>
              </w:numPr>
              <w:spacing w:before="0" w:after="0" w:line="262" w:lineRule="auto"/>
              <w:jc w:val="left"/>
              <w:rPr>
                <w:color w:val="00274C"/>
                <w:sz w:val="20"/>
                <w:szCs w:val="20"/>
              </w:rPr>
            </w:pPr>
            <w:r>
              <w:rPr>
                <w:color w:val="00274C"/>
                <w:position w:val="-2"/>
                <w:sz w:val="20"/>
                <w:szCs w:val="20"/>
              </w:rPr>
              <w:t xml:space="preserve">Die Dichtungen P zwischen folgende Komponenten einfügen:</w:t>
            </w:r>
          </w:p>
          <w:p>
            <w:pPr>
              <w:numPr>
                <w:ilvl w:val="0"/>
                <w:numId w:val="21362104"/>
              </w:numPr>
              <w:spacing w:before="0" w:after="0" w:line="262" w:lineRule="auto"/>
              <w:jc w:val="left"/>
              <w:rPr>
                <w:color w:val="00274C"/>
                <w:sz w:val="20"/>
                <w:szCs w:val="20"/>
              </w:rPr>
            </w:pPr>
            <w:r>
              <w:rPr>
                <w:b/>
                <w:bCs/>
                <w:color w:val="00274C"/>
                <w:position w:val="-2"/>
                <w:sz w:val="20"/>
                <w:szCs w:val="20"/>
              </w:rPr>
              <w:t xml:space="preserve">Q und R;</w:t>
            </w:r>
          </w:p>
          <w:p>
            <w:pPr>
              <w:numPr>
                <w:ilvl w:val="0"/>
                <w:numId w:val="21362104"/>
              </w:numPr>
              <w:spacing w:before="0" w:after="0" w:line="262" w:lineRule="auto"/>
              <w:jc w:val="left"/>
              <w:rPr>
                <w:color w:val="00274C"/>
                <w:sz w:val="20"/>
                <w:szCs w:val="20"/>
              </w:rPr>
            </w:pPr>
            <w:r>
              <w:rPr>
                <w:b/>
                <w:bCs/>
                <w:color w:val="00274C"/>
                <w:position w:val="-2"/>
                <w:sz w:val="20"/>
                <w:szCs w:val="20"/>
              </w:rPr>
              <w:t xml:space="preserve">Q und S;</w:t>
            </w:r>
          </w:p>
          <w:p>
            <w:pPr>
              <w:numPr>
                <w:ilvl w:val="0"/>
                <w:numId w:val="21362104"/>
              </w:numPr>
              <w:spacing w:before="0" w:after="0" w:line="262" w:lineRule="auto"/>
              <w:jc w:val="left"/>
              <w:rPr>
                <w:color w:val="00274C"/>
                <w:sz w:val="20"/>
                <w:szCs w:val="20"/>
              </w:rPr>
            </w:pPr>
            <w:r>
              <w:rPr>
                <w:b/>
                <w:bCs/>
                <w:color w:val="00274C"/>
                <w:position w:val="-2"/>
                <w:sz w:val="20"/>
                <w:szCs w:val="20"/>
              </w:rPr>
              <w:t xml:space="preserve">Q und H.</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352"/>
              </w:numPr>
              <w:spacing w:before="0" w:after="0" w:line="262" w:lineRule="auto"/>
              <w:jc w:val="left"/>
              <w:rPr>
                <w:color w:val="00274C"/>
                <w:sz w:val="20"/>
                <w:szCs w:val="20"/>
              </w:rPr>
            </w:pPr>
            <w:r>
              <w:rPr>
                <w:color w:val="00274C"/>
                <w:position w:val="-2"/>
                <w:sz w:val="20"/>
                <w:szCs w:val="20"/>
              </w:rPr>
              <w:t xml:space="preserve">Die Hülle </w:t>
            </w:r>
            <w:r>
              <w:rPr>
                <w:b/>
                <w:bCs/>
                <w:color w:val="00274C"/>
                <w:position w:val="-2"/>
                <w:sz w:val="20"/>
                <w:szCs w:val="20"/>
              </w:rPr>
              <w:t xml:space="preserve">T</w:t>
            </w:r>
            <w:r>
              <w:rPr>
                <w:color w:val="00274C"/>
                <w:position w:val="-2"/>
                <w:sz w:val="20"/>
                <w:szCs w:val="20"/>
              </w:rPr>
              <w:t xml:space="preserve"> auf dem Turbokompressor H anbringen und mit bder Rohrschelle </w:t>
            </w:r>
            <w:r>
              <w:rPr>
                <w:b/>
                <w:bCs/>
                <w:color w:val="00274C"/>
                <w:position w:val="-2"/>
                <w:sz w:val="20"/>
                <w:szCs w:val="20"/>
              </w:rPr>
              <w:t xml:space="preserve">U</w:t>
            </w:r>
            <w:r>
              <w:rPr>
                <w:color w:val="00274C"/>
                <w:position w:val="-2"/>
                <w:sz w:val="20"/>
                <w:szCs w:val="20"/>
              </w:rPr>
              <w:t xml:space="preserve"> fixieren.</w:t>
            </w:r>
          </w:p>
          <w:p>
            <w:pPr>
              <w:numPr>
                <w:ilvl w:val="0"/>
                <w:numId w:val="21362352"/>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V</w:t>
            </w:r>
            <w:r>
              <w:rPr>
                <w:color w:val="00274C"/>
                <w:position w:val="-2"/>
                <w:sz w:val="20"/>
                <w:szCs w:val="20"/>
              </w:rPr>
              <w:t xml:space="preserve"> mit der Hülle </w:t>
            </w:r>
            <w:r>
              <w:rPr>
                <w:b/>
                <w:bCs/>
                <w:color w:val="00274C"/>
                <w:position w:val="-2"/>
                <w:sz w:val="20"/>
                <w:szCs w:val="20"/>
              </w:rPr>
              <w:t xml:space="preserve">T</w:t>
            </w:r>
            <w:r>
              <w:rPr>
                <w:color w:val="00274C"/>
                <w:position w:val="-2"/>
                <w:sz w:val="20"/>
                <w:szCs w:val="20"/>
              </w:rPr>
              <w:t xml:space="preserve"> und dem Entlüfterkörper </w:t>
            </w:r>
            <w:r>
              <w:rPr>
                <w:b/>
                <w:bCs/>
                <w:color w:val="00274C"/>
                <w:position w:val="-2"/>
                <w:sz w:val="20"/>
                <w:szCs w:val="20"/>
              </w:rPr>
              <w:t xml:space="preserve">Z</w:t>
            </w:r>
            <w:r>
              <w:rPr>
                <w:color w:val="00274C"/>
                <w:position w:val="-2"/>
                <w:sz w:val="20"/>
                <w:szCs w:val="20"/>
              </w:rPr>
              <w:t xml:space="preserve"> verbinden. Das Rohr </w:t>
            </w:r>
            <w:r>
              <w:rPr>
                <w:b/>
                <w:bCs/>
                <w:color w:val="00274C"/>
                <w:position w:val="-2"/>
                <w:sz w:val="20"/>
                <w:szCs w:val="20"/>
              </w:rPr>
              <w:t xml:space="preserve">V</w:t>
            </w:r>
            <w:r>
              <w:rPr>
                <w:color w:val="00274C"/>
                <w:position w:val="-2"/>
                <w:sz w:val="20"/>
                <w:szCs w:val="20"/>
              </w:rPr>
              <w:t xml:space="preserve"> mit den Rohrschellen W befestigen.</w:t>
            </w:r>
          </w:p>
        </w:tc>
        <w:tc>
          <w:tcPr>
            <w:tcMar>
              <w:top w:w="150" w:type="dxa"/>
              <w:bottom w:w="150" w:type="dxa"/>
            </w:tcMar>
            <w:vAlign w:val="top"/>
          </w:tcPr>
          <w:p>
            <w:r>
              <w:rPr>
                <w:position w:val="-230"/>
              </w:rPr>
              <w:drawing>
                <wp:inline distT="0" distB="0" distL="0" distR="0">
                  <wp:extent cx="2232000" cy="1504800"/>
                  <wp:docPr id="81781735" name="name68415fd32f4283568" descr="imm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7.jpg"/>
                          <pic:cNvPicPr/>
                        </pic:nvPicPr>
                        <pic:blipFill>
                          <a:blip r:embed="rId59485fd32f428356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9.97</w:t>
            </w:r>
            <w:r>
              <w:rPr>
                <w:position w:val="-230"/>
              </w:rPr>
              <w:drawing>
                <wp:inline distT="0" distB="0" distL="0" distR="0">
                  <wp:extent cx="2232000" cy="1504800"/>
                  <wp:docPr id="19704908" name="name57755fd32f42983ec" descr="imm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8.jpg"/>
                          <pic:cNvPicPr/>
                        </pic:nvPicPr>
                        <pic:blipFill>
                          <a:blip r:embed="rId15885fd32f42983e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9.98</w:t>
            </w:r>
            <w:r>
              <w:rPr>
                <w:position w:val="-230"/>
              </w:rPr>
              <w:drawing>
                <wp:inline distT="0" distB="0" distL="0" distR="0">
                  <wp:extent cx="2232000" cy="1504800"/>
                  <wp:docPr id="40976828" name="name29575fd32f42aa83a" descr="imm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9.jpg"/>
                          <pic:cNvPicPr/>
                        </pic:nvPicPr>
                        <pic:blipFill>
                          <a:blip r:embed="rId95515fd32f42aa83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9.99</w:t>
            </w:r>
            <w:r>
              <w:rPr>
                <w:position w:val="-230"/>
              </w:rPr>
              <w:drawing>
                <wp:inline distT="0" distB="0" distL="0" distR="0">
                  <wp:extent cx="2232000" cy="1504800"/>
                  <wp:docPr id="9698278" name="name15795fd32f42c29e0" descr="imm9.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0.jpg"/>
                          <pic:cNvPicPr/>
                        </pic:nvPicPr>
                        <pic:blipFill>
                          <a:blip r:embed="rId68565fd32f42c29d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9.100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Einbau der elektrischen Komponenten</w:t>
      </w:r>
    </w:p>
    <w:p>
      <w:pPr>
        <w:widowControl w:val="on"/>
        <w:pBdr/>
        <w:spacing w:before="0" w:after="0" w:line="262" w:lineRule="auto"/>
        <w:ind w:left="0" w:right="0"/>
        <w:jc w:val="left"/>
      </w:pPr>
      <w:r>
        <w:rPr>
          <w:b/>
          <w:bCs/>
          <w:color w:val="00274C"/>
          <w:sz w:val="20"/>
          <w:szCs w:val="20"/>
        </w:rPr>
        <w:t xml:space="preserve">9.15.1 Sensoren und Schalter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9.15.1.1 T-MAP Sensor</w:t>
            </w:r>
          </w:p>
          <w:p/>
          <w:p/>
          <w:p>
            <w:pPr>
              <w:numPr>
                <w:ilvl w:val="0"/>
                <w:numId w:val="21362353"/>
              </w:numPr>
              <w:spacing w:before="0" w:after="0" w:line="262" w:lineRule="auto"/>
              <w:jc w:val="left"/>
              <w:rPr>
                <w:color w:val="00274C"/>
                <w:sz w:val="20"/>
                <w:szCs w:val="20"/>
              </w:rPr>
            </w:pPr>
            <w:r>
              <w:rPr>
                <w:color w:val="00274C"/>
                <w:position w:val="-2"/>
                <w:sz w:val="20"/>
                <w:szCs w:val="20"/>
              </w:rPr>
              <w:t xml:space="preserve">Den Sensor  </w:t>
            </w:r>
            <w:r>
              <w:rPr>
                <w:b/>
                <w:bCs/>
                <w:color w:val="00274C"/>
                <w:position w:val="-2"/>
                <w:sz w:val="20"/>
                <w:szCs w:val="20"/>
              </w:rPr>
              <w:t xml:space="preserve">A</w:t>
            </w:r>
            <w:r>
              <w:rPr>
                <w:color w:val="00274C"/>
                <w:position w:val="-2"/>
                <w:sz w:val="20"/>
                <w:szCs w:val="20"/>
              </w:rPr>
              <w:t xml:space="preserve"> mit den Schrauben </w:t>
            </w:r>
            <w:r>
              <w:rPr>
                <w:b/>
                <w:bCs/>
                <w:color w:val="00274C"/>
                <w:position w:val="-2"/>
                <w:sz w:val="20"/>
                <w:szCs w:val="20"/>
              </w:rPr>
              <w:t xml:space="preserve">B</w:t>
            </w:r>
            <w:r>
              <w:rPr>
                <w:color w:val="00274C"/>
                <w:position w:val="-2"/>
                <w:sz w:val="20"/>
                <w:szCs w:val="20"/>
              </w:rPr>
              <w:t xml:space="preserve"> auf dem Sammelrohr </w:t>
            </w:r>
            <w:r>
              <w:rPr>
                <w:b/>
                <w:bCs/>
                <w:color w:val="00274C"/>
                <w:position w:val="-2"/>
                <w:sz w:val="20"/>
                <w:szCs w:val="20"/>
              </w:rPr>
              <w:t xml:space="preserve">C</w:t>
            </w:r>
            <w:r>
              <w:rPr>
                <w:color w:val="00274C"/>
                <w:position w:val="-2"/>
                <w:sz w:val="20"/>
                <w:szCs w:val="20"/>
              </w:rPr>
              <w:t xml:space="preserve"> anbringen und festziehen (Anziehmoment </w:t>
            </w:r>
            <w:r>
              <w:rPr>
                <w:b/>
                <w:bCs/>
                <w:color w:val="00274C"/>
                <w:position w:val="-2"/>
                <w:sz w:val="20"/>
                <w:szCs w:val="20"/>
              </w:rPr>
              <w:t xml:space="preserve">10 Nm</w:t>
            </w:r>
            <w:r>
              <w:rPr>
                <w:color w:val="00274C"/>
                <w:position w:val="-2"/>
                <w:sz w:val="20"/>
                <w:szCs w:val="20"/>
              </w:rPr>
              <w:t xml:space="preserve"> -  </w:t>
            </w:r>
            <w:hyperlink r:id="rId55495fd32f42c6e37"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1696566" name="name43545fd32f42d6480" descr="imm9.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1.jpg"/>
                          <pic:cNvPicPr/>
                        </pic:nvPicPr>
                        <pic:blipFill>
                          <a:blip r:embed="rId66745fd32f42d647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9.15.1.2 Kältemitteltemperatursensor</w:t>
            </w:r>
          </w:p>
          <w:p/>
          <w:p/>
          <w:p>
            <w:pPr>
              <w:numPr>
                <w:ilvl w:val="0"/>
                <w:numId w:val="21362354"/>
              </w:numPr>
              <w:spacing w:before="0" w:after="0" w:line="262" w:lineRule="auto"/>
              <w:jc w:val="left"/>
              <w:rPr>
                <w:color w:val="00274C"/>
                <w:sz w:val="20"/>
                <w:szCs w:val="20"/>
              </w:rPr>
            </w:pPr>
            <w:r>
              <w:rPr>
                <w:color w:val="00274C"/>
                <w:position w:val="-2"/>
                <w:sz w:val="20"/>
                <w:szCs w:val="20"/>
              </w:rPr>
              <w:t xml:space="preserve">Den Sensor </w:t>
            </w:r>
            <w:r>
              <w:rPr>
                <w:b/>
                <w:bCs/>
                <w:color w:val="00274C"/>
                <w:position w:val="-2"/>
                <w:sz w:val="20"/>
                <w:szCs w:val="20"/>
              </w:rPr>
              <w:t xml:space="preserve">D</w:t>
            </w:r>
            <w:r>
              <w:rPr>
                <w:color w:val="00274C"/>
                <w:position w:val="-2"/>
                <w:sz w:val="20"/>
                <w:szCs w:val="20"/>
              </w:rPr>
              <w:t xml:space="preserve"> auf dem Zylinderkopf </w:t>
            </w:r>
            <w:r>
              <w:rPr>
                <w:b/>
                <w:bCs/>
                <w:color w:val="00274C"/>
                <w:position w:val="-2"/>
                <w:sz w:val="20"/>
                <w:szCs w:val="20"/>
              </w:rPr>
              <w:t xml:space="preserve">E</w:t>
            </w:r>
            <w:r>
              <w:rPr>
                <w:color w:val="00274C"/>
                <w:position w:val="-2"/>
                <w:sz w:val="20"/>
                <w:szCs w:val="20"/>
              </w:rPr>
              <w:t xml:space="preserve"> anbringen (Anziehmoment </w:t>
            </w:r>
            <w:r>
              <w:rPr>
                <w:b/>
                <w:bCs/>
                <w:color w:val="00274C"/>
                <w:position w:val="-2"/>
                <w:sz w:val="20"/>
                <w:szCs w:val="20"/>
              </w:rPr>
              <w:t xml:space="preserve">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7487898" name="name91985fd32f42ec25c" descr="imm9.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2.jpg"/>
                          <pic:cNvPicPr/>
                        </pic:nvPicPr>
                        <pic:blipFill>
                          <a:blip r:embed="rId33325fd32f42ec25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9.102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9.15.1.3 Öldruckschalter</w:t>
            </w:r>
          </w:p>
          <w:p/>
          <w:p/>
          <w:p>
            <w:pPr>
              <w:numPr>
                <w:ilvl w:val="0"/>
                <w:numId w:val="21362355"/>
              </w:numPr>
              <w:spacing w:before="0" w:after="0" w:line="262" w:lineRule="auto"/>
              <w:jc w:val="left"/>
              <w:rPr>
                <w:color w:val="00274C"/>
                <w:sz w:val="20"/>
                <w:szCs w:val="20"/>
              </w:rPr>
            </w:pPr>
            <w:r>
              <w:rPr>
                <w:color w:val="00274C"/>
                <w:position w:val="-2"/>
                <w:sz w:val="20"/>
                <w:szCs w:val="20"/>
              </w:rPr>
              <w:t xml:space="preserve">Den Schalter </w:t>
            </w:r>
            <w:r>
              <w:rPr>
                <w:b/>
                <w:bCs/>
                <w:color w:val="00274C"/>
                <w:position w:val="-2"/>
                <w:sz w:val="20"/>
                <w:szCs w:val="20"/>
              </w:rPr>
              <w:t xml:space="preserve">F</w:t>
            </w:r>
            <w:r>
              <w:rPr>
                <w:color w:val="00274C"/>
                <w:position w:val="-2"/>
                <w:sz w:val="20"/>
                <w:szCs w:val="20"/>
              </w:rPr>
              <w:t xml:space="preserve"> auf dem Kurbelgehäuse </w:t>
            </w:r>
            <w:r>
              <w:rPr>
                <w:b/>
                <w:bCs/>
                <w:color w:val="00274C"/>
                <w:position w:val="-2"/>
                <w:sz w:val="20"/>
                <w:szCs w:val="20"/>
              </w:rPr>
              <w:t xml:space="preserve">G</w:t>
            </w:r>
            <w:r>
              <w:rPr>
                <w:color w:val="00274C"/>
                <w:position w:val="-2"/>
                <w:sz w:val="20"/>
                <w:szCs w:val="20"/>
              </w:rPr>
              <w:t xml:space="preserve"> anbringen (Anziehmoment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0658770" name="name76305fd32f430a840" descr="imm9.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3.jpg"/>
                          <pic:cNvPicPr/>
                        </pic:nvPicPr>
                        <pic:blipFill>
                          <a:blip r:embed="rId84925fd32f430a83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9.103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9.15.1.4 Phasensensor an Nockenwelle</w:t>
            </w:r>
          </w:p>
          <w:p/>
          <w:p/>
          <w:p>
            <w:pPr>
              <w:numPr>
                <w:ilvl w:val="0"/>
                <w:numId w:val="21362356"/>
              </w:numPr>
              <w:spacing w:before="0" w:after="0" w:line="262" w:lineRule="auto"/>
              <w:jc w:val="left"/>
              <w:rPr>
                <w:color w:val="00274C"/>
                <w:sz w:val="20"/>
                <w:szCs w:val="20"/>
              </w:rPr>
            </w:pPr>
            <w:r>
              <w:rPr>
                <w:color w:val="00274C"/>
                <w:position w:val="-2"/>
                <w:sz w:val="20"/>
                <w:szCs w:val="20"/>
              </w:rPr>
              <w:t xml:space="preserve">Die Kurbelwelle </w:t>
            </w:r>
            <w:r>
              <w:rPr>
                <w:b/>
                <w:bCs/>
                <w:color w:val="00274C"/>
                <w:position w:val="-2"/>
                <w:sz w:val="20"/>
                <w:szCs w:val="20"/>
              </w:rPr>
              <w:t xml:space="preserve">H</w:t>
            </w:r>
            <w:r>
              <w:rPr>
                <w:color w:val="00274C"/>
                <w:position w:val="-2"/>
                <w:sz w:val="20"/>
                <w:szCs w:val="20"/>
              </w:rPr>
              <w:t xml:space="preserve"> drehen und so positionieren, ein Zahn </w:t>
            </w:r>
            <w:r>
              <w:rPr>
                <w:b/>
                <w:bCs/>
                <w:color w:val="00274C"/>
                <w:position w:val="-2"/>
                <w:sz w:val="20"/>
                <w:szCs w:val="20"/>
              </w:rPr>
              <w:t xml:space="preserve">L</w:t>
            </w:r>
            <w:r>
              <w:rPr>
                <w:color w:val="00274C"/>
                <w:position w:val="-2"/>
                <w:sz w:val="20"/>
                <w:szCs w:val="20"/>
              </w:rPr>
              <w:t xml:space="preserve"> des Impulsrings auf der Nockenwelle in der Mitte der Öffnung </w:t>
            </w:r>
            <w:r>
              <w:rPr>
                <w:b/>
                <w:bCs/>
                <w:color w:val="00274C"/>
                <w:position w:val="-2"/>
                <w:sz w:val="20"/>
                <w:szCs w:val="20"/>
              </w:rPr>
              <w:t xml:space="preserve">M</w:t>
            </w:r>
            <w:r>
              <w:rPr>
                <w:color w:val="00274C"/>
                <w:position w:val="-2"/>
                <w:sz w:val="20"/>
                <w:szCs w:val="20"/>
              </w:rPr>
              <w:t xml:space="preserve"> liegt.</w:t>
            </w:r>
          </w:p>
          <w:p>
            <w:pPr>
              <w:numPr>
                <w:ilvl w:val="0"/>
                <w:numId w:val="21362356"/>
              </w:numPr>
              <w:spacing w:before="0" w:after="0" w:line="262" w:lineRule="auto"/>
              <w:jc w:val="left"/>
              <w:rPr>
                <w:color w:val="00274C"/>
                <w:sz w:val="20"/>
                <w:szCs w:val="20"/>
              </w:rPr>
            </w:pPr>
            <w:r>
              <w:rPr>
                <w:color w:val="00274C"/>
                <w:position w:val="-2"/>
                <w:sz w:val="20"/>
                <w:szCs w:val="20"/>
              </w:rPr>
              <w:t xml:space="preserve">Die unter den Punkten </w:t>
            </w:r>
            <w:r>
              <w:rPr>
                <w:b/>
                <w:bCs/>
                <w:color w:val="00274C"/>
                <w:position w:val="-2"/>
                <w:sz w:val="20"/>
                <w:szCs w:val="20"/>
              </w:rPr>
              <w:t xml:space="preserve">5, 6</w:t>
            </w:r>
            <w:r>
              <w:rPr>
                <w:color w:val="00274C"/>
                <w:position w:val="-2"/>
                <w:sz w:val="20"/>
                <w:szCs w:val="20"/>
              </w:rPr>
              <w:t xml:space="preserve"> und </w:t>
            </w:r>
            <w:r>
              <w:rPr>
                <w:b/>
                <w:bCs/>
                <w:color w:val="00274C"/>
                <w:position w:val="-2"/>
                <w:sz w:val="20"/>
                <w:szCs w:val="20"/>
              </w:rPr>
              <w:t xml:space="preserve">7</w:t>
            </w:r>
            <w:r>
              <w:rPr>
                <w:color w:val="00274C"/>
                <w:position w:val="-2"/>
                <w:sz w:val="20"/>
                <w:szCs w:val="20"/>
              </w:rPr>
              <w:t xml:space="preserve"> beschriebenen Tätigkeiten durchführen, um die richtige Anzahl an Unterlegscheiben </w:t>
            </w:r>
            <w:r>
              <w:rPr>
                <w:b/>
                <w:bCs/>
                <w:color w:val="00274C"/>
                <w:position w:val="-2"/>
                <w:sz w:val="20"/>
                <w:szCs w:val="20"/>
              </w:rPr>
              <w:t xml:space="preserve">N</w:t>
            </w:r>
            <w:r>
              <w:rPr>
                <w:color w:val="00274C"/>
                <w:position w:val="-2"/>
                <w:sz w:val="20"/>
                <w:szCs w:val="20"/>
              </w:rPr>
              <w:t xml:space="preserve"> einzusetzen.</w:t>
            </w:r>
          </w:p>
          <w:p>
            <w:pPr>
              <w:numPr>
                <w:ilvl w:val="0"/>
                <w:numId w:val="21362356"/>
              </w:numPr>
              <w:spacing w:before="0" w:after="0" w:line="262" w:lineRule="auto"/>
              <w:jc w:val="left"/>
              <w:rPr>
                <w:color w:val="00274C"/>
                <w:sz w:val="20"/>
                <w:szCs w:val="20"/>
              </w:rPr>
            </w:pPr>
            <w:r>
              <w:rPr>
                <w:color w:val="00274C"/>
                <w:position w:val="-2"/>
                <w:sz w:val="20"/>
                <w:szCs w:val="20"/>
              </w:rPr>
              <w:t xml:space="preserve">Die Unterlegscheibe </w:t>
            </w:r>
            <w:r>
              <w:rPr>
                <w:b/>
                <w:bCs/>
                <w:color w:val="00274C"/>
                <w:position w:val="-2"/>
                <w:sz w:val="20"/>
                <w:szCs w:val="20"/>
              </w:rPr>
              <w:t xml:space="preserve">N</w:t>
            </w:r>
            <w:r>
              <w:rPr>
                <w:color w:val="00274C"/>
                <w:position w:val="-2"/>
                <w:sz w:val="20"/>
                <w:szCs w:val="20"/>
              </w:rPr>
              <w:t xml:space="preserve"> auf dem Sensor </w:t>
            </w:r>
            <w:r>
              <w:rPr>
                <w:b/>
                <w:bCs/>
                <w:color w:val="00274C"/>
                <w:position w:val="-2"/>
                <w:sz w:val="20"/>
                <w:szCs w:val="20"/>
              </w:rPr>
              <w:t xml:space="preserve">P</w:t>
            </w:r>
            <w:r>
              <w:rPr>
                <w:color w:val="00274C"/>
                <w:position w:val="-2"/>
                <w:sz w:val="20"/>
                <w:szCs w:val="20"/>
              </w:rPr>
              <w:t xml:space="preserve"> montieren.</w:t>
            </w:r>
          </w:p>
          <w:p>
            <w:pPr>
              <w:numPr>
                <w:ilvl w:val="0"/>
                <w:numId w:val="21362356"/>
              </w:numPr>
              <w:spacing w:before="0" w:after="0" w:line="262" w:lineRule="auto"/>
              <w:jc w:val="left"/>
              <w:rPr>
                <w:color w:val="00274C"/>
                <w:sz w:val="20"/>
                <w:szCs w:val="20"/>
              </w:rPr>
            </w:pPr>
            <w:r>
              <w:rPr>
                <w:color w:val="00274C"/>
                <w:position w:val="-2"/>
                <w:sz w:val="20"/>
                <w:szCs w:val="20"/>
              </w:rPr>
              <w:t xml:space="preserve">Den Phasensensor </w:t>
            </w:r>
            <w:r>
              <w:rPr>
                <w:b/>
                <w:bCs/>
                <w:color w:val="00274C"/>
                <w:position w:val="-2"/>
                <w:sz w:val="20"/>
                <w:szCs w:val="20"/>
              </w:rPr>
              <w:t xml:space="preserve">P</w:t>
            </w:r>
            <w:r>
              <w:rPr>
                <w:color w:val="00274C"/>
                <w:position w:val="-2"/>
                <w:sz w:val="20"/>
                <w:szCs w:val="20"/>
              </w:rPr>
              <w:t xml:space="preserve"> auf dem Verteilergehäuse  </w:t>
            </w:r>
            <w:r>
              <w:rPr>
                <w:b/>
                <w:bCs/>
                <w:color w:val="00274C"/>
                <w:position w:val="-2"/>
                <w:sz w:val="20"/>
                <w:szCs w:val="20"/>
              </w:rPr>
              <w:t xml:space="preserve">L</w:t>
            </w:r>
            <w:r>
              <w:rPr>
                <w:color w:val="00274C"/>
                <w:position w:val="-2"/>
                <w:sz w:val="20"/>
                <w:szCs w:val="20"/>
              </w:rPr>
              <w:t xml:space="preserve"> mit der Schraube </w:t>
            </w:r>
            <w:r>
              <w:rPr>
                <w:b/>
                <w:bCs/>
                <w:color w:val="00274C"/>
                <w:position w:val="-2"/>
                <w:sz w:val="20"/>
                <w:szCs w:val="20"/>
              </w:rPr>
              <w:t xml:space="preserve">Q</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 </w:t>
            </w:r>
            <w:hyperlink r:id="rId88925fd32f430cf44"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2822600" name="name48795fd32f431fb00" descr="imm9.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4.jpg"/>
                          <pic:cNvPicPr/>
                        </pic:nvPicPr>
                        <pic:blipFill>
                          <a:blip r:embed="rId37765fd32f431faf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9.104</w:t>
            </w:r>
          </w:p>
        </w:tc>
      </w:tr>
      <w:tr>
        <w:trPr>
          <w:trHeight w:val="0" w:hRule="atLeast"/>
        </w:trPr>
        <w:tc>
          <w:tcPr>
            <w:tcMar>
              <w:top w:w="150" w:type="dxa"/>
              <w:bottom w:w="150" w:type="dxa"/>
            </w:tcMar>
            <w:vAlign w:val="center"/>
          </w:tcPr>
          <w:p>
            <w:pPr>
              <w:numPr>
                <w:ilvl w:val="0"/>
                <w:numId w:val="21362357"/>
              </w:numPr>
              <w:spacing w:before="0" w:after="0" w:line="262" w:lineRule="auto"/>
              <w:jc w:val="left"/>
              <w:rPr>
                <w:color w:val="00274C"/>
                <w:sz w:val="20"/>
                <w:szCs w:val="20"/>
              </w:rPr>
            </w:pPr>
            <w:r>
              <w:rPr>
                <w:color w:val="00274C"/>
                <w:position w:val="-2"/>
                <w:sz w:val="20"/>
                <w:szCs w:val="20"/>
              </w:rPr>
              <w:t xml:space="preserve">Den Abstand zwischen der Verbindungsfläche </w:t>
            </w:r>
            <w:r>
              <w:rPr>
                <w:b/>
                <w:bCs/>
                <w:color w:val="00274C"/>
                <w:position w:val="-2"/>
                <w:sz w:val="20"/>
                <w:szCs w:val="20"/>
              </w:rPr>
              <w:t xml:space="preserve">AD</w:t>
            </w:r>
            <w:r>
              <w:rPr>
                <w:color w:val="00274C"/>
                <w:position w:val="-2"/>
                <w:sz w:val="20"/>
                <w:szCs w:val="20"/>
              </w:rPr>
              <w:t xml:space="preserve"> und der Fläche des Zahns auf dem Impulsring ( </w:t>
            </w:r>
            <w:r>
              <w:rPr>
                <w:b/>
                <w:bCs/>
                <w:color w:val="00274C"/>
                <w:position w:val="-2"/>
                <w:sz w:val="20"/>
                <w:szCs w:val="20"/>
              </w:rPr>
              <w:t xml:space="preserve">X1</w:t>
            </w:r>
            <w:r>
              <w:rPr>
                <w:color w:val="00274C"/>
                <w:position w:val="-2"/>
                <w:sz w:val="20"/>
                <w:szCs w:val="20"/>
              </w:rPr>
              <w:t xml:space="preserve"> ) messen.</w:t>
            </w:r>
          </w:p>
          <w:p>
            <w:pPr>
              <w:numPr>
                <w:ilvl w:val="0"/>
                <w:numId w:val="21362357"/>
              </w:numPr>
              <w:spacing w:before="0" w:after="0" w:line="262" w:lineRule="auto"/>
              <w:jc w:val="left"/>
              <w:rPr>
                <w:color w:val="00274C"/>
                <w:sz w:val="20"/>
                <w:szCs w:val="20"/>
              </w:rPr>
            </w:pPr>
            <w:r>
              <w:rPr>
                <w:color w:val="00274C"/>
                <w:position w:val="-2"/>
                <w:sz w:val="20"/>
                <w:szCs w:val="20"/>
              </w:rPr>
              <w:t xml:space="preserve">Den Abstand zwischen der Verbindungsfläche </w:t>
            </w:r>
            <w:r>
              <w:rPr>
                <w:b/>
                <w:bCs/>
                <w:color w:val="00274C"/>
                <w:position w:val="-2"/>
                <w:sz w:val="20"/>
                <w:szCs w:val="20"/>
              </w:rPr>
              <w:t xml:space="preserve">AD</w:t>
            </w:r>
            <w:r>
              <w:rPr>
                <w:color w:val="00274C"/>
                <w:position w:val="-2"/>
                <w:sz w:val="20"/>
                <w:szCs w:val="20"/>
              </w:rPr>
              <w:t xml:space="preserve"> und der Sensorfläche </w:t>
            </w:r>
            <w:r>
              <w:rPr>
                <w:b/>
                <w:bCs/>
                <w:color w:val="00274C"/>
                <w:position w:val="-2"/>
                <w:sz w:val="20"/>
                <w:szCs w:val="20"/>
              </w:rPr>
              <w:t xml:space="preserve">R</w:t>
            </w:r>
            <w:r>
              <w:rPr>
                <w:color w:val="00274C"/>
                <w:position w:val="-2"/>
                <w:sz w:val="20"/>
                <w:szCs w:val="20"/>
              </w:rPr>
              <w:t xml:space="preserve"> ( </w:t>
            </w:r>
            <w:r>
              <w:rPr>
                <w:b/>
                <w:bCs/>
                <w:color w:val="00274C"/>
                <w:position w:val="-2"/>
                <w:sz w:val="20"/>
                <w:szCs w:val="20"/>
              </w:rPr>
              <w:t xml:space="preserve">Y1</w:t>
            </w:r>
            <w:r>
              <w:rPr>
                <w:color w:val="00274C"/>
                <w:position w:val="-2"/>
                <w:sz w:val="20"/>
                <w:szCs w:val="20"/>
              </w:rPr>
              <w:t xml:space="preserve"> ) messen.</w:t>
            </w:r>
          </w:p>
          <w:p>
            <w:pPr>
              <w:numPr>
                <w:ilvl w:val="0"/>
                <w:numId w:val="21362357"/>
              </w:numPr>
              <w:spacing w:before="0" w:after="0" w:line="262" w:lineRule="auto"/>
              <w:jc w:val="left"/>
              <w:rPr>
                <w:color w:val="00274C"/>
                <w:sz w:val="20"/>
                <w:szCs w:val="20"/>
              </w:rPr>
            </w:pPr>
            <w:r>
              <w:rPr>
                <w:color w:val="00274C"/>
                <w:position w:val="-2"/>
                <w:sz w:val="20"/>
                <w:szCs w:val="20"/>
              </w:rPr>
              <w:t xml:space="preserve">Die Differenz der beiden Werte ergibt den Wert des Luftspalts ( </w:t>
            </w:r>
            <w:r>
              <w:rPr>
                <w:b/>
                <w:bCs/>
                <w:color w:val="00274C"/>
                <w:position w:val="-2"/>
                <w:sz w:val="20"/>
                <w:szCs w:val="20"/>
              </w:rPr>
              <w:t xml:space="preserve">Z1</w:t>
            </w:r>
            <w:r>
              <w:rPr>
                <w:color w:val="00274C"/>
                <w:position w:val="-2"/>
                <w:sz w:val="20"/>
                <w:szCs w:val="20"/>
              </w:rPr>
              <w:t xml:space="preserve"> ).</w:t>
            </w:r>
            <w:r>
              <w:rPr>
                <w:color w:val="00274C"/>
                <w:position w:val="-2"/>
                <w:sz w:val="20"/>
                <w:szCs w:val="20"/>
              </w:rPr>
              <w:br/>
              <w:t xml:space="preserve">Der zulässige Wert ( </w:t>
            </w:r>
            <w:r>
              <w:rPr>
                <w:b/>
                <w:bCs/>
                <w:color w:val="00274C"/>
                <w:position w:val="-2"/>
                <w:sz w:val="20"/>
                <w:szCs w:val="20"/>
              </w:rPr>
              <w:t xml:space="preserve">Z1</w:t>
            </w:r>
            <w:r>
              <w:rPr>
                <w:color w:val="00274C"/>
                <w:position w:val="-2"/>
                <w:sz w:val="20"/>
                <w:szCs w:val="20"/>
              </w:rPr>
              <w:t xml:space="preserve"> ) muss mindestens 0.2 mm und höchstens 1.2 mm betragen.</w:t>
            </w:r>
            <w:r>
              <w:rPr>
                <w:color w:val="00274C"/>
                <w:position w:val="-2"/>
                <w:sz w:val="20"/>
                <w:szCs w:val="20"/>
              </w:rPr>
              <w:br/>
              <w:t xml:space="preserve">Eine oder mehrere Unterlegscheiben </w:t>
            </w:r>
            <w:r>
              <w:rPr>
                <w:b/>
                <w:bCs/>
                <w:color w:val="00274C"/>
                <w:position w:val="-2"/>
                <w:sz w:val="20"/>
                <w:szCs w:val="20"/>
              </w:rPr>
              <w:t xml:space="preserve">N</w:t>
            </w:r>
            <w:r>
              <w:rPr>
                <w:color w:val="00274C"/>
                <w:position w:val="-2"/>
                <w:sz w:val="20"/>
                <w:szCs w:val="20"/>
              </w:rPr>
              <w:t xml:space="preserve"> einfügen ( </w:t>
            </w:r>
            <w:r>
              <w:rPr>
                <w:b/>
                <w:bCs/>
                <w:color w:val="00274C"/>
                <w:position w:val="-2"/>
                <w:sz w:val="20"/>
                <w:szCs w:val="20"/>
              </w:rPr>
              <w:t xml:space="preserve">Abb. 9.104</w:t>
            </w:r>
            <w:r>
              <w:rPr>
                <w:color w:val="00274C"/>
                <w:position w:val="-2"/>
                <w:sz w:val="20"/>
                <w:szCs w:val="20"/>
              </w:rPr>
              <w:t xml:space="preserve"> ), je nach gemessenem Wert ( </w:t>
            </w:r>
            <w:r>
              <w:rPr>
                <w:b/>
                <w:bCs/>
                <w:color w:val="00274C"/>
                <w:position w:val="-2"/>
                <w:sz w:val="20"/>
                <w:szCs w:val="20"/>
              </w:rPr>
              <w:t xml:space="preserve">Z1</w:t>
            </w:r>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
ANMERKUNG:</w:t>
            </w:r>
            <w:r>
              <w:rPr>
                <w:color w:val="00274C"/>
                <w:position w:val="-2"/>
                <w:sz w:val="20"/>
                <w:szCs w:val="20"/>
              </w:rPr>
              <w:t xml:space="preserve"> Die geeichten Unterlegscheiben </w:t>
            </w:r>
            <w:r>
              <w:rPr>
                <w:b/>
                <w:bCs/>
                <w:color w:val="00274C"/>
                <w:position w:val="-2"/>
                <w:sz w:val="20"/>
                <w:szCs w:val="20"/>
              </w:rPr>
              <w:t xml:space="preserve">N</w:t>
            </w:r>
            <w:r>
              <w:rPr>
                <w:color w:val="00274C"/>
                <w:position w:val="-2"/>
                <w:sz w:val="20"/>
                <w:szCs w:val="20"/>
              </w:rPr>
              <w:t xml:space="preserve"> haben eine Stärke von </w:t>
            </w:r>
            <w:r>
              <w:rPr>
                <w:b/>
                <w:bCs/>
                <w:color w:val="00274C"/>
                <w:position w:val="-2"/>
                <w:sz w:val="20"/>
                <w:szCs w:val="20"/>
              </w:rPr>
              <w:t xml:space="preserve">0.2 mm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8716839" name="name57045fd32f433afdd" descr="imm9.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5.jpg"/>
                          <pic:cNvPicPr/>
                        </pic:nvPicPr>
                        <pic:blipFill>
                          <a:blip r:embed="rId52765fd32f433afd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9.105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9.15.1.5 Drehzahlsensor</w:t>
            </w:r>
          </w:p>
          <w:p/>
          <w:p/>
          <w:p>
            <w:pPr>
              <w:numPr>
                <w:ilvl w:val="0"/>
                <w:numId w:val="21362358"/>
              </w:numPr>
              <w:spacing w:before="0" w:after="0" w:line="262" w:lineRule="auto"/>
              <w:jc w:val="left"/>
              <w:rPr>
                <w:color w:val="00274C"/>
                <w:sz w:val="20"/>
                <w:szCs w:val="20"/>
              </w:rPr>
            </w:pPr>
            <w:r>
              <w:rPr>
                <w:color w:val="00274C"/>
                <w:position w:val="-2"/>
                <w:sz w:val="20"/>
                <w:szCs w:val="20"/>
              </w:rPr>
              <w:t xml:space="preserve">Den Abstand zwischen der Verbindungsfläche </w:t>
            </w:r>
            <w:r>
              <w:rPr>
                <w:b/>
                <w:bCs/>
                <w:color w:val="00274C"/>
                <w:position w:val="-2"/>
                <w:sz w:val="20"/>
                <w:szCs w:val="20"/>
              </w:rPr>
              <w:t xml:space="preserve">AE</w:t>
            </w:r>
            <w:r>
              <w:rPr>
                <w:color w:val="00274C"/>
                <w:position w:val="-2"/>
                <w:sz w:val="20"/>
                <w:szCs w:val="20"/>
              </w:rPr>
              <w:t xml:space="preserve"> und dem Außendurchmesser des Impulsrings ( </w:t>
            </w:r>
            <w:r>
              <w:rPr>
                <w:b/>
                <w:bCs/>
                <w:color w:val="00274C"/>
                <w:position w:val="-2"/>
                <w:sz w:val="20"/>
                <w:szCs w:val="20"/>
              </w:rPr>
              <w:t xml:space="preserve">X2</w:t>
            </w:r>
            <w:r>
              <w:rPr>
                <w:color w:val="00274C"/>
                <w:position w:val="-2"/>
                <w:sz w:val="20"/>
                <w:szCs w:val="20"/>
              </w:rPr>
              <w:t xml:space="preserve"> ) messen.</w:t>
            </w:r>
          </w:p>
          <w:p>
            <w:pPr>
              <w:numPr>
                <w:ilvl w:val="0"/>
                <w:numId w:val="21362358"/>
              </w:numPr>
              <w:spacing w:before="0" w:after="0" w:line="262" w:lineRule="auto"/>
              <w:jc w:val="left"/>
              <w:rPr>
                <w:color w:val="00274C"/>
                <w:sz w:val="20"/>
                <w:szCs w:val="20"/>
              </w:rPr>
            </w:pPr>
            <w:r>
              <w:rPr>
                <w:color w:val="00274C"/>
                <w:position w:val="-2"/>
                <w:sz w:val="20"/>
                <w:szCs w:val="20"/>
              </w:rPr>
              <w:t xml:space="preserve">Den Abstand zwischen der Verbindungsfläche </w:t>
            </w:r>
            <w:r>
              <w:rPr>
                <w:b/>
                <w:bCs/>
                <w:color w:val="00274C"/>
                <w:position w:val="-2"/>
                <w:sz w:val="20"/>
                <w:szCs w:val="20"/>
              </w:rPr>
              <w:t xml:space="preserve">AE</w:t>
            </w:r>
            <w:r>
              <w:rPr>
                <w:color w:val="00274C"/>
                <w:position w:val="-2"/>
                <w:sz w:val="20"/>
                <w:szCs w:val="20"/>
              </w:rPr>
              <w:t xml:space="preserve"> und der Sensorfläche </w:t>
            </w:r>
            <w:r>
              <w:rPr>
                <w:b/>
                <w:bCs/>
                <w:color w:val="00274C"/>
                <w:position w:val="-2"/>
                <w:sz w:val="20"/>
                <w:szCs w:val="20"/>
              </w:rPr>
              <w:t xml:space="preserve">V</w:t>
            </w:r>
            <w:r>
              <w:rPr>
                <w:color w:val="00274C"/>
                <w:position w:val="-2"/>
                <w:sz w:val="20"/>
                <w:szCs w:val="20"/>
              </w:rPr>
              <w:t xml:space="preserve"> ( </w:t>
            </w:r>
            <w:r>
              <w:rPr>
                <w:b/>
                <w:bCs/>
                <w:color w:val="00274C"/>
                <w:position w:val="-2"/>
                <w:sz w:val="20"/>
                <w:szCs w:val="20"/>
              </w:rPr>
              <w:t xml:space="preserve">Y2</w:t>
            </w:r>
            <w:r>
              <w:rPr>
                <w:color w:val="00274C"/>
                <w:position w:val="-2"/>
                <w:sz w:val="20"/>
                <w:szCs w:val="20"/>
              </w:rPr>
              <w:t xml:space="preserve"> ) messen.</w:t>
            </w:r>
          </w:p>
          <w:p>
            <w:pPr>
              <w:numPr>
                <w:ilvl w:val="0"/>
                <w:numId w:val="21362358"/>
              </w:numPr>
              <w:spacing w:before="0" w:after="0" w:line="262" w:lineRule="auto"/>
              <w:jc w:val="left"/>
              <w:rPr>
                <w:color w:val="00274C"/>
                <w:sz w:val="20"/>
                <w:szCs w:val="20"/>
              </w:rPr>
            </w:pPr>
            <w:r>
              <w:rPr>
                <w:color w:val="00274C"/>
                <w:position w:val="-2"/>
                <w:sz w:val="20"/>
                <w:szCs w:val="20"/>
              </w:rPr>
              <w:t xml:space="preserve">Die Differenz der beiden Werte ergibt den Wert des Luftspalts ( </w:t>
            </w:r>
            <w:r>
              <w:rPr>
                <w:b/>
                <w:bCs/>
                <w:color w:val="00274C"/>
                <w:position w:val="-2"/>
                <w:sz w:val="20"/>
                <w:szCs w:val="20"/>
              </w:rPr>
              <w:t xml:space="preserve">Z2</w:t>
            </w:r>
            <w:r>
              <w:rPr>
                <w:color w:val="00274C"/>
                <w:position w:val="-2"/>
                <w:sz w:val="20"/>
                <w:szCs w:val="20"/>
              </w:rPr>
              <w:t xml:space="preserve"> ).</w:t>
            </w:r>
            <w:r>
              <w:rPr>
                <w:color w:val="00274C"/>
                <w:position w:val="-2"/>
                <w:sz w:val="20"/>
                <w:szCs w:val="20"/>
              </w:rPr>
              <w:br/>
              <w:t xml:space="preserve">Der zulässige Wert ( </w:t>
            </w:r>
            <w:r>
              <w:rPr>
                <w:b/>
                <w:bCs/>
                <w:color w:val="00274C"/>
                <w:position w:val="-2"/>
                <w:sz w:val="20"/>
                <w:szCs w:val="20"/>
              </w:rPr>
              <w:t xml:space="preserve">Z1</w:t>
            </w:r>
            <w:r>
              <w:rPr>
                <w:color w:val="00274C"/>
                <w:position w:val="-2"/>
                <w:sz w:val="20"/>
                <w:szCs w:val="20"/>
              </w:rPr>
              <w:t xml:space="preserve"> ) muss mindestens </w:t>
            </w:r>
            <w:r>
              <w:rPr>
                <w:b/>
                <w:bCs/>
                <w:color w:val="00274C"/>
                <w:position w:val="-2"/>
                <w:sz w:val="20"/>
                <w:szCs w:val="20"/>
              </w:rPr>
              <w:t xml:space="preserve">0.2 mm</w:t>
            </w:r>
            <w:r>
              <w:rPr>
                <w:color w:val="00274C"/>
                <w:position w:val="-2"/>
                <w:sz w:val="20"/>
                <w:szCs w:val="20"/>
              </w:rPr>
              <w:t xml:space="preserve"> und höchstens </w:t>
            </w:r>
            <w:r>
              <w:rPr>
                <w:b/>
                <w:bCs/>
                <w:color w:val="00274C"/>
                <w:position w:val="-2"/>
                <w:sz w:val="20"/>
                <w:szCs w:val="20"/>
              </w:rPr>
              <w:t xml:space="preserve">1.2 mm</w:t>
            </w:r>
            <w:r>
              <w:rPr>
                <w:color w:val="00274C"/>
                <w:position w:val="-2"/>
                <w:sz w:val="20"/>
                <w:szCs w:val="20"/>
              </w:rPr>
              <w:t xml:space="preserve"> betragen.</w:t>
            </w:r>
            <w:r>
              <w:rPr>
                <w:color w:val="00274C"/>
                <w:position w:val="-2"/>
                <w:sz w:val="20"/>
                <w:szCs w:val="20"/>
              </w:rPr>
              <w:br/>
              <w:t xml:space="preserve">Eine oder mehrere Unterlegscheiben </w:t>
            </w:r>
            <w:r>
              <w:rPr>
                <w:b/>
                <w:bCs/>
                <w:color w:val="00274C"/>
                <w:position w:val="-2"/>
                <w:sz w:val="20"/>
                <w:szCs w:val="20"/>
              </w:rPr>
              <w:t xml:space="preserve">U</w:t>
            </w:r>
            <w:r>
              <w:rPr>
                <w:color w:val="00274C"/>
                <w:position w:val="-2"/>
                <w:sz w:val="20"/>
                <w:szCs w:val="20"/>
              </w:rPr>
              <w:t xml:space="preserve"> einsetzen, je nach gemessenem Wert ( </w:t>
            </w:r>
            <w:r>
              <w:rPr>
                <w:b/>
                <w:bCs/>
                <w:color w:val="00274C"/>
                <w:position w:val="-2"/>
                <w:sz w:val="20"/>
                <w:szCs w:val="20"/>
              </w:rPr>
              <w:t xml:space="preserve">Z2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Die geeichten Unterlegscheiben </w:t>
            </w:r>
            <w:r>
              <w:rPr>
                <w:b/>
                <w:bCs/>
                <w:color w:val="00274C"/>
                <w:position w:val="-2"/>
                <w:sz w:val="20"/>
                <w:szCs w:val="20"/>
              </w:rPr>
              <w:t xml:space="preserve">U</w:t>
            </w:r>
            <w:r>
              <w:rPr>
                <w:color w:val="00274C"/>
                <w:position w:val="-2"/>
                <w:sz w:val="20"/>
                <w:szCs w:val="20"/>
              </w:rPr>
              <w:t xml:space="preserve"> haben eine Stärke von </w:t>
            </w:r>
            <w:r>
              <w:rPr>
                <w:b/>
                <w:bCs/>
                <w:color w:val="00274C"/>
                <w:position w:val="-2"/>
                <w:sz w:val="20"/>
                <w:szCs w:val="20"/>
              </w:rPr>
              <w:t xml:space="preserve">0.2 mm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358"/>
              </w:numPr>
              <w:spacing w:before="0" w:after="0" w:line="262" w:lineRule="auto"/>
              <w:jc w:val="left"/>
              <w:rPr>
                <w:color w:val="00274C"/>
                <w:sz w:val="20"/>
                <w:szCs w:val="20"/>
              </w:rPr>
            </w:pPr>
            <w:r>
              <w:rPr>
                <w:color w:val="00274C"/>
                <w:position w:val="-2"/>
                <w:sz w:val="20"/>
                <w:szCs w:val="20"/>
              </w:rPr>
              <w:t xml:space="preserve">Den Bügel </w:t>
            </w:r>
            <w:r>
              <w:rPr>
                <w:b/>
                <w:bCs/>
                <w:color w:val="00274C"/>
                <w:position w:val="-2"/>
                <w:sz w:val="20"/>
                <w:szCs w:val="20"/>
              </w:rPr>
              <w:t xml:space="preserve">S</w:t>
            </w:r>
            <w:r>
              <w:rPr>
                <w:color w:val="00274C"/>
                <w:position w:val="-2"/>
                <w:sz w:val="20"/>
                <w:szCs w:val="20"/>
              </w:rPr>
              <w:t xml:space="preserve"> mit den Schrauben </w:t>
            </w:r>
            <w:r>
              <w:rPr>
                <w:b/>
                <w:bCs/>
                <w:color w:val="00274C"/>
                <w:position w:val="-2"/>
                <w:sz w:val="20"/>
                <w:szCs w:val="20"/>
              </w:rPr>
              <w:t xml:space="preserve">T</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w:t>
            </w:r>
            <w:hyperlink r:id="rId11485fd32f433c34c" w:history="1">
              <w:r>
                <w:rPr>
                  <w:b/>
                  <w:bCs/>
                  <w:color w:val="0000FF"/>
                  <w:position w:val="-2"/>
                  <w:sz w:val="20"/>
                  <w:szCs w:val="20"/>
                </w:rPr>
                <w:t xml:space="preserve">ST_06</w:t>
              </w:r>
            </w:hyperlink>
            <w:r>
              <w:rPr>
                <w:color w:val="00274C"/>
                <w:position w:val="-2"/>
                <w:sz w:val="20"/>
                <w:szCs w:val="20"/>
              </w:rPr>
              <w:t xml:space="preserve"> ).</w:t>
            </w:r>
          </w:p>
          <w:p>
            <w:pPr>
              <w:numPr>
                <w:ilvl w:val="0"/>
                <w:numId w:val="21362358"/>
              </w:numPr>
              <w:spacing w:before="0" w:after="0" w:line="262" w:lineRule="auto"/>
              <w:jc w:val="left"/>
              <w:rPr>
                <w:color w:val="00274C"/>
                <w:sz w:val="20"/>
                <w:szCs w:val="20"/>
              </w:rPr>
            </w:pPr>
            <w:r>
              <w:rPr>
                <w:color w:val="00274C"/>
                <w:position w:val="-2"/>
                <w:sz w:val="20"/>
                <w:szCs w:val="20"/>
              </w:rPr>
              <w:t xml:space="preserve">Die Unterlegscheibe </w:t>
            </w:r>
            <w:r>
              <w:rPr>
                <w:b/>
                <w:bCs/>
                <w:color w:val="00274C"/>
                <w:position w:val="-2"/>
                <w:sz w:val="20"/>
                <w:szCs w:val="20"/>
              </w:rPr>
              <w:t xml:space="preserve">U</w:t>
            </w:r>
            <w:r>
              <w:rPr>
                <w:color w:val="00274C"/>
                <w:position w:val="-2"/>
                <w:sz w:val="20"/>
                <w:szCs w:val="20"/>
              </w:rPr>
              <w:t xml:space="preserve"> auf dem Sensor </w:t>
            </w:r>
            <w:r>
              <w:rPr>
                <w:b/>
                <w:bCs/>
                <w:color w:val="00274C"/>
                <w:position w:val="-2"/>
                <w:sz w:val="20"/>
                <w:szCs w:val="20"/>
              </w:rPr>
              <w:t xml:space="preserve">V</w:t>
            </w:r>
            <w:r>
              <w:rPr>
                <w:color w:val="00274C"/>
                <w:position w:val="-2"/>
                <w:sz w:val="20"/>
                <w:szCs w:val="20"/>
              </w:rPr>
              <w:t xml:space="preserve"> einsetzen.</w:t>
            </w:r>
          </w:p>
          <w:p>
            <w:pPr>
              <w:numPr>
                <w:ilvl w:val="0"/>
                <w:numId w:val="21362358"/>
              </w:numPr>
              <w:spacing w:before="0" w:after="0" w:line="262" w:lineRule="auto"/>
              <w:jc w:val="left"/>
              <w:rPr>
                <w:color w:val="00274C"/>
                <w:sz w:val="20"/>
                <w:szCs w:val="20"/>
              </w:rPr>
            </w:pPr>
            <w:r>
              <w:rPr>
                <w:color w:val="00274C"/>
                <w:position w:val="-2"/>
                <w:sz w:val="20"/>
                <w:szCs w:val="20"/>
              </w:rPr>
              <w:t xml:space="preserve">Den Sensor </w:t>
            </w:r>
            <w:r>
              <w:rPr>
                <w:b/>
                <w:bCs/>
                <w:color w:val="00274C"/>
                <w:position w:val="-2"/>
                <w:sz w:val="20"/>
                <w:szCs w:val="20"/>
              </w:rPr>
              <w:t xml:space="preserve">V</w:t>
            </w:r>
            <w:r>
              <w:rPr>
                <w:color w:val="00274C"/>
                <w:position w:val="-2"/>
                <w:sz w:val="20"/>
                <w:szCs w:val="20"/>
              </w:rPr>
              <w:t xml:space="preserve"> mit der Schraube </w:t>
            </w:r>
            <w:r>
              <w:rPr>
                <w:b/>
                <w:bCs/>
                <w:color w:val="00274C"/>
                <w:position w:val="-2"/>
                <w:sz w:val="20"/>
                <w:szCs w:val="20"/>
              </w:rPr>
              <w:t xml:space="preserve">Z</w:t>
            </w:r>
            <w:r>
              <w:rPr>
                <w:color w:val="00274C"/>
                <w:position w:val="-2"/>
                <w:sz w:val="20"/>
                <w:szCs w:val="20"/>
              </w:rPr>
              <w:t xml:space="preserve"> auf dem Bügel </w:t>
            </w:r>
            <w:r>
              <w:rPr>
                <w:b/>
                <w:bCs/>
                <w:color w:val="00274C"/>
                <w:position w:val="-2"/>
                <w:sz w:val="20"/>
                <w:szCs w:val="20"/>
              </w:rPr>
              <w:t xml:space="preserve">S</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w:t>
            </w:r>
            <w:hyperlink r:id="rId45625fd32f433c40c"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148846" name="name75115fd32f4351e1a" descr="imm9.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6.jpg"/>
                          <pic:cNvPicPr/>
                        </pic:nvPicPr>
                        <pic:blipFill>
                          <a:blip r:embed="rId30355fd32f4351e1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9.106</w:t>
            </w:r>
            <w:r>
              <w:rPr>
                <w:position w:val="-230"/>
              </w:rPr>
              <w:drawing>
                <wp:inline distT="0" distB="0" distL="0" distR="0">
                  <wp:extent cx="2232000" cy="1504800"/>
                  <wp:docPr id="66797149" name="name68325fd32f4361000" descr="imm9.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7.jpg"/>
                          <pic:cNvPicPr/>
                        </pic:nvPicPr>
                        <pic:blipFill>
                          <a:blip r:embed="rId74245fd32f4360ff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9.107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9.15.1.6 Wassersensor im Kraftstofffilter</w:t>
            </w:r>
          </w:p>
          <w:p/>
          <w:p/>
          <w:p>
            <w:pPr>
              <w:numPr>
                <w:ilvl w:val="0"/>
                <w:numId w:val="21362359"/>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AA</w:t>
            </w:r>
            <w:r>
              <w:rPr>
                <w:color w:val="00274C"/>
                <w:position w:val="-2"/>
                <w:sz w:val="20"/>
                <w:szCs w:val="20"/>
              </w:rPr>
              <w:t xml:space="preserve"> schmieren und auf dem Sensor </w:t>
            </w:r>
            <w:r>
              <w:rPr>
                <w:b/>
                <w:bCs/>
                <w:color w:val="00274C"/>
                <w:position w:val="-2"/>
                <w:sz w:val="20"/>
                <w:szCs w:val="20"/>
              </w:rPr>
              <w:t xml:space="preserve">AB</w:t>
            </w:r>
            <w:r>
              <w:rPr>
                <w:color w:val="00274C"/>
                <w:position w:val="-2"/>
                <w:sz w:val="20"/>
                <w:szCs w:val="20"/>
              </w:rPr>
              <w:t xml:space="preserve"> anbringen. </w:t>
            </w:r>
          </w:p>
          <w:p>
            <w:pPr>
              <w:numPr>
                <w:ilvl w:val="0"/>
                <w:numId w:val="21362359"/>
              </w:numPr>
              <w:spacing w:before="0" w:after="0" w:line="262" w:lineRule="auto"/>
              <w:jc w:val="left"/>
              <w:rPr>
                <w:color w:val="00274C"/>
                <w:sz w:val="20"/>
                <w:szCs w:val="20"/>
              </w:rPr>
            </w:pPr>
            <w:r>
              <w:rPr>
                <w:color w:val="00274C"/>
                <w:position w:val="-2"/>
                <w:sz w:val="20"/>
                <w:szCs w:val="20"/>
              </w:rPr>
              <w:t xml:space="preserve">Den Sensor </w:t>
            </w:r>
            <w:r>
              <w:rPr>
                <w:b/>
                <w:bCs/>
                <w:color w:val="00274C"/>
                <w:position w:val="-2"/>
                <w:sz w:val="20"/>
                <w:szCs w:val="20"/>
              </w:rPr>
              <w:t xml:space="preserve">AB</w:t>
            </w:r>
            <w:r>
              <w:rPr>
                <w:color w:val="00274C"/>
                <w:position w:val="-2"/>
                <w:sz w:val="20"/>
                <w:szCs w:val="20"/>
              </w:rPr>
              <w:t xml:space="preserve"> auf der Patrone </w:t>
            </w:r>
            <w:r>
              <w:rPr>
                <w:b/>
                <w:bCs/>
                <w:color w:val="00274C"/>
                <w:position w:val="-2"/>
                <w:sz w:val="20"/>
                <w:szCs w:val="20"/>
              </w:rPr>
              <w:t xml:space="preserve">AC</w:t>
            </w:r>
            <w:r>
              <w:rPr>
                <w:color w:val="00274C"/>
                <w:position w:val="-2"/>
                <w:sz w:val="20"/>
                <w:szCs w:val="20"/>
              </w:rPr>
              <w:t xml:space="preserve"> befestigen (Anziehmoment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339255" name="name58875fd32f4373734" descr="imm9.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8.jpg"/>
                          <pic:cNvPicPr/>
                        </pic:nvPicPr>
                        <pic:blipFill>
                          <a:blip r:embed="rId12305fd32f437372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9.108</w:t>
            </w:r>
          </w:p>
        </w:tc>
      </w:tr>
    </w:tbl>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9.15.2 Drehstromgenerator</w:t>
            </w:r>
          </w:p>
          <w:p/>
          <w:p/>
          <w:p>
            <w:pPr>
              <w:numPr>
                <w:ilvl w:val="0"/>
                <w:numId w:val="21362360"/>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BA</w:t>
            </w:r>
            <w:r>
              <w:rPr>
                <w:color w:val="00274C"/>
                <w:position w:val="-2"/>
                <w:sz w:val="20"/>
                <w:szCs w:val="20"/>
              </w:rPr>
              <w:t xml:space="preserve"> in den Drehstromgenerator </w:t>
            </w:r>
            <w:r>
              <w:rPr>
                <w:b/>
                <w:bCs/>
                <w:color w:val="00274C"/>
                <w:position w:val="-2"/>
                <w:sz w:val="20"/>
                <w:szCs w:val="20"/>
              </w:rPr>
              <w:t xml:space="preserve">BB</w:t>
            </w:r>
            <w:r>
              <w:rPr>
                <w:color w:val="00274C"/>
                <w:position w:val="-2"/>
                <w:sz w:val="20"/>
                <w:szCs w:val="20"/>
              </w:rPr>
              <w:t xml:space="preserve"> einsetzen. </w:t>
            </w:r>
          </w:p>
          <w:p>
            <w:pPr>
              <w:numPr>
                <w:ilvl w:val="0"/>
                <w:numId w:val="21362360"/>
              </w:numPr>
              <w:spacing w:before="0" w:after="0" w:line="262" w:lineRule="auto"/>
              <w:jc w:val="left"/>
              <w:rPr>
                <w:color w:val="00274C"/>
                <w:sz w:val="20"/>
                <w:szCs w:val="20"/>
              </w:rPr>
            </w:pPr>
            <w:r>
              <w:rPr>
                <w:color w:val="00274C"/>
                <w:position w:val="-2"/>
                <w:sz w:val="20"/>
                <w:szCs w:val="20"/>
              </w:rPr>
              <w:t xml:space="preserve">Die Unterlegscheibe </w:t>
            </w:r>
            <w:r>
              <w:rPr>
                <w:b/>
                <w:bCs/>
                <w:color w:val="00274C"/>
                <w:position w:val="-2"/>
                <w:sz w:val="20"/>
                <w:szCs w:val="20"/>
              </w:rPr>
              <w:t xml:space="preserve">BC</w:t>
            </w:r>
            <w:r>
              <w:rPr>
                <w:color w:val="00274C"/>
                <w:position w:val="-2"/>
                <w:sz w:val="20"/>
                <w:szCs w:val="20"/>
              </w:rPr>
              <w:t xml:space="preserve"> auf der Schraube </w:t>
            </w:r>
            <w:r>
              <w:rPr>
                <w:b/>
                <w:bCs/>
                <w:color w:val="00274C"/>
                <w:position w:val="-2"/>
                <w:sz w:val="20"/>
                <w:szCs w:val="20"/>
              </w:rPr>
              <w:t xml:space="preserve">BA</w:t>
            </w:r>
            <w:r>
              <w:rPr>
                <w:color w:val="00274C"/>
                <w:position w:val="-2"/>
                <w:sz w:val="20"/>
                <w:szCs w:val="20"/>
              </w:rPr>
              <w:t xml:space="preserve"> anbringen.</w:t>
            </w:r>
          </w:p>
          <w:p>
            <w:pPr>
              <w:numPr>
                <w:ilvl w:val="0"/>
                <w:numId w:val="21362360"/>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BA</w:t>
            </w:r>
            <w:r>
              <w:rPr>
                <w:color w:val="00274C"/>
                <w:position w:val="-2"/>
                <w:sz w:val="20"/>
                <w:szCs w:val="20"/>
              </w:rPr>
              <w:t xml:space="preserve"> bis zum Anschlag in die Kurbelgehäuse </w:t>
            </w:r>
            <w:r>
              <w:rPr>
                <w:b/>
                <w:bCs/>
                <w:color w:val="00274C"/>
                <w:position w:val="-2"/>
                <w:sz w:val="20"/>
                <w:szCs w:val="20"/>
              </w:rPr>
              <w:t xml:space="preserve">BD</w:t>
            </w:r>
            <w:r>
              <w:rPr>
                <w:color w:val="00274C"/>
                <w:position w:val="-2"/>
                <w:sz w:val="20"/>
                <w:szCs w:val="20"/>
              </w:rPr>
              <w:t xml:space="preserve"> einschrauben, ohne sie jedoch festzuziehen.</w:t>
            </w:r>
          </w:p>
          <w:p>
            <w:pPr>
              <w:numPr>
                <w:ilvl w:val="0"/>
                <w:numId w:val="21362360"/>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BE</w:t>
            </w:r>
            <w:r>
              <w:rPr>
                <w:color w:val="00274C"/>
                <w:position w:val="-2"/>
                <w:sz w:val="20"/>
                <w:szCs w:val="20"/>
              </w:rPr>
              <w:t xml:space="preserve"> bis zum Anschlag in den Zylinderkopf </w:t>
            </w:r>
            <w:r>
              <w:rPr>
                <w:b/>
                <w:bCs/>
                <w:color w:val="00274C"/>
                <w:position w:val="-2"/>
                <w:sz w:val="20"/>
                <w:szCs w:val="20"/>
              </w:rPr>
              <w:t xml:space="preserve">BF</w:t>
            </w:r>
            <w:r>
              <w:rPr>
                <w:color w:val="00274C"/>
                <w:position w:val="-2"/>
                <w:sz w:val="20"/>
                <w:szCs w:val="20"/>
              </w:rPr>
              <w:t xml:space="preserve"> einschrauben, ohne sie jedoch festzuziehen.</w:t>
            </w:r>
          </w:p>
        </w:tc>
        <w:tc>
          <w:tcPr>
            <w:tcMar>
              <w:top w:w="150" w:type="dxa"/>
              <w:bottom w:w="150" w:type="dxa"/>
            </w:tcMar>
            <w:vAlign w:val="top"/>
          </w:tcPr>
          <w:p>
            <w:r>
              <w:rPr>
                <w:position w:val="-230"/>
              </w:rPr>
              <w:drawing>
                <wp:inline distT="0" distB="0" distL="0" distR="0">
                  <wp:extent cx="2232000" cy="1504800"/>
                  <wp:docPr id="95406960" name="name35105fd32f4389adf" descr="imm9.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9.jpg"/>
                          <pic:cNvPicPr/>
                        </pic:nvPicPr>
                        <pic:blipFill>
                          <a:blip r:embed="rId27615fd32f4389ad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9.109</w:t>
            </w:r>
          </w:p>
        </w:tc>
      </w:tr>
      <w:tr>
        <w:trPr>
          <w:trHeight w:val="0" w:hRule="atLeast"/>
        </w:trPr>
        <w:tc>
          <w:tcPr>
            <w:tcMar>
              <w:top w:w="150" w:type="dxa"/>
              <w:bottom w:w="150" w:type="dxa"/>
            </w:tcMar>
            <w:vAlign w:val="center"/>
          </w:tcPr>
          <w:p>
            <w:pPr>
              <w:numPr>
                <w:ilvl w:val="0"/>
                <w:numId w:val="21362361"/>
              </w:numPr>
              <w:spacing w:before="0" w:after="0" w:line="262" w:lineRule="auto"/>
              <w:jc w:val="left"/>
              <w:rPr>
                <w:color w:val="00274C"/>
                <w:sz w:val="20"/>
                <w:szCs w:val="20"/>
              </w:rPr>
            </w:pPr>
            <w:r>
              <w:rPr>
                <w:color w:val="00274C"/>
                <w:position w:val="-2"/>
                <w:sz w:val="20"/>
                <w:szCs w:val="20"/>
              </w:rPr>
              <w:t xml:space="preserve">Den Drehstromgenerator </w:t>
            </w:r>
            <w:r>
              <w:rPr>
                <w:b/>
                <w:bCs/>
                <w:color w:val="00274C"/>
                <w:position w:val="-2"/>
                <w:sz w:val="20"/>
                <w:szCs w:val="20"/>
              </w:rPr>
              <w:t xml:space="preserve">BB</w:t>
            </w:r>
            <w:r>
              <w:rPr>
                <w:color w:val="00274C"/>
                <w:position w:val="-2"/>
                <w:sz w:val="20"/>
                <w:szCs w:val="20"/>
              </w:rPr>
              <w:t xml:space="preserve"> in Pfeilrichtung </w:t>
            </w:r>
            <w:r>
              <w:rPr>
                <w:b/>
                <w:bCs/>
                <w:color w:val="00274C"/>
                <w:position w:val="-2"/>
                <w:sz w:val="20"/>
                <w:szCs w:val="20"/>
              </w:rPr>
              <w:t xml:space="preserve">BG</w:t>
            </w:r>
            <w:r>
              <w:rPr>
                <w:color w:val="00274C"/>
                <w:position w:val="-2"/>
                <w:sz w:val="20"/>
                <w:szCs w:val="20"/>
              </w:rPr>
              <w:t xml:space="preserve"> schieben.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986793" name="name10475fd32f439d56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345fd32f439d55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Der Riemen </w:t>
            </w:r>
            <w:r>
              <w:rPr>
                <w:b/>
                <w:bCs/>
                <w:color w:val="00274C"/>
                <w:position w:val="-2"/>
                <w:sz w:val="20"/>
                <w:szCs w:val="20"/>
              </w:rPr>
              <w:t xml:space="preserve">BH</w:t>
            </w:r>
            <w:r>
              <w:rPr>
                <w:color w:val="00274C"/>
                <w:position w:val="-2"/>
                <w:sz w:val="20"/>
                <w:szCs w:val="20"/>
              </w:rPr>
              <w:t xml:space="preserve"> muss unbedingt bei jedem Einbau ausgetauscht werden, auch wenn er nicht die für den Austausch vorgesehene Anzahl an Betriebsstunden erreicht hat.</w:t>
            </w:r>
          </w:p>
          <w:p/>
          <w:p/>
          <w:p>
            <w:pPr>
              <w:numPr>
                <w:ilvl w:val="0"/>
                <w:numId w:val="21362362"/>
              </w:numPr>
              <w:spacing w:before="0" w:after="0" w:line="262" w:lineRule="auto"/>
              <w:jc w:val="left"/>
              <w:rPr>
                <w:color w:val="00274C"/>
                <w:sz w:val="20"/>
                <w:szCs w:val="20"/>
              </w:rPr>
            </w:pPr>
            <w:r>
              <w:rPr>
                <w:color w:val="00274C"/>
                <w:position w:val="-2"/>
                <w:sz w:val="20"/>
                <w:szCs w:val="20"/>
              </w:rPr>
              <w:t xml:space="preserve">Den Riemen </w:t>
            </w:r>
            <w:r>
              <w:rPr>
                <w:b/>
                <w:bCs/>
                <w:color w:val="00274C"/>
                <w:position w:val="-2"/>
                <w:sz w:val="20"/>
                <w:szCs w:val="20"/>
              </w:rPr>
              <w:t xml:space="preserve">BH</w:t>
            </w:r>
            <w:r>
              <w:rPr>
                <w:color w:val="00274C"/>
                <w:position w:val="-2"/>
                <w:sz w:val="20"/>
                <w:szCs w:val="20"/>
              </w:rPr>
              <w:t xml:space="preserve"> auf den Riemenscheiben </w:t>
            </w:r>
            <w:r>
              <w:rPr>
                <w:b/>
                <w:bCs/>
                <w:color w:val="00274C"/>
                <w:position w:val="-2"/>
                <w:sz w:val="20"/>
                <w:szCs w:val="20"/>
              </w:rPr>
              <w:t xml:space="preserve">BJ</w:t>
            </w:r>
            <w:r>
              <w:rPr>
                <w:color w:val="00274C"/>
                <w:position w:val="-2"/>
                <w:sz w:val="20"/>
                <w:szCs w:val="20"/>
              </w:rPr>
              <w:t xml:space="preserve"> anbringen.</w:t>
            </w:r>
          </w:p>
        </w:tc>
        <w:tc>
          <w:tcPr>
            <w:tcMar>
              <w:top w:w="150" w:type="dxa"/>
              <w:bottom w:w="150" w:type="dxa"/>
            </w:tcMar>
            <w:vAlign w:val="top"/>
          </w:tcPr>
          <w:p>
            <w:r>
              <w:rPr>
                <w:position w:val="-218"/>
              </w:rPr>
              <w:drawing>
                <wp:inline distT="0" distB="0" distL="0" distR="0">
                  <wp:extent cx="2232000" cy="1440000"/>
                  <wp:docPr id="28670520" name="name37335fd32f43b0f51" descr="imm9.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0.jpg"/>
                          <pic:cNvPicPr/>
                        </pic:nvPicPr>
                        <pic:blipFill>
                          <a:blip r:embed="rId42565fd32f43b0f4b"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9.110</w:t>
            </w:r>
          </w:p>
        </w:tc>
      </w:tr>
      <w:tr>
        <w:trPr>
          <w:trHeight w:val="0" w:hRule="atLeast"/>
        </w:trPr>
        <w:tc>
          <w:tcPr>
            <w:tcMar>
              <w:top w:w="150" w:type="dxa"/>
              <w:bottom w:w="150" w:type="dxa"/>
            </w:tcMar>
            <w:vAlign w:val="center"/>
          </w:tcPr>
          <w:p>
            <w:pPr>
              <w:numPr>
                <w:ilvl w:val="0"/>
                <w:numId w:val="21362363"/>
              </w:numPr>
              <w:spacing w:before="0" w:after="0" w:line="262" w:lineRule="auto"/>
              <w:jc w:val="left"/>
              <w:rPr>
                <w:color w:val="00274C"/>
                <w:sz w:val="20"/>
                <w:szCs w:val="20"/>
              </w:rPr>
            </w:pPr>
            <w:r>
              <w:rPr>
                <w:color w:val="00274C"/>
                <w:position w:val="-2"/>
                <w:sz w:val="20"/>
                <w:szCs w:val="20"/>
              </w:rPr>
              <w:t xml:space="preserve">Den Drehstromgenerator </w:t>
            </w:r>
            <w:r>
              <w:rPr>
                <w:b/>
                <w:bCs/>
                <w:color w:val="00274C"/>
                <w:position w:val="-2"/>
                <w:sz w:val="20"/>
                <w:szCs w:val="20"/>
              </w:rPr>
              <w:t xml:space="preserve">BB</w:t>
            </w:r>
            <w:r>
              <w:rPr>
                <w:color w:val="00274C"/>
                <w:position w:val="-2"/>
                <w:sz w:val="20"/>
                <w:szCs w:val="20"/>
              </w:rPr>
              <w:t xml:space="preserve"> in Pfeilrichtung </w:t>
            </w:r>
            <w:r>
              <w:rPr>
                <w:b/>
                <w:bCs/>
                <w:color w:val="00274C"/>
                <w:position w:val="-2"/>
                <w:sz w:val="20"/>
                <w:szCs w:val="20"/>
              </w:rPr>
              <w:t xml:space="preserve">BK</w:t>
            </w:r>
            <w:r>
              <w:rPr>
                <w:color w:val="00274C"/>
                <w:position w:val="-2"/>
                <w:sz w:val="20"/>
                <w:szCs w:val="20"/>
              </w:rPr>
              <w:t xml:space="preserve"> herausziehen.</w:t>
            </w:r>
          </w:p>
          <w:p>
            <w:pPr>
              <w:numPr>
                <w:ilvl w:val="0"/>
                <w:numId w:val="21362363"/>
              </w:numPr>
              <w:spacing w:before="0" w:after="0" w:line="262" w:lineRule="auto"/>
              <w:jc w:val="left"/>
              <w:rPr>
                <w:color w:val="00274C"/>
                <w:sz w:val="20"/>
                <w:szCs w:val="20"/>
              </w:rPr>
            </w:pPr>
            <w:r>
              <w:rPr>
                <w:color w:val="00274C"/>
                <w:position w:val="-2"/>
                <w:sz w:val="20"/>
                <w:szCs w:val="20"/>
              </w:rPr>
              <w:t xml:space="preserve">Den Drehstromgenerator </w:t>
            </w:r>
            <w:r>
              <w:rPr>
                <w:b/>
                <w:bCs/>
                <w:color w:val="00274C"/>
                <w:position w:val="-2"/>
                <w:sz w:val="20"/>
                <w:szCs w:val="20"/>
              </w:rPr>
              <w:t xml:space="preserve">BB</w:t>
            </w:r>
            <w:r>
              <w:rPr>
                <w:color w:val="00274C"/>
                <w:position w:val="-2"/>
                <w:sz w:val="20"/>
                <w:szCs w:val="20"/>
              </w:rPr>
              <w:t xml:space="preserve"> gespannt halten und zuerst die Schraube </w:t>
            </w:r>
            <w:r>
              <w:rPr>
                <w:b/>
                <w:bCs/>
                <w:color w:val="00274C"/>
                <w:position w:val="-2"/>
                <w:sz w:val="20"/>
                <w:szCs w:val="20"/>
              </w:rPr>
              <w:t xml:space="preserve">BE</w:t>
            </w:r>
            <w:r>
              <w:rPr>
                <w:color w:val="00274C"/>
                <w:position w:val="-2"/>
                <w:sz w:val="20"/>
                <w:szCs w:val="20"/>
              </w:rPr>
              <w:t xml:space="preserve"> (Anziehmoment </w:t>
            </w:r>
            <w:r>
              <w:rPr>
                <w:b/>
                <w:bCs/>
                <w:color w:val="00274C"/>
                <w:position w:val="-2"/>
                <w:sz w:val="20"/>
                <w:szCs w:val="20"/>
              </w:rPr>
              <w:t xml:space="preserve">25 Nm</w:t>
            </w:r>
            <w:r>
              <w:rPr>
                <w:color w:val="00274C"/>
                <w:position w:val="-2"/>
                <w:sz w:val="20"/>
                <w:szCs w:val="20"/>
              </w:rPr>
              <w:t xml:space="preserve"> ) und anschließend die Schraube </w:t>
            </w:r>
            <w:r>
              <w:rPr>
                <w:b/>
                <w:bCs/>
                <w:color w:val="00274C"/>
                <w:position w:val="-2"/>
                <w:sz w:val="20"/>
                <w:szCs w:val="20"/>
              </w:rPr>
              <w:t xml:space="preserve">BA</w:t>
            </w:r>
            <w:r>
              <w:rPr>
                <w:color w:val="00274C"/>
                <w:position w:val="-2"/>
                <w:sz w:val="20"/>
                <w:szCs w:val="20"/>
              </w:rPr>
              <w:t xml:space="preserve"> festziehen (Anziehmoment </w:t>
            </w:r>
            <w:r>
              <w:rPr>
                <w:b/>
                <w:bCs/>
                <w:color w:val="00274C"/>
                <w:position w:val="-2"/>
                <w:sz w:val="20"/>
                <w:szCs w:val="20"/>
              </w:rPr>
              <w:t xml:space="preserve">69 Nm [Schraubengewinde M10] - 40 Nm</w:t>
            </w:r>
            <w:r>
              <w:rPr>
                <w:color w:val="00274C"/>
                <w:position w:val="-2"/>
                <w:sz w:val="20"/>
                <w:szCs w:val="20"/>
              </w:rPr>
              <w:t xml:space="preserve"> </w:t>
            </w:r>
            <w:r>
              <w:rPr>
                <w:b/>
                <w:bCs/>
                <w:color w:val="00274C"/>
                <w:position w:val="-2"/>
                <w:sz w:val="20"/>
                <w:szCs w:val="20"/>
              </w:rPr>
              <w:t xml:space="preserve">[Schraubengewinde M8]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7057410" name="name33075fd32f43cadf7" descr="imm9.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1.jpg"/>
                          <pic:cNvPicPr/>
                        </pic:nvPicPr>
                        <pic:blipFill>
                          <a:blip r:embed="rId44415fd32f43cadf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9.111</w:t>
            </w:r>
          </w:p>
        </w:tc>
      </w:tr>
      <w:tr>
        <w:trPr>
          <w:trHeight w:val="0" w:hRule="atLeast"/>
        </w:trPr>
        <w:tc>
          <w:tcPr>
            <w:tcMar>
              <w:top w:w="150" w:type="dxa"/>
              <w:bottom w:w="150" w:type="dxa"/>
            </w:tcMar>
            <w:vAlign w:val="center"/>
          </w:tcPr>
          <w:p>
            <w:pPr>
              <w:numPr>
                <w:ilvl w:val="0"/>
                <w:numId w:val="21362364"/>
              </w:numPr>
              <w:spacing w:before="0" w:after="0" w:line="262" w:lineRule="auto"/>
              <w:jc w:val="left"/>
              <w:rPr>
                <w:color w:val="00274C"/>
                <w:sz w:val="20"/>
                <w:szCs w:val="20"/>
              </w:rPr>
            </w:pPr>
            <w:r>
              <w:rPr>
                <w:color w:val="00274C"/>
                <w:position w:val="-2"/>
                <w:sz w:val="20"/>
                <w:szCs w:val="20"/>
              </w:rPr>
              <w:t xml:space="preserve">Die Spannung des Riemens </w:t>
            </w:r>
            <w:r>
              <w:rPr>
                <w:b/>
                <w:bCs/>
                <w:color w:val="00274C"/>
                <w:position w:val="-2"/>
                <w:sz w:val="20"/>
                <w:szCs w:val="20"/>
              </w:rPr>
              <w:t xml:space="preserve">BH</w:t>
            </w:r>
            <w:r>
              <w:rPr>
                <w:color w:val="00274C"/>
                <w:position w:val="-2"/>
                <w:sz w:val="20"/>
                <w:szCs w:val="20"/>
              </w:rPr>
              <w:t xml:space="preserve"> mit einem Gerät vom Typ Clavis überprüfen; dafür das Gerät im </w:t>
            </w:r>
            <w:r>
              <w:rPr>
                <w:b/>
                <w:bCs/>
                <w:color w:val="00274C"/>
                <w:position w:val="-2"/>
                <w:sz w:val="20"/>
                <w:szCs w:val="20"/>
              </w:rPr>
              <w:t xml:space="preserve">Punkt P</w:t>
            </w:r>
            <w:r>
              <w:rPr>
                <w:color w:val="00274C"/>
                <w:position w:val="-2"/>
                <w:sz w:val="20"/>
                <w:szCs w:val="20"/>
              </w:rPr>
              <w:t xml:space="preserve"> ansetzen (die Spannung muss zwischen </w:t>
            </w:r>
            <w:r>
              <w:rPr>
                <w:b/>
                <w:bCs/>
                <w:color w:val="00274C"/>
                <w:position w:val="-2"/>
                <w:sz w:val="20"/>
                <w:szCs w:val="20"/>
              </w:rPr>
              <w:t xml:space="preserve">350</w:t>
            </w:r>
            <w:r>
              <w:rPr>
                <w:color w:val="00274C"/>
                <w:position w:val="-2"/>
                <w:sz w:val="20"/>
                <w:szCs w:val="20"/>
              </w:rPr>
              <w:t xml:space="preserve"> und </w:t>
            </w:r>
            <w:r>
              <w:rPr>
                <w:b/>
                <w:bCs/>
                <w:color w:val="00274C"/>
                <w:position w:val="-2"/>
                <w:sz w:val="20"/>
                <w:szCs w:val="20"/>
              </w:rPr>
              <w:t xml:space="preserve">450 N</w:t>
            </w:r>
            <w:r>
              <w:rPr>
                <w:color w:val="00274C"/>
                <w:position w:val="-2"/>
                <w:sz w:val="20"/>
                <w:szCs w:val="20"/>
              </w:rPr>
              <w:t xml:space="preserve"> liegen).</w:t>
            </w:r>
          </w:p>
          <w:p>
            <w:pPr>
              <w:numPr>
                <w:ilvl w:val="0"/>
                <w:numId w:val="21362364"/>
              </w:numPr>
              <w:spacing w:before="0" w:after="0" w:line="262" w:lineRule="auto"/>
              <w:jc w:val="left"/>
              <w:rPr>
                <w:color w:val="00274C"/>
                <w:sz w:val="20"/>
                <w:szCs w:val="20"/>
              </w:rPr>
            </w:pPr>
            <w:r>
              <w:rPr>
                <w:color w:val="00274C"/>
                <w:position w:val="-2"/>
                <w:sz w:val="20"/>
                <w:szCs w:val="20"/>
              </w:rPr>
              <w:t xml:space="preserve">Sollten die Spannungswerte nicht den vorgegebenen Werten entsprechen, die Schrauben </w:t>
            </w:r>
            <w:r>
              <w:rPr>
                <w:b/>
                <w:bCs/>
                <w:color w:val="00274C"/>
                <w:position w:val="-2"/>
                <w:sz w:val="20"/>
                <w:szCs w:val="20"/>
              </w:rPr>
              <w:t xml:space="preserve">BA</w:t>
            </w:r>
            <w:r>
              <w:rPr>
                <w:color w:val="00274C"/>
                <w:position w:val="-2"/>
                <w:sz w:val="20"/>
                <w:szCs w:val="20"/>
              </w:rPr>
              <w:t xml:space="preserve"> und </w:t>
            </w:r>
            <w:r>
              <w:rPr>
                <w:b/>
                <w:bCs/>
                <w:color w:val="00274C"/>
                <w:position w:val="-2"/>
                <w:sz w:val="20"/>
                <w:szCs w:val="20"/>
              </w:rPr>
              <w:t xml:space="preserve">BE</w:t>
            </w:r>
            <w:r>
              <w:rPr>
                <w:color w:val="00274C"/>
                <w:position w:val="-2"/>
                <w:sz w:val="20"/>
                <w:szCs w:val="20"/>
              </w:rPr>
              <w:t xml:space="preserve"> lösen und anschließend die Schritte </w:t>
            </w:r>
            <w:r>
              <w:rPr>
                <w:b/>
                <w:bCs/>
                <w:color w:val="00274C"/>
                <w:position w:val="-2"/>
                <w:sz w:val="20"/>
                <w:szCs w:val="20"/>
              </w:rPr>
              <w:t xml:space="preserve">7, 8</w:t>
            </w:r>
            <w:r>
              <w:rPr>
                <w:color w:val="00274C"/>
                <w:position w:val="-2"/>
                <w:sz w:val="20"/>
                <w:szCs w:val="20"/>
              </w:rPr>
              <w:t xml:space="preserve"> und </w:t>
            </w:r>
            <w:r>
              <w:rPr>
                <w:b/>
                <w:bCs/>
                <w:color w:val="00274C"/>
                <w:position w:val="-2"/>
                <w:sz w:val="20"/>
                <w:szCs w:val="20"/>
              </w:rPr>
              <w:t xml:space="preserve">9</w:t>
            </w:r>
            <w:r>
              <w:rPr>
                <w:color w:val="00274C"/>
                <w:position w:val="-2"/>
                <w:sz w:val="20"/>
                <w:szCs w:val="20"/>
              </w:rPr>
              <w:t xml:space="preserve"> wiederholen.</w:t>
            </w:r>
          </w:p>
        </w:tc>
        <w:tc>
          <w:tcPr>
            <w:tcMar>
              <w:top w:w="150" w:type="dxa"/>
              <w:bottom w:w="150" w:type="dxa"/>
            </w:tcMar>
            <w:vAlign w:val="top"/>
          </w:tcPr>
          <w:p>
            <w:r>
              <w:rPr>
                <w:position w:val="-230"/>
              </w:rPr>
              <w:drawing>
                <wp:inline distT="0" distB="0" distL="0" distR="0">
                  <wp:extent cx="2232000" cy="1504800"/>
                  <wp:docPr id="7313681" name="name68395fd32f43e1a46" descr="imm9.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2.jpg"/>
                          <pic:cNvPicPr/>
                        </pic:nvPicPr>
                        <pic:blipFill>
                          <a:blip r:embed="rId29635fd32f43e1a3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9.15.3 Anlasser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900673" name="name16915fd32f440297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625fd32f440297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Das Werkzeug                                                                       entfernen, falls es noch vorhanden ist.</w:t>
            </w:r>
          </w:p>
          <w:p/>
          <w:p/>
          <w:p>
            <w:pPr>
              <w:numPr>
                <w:ilvl w:val="0"/>
                <w:numId w:val="21362365"/>
              </w:numPr>
              <w:spacing w:before="0" w:after="0" w:line="262" w:lineRule="auto"/>
              <w:jc w:val="left"/>
              <w:rPr>
                <w:color w:val="00274C"/>
                <w:sz w:val="20"/>
                <w:szCs w:val="20"/>
              </w:rPr>
            </w:pPr>
            <w:r>
              <w:rPr>
                <w:color w:val="00274C"/>
                <w:position w:val="-2"/>
                <w:sz w:val="20"/>
                <w:szCs w:val="20"/>
              </w:rPr>
              <w:t xml:space="preserve">Den Anlasser </w:t>
            </w:r>
            <w:r>
              <w:rPr>
                <w:b/>
                <w:bCs/>
                <w:color w:val="00274C"/>
                <w:position w:val="-2"/>
                <w:sz w:val="20"/>
                <w:szCs w:val="20"/>
              </w:rPr>
              <w:t xml:space="preserve">BQ</w:t>
            </w:r>
            <w:r>
              <w:rPr>
                <w:color w:val="00274C"/>
                <w:position w:val="-2"/>
                <w:sz w:val="20"/>
                <w:szCs w:val="20"/>
              </w:rPr>
              <w:t xml:space="preserve"> mit den Schrauben </w:t>
            </w:r>
            <w:r>
              <w:rPr>
                <w:b/>
                <w:bCs/>
                <w:color w:val="00274C"/>
                <w:position w:val="-2"/>
                <w:sz w:val="20"/>
                <w:szCs w:val="20"/>
              </w:rPr>
              <w:t xml:space="preserve">BR</w:t>
            </w:r>
            <w:r>
              <w:rPr>
                <w:color w:val="00274C"/>
                <w:position w:val="-2"/>
                <w:sz w:val="20"/>
                <w:szCs w:val="20"/>
              </w:rPr>
              <w:t xml:space="preserve"> auf der Flanschglocke </w:t>
            </w:r>
            <w:r>
              <w:rPr>
                <w:b/>
                <w:bCs/>
                <w:color w:val="00274C"/>
                <w:position w:val="-2"/>
                <w:sz w:val="20"/>
                <w:szCs w:val="20"/>
              </w:rPr>
              <w:t xml:space="preserve">BS</w:t>
            </w:r>
            <w:r>
              <w:rPr>
                <w:color w:val="00274C"/>
                <w:position w:val="-2"/>
                <w:sz w:val="20"/>
                <w:szCs w:val="20"/>
              </w:rPr>
              <w:t xml:space="preserve"> anbringen (Anziehmoment </w:t>
            </w:r>
            <w:r>
              <w:rPr>
                <w:b/>
                <w:bCs/>
                <w:color w:val="00274C"/>
                <w:position w:val="-2"/>
                <w:sz w:val="20"/>
                <w:szCs w:val="20"/>
              </w:rPr>
              <w:t xml:space="preserve">45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9829160" name="name83345fd32f441749d" descr="imm9.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3.jpg"/>
                          <pic:cNvPicPr/>
                        </pic:nvPicPr>
                        <pic:blipFill>
                          <a:blip r:embed="rId20785fd32f441749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9.15.4 Elektroverkabelung</w:t>
            </w:r>
          </w:p>
          <w:p/>
          <w:p/>
          <w:p>
            <w:pPr>
              <w:numPr>
                <w:ilvl w:val="0"/>
                <w:numId w:val="21362366"/>
              </w:numPr>
              <w:spacing w:before="0" w:after="0" w:line="262" w:lineRule="auto"/>
              <w:jc w:val="left"/>
              <w:rPr>
                <w:color w:val="00274C"/>
                <w:sz w:val="20"/>
                <w:szCs w:val="20"/>
              </w:rPr>
            </w:pPr>
            <w:r>
              <w:rPr>
                <w:color w:val="00274C"/>
                <w:position w:val="-2"/>
                <w:sz w:val="20"/>
                <w:szCs w:val="20"/>
              </w:rPr>
              <w:t xml:space="preserve">Die Halterung für die Verkabelung </w:t>
            </w:r>
            <w:r>
              <w:rPr>
                <w:b/>
                <w:bCs/>
                <w:color w:val="00274C"/>
                <w:position w:val="-2"/>
                <w:sz w:val="20"/>
                <w:szCs w:val="20"/>
              </w:rPr>
              <w:t xml:space="preserve">BT</w:t>
            </w:r>
            <w:r>
              <w:rPr>
                <w:color w:val="00274C"/>
                <w:position w:val="-2"/>
                <w:sz w:val="20"/>
                <w:szCs w:val="20"/>
              </w:rPr>
              <w:t xml:space="preserve"> gemeinsam mit der Verkabelung </w:t>
            </w:r>
            <w:r>
              <w:rPr>
                <w:b/>
                <w:bCs/>
                <w:color w:val="00274C"/>
                <w:position w:val="-2"/>
                <w:sz w:val="20"/>
                <w:szCs w:val="20"/>
              </w:rPr>
              <w:t xml:space="preserve">BU</w:t>
            </w:r>
            <w:r>
              <w:rPr>
                <w:color w:val="00274C"/>
                <w:position w:val="-2"/>
                <w:sz w:val="20"/>
                <w:szCs w:val="20"/>
              </w:rPr>
              <w:t xml:space="preserve"> auf dem Kipphebeldeckel </w:t>
            </w:r>
            <w:r>
              <w:rPr>
                <w:b/>
                <w:bCs/>
                <w:color w:val="00274C"/>
                <w:position w:val="-2"/>
                <w:sz w:val="20"/>
                <w:szCs w:val="20"/>
              </w:rPr>
              <w:t xml:space="preserve">BV</w:t>
            </w:r>
            <w:r>
              <w:rPr>
                <w:color w:val="00274C"/>
                <w:position w:val="-2"/>
                <w:sz w:val="20"/>
                <w:szCs w:val="20"/>
              </w:rPr>
              <w:t xml:space="preserve"> positionieren.</w:t>
            </w:r>
          </w:p>
          <w:p>
            <w:pPr>
              <w:numPr>
                <w:ilvl w:val="0"/>
                <w:numId w:val="21362366"/>
              </w:numPr>
              <w:spacing w:before="0" w:after="0" w:line="262" w:lineRule="auto"/>
              <w:jc w:val="left"/>
              <w:rPr>
                <w:color w:val="00274C"/>
                <w:sz w:val="20"/>
                <w:szCs w:val="20"/>
              </w:rPr>
            </w:pPr>
            <w:r>
              <w:rPr>
                <w:color w:val="00274C"/>
                <w:position w:val="-2"/>
                <w:sz w:val="20"/>
                <w:szCs w:val="20"/>
              </w:rPr>
              <w:t xml:space="preserve">Die Verbinder </w:t>
            </w:r>
            <w:r>
              <w:rPr>
                <w:b/>
                <w:bCs/>
                <w:color w:val="00274C"/>
                <w:position w:val="-2"/>
                <w:sz w:val="20"/>
                <w:szCs w:val="20"/>
              </w:rPr>
              <w:t xml:space="preserve">C1</w:t>
            </w:r>
            <w:r>
              <w:rPr>
                <w:color w:val="00274C"/>
                <w:position w:val="-2"/>
                <w:sz w:val="20"/>
                <w:szCs w:val="20"/>
              </w:rPr>
              <w:t xml:space="preserve"> auf den Elektro-Einspritzventilen </w:t>
            </w:r>
            <w:r>
              <w:rPr>
                <w:b/>
                <w:bCs/>
                <w:color w:val="00274C"/>
                <w:position w:val="-2"/>
                <w:sz w:val="20"/>
                <w:szCs w:val="20"/>
              </w:rPr>
              <w:t xml:space="preserve">S1</w:t>
            </w:r>
            <w:r>
              <w:rPr>
                <w:color w:val="00274C"/>
                <w:position w:val="-2"/>
                <w:sz w:val="20"/>
                <w:szCs w:val="20"/>
              </w:rPr>
              <w:t xml:space="preserve"> anschließen.</w:t>
            </w:r>
          </w:p>
          <w:p>
            <w:pPr>
              <w:numPr>
                <w:ilvl w:val="0"/>
                <w:numId w:val="21362366"/>
              </w:numPr>
              <w:spacing w:before="0" w:after="0" w:line="262" w:lineRule="auto"/>
              <w:jc w:val="left"/>
              <w:rPr>
                <w:color w:val="00274C"/>
                <w:sz w:val="20"/>
                <w:szCs w:val="20"/>
              </w:rPr>
            </w:pPr>
            <w:r>
              <w:rPr>
                <w:color w:val="00274C"/>
                <w:position w:val="-2"/>
                <w:sz w:val="20"/>
                <w:szCs w:val="20"/>
              </w:rPr>
              <w:t xml:space="preserve">Die Halterung der Verkabelung </w:t>
            </w:r>
            <w:r>
              <w:rPr>
                <w:b/>
                <w:bCs/>
                <w:color w:val="00274C"/>
                <w:position w:val="-2"/>
                <w:sz w:val="20"/>
                <w:szCs w:val="20"/>
              </w:rPr>
              <w:t xml:space="preserve">BT</w:t>
            </w:r>
            <w:r>
              <w:rPr>
                <w:color w:val="00274C"/>
                <w:position w:val="-2"/>
                <w:sz w:val="20"/>
                <w:szCs w:val="20"/>
              </w:rPr>
              <w:t xml:space="preserve"> mit den Schrauben </w:t>
            </w:r>
            <w:r>
              <w:rPr>
                <w:b/>
                <w:bCs/>
                <w:color w:val="00274C"/>
                <w:position w:val="-2"/>
                <w:sz w:val="20"/>
                <w:szCs w:val="20"/>
              </w:rPr>
              <w:t xml:space="preserve">BW</w:t>
            </w:r>
            <w:r>
              <w:rPr>
                <w:color w:val="00274C"/>
                <w:position w:val="-2"/>
                <w:sz w:val="20"/>
                <w:szCs w:val="20"/>
              </w:rPr>
              <w:t xml:space="preserve"> auf dem Kipphebeldeckel </w:t>
            </w:r>
            <w:r>
              <w:rPr>
                <w:b/>
                <w:bCs/>
                <w:color w:val="00274C"/>
                <w:position w:val="-2"/>
                <w:sz w:val="20"/>
                <w:szCs w:val="20"/>
              </w:rPr>
              <w:t xml:space="preserve">BV</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 </w:t>
            </w:r>
            <w:hyperlink r:id="rId49985fd32f44198d0"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79156521" name="name55325fd32f442b080" descr="imm9.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4.jpg"/>
                          <pic:cNvPicPr/>
                        </pic:nvPicPr>
                        <pic:blipFill>
                          <a:blip r:embed="rId95415fd32f442b079"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9.114</w:t>
            </w:r>
          </w:p>
        </w:tc>
      </w:tr>
      <w:tr>
        <w:trPr>
          <w:trHeight w:val="0" w:hRule="atLeast"/>
        </w:trPr>
        <w:tc>
          <w:tcPr>
            <w:tcMar>
              <w:top w:w="150" w:type="dxa"/>
              <w:bottom w:w="150" w:type="dxa"/>
            </w:tcMar>
            <w:vAlign w:val="center"/>
          </w:tcPr>
          <w:p>
            <w:pPr>
              <w:numPr>
                <w:ilvl w:val="0"/>
                <w:numId w:val="21362367"/>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C2</w:t>
            </w:r>
            <w:r>
              <w:rPr>
                <w:color w:val="00274C"/>
                <w:position w:val="-2"/>
                <w:sz w:val="20"/>
                <w:szCs w:val="20"/>
              </w:rPr>
              <w:t xml:space="preserve"> am Sensor </w:t>
            </w:r>
            <w:r>
              <w:rPr>
                <w:b/>
                <w:bCs/>
                <w:color w:val="00274C"/>
                <w:position w:val="-2"/>
                <w:sz w:val="20"/>
                <w:szCs w:val="20"/>
              </w:rPr>
              <w:t xml:space="preserve">S2</w:t>
            </w:r>
            <w:r>
              <w:rPr>
                <w:color w:val="00274C"/>
                <w:position w:val="-2"/>
                <w:sz w:val="20"/>
                <w:szCs w:val="20"/>
              </w:rPr>
              <w:t xml:space="preserve"> anschließen.</w:t>
            </w:r>
          </w:p>
          <w:p>
            <w:pPr>
              <w:numPr>
                <w:ilvl w:val="0"/>
                <w:numId w:val="21362367"/>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C3</w:t>
            </w:r>
            <w:r>
              <w:rPr>
                <w:color w:val="00274C"/>
                <w:position w:val="-2"/>
                <w:sz w:val="20"/>
                <w:szCs w:val="20"/>
              </w:rPr>
              <w:t xml:space="preserve"> am Sensor </w:t>
            </w:r>
            <w:r>
              <w:rPr>
                <w:b/>
                <w:bCs/>
                <w:color w:val="00274C"/>
                <w:position w:val="-2"/>
                <w:sz w:val="20"/>
                <w:szCs w:val="20"/>
              </w:rPr>
              <w:t xml:space="preserve">S3</w:t>
            </w:r>
            <w:r>
              <w:rPr>
                <w:color w:val="00274C"/>
                <w:position w:val="-2"/>
                <w:sz w:val="20"/>
                <w:szCs w:val="20"/>
              </w:rPr>
              <w:t xml:space="preserve"> anschließen.</w:t>
            </w:r>
          </w:p>
          <w:p>
            <w:pPr>
              <w:numPr>
                <w:ilvl w:val="0"/>
                <w:numId w:val="21362367"/>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H1</w:t>
            </w:r>
            <w:r>
              <w:rPr>
                <w:color w:val="00274C"/>
                <w:position w:val="-2"/>
                <w:sz w:val="20"/>
                <w:szCs w:val="20"/>
              </w:rPr>
              <w:t xml:space="preserve"> am Sammelrohr </w:t>
            </w:r>
            <w:r>
              <w:rPr>
                <w:b/>
                <w:bCs/>
                <w:color w:val="00274C"/>
                <w:position w:val="-2"/>
                <w:sz w:val="20"/>
                <w:szCs w:val="20"/>
              </w:rPr>
              <w:t xml:space="preserve">DA</w:t>
            </w:r>
            <w:r>
              <w:rPr>
                <w:color w:val="00274C"/>
                <w:position w:val="-2"/>
                <w:sz w:val="20"/>
                <w:szCs w:val="20"/>
              </w:rPr>
              <w:t xml:space="preserve"> anschließen.</w:t>
            </w:r>
          </w:p>
        </w:tc>
        <w:tc>
          <w:tcPr>
            <w:tcMar>
              <w:top w:w="150" w:type="dxa"/>
              <w:bottom w:w="150" w:type="dxa"/>
            </w:tcMar>
            <w:vAlign w:val="top"/>
          </w:tcPr>
          <w:p>
            <w:r>
              <w:rPr>
                <w:position w:val="-230"/>
              </w:rPr>
              <w:drawing>
                <wp:inline distT="0" distB="0" distL="0" distR="0">
                  <wp:extent cx="2232000" cy="1504800"/>
                  <wp:docPr id="34441725" name="name62725fd32f44428ae" descr="imm9.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5.jpg"/>
                          <pic:cNvPicPr/>
                        </pic:nvPicPr>
                        <pic:blipFill>
                          <a:blip r:embed="rId15315fd32f44428a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9.115</w:t>
            </w:r>
          </w:p>
        </w:tc>
      </w:tr>
      <w:tr>
        <w:trPr>
          <w:trHeight w:val="0" w:hRule="atLeast"/>
        </w:trPr>
        <w:tc>
          <w:tcPr>
            <w:tcMar>
              <w:top w:w="150" w:type="dxa"/>
              <w:bottom w:w="150" w:type="dxa"/>
            </w:tcMar>
            <w:vAlign w:val="center"/>
          </w:tcPr>
          <w:p>
            <w:pPr>
              <w:numPr>
                <w:ilvl w:val="0"/>
                <w:numId w:val="21362368"/>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C4</w:t>
            </w:r>
            <w:r>
              <w:rPr>
                <w:color w:val="00274C"/>
                <w:position w:val="-2"/>
                <w:sz w:val="20"/>
                <w:szCs w:val="20"/>
              </w:rPr>
              <w:t xml:space="preserve"> am Kraftstoffansaugventil </w:t>
            </w:r>
            <w:r>
              <w:rPr>
                <w:b/>
                <w:bCs/>
                <w:color w:val="00274C"/>
                <w:position w:val="-2"/>
                <w:sz w:val="20"/>
                <w:szCs w:val="20"/>
              </w:rPr>
              <w:t xml:space="preserve">S4</w:t>
            </w:r>
            <w:r>
              <w:rPr>
                <w:color w:val="00274C"/>
                <w:position w:val="-2"/>
                <w:sz w:val="20"/>
                <w:szCs w:val="20"/>
              </w:rPr>
              <w:t xml:space="preserve"> anschließen.</w:t>
            </w:r>
          </w:p>
          <w:p>
            <w:pPr>
              <w:numPr>
                <w:ilvl w:val="0"/>
                <w:numId w:val="21362368"/>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C5</w:t>
            </w:r>
            <w:r>
              <w:rPr>
                <w:color w:val="00274C"/>
                <w:position w:val="-2"/>
                <w:sz w:val="20"/>
                <w:szCs w:val="20"/>
              </w:rPr>
              <w:t xml:space="preserve"> am Kraftstofftemperatursensor </w:t>
            </w:r>
            <w:r>
              <w:rPr>
                <w:b/>
                <w:bCs/>
                <w:color w:val="00274C"/>
                <w:position w:val="-2"/>
                <w:sz w:val="20"/>
                <w:szCs w:val="20"/>
              </w:rPr>
              <w:t xml:space="preserve">S5</w:t>
            </w:r>
            <w:r>
              <w:rPr>
                <w:color w:val="00274C"/>
                <w:position w:val="-2"/>
                <w:sz w:val="20"/>
                <w:szCs w:val="20"/>
              </w:rPr>
              <w:t xml:space="preserve"> anschließen.</w:t>
            </w:r>
          </w:p>
        </w:tc>
        <w:tc>
          <w:tcPr>
            <w:tcMar>
              <w:top w:w="150" w:type="dxa"/>
              <w:bottom w:w="150" w:type="dxa"/>
            </w:tcMar>
            <w:vAlign w:val="top"/>
          </w:tcPr>
          <w:p>
            <w:r>
              <w:rPr>
                <w:position w:val="-230"/>
              </w:rPr>
              <w:drawing>
                <wp:inline distT="0" distB="0" distL="0" distR="0">
                  <wp:extent cx="2232000" cy="1504800"/>
                  <wp:docPr id="20343845" name="name18755fd32f445ad83" descr="imm9.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6.jpg"/>
                          <pic:cNvPicPr/>
                        </pic:nvPicPr>
                        <pic:blipFill>
                          <a:blip r:embed="rId43155fd32f445ad7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9.116</w:t>
            </w:r>
          </w:p>
        </w:tc>
      </w:tr>
      <w:tr>
        <w:trPr>
          <w:trHeight w:val="0" w:hRule="atLeast"/>
        </w:trPr>
        <w:tc>
          <w:tcPr>
            <w:tcMar>
              <w:top w:w="150" w:type="dxa"/>
              <w:bottom w:w="150" w:type="dxa"/>
            </w:tcMar>
            <w:vAlign w:val="center"/>
          </w:tcPr>
          <w:p>
            <w:pPr>
              <w:numPr>
                <w:ilvl w:val="0"/>
                <w:numId w:val="21362369"/>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C6</w:t>
            </w:r>
            <w:r>
              <w:rPr>
                <w:color w:val="00274C"/>
                <w:position w:val="-2"/>
                <w:sz w:val="20"/>
                <w:szCs w:val="20"/>
              </w:rPr>
              <w:t xml:space="preserve"> am Sensor </w:t>
            </w:r>
            <w:r>
              <w:rPr>
                <w:b/>
                <w:bCs/>
                <w:color w:val="00274C"/>
                <w:position w:val="-2"/>
                <w:sz w:val="20"/>
                <w:szCs w:val="20"/>
              </w:rPr>
              <w:t xml:space="preserve">S6</w:t>
            </w:r>
            <w:r>
              <w:rPr>
                <w:color w:val="00274C"/>
                <w:position w:val="-2"/>
                <w:sz w:val="20"/>
                <w:szCs w:val="20"/>
              </w:rPr>
              <w:t xml:space="preserve"> anschließen.</w:t>
            </w:r>
          </w:p>
          <w:p>
            <w:pPr>
              <w:numPr>
                <w:ilvl w:val="0"/>
                <w:numId w:val="21362369"/>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C7</w:t>
            </w:r>
            <w:r>
              <w:rPr>
                <w:color w:val="00274C"/>
                <w:position w:val="-2"/>
                <w:sz w:val="20"/>
                <w:szCs w:val="20"/>
              </w:rPr>
              <w:t xml:space="preserve"> am Sensor </w:t>
            </w:r>
            <w:r>
              <w:rPr>
                <w:b/>
                <w:bCs/>
                <w:color w:val="00274C"/>
                <w:position w:val="-2"/>
                <w:sz w:val="20"/>
                <w:szCs w:val="20"/>
              </w:rPr>
              <w:t xml:space="preserve">S7</w:t>
            </w:r>
            <w:r>
              <w:rPr>
                <w:color w:val="00274C"/>
                <w:position w:val="-2"/>
                <w:sz w:val="20"/>
                <w:szCs w:val="20"/>
              </w:rPr>
              <w:t xml:space="preserve"> anschließen.</w:t>
            </w:r>
          </w:p>
          <w:p>
            <w:pPr>
              <w:numPr>
                <w:ilvl w:val="0"/>
                <w:numId w:val="21362369"/>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H2</w:t>
            </w:r>
            <w:r>
              <w:rPr>
                <w:color w:val="00274C"/>
                <w:position w:val="-2"/>
                <w:sz w:val="20"/>
                <w:szCs w:val="20"/>
              </w:rPr>
              <w:t xml:space="preserve"> am Thermostatdeckel </w:t>
            </w:r>
            <w:r>
              <w:rPr>
                <w:b/>
                <w:bCs/>
                <w:color w:val="00274C"/>
                <w:position w:val="-2"/>
                <w:sz w:val="20"/>
                <w:szCs w:val="20"/>
              </w:rPr>
              <w:t xml:space="preserve">DB</w:t>
            </w:r>
            <w:r>
              <w:rPr>
                <w:color w:val="00274C"/>
                <w:position w:val="-2"/>
                <w:sz w:val="20"/>
                <w:szCs w:val="20"/>
              </w:rPr>
              <w:t xml:space="preserve"> und </w:t>
            </w:r>
            <w:r>
              <w:rPr>
                <w:b/>
                <w:bCs/>
                <w:color w:val="00274C"/>
                <w:position w:val="-2"/>
                <w:sz w:val="20"/>
                <w:szCs w:val="20"/>
              </w:rPr>
              <w:t xml:space="preserve">H3</w:t>
            </w:r>
            <w:r>
              <w:rPr>
                <w:color w:val="00274C"/>
                <w:position w:val="-2"/>
                <w:sz w:val="20"/>
                <w:szCs w:val="20"/>
              </w:rPr>
              <w:t xml:space="preserve"> am Seitenflansch Öleinlass </w:t>
            </w:r>
            <w:r>
              <w:rPr>
                <w:b/>
                <w:bCs/>
                <w:color w:val="00274C"/>
                <w:position w:val="-2"/>
                <w:sz w:val="20"/>
                <w:szCs w:val="20"/>
              </w:rPr>
              <w:t xml:space="preserve">DC</w:t>
            </w:r>
            <w:r>
              <w:rPr>
                <w:color w:val="00274C"/>
                <w:position w:val="-2"/>
                <w:sz w:val="20"/>
                <w:szCs w:val="20"/>
              </w:rPr>
              <w:t xml:space="preserve"> anschließen.</w:t>
            </w:r>
          </w:p>
          <w:p>
            <w:pPr>
              <w:numPr>
                <w:ilvl w:val="0"/>
                <w:numId w:val="21362369"/>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C8</w:t>
            </w:r>
            <w:r>
              <w:rPr>
                <w:color w:val="00274C"/>
                <w:position w:val="-2"/>
                <w:sz w:val="20"/>
                <w:szCs w:val="20"/>
              </w:rPr>
              <w:t xml:space="preserve"> am Sensor </w:t>
            </w:r>
            <w:r>
              <w:rPr>
                <w:b/>
                <w:bCs/>
                <w:color w:val="00274C"/>
                <w:position w:val="-2"/>
                <w:sz w:val="20"/>
                <w:szCs w:val="20"/>
              </w:rPr>
              <w:t xml:space="preserve">S8</w:t>
            </w:r>
            <w:r>
              <w:rPr>
                <w:color w:val="00274C"/>
                <w:position w:val="-2"/>
                <w:sz w:val="20"/>
                <w:szCs w:val="20"/>
              </w:rPr>
              <w:t xml:space="preserve"> anschließen.</w:t>
            </w:r>
          </w:p>
        </w:tc>
        <w:tc>
          <w:tcPr>
            <w:tcMar>
              <w:top w:w="150" w:type="dxa"/>
              <w:bottom w:w="150" w:type="dxa"/>
            </w:tcMar>
            <w:vAlign w:val="top"/>
          </w:tcPr>
          <w:p>
            <w:r>
              <w:rPr>
                <w:position w:val="-222"/>
              </w:rPr>
              <w:drawing>
                <wp:inline distT="0" distB="0" distL="0" distR="0">
                  <wp:extent cx="2232000" cy="1461600"/>
                  <wp:docPr id="33353939" name="name71375fd32f4470613" descr="imm9.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7.jpg"/>
                          <pic:cNvPicPr/>
                        </pic:nvPicPr>
                        <pic:blipFill>
                          <a:blip r:embed="rId30105fd32f447060b"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9.117</w:t>
            </w:r>
          </w:p>
        </w:tc>
      </w:tr>
      <w:tr>
        <w:trPr>
          <w:trHeight w:val="0" w:hRule="atLeast"/>
        </w:trPr>
        <w:tc>
          <w:tcPr>
            <w:tcMar>
              <w:top w:w="150" w:type="dxa"/>
              <w:bottom w:w="150" w:type="dxa"/>
            </w:tcMar>
            <w:vAlign w:val="center"/>
          </w:tcPr>
          <w:p>
            <w:pPr>
              <w:numPr>
                <w:ilvl w:val="0"/>
                <w:numId w:val="21362370"/>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C9</w:t>
            </w:r>
            <w:r>
              <w:rPr>
                <w:color w:val="00274C"/>
                <w:position w:val="-2"/>
                <w:sz w:val="20"/>
                <w:szCs w:val="20"/>
              </w:rPr>
              <w:t xml:space="preserve"> am Schalter </w:t>
            </w:r>
            <w:r>
              <w:rPr>
                <w:b/>
                <w:bCs/>
                <w:color w:val="00274C"/>
                <w:position w:val="-2"/>
                <w:sz w:val="20"/>
                <w:szCs w:val="20"/>
              </w:rPr>
              <w:t xml:space="preserve">S9</w:t>
            </w:r>
            <w:r>
              <w:rPr>
                <w:color w:val="00274C"/>
                <w:position w:val="-2"/>
                <w:sz w:val="20"/>
                <w:szCs w:val="20"/>
              </w:rPr>
              <w:t xml:space="preserve"> anschließen.</w:t>
            </w:r>
          </w:p>
          <w:p>
            <w:pPr>
              <w:numPr>
                <w:ilvl w:val="0"/>
                <w:numId w:val="21362370"/>
              </w:numPr>
              <w:spacing w:before="0" w:after="0" w:line="262" w:lineRule="auto"/>
              <w:jc w:val="left"/>
              <w:rPr>
                <w:color w:val="00274C"/>
                <w:sz w:val="20"/>
                <w:szCs w:val="20"/>
              </w:rPr>
            </w:pPr>
            <w:r>
              <w:rPr>
                <w:color w:val="00274C"/>
                <w:position w:val="-2"/>
                <w:sz w:val="20"/>
                <w:szCs w:val="20"/>
              </w:rPr>
              <w:t xml:space="preserve">Die Anschlussklemme </w:t>
            </w:r>
            <w:r>
              <w:rPr>
                <w:b/>
                <w:bCs/>
                <w:color w:val="00274C"/>
                <w:position w:val="-2"/>
                <w:sz w:val="20"/>
                <w:szCs w:val="20"/>
              </w:rPr>
              <w:t xml:space="preserve">C10</w:t>
            </w:r>
            <w:r>
              <w:rPr>
                <w:color w:val="00274C"/>
                <w:position w:val="-2"/>
                <w:sz w:val="20"/>
                <w:szCs w:val="20"/>
              </w:rPr>
              <w:t xml:space="preserve"> am Anlasser </w:t>
            </w:r>
            <w:r>
              <w:rPr>
                <w:b/>
                <w:bCs/>
                <w:color w:val="00274C"/>
                <w:position w:val="-2"/>
                <w:sz w:val="20"/>
                <w:szCs w:val="20"/>
              </w:rPr>
              <w:t xml:space="preserve">S10</w:t>
            </w:r>
            <w:r>
              <w:rPr>
                <w:color w:val="00274C"/>
                <w:position w:val="-2"/>
                <w:sz w:val="20"/>
                <w:szCs w:val="20"/>
              </w:rPr>
              <w:t xml:space="preserve"> anschließen.</w:t>
            </w:r>
          </w:p>
          <w:p>
            <w:pPr>
              <w:numPr>
                <w:ilvl w:val="0"/>
                <w:numId w:val="21362370"/>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C11</w:t>
            </w:r>
            <w:r>
              <w:rPr>
                <w:color w:val="00274C"/>
                <w:position w:val="-2"/>
                <w:sz w:val="20"/>
                <w:szCs w:val="20"/>
              </w:rPr>
              <w:t xml:space="preserve"> am Kabel des Drehstromgenerators </w:t>
            </w:r>
            <w:r>
              <w:rPr>
                <w:b/>
                <w:bCs/>
                <w:color w:val="00274C"/>
                <w:position w:val="-2"/>
                <w:sz w:val="20"/>
                <w:szCs w:val="20"/>
              </w:rPr>
              <w:t xml:space="preserve">S11</w:t>
            </w:r>
            <w:r>
              <w:rPr>
                <w:color w:val="00274C"/>
                <w:position w:val="-2"/>
                <w:sz w:val="20"/>
                <w:szCs w:val="20"/>
              </w:rPr>
              <w:t xml:space="preserve"> anschließen.</w:t>
            </w:r>
          </w:p>
          <w:p>
            <w:pPr>
              <w:numPr>
                <w:ilvl w:val="0"/>
                <w:numId w:val="21362370"/>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H4</w:t>
            </w:r>
            <w:r>
              <w:rPr>
                <w:color w:val="00274C"/>
                <w:position w:val="-2"/>
                <w:sz w:val="20"/>
                <w:szCs w:val="20"/>
              </w:rPr>
              <w:t xml:space="preserve"> auf der Entlüfterhalterung </w:t>
            </w:r>
            <w:r>
              <w:rPr>
                <w:b/>
                <w:bCs/>
                <w:color w:val="00274C"/>
                <w:position w:val="-2"/>
                <w:sz w:val="20"/>
                <w:szCs w:val="20"/>
              </w:rPr>
              <w:t xml:space="preserve">DD</w:t>
            </w:r>
            <w:r>
              <w:rPr>
                <w:color w:val="00274C"/>
                <w:position w:val="-2"/>
                <w:sz w:val="20"/>
                <w:szCs w:val="20"/>
              </w:rPr>
              <w:t xml:space="preserve"> anschließen.</w:t>
            </w:r>
          </w:p>
        </w:tc>
        <w:tc>
          <w:tcPr>
            <w:tcMar>
              <w:top w:w="150" w:type="dxa"/>
              <w:bottom w:w="150" w:type="dxa"/>
            </w:tcMar>
            <w:vAlign w:val="top"/>
          </w:tcPr>
          <w:p>
            <w:r>
              <w:rPr>
                <w:position w:val="-230"/>
              </w:rPr>
              <w:drawing>
                <wp:inline distT="0" distB="0" distL="0" distR="0">
                  <wp:extent cx="2232000" cy="1504800"/>
                  <wp:docPr id="4822225" name="name15795fd32f4482d9a" descr="imm9.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8.jpg"/>
                          <pic:cNvPicPr/>
                        </pic:nvPicPr>
                        <pic:blipFill>
                          <a:blip r:embed="rId89385fd32f4482d9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Einbau Abgasrückführkreislauf (EGR)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9.16.1 EGR Ventil</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178857" name="name26855fd32f4495b5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025fd32f4495b4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Kontrollieren, dass die Kontaktflächen zwischen dem Flansch  </w:t>
            </w:r>
            <w:r>
              <w:rPr>
                <w:b/>
                <w:bCs/>
                <w:color w:val="00274C"/>
                <w:position w:val="-2"/>
                <w:sz w:val="20"/>
                <w:szCs w:val="20"/>
              </w:rPr>
              <w:t xml:space="preserve">B</w:t>
            </w:r>
            <w:r>
              <w:rPr>
                <w:color w:val="00274C"/>
                <w:position w:val="-2"/>
                <w:sz w:val="20"/>
                <w:szCs w:val="20"/>
              </w:rPr>
              <w:t xml:space="preserve"> und dem Zylinderkopf </w:t>
            </w:r>
            <w:r>
              <w:rPr>
                <w:b/>
                <w:bCs/>
                <w:color w:val="00274C"/>
                <w:position w:val="-2"/>
                <w:sz w:val="20"/>
                <w:szCs w:val="20"/>
              </w:rPr>
              <w:t xml:space="preserve">D</w:t>
            </w:r>
            <w:r>
              <w:rPr>
                <w:color w:val="00274C"/>
                <w:position w:val="-2"/>
                <w:sz w:val="20"/>
                <w:szCs w:val="20"/>
              </w:rPr>
              <w:t xml:space="preserve"> einwandfrei sauber sind.</w:t>
            </w:r>
          </w:p>
          <w:p>
            <w:pPr>
              <w:numPr>
                <w:ilvl w:val="0"/>
                <w:numId w:val="21362104"/>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A</w:t>
            </w:r>
            <w:r>
              <w:rPr>
                <w:color w:val="00274C"/>
                <w:position w:val="-2"/>
                <w:sz w:val="20"/>
                <w:szCs w:val="20"/>
              </w:rPr>
              <w:t xml:space="preserve"> muss bei jedem Einbau ausgetauscht werden.</w:t>
            </w:r>
          </w:p>
          <w:p>
            <w:pPr>
              <w:numPr>
                <w:ilvl w:val="0"/>
                <w:numId w:val="21362371"/>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A</w:t>
            </w:r>
            <w:r>
              <w:rPr>
                <w:color w:val="00274C"/>
                <w:position w:val="-2"/>
                <w:sz w:val="20"/>
                <w:szCs w:val="20"/>
              </w:rPr>
              <w:t xml:space="preserve"> auf dem Flansch </w:t>
            </w:r>
            <w:r>
              <w:rPr>
                <w:b/>
                <w:bCs/>
                <w:color w:val="00274C"/>
                <w:position w:val="-2"/>
                <w:sz w:val="20"/>
                <w:szCs w:val="20"/>
              </w:rPr>
              <w:t xml:space="preserve">B</w:t>
            </w:r>
            <w:r>
              <w:rPr>
                <w:color w:val="00274C"/>
                <w:position w:val="-2"/>
                <w:sz w:val="20"/>
                <w:szCs w:val="20"/>
              </w:rPr>
              <w:t xml:space="preserve"> montieren.</w:t>
            </w:r>
          </w:p>
          <w:p>
            <w:pPr>
              <w:numPr>
                <w:ilvl w:val="0"/>
                <w:numId w:val="21362371"/>
              </w:numPr>
              <w:spacing w:before="0" w:after="0" w:line="262" w:lineRule="auto"/>
              <w:jc w:val="left"/>
              <w:rPr>
                <w:color w:val="00274C"/>
                <w:sz w:val="20"/>
                <w:szCs w:val="20"/>
              </w:rPr>
            </w:pPr>
            <w:r>
              <w:rPr>
                <w:color w:val="00274C"/>
                <w:position w:val="-2"/>
                <w:sz w:val="20"/>
                <w:szCs w:val="20"/>
              </w:rPr>
              <w:t xml:space="preserve">Den Flansch </w:t>
            </w:r>
            <w:r>
              <w:rPr>
                <w:b/>
                <w:bCs/>
                <w:color w:val="00274C"/>
                <w:position w:val="-2"/>
                <w:sz w:val="20"/>
                <w:szCs w:val="20"/>
              </w:rPr>
              <w:t xml:space="preserve">B</w:t>
            </w:r>
            <w:r>
              <w:rPr>
                <w:color w:val="00274C"/>
                <w:position w:val="-2"/>
                <w:sz w:val="20"/>
                <w:szCs w:val="20"/>
              </w:rPr>
              <w:t xml:space="preserve"> mit den Schrauben </w:t>
            </w:r>
            <w:r>
              <w:rPr>
                <w:b/>
                <w:bCs/>
                <w:color w:val="00274C"/>
                <w:position w:val="-2"/>
                <w:sz w:val="20"/>
                <w:szCs w:val="20"/>
              </w:rPr>
              <w:t xml:space="preserve">C</w:t>
            </w:r>
            <w:r>
              <w:rPr>
                <w:color w:val="00274C"/>
                <w:position w:val="-2"/>
                <w:sz w:val="20"/>
                <w:szCs w:val="20"/>
              </w:rPr>
              <w:t xml:space="preserve"> auf dem Zylinderkopf </w:t>
            </w:r>
            <w:r>
              <w:rPr>
                <w:b/>
                <w:bCs/>
                <w:color w:val="00274C"/>
                <w:position w:val="-2"/>
                <w:sz w:val="20"/>
                <w:szCs w:val="20"/>
              </w:rPr>
              <w:t xml:space="preserve">D</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8757930" name="name74685fd32f44a6bab" descr="imm9.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9.jpg"/>
                          <pic:cNvPicPr/>
                        </pic:nvPicPr>
                        <pic:blipFill>
                          <a:blip r:embed="rId16875fd32f44a6ba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9.119</w:t>
            </w:r>
          </w:p>
        </w:tc>
      </w:tr>
      <w:tr>
        <w:trPr>
          <w:trHeight w:val="0" w:hRule="atLeast"/>
        </w:trPr>
        <w:tc>
          <w:tcPr>
            <w:tcMar>
              <w:top w:w="150" w:type="dxa"/>
              <w:bottom w:w="150" w:type="dxa"/>
            </w:tcMar>
            <w:vAlign w:val="center"/>
          </w:tcPr>
          <w:p>
            <w:pPr>
              <w:numPr>
                <w:ilvl w:val="0"/>
                <w:numId w:val="21362372"/>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E</w:t>
            </w:r>
            <w:r>
              <w:rPr>
                <w:color w:val="00274C"/>
                <w:position w:val="-2"/>
                <w:sz w:val="20"/>
                <w:szCs w:val="20"/>
              </w:rPr>
              <w:t xml:space="preserve"> in die Halterung </w:t>
            </w:r>
            <w:r>
              <w:rPr>
                <w:b/>
                <w:bCs/>
                <w:color w:val="00274C"/>
                <w:position w:val="-2"/>
                <w:sz w:val="20"/>
                <w:szCs w:val="20"/>
              </w:rPr>
              <w:t xml:space="preserve">F</w:t>
            </w:r>
            <w:r>
              <w:rPr>
                <w:color w:val="00274C"/>
                <w:position w:val="-2"/>
                <w:sz w:val="20"/>
                <w:szCs w:val="20"/>
              </w:rPr>
              <w:t xml:space="preserve"> einsetzen.</w:t>
            </w:r>
          </w:p>
          <w:p>
            <w:pPr>
              <w:numPr>
                <w:ilvl w:val="0"/>
                <w:numId w:val="21362372"/>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G</w:t>
            </w:r>
            <w:r>
              <w:rPr>
                <w:color w:val="00274C"/>
                <w:position w:val="-2"/>
                <w:sz w:val="20"/>
                <w:szCs w:val="20"/>
              </w:rPr>
              <w:t xml:space="preserve"> in Übereinstimmung mit den Schrauben </w:t>
            </w:r>
            <w:r>
              <w:rPr>
                <w:b/>
                <w:bCs/>
                <w:color w:val="00274C"/>
                <w:position w:val="-2"/>
                <w:sz w:val="20"/>
                <w:szCs w:val="20"/>
              </w:rPr>
              <w:t xml:space="preserve">E</w:t>
            </w:r>
            <w:r>
              <w:rPr>
                <w:color w:val="00274C"/>
                <w:position w:val="-2"/>
                <w:sz w:val="20"/>
                <w:szCs w:val="20"/>
              </w:rPr>
              <w:t xml:space="preserve"> auf der Halterung </w:t>
            </w:r>
            <w:r>
              <w:rPr>
                <w:b/>
                <w:bCs/>
                <w:color w:val="00274C"/>
                <w:position w:val="-2"/>
                <w:sz w:val="20"/>
                <w:szCs w:val="20"/>
              </w:rPr>
              <w:t xml:space="preserve">F</w:t>
            </w:r>
            <w:r>
              <w:rPr>
                <w:color w:val="00274C"/>
                <w:position w:val="-2"/>
                <w:sz w:val="20"/>
                <w:szCs w:val="20"/>
              </w:rPr>
              <w:t xml:space="preserve"> positionieren.</w:t>
            </w:r>
          </w:p>
          <w:p>
            <w:pPr>
              <w:numPr>
                <w:ilvl w:val="0"/>
                <w:numId w:val="21362372"/>
              </w:numPr>
              <w:spacing w:before="0" w:after="0" w:line="262" w:lineRule="auto"/>
              <w:jc w:val="left"/>
              <w:rPr>
                <w:color w:val="00274C"/>
                <w:sz w:val="20"/>
                <w:szCs w:val="20"/>
              </w:rPr>
            </w:pPr>
            <w:r>
              <w:rPr>
                <w:color w:val="00274C"/>
                <w:position w:val="-2"/>
                <w:sz w:val="20"/>
                <w:szCs w:val="20"/>
              </w:rPr>
              <w:t xml:space="preserve">Die Halterung des EGR Ventils </w:t>
            </w:r>
            <w:r>
              <w:rPr>
                <w:b/>
                <w:bCs/>
                <w:color w:val="00274C"/>
                <w:position w:val="-2"/>
                <w:sz w:val="20"/>
                <w:szCs w:val="20"/>
              </w:rPr>
              <w:t xml:space="preserve">F</w:t>
            </w:r>
            <w:r>
              <w:rPr>
                <w:color w:val="00274C"/>
                <w:position w:val="-2"/>
                <w:sz w:val="20"/>
                <w:szCs w:val="20"/>
              </w:rPr>
              <w:t xml:space="preserve"> mit den Schrauben </w:t>
            </w:r>
            <w:r>
              <w:rPr>
                <w:b/>
                <w:bCs/>
                <w:color w:val="00274C"/>
                <w:position w:val="-2"/>
                <w:sz w:val="20"/>
                <w:szCs w:val="20"/>
              </w:rPr>
              <w:t xml:space="preserve">E</w:t>
            </w:r>
            <w:r>
              <w:rPr>
                <w:color w:val="00274C"/>
                <w:position w:val="-2"/>
                <w:sz w:val="20"/>
                <w:szCs w:val="20"/>
              </w:rPr>
              <w:t xml:space="preserve"> auf dem Flansch </w:t>
            </w:r>
            <w:r>
              <w:rPr>
                <w:b/>
                <w:bCs/>
                <w:color w:val="00274C"/>
                <w:position w:val="-2"/>
                <w:sz w:val="20"/>
                <w:szCs w:val="20"/>
              </w:rPr>
              <w:t xml:space="preserve">B</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2652509" name="name25095fd32f44c2df9" descr="imm9.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0.jpg"/>
                          <pic:cNvPicPr/>
                        </pic:nvPicPr>
                        <pic:blipFill>
                          <a:blip r:embed="rId93455fd32f44c2df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9.120</w:t>
            </w:r>
          </w:p>
        </w:tc>
      </w:tr>
      <w:tr>
        <w:trPr>
          <w:trHeight w:val="0" w:hRule="atLeast"/>
        </w:trPr>
        <w:tc>
          <w:tcPr>
            <w:tcMar>
              <w:top w:w="150" w:type="dxa"/>
              <w:bottom w:w="150" w:type="dxa"/>
            </w:tcMar>
            <w:vAlign w:val="center"/>
          </w:tcPr>
          <w:p>
            <w:pPr>
              <w:numPr>
                <w:ilvl w:val="0"/>
                <w:numId w:val="21362373"/>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H</w:t>
            </w:r>
            <w:r>
              <w:rPr>
                <w:color w:val="00274C"/>
                <w:position w:val="-2"/>
                <w:sz w:val="20"/>
                <w:szCs w:val="20"/>
              </w:rPr>
              <w:t xml:space="preserve"> auf dem Ventil </w:t>
            </w:r>
            <w:r>
              <w:rPr>
                <w:b/>
                <w:bCs/>
                <w:color w:val="00274C"/>
                <w:position w:val="-2"/>
                <w:sz w:val="20"/>
                <w:szCs w:val="20"/>
              </w:rPr>
              <w:t xml:space="preserve">L</w:t>
            </w:r>
            <w:r>
              <w:rPr>
                <w:color w:val="00274C"/>
                <w:position w:val="-2"/>
                <w:sz w:val="20"/>
                <w:szCs w:val="20"/>
              </w:rPr>
              <w:t xml:space="preserve"> anschließen.</w:t>
            </w:r>
          </w:p>
          <w:p>
            <w:pPr>
              <w:numPr>
                <w:ilvl w:val="0"/>
                <w:numId w:val="21362373"/>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J</w:t>
            </w:r>
            <w:r>
              <w:rPr>
                <w:color w:val="00274C"/>
                <w:position w:val="-2"/>
                <w:sz w:val="20"/>
                <w:szCs w:val="20"/>
              </w:rPr>
              <w:t xml:space="preserve"> mit den Schrauben </w:t>
            </w:r>
            <w:r>
              <w:rPr>
                <w:b/>
                <w:bCs/>
                <w:color w:val="00274C"/>
                <w:position w:val="-2"/>
                <w:sz w:val="20"/>
                <w:szCs w:val="20"/>
              </w:rPr>
              <w:t xml:space="preserve">K</w:t>
            </w:r>
            <w:r>
              <w:rPr>
                <w:color w:val="00274C"/>
                <w:position w:val="-2"/>
                <w:sz w:val="20"/>
                <w:szCs w:val="20"/>
              </w:rPr>
              <w:t xml:space="preserve"> am Flansch </w:t>
            </w:r>
            <w:r>
              <w:rPr>
                <w:b/>
                <w:bCs/>
                <w:color w:val="00274C"/>
                <w:position w:val="-2"/>
                <w:sz w:val="20"/>
                <w:szCs w:val="20"/>
              </w:rPr>
              <w:t xml:space="preserve">B</w:t>
            </w:r>
            <w:r>
              <w:rPr>
                <w:color w:val="00274C"/>
                <w:position w:val="-2"/>
                <w:sz w:val="20"/>
                <w:szCs w:val="20"/>
              </w:rPr>
              <w:t xml:space="preserve"> befestigen.</w:t>
            </w:r>
          </w:p>
        </w:tc>
        <w:tc>
          <w:tcPr>
            <w:tcMar>
              <w:top w:w="150" w:type="dxa"/>
              <w:bottom w:w="150" w:type="dxa"/>
            </w:tcMar>
            <w:vAlign w:val="top"/>
          </w:tcPr>
          <w:p>
            <w:r>
              <w:rPr>
                <w:position w:val="-220"/>
              </w:rPr>
              <w:drawing>
                <wp:inline distT="0" distB="0" distL="0" distR="0">
                  <wp:extent cx="2232000" cy="1447200"/>
                  <wp:docPr id="67325377" name="name11445fd32f44d77c8" descr="imm9.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1.jpg"/>
                          <pic:cNvPicPr/>
                        </pic:nvPicPr>
                        <pic:blipFill>
                          <a:blip r:embed="rId15795fd32f44d77c4"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9.16.2 Baugurppe EGR Cooler</w:t>
            </w:r>
          </w:p>
          <w:p/>
          <w:p/>
          <w:p>
            <w:pPr>
              <w:numPr>
                <w:ilvl w:val="0"/>
                <w:numId w:val="21362374"/>
              </w:numPr>
              <w:spacing w:before="0" w:after="0" w:line="262" w:lineRule="auto"/>
              <w:jc w:val="left"/>
              <w:rPr>
                <w:color w:val="00274C"/>
                <w:sz w:val="20"/>
                <w:szCs w:val="20"/>
              </w:rPr>
            </w:pPr>
            <w:r>
              <w:rPr>
                <w:color w:val="00274C"/>
                <w:position w:val="-2"/>
                <w:sz w:val="20"/>
                <w:szCs w:val="20"/>
              </w:rPr>
              <w:t xml:space="preserve">Das Anschlussstück </w:t>
            </w:r>
            <w:r>
              <w:rPr>
                <w:b/>
                <w:bCs/>
                <w:color w:val="00274C"/>
                <w:position w:val="-2"/>
                <w:sz w:val="20"/>
                <w:szCs w:val="20"/>
              </w:rPr>
              <w:t xml:space="preserve">N</w:t>
            </w:r>
            <w:r>
              <w:rPr>
                <w:color w:val="00274C"/>
                <w:position w:val="-2"/>
                <w:sz w:val="20"/>
                <w:szCs w:val="20"/>
              </w:rPr>
              <w:t xml:space="preserve"> des EGR Cooler </w:t>
            </w:r>
            <w:r>
              <w:rPr>
                <w:b/>
                <w:bCs/>
                <w:color w:val="00274C"/>
                <w:position w:val="-2"/>
                <w:sz w:val="20"/>
                <w:szCs w:val="20"/>
              </w:rPr>
              <w:t xml:space="preserve">M</w:t>
            </w:r>
            <w:r>
              <w:rPr>
                <w:color w:val="00274C"/>
                <w:position w:val="-2"/>
                <w:sz w:val="20"/>
                <w:szCs w:val="20"/>
              </w:rPr>
              <w:t xml:space="preserve"> in die Hülle </w:t>
            </w:r>
            <w:r>
              <w:rPr>
                <w:b/>
                <w:bCs/>
                <w:color w:val="00274C"/>
                <w:position w:val="-2"/>
                <w:sz w:val="20"/>
                <w:szCs w:val="20"/>
              </w:rPr>
              <w:t xml:space="preserve">P</w:t>
            </w:r>
            <w:r>
              <w:rPr>
                <w:color w:val="00274C"/>
                <w:position w:val="-2"/>
                <w:sz w:val="20"/>
                <w:szCs w:val="20"/>
              </w:rPr>
              <w:t xml:space="preserve"> der Baugruppe EGR Ventil einführen.</w:t>
            </w:r>
          </w:p>
          <w:p>
            <w:pPr>
              <w:numPr>
                <w:ilvl w:val="0"/>
                <w:numId w:val="21362374"/>
              </w:numPr>
              <w:spacing w:before="0" w:after="0" w:line="262" w:lineRule="auto"/>
              <w:jc w:val="left"/>
              <w:rPr>
                <w:color w:val="00274C"/>
                <w:sz w:val="20"/>
                <w:szCs w:val="20"/>
              </w:rPr>
            </w:pPr>
            <w:r>
              <w:rPr>
                <w:color w:val="00274C"/>
                <w:position w:val="-2"/>
                <w:sz w:val="20"/>
                <w:szCs w:val="20"/>
              </w:rPr>
              <w:t xml:space="preserve">Den EGR Cooler  </w:t>
            </w:r>
            <w:r>
              <w:rPr>
                <w:b/>
                <w:bCs/>
                <w:color w:val="00274C"/>
                <w:position w:val="-2"/>
                <w:sz w:val="20"/>
                <w:szCs w:val="20"/>
              </w:rPr>
              <w:t xml:space="preserve">M</w:t>
            </w:r>
            <w:r>
              <w:rPr>
                <w:color w:val="00274C"/>
                <w:position w:val="-2"/>
                <w:sz w:val="20"/>
                <w:szCs w:val="20"/>
              </w:rPr>
              <w:t xml:space="preserve"> mit den Schrauben </w:t>
            </w:r>
            <w:r>
              <w:rPr>
                <w:b/>
                <w:bCs/>
                <w:color w:val="00274C"/>
                <w:position w:val="-2"/>
                <w:sz w:val="20"/>
                <w:szCs w:val="20"/>
              </w:rPr>
              <w:t xml:space="preserve">R</w:t>
            </w:r>
            <w:r>
              <w:rPr>
                <w:color w:val="00274C"/>
                <w:position w:val="-2"/>
                <w:sz w:val="20"/>
                <w:szCs w:val="20"/>
              </w:rPr>
              <w:t xml:space="preserve"> auf dem Ansaugsammelrohr </w:t>
            </w:r>
            <w:r>
              <w:rPr>
                <w:b/>
                <w:bCs/>
                <w:color w:val="00274C"/>
                <w:position w:val="-2"/>
                <w:sz w:val="20"/>
                <w:szCs w:val="20"/>
              </w:rPr>
              <w:t xml:space="preserve">Q</w:t>
            </w:r>
            <w:r>
              <w:rPr>
                <w:color w:val="00274C"/>
                <w:position w:val="-2"/>
                <w:sz w:val="20"/>
                <w:szCs w:val="20"/>
              </w:rPr>
              <w:t xml:space="preserve"> aufsetzen </w:t>
            </w:r>
            <w:r>
              <w:rPr>
                <w:b/>
                <w:bCs/>
                <w:color w:val="00274C"/>
                <w:position w:val="-2"/>
                <w:sz w:val="20"/>
                <w:szCs w:val="20"/>
              </w:rPr>
              <w:t xml:space="preserve">( </w:t>
            </w:r>
            <w:hyperlink r:id="rId11205fd32f44d8a45"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p>
            <w:pPr>
              <w:numPr>
                <w:ilvl w:val="0"/>
                <w:numId w:val="21362374"/>
              </w:numPr>
              <w:spacing w:before="0" w:after="0" w:line="262" w:lineRule="auto"/>
              <w:jc w:val="left"/>
              <w:rPr>
                <w:color w:val="00274C"/>
                <w:sz w:val="20"/>
                <w:szCs w:val="20"/>
              </w:rPr>
            </w:pPr>
            <w:r>
              <w:rPr>
                <w:color w:val="00274C"/>
                <w:position w:val="-2"/>
                <w:sz w:val="20"/>
                <w:szCs w:val="20"/>
              </w:rPr>
              <w:t xml:space="preserve">Das Anschlussstück </w:t>
            </w:r>
            <w:r>
              <w:rPr>
                <w:b/>
                <w:bCs/>
                <w:color w:val="00274C"/>
                <w:position w:val="-2"/>
                <w:sz w:val="20"/>
                <w:szCs w:val="20"/>
              </w:rPr>
              <w:t xml:space="preserve">N</w:t>
            </w:r>
            <w:r>
              <w:rPr>
                <w:color w:val="00274C"/>
                <w:position w:val="-2"/>
                <w:sz w:val="20"/>
                <w:szCs w:val="20"/>
              </w:rPr>
              <w:t xml:space="preserve"> mit der Rohrschelle </w:t>
            </w:r>
            <w:r>
              <w:rPr>
                <w:b/>
                <w:bCs/>
                <w:color w:val="00274C"/>
                <w:position w:val="-2"/>
                <w:sz w:val="20"/>
                <w:szCs w:val="20"/>
              </w:rPr>
              <w:t xml:space="preserve">S</w:t>
            </w:r>
            <w:r>
              <w:rPr>
                <w:color w:val="00274C"/>
                <w:position w:val="-2"/>
                <w:sz w:val="20"/>
                <w:szCs w:val="20"/>
              </w:rPr>
              <w:t xml:space="preserve"> an der Hülle </w:t>
            </w:r>
            <w:r>
              <w:rPr>
                <w:b/>
                <w:bCs/>
                <w:color w:val="00274C"/>
                <w:position w:val="-2"/>
                <w:sz w:val="20"/>
                <w:szCs w:val="20"/>
              </w:rPr>
              <w:t xml:space="preserve">P</w:t>
            </w:r>
            <w:r>
              <w:rPr>
                <w:color w:val="00274C"/>
                <w:position w:val="-2"/>
                <w:sz w:val="20"/>
                <w:szCs w:val="20"/>
              </w:rPr>
              <w:t xml:space="preserve"> befestigen.</w:t>
            </w:r>
          </w:p>
        </w:tc>
        <w:tc>
          <w:tcPr>
            <w:tcMar>
              <w:top w:w="150" w:type="dxa"/>
              <w:bottom w:w="150" w:type="dxa"/>
            </w:tcMar>
            <w:vAlign w:val="top"/>
          </w:tcPr>
          <w:p>
            <w:r>
              <w:rPr>
                <w:position w:val="-230"/>
              </w:rPr>
              <w:drawing>
                <wp:inline distT="0" distB="0" distL="0" distR="0">
                  <wp:extent cx="2232000" cy="1504800"/>
                  <wp:docPr id="69659215" name="name62455fd32f44edf55" descr="imm9.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2.jpg"/>
                          <pic:cNvPicPr/>
                        </pic:nvPicPr>
                        <pic:blipFill>
                          <a:blip r:embed="rId75905fd32f44edf4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9.122</w:t>
            </w:r>
          </w:p>
        </w:tc>
      </w:tr>
      <w:tr>
        <w:trPr>
          <w:trHeight w:val="0" w:hRule="atLeast"/>
        </w:trPr>
        <w:tc>
          <w:tcPr>
            <w:tcMar>
              <w:top w:w="150" w:type="dxa"/>
              <w:bottom w:w="150" w:type="dxa"/>
            </w:tcMar>
            <w:vAlign w:val="center"/>
          </w:tcPr>
          <w:p>
            <w:pPr>
              <w:numPr>
                <w:ilvl w:val="0"/>
                <w:numId w:val="21362375"/>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T</w:t>
            </w:r>
            <w:r>
              <w:rPr>
                <w:color w:val="00274C"/>
                <w:position w:val="-2"/>
                <w:sz w:val="20"/>
                <w:szCs w:val="20"/>
              </w:rPr>
              <w:t xml:space="preserve"> mit den Schrauben </w:t>
            </w:r>
            <w:r>
              <w:rPr>
                <w:b/>
                <w:bCs/>
                <w:color w:val="00274C"/>
                <w:position w:val="-2"/>
                <w:sz w:val="20"/>
                <w:szCs w:val="20"/>
              </w:rPr>
              <w:t xml:space="preserve">U</w:t>
            </w:r>
            <w:r>
              <w:rPr>
                <w:color w:val="00274C"/>
                <w:position w:val="-2"/>
                <w:sz w:val="20"/>
                <w:szCs w:val="20"/>
              </w:rPr>
              <w:t xml:space="preserve"> auf der Baugruppe EGR Ventil </w:t>
            </w:r>
            <w:r>
              <w:rPr>
                <w:b/>
                <w:bCs/>
                <w:color w:val="00274C"/>
                <w:position w:val="-2"/>
                <w:sz w:val="20"/>
                <w:szCs w:val="20"/>
              </w:rPr>
              <w:t xml:space="preserve">V</w:t>
            </w:r>
            <w:r>
              <w:rPr>
                <w:color w:val="00274C"/>
                <w:position w:val="-2"/>
                <w:sz w:val="20"/>
                <w:szCs w:val="20"/>
              </w:rPr>
              <w:t xml:space="preserve"> befestigen, nachdem die Dichtung </w:t>
            </w:r>
            <w:r>
              <w:rPr>
                <w:b/>
                <w:bCs/>
                <w:color w:val="00274C"/>
                <w:position w:val="-2"/>
                <w:sz w:val="20"/>
                <w:szCs w:val="20"/>
              </w:rPr>
              <w:t xml:space="preserve">W</w:t>
            </w:r>
            <w:r>
              <w:rPr>
                <w:color w:val="00274C"/>
                <w:position w:val="-2"/>
                <w:sz w:val="20"/>
                <w:szCs w:val="20"/>
              </w:rPr>
              <w:t xml:space="preserve"> eingelegt wurde (Anziehmoment </w:t>
            </w:r>
            <w:r>
              <w:rPr>
                <w:b/>
                <w:bCs/>
                <w:color w:val="00274C"/>
                <w:position w:val="-2"/>
                <w:sz w:val="20"/>
                <w:szCs w:val="20"/>
              </w:rPr>
              <w:t xml:space="preserve">10 Nm</w:t>
            </w:r>
            <w:r>
              <w:rPr>
                <w:color w:val="00274C"/>
                <w:position w:val="-2"/>
                <w:sz w:val="20"/>
                <w:szCs w:val="20"/>
              </w:rPr>
              <w:t xml:space="preserve"> - </w:t>
            </w:r>
            <w:hyperlink r:id="rId38255fd32f44f00f8" w:history="1">
              <w:r>
                <w:rPr>
                  <w:b/>
                  <w:bCs/>
                  <w:color w:val="0000FF"/>
                  <w:position w:val="-2"/>
                  <w:sz w:val="20"/>
                  <w:szCs w:val="20"/>
                </w:rPr>
                <w:t xml:space="preserve">ST_06</w:t>
              </w:r>
            </w:hyperlink>
            <w:r>
              <w:rPr>
                <w:color w:val="00274C"/>
                <w:position w:val="-2"/>
                <w:sz w:val="20"/>
                <w:szCs w:val="20"/>
              </w:rPr>
              <w:t xml:space="preserve"> ).</w:t>
            </w:r>
          </w:p>
          <w:p>
            <w:pPr>
              <w:numPr>
                <w:ilvl w:val="0"/>
                <w:numId w:val="21362375"/>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T</w:t>
            </w:r>
            <w:r>
              <w:rPr>
                <w:color w:val="00274C"/>
                <w:position w:val="-2"/>
                <w:sz w:val="20"/>
                <w:szCs w:val="20"/>
              </w:rPr>
              <w:t xml:space="preserve"> mit den Schrauben </w:t>
            </w:r>
            <w:r>
              <w:rPr>
                <w:b/>
                <w:bCs/>
                <w:color w:val="00274C"/>
                <w:position w:val="-2"/>
                <w:sz w:val="20"/>
                <w:szCs w:val="20"/>
              </w:rPr>
              <w:t xml:space="preserve">AA</w:t>
            </w:r>
            <w:r>
              <w:rPr>
                <w:color w:val="00274C"/>
                <w:position w:val="-2"/>
                <w:sz w:val="20"/>
                <w:szCs w:val="20"/>
              </w:rPr>
              <w:t xml:space="preserve"> auf dem EGR Cooler </w:t>
            </w:r>
            <w:r>
              <w:rPr>
                <w:b/>
                <w:bCs/>
                <w:color w:val="00274C"/>
                <w:position w:val="-2"/>
                <w:sz w:val="20"/>
                <w:szCs w:val="20"/>
              </w:rPr>
              <w:t xml:space="preserve">M</w:t>
            </w:r>
            <w:r>
              <w:rPr>
                <w:color w:val="00274C"/>
                <w:position w:val="-2"/>
                <w:sz w:val="20"/>
                <w:szCs w:val="20"/>
              </w:rPr>
              <w:t xml:space="preserve"> befestigen, nachdem die Dichtung  </w:t>
            </w:r>
            <w:r>
              <w:rPr>
                <w:b/>
                <w:bCs/>
                <w:color w:val="00274C"/>
                <w:position w:val="-2"/>
                <w:sz w:val="20"/>
                <w:szCs w:val="20"/>
              </w:rPr>
              <w:t xml:space="preserve">AB</w:t>
            </w:r>
            <w:r>
              <w:rPr>
                <w:color w:val="00274C"/>
                <w:position w:val="-2"/>
                <w:sz w:val="20"/>
                <w:szCs w:val="20"/>
              </w:rPr>
              <w:t xml:space="preserve"> eingelegt wurde (Anziehmoment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10590170" name="name85075fd32f45123e6" descr="imm9.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3.jpg"/>
                          <pic:cNvPicPr/>
                        </pic:nvPicPr>
                        <pic:blipFill>
                          <a:blip r:embed="rId68765fd32f45123de"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Abb.</w:t>
            </w:r>
            <w:r>
              <w:rPr>
                <w:color w:val="00274C"/>
                <w:position w:val="0"/>
                <w:sz w:val="20"/>
                <w:szCs w:val="20"/>
              </w:rPr>
              <w:t xml:space="preserve"> </w:t>
            </w:r>
            <w:r>
              <w:rPr>
                <w:b/>
                <w:bCs/>
                <w:color w:val="00274C"/>
                <w:position w:val="0"/>
                <w:sz w:val="20"/>
                <w:szCs w:val="20"/>
              </w:rPr>
              <w:t xml:space="preserve">9.123</w:t>
            </w:r>
          </w:p>
        </w:tc>
      </w:tr>
      <w:tr>
        <w:trPr>
          <w:trHeight w:val="0" w:hRule="atLeast"/>
        </w:trPr>
        <w:tc>
          <w:tcPr>
            <w:tcMar>
              <w:top w:w="150" w:type="dxa"/>
              <w:bottom w:w="150" w:type="dxa"/>
            </w:tcMar>
            <w:vAlign w:val="center"/>
          </w:tcPr>
          <w:p>
            <w:pPr>
              <w:numPr>
                <w:ilvl w:val="0"/>
                <w:numId w:val="21362376"/>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AC</w:t>
            </w:r>
            <w:r>
              <w:rPr>
                <w:color w:val="00274C"/>
                <w:position w:val="-2"/>
                <w:sz w:val="20"/>
                <w:szCs w:val="20"/>
              </w:rPr>
              <w:t xml:space="preserve"> mit den Schrauben </w:t>
            </w:r>
            <w:r>
              <w:rPr>
                <w:b/>
                <w:bCs/>
                <w:color w:val="00274C"/>
                <w:position w:val="-2"/>
                <w:sz w:val="20"/>
                <w:szCs w:val="20"/>
              </w:rPr>
              <w:t xml:space="preserve">AE</w:t>
            </w:r>
            <w:r>
              <w:rPr>
                <w:color w:val="00274C"/>
                <w:position w:val="-2"/>
                <w:sz w:val="20"/>
                <w:szCs w:val="20"/>
              </w:rPr>
              <w:t xml:space="preserve"> auf dem Ansaugsammelrohr  </w:t>
            </w:r>
            <w:r>
              <w:rPr>
                <w:b/>
                <w:bCs/>
                <w:color w:val="00274C"/>
                <w:position w:val="-2"/>
                <w:sz w:val="20"/>
                <w:szCs w:val="20"/>
              </w:rPr>
              <w:t xml:space="preserve">Q</w:t>
            </w:r>
            <w:r>
              <w:rPr>
                <w:color w:val="00274C"/>
                <w:position w:val="-2"/>
                <w:sz w:val="20"/>
                <w:szCs w:val="20"/>
              </w:rPr>
              <w:t xml:space="preserve"> befestigen (Anziehmoment </w:t>
            </w:r>
            <w:r>
              <w:rPr>
                <w:b/>
                <w:bCs/>
                <w:color w:val="00274C"/>
                <w:position w:val="-2"/>
                <w:sz w:val="20"/>
                <w:szCs w:val="20"/>
              </w:rPr>
              <w:t xml:space="preserve">25 Nm</w:t>
            </w:r>
            <w:r>
              <w:rPr>
                <w:color w:val="00274C"/>
                <w:position w:val="-2"/>
                <w:sz w:val="20"/>
                <w:szCs w:val="20"/>
              </w:rPr>
              <w:t xml:space="preserve">   </w:t>
            </w:r>
            <w:hyperlink r:id="rId56575fd32f4514578" w:history="1">
              <w:r>
                <w:rPr>
                  <w:b/>
                  <w:bCs/>
                  <w:color w:val="0000FF"/>
                  <w:position w:val="-2"/>
                  <w:sz w:val="20"/>
                  <w:szCs w:val="20"/>
                </w:rPr>
                <w:t xml:space="preserve">ST_05</w:t>
              </w:r>
            </w:hyperlink>
            <w:r>
              <w:rPr>
                <w:color w:val="00274C"/>
                <w:position w:val="-2"/>
                <w:sz w:val="20"/>
                <w:szCs w:val="20"/>
              </w:rPr>
              <w:t xml:space="preserve"> ) nachdem die Dichtung </w:t>
            </w:r>
            <w:r>
              <w:rPr>
                <w:b/>
                <w:bCs/>
                <w:color w:val="00274C"/>
                <w:position w:val="-2"/>
                <w:sz w:val="20"/>
                <w:szCs w:val="20"/>
              </w:rPr>
              <w:t xml:space="preserve">AF</w:t>
            </w:r>
            <w:r>
              <w:rPr>
                <w:color w:val="00274C"/>
                <w:position w:val="-2"/>
                <w:sz w:val="20"/>
                <w:szCs w:val="20"/>
              </w:rPr>
              <w:t xml:space="preserve"> eingelegt wurde.</w:t>
            </w:r>
          </w:p>
          <w:p>
            <w:pPr>
              <w:numPr>
                <w:ilvl w:val="0"/>
                <w:numId w:val="21362376"/>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AC</w:t>
            </w:r>
            <w:r>
              <w:rPr>
                <w:color w:val="00274C"/>
                <w:position w:val="-2"/>
                <w:sz w:val="20"/>
                <w:szCs w:val="20"/>
              </w:rPr>
              <w:t xml:space="preserve"> mit den Schrauben </w:t>
            </w:r>
            <w:r>
              <w:rPr>
                <w:b/>
                <w:bCs/>
                <w:color w:val="00274C"/>
                <w:position w:val="-2"/>
                <w:sz w:val="20"/>
                <w:szCs w:val="20"/>
              </w:rPr>
              <w:t xml:space="preserve">AG</w:t>
            </w:r>
            <w:r>
              <w:rPr>
                <w:color w:val="00274C"/>
                <w:position w:val="-2"/>
                <w:sz w:val="20"/>
                <w:szCs w:val="20"/>
              </w:rPr>
              <w:t xml:space="preserve"> auf dem EGR Cooler </w:t>
            </w:r>
            <w:r>
              <w:rPr>
                <w:b/>
                <w:bCs/>
                <w:color w:val="00274C"/>
                <w:position w:val="-2"/>
                <w:sz w:val="20"/>
                <w:szCs w:val="20"/>
              </w:rPr>
              <w:t xml:space="preserve">M</w:t>
            </w:r>
            <w:r>
              <w:rPr>
                <w:color w:val="00274C"/>
                <w:position w:val="-2"/>
                <w:sz w:val="20"/>
                <w:szCs w:val="20"/>
              </w:rPr>
              <w:t xml:space="preserve"> befestigen (Anziehmoment </w:t>
            </w:r>
            <w:r>
              <w:rPr>
                <w:b/>
                <w:bCs/>
                <w:color w:val="00274C"/>
                <w:position w:val="-2"/>
                <w:sz w:val="20"/>
                <w:szCs w:val="20"/>
              </w:rPr>
              <w:t xml:space="preserve">25 Nm</w:t>
            </w:r>
            <w:r>
              <w:rPr>
                <w:color w:val="00274C"/>
                <w:position w:val="-2"/>
                <w:sz w:val="20"/>
                <w:szCs w:val="20"/>
              </w:rPr>
              <w:t xml:space="preserve"> ), nachdem die Dichtung </w:t>
            </w:r>
            <w:r>
              <w:rPr>
                <w:b/>
                <w:bCs/>
                <w:color w:val="00274C"/>
                <w:position w:val="-2"/>
                <w:sz w:val="20"/>
                <w:szCs w:val="20"/>
              </w:rPr>
              <w:t xml:space="preserve">AH</w:t>
            </w:r>
            <w:r>
              <w:rPr>
                <w:color w:val="00274C"/>
                <w:position w:val="-2"/>
                <w:sz w:val="20"/>
                <w:szCs w:val="20"/>
              </w:rPr>
              <w:t xml:space="preserve"> eingelegt wurde.</w:t>
            </w:r>
          </w:p>
          <w:p>
            <w:pPr>
              <w:numPr>
                <w:ilvl w:val="0"/>
                <w:numId w:val="21362376"/>
              </w:numPr>
              <w:spacing w:before="0" w:after="0" w:line="262" w:lineRule="auto"/>
              <w:jc w:val="left"/>
              <w:rPr>
                <w:color w:val="00274C"/>
                <w:sz w:val="20"/>
                <w:szCs w:val="20"/>
              </w:rPr>
            </w:pPr>
            <w:r>
              <w:rPr>
                <w:color w:val="00274C"/>
                <w:position w:val="-2"/>
                <w:sz w:val="20"/>
                <w:szCs w:val="20"/>
              </w:rPr>
              <w:t xml:space="preserve">Den EGR Cooler </w:t>
            </w:r>
            <w:r>
              <w:rPr>
                <w:b/>
                <w:bCs/>
                <w:color w:val="00274C"/>
                <w:position w:val="-2"/>
                <w:sz w:val="20"/>
                <w:szCs w:val="20"/>
              </w:rPr>
              <w:t xml:space="preserve">M</w:t>
            </w:r>
            <w:r>
              <w:rPr>
                <w:color w:val="00274C"/>
                <w:position w:val="-2"/>
                <w:sz w:val="20"/>
                <w:szCs w:val="20"/>
              </w:rPr>
              <w:t xml:space="preserve"> mit den Schrauben </w:t>
            </w:r>
            <w:r>
              <w:rPr>
                <w:b/>
                <w:bCs/>
                <w:color w:val="00274C"/>
                <w:position w:val="-2"/>
                <w:sz w:val="20"/>
                <w:szCs w:val="20"/>
              </w:rPr>
              <w:t xml:space="preserve">R</w:t>
            </w:r>
            <w:r>
              <w:rPr>
                <w:color w:val="00274C"/>
                <w:position w:val="-2"/>
                <w:sz w:val="20"/>
                <w:szCs w:val="20"/>
              </w:rPr>
              <w:t xml:space="preserve"> auf dem Ansaugsammelrohr </w:t>
            </w:r>
            <w:r>
              <w:rPr>
                <w:b/>
                <w:bCs/>
                <w:color w:val="00274C"/>
                <w:position w:val="-2"/>
                <w:sz w:val="20"/>
                <w:szCs w:val="20"/>
              </w:rPr>
              <w:t xml:space="preserve">Q</w:t>
            </w:r>
            <w:r>
              <w:rPr>
                <w:color w:val="00274C"/>
                <w:position w:val="-2"/>
                <w:sz w:val="20"/>
                <w:szCs w:val="20"/>
              </w:rPr>
              <w:t xml:space="preserve"> anschrauben (Anziehmoment </w:t>
            </w:r>
            <w:r>
              <w:rPr>
                <w:b/>
                <w:bCs/>
                <w:color w:val="00274C"/>
                <w:position w:val="-2"/>
                <w:sz w:val="20"/>
                <w:szCs w:val="20"/>
              </w:rPr>
              <w:t xml:space="preserve">25 Nm</w:t>
            </w:r>
            <w:r>
              <w:rPr>
                <w:color w:val="00274C"/>
                <w:position w:val="-2"/>
                <w:sz w:val="20"/>
                <w:szCs w:val="20"/>
              </w:rPr>
              <w:t xml:space="preserve"> - </w:t>
            </w:r>
            <w:hyperlink r:id="rId91135fd32f45146af" w:history="1">
              <w:r>
                <w:rPr>
                  <w:b/>
                  <w:bCs/>
                  <w:color w:val="0000FF"/>
                  <w:position w:val="-2"/>
                  <w:sz w:val="20"/>
                  <w:szCs w:val="20"/>
                  <w:u w:val="single"/>
                </w:rPr>
                <w:t xml:space="preserve">ST_05</w:t>
              </w:r>
            </w:hyperlink>
            <w:r>
              <w:rPr>
                <w:b/>
                <w:bCs/>
                <w:color w:val="00274C"/>
                <w:position w:val="-2"/>
                <w:sz w:val="20"/>
                <w:szCs w:val="20"/>
              </w:rPr>
              <w:t xml:space="preserve"> - Abb. 9.122</w:t>
            </w:r>
            <w:r>
              <w:rPr>
                <w:color w:val="00274C"/>
                <w:position w:val="-2"/>
                <w:sz w:val="20"/>
                <w:szCs w:val="20"/>
              </w:rPr>
              <w:t xml:space="preserve"> ).</w:t>
            </w:r>
          </w:p>
          <w:p>
            <w:pPr>
              <w:numPr>
                <w:ilvl w:val="0"/>
                <w:numId w:val="21362376"/>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AL</w:t>
            </w:r>
            <w:r>
              <w:rPr>
                <w:color w:val="00274C"/>
                <w:position w:val="-2"/>
                <w:sz w:val="20"/>
                <w:szCs w:val="20"/>
              </w:rPr>
              <w:t xml:space="preserve"> mit dem EGR Cooler  </w:t>
            </w:r>
            <w:r>
              <w:rPr>
                <w:b/>
                <w:bCs/>
                <w:color w:val="00274C"/>
                <w:position w:val="-2"/>
                <w:sz w:val="20"/>
                <w:szCs w:val="20"/>
              </w:rPr>
              <w:t xml:space="preserve">M</w:t>
            </w:r>
            <w:r>
              <w:rPr>
                <w:color w:val="00274C"/>
                <w:position w:val="-2"/>
                <w:sz w:val="20"/>
                <w:szCs w:val="20"/>
              </w:rPr>
              <w:t xml:space="preserve"> verbinden.</w:t>
            </w:r>
          </w:p>
        </w:tc>
        <w:tc>
          <w:tcPr>
            <w:tcMar>
              <w:top w:w="150" w:type="dxa"/>
              <w:bottom w:w="150" w:type="dxa"/>
            </w:tcMar>
            <w:vAlign w:val="top"/>
          </w:tcPr>
          <w:p>
            <w:r>
              <w:rPr>
                <w:position w:val="-222"/>
              </w:rPr>
              <w:drawing>
                <wp:inline distT="0" distB="0" distL="0" distR="0">
                  <wp:extent cx="2232000" cy="1461600"/>
                  <wp:docPr id="1180551" name="name21175fd32f4527c2d" descr="imm9.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4.jpg"/>
                          <pic:cNvPicPr/>
                        </pic:nvPicPr>
                        <pic:blipFill>
                          <a:blip r:embed="rId55325fd32f4527c29"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9.124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Anziehmomente und Verwendung der Dichtungsmasse</w:t>
      </w:r>
    </w:p>
    <w:p>
      <w:pPr>
        <w:widowControl w:val="on"/>
        <w:pBdr/>
        <w:spacing w:before="0" w:after="0" w:line="262" w:lineRule="auto"/>
        <w:ind w:left="0" w:right="0"/>
        <w:jc w:val="left"/>
      </w:pPr>
      <w:r>
        <w:rPr>
          <w:b/>
          <w:bCs/>
          <w:color w:val="00274C"/>
          <w:sz w:val="20"/>
          <w:szCs w:val="20"/>
        </w:rPr>
        <w:t xml:space="preserve">Tab. 9.4</w:t>
      </w:r>
      <w:r>
        <w:rPr>
          <w:color w:val="00274C"/>
          <w:sz w:val="20"/>
          <w:szCs w:val="20"/>
        </w:rPr>
        <w:t xml:space="preserve"> - *Alternativ zu den Ersatzschrauben, mit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STANDARDKONFIGURATION</w:t>
            </w:r>
          </w:p>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MOTORBLOCK</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Ölspritzdüsen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Befestigungsschraube unteres Kurbelgehäuse</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siehe Abschn.</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Befestigungsschraube unteres Kurbelgehäuse</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siehe Abschn.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Pleuelstangenschraube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siehe Abschn.</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Öldichtflansch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Befestigungsbolzen Verschlussdeckel 3. Zapfwelle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Verschlussstopfen Schmieröffnung angetriebenes Zahnrad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Verschlussstopfen Öffnung Kältemittelablass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GRUPPE ÖLWANNE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Öldampfrohr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648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Befestigungsbolzen Ölsaugrohr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Wanne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Ölauslaufstopfen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M18x1.5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FLANSCHGRUPPE (1a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Flanschglocke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Schwungrad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VERTEILERGETRIEBE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mittlerer Zahnradzapfen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Zahnradsteuerung Nockenwelle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Befestigungsmutter Zahnrad auf Hochdruckpumpe zur Kraftstoffeinspritzung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GRUPPE MOTORKOPF</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Entlüftungsstopfen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Hebebügel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Hülse Elektroeinspritzventil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Befestigungsbolzen Kopf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 siehe Abschn.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 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 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Kipphebelzapfen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Kipphebeldeckel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EINSPRITZSYSTEM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Kraftstofffilter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 Kraftstoffpatrone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Bügel Elektroeinspritzventil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Verteiler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Ösenschraube zur Befestigung der Rücklaufleitung am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Muttern Einspritzleitung Seite Elektroeinspritzventil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Muttern Einspritzleitung Seite  Einspritzpumpe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Muttern Einspritzleitung Seite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Einspritzpumpe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ANSAUGSAMMELROHR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innere Sammelrohrhälfte (am Kopf)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äußere Sammelrohrhälfte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Ansaugflansch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ABGASKRÜMMER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Stiftschraube zur Befestigung des Auspuffsammelrohrs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Befestigungsmutter Abgassammelrohr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Befestigungsmutter Abgasflansch/Krümmer/Auspuff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SCHMIERKREISLAUF</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Halterung Öldämpfe (auf Kurbelgehäuse)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zur Befestigung des Ölfilters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Befestigungsbolzen Oil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Deckel mit Patronenhalter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Ölpumpengehäuse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Verteilergehäuse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Flansch seitliche Öleinfüllung (am Verteilergehäuse)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Stopfen Überdruckventil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GRUPPE RIEMENSCHEIBE KURBELWELLE UND IMPULSRING (2.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Spindelgeber (auf der Losscheibe der Kurbelwelle)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Losscheibe auf Kurbelwelle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KALTEMITTELKREISLAUF</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Befestigungsbolzen Kältemittelrrohrschelle (Rücklauf Oil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Befestigungsbolzen Deckel Thermostatventil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Befestigungsbolzen Kältemittelpumpe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TURBOLADER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Ölzulaufleitung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Ölzulaufleitung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Stiftschraube zur Befestigung der Turbine (auf dem Sammelrohr)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Stiftschraube zur Befestigung des Abgasflansches (auf der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Befestigungsmutter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Befestigungsmutter Abgasflansch (auf der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ELEKTRISCHE BAUTEILE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MAP-Sensor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Kältemitteltemperatursensor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Öldruckschalter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Phasensensor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Drehzahlsensor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für Wasser im Kraftstoff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Bügel Drehstromgenerator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Drehstromgenerator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Drehstromgenerator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Anlasser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Befestigungsmutter Versorgungskabel (Anlasser)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Kabelträger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EGR-KREISLAUF</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Flansch EGR-Ventil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EGR-Ventil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Rohr EGR-Kühler (auf Flansch EGR Ventil)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EGR-Kühler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Rohr auf EGR-Kühler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Rohr auf Ansaugsammelrohr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Alternativ zu den Ersatzschrauben, mit "Dri-loc"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OPTIONALE BAUTEILE (KAP. 11)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ÖLSTANDSTAB AUF KOPF</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für Führungsrohr des Ölmessstabs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Saugflansch mit Heater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WECHSELSTROMGENERATOR MIT POLY-V-RIEMEN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Schraube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Befestigungsmutter der schraube zur Positionierung der Rolle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Bügel Drehstromgenerator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Drehstromgenerator (oben)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Drehstromgenerator (unten)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Gleitplatte Rolle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ANGETRIEBENES ZAHNRAD (NUR 3. /4.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Ösenschraube zur Befestigung des Zahnrads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3.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Pumpenhalter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Pumpe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4.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Keilwelle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Deckel (Seite 3. Zapfwelle)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Pumpenhalter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Pumpe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AUSGLEICHSWELLEN (4 ZYLINDER)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Verschlussblech Gehäuse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Wellenhalter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EXTERNER ÖLFILTER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zur Befestigung von Kopf und Oil Cooler auf Kurbelgehäuse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Nippel auf Kopf und Kurbelgehäuse und Ölfilterträger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Rohranschluss auf Kopf am Kurbelgehäuse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Rohranschluss auf Filterträger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Ölfilter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Entlüftungsstopfen Kopf Filterträger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ANSAUGKREISLAUF</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Platte Luftfilterträger (auf Flanschglocke)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Luftfilterträger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AUSPUFFKREISLAUF</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Bügel Auspuffhalter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Auspuff auf Bügel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Befestigungsmutter Auspuff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KÜHLKREISLAUF</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Gebläse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Kühlerträger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Luftleitung an Kühler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unterer Bügel Kühler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Schwingungsdämpfer an Kühler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Muttern für die Befestigung des Schwingungsdämpfers (am unteren Bügel)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Muttern für die Befestigung des Schwingungsdämpfers und des Bügels (oben)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oberer Bügel (am Motorkopf)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Seitenwände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MOTORHALTERUNG</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Seitenfüße (auf Flanschglocke oder Kurbelgehäuse)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vorderer Fuß</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Informationen zum nachfüllen der flüssigkeiten</w:t>
      </w:r>
    </w:p>
    <w:p>
      <w:pPr>
        <w:widowControl w:val="on"/>
        <w:pBdr/>
        <w:spacing w:before="0" w:after="0" w:line="240" w:lineRule="auto"/>
        <w:ind w:left="0" w:right="0"/>
        <w:jc w:val="left"/>
      </w:pPr>
    </w:p>
    <w:p>
      <w:pPr>
        <w:pStyle w:val="Titolo2"/>
      </w:pPr>
      <w:r>
        <w:rPr/>
        <w:t xml:space="preserve">Motoröl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521366" name="name43605fd32f45a1e0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825fd32f45a1df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Vor Ausführung der Arbeiten </w:t>
            </w:r>
            <w:hyperlink r:id="rId98595fd32f45a2418" w:history="1">
              <w:r>
                <w:rPr>
                  <w:b/>
                  <w:bCs/>
                  <w:color w:val="0000FF"/>
                  <w:position w:val="-2"/>
                  <w:sz w:val="20"/>
                  <w:szCs w:val="20"/>
                </w:rPr>
                <w:t xml:space="preserve">Abs. 3.3.2</w:t>
              </w:r>
            </w:hyperlink>
            <w:r>
              <w:rPr>
                <w:color w:val="00274C"/>
                <w:position w:val="-2"/>
                <w:sz w:val="20"/>
                <w:szCs w:val="20"/>
              </w:rPr>
              <w:t xml:space="preserve"> lesen.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21362377"/>
              </w:numPr>
              <w:spacing w:before="0" w:after="0" w:line="262" w:lineRule="auto"/>
              <w:jc w:val="left"/>
              <w:rPr>
                <w:color w:val="00274C"/>
                <w:sz w:val="20"/>
                <w:szCs w:val="20"/>
              </w:rPr>
            </w:pPr>
            <w:r>
              <w:rPr>
                <w:color w:val="00274C"/>
                <w:position w:val="-2"/>
                <w:sz w:val="20"/>
                <w:szCs w:val="20"/>
              </w:rPr>
              <w:t xml:space="preserve">Den Deckel des Öl-Einfüllstutzens </w:t>
            </w:r>
            <w:r>
              <w:rPr>
                <w:b/>
                <w:bCs/>
                <w:color w:val="00274C"/>
                <w:position w:val="-2"/>
                <w:sz w:val="20"/>
                <w:szCs w:val="20"/>
              </w:rPr>
              <w:t xml:space="preserve">A</w:t>
            </w:r>
            <w:r>
              <w:rPr>
                <w:color w:val="00274C"/>
                <w:position w:val="-2"/>
                <w:sz w:val="20"/>
                <w:szCs w:val="20"/>
              </w:rPr>
              <w:t xml:space="preserve"> abschrauben, bzw des Öl-Einfüllstutzens </w:t>
            </w:r>
            <w:r>
              <w:rPr>
                <w:b/>
                <w:bCs/>
                <w:color w:val="00274C"/>
                <w:position w:val="-2"/>
                <w:sz w:val="20"/>
                <w:szCs w:val="20"/>
              </w:rPr>
              <w:t xml:space="preserve">C</w:t>
            </w:r>
            <w:r>
              <w:rPr>
                <w:color w:val="00274C"/>
                <w:position w:val="-2"/>
                <w:sz w:val="20"/>
                <w:szCs w:val="20"/>
              </w:rPr>
              <w:t xml:space="preserve"> , wenn der Einfüllstutzen </w:t>
            </w:r>
            <w:r>
              <w:rPr>
                <w:b/>
                <w:bCs/>
                <w:color w:val="00274C"/>
                <w:position w:val="-2"/>
                <w:sz w:val="20"/>
                <w:szCs w:val="20"/>
              </w:rPr>
              <w:t xml:space="preserve">A</w:t>
            </w:r>
            <w:r>
              <w:rPr>
                <w:color w:val="00274C"/>
                <w:position w:val="-2"/>
                <w:sz w:val="20"/>
                <w:szCs w:val="20"/>
              </w:rPr>
              <w:t xml:space="preserve"> nicht zugänglich sein sollte.</w:t>
            </w:r>
          </w:p>
          <w:p>
            <w:pPr>
              <w:numPr>
                <w:ilvl w:val="0"/>
                <w:numId w:val="21362377"/>
              </w:numPr>
              <w:spacing w:before="0" w:after="0" w:line="262" w:lineRule="auto"/>
              <w:jc w:val="left"/>
              <w:rPr>
                <w:color w:val="00274C"/>
                <w:sz w:val="20"/>
                <w:szCs w:val="20"/>
              </w:rPr>
            </w:pPr>
            <w:r>
              <w:rPr>
                <w:color w:val="00274C"/>
                <w:position w:val="-2"/>
                <w:sz w:val="20"/>
                <w:szCs w:val="20"/>
              </w:rPr>
              <w:t xml:space="preserve">Öl nachfüllen, Typ und Menge müssen den Vorgaben entsprechen ( </w:t>
            </w:r>
            <w:hyperlink r:id="rId55635fd32f45a63fa" w:history="1">
              <w:r>
                <w:rPr>
                  <w:b/>
                  <w:bCs/>
                  <w:color w:val="0000FF"/>
                  <w:position w:val="-2"/>
                  <w:sz w:val="20"/>
                  <w:szCs w:val="20"/>
                </w:rPr>
                <w:t xml:space="preserve">Tab. 2.2</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4632787" name="name23105fd32f45be6ca" descr="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png"/>
                          <pic:cNvPicPr/>
                        </pic:nvPicPr>
                        <pic:blipFill>
                          <a:blip r:embed="rId60355fd32f45be6c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10.1</w:t>
            </w:r>
          </w:p>
          <w:p/>
          <w:p/>
        </w:tc>
      </w:tr>
      <w:tr>
        <w:trPr>
          <w:trHeight w:val="0" w:hRule="atLeast"/>
        </w:trPr>
        <w:tc>
          <w:tcPr>
            <w:tcMar>
              <w:top w:w="150" w:type="dxa"/>
              <w:bottom w:w="150" w:type="dxa"/>
            </w:tcMar>
            <w:vAlign w:val="center"/>
          </w:tcPr>
          <w:p>
            <w:pPr>
              <w:numPr>
                <w:ilvl w:val="0"/>
                <w:numId w:val="21362378"/>
              </w:numPr>
              <w:spacing w:before="0" w:after="0" w:line="262" w:lineRule="auto"/>
              <w:jc w:val="left"/>
              <w:rPr>
                <w:color w:val="00274C"/>
                <w:sz w:val="20"/>
                <w:szCs w:val="20"/>
              </w:rPr>
            </w:pPr>
            <w:r>
              <w:rPr>
                <w:color w:val="00274C"/>
                <w:position w:val="-2"/>
                <w:sz w:val="20"/>
                <w:szCs w:val="20"/>
              </w:rPr>
              <w:t xml:space="preserve">Den Ölmessstab </w:t>
            </w:r>
            <w:r>
              <w:rPr>
                <w:b/>
                <w:bCs/>
                <w:color w:val="00274C"/>
                <w:position w:val="-2"/>
                <w:sz w:val="20"/>
                <w:szCs w:val="20"/>
              </w:rPr>
              <w:t xml:space="preserve">B</w:t>
            </w:r>
            <w:r>
              <w:rPr>
                <w:color w:val="00274C"/>
                <w:position w:val="-2"/>
                <w:sz w:val="20"/>
                <w:szCs w:val="20"/>
              </w:rPr>
              <w:t xml:space="preserve"> herausziehen und überprüfen, dass der Ölstand nahe, aber nicht über der Markierung </w:t>
            </w:r>
            <w:r>
              <w:rPr>
                <w:b/>
                <w:bCs/>
                <w:color w:val="00274C"/>
                <w:position w:val="-2"/>
                <w:sz w:val="20"/>
                <w:szCs w:val="20"/>
              </w:rPr>
              <w:t xml:space="preserve">MAX</w:t>
            </w:r>
            <w:r>
              <w:rPr>
                <w:color w:val="00274C"/>
                <w:position w:val="-2"/>
                <w:sz w:val="20"/>
                <w:szCs w:val="20"/>
              </w:rPr>
              <w:t xml:space="preserve"> liegt.</w:t>
            </w:r>
          </w:p>
          <w:p>
            <w:pPr>
              <w:numPr>
                <w:ilvl w:val="0"/>
                <w:numId w:val="21362378"/>
              </w:numPr>
              <w:spacing w:before="0" w:after="0" w:line="262" w:lineRule="auto"/>
              <w:jc w:val="left"/>
              <w:rPr>
                <w:color w:val="00274C"/>
                <w:sz w:val="20"/>
                <w:szCs w:val="20"/>
              </w:rPr>
            </w:pPr>
            <w:r>
              <w:rPr>
                <w:color w:val="00274C"/>
                <w:position w:val="-2"/>
                <w:sz w:val="20"/>
                <w:szCs w:val="20"/>
              </w:rPr>
              <w:t xml:space="preserve">Sollte sich der Ölstand nicht nahe der Markierung </w:t>
            </w:r>
            <w:r>
              <w:rPr>
                <w:b/>
                <w:bCs/>
                <w:color w:val="00274C"/>
                <w:position w:val="-2"/>
                <w:sz w:val="20"/>
                <w:szCs w:val="20"/>
              </w:rPr>
              <w:t xml:space="preserve">MAX</w:t>
            </w:r>
            <w:r>
              <w:rPr>
                <w:color w:val="00274C"/>
                <w:position w:val="-2"/>
                <w:sz w:val="20"/>
                <w:szCs w:val="20"/>
              </w:rPr>
              <w:t xml:space="preserve"> befinden, Öl nachfüllen und den Ölmessstab </w:t>
            </w:r>
            <w:r>
              <w:rPr>
                <w:b/>
                <w:bCs/>
                <w:color w:val="00274C"/>
                <w:position w:val="-2"/>
                <w:sz w:val="20"/>
                <w:szCs w:val="20"/>
              </w:rPr>
              <w:t xml:space="preserve">B</w:t>
            </w:r>
            <w:r>
              <w:rPr>
                <w:color w:val="00274C"/>
                <w:position w:val="-2"/>
                <w:sz w:val="20"/>
                <w:szCs w:val="20"/>
              </w:rPr>
              <w:t xml:space="preserve"> wieder korrekt einsetzen.</w:t>
            </w:r>
          </w:p>
          <w:p>
            <w:pPr>
              <w:numPr>
                <w:ilvl w:val="0"/>
                <w:numId w:val="21362378"/>
              </w:numPr>
              <w:spacing w:before="0" w:after="0" w:line="262" w:lineRule="auto"/>
              <w:jc w:val="left"/>
              <w:rPr>
                <w:color w:val="00274C"/>
                <w:sz w:val="20"/>
                <w:szCs w:val="20"/>
              </w:rPr>
            </w:pPr>
            <w:r>
              <w:rPr>
                <w:color w:val="00274C"/>
                <w:position w:val="-2"/>
                <w:sz w:val="20"/>
                <w:szCs w:val="20"/>
              </w:rPr>
              <w:t xml:space="preserve">Den Deckel </w:t>
            </w:r>
            <w:r>
              <w:rPr>
                <w:b/>
                <w:bCs/>
                <w:color w:val="00274C"/>
                <w:position w:val="-2"/>
                <w:sz w:val="20"/>
                <w:szCs w:val="20"/>
              </w:rPr>
              <w:t xml:space="preserve">A</w:t>
            </w:r>
            <w:r>
              <w:rPr>
                <w:color w:val="00274C"/>
                <w:position w:val="-2"/>
                <w:sz w:val="20"/>
                <w:szCs w:val="20"/>
              </w:rPr>
              <w:t xml:space="preserve"> oder </w:t>
            </w:r>
            <w:r>
              <w:rPr>
                <w:b/>
                <w:bCs/>
                <w:color w:val="00274C"/>
                <w:position w:val="-2"/>
                <w:sz w:val="20"/>
                <w:szCs w:val="20"/>
              </w:rPr>
              <w:t xml:space="preserve">C</w:t>
            </w:r>
            <w:r>
              <w:rPr>
                <w:color w:val="00274C"/>
                <w:position w:val="-2"/>
                <w:sz w:val="20"/>
                <w:szCs w:val="20"/>
              </w:rPr>
              <w:t xml:space="preserve"> wieder aufschrauben.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Vgl. </w:t>
            </w:r>
            <w:hyperlink r:id="rId34555fd32f45c10ee" w:history="1">
              <w:r>
                <w:rPr>
                  <w:b/>
                  <w:bCs/>
                  <w:color w:val="0000FF"/>
                  <w:position w:val="-2"/>
                  <w:sz w:val="20"/>
                  <w:szCs w:val="20"/>
                </w:rPr>
                <w:t xml:space="preserve">Abs. 11.1</w:t>
              </w:r>
            </w:hyperlink>
            <w:r>
              <w:rPr>
                <w:color w:val="00274C"/>
                <w:position w:val="-2"/>
                <w:sz w:val="20"/>
                <w:szCs w:val="20"/>
              </w:rPr>
              <w:t xml:space="preserve"> zu den verschiedenen Ausführungen des Ölmessstabs.</w:t>
            </w:r>
          </w:p>
        </w:tc>
        <w:tc>
          <w:tcPr>
            <w:tcMar>
              <w:top w:w="150" w:type="dxa"/>
              <w:bottom w:w="150" w:type="dxa"/>
            </w:tcMar>
            <w:vAlign w:val="top"/>
          </w:tcPr>
          <w:p>
            <w:r>
              <w:rPr>
                <w:position w:val="-224"/>
              </w:rPr>
              <w:drawing>
                <wp:inline distT="0" distB="0" distL="0" distR="0">
                  <wp:extent cx="2232000" cy="1476000"/>
                  <wp:docPr id="2435963" name="name91605fd32f45d8eb8" descr="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png"/>
                          <pic:cNvPicPr/>
                        </pic:nvPicPr>
                        <pic:blipFill>
                          <a:blip r:embed="rId49885fd32f45d8ea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10.2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 Zur ansicht hier klicken.</w:t>
            </w:r>
          </w:p>
        </w:tc>
        <w:tc>
          <w:tcPr>
            <w:tcMar>
              <w:top w:w="150" w:type="dxa"/>
              <w:bottom w:w="150" w:type="dxa"/>
            </w:tcMar>
            <w:vAlign w:val="top"/>
          </w:tcPr>
          <w:p>
            <w:pPr>
              <w:widowControl w:val="on"/>
              <w:pBdr/>
              <w:spacing w:before="0" w:after="0" w:line="262" w:lineRule="auto"/>
              <w:ind w:left="0" w:right="0"/>
              <w:jc w:val="left"/>
              <w:textAlignment w:val="top"/>
            </w:pPr>
            <w:hyperlink r:id="rId21515fd32f45db7b1" w:history="1">
              <w:r>
                <w:rPr>
                  <w:color w:val="0000FF"/>
                  <w:position w:val="0"/>
                  <w:sz w:val="20"/>
                  <w:szCs w:val="20"/>
                  <w:u w:val="single"/>
                </w:rPr>
                <w:t xml:space="preserve">https://www.youtube.com/embed/cVpoy_m253A?showinfo=0&amp;rel=0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Kältemittel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582929" name="name24165fd32f45edf3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305fd32f45edf3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Vor Ausführung der Arbeiten </w:t>
            </w:r>
            <w:hyperlink r:id="rId32785fd32f45ee611" w:history="1">
              <w:r>
                <w:rPr>
                  <w:b/>
                  <w:bCs/>
                  <w:color w:val="0000FF"/>
                  <w:position w:val="-2"/>
                  <w:sz w:val="20"/>
                  <w:szCs w:val="20"/>
                </w:rPr>
                <w:t xml:space="preserve">Abs. 3.3.2</w:t>
              </w:r>
            </w:hyperlink>
            <w:r>
              <w:rPr>
                <w:color w:val="00274C"/>
                <w:position w:val="-2"/>
                <w:sz w:val="20"/>
                <w:szCs w:val="20"/>
              </w:rPr>
              <w:t xml:space="preserve"> lesen.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21362379"/>
              </w:numPr>
              <w:spacing w:before="0" w:after="0" w:line="262" w:lineRule="auto"/>
              <w:jc w:val="left"/>
              <w:rPr>
                <w:color w:val="00274C"/>
                <w:sz w:val="20"/>
                <w:szCs w:val="20"/>
              </w:rPr>
            </w:pPr>
            <w:r>
              <w:rPr>
                <w:color w:val="00274C"/>
                <w:position w:val="-2"/>
                <w:sz w:val="20"/>
                <w:szCs w:val="20"/>
              </w:rPr>
              <w:t xml:space="preserve">Den Deckel </w:t>
            </w:r>
            <w:r>
              <w:rPr>
                <w:b/>
                <w:bCs/>
                <w:color w:val="00274C"/>
                <w:position w:val="-2"/>
                <w:sz w:val="20"/>
                <w:szCs w:val="20"/>
              </w:rPr>
              <w:t xml:space="preserve">G</w:t>
            </w:r>
            <w:r>
              <w:rPr>
                <w:color w:val="00274C"/>
                <w:position w:val="-2"/>
                <w:sz w:val="20"/>
                <w:szCs w:val="20"/>
              </w:rPr>
              <w:t xml:space="preserve"> aufschrauben, zuvor die Kupferdichtung austauschen. (Anziehmoment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70512505" name="name34145fd32f4616a5e" descr="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png"/>
                          <pic:cNvPicPr/>
                        </pic:nvPicPr>
                        <pic:blipFill>
                          <a:blip r:embed="rId41725fd32f4616a5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color w:val="00274C"/>
                <w:position w:val="0"/>
                <w:sz w:val="20"/>
                <w:szCs w:val="20"/>
              </w:rPr>
              <w:t xml:space="preserve"> </w:t>
            </w:r>
            <w:r>
              <w:rPr>
                <w:b/>
                <w:bCs/>
                <w:color w:val="00274C"/>
                <w:position w:val="0"/>
                <w:sz w:val="20"/>
                <w:szCs w:val="20"/>
              </w:rPr>
              <w:t xml:space="preserve">10.3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Auf der Ablassschraube </w:t>
            </w:r>
            <w:r>
              <w:rPr>
                <w:b/>
                <w:bCs/>
                <w:color w:val="00274C"/>
                <w:position w:val="-2"/>
                <w:sz w:val="20"/>
                <w:szCs w:val="20"/>
              </w:rPr>
              <w:t xml:space="preserve">B</w:t>
            </w:r>
            <w:r>
              <w:rPr>
                <w:color w:val="00274C"/>
                <w:position w:val="-2"/>
                <w:sz w:val="20"/>
                <w:szCs w:val="20"/>
              </w:rPr>
              <w:t xml:space="preserve"> kann entweder ein Verschlussdeckel oder eine Verbindungsleitung zum Ausdehnungsgefäß vorhanden sein ( </w:t>
            </w:r>
            <w:r>
              <w:rPr>
                <w:b/>
                <w:bCs/>
                <w:color w:val="00274C"/>
                <w:position w:val="-2"/>
                <w:sz w:val="20"/>
                <w:szCs w:val="20"/>
              </w:rPr>
              <w:t xml:space="preserve">Abb</w:t>
            </w:r>
            <w:r>
              <w:rPr>
                <w:color w:val="00274C"/>
                <w:position w:val="-2"/>
                <w:sz w:val="20"/>
                <w:szCs w:val="20"/>
              </w:rPr>
              <w:t xml:space="preserve"> </w:t>
            </w:r>
            <w:r>
              <w:rPr>
                <w:b/>
                <w:bCs/>
                <w:color w:val="00274C"/>
                <w:position w:val="-2"/>
                <w:sz w:val="20"/>
                <w:szCs w:val="20"/>
              </w:rPr>
              <w:t xml:space="preserve">. 10.6</w:t>
            </w:r>
            <w:r>
              <w:rPr>
                <w:color w:val="00274C"/>
                <w:position w:val="-2"/>
                <w:sz w:val="20"/>
                <w:szCs w:val="20"/>
              </w:rPr>
              <w:t xml:space="preserve"> ); beide sind mit einer Schelle befestigt.</w:t>
            </w:r>
          </w:p>
          <w:p>
            <w:pPr>
              <w:numPr>
                <w:ilvl w:val="0"/>
                <w:numId w:val="21362380"/>
              </w:numPr>
              <w:spacing w:before="0" w:after="0" w:line="262" w:lineRule="auto"/>
              <w:jc w:val="left"/>
              <w:rPr>
                <w:color w:val="00274C"/>
                <w:sz w:val="20"/>
                <w:szCs w:val="20"/>
              </w:rPr>
            </w:pPr>
            <w:r>
              <w:rPr>
                <w:color w:val="00274C"/>
                <w:position w:val="-2"/>
                <w:sz w:val="20"/>
                <w:szCs w:val="20"/>
              </w:rPr>
              <w:br/>
              <w:br/>
              <w:br/>
              <w:t xml:space="preserve">Auf der Ablassschraube </w:t>
            </w:r>
            <w:r>
              <w:rPr>
                <w:b/>
                <w:bCs/>
                <w:color w:val="00274C"/>
                <w:position w:val="-2"/>
                <w:sz w:val="20"/>
                <w:szCs w:val="20"/>
              </w:rPr>
              <w:t xml:space="preserve">B</w:t>
            </w:r>
            <w:r>
              <w:rPr>
                <w:color w:val="00274C"/>
                <w:position w:val="-2"/>
                <w:sz w:val="20"/>
                <w:szCs w:val="20"/>
              </w:rPr>
              <w:t xml:space="preserve"> erneut entweder den Verschlussdeckel oder die Verbindungsleitung zum Ausdehnungsgefäß anbringen.</w:t>
            </w:r>
          </w:p>
        </w:tc>
        <w:tc>
          <w:tcPr>
            <w:tcMar>
              <w:top w:w="150" w:type="dxa"/>
              <w:bottom w:w="150" w:type="dxa"/>
            </w:tcMar>
            <w:vAlign w:val="top"/>
          </w:tcPr>
          <w:p>
            <w:r>
              <w:rPr>
                <w:position w:val="-226"/>
              </w:rPr>
              <w:drawing>
                <wp:inline distT="0" distB="0" distL="0" distR="0">
                  <wp:extent cx="2232000" cy="1483200"/>
                  <wp:docPr id="74238978" name="name91445fd32f4633c50" descr="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png"/>
                          <pic:cNvPicPr/>
                        </pic:nvPicPr>
                        <pic:blipFill>
                          <a:blip r:embed="rId78525fd32f4633c4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color w:val="00274C"/>
                <w:position w:val="0"/>
                <w:sz w:val="20"/>
                <w:szCs w:val="20"/>
              </w:rPr>
              <w:t xml:space="preserve"> </w:t>
            </w:r>
            <w:r>
              <w:rPr>
                <w:b/>
                <w:bCs/>
                <w:color w:val="00274C"/>
                <w:position w:val="0"/>
                <w:sz w:val="20"/>
                <w:szCs w:val="20"/>
              </w:rPr>
              <w:t xml:space="preserve">10.4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96361" name="name12375fd32f4644d3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5335fd32f4644d3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Achtung</w:t>
            </w:r>
          </w:p>
          <w:p>
            <w:pPr>
              <w:widowControl w:val="on"/>
              <w:pBdr/>
              <w:spacing w:before="0" w:after="0" w:line="262" w:lineRule="auto"/>
              <w:ind w:left="0" w:right="0"/>
              <w:jc w:val="left"/>
              <w:textAlignment w:val="center"/>
            </w:pPr>
            <w:r>
              <w:rPr>
                <w:color w:val="00274C"/>
                <w:position w:val="-2"/>
                <w:sz w:val="20"/>
                <w:szCs w:val="20"/>
              </w:rPr>
              <w:t xml:space="preserve"> </w:t>
            </w:r>
          </w:p>
          <w:p/>
          <w:p/>
          <w:p/>
          <w:p>
            <w:pPr>
              <w:numPr>
                <w:ilvl w:val="0"/>
                <w:numId w:val="21362104"/>
              </w:numPr>
              <w:spacing w:before="0" w:after="0" w:line="262" w:lineRule="auto"/>
              <w:jc w:val="left"/>
              <w:rPr>
                <w:color w:val="00274C"/>
                <w:sz w:val="20"/>
                <w:szCs w:val="20"/>
              </w:rPr>
            </w:pPr>
            <w:r>
              <w:rPr>
                <w:color w:val="00274C"/>
                <w:position w:val="-2"/>
                <w:sz w:val="20"/>
                <w:szCs w:val="20"/>
              </w:rPr>
              <w:t xml:space="preserve">Vorhandensein von Dampf, Kühlmittel steht unter Druck. Verbrennungsgefahr.</w:t>
            </w:r>
          </w:p>
          <w:p/>
          <w:p/>
          <w:p>
            <w:pPr>
              <w:numPr>
                <w:ilvl w:val="0"/>
                <w:numId w:val="21362381"/>
              </w:numPr>
              <w:spacing w:before="0" w:after="0" w:line="262" w:lineRule="auto"/>
              <w:jc w:val="left"/>
              <w:rPr>
                <w:color w:val="00274C"/>
                <w:sz w:val="20"/>
                <w:szCs w:val="20"/>
              </w:rPr>
            </w:pPr>
            <w:r>
              <w:rPr>
                <w:color w:val="00274C"/>
                <w:position w:val="-2"/>
                <w:sz w:val="20"/>
                <w:szCs w:val="20"/>
              </w:rPr>
              <w:t xml:space="preserve">Den Kühler mit Kühlflüssigkeit füllen (siehe </w:t>
            </w:r>
            <w:hyperlink r:id="rId37755fd32f46452eb" w:history="1">
              <w:r>
                <w:rPr>
                  <w:b/>
                  <w:bCs/>
                  <w:color w:val="0000FF"/>
                  <w:position w:val="-2"/>
                  <w:sz w:val="20"/>
                  <w:szCs w:val="20"/>
                </w:rPr>
                <w:t xml:space="preserve">Abs. 2.6</w:t>
              </w:r>
            </w:hyperlink>
            <w:r>
              <w:rPr>
                <w:color w:val="00274C"/>
                <w:position w:val="-2"/>
                <w:sz w:val="20"/>
                <w:szCs w:val="20"/>
              </w:rPr>
              <w:t xml:space="preserve"> für die Daten der Flüssigkeit).</w:t>
            </w:r>
          </w:p>
          <w:p>
            <w:pPr>
              <w:numPr>
                <w:ilvl w:val="0"/>
                <w:numId w:val="21362381"/>
              </w:numPr>
              <w:spacing w:before="0" w:after="0" w:line="262" w:lineRule="auto"/>
              <w:jc w:val="left"/>
              <w:rPr>
                <w:color w:val="00274C"/>
                <w:sz w:val="20"/>
                <w:szCs w:val="20"/>
              </w:rPr>
            </w:pPr>
            <w:r>
              <w:rPr>
                <w:color w:val="00274C"/>
                <w:position w:val="-2"/>
                <w:sz w:val="20"/>
                <w:szCs w:val="20"/>
              </w:rPr>
              <w:t xml:space="preserve">Die Rohre im Inneren des Kühlers müssen etwa 5 mm mit Flüssigkeit bedeckt sein.</w:t>
            </w:r>
          </w:p>
          <w:p>
            <w:pPr>
              <w:numPr>
                <w:ilvl w:val="0"/>
                <w:numId w:val="21362381"/>
              </w:numPr>
              <w:spacing w:before="0" w:after="0" w:line="262" w:lineRule="auto"/>
              <w:jc w:val="left"/>
              <w:rPr>
                <w:color w:val="00274C"/>
                <w:sz w:val="20"/>
                <w:szCs w:val="20"/>
              </w:rPr>
            </w:pPr>
            <w:r>
              <w:rPr>
                <w:color w:val="00274C"/>
                <w:position w:val="-2"/>
                <w:sz w:val="20"/>
                <w:szCs w:val="20"/>
              </w:rPr>
              <w:t xml:space="preserve">Für Motoren, die mit einem separaten Ausdehnungsgefäß ausgestattet sind, die Kühlflüssigkeit bis zur maximalen Standmarkierung einfüllen.</w:t>
            </w:r>
          </w:p>
          <w:p>
            <w:pPr>
              <w:numPr>
                <w:ilvl w:val="0"/>
                <w:numId w:val="21362381"/>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F</w:t>
            </w:r>
            <w:r>
              <w:rPr>
                <w:color w:val="00274C"/>
                <w:position w:val="-2"/>
                <w:sz w:val="20"/>
                <w:szCs w:val="20"/>
              </w:rPr>
              <w:t xml:space="preserve"> auf dem Zylinderkopf </w:t>
            </w:r>
            <w:r>
              <w:rPr>
                <w:b/>
                <w:bCs/>
                <w:color w:val="00274C"/>
                <w:position w:val="-2"/>
                <w:sz w:val="20"/>
                <w:szCs w:val="20"/>
              </w:rPr>
              <w:t xml:space="preserve">H</w:t>
            </w:r>
            <w:r>
              <w:rPr>
                <w:color w:val="00274C"/>
                <w:position w:val="-2"/>
                <w:sz w:val="20"/>
                <w:szCs w:val="20"/>
              </w:rPr>
              <w:t xml:space="preserve"> lösen, eventuell vorhandene Luft ablassen und die Schraube </w:t>
            </w:r>
            <w:r>
              <w:rPr>
                <w:b/>
                <w:bCs/>
                <w:color w:val="00274C"/>
                <w:position w:val="-2"/>
                <w:sz w:val="20"/>
                <w:szCs w:val="20"/>
              </w:rPr>
              <w:t xml:space="preserve">F</w:t>
            </w:r>
            <w:r>
              <w:rPr>
                <w:color w:val="00274C"/>
                <w:position w:val="-2"/>
                <w:sz w:val="20"/>
                <w:szCs w:val="20"/>
              </w:rPr>
              <w:t xml:space="preserve"> (mit einem Anziehmoment von </w:t>
            </w:r>
            <w:r>
              <w:rPr>
                <w:b/>
                <w:bCs/>
                <w:color w:val="00274C"/>
                <w:position w:val="-2"/>
                <w:sz w:val="20"/>
                <w:szCs w:val="20"/>
              </w:rPr>
              <w:t xml:space="preserve">8 Nm</w:t>
            </w:r>
            <w:r>
              <w:rPr>
                <w:color w:val="00274C"/>
                <w:position w:val="-2"/>
                <w:sz w:val="20"/>
                <w:szCs w:val="20"/>
              </w:rPr>
              <w:t xml:space="preserve"> anziehen - </w:t>
            </w:r>
            <w:r>
              <w:rPr>
                <w:b/>
                <w:bCs/>
                <w:color w:val="00274C"/>
                <w:position w:val="-2"/>
                <w:sz w:val="20"/>
                <w:szCs w:val="20"/>
              </w:rPr>
              <w:t xml:space="preserve">Abb. 10.7</w:t>
            </w:r>
            <w:r>
              <w:rPr>
                <w:color w:val="00274C"/>
                <w:position w:val="-2"/>
                <w:sz w:val="20"/>
                <w:szCs w:val="20"/>
              </w:rPr>
              <w:t xml:space="preserve"> ).</w:t>
            </w:r>
          </w:p>
          <w:p>
            <w:pPr>
              <w:numPr>
                <w:ilvl w:val="0"/>
                <w:numId w:val="21362381"/>
              </w:numPr>
              <w:spacing w:before="0" w:after="0" w:line="262" w:lineRule="auto"/>
              <w:jc w:val="left"/>
              <w:rPr>
                <w:color w:val="00274C"/>
                <w:sz w:val="20"/>
                <w:szCs w:val="20"/>
              </w:rPr>
            </w:pPr>
            <w:r>
              <w:rPr>
                <w:color w:val="00274C"/>
                <w:position w:val="-2"/>
                <w:sz w:val="20"/>
                <w:szCs w:val="20"/>
              </w:rPr>
              <w:t xml:space="preserve">Den Motor ohne Deckel </w:t>
            </w:r>
            <w:r>
              <w:rPr>
                <w:b/>
                <w:bCs/>
                <w:color w:val="00274C"/>
                <w:position w:val="-2"/>
                <w:sz w:val="20"/>
                <w:szCs w:val="20"/>
              </w:rPr>
              <w:t xml:space="preserve">A</w:t>
            </w:r>
            <w:r>
              <w:rPr>
                <w:color w:val="00274C"/>
                <w:position w:val="-2"/>
                <w:sz w:val="20"/>
                <w:szCs w:val="20"/>
              </w:rPr>
              <w:t xml:space="preserve"> auf dem Kühler </w:t>
            </w:r>
            <w:r>
              <w:rPr>
                <w:b/>
                <w:bCs/>
                <w:color w:val="00274C"/>
                <w:position w:val="-2"/>
                <w:sz w:val="20"/>
                <w:szCs w:val="20"/>
              </w:rPr>
              <w:t xml:space="preserve">D</w:t>
            </w:r>
            <w:r>
              <w:rPr>
                <w:color w:val="00274C"/>
                <w:position w:val="-2"/>
                <w:sz w:val="20"/>
                <w:szCs w:val="20"/>
              </w:rPr>
              <w:t xml:space="preserve"> oder auf dem Ausdehnungsgefäß </w:t>
            </w:r>
            <w:r>
              <w:rPr>
                <w:b/>
                <w:bCs/>
                <w:color w:val="00274C"/>
                <w:position w:val="-2"/>
                <w:sz w:val="20"/>
                <w:szCs w:val="20"/>
              </w:rPr>
              <w:t xml:space="preserve">C</w:t>
            </w:r>
            <w:r>
              <w:rPr>
                <w:color w:val="00274C"/>
                <w:position w:val="-2"/>
                <w:sz w:val="20"/>
                <w:szCs w:val="20"/>
              </w:rPr>
              <w:t xml:space="preserve"> anlassen.</w:t>
            </w:r>
          </w:p>
          <w:p>
            <w:pPr>
              <w:numPr>
                <w:ilvl w:val="0"/>
                <w:numId w:val="21362381"/>
              </w:numPr>
              <w:spacing w:before="0" w:after="0" w:line="262" w:lineRule="auto"/>
              <w:jc w:val="left"/>
              <w:rPr>
                <w:color w:val="00274C"/>
                <w:sz w:val="20"/>
                <w:szCs w:val="20"/>
              </w:rPr>
            </w:pPr>
            <w:r>
              <w:rPr>
                <w:color w:val="00274C"/>
                <w:position w:val="-2"/>
                <w:sz w:val="20"/>
                <w:szCs w:val="20"/>
              </w:rPr>
              <w:t xml:space="preserve">Den Motor im Leerlauf oder ohne Last laufen lassen,, bis sich der Stand der Kühlflüssigkeit gesenkt und stabilisiert hat (die Dauer dafür hängt von der Umgebungstemperatur ab).</w:t>
            </w:r>
          </w:p>
          <w:p>
            <w:pPr>
              <w:numPr>
                <w:ilvl w:val="0"/>
                <w:numId w:val="21362381"/>
              </w:numPr>
              <w:spacing w:before="0" w:after="0" w:line="262" w:lineRule="auto"/>
              <w:jc w:val="left"/>
              <w:rPr>
                <w:color w:val="00274C"/>
                <w:sz w:val="20"/>
                <w:szCs w:val="20"/>
              </w:rPr>
            </w:pPr>
            <w:r>
              <w:rPr>
                <w:color w:val="00274C"/>
                <w:position w:val="-2"/>
                <w:sz w:val="20"/>
                <w:szCs w:val="20"/>
              </w:rPr>
              <w:t xml:space="preserve">Den Motor abstellen und warten, dass er sich auf Umgebungstemperatur abkühlt.</w:t>
            </w:r>
          </w:p>
          <w:p>
            <w:pPr>
              <w:numPr>
                <w:ilvl w:val="0"/>
                <w:numId w:val="21362381"/>
              </w:numPr>
              <w:spacing w:before="0" w:after="0" w:line="262" w:lineRule="auto"/>
              <w:jc w:val="left"/>
              <w:rPr>
                <w:color w:val="00274C"/>
                <w:sz w:val="20"/>
                <w:szCs w:val="20"/>
              </w:rPr>
            </w:pPr>
            <w:r>
              <w:rPr>
                <w:color w:val="00274C"/>
                <w:position w:val="-2"/>
                <w:sz w:val="20"/>
                <w:szCs w:val="20"/>
              </w:rPr>
              <w:t xml:space="preserve">Bis zur Standmarkierung </w:t>
            </w:r>
            <w:r>
              <w:rPr>
                <w:b/>
                <w:bCs/>
                <w:color w:val="00274C"/>
                <w:position w:val="-2"/>
                <w:sz w:val="20"/>
                <w:szCs w:val="20"/>
              </w:rPr>
              <w:t xml:space="preserve">MAX</w:t>
            </w:r>
            <w:r>
              <w:rPr>
                <w:color w:val="00274C"/>
                <w:position w:val="-2"/>
                <w:sz w:val="20"/>
                <w:szCs w:val="20"/>
              </w:rPr>
              <w:t xml:space="preserve"> nachfüllen, wenn ein Ausdehnungsgefäß </w:t>
            </w:r>
            <w:r>
              <w:rPr>
                <w:b/>
                <w:bCs/>
                <w:color w:val="00274C"/>
                <w:position w:val="-2"/>
                <w:sz w:val="20"/>
                <w:szCs w:val="20"/>
              </w:rPr>
              <w:t xml:space="preserve">C</w:t>
            </w:r>
            <w:r>
              <w:rPr>
                <w:color w:val="00274C"/>
                <w:position w:val="-2"/>
                <w:sz w:val="20"/>
                <w:szCs w:val="20"/>
              </w:rPr>
              <w:t xml:space="preserve"> vorhanden ist.</w:t>
            </w:r>
          </w:p>
          <w:p>
            <w:pPr>
              <w:numPr>
                <w:ilvl w:val="0"/>
                <w:numId w:val="21362381"/>
              </w:numPr>
              <w:spacing w:before="0" w:after="0" w:line="262" w:lineRule="auto"/>
              <w:jc w:val="left"/>
              <w:rPr>
                <w:color w:val="00274C"/>
                <w:sz w:val="20"/>
                <w:szCs w:val="20"/>
              </w:rPr>
            </w:pPr>
            <w:r>
              <w:rPr>
                <w:color w:val="00274C"/>
                <w:position w:val="-2"/>
                <w:sz w:val="20"/>
                <w:szCs w:val="20"/>
              </w:rPr>
              <w:t xml:space="preserve">Wenn kein Ausdehnungsgefäß vorhanden ist, müssen die Rohre im Inneren des Kühlers etwa 5 mm mit Flüssigkeit bedeckt sein.</w:t>
            </w:r>
            <w:r>
              <w:rPr>
                <w:color w:val="00274C"/>
                <w:position w:val="-2"/>
                <w:sz w:val="20"/>
                <w:szCs w:val="20"/>
              </w:rPr>
              <w:br/>
              <w:t xml:space="preserve">Den Kühler nicht komplett anfüllen, sondern ein wenig Platz lassen, damit sich die Kühlflüssigkeit ausdehnen kann.</w:t>
            </w:r>
          </w:p>
          <w:p>
            <w:pPr>
              <w:numPr>
                <w:ilvl w:val="0"/>
                <w:numId w:val="21362381"/>
              </w:numPr>
              <w:spacing w:before="0" w:after="0" w:line="262" w:lineRule="auto"/>
              <w:jc w:val="left"/>
              <w:rPr>
                <w:color w:val="00274C"/>
                <w:sz w:val="20"/>
                <w:szCs w:val="20"/>
              </w:rPr>
            </w:pPr>
            <w:r>
              <w:rPr>
                <w:color w:val="00274C"/>
                <w:position w:val="-2"/>
                <w:sz w:val="20"/>
                <w:szCs w:val="20"/>
              </w:rPr>
              <w:t xml:space="preserve">Den Deckel </w:t>
            </w:r>
            <w:r>
              <w:rPr>
                <w:b/>
                <w:bCs/>
                <w:color w:val="00274C"/>
                <w:position w:val="-2"/>
                <w:sz w:val="20"/>
                <w:szCs w:val="20"/>
              </w:rPr>
              <w:t xml:space="preserve">A</w:t>
            </w:r>
            <w:r>
              <w:rPr>
                <w:color w:val="00274C"/>
                <w:position w:val="-2"/>
                <w:sz w:val="20"/>
                <w:szCs w:val="20"/>
              </w:rPr>
              <w:t xml:space="preserve"> des Kühlers oder </w:t>
            </w:r>
            <w:r>
              <w:rPr>
                <w:b/>
                <w:bCs/>
                <w:color w:val="00274C"/>
                <w:position w:val="-2"/>
                <w:sz w:val="20"/>
                <w:szCs w:val="20"/>
              </w:rPr>
              <w:t xml:space="preserve">D</w:t>
            </w:r>
            <w:r>
              <w:rPr>
                <w:color w:val="00274C"/>
                <w:position w:val="-2"/>
                <w:sz w:val="20"/>
                <w:szCs w:val="20"/>
              </w:rPr>
              <w:t xml:space="preserve"> des Ausdehnungsgefäßes </w:t>
            </w:r>
            <w:r>
              <w:rPr>
                <w:b/>
                <w:bCs/>
                <w:color w:val="00274C"/>
                <w:position w:val="-2"/>
                <w:sz w:val="20"/>
                <w:szCs w:val="20"/>
              </w:rPr>
              <w:t xml:space="preserve">C</w:t>
            </w:r>
            <w:r>
              <w:rPr>
                <w:color w:val="00274C"/>
                <w:position w:val="-2"/>
                <w:sz w:val="20"/>
                <w:szCs w:val="20"/>
              </w:rPr>
              <w:t xml:space="preserve"> aufschrauben.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174803" name="name37125fd32f46511a3"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9915fd32f465119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Achtung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Vor dem Einschalten muss sichergestellt werden, dass der Deckel auf dem Kühler bzw. auf dem Ausdehnungsgefäß (wenn vorhanden) richtig angebracht wurde, damit ein Austreten von heißen Flüssigkeiten oder Dampf verhindert wird.</w:t>
            </w:r>
          </w:p>
          <w:p/>
          <w:p/>
          <w:p>
            <w:pPr>
              <w:numPr>
                <w:ilvl w:val="0"/>
                <w:numId w:val="21362382"/>
              </w:numPr>
              <w:spacing w:before="0" w:after="0" w:line="262" w:lineRule="auto"/>
              <w:jc w:val="left"/>
              <w:rPr>
                <w:color w:val="00274C"/>
                <w:sz w:val="20"/>
                <w:szCs w:val="20"/>
              </w:rPr>
            </w:pPr>
            <w:r>
              <w:rPr>
                <w:color w:val="00274C"/>
                <w:position w:val="-2"/>
                <w:sz w:val="20"/>
                <w:szCs w:val="20"/>
              </w:rPr>
              <w:t xml:space="preserve">Nach einigen Betriebsstunden, den Motor abstellen und abwarten, dass er sich auf Umgebungstemperatur abkühlt. Den Stand der Kühlflüssigkeit erneut kontrollieren und, wenn notwendig, Kühlflüssigkeit nachfüllen.</w:t>
            </w:r>
          </w:p>
        </w:tc>
        <w:tc>
          <w:tcPr>
            <w:tcMar>
              <w:top w:w="150" w:type="dxa"/>
              <w:bottom w:w="150" w:type="dxa"/>
            </w:tcMar>
            <w:vAlign w:val="top"/>
          </w:tcPr>
          <w:p>
            <w:r>
              <w:rPr>
                <w:position w:val="-224"/>
              </w:rPr>
              <w:drawing>
                <wp:inline distT="0" distB="0" distL="0" distR="0">
                  <wp:extent cx="2232000" cy="1476000"/>
                  <wp:docPr id="94482011" name="name43855fd32f46685d1" descr="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png"/>
                          <pic:cNvPicPr/>
                        </pic:nvPicPr>
                        <pic:blipFill>
                          <a:blip r:embed="rId63225fd32f46685c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 10.5</w:t>
            </w:r>
            <w:r>
              <w:rPr>
                <w:position w:val="-358"/>
              </w:rPr>
              <w:drawing>
                <wp:inline distT="0" distB="0" distL="0" distR="0">
                  <wp:extent cx="2232000" cy="2304000"/>
                  <wp:docPr id="60869294" name="name37705fd32f467dcc8" descr="imm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0.6.jpg"/>
                          <pic:cNvPicPr/>
                        </pic:nvPicPr>
                        <pic:blipFill>
                          <a:blip r:embed="rId54725fd32f467dcc2" cstate="print"/>
                          <a:stretch>
                            <a:fillRect/>
                          </a:stretch>
                        </pic:blipFill>
                        <pic:spPr>
                          <a:xfrm>
                            <a:off x="0" y="0"/>
                            <a:ext cx="2232000" cy="2304000"/>
                          </a:xfrm>
                          <a:prstGeom prst="rect">
                            <a:avLst/>
                          </a:prstGeom>
                          <a:ln w="0">
                            <a:noFill/>
                          </a:ln>
                        </pic:spPr>
                      </pic:pic>
                    </a:graphicData>
                  </a:graphic>
                </wp:inline>
              </w:drawing>
            </w:r>
            <w:r>
              <w:rPr>
                <w:b/>
                <w:bCs/>
                <w:color w:val="00274C"/>
                <w:position w:val="0"/>
                <w:sz w:val="20"/>
                <w:szCs w:val="20"/>
              </w:rPr>
              <w:br/>
              <w:br/>
              <w:br/>
              <w:t xml:space="preserve">Abb.</w:t>
            </w:r>
            <w:r>
              <w:rPr>
                <w:color w:val="00274C"/>
                <w:position w:val="0"/>
                <w:sz w:val="20"/>
                <w:szCs w:val="20"/>
              </w:rPr>
              <w:t xml:space="preserve"> </w:t>
            </w:r>
            <w:r>
              <w:rPr>
                <w:b/>
                <w:bCs/>
                <w:color w:val="00274C"/>
                <w:position w:val="0"/>
                <w:sz w:val="20"/>
                <w:szCs w:val="20"/>
              </w:rPr>
              <w:t xml:space="preserve">10.6</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8"/>
              </w:rPr>
              <w:drawing>
                <wp:inline distT="0" distB="0" distL="0" distR="0">
                  <wp:extent cx="5544000" cy="1792800"/>
                  <wp:docPr id="5457984" name="name11775fd32f469aedd" descr="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png"/>
                          <pic:cNvPicPr/>
                        </pic:nvPicPr>
                        <pic:blipFill>
                          <a:blip r:embed="rId57255fd32f469aed4" cstate="print"/>
                          <a:stretch>
                            <a:fillRect/>
                          </a:stretch>
                        </pic:blipFill>
                        <pic:spPr>
                          <a:xfrm>
                            <a:off x="0" y="0"/>
                            <a:ext cx="5544000" cy="1792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Abb.</w:t>
            </w:r>
            <w:r>
              <w:rPr>
                <w:b/>
                <w:bCs/>
                <w:color w:val="00274C"/>
                <w:position w:val="-2"/>
                <w:sz w:val="20"/>
                <w:szCs w:val="20"/>
              </w:rPr>
              <w:t xml:space="preserve"> 10.7</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 Zur ansicht hier klicken.</w:t>
            </w:r>
          </w:p>
        </w:tc>
        <w:tc>
          <w:tcPr>
            <w:tcMar>
              <w:top w:w="150" w:type="dxa"/>
              <w:bottom w:w="150" w:type="dxa"/>
            </w:tcMar>
            <w:vAlign w:val="top"/>
          </w:tcPr>
          <w:p>
            <w:pPr>
              <w:widowControl w:val="on"/>
              <w:pBdr/>
              <w:spacing w:before="0" w:after="0" w:line="262" w:lineRule="auto"/>
              <w:ind w:left="0" w:right="0"/>
              <w:jc w:val="left"/>
              <w:textAlignment w:val="top"/>
            </w:pPr>
            <w:hyperlink r:id="rId99715fd32f469d92c" w:history="1">
              <w:r>
                <w:rPr>
                  <w:color w:val="0000FF"/>
                  <w:position w:val="0"/>
                  <w:sz w:val="20"/>
                  <w:szCs w:val="20"/>
                  <w:u w:val="single"/>
                </w:rPr>
                <w:t xml:space="preserve">https://www.youtube.com/embed/S79xPhTZMps?showinfo=0&amp;rel=0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Informationen zu den optionalen komponenten</w:t>
      </w:r>
    </w:p>
    <w:p>
      <w:pPr>
        <w:widowControl w:val="on"/>
        <w:pBdr/>
        <w:spacing w:before="0" w:after="0" w:line="240" w:lineRule="auto"/>
        <w:ind w:left="0" w:right="0"/>
        <w:jc w:val="left"/>
      </w:pPr>
    </w:p>
    <w:p>
      <w:pPr>
        <w:pStyle w:val="Titolo2"/>
      </w:pPr>
      <w:r>
        <w:rPr/>
        <w:t xml:space="preserve">Ölmessstab im Zylinderkopf</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744882" name="name89725fd32f46b551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205fd32f46b551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Vor Ausführung der Arbeiten </w:t>
            </w:r>
            <w:hyperlink r:id="rId59755fd32f46b61d0" w:history="1">
              <w:r>
                <w:rPr>
                  <w:b/>
                  <w:bCs/>
                  <w:color w:val="0000FF"/>
                  <w:position w:val="-2"/>
                  <w:sz w:val="20"/>
                  <w:szCs w:val="20"/>
                </w:rPr>
                <w:t xml:space="preserve">Abs. 3.3.2</w:t>
              </w:r>
            </w:hyperlink>
            <w:r>
              <w:rPr>
                <w:color w:val="00274C"/>
                <w:position w:val="-2"/>
                <w:sz w:val="20"/>
                <w:szCs w:val="20"/>
              </w:rPr>
              <w:t xml:space="preserve"> lesen.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 Kontrolle</w:t>
            </w:r>
          </w:p>
          <w:p>
            <w:pPr>
              <w:numPr>
                <w:ilvl w:val="0"/>
                <w:numId w:val="21362383"/>
              </w:numPr>
              <w:spacing w:before="0" w:after="0" w:line="262" w:lineRule="auto"/>
              <w:jc w:val="left"/>
              <w:rPr>
                <w:color w:val="00274C"/>
                <w:sz w:val="20"/>
                <w:szCs w:val="20"/>
              </w:rPr>
            </w:pPr>
            <w:r>
              <w:rPr>
                <w:color w:val="00274C"/>
                <w:position w:val="-2"/>
                <w:sz w:val="20"/>
                <w:szCs w:val="20"/>
              </w:rPr>
              <w:br/>
              <w:t xml:space="preserve">Den Ölmessstab </w:t>
            </w:r>
            <w:r>
              <w:rPr>
                <w:b/>
                <w:bCs/>
                <w:color w:val="00274C"/>
                <w:position w:val="-2"/>
                <w:sz w:val="20"/>
                <w:szCs w:val="20"/>
              </w:rPr>
              <w:t xml:space="preserve">B</w:t>
            </w:r>
            <w:r>
              <w:rPr>
                <w:color w:val="00274C"/>
                <w:position w:val="-2"/>
                <w:sz w:val="20"/>
                <w:szCs w:val="20"/>
              </w:rPr>
              <w:t xml:space="preserve"> in Pfeilrichtung </w:t>
            </w:r>
            <w:r>
              <w:rPr>
                <w:b/>
                <w:bCs/>
                <w:color w:val="00274C"/>
                <w:position w:val="-2"/>
                <w:sz w:val="20"/>
                <w:szCs w:val="20"/>
              </w:rPr>
              <w:t xml:space="preserve">A</w:t>
            </w:r>
            <w:r>
              <w:rPr>
                <w:color w:val="00274C"/>
                <w:position w:val="-2"/>
                <w:sz w:val="20"/>
                <w:szCs w:val="20"/>
              </w:rPr>
              <w:t xml:space="preserve"> herausziehen .</w:t>
            </w:r>
          </w:p>
          <w:p>
            <w:pPr>
              <w:numPr>
                <w:ilvl w:val="0"/>
                <w:numId w:val="21362383"/>
              </w:numPr>
              <w:spacing w:before="0" w:after="0" w:line="262" w:lineRule="auto"/>
              <w:jc w:val="left"/>
              <w:rPr>
                <w:color w:val="00274C"/>
                <w:sz w:val="20"/>
                <w:szCs w:val="20"/>
              </w:rPr>
            </w:pPr>
            <w:r>
              <w:rPr>
                <w:color w:val="00274C"/>
                <w:position w:val="-2"/>
                <w:sz w:val="20"/>
                <w:szCs w:val="20"/>
              </w:rPr>
              <w:t xml:space="preserve">Überprüfen, ob sich der hinterlassene Ölstand auf dem Ölmessstab zwischen den Markierungen </w:t>
            </w:r>
            <w:r>
              <w:rPr>
                <w:b/>
                <w:bCs/>
                <w:color w:val="00274C"/>
                <w:position w:val="-2"/>
                <w:sz w:val="20"/>
                <w:szCs w:val="20"/>
              </w:rPr>
              <w:t xml:space="preserve">MIN.</w:t>
            </w:r>
            <w:r>
              <w:rPr>
                <w:color w:val="00274C"/>
                <w:position w:val="-2"/>
                <w:sz w:val="20"/>
                <w:szCs w:val="20"/>
              </w:rPr>
              <w:t xml:space="preserve"> und </w:t>
            </w:r>
            <w:r>
              <w:rPr>
                <w:b/>
                <w:bCs/>
                <w:color w:val="00274C"/>
                <w:position w:val="-2"/>
                <w:sz w:val="20"/>
                <w:szCs w:val="20"/>
              </w:rPr>
              <w:t xml:space="preserve">MAX.</w:t>
            </w:r>
            <w:r>
              <w:rPr>
                <w:color w:val="00274C"/>
                <w:position w:val="-2"/>
                <w:sz w:val="20"/>
                <w:szCs w:val="20"/>
              </w:rPr>
              <w:t xml:space="preserve"> befindet.</w:t>
            </w:r>
          </w:p>
        </w:tc>
        <w:tc>
          <w:tcPr>
            <w:tcMar>
              <w:top w:w="150" w:type="dxa"/>
              <w:bottom w:w="150" w:type="dxa"/>
            </w:tcMar>
            <w:vAlign w:val="top"/>
          </w:tcPr>
          <w:p>
            <w:r>
              <w:rPr>
                <w:position w:val="-228"/>
              </w:rPr>
              <w:drawing>
                <wp:inline distT="0" distB="0" distL="0" distR="0">
                  <wp:extent cx="2232000" cy="1490400"/>
                  <wp:docPr id="23098861" name="name81175fd32f46d1caf" descr="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png"/>
                          <pic:cNvPicPr/>
                        </pic:nvPicPr>
                        <pic:blipFill>
                          <a:blip r:embed="rId66645fd32f46d1ca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 Austausch</w:t>
            </w:r>
            <w:r>
              <w:rPr>
                <w:color w:val="00274C"/>
                <w:position w:val="-2"/>
                <w:sz w:val="20"/>
                <w:szCs w:val="20"/>
              </w:rPr>
              <w:br/>
              <w:t xml:space="preserve">  </w:t>
            </w:r>
          </w:p>
          <w:p>
            <w:pPr>
              <w:widowControl w:val="on"/>
              <w:pBdr/>
              <w:spacing w:before="0" w:after="0" w:line="262" w:lineRule="auto"/>
              <w:ind w:left="0" w:right="0"/>
              <w:jc w:val="left"/>
              <w:textAlignment w:val="center"/>
            </w:pPr>
            <w:r>
              <w:rPr>
                <w:b/>
                <w:bCs/>
                <w:color w:val="00274C"/>
                <w:position w:val="-2"/>
                <w:sz w:val="20"/>
                <w:szCs w:val="20"/>
              </w:rPr>
              <w:t xml:space="preserve">11.1.2.1 Ausbau</w:t>
            </w:r>
          </w:p>
          <w:p/>
          <w:p/>
          <w:p>
            <w:pPr>
              <w:numPr>
                <w:ilvl w:val="0"/>
                <w:numId w:val="21362384"/>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D</w:t>
            </w:r>
            <w:r>
              <w:rPr>
                <w:color w:val="00274C"/>
                <w:position w:val="-2"/>
                <w:sz w:val="20"/>
                <w:szCs w:val="20"/>
              </w:rPr>
              <w:t xml:space="preserve"> lösen .</w:t>
            </w:r>
          </w:p>
          <w:p>
            <w:pPr>
              <w:numPr>
                <w:ilvl w:val="0"/>
                <w:numId w:val="21362384"/>
              </w:numPr>
              <w:spacing w:before="0" w:after="0" w:line="262" w:lineRule="auto"/>
              <w:jc w:val="left"/>
              <w:rPr>
                <w:color w:val="00274C"/>
                <w:sz w:val="20"/>
                <w:szCs w:val="20"/>
              </w:rPr>
            </w:pPr>
            <w:r>
              <w:rPr>
                <w:color w:val="00274C"/>
                <w:position w:val="-2"/>
                <w:sz w:val="20"/>
                <w:szCs w:val="20"/>
              </w:rPr>
              <w:t xml:space="preserve">Das Führungsrohr des Ölmesstabs </w:t>
            </w:r>
            <w:r>
              <w:rPr>
                <w:b/>
                <w:bCs/>
                <w:color w:val="00274C"/>
                <w:position w:val="-2"/>
                <w:sz w:val="20"/>
                <w:szCs w:val="20"/>
              </w:rPr>
              <w:t xml:space="preserve">E</w:t>
            </w:r>
            <w:r>
              <w:rPr>
                <w:color w:val="00274C"/>
                <w:position w:val="-2"/>
                <w:sz w:val="20"/>
                <w:szCs w:val="20"/>
              </w:rPr>
              <w:t xml:space="preserve"> in Pfeilrichtung </w:t>
            </w:r>
            <w:r>
              <w:rPr>
                <w:b/>
                <w:bCs/>
                <w:color w:val="00274C"/>
                <w:position w:val="-2"/>
                <w:sz w:val="20"/>
                <w:szCs w:val="20"/>
              </w:rPr>
              <w:t xml:space="preserve">F</w:t>
            </w:r>
            <w:r>
              <w:rPr>
                <w:color w:val="00274C"/>
                <w:position w:val="-2"/>
                <w:sz w:val="20"/>
                <w:szCs w:val="20"/>
              </w:rPr>
              <w:t xml:space="preserve"> herausziehen.</w:t>
            </w:r>
          </w:p>
        </w:tc>
        <w:tc>
          <w:tcPr>
            <w:tcMar>
              <w:top w:w="150" w:type="dxa"/>
              <w:bottom w:w="150" w:type="dxa"/>
            </w:tcMar>
            <w:vAlign w:val="top"/>
          </w:tcPr>
          <w:p>
            <w:r>
              <w:rPr>
                <w:position w:val="-230"/>
              </w:rPr>
              <w:drawing>
                <wp:inline distT="0" distB="0" distL="0" distR="0">
                  <wp:extent cx="2232000" cy="1504800"/>
                  <wp:docPr id="86429235" name="name37175fd32f46e5789" descr="imm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jpg"/>
                          <pic:cNvPicPr/>
                        </pic:nvPicPr>
                        <pic:blipFill>
                          <a:blip r:embed="rId30255fd32f46e578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11.1.2.2 Einbau</w:t>
            </w: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901971" name="name89675fd32f47053e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475fd32f47053d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G</w:t>
            </w:r>
            <w:r>
              <w:rPr>
                <w:color w:val="00274C"/>
                <w:position w:val="-2"/>
                <w:sz w:val="20"/>
                <w:szCs w:val="20"/>
              </w:rPr>
              <w:t xml:space="preserve"> ist bei jedem Einbau auszuwechseln.</w:t>
            </w:r>
          </w:p>
          <w:p/>
          <w:p/>
          <w:p>
            <w:pPr>
              <w:numPr>
                <w:ilvl w:val="0"/>
                <w:numId w:val="21362385"/>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G</w:t>
            </w:r>
            <w:r>
              <w:rPr>
                <w:color w:val="00274C"/>
                <w:position w:val="-2"/>
                <w:sz w:val="20"/>
                <w:szCs w:val="20"/>
              </w:rPr>
              <w:t xml:space="preserve"> in den Sitz </w:t>
            </w:r>
            <w:r>
              <w:rPr>
                <w:b/>
                <w:bCs/>
                <w:color w:val="00274C"/>
                <w:position w:val="-2"/>
                <w:sz w:val="20"/>
                <w:szCs w:val="20"/>
              </w:rPr>
              <w:t xml:space="preserve">K</w:t>
            </w:r>
            <w:r>
              <w:rPr>
                <w:color w:val="00274C"/>
                <w:position w:val="-2"/>
                <w:sz w:val="20"/>
                <w:szCs w:val="20"/>
              </w:rPr>
              <w:t xml:space="preserve"> des Rohrs </w:t>
            </w:r>
            <w:r>
              <w:rPr>
                <w:b/>
                <w:bCs/>
                <w:color w:val="00274C"/>
                <w:position w:val="-2"/>
                <w:sz w:val="20"/>
                <w:szCs w:val="20"/>
              </w:rPr>
              <w:t xml:space="preserve">E</w:t>
            </w:r>
            <w:r>
              <w:rPr>
                <w:color w:val="00274C"/>
                <w:position w:val="-2"/>
                <w:sz w:val="20"/>
                <w:szCs w:val="20"/>
              </w:rPr>
              <w:t xml:space="preserve"> einfügen. </w:t>
            </w:r>
          </w:p>
          <w:p>
            <w:pPr>
              <w:numPr>
                <w:ilvl w:val="0"/>
                <w:numId w:val="21362385"/>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E</w:t>
            </w:r>
            <w:r>
              <w:rPr>
                <w:color w:val="00274C"/>
                <w:position w:val="-2"/>
                <w:sz w:val="20"/>
                <w:szCs w:val="20"/>
              </w:rPr>
              <w:t xml:space="preserve"> in das Kurbelgehäuse </w:t>
            </w:r>
            <w:r>
              <w:rPr>
                <w:b/>
                <w:bCs/>
                <w:color w:val="00274C"/>
                <w:position w:val="-2"/>
                <w:sz w:val="20"/>
                <w:szCs w:val="20"/>
              </w:rPr>
              <w:t xml:space="preserve">H</w:t>
            </w:r>
            <w:r>
              <w:rPr>
                <w:color w:val="00274C"/>
                <w:position w:val="-2"/>
                <w:sz w:val="20"/>
                <w:szCs w:val="20"/>
              </w:rPr>
              <w:t xml:space="preserve"> einfügen.</w:t>
            </w:r>
          </w:p>
        </w:tc>
        <w:tc>
          <w:tcPr>
            <w:tcMar>
              <w:top w:w="150" w:type="dxa"/>
              <w:bottom w:w="150" w:type="dxa"/>
            </w:tcMar>
            <w:vAlign w:val="top"/>
          </w:tcPr>
          <w:p>
            <w:r>
              <w:rPr>
                <w:position w:val="-224"/>
              </w:rPr>
              <w:drawing>
                <wp:inline distT="0" distB="0" distL="0" distR="0">
                  <wp:extent cx="2232000" cy="1476000"/>
                  <wp:docPr id="1413958" name="name91785fd32f471c20d" descr="imm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jpg"/>
                          <pic:cNvPicPr/>
                        </pic:nvPicPr>
                        <pic:blipFill>
                          <a:blip r:embed="rId21555fd32f471c20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11.3</w:t>
            </w:r>
          </w:p>
        </w:tc>
      </w:tr>
      <w:tr>
        <w:trPr>
          <w:trHeight w:val="0" w:hRule="atLeast"/>
        </w:trPr>
        <w:tc>
          <w:tcPr>
            <w:tcMar>
              <w:top w:w="150" w:type="dxa"/>
              <w:bottom w:w="150" w:type="dxa"/>
            </w:tcMar>
            <w:vAlign w:val="center"/>
          </w:tcPr>
          <w:p>
            <w:pPr>
              <w:numPr>
                <w:ilvl w:val="0"/>
                <w:numId w:val="21362386"/>
              </w:numPr>
              <w:spacing w:before="0" w:after="0" w:line="262" w:lineRule="auto"/>
              <w:jc w:val="left"/>
              <w:rPr>
                <w:color w:val="00274C"/>
                <w:sz w:val="20"/>
                <w:szCs w:val="20"/>
              </w:rPr>
            </w:pPr>
            <w:r>
              <w:rPr>
                <w:color w:val="00274C"/>
                <w:position w:val="-2"/>
                <w:sz w:val="20"/>
                <w:szCs w:val="20"/>
              </w:rPr>
              <w:t xml:space="preserve">Das Führungsrohr des Ölmesstabs </w:t>
            </w:r>
            <w:r>
              <w:rPr>
                <w:b/>
                <w:bCs/>
                <w:color w:val="00274C"/>
                <w:position w:val="-2"/>
                <w:sz w:val="20"/>
                <w:szCs w:val="20"/>
              </w:rPr>
              <w:t xml:space="preserve">E</w:t>
            </w:r>
            <w:r>
              <w:rPr>
                <w:color w:val="00274C"/>
                <w:position w:val="-2"/>
                <w:sz w:val="20"/>
                <w:szCs w:val="20"/>
              </w:rPr>
              <w:t xml:space="preserve"> mit der Schraube </w:t>
            </w:r>
            <w:r>
              <w:rPr>
                <w:b/>
                <w:bCs/>
                <w:color w:val="00274C"/>
                <w:position w:val="-2"/>
                <w:sz w:val="20"/>
                <w:szCs w:val="20"/>
              </w:rPr>
              <w:t xml:space="preserve">D</w:t>
            </w:r>
            <w:r>
              <w:rPr>
                <w:color w:val="00274C"/>
                <w:position w:val="-2"/>
                <w:sz w:val="20"/>
                <w:szCs w:val="20"/>
              </w:rPr>
              <w:t xml:space="preserve"> auf dem Sammelrohr </w:t>
            </w:r>
            <w:r>
              <w:rPr>
                <w:b/>
                <w:bCs/>
                <w:color w:val="00274C"/>
                <w:position w:val="-2"/>
                <w:sz w:val="20"/>
                <w:szCs w:val="20"/>
              </w:rPr>
              <w:t xml:space="preserve">L</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3364601" name="name73565fd32f4736a71" descr="imm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jpg"/>
                          <pic:cNvPicPr/>
                        </pic:nvPicPr>
                        <pic:blipFill>
                          <a:blip r:embed="rId68375fd32f4736a6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Den einwandfreien Zustand der Dichtungen </w:t>
            </w:r>
            <w:r>
              <w:rPr>
                <w:b/>
                <w:bCs/>
                <w:color w:val="00274C"/>
                <w:position w:val="-2"/>
                <w:sz w:val="20"/>
                <w:szCs w:val="20"/>
              </w:rPr>
              <w:t xml:space="preserve">J</w:t>
            </w:r>
            <w:r>
              <w:rPr>
                <w:color w:val="00274C"/>
                <w:position w:val="-2"/>
                <w:sz w:val="20"/>
                <w:szCs w:val="20"/>
              </w:rPr>
              <w:t xml:space="preserve"> überprüfen.</w:t>
            </w:r>
          </w:p>
          <w:p/>
          <w:p/>
          <w:p>
            <w:pPr>
              <w:numPr>
                <w:ilvl w:val="0"/>
                <w:numId w:val="21362387"/>
              </w:numPr>
              <w:spacing w:before="0" w:after="0" w:line="262" w:lineRule="auto"/>
              <w:jc w:val="left"/>
              <w:rPr>
                <w:color w:val="00274C"/>
                <w:sz w:val="20"/>
                <w:szCs w:val="20"/>
              </w:rPr>
            </w:pPr>
            <w:r>
              <w:rPr>
                <w:color w:val="00274C"/>
                <w:position w:val="-2"/>
                <w:sz w:val="20"/>
                <w:szCs w:val="20"/>
              </w:rPr>
              <w:t xml:space="preserve">Den Stab </w:t>
            </w:r>
            <w:r>
              <w:rPr>
                <w:b/>
                <w:bCs/>
                <w:color w:val="00274C"/>
                <w:position w:val="-2"/>
                <w:sz w:val="20"/>
                <w:szCs w:val="20"/>
              </w:rPr>
              <w:t xml:space="preserve">B</w:t>
            </w:r>
            <w:r>
              <w:rPr>
                <w:color w:val="00274C"/>
                <w:position w:val="-2"/>
                <w:sz w:val="20"/>
                <w:szCs w:val="20"/>
              </w:rPr>
              <w:t xml:space="preserve"> in das Rohrinnere </w:t>
            </w:r>
            <w:r>
              <w:rPr>
                <w:b/>
                <w:bCs/>
                <w:color w:val="00274C"/>
                <w:position w:val="-2"/>
                <w:sz w:val="20"/>
                <w:szCs w:val="20"/>
              </w:rPr>
              <w:t xml:space="preserve">E</w:t>
            </w:r>
            <w:r>
              <w:rPr>
                <w:color w:val="00274C"/>
                <w:position w:val="-2"/>
                <w:sz w:val="20"/>
                <w:szCs w:val="20"/>
              </w:rPr>
              <w:t xml:space="preserve"> einführen .</w:t>
            </w:r>
          </w:p>
        </w:tc>
        <w:tc>
          <w:tcPr>
            <w:tcMar>
              <w:top w:w="150" w:type="dxa"/>
              <w:bottom w:w="150" w:type="dxa"/>
            </w:tcMar>
            <w:vAlign w:val="top"/>
          </w:tcPr>
          <w:p>
            <w:r>
              <w:rPr>
                <w:position w:val="-230"/>
              </w:rPr>
              <w:drawing>
                <wp:inline distT="0" distB="0" distL="0" distR="0">
                  <wp:extent cx="2232000" cy="1504800"/>
                  <wp:docPr id="7154708" name="name52885fd32f474e1dc" descr="imm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jpg"/>
                          <pic:cNvPicPr/>
                        </pic:nvPicPr>
                        <pic:blipFill>
                          <a:blip r:embed="rId77535fd32f474e1d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Heater (Austausch)</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554053" name="name73145fd32f476260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005fd32f47625f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Vor Ausführung der Arbeiten </w:t>
            </w:r>
            <w:hyperlink r:id="rId48945fd32f476338d" w:history="1">
              <w:r>
                <w:rPr>
                  <w:b/>
                  <w:bCs/>
                  <w:color w:val="0000FF"/>
                  <w:position w:val="-2"/>
                  <w:sz w:val="20"/>
                  <w:szCs w:val="20"/>
                </w:rPr>
                <w:t xml:space="preserve">Abs. 3.3.2</w:t>
              </w:r>
            </w:hyperlink>
            <w:r>
              <w:rPr>
                <w:color w:val="00274C"/>
                <w:position w:val="-2"/>
                <w:sz w:val="20"/>
                <w:szCs w:val="20"/>
              </w:rPr>
              <w:t xml:space="preserve"> lesen.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11.2.1 Ausbau</w:t>
            </w:r>
          </w:p>
          <w:p/>
          <w:p/>
          <w:p>
            <w:pPr>
              <w:numPr>
                <w:ilvl w:val="0"/>
                <w:numId w:val="21362388"/>
              </w:numPr>
              <w:spacing w:before="0" w:after="0" w:line="262" w:lineRule="auto"/>
              <w:jc w:val="left"/>
              <w:rPr>
                <w:color w:val="00274C"/>
                <w:sz w:val="20"/>
                <w:szCs w:val="20"/>
              </w:rPr>
            </w:pPr>
            <w:r>
              <w:rPr>
                <w:color w:val="00274C"/>
                <w:position w:val="-2"/>
                <w:sz w:val="20"/>
                <w:szCs w:val="20"/>
              </w:rPr>
              <w:t xml:space="preserve">Lösen der Schrauben </w:t>
            </w:r>
            <w:r>
              <w:rPr>
                <w:b/>
                <w:bCs/>
                <w:color w:val="00274C"/>
                <w:position w:val="-2"/>
                <w:sz w:val="20"/>
                <w:szCs w:val="20"/>
              </w:rPr>
              <w:t xml:space="preserve">A</w:t>
            </w:r>
            <w:r>
              <w:rPr>
                <w:color w:val="00274C"/>
                <w:position w:val="-2"/>
                <w:sz w:val="20"/>
                <w:szCs w:val="20"/>
              </w:rPr>
              <w:t xml:space="preserve"> mit den entsprechenden Unterlegscheiben und das Massekabel </w:t>
            </w:r>
            <w:r>
              <w:rPr>
                <w:b/>
                <w:bCs/>
                <w:color w:val="00274C"/>
                <w:position w:val="-2"/>
                <w:sz w:val="20"/>
                <w:szCs w:val="20"/>
              </w:rPr>
              <w:t xml:space="preserve">B</w:t>
            </w:r>
            <w:r>
              <w:rPr>
                <w:color w:val="00274C"/>
                <w:position w:val="-2"/>
                <w:sz w:val="20"/>
                <w:szCs w:val="20"/>
              </w:rPr>
              <w:t xml:space="preserve"> entfernen.</w:t>
            </w:r>
          </w:p>
          <w:p>
            <w:pPr>
              <w:numPr>
                <w:ilvl w:val="0"/>
                <w:numId w:val="21362388"/>
              </w:numPr>
              <w:spacing w:before="0" w:after="0" w:line="262" w:lineRule="auto"/>
              <w:jc w:val="left"/>
              <w:rPr>
                <w:color w:val="00274C"/>
                <w:sz w:val="20"/>
                <w:szCs w:val="20"/>
              </w:rPr>
            </w:pPr>
            <w:r>
              <w:rPr>
                <w:color w:val="00274C"/>
                <w:position w:val="-2"/>
                <w:sz w:val="20"/>
                <w:szCs w:val="20"/>
              </w:rPr>
              <w:t xml:space="preserve">Den Flansch </w:t>
            </w:r>
            <w:r>
              <w:rPr>
                <w:b/>
                <w:bCs/>
                <w:color w:val="00274C"/>
                <w:position w:val="-2"/>
                <w:sz w:val="20"/>
                <w:szCs w:val="20"/>
              </w:rPr>
              <w:t xml:space="preserve">C</w:t>
            </w:r>
            <w:r>
              <w:rPr>
                <w:color w:val="00274C"/>
                <w:position w:val="-2"/>
                <w:sz w:val="20"/>
                <w:szCs w:val="20"/>
              </w:rPr>
              <w:t xml:space="preserve"> gemeinsam mit der Muffe </w:t>
            </w:r>
            <w:r>
              <w:rPr>
                <w:b/>
                <w:bCs/>
                <w:color w:val="00274C"/>
                <w:position w:val="-2"/>
                <w:sz w:val="20"/>
                <w:szCs w:val="20"/>
              </w:rPr>
              <w:t xml:space="preserve">D</w:t>
            </w:r>
            <w:r>
              <w:rPr>
                <w:color w:val="00274C"/>
                <w:position w:val="-2"/>
                <w:sz w:val="20"/>
                <w:szCs w:val="20"/>
              </w:rPr>
              <w:t xml:space="preserve"> entfernen.</w:t>
            </w:r>
          </w:p>
          <w:p>
            <w:pPr>
              <w:numPr>
                <w:ilvl w:val="0"/>
                <w:numId w:val="21362388"/>
              </w:numPr>
              <w:spacing w:before="0" w:after="0" w:line="262" w:lineRule="auto"/>
              <w:jc w:val="left"/>
              <w:rPr>
                <w:color w:val="00274C"/>
                <w:sz w:val="20"/>
                <w:szCs w:val="20"/>
              </w:rPr>
            </w:pPr>
            <w:r>
              <w:rPr>
                <w:color w:val="00274C"/>
                <w:position w:val="-2"/>
                <w:sz w:val="20"/>
                <w:szCs w:val="20"/>
              </w:rPr>
              <w:t xml:space="preserve">Die Heater </w:t>
            </w:r>
            <w:r>
              <w:rPr>
                <w:b/>
                <w:bCs/>
                <w:color w:val="00274C"/>
                <w:position w:val="-2"/>
                <w:sz w:val="20"/>
                <w:szCs w:val="20"/>
              </w:rPr>
              <w:t xml:space="preserve">E</w:t>
            </w:r>
            <w:r>
              <w:rPr>
                <w:color w:val="00274C"/>
                <w:position w:val="-2"/>
                <w:sz w:val="20"/>
                <w:szCs w:val="20"/>
              </w:rPr>
              <w:t xml:space="preserve"> und die entsprechenden Dichtungen </w:t>
            </w:r>
            <w:r>
              <w:rPr>
                <w:b/>
                <w:bCs/>
                <w:color w:val="00274C"/>
                <w:position w:val="-2"/>
                <w:sz w:val="20"/>
                <w:szCs w:val="20"/>
              </w:rPr>
              <w:t xml:space="preserve">F</w:t>
            </w:r>
            <w:r>
              <w:rPr>
                <w:color w:val="00274C"/>
                <w:position w:val="-2"/>
                <w:sz w:val="20"/>
                <w:szCs w:val="20"/>
              </w:rPr>
              <w:t xml:space="preserve"> entfernen.</w:t>
            </w:r>
          </w:p>
        </w:tc>
        <w:tc>
          <w:tcPr>
            <w:tcMar>
              <w:top w:w="150" w:type="dxa"/>
              <w:bottom w:w="150" w:type="dxa"/>
            </w:tcMar>
            <w:vAlign w:val="top"/>
          </w:tcPr>
          <w:p>
            <w:r>
              <w:rPr>
                <w:position w:val="-224"/>
              </w:rPr>
              <w:drawing>
                <wp:inline distT="0" distB="0" distL="0" distR="0">
                  <wp:extent cx="2232000" cy="1476000"/>
                  <wp:docPr id="77556140" name="name33345fd32f477f10a" descr="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png"/>
                          <pic:cNvPicPr/>
                        </pic:nvPicPr>
                        <pic:blipFill>
                          <a:blip r:embed="rId61135fd32f477f10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11.2.2 Einbau</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402466" name="name30825fd32f479268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035fd32f479268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Bei jedem Einbau immer die Dichtungen </w:t>
            </w:r>
            <w:r>
              <w:rPr>
                <w:b/>
                <w:bCs/>
                <w:color w:val="00274C"/>
                <w:position w:val="-2"/>
                <w:sz w:val="20"/>
                <w:szCs w:val="20"/>
              </w:rPr>
              <w:t xml:space="preserve">F</w:t>
            </w:r>
            <w:r>
              <w:rPr>
                <w:color w:val="00274C"/>
                <w:position w:val="-2"/>
                <w:sz w:val="20"/>
                <w:szCs w:val="20"/>
              </w:rPr>
              <w:t xml:space="preserve"> ersetzen.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389"/>
              </w:numPr>
              <w:spacing w:before="0" w:after="0" w:line="262" w:lineRule="auto"/>
              <w:jc w:val="left"/>
              <w:rPr>
                <w:color w:val="00274C"/>
                <w:sz w:val="20"/>
                <w:szCs w:val="20"/>
              </w:rPr>
            </w:pPr>
            <w:r>
              <w:rPr>
                <w:color w:val="00274C"/>
                <w:position w:val="-2"/>
                <w:sz w:val="20"/>
                <w:szCs w:val="20"/>
              </w:rPr>
              <w:t xml:space="preserve">Anschließend auf dem Sammelrohr </w:t>
            </w:r>
            <w:r>
              <w:rPr>
                <w:b/>
                <w:bCs/>
                <w:color w:val="00274C"/>
                <w:position w:val="-2"/>
                <w:sz w:val="20"/>
                <w:szCs w:val="20"/>
              </w:rPr>
              <w:t xml:space="preserve">G</w:t>
            </w:r>
            <w:r>
              <w:rPr>
                <w:color w:val="00274C"/>
                <w:position w:val="-2"/>
                <w:sz w:val="20"/>
                <w:szCs w:val="20"/>
              </w:rPr>
              <w:t xml:space="preserve"> die Dichtung </w:t>
            </w:r>
            <w:r>
              <w:rPr>
                <w:b/>
                <w:bCs/>
                <w:color w:val="00274C"/>
                <w:position w:val="-2"/>
                <w:sz w:val="20"/>
                <w:szCs w:val="20"/>
              </w:rPr>
              <w:t xml:space="preserve">F</w:t>
            </w:r>
            <w:r>
              <w:rPr>
                <w:color w:val="00274C"/>
                <w:position w:val="-2"/>
                <w:sz w:val="20"/>
                <w:szCs w:val="20"/>
              </w:rPr>
              <w:t xml:space="preserve"> , die neue Heater </w:t>
            </w:r>
            <w:r>
              <w:rPr>
                <w:b/>
                <w:bCs/>
                <w:color w:val="00274C"/>
                <w:position w:val="-2"/>
                <w:sz w:val="20"/>
                <w:szCs w:val="20"/>
              </w:rPr>
              <w:t xml:space="preserve">E</w:t>
            </w:r>
            <w:r>
              <w:rPr>
                <w:color w:val="00274C"/>
                <w:position w:val="-2"/>
                <w:sz w:val="20"/>
                <w:szCs w:val="20"/>
              </w:rPr>
              <w:t xml:space="preserve"> , die zweite Dichtung F, den Flansch </w:t>
            </w:r>
            <w:r>
              <w:rPr>
                <w:b/>
                <w:bCs/>
                <w:color w:val="00274C"/>
                <w:position w:val="-2"/>
                <w:sz w:val="20"/>
                <w:szCs w:val="20"/>
              </w:rPr>
              <w:t xml:space="preserve">C</w:t>
            </w:r>
            <w:r>
              <w:rPr>
                <w:color w:val="00274C"/>
                <w:position w:val="-2"/>
                <w:sz w:val="20"/>
                <w:szCs w:val="20"/>
              </w:rPr>
              <w:t xml:space="preserve"> , die Unterlegscheiben </w:t>
            </w:r>
            <w:r>
              <w:rPr>
                <w:b/>
                <w:bCs/>
                <w:color w:val="00274C"/>
                <w:position w:val="-2"/>
                <w:sz w:val="20"/>
                <w:szCs w:val="20"/>
              </w:rPr>
              <w:t xml:space="preserve">H</w:t>
            </w:r>
            <w:r>
              <w:rPr>
                <w:color w:val="00274C"/>
                <w:position w:val="-2"/>
                <w:sz w:val="20"/>
                <w:szCs w:val="20"/>
              </w:rPr>
              <w:t xml:space="preserve"> , die Schrauben </w:t>
            </w:r>
            <w:r>
              <w:rPr>
                <w:b/>
                <w:bCs/>
                <w:color w:val="00274C"/>
                <w:position w:val="-2"/>
                <w:sz w:val="20"/>
                <w:szCs w:val="20"/>
              </w:rPr>
              <w:t xml:space="preserve">A</w:t>
            </w:r>
            <w:r>
              <w:rPr>
                <w:color w:val="00274C"/>
                <w:position w:val="-2"/>
                <w:sz w:val="20"/>
                <w:szCs w:val="20"/>
              </w:rPr>
              <w:t xml:space="preserve"> und das Kabel </w:t>
            </w:r>
            <w:r>
              <w:rPr>
                <w:b/>
                <w:bCs/>
                <w:color w:val="00274C"/>
                <w:position w:val="-2"/>
                <w:sz w:val="20"/>
                <w:szCs w:val="20"/>
              </w:rPr>
              <w:t xml:space="preserve">B</w:t>
            </w:r>
            <w:r>
              <w:rPr>
                <w:color w:val="00274C"/>
                <w:position w:val="-2"/>
                <w:sz w:val="20"/>
                <w:szCs w:val="20"/>
              </w:rPr>
              <w:t xml:space="preserve"> positionieren.</w:t>
            </w:r>
          </w:p>
          <w:p>
            <w:pPr>
              <w:numPr>
                <w:ilvl w:val="0"/>
                <w:numId w:val="21362389"/>
              </w:numPr>
              <w:spacing w:before="0" w:after="0" w:line="262" w:lineRule="auto"/>
              <w:jc w:val="left"/>
              <w:rPr>
                <w:color w:val="00274C"/>
                <w:sz w:val="20"/>
                <w:szCs w:val="20"/>
              </w:rPr>
            </w:pPr>
            <w:r>
              <w:rPr>
                <w:color w:val="00274C"/>
                <w:position w:val="-2"/>
                <w:sz w:val="20"/>
                <w:szCs w:val="20"/>
              </w:rPr>
              <w:t xml:space="preserve">Den Flansch </w:t>
            </w:r>
            <w:r>
              <w:rPr>
                <w:b/>
                <w:bCs/>
                <w:color w:val="00274C"/>
                <w:position w:val="-2"/>
                <w:sz w:val="20"/>
                <w:szCs w:val="20"/>
              </w:rPr>
              <w:t xml:space="preserve">H</w:t>
            </w:r>
            <w:r>
              <w:rPr>
                <w:color w:val="00274C"/>
                <w:position w:val="-2"/>
                <w:sz w:val="20"/>
                <w:szCs w:val="20"/>
              </w:rPr>
              <w:t xml:space="preserve"> mit den Schrauben </w:t>
            </w:r>
            <w:r>
              <w:rPr>
                <w:b/>
                <w:bCs/>
                <w:color w:val="00274C"/>
                <w:position w:val="-2"/>
                <w:sz w:val="20"/>
                <w:szCs w:val="20"/>
              </w:rPr>
              <w:t xml:space="preserve">A</w:t>
            </w:r>
            <w:r>
              <w:rPr>
                <w:color w:val="00274C"/>
                <w:position w:val="-2"/>
                <w:sz w:val="20"/>
                <w:szCs w:val="20"/>
              </w:rPr>
              <w:t xml:space="preserve"> fixieren (Anziehmoment </w:t>
            </w:r>
            <w:r>
              <w:rPr>
                <w:b/>
                <w:bCs/>
                <w:color w:val="00274C"/>
                <w:position w:val="-2"/>
                <w:sz w:val="20"/>
                <w:szCs w:val="20"/>
              </w:rPr>
              <w:t xml:space="preserve">22 Nm</w:t>
            </w:r>
            <w:r>
              <w:rPr>
                <w:color w:val="00274C"/>
                <w:position w:val="-2"/>
                <w:sz w:val="20"/>
                <w:szCs w:val="20"/>
              </w:rPr>
              <w:t xml:space="preserve"> ).</w:t>
            </w:r>
          </w:p>
          <w:p>
            <w:pPr>
              <w:numPr>
                <w:ilvl w:val="0"/>
                <w:numId w:val="21362389"/>
              </w:numPr>
              <w:spacing w:before="0" w:after="0" w:line="262" w:lineRule="auto"/>
              <w:jc w:val="left"/>
              <w:rPr>
                <w:color w:val="00274C"/>
                <w:sz w:val="20"/>
                <w:szCs w:val="20"/>
              </w:rPr>
            </w:pPr>
            <w:r>
              <w:rPr>
                <w:color w:val="00274C"/>
                <w:position w:val="-2"/>
                <w:sz w:val="20"/>
                <w:szCs w:val="20"/>
              </w:rPr>
              <w:t xml:space="preserve">Massekabel </w:t>
            </w:r>
            <w:r>
              <w:rPr>
                <w:b/>
                <w:bCs/>
                <w:color w:val="00274C"/>
                <w:position w:val="-2"/>
                <w:sz w:val="20"/>
                <w:szCs w:val="20"/>
              </w:rPr>
              <w:t xml:space="preserve">B</w:t>
            </w:r>
            <w:r>
              <w:rPr>
                <w:color w:val="00274C"/>
                <w:position w:val="-2"/>
                <w:sz w:val="20"/>
                <w:szCs w:val="20"/>
              </w:rPr>
              <w:t xml:space="preserve"> mit der Mutter </w:t>
            </w:r>
            <w:r>
              <w:rPr>
                <w:b/>
                <w:bCs/>
                <w:color w:val="00274C"/>
                <w:position w:val="-2"/>
                <w:sz w:val="20"/>
                <w:szCs w:val="20"/>
              </w:rPr>
              <w:t xml:space="preserve">J</w:t>
            </w:r>
            <w:r>
              <w:rPr>
                <w:color w:val="00274C"/>
                <w:position w:val="-2"/>
                <w:sz w:val="20"/>
                <w:szCs w:val="20"/>
              </w:rPr>
              <w:t xml:space="preserve"> und der entsprechenden Unterlegscheibe auf der Heater </w:t>
            </w:r>
            <w:r>
              <w:rPr>
                <w:b/>
                <w:bCs/>
                <w:color w:val="00274C"/>
                <w:position w:val="-2"/>
                <w:sz w:val="20"/>
                <w:szCs w:val="20"/>
              </w:rPr>
              <w:t xml:space="preserve">E</w:t>
            </w:r>
            <w:r>
              <w:rPr>
                <w:color w:val="00274C"/>
                <w:position w:val="-2"/>
                <w:sz w:val="20"/>
                <w:szCs w:val="20"/>
              </w:rPr>
              <w:t xml:space="preserve"> fixieren.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68000" cy="1476000"/>
                  <wp:docPr id="12440443" name="name44385fd32f47b9056" descr="11.7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_TCR.jpg"/>
                          <pic:cNvPicPr/>
                        </pic:nvPicPr>
                        <pic:blipFill>
                          <a:blip r:embed="rId11065fd32f47b9050" cstate="print"/>
                          <a:stretch>
                            <a:fillRect/>
                          </a:stretch>
                        </pic:blipFill>
                        <pic:spPr>
                          <a:xfrm>
                            <a:off x="0" y="0"/>
                            <a:ext cx="2268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Abb.</w:t>
            </w:r>
            <w:r>
              <w:rPr>
                <w:b/>
                <w:bCs/>
                <w:color w:val="00274C"/>
                <w:position w:val="0"/>
                <w:sz w:val="20"/>
                <w:szCs w:val="20"/>
              </w:rPr>
              <w:t xml:space="preserve"> 11.7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Riemen Drehstromgenerator Poly-V (Austausch und Regulierung)</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50780" name="name57645fd32f47cddb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865fd32f47cddb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Vor Ausführung der Arbeiten </w:t>
            </w:r>
            <w:hyperlink r:id="rId36355fd32f47ce453" w:history="1">
              <w:r>
                <w:rPr>
                  <w:b/>
                  <w:bCs/>
                  <w:color w:val="0000FF"/>
                  <w:position w:val="-2"/>
                  <w:sz w:val="20"/>
                  <w:szCs w:val="20"/>
                </w:rPr>
                <w:t xml:space="preserve">Abs. 3.3.2</w:t>
              </w:r>
            </w:hyperlink>
            <w:r>
              <w:rPr>
                <w:color w:val="00274C"/>
                <w:position w:val="-2"/>
                <w:sz w:val="20"/>
                <w:szCs w:val="20"/>
              </w:rPr>
              <w:t xml:space="preserve"> lesen.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21362390"/>
              </w:numPr>
              <w:spacing w:before="0" w:after="0" w:line="262" w:lineRule="auto"/>
              <w:jc w:val="left"/>
              <w:rPr>
                <w:color w:val="00274C"/>
                <w:sz w:val="20"/>
                <w:szCs w:val="20"/>
              </w:rPr>
            </w:pPr>
            <w:r>
              <w:rPr>
                <w:color w:val="00274C"/>
                <w:position w:val="-2"/>
                <w:sz w:val="20"/>
                <w:szCs w:val="20"/>
              </w:rPr>
              <w:t xml:space="preserve">Die Mutter </w:t>
            </w:r>
            <w:r>
              <w:rPr>
                <w:b/>
                <w:bCs/>
                <w:color w:val="00274C"/>
                <w:position w:val="-2"/>
                <w:sz w:val="20"/>
                <w:szCs w:val="20"/>
              </w:rPr>
              <w:t xml:space="preserve">B</w:t>
            </w:r>
            <w:r>
              <w:rPr>
                <w:color w:val="00274C"/>
                <w:position w:val="-2"/>
                <w:sz w:val="20"/>
                <w:szCs w:val="20"/>
              </w:rPr>
              <w:t xml:space="preserve"> lösen und mit Hand die Schraube </w:t>
            </w:r>
            <w:r>
              <w:rPr>
                <w:b/>
                <w:bCs/>
                <w:color w:val="00274C"/>
                <w:position w:val="-2"/>
                <w:sz w:val="20"/>
                <w:szCs w:val="20"/>
              </w:rPr>
              <w:t xml:space="preserve">C</w:t>
            </w:r>
            <w:r>
              <w:rPr>
                <w:color w:val="00274C"/>
                <w:position w:val="-2"/>
                <w:sz w:val="20"/>
                <w:szCs w:val="20"/>
              </w:rPr>
              <w:t xml:space="preserve"> anziehen, bis zum Anschlag an den Zapfen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Abb. 11.9</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48893759" name="name65365fd32f47e6cfc" descr="CAP_11_POLY-V_prot_galoppino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1.png"/>
                          <pic:cNvPicPr/>
                        </pic:nvPicPr>
                        <pic:blipFill>
                          <a:blip r:embed="rId68615fd32f47e6cf3"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Abb.</w:t>
            </w:r>
            <w:r>
              <w:rPr>
                <w:b/>
                <w:bCs/>
                <w:color w:val="00274C"/>
                <w:position w:val="0"/>
                <w:sz w:val="20"/>
                <w:szCs w:val="20"/>
              </w:rPr>
              <w:t xml:space="preserve"> 11.8</w:t>
            </w:r>
          </w:p>
        </w:tc>
      </w:tr>
      <w:tr>
        <w:trPr>
          <w:trHeight w:val="0" w:hRule="atLeast"/>
        </w:trPr>
        <w:tc>
          <w:tcPr>
            <w:tcMar>
              <w:top w:w="150" w:type="dxa"/>
              <w:bottom w:w="150" w:type="dxa"/>
            </w:tcMar>
            <w:vAlign w:val="center"/>
          </w:tcPr>
          <w:p>
            <w:pPr>
              <w:numPr>
                <w:ilvl w:val="0"/>
                <w:numId w:val="21362391"/>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E</w:t>
            </w:r>
            <w:r>
              <w:rPr>
                <w:color w:val="00274C"/>
                <w:position w:val="-2"/>
                <w:sz w:val="20"/>
                <w:szCs w:val="20"/>
              </w:rPr>
              <w:t xml:space="preserve"> um </w:t>
            </w:r>
            <w:r>
              <w:rPr>
                <w:b/>
                <w:bCs/>
                <w:color w:val="00274C"/>
                <w:position w:val="-2"/>
                <w:sz w:val="20"/>
                <w:szCs w:val="20"/>
              </w:rPr>
              <w:t xml:space="preserve">32 mm</w:t>
            </w:r>
            <w:r>
              <w:rPr>
                <w:color w:val="00274C"/>
                <w:position w:val="-2"/>
                <w:sz w:val="20"/>
                <w:szCs w:val="20"/>
              </w:rPr>
              <w:t xml:space="preserve"> ( </w:t>
            </w:r>
            <w:r>
              <w:rPr>
                <w:b/>
                <w:bCs/>
                <w:color w:val="00274C"/>
                <w:position w:val="-2"/>
                <w:sz w:val="20"/>
                <w:szCs w:val="20"/>
              </w:rPr>
              <w:t xml:space="preserve">A</w:t>
            </w:r>
            <w:r>
              <w:rPr>
                <w:color w:val="00274C"/>
                <w:position w:val="-2"/>
                <w:sz w:val="20"/>
                <w:szCs w:val="20"/>
              </w:rPr>
              <w:t xml:space="preserve"> ) lösen.</w:t>
            </w:r>
          </w:p>
          <w:p>
            <w:pPr>
              <w:numPr>
                <w:ilvl w:val="0"/>
                <w:numId w:val="21362391"/>
              </w:numPr>
              <w:spacing w:before="0" w:after="0" w:line="262" w:lineRule="auto"/>
              <w:jc w:val="left"/>
              <w:rPr>
                <w:color w:val="00274C"/>
                <w:sz w:val="20"/>
                <w:szCs w:val="20"/>
              </w:rPr>
            </w:pPr>
            <w:r>
              <w:rPr>
                <w:color w:val="00274C"/>
                <w:position w:val="-2"/>
                <w:sz w:val="20"/>
                <w:szCs w:val="20"/>
              </w:rPr>
              <w:t xml:space="preserve">Lösen der Schraube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Die Führungsrolle </w:t>
            </w:r>
            <w:r>
              <w:rPr>
                <w:b/>
                <w:bCs/>
                <w:color w:val="00274C"/>
                <w:position w:val="-2"/>
                <w:sz w:val="20"/>
                <w:szCs w:val="20"/>
              </w:rPr>
              <w:t xml:space="preserve">F</w:t>
            </w:r>
            <w:r>
              <w:rPr>
                <w:color w:val="00274C"/>
                <w:position w:val="-2"/>
                <w:sz w:val="20"/>
                <w:szCs w:val="20"/>
              </w:rPr>
              <w:t xml:space="preserve"> wird sich in Pfeilrichtung </w:t>
            </w:r>
            <w:r>
              <w:rPr>
                <w:b/>
                <w:bCs/>
                <w:color w:val="00274C"/>
                <w:position w:val="-2"/>
                <w:sz w:val="20"/>
                <w:szCs w:val="20"/>
              </w:rPr>
              <w:t xml:space="preserve">M</w:t>
            </w:r>
            <w:r>
              <w:rPr>
                <w:color w:val="00274C"/>
                <w:position w:val="-2"/>
                <w:sz w:val="20"/>
                <w:szCs w:val="20"/>
              </w:rPr>
              <w:t xml:space="preserve"> bewegen, sollte dies nicht passieren, ist dies händisch durchzuführen.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81299868" name="name30285fd32f480f884" descr="CAP_11_POLY-V_prot_galoppino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2.png"/>
                          <pic:cNvPicPr/>
                        </pic:nvPicPr>
                        <pic:blipFill>
                          <a:blip r:embed="rId37465fd32f480f87c"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br/>
              <w:t xml:space="preserve"> </w:t>
            </w:r>
          </w:p>
          <w:p>
            <w:pPr>
              <w:widowControl w:val="on"/>
              <w:pBdr/>
              <w:spacing w:before="0" w:after="0" w:line="262" w:lineRule="auto"/>
              <w:ind w:left="0" w:right="0"/>
              <w:jc w:val="left"/>
              <w:textAlignment w:val="top"/>
            </w:pPr>
            <w:r>
              <w:rPr>
                <w:position w:val="-226"/>
              </w:rPr>
              <w:drawing>
                <wp:inline distT="0" distB="0" distL="0" distR="0">
                  <wp:extent cx="2239200" cy="1483200"/>
                  <wp:docPr id="22567151" name="name96125fd32f482f68e" descr="CAP_11_POLY-V_prot_galoppino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3.png"/>
                          <pic:cNvPicPr/>
                        </pic:nvPicPr>
                        <pic:blipFill>
                          <a:blip r:embed="rId16515fd32f482f686"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11.9</w:t>
            </w:r>
          </w:p>
        </w:tc>
      </w:tr>
      <w:tr>
        <w:trPr>
          <w:trHeight w:val="0" w:hRule="atLeast"/>
        </w:trPr>
        <w:tc>
          <w:tcPr>
            <w:tcMar>
              <w:top w:w="150" w:type="dxa"/>
              <w:bottom w:w="150" w:type="dxa"/>
            </w:tcMar>
            <w:vAlign w:val="center"/>
          </w:tcPr>
          <w:p>
            <w:pPr>
              <w:numPr>
                <w:ilvl w:val="0"/>
                <w:numId w:val="21362392"/>
              </w:numPr>
              <w:spacing w:before="0" w:after="0" w:line="262" w:lineRule="auto"/>
              <w:jc w:val="left"/>
              <w:rPr>
                <w:color w:val="00274C"/>
                <w:sz w:val="20"/>
                <w:szCs w:val="20"/>
              </w:rPr>
            </w:pPr>
            <w:r>
              <w:rPr>
                <w:color w:val="00274C"/>
                <w:position w:val="-2"/>
                <w:sz w:val="20"/>
                <w:szCs w:val="20"/>
              </w:rPr>
              <w:t xml:space="preserve">Den Riemen </w:t>
            </w:r>
            <w:r>
              <w:rPr>
                <w:b/>
                <w:bCs/>
                <w:color w:val="00274C"/>
                <w:position w:val="-2"/>
                <w:sz w:val="20"/>
                <w:szCs w:val="20"/>
              </w:rPr>
              <w:t xml:space="preserve">H</w:t>
            </w:r>
            <w:r>
              <w:rPr>
                <w:color w:val="00274C"/>
                <w:position w:val="-2"/>
                <w:sz w:val="20"/>
                <w:szCs w:val="20"/>
              </w:rPr>
              <w:t xml:space="preserve"> entfernen und den neuen einsetzen.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Sicherstellen, dass die Riemenrippen </w:t>
            </w:r>
            <w:r>
              <w:rPr>
                <w:b/>
                <w:bCs/>
                <w:color w:val="00274C"/>
                <w:position w:val="-2"/>
                <w:sz w:val="20"/>
                <w:szCs w:val="20"/>
              </w:rPr>
              <w:t xml:space="preserve">H</w:t>
            </w:r>
            <w:r>
              <w:rPr>
                <w:color w:val="00274C"/>
                <w:position w:val="-2"/>
                <w:sz w:val="20"/>
                <w:szCs w:val="20"/>
              </w:rPr>
              <w:t xml:space="preserve"> in den Rillen der Scheiben </w:t>
            </w:r>
            <w:r>
              <w:rPr>
                <w:b/>
                <w:bCs/>
                <w:color w:val="00274C"/>
                <w:position w:val="-2"/>
                <w:sz w:val="20"/>
                <w:szCs w:val="20"/>
              </w:rPr>
              <w:t xml:space="preserve">A</w:t>
            </w:r>
            <w:r>
              <w:rPr>
                <w:color w:val="00274C"/>
                <w:position w:val="-2"/>
                <w:sz w:val="20"/>
                <w:szCs w:val="20"/>
              </w:rPr>
              <w:t xml:space="preserve"> liegen (wie in Abbildung </w:t>
            </w:r>
            <w:r>
              <w:rPr>
                <w:b/>
                <w:bCs/>
                <w:color w:val="00274C"/>
                <w:position w:val="-2"/>
                <w:sz w:val="20"/>
                <w:szCs w:val="20"/>
              </w:rPr>
              <w:t xml:space="preserve">D1</w:t>
            </w:r>
            <w:r>
              <w:rPr>
                <w:color w:val="00274C"/>
                <w:position w:val="-2"/>
                <w:sz w:val="20"/>
                <w:szCs w:val="20"/>
              </w:rPr>
              <w:t xml:space="preserve"> und </w:t>
            </w:r>
            <w:r>
              <w:rPr>
                <w:b/>
                <w:bCs/>
                <w:color w:val="00274C"/>
                <w:position w:val="-2"/>
                <w:sz w:val="20"/>
                <w:szCs w:val="20"/>
              </w:rPr>
              <w:t xml:space="preserve">D2</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9200" cy="1497600"/>
                  <wp:docPr id="98742369" name="name82235fd32f484868a" descr="CAP_11_POLY-V_prot_galoppino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4.png"/>
                          <pic:cNvPicPr/>
                        </pic:nvPicPr>
                        <pic:blipFill>
                          <a:blip r:embed="rId31045fd32f4848681" cstate="print"/>
                          <a:stretch>
                            <a:fillRect/>
                          </a:stretch>
                        </pic:blipFill>
                        <pic:spPr>
                          <a:xfrm>
                            <a:off x="0" y="0"/>
                            <a:ext cx="2239200" cy="1497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Abb.</w:t>
            </w:r>
            <w:r>
              <w:rPr>
                <w:b/>
                <w:bCs/>
                <w:color w:val="00274C"/>
                <w:position w:val="0"/>
                <w:sz w:val="20"/>
                <w:szCs w:val="20"/>
              </w:rPr>
              <w:t xml:space="preserve"> 11.10</w:t>
            </w:r>
          </w:p>
        </w:tc>
      </w:tr>
      <w:tr>
        <w:trPr>
          <w:trHeight w:val="0" w:hRule="atLeast"/>
        </w:trPr>
        <w:tc>
          <w:tcPr>
            <w:tcMar>
              <w:top w:w="150" w:type="dxa"/>
              <w:bottom w:w="150" w:type="dxa"/>
            </w:tcMar>
            <w:vAlign w:val="center"/>
          </w:tcPr>
          <w:p>
            <w:pPr>
              <w:numPr>
                <w:ilvl w:val="0"/>
                <w:numId w:val="21362393"/>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C</w:t>
            </w:r>
            <w:r>
              <w:rPr>
                <w:color w:val="00274C"/>
                <w:position w:val="-2"/>
                <w:sz w:val="20"/>
                <w:szCs w:val="20"/>
              </w:rPr>
              <w:t xml:space="preserve"> anziehen, damit der Zapfen </w:t>
            </w:r>
            <w:r>
              <w:rPr>
                <w:b/>
                <w:bCs/>
                <w:color w:val="00274C"/>
                <w:position w:val="-2"/>
                <w:sz w:val="20"/>
                <w:szCs w:val="20"/>
              </w:rPr>
              <w:t xml:space="preserve">D</w:t>
            </w:r>
            <w:r>
              <w:rPr>
                <w:color w:val="00274C"/>
                <w:position w:val="-2"/>
                <w:sz w:val="20"/>
                <w:szCs w:val="20"/>
              </w:rPr>
              <w:t xml:space="preserve"> am Ende der gefurchten Schiene anschlägt.</w:t>
            </w:r>
          </w:p>
          <w:p>
            <w:pPr>
              <w:numPr>
                <w:ilvl w:val="0"/>
                <w:numId w:val="21362393"/>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E</w:t>
            </w:r>
            <w:r>
              <w:rPr>
                <w:color w:val="00274C"/>
                <w:position w:val="-2"/>
                <w:sz w:val="20"/>
                <w:szCs w:val="20"/>
              </w:rPr>
              <w:t xml:space="preserve"> anziehen (Anziehmoment </w:t>
            </w:r>
            <w:r>
              <w:rPr>
                <w:b/>
                <w:bCs/>
                <w:color w:val="00274C"/>
                <w:position w:val="-2"/>
                <w:sz w:val="20"/>
                <w:szCs w:val="20"/>
              </w:rPr>
              <w:t xml:space="preserve">45 Nm</w:t>
            </w:r>
            <w:r>
              <w:rPr>
                <w:color w:val="00274C"/>
                <w:position w:val="-2"/>
                <w:sz w:val="20"/>
                <w:szCs w:val="20"/>
              </w:rPr>
              <w:t xml:space="preserve"> ).</w:t>
            </w:r>
          </w:p>
          <w:p>
            <w:pPr>
              <w:numPr>
                <w:ilvl w:val="0"/>
                <w:numId w:val="21362393"/>
              </w:numPr>
              <w:spacing w:before="0" w:after="0" w:line="262" w:lineRule="auto"/>
              <w:jc w:val="left"/>
              <w:rPr>
                <w:color w:val="00274C"/>
                <w:sz w:val="20"/>
                <w:szCs w:val="20"/>
              </w:rPr>
            </w:pPr>
            <w:r>
              <w:rPr>
                <w:color w:val="00274C"/>
                <w:position w:val="-2"/>
                <w:sz w:val="20"/>
                <w:szCs w:val="20"/>
              </w:rPr>
              <w:t xml:space="preserve">Mit einem Schraubenschlüssel die Schraube </w:t>
            </w:r>
            <w:r>
              <w:rPr>
                <w:b/>
                <w:bCs/>
                <w:color w:val="00274C"/>
                <w:position w:val="-2"/>
                <w:sz w:val="20"/>
                <w:szCs w:val="20"/>
              </w:rPr>
              <w:t xml:space="preserve">C</w:t>
            </w:r>
            <w:r>
              <w:rPr>
                <w:color w:val="00274C"/>
                <w:position w:val="-2"/>
                <w:sz w:val="20"/>
                <w:szCs w:val="20"/>
              </w:rPr>
              <w:t xml:space="preserve"> festhalten und die Mutter </w:t>
            </w:r>
            <w:r>
              <w:rPr>
                <w:b/>
                <w:bCs/>
                <w:color w:val="00274C"/>
                <w:position w:val="-2"/>
                <w:sz w:val="20"/>
                <w:szCs w:val="20"/>
              </w:rPr>
              <w:t xml:space="preserve">B</w:t>
            </w:r>
            <w:r>
              <w:rPr>
                <w:color w:val="00274C"/>
                <w:position w:val="-2"/>
                <w:sz w:val="20"/>
                <w:szCs w:val="20"/>
              </w:rPr>
              <w:t xml:space="preserve"> auf der Platte </w:t>
            </w:r>
            <w:r>
              <w:rPr>
                <w:b/>
                <w:bCs/>
                <w:color w:val="00274C"/>
                <w:position w:val="-2"/>
                <w:sz w:val="20"/>
                <w:szCs w:val="20"/>
              </w:rPr>
              <w:t xml:space="preserve">L</w:t>
            </w:r>
            <w:r>
              <w:rPr>
                <w:color w:val="00274C"/>
                <w:position w:val="-2"/>
                <w:sz w:val="20"/>
                <w:szCs w:val="20"/>
              </w:rPr>
              <w:t xml:space="preserve"> anziehen, um die Schraube </w:t>
            </w:r>
            <w:r>
              <w:rPr>
                <w:b/>
                <w:bCs/>
                <w:color w:val="00274C"/>
                <w:position w:val="-2"/>
                <w:sz w:val="20"/>
                <w:szCs w:val="20"/>
              </w:rPr>
              <w:t xml:space="preserve">C</w:t>
            </w:r>
            <w:r>
              <w:rPr>
                <w:color w:val="00274C"/>
                <w:position w:val="-2"/>
                <w:sz w:val="20"/>
                <w:szCs w:val="20"/>
              </w:rPr>
              <w:t xml:space="preserve"> zu fixieren (Anziehmoment </w:t>
            </w:r>
            <w:r>
              <w:rPr>
                <w:b/>
                <w:bCs/>
                <w:color w:val="00274C"/>
                <w:position w:val="-2"/>
                <w:sz w:val="20"/>
                <w:szCs w:val="20"/>
              </w:rPr>
              <w:t xml:space="preserve">45 Nm</w:t>
            </w:r>
            <w:r>
              <w:rPr>
                <w:color w:val="00274C"/>
                <w:position w:val="-2"/>
                <w:sz w:val="20"/>
                <w:szCs w:val="20"/>
              </w:rPr>
              <w:t xml:space="preserve"> ).</w:t>
            </w:r>
          </w:p>
          <w:p>
            <w:pPr>
              <w:numPr>
                <w:ilvl w:val="0"/>
                <w:numId w:val="21362393"/>
              </w:numPr>
              <w:spacing w:before="0" w:after="0" w:line="262" w:lineRule="auto"/>
              <w:jc w:val="left"/>
              <w:rPr>
                <w:color w:val="00274C"/>
                <w:sz w:val="20"/>
                <w:szCs w:val="20"/>
              </w:rPr>
            </w:pPr>
            <w:r>
              <w:rPr>
                <w:color w:val="00274C"/>
                <w:position w:val="-2"/>
                <w:sz w:val="20"/>
                <w:szCs w:val="20"/>
              </w:rPr>
              <w:t xml:space="preserve">Im Punkt </w:t>
            </w:r>
            <w:r>
              <w:rPr>
                <w:b/>
                <w:bCs/>
                <w:color w:val="00274C"/>
                <w:position w:val="-2"/>
                <w:sz w:val="20"/>
                <w:szCs w:val="20"/>
              </w:rPr>
              <w:t xml:space="preserve">P</w:t>
            </w:r>
            <w:r>
              <w:rPr>
                <w:color w:val="00274C"/>
                <w:position w:val="-2"/>
                <w:sz w:val="20"/>
                <w:szCs w:val="20"/>
              </w:rPr>
              <w:t xml:space="preserve"> ( </w:t>
            </w:r>
            <w:r>
              <w:rPr>
                <w:b/>
                <w:bCs/>
                <w:color w:val="00274C"/>
                <w:position w:val="-2"/>
                <w:sz w:val="20"/>
                <w:szCs w:val="20"/>
              </w:rPr>
              <w:t xml:space="preserve">Abb. 11.8</w:t>
            </w:r>
            <w:r>
              <w:rPr>
                <w:color w:val="00274C"/>
                <w:position w:val="-2"/>
                <w:sz w:val="20"/>
                <w:szCs w:val="20"/>
              </w:rPr>
              <w:t xml:space="preserve"> ) die Riemenspannung überprüfen. Bei der Kontrolle mit Vibration liegt der Wert zwischen </w:t>
            </w:r>
            <w:r>
              <w:rPr>
                <w:b/>
                <w:bCs/>
                <w:color w:val="00274C"/>
                <w:position w:val="-2"/>
                <w:sz w:val="20"/>
                <w:szCs w:val="20"/>
              </w:rPr>
              <w:t xml:space="preserve">149</w:t>
            </w:r>
            <w:r>
              <w:rPr>
                <w:color w:val="00274C"/>
                <w:position w:val="-2"/>
                <w:sz w:val="20"/>
                <w:szCs w:val="20"/>
              </w:rPr>
              <w:t xml:space="preserve"> und </w:t>
            </w:r>
            <w:r>
              <w:rPr>
                <w:b/>
                <w:bCs/>
                <w:color w:val="00274C"/>
                <w:position w:val="-2"/>
                <w:sz w:val="20"/>
                <w:szCs w:val="20"/>
              </w:rPr>
              <w:t xml:space="preserve">196 Hz</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Nach 15-minütigem Motorbetrieb </w:t>
            </w:r>
            <w:r>
              <w:rPr>
                <w:b/>
                <w:bCs/>
                <w:color w:val="00274C"/>
                <w:position w:val="-2"/>
                <w:sz w:val="20"/>
                <w:szCs w:val="20"/>
              </w:rPr>
              <w:t xml:space="preserve">Punkt 8</w:t>
            </w:r>
            <w:r>
              <w:rPr>
                <w:color w:val="00274C"/>
                <w:position w:val="-2"/>
                <w:sz w:val="20"/>
                <w:szCs w:val="20"/>
              </w:rPr>
              <w:t xml:space="preserve"> wiederholen.</w:t>
            </w:r>
          </w:p>
        </w:tc>
        <w:tc>
          <w:tcPr>
            <w:tcMar>
              <w:top w:w="150" w:type="dxa"/>
              <w:bottom w:w="150" w:type="dxa"/>
            </w:tcMar>
            <w:vAlign w:val="top"/>
          </w:tcPr>
          <w:p>
            <w:r>
              <w:rPr>
                <w:position w:val="-226"/>
              </w:rPr>
              <w:drawing>
                <wp:inline distT="0" distB="0" distL="0" distR="0">
                  <wp:extent cx="2239200" cy="1483200"/>
                  <wp:docPr id="2966608" name="name78775fd32f485d7e3" descr="CAP_11_POLY-V_prot_galoppino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5.png"/>
                          <pic:cNvPicPr/>
                        </pic:nvPicPr>
                        <pic:blipFill>
                          <a:blip r:embed="rId22055fd32f485d7de"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Abb.</w:t>
            </w:r>
            <w:r>
              <w:rPr>
                <w:b/>
                <w:bCs/>
                <w:color w:val="00274C"/>
                <w:position w:val="0"/>
                <w:sz w:val="20"/>
                <w:szCs w:val="20"/>
              </w:rPr>
              <w:t xml:space="preserve"> 11.11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Führungsrolle und Drehstromgenerator für Poly-V Riemen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425560" name="name32675fd32f486f22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565fd32f486f21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Vor Ausführung der Arbeiten </w:t>
            </w:r>
            <w:hyperlink r:id="rId35635fd32f486f85d" w:history="1">
              <w:r>
                <w:rPr>
                  <w:b/>
                  <w:bCs/>
                  <w:color w:val="0000FF"/>
                  <w:position w:val="-2"/>
                  <w:sz w:val="20"/>
                  <w:szCs w:val="20"/>
                </w:rPr>
                <w:t xml:space="preserve">Abs. 3.3.2</w:t>
              </w:r>
            </w:hyperlink>
            <w:r>
              <w:rPr>
                <w:color w:val="00274C"/>
                <w:position w:val="-2"/>
                <w:sz w:val="20"/>
                <w:szCs w:val="20"/>
              </w:rPr>
              <w:t xml:space="preserve"> lesen.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11.4.1 Ausbau</w:t>
            </w:r>
          </w:p>
          <w:p/>
          <w:p/>
          <w:p>
            <w:pPr>
              <w:numPr>
                <w:ilvl w:val="0"/>
                <w:numId w:val="21362394"/>
              </w:numPr>
              <w:spacing w:before="0" w:after="0" w:line="262" w:lineRule="auto"/>
              <w:jc w:val="left"/>
              <w:rPr>
                <w:color w:val="00274C"/>
                <w:sz w:val="20"/>
                <w:szCs w:val="20"/>
              </w:rPr>
            </w:pPr>
            <w:r>
              <w:rPr>
                <w:color w:val="00274C"/>
                <w:position w:val="-2"/>
                <w:sz w:val="20"/>
                <w:szCs w:val="20"/>
              </w:rPr>
              <w:t xml:space="preserve">Ausführen der Vorgänge von Punkt 1 bis 3 des </w:t>
            </w:r>
            <w:hyperlink r:id="rId76485fd32f4872605" w:history="1">
              <w:r>
                <w:rPr>
                  <w:b/>
                  <w:bCs/>
                  <w:color w:val="0000FF"/>
                  <w:position w:val="-2"/>
                  <w:sz w:val="20"/>
                  <w:szCs w:val="20"/>
                  <w:u w:val="single"/>
                </w:rPr>
                <w:t xml:space="preserve">Abs. 11.3</w:t>
              </w:r>
            </w:hyperlink>
            <w:r>
              <w:rPr>
                <w:color w:val="00274C"/>
                <w:position w:val="-2"/>
                <w:sz w:val="20"/>
                <w:szCs w:val="20"/>
              </w:rPr>
              <w:t xml:space="preserve"> .</w:t>
            </w:r>
          </w:p>
          <w:p>
            <w:pPr>
              <w:numPr>
                <w:ilvl w:val="0"/>
                <w:numId w:val="21362394"/>
              </w:numPr>
              <w:spacing w:before="0" w:after="0" w:line="262" w:lineRule="auto"/>
              <w:jc w:val="left"/>
              <w:rPr>
                <w:color w:val="00274C"/>
                <w:sz w:val="20"/>
                <w:szCs w:val="20"/>
              </w:rPr>
            </w:pPr>
            <w:r>
              <w:rPr>
                <w:color w:val="00274C"/>
                <w:position w:val="-2"/>
                <w:sz w:val="20"/>
                <w:szCs w:val="20"/>
              </w:rPr>
              <w:t xml:space="preserve">Den Riemen entfernen </w:t>
            </w:r>
            <w:r>
              <w:rPr>
                <w:b/>
                <w:bCs/>
                <w:color w:val="00274C"/>
                <w:position w:val="-2"/>
                <w:sz w:val="20"/>
                <w:szCs w:val="20"/>
              </w:rPr>
              <w:t xml:space="preserve">H</w:t>
            </w:r>
            <w:r>
              <w:rPr>
                <w:color w:val="00274C"/>
                <w:position w:val="-2"/>
                <w:sz w:val="20"/>
                <w:szCs w:val="20"/>
              </w:rPr>
              <w:t xml:space="preserve"> ( </w:t>
            </w:r>
            <w:hyperlink r:id="rId49935fd32f487265f" w:history="1">
              <w:r>
                <w:rPr>
                  <w:b/>
                  <w:bCs/>
                  <w:color w:val="0000FF"/>
                  <w:position w:val="-2"/>
                  <w:sz w:val="20"/>
                  <w:szCs w:val="20"/>
                  <w:u w:val="single"/>
                </w:rPr>
                <w:t xml:space="preserve">Abb. 11.10</w:t>
              </w:r>
            </w:hyperlink>
            <w:r>
              <w:rPr>
                <w:color w:val="00274C"/>
                <w:position w:val="-2"/>
                <w:sz w:val="20"/>
                <w:szCs w:val="20"/>
              </w:rPr>
              <w:t xml:space="preserve"> ).</w:t>
            </w:r>
          </w:p>
          <w:p>
            <w:pPr>
              <w:numPr>
                <w:ilvl w:val="0"/>
                <w:numId w:val="21362394"/>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A</w:t>
            </w:r>
            <w:r>
              <w:rPr>
                <w:color w:val="00274C"/>
                <w:position w:val="-2"/>
                <w:sz w:val="20"/>
                <w:szCs w:val="20"/>
              </w:rPr>
              <w:t xml:space="preserve"> lösen und entfernen.</w:t>
            </w:r>
          </w:p>
          <w:p>
            <w:pPr>
              <w:numPr>
                <w:ilvl w:val="0"/>
                <w:numId w:val="21362394"/>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B</w:t>
            </w:r>
            <w:r>
              <w:rPr>
                <w:color w:val="00274C"/>
                <w:position w:val="-2"/>
                <w:sz w:val="20"/>
                <w:szCs w:val="20"/>
              </w:rPr>
              <w:t xml:space="preserve"> komplett lösen und die Führungsrolle </w:t>
            </w:r>
            <w:r>
              <w:rPr>
                <w:b/>
                <w:bCs/>
                <w:color w:val="00274C"/>
                <w:position w:val="-2"/>
                <w:sz w:val="20"/>
                <w:szCs w:val="20"/>
              </w:rPr>
              <w:t xml:space="preserve">C</w:t>
            </w:r>
            <w:r>
              <w:rPr>
                <w:color w:val="00274C"/>
                <w:position w:val="-2"/>
                <w:sz w:val="20"/>
                <w:szCs w:val="20"/>
              </w:rPr>
              <w:t xml:space="preserve"> entfernen .</w:t>
            </w:r>
          </w:p>
        </w:tc>
        <w:tc>
          <w:tcPr>
            <w:tcMar>
              <w:top w:w="150" w:type="dxa"/>
              <w:bottom w:w="150" w:type="dxa"/>
            </w:tcMar>
            <w:vAlign w:val="top"/>
          </w:tcPr>
          <w:p>
            <w:r>
              <w:rPr>
                <w:position w:val="-226"/>
              </w:rPr>
              <w:drawing>
                <wp:inline distT="0" distB="0" distL="0" distR="0">
                  <wp:extent cx="2239200" cy="1483200"/>
                  <wp:docPr id="21039137" name="name55895fd32f488f33b" descr="CAP_11_POLY-V_prot_galoppino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6.png"/>
                          <pic:cNvPicPr/>
                        </pic:nvPicPr>
                        <pic:blipFill>
                          <a:blip r:embed="rId36405fd32f488f333"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Abb.</w:t>
            </w:r>
            <w:r>
              <w:rPr>
                <w:b/>
                <w:bCs/>
                <w:color w:val="00274C"/>
                <w:position w:val="0"/>
                <w:sz w:val="20"/>
                <w:szCs w:val="20"/>
              </w:rPr>
              <w:t xml:space="preserve"> 11.12</w:t>
            </w:r>
          </w:p>
        </w:tc>
      </w:tr>
      <w:tr>
        <w:trPr>
          <w:trHeight w:val="0" w:hRule="atLeast"/>
        </w:trPr>
        <w:tc>
          <w:tcPr>
            <w:tcMar>
              <w:top w:w="150" w:type="dxa"/>
              <w:bottom w:w="150" w:type="dxa"/>
            </w:tcMar>
            <w:vAlign w:val="center"/>
          </w:tcPr>
          <w:p>
            <w:pPr>
              <w:numPr>
                <w:ilvl w:val="0"/>
                <w:numId w:val="21362395"/>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D</w:t>
            </w:r>
            <w:r>
              <w:rPr>
                <w:color w:val="00274C"/>
                <w:position w:val="-2"/>
                <w:sz w:val="20"/>
                <w:szCs w:val="20"/>
              </w:rPr>
              <w:t xml:space="preserve"> lösen und die Platte </w:t>
            </w:r>
            <w:r>
              <w:rPr>
                <w:b/>
                <w:bCs/>
                <w:color w:val="00274C"/>
                <w:position w:val="-2"/>
                <w:sz w:val="20"/>
                <w:szCs w:val="20"/>
              </w:rPr>
              <w:t xml:space="preserve">E</w:t>
            </w:r>
            <w:r>
              <w:rPr>
                <w:color w:val="00274C"/>
                <w:position w:val="-2"/>
                <w:sz w:val="20"/>
                <w:szCs w:val="20"/>
              </w:rPr>
              <w:t xml:space="preserve"> sowie den Zapfen </w:t>
            </w:r>
            <w:r>
              <w:rPr>
                <w:b/>
                <w:bCs/>
                <w:color w:val="00274C"/>
                <w:position w:val="-2"/>
                <w:sz w:val="20"/>
                <w:szCs w:val="20"/>
              </w:rPr>
              <w:t xml:space="preserve">F</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19302039" name="name58995fd32f48a6ccc" descr="imm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3.jpg"/>
                          <pic:cNvPicPr/>
                        </pic:nvPicPr>
                        <pic:blipFill>
                          <a:blip r:embed="rId72485fd32f48a6cc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11.13</w:t>
            </w:r>
          </w:p>
        </w:tc>
      </w:tr>
      <w:tr>
        <w:trPr>
          <w:trHeight w:val="0" w:hRule="atLeast"/>
        </w:trPr>
        <w:tc>
          <w:tcPr>
            <w:tcMar>
              <w:top w:w="150" w:type="dxa"/>
              <w:bottom w:w="150" w:type="dxa"/>
            </w:tcMar>
            <w:vAlign w:val="center"/>
          </w:tcPr>
          <w:p>
            <w:pPr>
              <w:numPr>
                <w:ilvl w:val="0"/>
                <w:numId w:val="21362396"/>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G</w:t>
            </w:r>
            <w:r>
              <w:rPr>
                <w:color w:val="00274C"/>
                <w:position w:val="-2"/>
                <w:sz w:val="20"/>
                <w:szCs w:val="20"/>
              </w:rPr>
              <w:t xml:space="preserve"> und </w:t>
            </w:r>
            <w:r>
              <w:rPr>
                <w:b/>
                <w:bCs/>
                <w:color w:val="00274C"/>
                <w:position w:val="-2"/>
                <w:sz w:val="20"/>
                <w:szCs w:val="20"/>
              </w:rPr>
              <w:t xml:space="preserve">H</w:t>
            </w:r>
            <w:r>
              <w:rPr>
                <w:color w:val="00274C"/>
                <w:position w:val="-2"/>
                <w:sz w:val="20"/>
                <w:szCs w:val="20"/>
              </w:rPr>
              <w:t xml:space="preserve"> lösen und den Drehstromgenerator entfernen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94953055" name="name70245fd32f48bcdce" descr="imm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4.jpg"/>
                          <pic:cNvPicPr/>
                        </pic:nvPicPr>
                        <pic:blipFill>
                          <a:blip r:embed="rId89695fd32f48bcdc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11.14</w:t>
            </w:r>
          </w:p>
        </w:tc>
      </w:tr>
      <w:tr>
        <w:trPr>
          <w:trHeight w:val="0" w:hRule="atLeast"/>
        </w:trPr>
        <w:tc>
          <w:tcPr>
            <w:tcMar>
              <w:top w:w="150" w:type="dxa"/>
              <w:bottom w:w="150" w:type="dxa"/>
            </w:tcMar>
            <w:vAlign w:val="center"/>
          </w:tcPr>
          <w:p>
            <w:pPr>
              <w:numPr>
                <w:ilvl w:val="0"/>
                <w:numId w:val="21362397"/>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M</w:t>
            </w:r>
            <w:r>
              <w:rPr>
                <w:color w:val="00274C"/>
                <w:position w:val="-2"/>
                <w:sz w:val="20"/>
                <w:szCs w:val="20"/>
              </w:rPr>
              <w:t xml:space="preserve"> lösen und die Halterung </w:t>
            </w:r>
            <w:r>
              <w:rPr>
                <w:b/>
                <w:bCs/>
                <w:color w:val="00274C"/>
                <w:position w:val="-2"/>
                <w:sz w:val="20"/>
                <w:szCs w:val="20"/>
              </w:rPr>
              <w:t xml:space="preserve">N</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40692471" name="name62835fd32f48d24c6" descr="imm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5.jpg"/>
                          <pic:cNvPicPr/>
                        </pic:nvPicPr>
                        <pic:blipFill>
                          <a:blip r:embed="rId55815fd32f48d24c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11.4.2 Einbau</w:t>
            </w:r>
          </w:p>
          <w:p/>
          <w:p/>
          <w:p>
            <w:pPr>
              <w:numPr>
                <w:ilvl w:val="0"/>
                <w:numId w:val="21362398"/>
              </w:numPr>
              <w:spacing w:before="0" w:after="0" w:line="262" w:lineRule="auto"/>
              <w:jc w:val="left"/>
              <w:rPr>
                <w:color w:val="00274C"/>
                <w:sz w:val="20"/>
                <w:szCs w:val="20"/>
              </w:rPr>
            </w:pPr>
            <w:r>
              <w:rPr>
                <w:color w:val="00274C"/>
                <w:position w:val="-2"/>
                <w:sz w:val="20"/>
                <w:szCs w:val="20"/>
              </w:rPr>
              <w:t xml:space="preserve">Die Halterung </w:t>
            </w:r>
            <w:r>
              <w:rPr>
                <w:b/>
                <w:bCs/>
                <w:color w:val="00274C"/>
                <w:position w:val="-2"/>
                <w:sz w:val="20"/>
                <w:szCs w:val="20"/>
              </w:rPr>
              <w:t xml:space="preserve">N</w:t>
            </w:r>
            <w:r>
              <w:rPr>
                <w:color w:val="00274C"/>
                <w:position w:val="-2"/>
                <w:sz w:val="20"/>
                <w:szCs w:val="20"/>
              </w:rPr>
              <w:t xml:space="preserve"> mit den Schrauben </w:t>
            </w:r>
            <w:r>
              <w:rPr>
                <w:b/>
                <w:bCs/>
                <w:color w:val="00274C"/>
                <w:position w:val="-2"/>
                <w:sz w:val="20"/>
                <w:szCs w:val="20"/>
              </w:rPr>
              <w:t xml:space="preserve">M</w:t>
            </w:r>
            <w:r>
              <w:rPr>
                <w:color w:val="00274C"/>
                <w:position w:val="-2"/>
                <w:sz w:val="20"/>
                <w:szCs w:val="20"/>
              </w:rPr>
              <w:t xml:space="preserve"> auf dem Zylinderkopf </w:t>
            </w:r>
            <w:r>
              <w:rPr>
                <w:b/>
                <w:bCs/>
                <w:color w:val="00274C"/>
                <w:position w:val="-2"/>
                <w:sz w:val="20"/>
                <w:szCs w:val="20"/>
              </w:rPr>
              <w:t xml:space="preserve">P</w:t>
            </w:r>
            <w:r>
              <w:rPr>
                <w:color w:val="00274C"/>
                <w:position w:val="-2"/>
                <w:sz w:val="20"/>
                <w:szCs w:val="20"/>
              </w:rPr>
              <w:t xml:space="preserve"> fixieren (Anziehmoment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43099386" name="name20975fd32f48e7168" descr="imm1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6.jpg"/>
                          <pic:cNvPicPr/>
                        </pic:nvPicPr>
                        <pic:blipFill>
                          <a:blip r:embed="rId99085fd32f48e7160"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11.16</w:t>
            </w:r>
          </w:p>
        </w:tc>
      </w:tr>
      <w:tr>
        <w:trPr>
          <w:trHeight w:val="0" w:hRule="atLeast"/>
        </w:trPr>
        <w:tc>
          <w:tcPr>
            <w:tcMar>
              <w:top w:w="150" w:type="dxa"/>
              <w:bottom w:w="150" w:type="dxa"/>
            </w:tcMar>
            <w:vAlign w:val="center"/>
          </w:tcPr>
          <w:p>
            <w:pPr>
              <w:numPr>
                <w:ilvl w:val="0"/>
                <w:numId w:val="21362399"/>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H</w:t>
            </w:r>
            <w:r>
              <w:rPr>
                <w:color w:val="00274C"/>
                <w:position w:val="-2"/>
                <w:sz w:val="20"/>
                <w:szCs w:val="20"/>
              </w:rPr>
              <w:t xml:space="preserve"> in das Loch des Drehstromgenerators </w:t>
            </w:r>
            <w:r>
              <w:rPr>
                <w:b/>
                <w:bCs/>
                <w:color w:val="00274C"/>
                <w:position w:val="-2"/>
                <w:sz w:val="20"/>
                <w:szCs w:val="20"/>
              </w:rPr>
              <w:t xml:space="preserve">L</w:t>
            </w:r>
            <w:r>
              <w:rPr>
                <w:color w:val="00274C"/>
                <w:position w:val="-2"/>
                <w:sz w:val="20"/>
                <w:szCs w:val="20"/>
              </w:rPr>
              <w:t xml:space="preserve"> einführen.</w:t>
            </w:r>
          </w:p>
          <w:p>
            <w:pPr>
              <w:numPr>
                <w:ilvl w:val="0"/>
                <w:numId w:val="21362399"/>
              </w:numPr>
              <w:spacing w:before="0" w:after="0" w:line="262" w:lineRule="auto"/>
              <w:jc w:val="left"/>
              <w:rPr>
                <w:color w:val="00274C"/>
                <w:sz w:val="20"/>
                <w:szCs w:val="20"/>
              </w:rPr>
            </w:pPr>
            <w:r>
              <w:rPr>
                <w:color w:val="00274C"/>
                <w:position w:val="-2"/>
                <w:sz w:val="20"/>
                <w:szCs w:val="20"/>
              </w:rPr>
              <w:t xml:space="preserve">Das Distanzstück </w:t>
            </w:r>
            <w:r>
              <w:rPr>
                <w:b/>
                <w:bCs/>
                <w:color w:val="00274C"/>
                <w:position w:val="-2"/>
                <w:sz w:val="20"/>
                <w:szCs w:val="20"/>
              </w:rPr>
              <w:t xml:space="preserve">R</w:t>
            </w:r>
            <w:r>
              <w:rPr>
                <w:color w:val="00274C"/>
                <w:position w:val="-2"/>
                <w:sz w:val="20"/>
                <w:szCs w:val="20"/>
              </w:rPr>
              <w:t xml:space="preserve"> auf die Schraube </w:t>
            </w:r>
            <w:r>
              <w:rPr>
                <w:b/>
                <w:bCs/>
                <w:color w:val="00274C"/>
                <w:position w:val="-2"/>
                <w:sz w:val="20"/>
                <w:szCs w:val="20"/>
              </w:rPr>
              <w:t xml:space="preserve">H</w:t>
            </w:r>
            <w:r>
              <w:rPr>
                <w:color w:val="00274C"/>
                <w:position w:val="-2"/>
                <w:sz w:val="20"/>
                <w:szCs w:val="20"/>
              </w:rPr>
              <w:t xml:space="preserve"> aufsetzen (zwischen Generator und Kurbelgehäuse).</w:t>
            </w:r>
          </w:p>
          <w:p>
            <w:pPr>
              <w:numPr>
                <w:ilvl w:val="0"/>
                <w:numId w:val="21362399"/>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H</w:t>
            </w:r>
            <w:r>
              <w:rPr>
                <w:color w:val="00274C"/>
                <w:position w:val="-2"/>
                <w:sz w:val="20"/>
                <w:szCs w:val="20"/>
              </w:rPr>
              <w:t xml:space="preserve"> händisch auf das Kurbelgehäuse </w:t>
            </w:r>
            <w:r>
              <w:rPr>
                <w:b/>
                <w:bCs/>
                <w:color w:val="00274C"/>
                <w:position w:val="-2"/>
                <w:sz w:val="20"/>
                <w:szCs w:val="20"/>
              </w:rPr>
              <w:t xml:space="preserve">Q</w:t>
            </w:r>
            <w:r>
              <w:rPr>
                <w:color w:val="00274C"/>
                <w:position w:val="-2"/>
                <w:sz w:val="20"/>
                <w:szCs w:val="20"/>
              </w:rPr>
              <w:t xml:space="preserve"> schrauben.</w:t>
            </w:r>
          </w:p>
          <w:p>
            <w:pPr>
              <w:numPr>
                <w:ilvl w:val="0"/>
                <w:numId w:val="21362399"/>
              </w:numPr>
              <w:spacing w:before="0" w:after="0" w:line="262" w:lineRule="auto"/>
              <w:jc w:val="left"/>
              <w:rPr>
                <w:color w:val="00274C"/>
                <w:sz w:val="20"/>
                <w:szCs w:val="20"/>
              </w:rPr>
            </w:pPr>
            <w:r>
              <w:rPr>
                <w:color w:val="00274C"/>
                <w:position w:val="-2"/>
                <w:sz w:val="20"/>
                <w:szCs w:val="20"/>
              </w:rPr>
              <w:t xml:space="preserve">Das zweite Loch des Drehstromgenerators </w:t>
            </w:r>
            <w:r>
              <w:rPr>
                <w:b/>
                <w:bCs/>
                <w:color w:val="00274C"/>
                <w:position w:val="-2"/>
                <w:sz w:val="20"/>
                <w:szCs w:val="20"/>
              </w:rPr>
              <w:t xml:space="preserve">L</w:t>
            </w:r>
            <w:r>
              <w:rPr>
                <w:color w:val="00274C"/>
                <w:position w:val="-2"/>
                <w:sz w:val="20"/>
                <w:szCs w:val="20"/>
              </w:rPr>
              <w:t xml:space="preserve"> mit dem Loch der Halterung </w:t>
            </w:r>
            <w:r>
              <w:rPr>
                <w:b/>
                <w:bCs/>
                <w:color w:val="00274C"/>
                <w:position w:val="-2"/>
                <w:sz w:val="20"/>
                <w:szCs w:val="20"/>
              </w:rPr>
              <w:t xml:space="preserve">N</w:t>
            </w:r>
            <w:r>
              <w:rPr>
                <w:color w:val="00274C"/>
                <w:position w:val="-2"/>
                <w:sz w:val="20"/>
                <w:szCs w:val="20"/>
              </w:rPr>
              <w:t xml:space="preserve"> ausrichten, den Generator </w:t>
            </w:r>
            <w:r>
              <w:rPr>
                <w:b/>
                <w:bCs/>
                <w:color w:val="00274C"/>
                <w:position w:val="-2"/>
                <w:sz w:val="20"/>
                <w:szCs w:val="20"/>
              </w:rPr>
              <w:t xml:space="preserve">L</w:t>
            </w:r>
            <w:r>
              <w:rPr>
                <w:color w:val="00274C"/>
                <w:position w:val="-2"/>
                <w:sz w:val="20"/>
                <w:szCs w:val="20"/>
              </w:rPr>
              <w:t xml:space="preserve"> mit der Schraube </w:t>
            </w:r>
            <w:r>
              <w:rPr>
                <w:b/>
                <w:bCs/>
                <w:color w:val="00274C"/>
                <w:position w:val="-2"/>
                <w:sz w:val="20"/>
                <w:szCs w:val="20"/>
              </w:rPr>
              <w:t xml:space="preserve">G</w:t>
            </w:r>
            <w:r>
              <w:rPr>
                <w:color w:val="00274C"/>
                <w:position w:val="-2"/>
                <w:sz w:val="20"/>
                <w:szCs w:val="20"/>
              </w:rPr>
              <w:t xml:space="preserve"> (Anziehmoment </w:t>
            </w:r>
            <w:r>
              <w:rPr>
                <w:b/>
                <w:bCs/>
                <w:color w:val="00274C"/>
                <w:position w:val="-2"/>
                <w:sz w:val="20"/>
                <w:szCs w:val="20"/>
              </w:rPr>
              <w:t xml:space="preserve">25 Nm</w:t>
            </w:r>
            <w:r>
              <w:rPr>
                <w:color w:val="00274C"/>
                <w:position w:val="-2"/>
                <w:sz w:val="20"/>
                <w:szCs w:val="20"/>
              </w:rPr>
              <w:t xml:space="preserve"> ) auf der Halterung </w:t>
            </w:r>
            <w:r>
              <w:rPr>
                <w:b/>
                <w:bCs/>
                <w:color w:val="00274C"/>
                <w:position w:val="-2"/>
                <w:sz w:val="20"/>
                <w:szCs w:val="20"/>
              </w:rPr>
              <w:t xml:space="preserve">N</w:t>
            </w:r>
            <w:r>
              <w:rPr>
                <w:color w:val="00274C"/>
                <w:position w:val="-2"/>
                <w:sz w:val="20"/>
                <w:szCs w:val="20"/>
              </w:rPr>
              <w:t xml:space="preserve"> fixieren und anschließend die Schraube </w:t>
            </w:r>
            <w:r>
              <w:rPr>
                <w:b/>
                <w:bCs/>
                <w:color w:val="00274C"/>
                <w:position w:val="-2"/>
                <w:sz w:val="20"/>
                <w:szCs w:val="20"/>
              </w:rPr>
              <w:t xml:space="preserve">H</w:t>
            </w:r>
            <w:r>
              <w:rPr>
                <w:color w:val="00274C"/>
                <w:position w:val="-2"/>
                <w:sz w:val="20"/>
                <w:szCs w:val="20"/>
              </w:rPr>
              <w:t xml:space="preserve"> (Anziehmoment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1228300" name="name99625fd32f4909cdf" descr="imm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7.jpg"/>
                          <pic:cNvPicPr/>
                        </pic:nvPicPr>
                        <pic:blipFill>
                          <a:blip r:embed="rId58045fd32f4909cd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11.17</w:t>
            </w:r>
          </w:p>
        </w:tc>
      </w:tr>
      <w:tr>
        <w:trPr>
          <w:trHeight w:val="0" w:hRule="atLeast"/>
        </w:trPr>
        <w:tc>
          <w:tcPr>
            <w:tcMar>
              <w:top w:w="150" w:type="dxa"/>
              <w:bottom w:w="150" w:type="dxa"/>
            </w:tcMar>
            <w:vAlign w:val="center"/>
          </w:tcPr>
          <w:p>
            <w:pPr>
              <w:numPr>
                <w:ilvl w:val="0"/>
                <w:numId w:val="21362400"/>
              </w:numPr>
              <w:spacing w:before="0" w:after="0" w:line="262" w:lineRule="auto"/>
              <w:jc w:val="left"/>
              <w:rPr>
                <w:color w:val="00274C"/>
                <w:sz w:val="20"/>
                <w:szCs w:val="20"/>
              </w:rPr>
            </w:pPr>
            <w:r>
              <w:rPr>
                <w:color w:val="00274C"/>
                <w:position w:val="-2"/>
                <w:sz w:val="20"/>
                <w:szCs w:val="20"/>
              </w:rPr>
              <w:t xml:space="preserve">Den Zapfen </w:t>
            </w:r>
            <w:r>
              <w:rPr>
                <w:b/>
                <w:bCs/>
                <w:color w:val="00274C"/>
                <w:position w:val="-2"/>
                <w:sz w:val="20"/>
                <w:szCs w:val="20"/>
              </w:rPr>
              <w:t xml:space="preserve">F</w:t>
            </w:r>
            <w:r>
              <w:rPr>
                <w:color w:val="00274C"/>
                <w:position w:val="-2"/>
                <w:sz w:val="20"/>
                <w:szCs w:val="20"/>
              </w:rPr>
              <w:t xml:space="preserve"> in die Plattenöse </w:t>
            </w:r>
            <w:r>
              <w:rPr>
                <w:b/>
                <w:bCs/>
                <w:color w:val="00274C"/>
                <w:position w:val="-2"/>
                <w:sz w:val="20"/>
                <w:szCs w:val="20"/>
              </w:rPr>
              <w:t xml:space="preserve">E</w:t>
            </w:r>
            <w:r>
              <w:rPr>
                <w:color w:val="00274C"/>
                <w:position w:val="-2"/>
                <w:sz w:val="20"/>
                <w:szCs w:val="20"/>
              </w:rPr>
              <w:t xml:space="preserve"> einführen.</w:t>
            </w:r>
          </w:p>
          <w:p>
            <w:pPr>
              <w:numPr>
                <w:ilvl w:val="0"/>
                <w:numId w:val="21362400"/>
              </w:numPr>
              <w:spacing w:before="0" w:after="0" w:line="262" w:lineRule="auto"/>
              <w:jc w:val="left"/>
              <w:rPr>
                <w:color w:val="00274C"/>
                <w:sz w:val="20"/>
                <w:szCs w:val="20"/>
              </w:rPr>
            </w:pPr>
            <w:r>
              <w:rPr>
                <w:color w:val="00274C"/>
                <w:position w:val="-2"/>
                <w:sz w:val="20"/>
                <w:szCs w:val="20"/>
              </w:rPr>
              <w:t xml:space="preserve">Den Stift </w:t>
            </w:r>
            <w:r>
              <w:rPr>
                <w:b/>
                <w:bCs/>
                <w:color w:val="00274C"/>
                <w:position w:val="-2"/>
                <w:sz w:val="20"/>
                <w:szCs w:val="20"/>
              </w:rPr>
              <w:t xml:space="preserve">F</w:t>
            </w:r>
            <w:r>
              <w:rPr>
                <w:color w:val="00274C"/>
                <w:position w:val="-2"/>
                <w:sz w:val="20"/>
                <w:szCs w:val="20"/>
              </w:rPr>
              <w:t xml:space="preserve"> mit der Ebene </w:t>
            </w:r>
            <w:r>
              <w:rPr>
                <w:b/>
                <w:bCs/>
                <w:color w:val="00274C"/>
                <w:position w:val="-2"/>
                <w:sz w:val="20"/>
                <w:szCs w:val="20"/>
              </w:rPr>
              <w:t xml:space="preserve">S</w:t>
            </w:r>
            <w:r>
              <w:rPr>
                <w:color w:val="00274C"/>
                <w:position w:val="-2"/>
                <w:sz w:val="20"/>
                <w:szCs w:val="20"/>
              </w:rPr>
              <w:t xml:space="preserve"> (Stütze für die Schraube </w:t>
            </w:r>
            <w:r>
              <w:rPr>
                <w:b/>
                <w:bCs/>
                <w:color w:val="00274C"/>
                <w:position w:val="-2"/>
                <w:sz w:val="20"/>
                <w:szCs w:val="20"/>
              </w:rPr>
              <w:t xml:space="preserve">A</w:t>
            </w:r>
            <w:r>
              <w:rPr>
                <w:color w:val="00274C"/>
                <w:position w:val="-2"/>
                <w:sz w:val="20"/>
                <w:szCs w:val="20"/>
              </w:rPr>
              <w:t xml:space="preserve"> ) nach oben ausrichten.</w:t>
            </w:r>
          </w:p>
          <w:p>
            <w:pPr>
              <w:numPr>
                <w:ilvl w:val="0"/>
                <w:numId w:val="21362400"/>
              </w:numPr>
              <w:spacing w:before="0" w:after="0" w:line="262" w:lineRule="auto"/>
              <w:jc w:val="left"/>
              <w:rPr>
                <w:color w:val="00274C"/>
                <w:sz w:val="20"/>
                <w:szCs w:val="20"/>
              </w:rPr>
            </w:pPr>
            <w:r>
              <w:rPr>
                <w:color w:val="00274C"/>
                <w:position w:val="-2"/>
                <w:sz w:val="20"/>
                <w:szCs w:val="20"/>
              </w:rPr>
              <w:t xml:space="preserve">Die Platte </w:t>
            </w:r>
            <w:r>
              <w:rPr>
                <w:b/>
                <w:bCs/>
                <w:color w:val="00274C"/>
                <w:position w:val="-2"/>
                <w:sz w:val="20"/>
                <w:szCs w:val="20"/>
              </w:rPr>
              <w:t xml:space="preserve">E</w:t>
            </w:r>
            <w:r>
              <w:rPr>
                <w:color w:val="00274C"/>
                <w:position w:val="-2"/>
                <w:sz w:val="20"/>
                <w:szCs w:val="20"/>
              </w:rPr>
              <w:t xml:space="preserve"> mit den Schrauben </w:t>
            </w:r>
            <w:r>
              <w:rPr>
                <w:b/>
                <w:bCs/>
                <w:color w:val="00274C"/>
                <w:position w:val="-2"/>
                <w:sz w:val="20"/>
                <w:szCs w:val="20"/>
              </w:rPr>
              <w:t xml:space="preserve">D</w:t>
            </w:r>
            <w:r>
              <w:rPr>
                <w:color w:val="00274C"/>
                <w:position w:val="-2"/>
                <w:sz w:val="20"/>
                <w:szCs w:val="20"/>
              </w:rPr>
              <w:t xml:space="preserve"> auf der Halterung </w:t>
            </w:r>
            <w:r>
              <w:rPr>
                <w:b/>
                <w:bCs/>
                <w:color w:val="00274C"/>
                <w:position w:val="-2"/>
                <w:sz w:val="20"/>
                <w:szCs w:val="20"/>
              </w:rPr>
              <w:t xml:space="preserve">N</w:t>
            </w:r>
            <w:r>
              <w:rPr>
                <w:color w:val="00274C"/>
                <w:position w:val="-2"/>
                <w:sz w:val="20"/>
                <w:szCs w:val="20"/>
              </w:rPr>
              <w:t xml:space="preserve"> fixieren (Anziehmoment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0009409" name="name76135fd32f4922587" descr="imm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8.jpg"/>
                          <pic:cNvPicPr/>
                        </pic:nvPicPr>
                        <pic:blipFill>
                          <a:blip r:embed="rId44965fd32f492258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11.18</w:t>
            </w:r>
          </w:p>
        </w:tc>
      </w:tr>
      <w:tr>
        <w:trPr>
          <w:trHeight w:val="0" w:hRule="atLeast"/>
        </w:trPr>
        <w:tc>
          <w:tcPr>
            <w:tcMar>
              <w:top w:w="150" w:type="dxa"/>
              <w:bottom w:w="150" w:type="dxa"/>
            </w:tcMar>
            <w:vAlign w:val="center"/>
          </w:tcPr>
          <w:p>
            <w:pPr>
              <w:numPr>
                <w:ilvl w:val="0"/>
                <w:numId w:val="21362401"/>
              </w:numPr>
              <w:spacing w:before="0" w:after="0" w:line="262" w:lineRule="auto"/>
              <w:jc w:val="left"/>
              <w:rPr>
                <w:color w:val="00274C"/>
                <w:sz w:val="20"/>
                <w:szCs w:val="20"/>
              </w:rPr>
            </w:pPr>
            <w:r>
              <w:rPr>
                <w:color w:val="00274C"/>
                <w:position w:val="-2"/>
                <w:sz w:val="20"/>
                <w:szCs w:val="20"/>
              </w:rPr>
              <w:t xml:space="preserve">Setzen Sie die Schraube </w:t>
            </w:r>
            <w:r>
              <w:rPr>
                <w:b/>
                <w:bCs/>
                <w:color w:val="00274C"/>
                <w:position w:val="-2"/>
                <w:sz w:val="20"/>
                <w:szCs w:val="20"/>
              </w:rPr>
              <w:t xml:space="preserve">B</w:t>
            </w:r>
            <w:r>
              <w:rPr>
                <w:color w:val="00274C"/>
                <w:position w:val="-2"/>
                <w:sz w:val="20"/>
                <w:szCs w:val="20"/>
              </w:rPr>
              <w:t xml:space="preserve"> in die Platte </w:t>
            </w:r>
            <w:r>
              <w:rPr>
                <w:b/>
                <w:bCs/>
                <w:color w:val="00274C"/>
                <w:position w:val="-2"/>
                <w:sz w:val="20"/>
                <w:szCs w:val="20"/>
              </w:rPr>
              <w:t xml:space="preserve">C1</w:t>
            </w:r>
            <w:r>
              <w:rPr>
                <w:color w:val="00274C"/>
                <w:position w:val="-2"/>
                <w:sz w:val="20"/>
                <w:szCs w:val="20"/>
              </w:rPr>
              <w:t xml:space="preserve"> und in die Rolle </w:t>
            </w:r>
            <w:r>
              <w:rPr>
                <w:b/>
                <w:bCs/>
                <w:color w:val="00274C"/>
                <w:position w:val="-2"/>
                <w:sz w:val="20"/>
                <w:szCs w:val="20"/>
              </w:rPr>
              <w:t xml:space="preserve">C</w:t>
            </w:r>
            <w:r>
              <w:rPr>
                <w:color w:val="00274C"/>
                <w:position w:val="-2"/>
                <w:sz w:val="20"/>
                <w:szCs w:val="20"/>
              </w:rPr>
              <w:t xml:space="preserve"> ein</w:t>
            </w:r>
          </w:p>
          <w:p>
            <w:pPr>
              <w:numPr>
                <w:ilvl w:val="0"/>
                <w:numId w:val="21362401"/>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B</w:t>
            </w:r>
            <w:r>
              <w:rPr>
                <w:color w:val="00274C"/>
                <w:position w:val="-2"/>
                <w:sz w:val="20"/>
                <w:szCs w:val="20"/>
              </w:rPr>
              <w:t xml:space="preserve"> auf den Zapfen </w:t>
            </w:r>
            <w:r>
              <w:rPr>
                <w:b/>
                <w:bCs/>
                <w:color w:val="00274C"/>
                <w:position w:val="-2"/>
                <w:sz w:val="20"/>
                <w:szCs w:val="20"/>
              </w:rPr>
              <w:t xml:space="preserve">F</w:t>
            </w:r>
            <w:r>
              <w:rPr>
                <w:color w:val="00274C"/>
                <w:position w:val="-2"/>
                <w:sz w:val="20"/>
                <w:szCs w:val="20"/>
              </w:rPr>
              <w:t xml:space="preserve"> bis zum Anschlag händisch anziehen;</w:t>
            </w:r>
            <w:r>
              <w:rPr>
                <w:color w:val="00274C"/>
                <w:position w:val="-2"/>
                <w:sz w:val="20"/>
                <w:szCs w:val="20"/>
              </w:rPr>
              <w:br/>
              <w:t xml:space="preserve">Die Schraube </w:t>
            </w:r>
            <w:r>
              <w:rPr>
                <w:b/>
                <w:bCs/>
                <w:color w:val="00274C"/>
                <w:position w:val="-2"/>
                <w:sz w:val="20"/>
                <w:szCs w:val="20"/>
              </w:rPr>
              <w:t xml:space="preserve">B</w:t>
            </w:r>
            <w:r>
              <w:rPr>
                <w:color w:val="00274C"/>
                <w:position w:val="-2"/>
                <w:sz w:val="20"/>
                <w:szCs w:val="20"/>
              </w:rPr>
              <w:t xml:space="preserve"> wieder um eine Umdrehung lösen.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Die Schraube </w:t>
            </w:r>
            <w:r>
              <w:rPr>
                <w:b/>
                <w:bCs/>
                <w:color w:val="00274C"/>
                <w:position w:val="-2"/>
                <w:sz w:val="20"/>
                <w:szCs w:val="20"/>
              </w:rPr>
              <w:t xml:space="preserve">B</w:t>
            </w:r>
            <w:r>
              <w:rPr>
                <w:color w:val="00274C"/>
                <w:position w:val="-2"/>
                <w:sz w:val="20"/>
                <w:szCs w:val="20"/>
              </w:rPr>
              <w:t xml:space="preserve"> muss um </w:t>
            </w:r>
            <w:r>
              <w:rPr>
                <w:b/>
                <w:bCs/>
                <w:color w:val="00274C"/>
                <w:position w:val="-2"/>
                <w:sz w:val="20"/>
                <w:szCs w:val="20"/>
              </w:rPr>
              <w:t xml:space="preserve">etwa 32 mm</w:t>
            </w:r>
            <w:r>
              <w:rPr>
                <w:color w:val="00274C"/>
                <w:position w:val="-2"/>
                <w:sz w:val="20"/>
                <w:szCs w:val="20"/>
              </w:rPr>
              <w:t xml:space="preserve"> ( </w:t>
            </w:r>
            <w:r>
              <w:rPr>
                <w:b/>
                <w:bCs/>
                <w:color w:val="00274C"/>
                <w:position w:val="-2"/>
                <w:sz w:val="20"/>
                <w:szCs w:val="20"/>
              </w:rPr>
              <w:t xml:space="preserve">A</w:t>
            </w:r>
            <w:r>
              <w:rPr>
                <w:color w:val="00274C"/>
                <w:position w:val="-2"/>
                <w:sz w:val="20"/>
                <w:szCs w:val="20"/>
              </w:rPr>
              <w:t xml:space="preserve"> ) von der Ebene der Führungsrolle </w:t>
            </w:r>
            <w:r>
              <w:rPr>
                <w:b/>
                <w:bCs/>
                <w:color w:val="00274C"/>
                <w:position w:val="-2"/>
                <w:sz w:val="20"/>
                <w:szCs w:val="20"/>
              </w:rPr>
              <w:t xml:space="preserve">C</w:t>
            </w:r>
            <w:r>
              <w:rPr>
                <w:color w:val="00274C"/>
                <w:position w:val="-2"/>
                <w:sz w:val="20"/>
                <w:szCs w:val="20"/>
              </w:rPr>
              <w:t xml:space="preserve"> herausragen (Detail </w:t>
            </w:r>
            <w:r>
              <w:rPr>
                <w:b/>
                <w:bCs/>
                <w:color w:val="00274C"/>
                <w:position w:val="-2"/>
                <w:sz w:val="20"/>
                <w:szCs w:val="20"/>
              </w:rPr>
              <w:t xml:space="preserve">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401"/>
              </w:numPr>
              <w:spacing w:before="0" w:after="0" w:line="262" w:lineRule="auto"/>
              <w:jc w:val="left"/>
              <w:rPr>
                <w:color w:val="00274C"/>
                <w:sz w:val="20"/>
                <w:szCs w:val="20"/>
              </w:rPr>
            </w:pPr>
            <w:r>
              <w:rPr>
                <w:color w:val="00274C"/>
                <w:position w:val="-2"/>
                <w:sz w:val="20"/>
                <w:szCs w:val="20"/>
              </w:rPr>
              <w:t xml:space="preserve">Den neuen Riemen montieren </w:t>
            </w:r>
            <w:r>
              <w:rPr>
                <w:b/>
                <w:bCs/>
                <w:color w:val="00274C"/>
                <w:position w:val="-2"/>
                <w:sz w:val="20"/>
                <w:szCs w:val="20"/>
              </w:rPr>
              <w:t xml:space="preserve">H </w:t>
            </w:r>
            <w:r>
              <w:rPr>
                <w:color w:val="00274C"/>
                <w:position w:val="-2"/>
                <w:sz w:val="20"/>
                <w:szCs w:val="20"/>
              </w:rPr>
              <w:t xml:space="preserve"> ( </w:t>
            </w:r>
            <w:hyperlink r:id="rId64535fd32f4925d0d" w:history="1">
              <w:r>
                <w:rPr>
                  <w:b/>
                  <w:bCs/>
                  <w:color w:val="0000FF"/>
                  <w:position w:val="-2"/>
                  <w:sz w:val="20"/>
                  <w:szCs w:val="20"/>
                  <w:u w:val="single"/>
                </w:rPr>
                <w:t xml:space="preserve">Abb. 11.10</w:t>
              </w:r>
            </w:hyperlink>
            <w:r>
              <w:rPr>
                <w:color w:val="00274C"/>
                <w:position w:val="-2"/>
                <w:sz w:val="20"/>
                <w:szCs w:val="20"/>
              </w:rPr>
              <w:t xml:space="preserve"> ).</w:t>
            </w:r>
          </w:p>
          <w:p>
            <w:pPr>
              <w:numPr>
                <w:ilvl w:val="0"/>
                <w:numId w:val="21362401"/>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A</w:t>
            </w:r>
            <w:r>
              <w:rPr>
                <w:color w:val="00274C"/>
                <w:position w:val="-2"/>
                <w:sz w:val="20"/>
                <w:szCs w:val="20"/>
              </w:rPr>
              <w:t xml:space="preserve"> auf der Platte </w:t>
            </w:r>
            <w:r>
              <w:rPr>
                <w:b/>
                <w:bCs/>
                <w:color w:val="00274C"/>
                <w:position w:val="-2"/>
                <w:sz w:val="20"/>
                <w:szCs w:val="20"/>
              </w:rPr>
              <w:t xml:space="preserve">E</w:t>
            </w:r>
            <w:r>
              <w:rPr>
                <w:color w:val="00274C"/>
                <w:position w:val="-2"/>
                <w:sz w:val="20"/>
                <w:szCs w:val="20"/>
              </w:rPr>
              <w:t xml:space="preserve"> bis zum Anschlag an den Zapfen </w:t>
            </w:r>
            <w:r>
              <w:rPr>
                <w:b/>
                <w:bCs/>
                <w:color w:val="00274C"/>
                <w:position w:val="-2"/>
                <w:sz w:val="20"/>
                <w:szCs w:val="20"/>
              </w:rPr>
              <w:t xml:space="preserve">F</w:t>
            </w:r>
            <w:r>
              <w:rPr>
                <w:color w:val="00274C"/>
                <w:position w:val="-2"/>
                <w:sz w:val="20"/>
                <w:szCs w:val="20"/>
              </w:rPr>
              <w:t xml:space="preserve"> anziehen.</w:t>
            </w:r>
          </w:p>
          <w:p>
            <w:pPr>
              <w:numPr>
                <w:ilvl w:val="0"/>
                <w:numId w:val="21362401"/>
              </w:numPr>
              <w:spacing w:before="0" w:after="0" w:line="262" w:lineRule="auto"/>
              <w:jc w:val="left"/>
              <w:rPr>
                <w:color w:val="00274C"/>
                <w:sz w:val="20"/>
                <w:szCs w:val="20"/>
              </w:rPr>
            </w:pPr>
            <w:r>
              <w:rPr>
                <w:color w:val="00274C"/>
                <w:position w:val="-2"/>
                <w:sz w:val="20"/>
                <w:szCs w:val="20"/>
              </w:rPr>
              <w:t xml:space="preserve">Die Vorgänge von </w:t>
            </w:r>
            <w:r>
              <w:rPr>
                <w:b/>
                <w:bCs/>
                <w:color w:val="00274C"/>
                <w:position w:val="-2"/>
                <w:sz w:val="20"/>
                <w:szCs w:val="20"/>
              </w:rPr>
              <w:t xml:space="preserve">Punkt 6</w:t>
            </w:r>
            <w:r>
              <w:rPr>
                <w:color w:val="00274C"/>
                <w:position w:val="-2"/>
                <w:sz w:val="20"/>
                <w:szCs w:val="20"/>
              </w:rPr>
              <w:t xml:space="preserve"> bis </w:t>
            </w:r>
            <w:r>
              <w:rPr>
                <w:b/>
                <w:bCs/>
                <w:color w:val="00274C"/>
                <w:position w:val="-2"/>
                <w:sz w:val="20"/>
                <w:szCs w:val="20"/>
              </w:rPr>
              <w:t xml:space="preserve">8</w:t>
            </w:r>
            <w:r>
              <w:rPr>
                <w:color w:val="00274C"/>
                <w:position w:val="-2"/>
                <w:sz w:val="20"/>
                <w:szCs w:val="20"/>
              </w:rPr>
              <w:t xml:space="preserve"> des </w:t>
            </w:r>
            <w:hyperlink r:id="rId74565fd32f4925db7" w:history="1">
              <w:r>
                <w:rPr>
                  <w:b/>
                  <w:bCs/>
                  <w:color w:val="0000FF"/>
                  <w:position w:val="-2"/>
                  <w:sz w:val="20"/>
                  <w:szCs w:val="20"/>
                  <w:u w:val="single"/>
                </w:rPr>
                <w:t xml:space="preserve">Abs. 11.3</w:t>
              </w:r>
            </w:hyperlink>
            <w:r>
              <w:rPr>
                <w:color w:val="00274C"/>
                <w:position w:val="-2"/>
                <w:sz w:val="20"/>
                <w:szCs w:val="20"/>
              </w:rPr>
              <w:t xml:space="preserve"> . durchführen.</w:t>
            </w:r>
          </w:p>
        </w:tc>
        <w:tc>
          <w:tcPr>
            <w:tcMar>
              <w:top w:w="150" w:type="dxa"/>
              <w:bottom w:w="150" w:type="dxa"/>
            </w:tcMar>
            <w:vAlign w:val="top"/>
          </w:tcPr>
          <w:p>
            <w:r>
              <w:rPr>
                <w:position w:val="-228"/>
              </w:rPr>
              <w:drawing>
                <wp:inline distT="0" distB="0" distL="0" distR="0">
                  <wp:extent cx="2239200" cy="1490400"/>
                  <wp:docPr id="78736962" name="name71585fd32f493f73c" descr="CAP_11_POLY-V_prot_galoppino_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7.png"/>
                          <pic:cNvPicPr/>
                        </pic:nvPicPr>
                        <pic:blipFill>
                          <a:blip r:embed="rId37565fd32f493f734" cstate="print"/>
                          <a:stretch>
                            <a:fillRect/>
                          </a:stretch>
                        </pic:blipFill>
                        <pic:spPr>
                          <a:xfrm>
                            <a:off x="0" y="0"/>
                            <a:ext cx="22392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Abb.</w:t>
            </w:r>
            <w:r>
              <w:rPr>
                <w:b/>
                <w:bCs/>
                <w:color w:val="00274C"/>
                <w:position w:val="0"/>
                <w:sz w:val="20"/>
                <w:szCs w:val="20"/>
              </w:rPr>
              <w:t xml:space="preserve"> 11.19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Angetriebenes Rad (für 3. / 4. Zapfwelle)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724705" name="name77715fd32f49516a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535fd32f495169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Vor Ausführung der Arbeiten </w:t>
            </w:r>
            <w:hyperlink r:id="rId40305fd32f4952442" w:history="1">
              <w:r>
                <w:rPr>
                  <w:b/>
                  <w:bCs/>
                  <w:color w:val="0000FF"/>
                  <w:position w:val="-2"/>
                  <w:sz w:val="20"/>
                  <w:szCs w:val="20"/>
                </w:rPr>
                <w:t xml:space="preserve">Abs. 3.3.2</w:t>
              </w:r>
            </w:hyperlink>
            <w:r>
              <w:rPr>
                <w:color w:val="00274C"/>
                <w:position w:val="-2"/>
                <w:sz w:val="20"/>
                <w:szCs w:val="20"/>
              </w:rPr>
              <w:t xml:space="preserve"> lesen.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11.5.1 Ausbau</w:t>
            </w:r>
          </w:p>
          <w:p/>
          <w:p/>
          <w:p>
            <w:pPr>
              <w:numPr>
                <w:ilvl w:val="0"/>
                <w:numId w:val="21362402"/>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A</w:t>
            </w:r>
            <w:r>
              <w:rPr>
                <w:color w:val="00274C"/>
                <w:position w:val="-2"/>
                <w:sz w:val="20"/>
                <w:szCs w:val="20"/>
              </w:rPr>
              <w:t xml:space="preserve"> lösen und die Radgruppe </w:t>
            </w:r>
            <w:r>
              <w:rPr>
                <w:b/>
                <w:bCs/>
                <w:color w:val="00274C"/>
                <w:position w:val="-2"/>
                <w:sz w:val="20"/>
                <w:szCs w:val="20"/>
              </w:rPr>
              <w:t xml:space="preserve">B</w:t>
            </w:r>
            <w:r>
              <w:rPr>
                <w:color w:val="00274C"/>
                <w:position w:val="-2"/>
                <w:sz w:val="20"/>
                <w:szCs w:val="20"/>
              </w:rPr>
              <w:t xml:space="preserve"> entfernen.</w:t>
            </w:r>
          </w:p>
          <w:p/>
          <w:p/>
          <w:p/>
          <w:p/>
        </w:tc>
        <w:tc>
          <w:tcPr>
            <w:tcMar>
              <w:top w:w="150" w:type="dxa"/>
              <w:bottom w:w="150" w:type="dxa"/>
            </w:tcMar>
            <w:vAlign w:val="top"/>
          </w:tcPr>
          <w:p>
            <w:r>
              <w:rPr>
                <w:position w:val="-230"/>
              </w:rPr>
              <w:drawing>
                <wp:inline distT="0" distB="0" distL="0" distR="0">
                  <wp:extent cx="2232000" cy="1504800"/>
                  <wp:docPr id="5162794" name="name95515fd32f4987645" descr="imm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0.jpg"/>
                          <pic:cNvPicPr/>
                        </pic:nvPicPr>
                        <pic:blipFill>
                          <a:blip r:embed="rId72985fd32f498763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11.20</w:t>
            </w:r>
          </w:p>
        </w:tc>
      </w:tr>
      <w:tr>
        <w:trPr>
          <w:trHeight w:val="0" w:hRule="atLeast"/>
        </w:trPr>
        <w:tc>
          <w:tcPr>
            <w:tcMar>
              <w:top w:w="150" w:type="dxa"/>
              <w:bottom w:w="150" w:type="dxa"/>
            </w:tcMar>
            <w:vAlign w:val="center"/>
          </w:tcPr>
          <w:p>
            <w:pPr>
              <w:numPr>
                <w:ilvl w:val="0"/>
                <w:numId w:val="21362403"/>
              </w:numPr>
              <w:spacing w:before="0" w:after="0" w:line="262" w:lineRule="auto"/>
              <w:jc w:val="left"/>
              <w:rPr>
                <w:color w:val="00274C"/>
                <w:sz w:val="20"/>
                <w:szCs w:val="20"/>
              </w:rPr>
            </w:pPr>
            <w:r>
              <w:rPr>
                <w:color w:val="00274C"/>
                <w:position w:val="-2"/>
                <w:sz w:val="20"/>
                <w:szCs w:val="20"/>
              </w:rPr>
              <w:t xml:space="preserve">Anschlagring </w:t>
            </w:r>
            <w:r>
              <w:rPr>
                <w:b/>
                <w:bCs/>
                <w:color w:val="00274C"/>
                <w:position w:val="-2"/>
                <w:sz w:val="20"/>
                <w:szCs w:val="20"/>
              </w:rPr>
              <w:t xml:space="preserve">C</w:t>
            </w:r>
            <w:r>
              <w:rPr>
                <w:color w:val="00274C"/>
                <w:position w:val="-2"/>
                <w:sz w:val="20"/>
                <w:szCs w:val="20"/>
              </w:rPr>
              <w:t xml:space="preserve"> vom Sitz des Zapfens </w:t>
            </w:r>
            <w:r>
              <w:rPr>
                <w:b/>
                <w:bCs/>
                <w:color w:val="00274C"/>
                <w:position w:val="-2"/>
                <w:sz w:val="20"/>
                <w:szCs w:val="20"/>
              </w:rPr>
              <w:t xml:space="preserve">D</w:t>
            </w:r>
            <w:r>
              <w:rPr>
                <w:color w:val="00274C"/>
                <w:position w:val="-2"/>
                <w:sz w:val="20"/>
                <w:szCs w:val="20"/>
              </w:rPr>
              <w:t xml:space="preserve"> entfernen.</w:t>
            </w:r>
          </w:p>
          <w:p>
            <w:pPr>
              <w:numPr>
                <w:ilvl w:val="0"/>
                <w:numId w:val="21362403"/>
              </w:numPr>
              <w:spacing w:before="0" w:after="0" w:line="262" w:lineRule="auto"/>
              <w:jc w:val="left"/>
              <w:rPr>
                <w:color w:val="00274C"/>
                <w:sz w:val="20"/>
                <w:szCs w:val="20"/>
              </w:rPr>
            </w:pPr>
            <w:r>
              <w:rPr>
                <w:color w:val="00274C"/>
                <w:position w:val="-2"/>
                <w:sz w:val="20"/>
                <w:szCs w:val="20"/>
              </w:rPr>
              <w:t xml:space="preserve">Vom Zapfen </w:t>
            </w:r>
            <w:r>
              <w:rPr>
                <w:b/>
                <w:bCs/>
                <w:color w:val="00274C"/>
                <w:position w:val="-2"/>
                <w:sz w:val="20"/>
                <w:szCs w:val="20"/>
              </w:rPr>
              <w:t xml:space="preserve">D</w:t>
            </w:r>
            <w:r>
              <w:rPr>
                <w:color w:val="00274C"/>
                <w:position w:val="-2"/>
                <w:sz w:val="20"/>
                <w:szCs w:val="20"/>
              </w:rPr>
              <w:t xml:space="preserve"> die Anlaufscheibe </w:t>
            </w:r>
            <w:r>
              <w:rPr>
                <w:b/>
                <w:bCs/>
                <w:color w:val="00274C"/>
                <w:position w:val="-2"/>
                <w:sz w:val="20"/>
                <w:szCs w:val="20"/>
              </w:rPr>
              <w:t xml:space="preserve">E</w:t>
            </w:r>
            <w:r>
              <w:rPr>
                <w:color w:val="00274C"/>
                <w:position w:val="-2"/>
                <w:sz w:val="20"/>
                <w:szCs w:val="20"/>
              </w:rPr>
              <w:t xml:space="preserve"> , das Rad </w:t>
            </w:r>
            <w:r>
              <w:rPr>
                <w:b/>
                <w:bCs/>
                <w:color w:val="00274C"/>
                <w:position w:val="-2"/>
                <w:sz w:val="20"/>
                <w:szCs w:val="20"/>
              </w:rPr>
              <w:t xml:space="preserve">B</w:t>
            </w:r>
            <w:r>
              <w:rPr>
                <w:color w:val="00274C"/>
                <w:position w:val="-2"/>
                <w:sz w:val="20"/>
                <w:szCs w:val="20"/>
              </w:rPr>
              <w:t xml:space="preserve"> , den Schulterring </w:t>
            </w:r>
            <w:r>
              <w:rPr>
                <w:b/>
                <w:bCs/>
                <w:color w:val="00274C"/>
                <w:position w:val="-2"/>
                <w:sz w:val="20"/>
                <w:szCs w:val="20"/>
              </w:rPr>
              <w:t xml:space="preserve">F</w:t>
            </w:r>
            <w:r>
              <w:rPr>
                <w:color w:val="00274C"/>
                <w:position w:val="-2"/>
                <w:sz w:val="20"/>
                <w:szCs w:val="20"/>
              </w:rPr>
              <w:t xml:space="preserve"> und die Buchse </w:t>
            </w:r>
            <w:r>
              <w:rPr>
                <w:b/>
                <w:bCs/>
                <w:color w:val="00274C"/>
                <w:position w:val="-2"/>
                <w:sz w:val="20"/>
                <w:szCs w:val="20"/>
              </w:rPr>
              <w:t xml:space="preserve">G</w:t>
            </w:r>
            <w:r>
              <w:rPr>
                <w:color w:val="00274C"/>
                <w:position w:val="-2"/>
                <w:sz w:val="20"/>
                <w:szCs w:val="20"/>
              </w:rPr>
              <w:t xml:space="preserve"> herausziehen.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11.5.2 Einbau</w:t>
            </w:r>
          </w:p>
          <w:p>
            <w:pPr>
              <w:numPr>
                <w:ilvl w:val="0"/>
                <w:numId w:val="21362404"/>
              </w:numPr>
              <w:spacing w:before="0" w:after="0" w:line="262" w:lineRule="auto"/>
              <w:jc w:val="left"/>
              <w:rPr>
                <w:color w:val="00274C"/>
                <w:sz w:val="20"/>
                <w:szCs w:val="20"/>
              </w:rPr>
            </w:pPr>
            <w:r>
              <w:rPr>
                <w:color w:val="00274C"/>
                <w:position w:val="-2"/>
                <w:sz w:val="20"/>
                <w:szCs w:val="20"/>
              </w:rPr>
              <w:br/>
              <w:br/>
              <w:t xml:space="preserve">Den Zapfen </w:t>
            </w:r>
            <w:r>
              <w:rPr>
                <w:b/>
                <w:bCs/>
                <w:color w:val="00274C"/>
                <w:position w:val="-2"/>
                <w:sz w:val="20"/>
                <w:szCs w:val="20"/>
              </w:rPr>
              <w:t xml:space="preserve">D</w:t>
            </w:r>
            <w:r>
              <w:rPr>
                <w:color w:val="00274C"/>
                <w:position w:val="-2"/>
                <w:sz w:val="20"/>
                <w:szCs w:val="20"/>
              </w:rPr>
              <w:t xml:space="preserve"> einsetzen:</w:t>
            </w:r>
            <w:r>
              <w:rPr>
                <w:color w:val="00274C"/>
                <w:position w:val="-2"/>
                <w:sz w:val="20"/>
                <w:szCs w:val="20"/>
              </w:rPr>
              <w:br/>
              <w:t xml:space="preserve">- Schulterring </w:t>
            </w:r>
            <w:r>
              <w:rPr>
                <w:b/>
                <w:bCs/>
                <w:color w:val="00274C"/>
                <w:position w:val="-2"/>
                <w:sz w:val="20"/>
                <w:szCs w:val="20"/>
              </w:rPr>
              <w:t xml:space="preserve">F</w:t>
            </w:r>
            <w:r>
              <w:rPr>
                <w:color w:val="00274C"/>
                <w:position w:val="-2"/>
                <w:sz w:val="20"/>
                <w:szCs w:val="20"/>
              </w:rPr>
              <w:t xml:space="preserve"> (mit geringerer Stärke)</w:t>
            </w:r>
            <w:r>
              <w:rPr>
                <w:color w:val="00274C"/>
                <w:position w:val="-2"/>
                <w:sz w:val="20"/>
                <w:szCs w:val="20"/>
              </w:rPr>
              <w:br/>
              <w:t xml:space="preserve">- Zahnrad </w:t>
            </w:r>
            <w:r>
              <w:rPr>
                <w:b/>
                <w:bCs/>
                <w:color w:val="00274C"/>
                <w:position w:val="-2"/>
                <w:sz w:val="20"/>
                <w:szCs w:val="20"/>
              </w:rPr>
              <w:t xml:space="preserve">B</w:t>
            </w:r>
            <w:r>
              <w:rPr>
                <w:color w:val="00274C"/>
                <w:position w:val="-2"/>
                <w:sz w:val="20"/>
                <w:szCs w:val="20"/>
              </w:rPr>
              <w:br/>
              <w:t xml:space="preserve">- Schulterring </w:t>
            </w:r>
            <w:r>
              <w:rPr>
                <w:b/>
                <w:bCs/>
                <w:color w:val="00274C"/>
                <w:position w:val="-2"/>
                <w:sz w:val="20"/>
                <w:szCs w:val="20"/>
              </w:rPr>
              <w:t xml:space="preserve">E</w:t>
            </w:r>
            <w:r>
              <w:rPr>
                <w:color w:val="00274C"/>
                <w:position w:val="-2"/>
                <w:sz w:val="20"/>
                <w:szCs w:val="20"/>
              </w:rPr>
              <w:br/>
              <w:t xml:space="preserve">- Anschlagring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404"/>
              </w:numPr>
              <w:spacing w:before="0" w:after="0" w:line="262" w:lineRule="auto"/>
              <w:jc w:val="left"/>
              <w:rPr>
                <w:color w:val="00274C"/>
                <w:sz w:val="20"/>
                <w:szCs w:val="20"/>
              </w:rPr>
            </w:pPr>
            <w:r>
              <w:rPr>
                <w:color w:val="00274C"/>
                <w:position w:val="-2"/>
                <w:sz w:val="20"/>
                <w:szCs w:val="20"/>
              </w:rPr>
              <w:t xml:space="preserve">Die Buchse </w:t>
            </w:r>
            <w:r>
              <w:rPr>
                <w:b/>
                <w:bCs/>
                <w:color w:val="00274C"/>
                <w:position w:val="-2"/>
                <w:sz w:val="20"/>
                <w:szCs w:val="20"/>
              </w:rPr>
              <w:t xml:space="preserve">G</w:t>
            </w:r>
            <w:r>
              <w:rPr>
                <w:color w:val="00274C"/>
                <w:position w:val="-2"/>
                <w:sz w:val="20"/>
                <w:szCs w:val="20"/>
              </w:rPr>
              <w:t xml:space="preserve"> in das Kurbelgehäuse </w:t>
            </w:r>
            <w:r>
              <w:rPr>
                <w:b/>
                <w:bCs/>
                <w:color w:val="00274C"/>
                <w:position w:val="-2"/>
                <w:sz w:val="20"/>
                <w:szCs w:val="20"/>
              </w:rPr>
              <w:t xml:space="preserve">L</w:t>
            </w:r>
            <w:r>
              <w:rPr>
                <w:color w:val="00274C"/>
                <w:position w:val="-2"/>
                <w:sz w:val="20"/>
                <w:szCs w:val="20"/>
              </w:rPr>
              <w:t xml:space="preserve"> setzen.</w:t>
            </w:r>
          </w:p>
        </w:tc>
        <w:tc>
          <w:tcPr>
            <w:tcMar>
              <w:top w:w="150" w:type="dxa"/>
              <w:bottom w:w="150" w:type="dxa"/>
            </w:tcMar>
            <w:vAlign w:val="top"/>
          </w:tcPr>
          <w:p>
            <w:r>
              <w:rPr>
                <w:position w:val="-230"/>
              </w:rPr>
              <w:drawing>
                <wp:inline distT="0" distB="0" distL="0" distR="0">
                  <wp:extent cx="2232000" cy="1504800"/>
                  <wp:docPr id="26277776" name="name47995fd32f499faa4" descr="imm1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1.jpg"/>
                          <pic:cNvPicPr/>
                        </pic:nvPicPr>
                        <pic:blipFill>
                          <a:blip r:embed="rId57115fd32f499fa9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11.21</w:t>
            </w:r>
            <w:r>
              <w:rPr>
                <w:position w:val="-230"/>
              </w:rPr>
              <w:drawing>
                <wp:inline distT="0" distB="0" distL="0" distR="0">
                  <wp:extent cx="2232000" cy="1504800"/>
                  <wp:docPr id="10265257" name="name36215fd32f49bbdea" descr="imm1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2.jpg"/>
                          <pic:cNvPicPr/>
                        </pic:nvPicPr>
                        <pic:blipFill>
                          <a:blip r:embed="rId51255fd32f49bbde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11.22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434002" name="name38295fd32f49c9d0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175fd32f49c9d0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Die Unterlegscheibe </w:t>
            </w:r>
            <w:r>
              <w:rPr>
                <w:b/>
                <w:bCs/>
                <w:color w:val="00274C"/>
                <w:position w:val="-2"/>
                <w:sz w:val="20"/>
                <w:szCs w:val="20"/>
              </w:rPr>
              <w:t xml:space="preserve">H</w:t>
            </w:r>
            <w:r>
              <w:rPr>
                <w:color w:val="00274C"/>
                <w:position w:val="-2"/>
                <w:sz w:val="20"/>
                <w:szCs w:val="20"/>
              </w:rPr>
              <w:t xml:space="preserve"> ist immer und bei jedem Einbau auszutauschen.</w:t>
            </w:r>
            <w:r>
              <w:rPr>
                <w:b/>
                <w:bCs/>
                <w:color w:val="00274C"/>
                <w:position w:val="-2"/>
                <w:sz w:val="20"/>
                <w:szCs w:val="20"/>
              </w:rPr>
              <w:br/>
              <w:t xml:space="preserve">Geänderte Komponente, siehe Technisches Rundschreiben 700019.</w:t>
            </w:r>
          </w:p>
          <w:p>
            <w:pPr>
              <w:numPr>
                <w:ilvl w:val="0"/>
                <w:numId w:val="21362104"/>
              </w:numPr>
              <w:spacing w:before="0" w:after="0" w:line="262" w:lineRule="auto"/>
              <w:jc w:val="left"/>
              <w:rPr>
                <w:color w:val="00274C"/>
                <w:sz w:val="20"/>
                <w:szCs w:val="20"/>
              </w:rPr>
            </w:pPr>
            <w:r>
              <w:rPr>
                <w:color w:val="00274C"/>
                <w:position w:val="-2"/>
                <w:sz w:val="20"/>
                <w:szCs w:val="20"/>
              </w:rPr>
              <w:t xml:space="preserve">Sicherstellen, dass die Hohlschraube </w:t>
            </w:r>
            <w:r>
              <w:rPr>
                <w:b/>
                <w:bCs/>
                <w:color w:val="00274C"/>
                <w:position w:val="-2"/>
                <w:sz w:val="20"/>
                <w:szCs w:val="20"/>
              </w:rPr>
              <w:t xml:space="preserve">A</w:t>
            </w:r>
            <w:r>
              <w:rPr>
                <w:color w:val="00274C"/>
                <w:position w:val="-2"/>
                <w:sz w:val="20"/>
                <w:szCs w:val="20"/>
              </w:rPr>
              <w:t xml:space="preserve"> im Inneren nicht beschmutzt ist.</w:t>
            </w:r>
          </w:p>
          <w:p>
            <w:pPr>
              <w:numPr>
                <w:ilvl w:val="0"/>
                <w:numId w:val="21362104"/>
              </w:numPr>
              <w:spacing w:before="0" w:after="0" w:line="262" w:lineRule="auto"/>
              <w:jc w:val="left"/>
              <w:rPr>
                <w:color w:val="00274C"/>
                <w:sz w:val="20"/>
                <w:szCs w:val="20"/>
              </w:rPr>
            </w:pPr>
            <w:r>
              <w:rPr>
                <w:color w:val="00274C"/>
                <w:position w:val="-2"/>
                <w:sz w:val="20"/>
                <w:szCs w:val="20"/>
              </w:rPr>
              <w:t xml:space="preserve">Mit </w:t>
            </w:r>
            <w:r>
              <w:rPr>
                <w:b/>
                <w:bCs/>
                <w:color w:val="00274C"/>
                <w:position w:val="-2"/>
                <w:sz w:val="20"/>
                <w:szCs w:val="20"/>
              </w:rPr>
              <w:t xml:space="preserve">Molyslip</w:t>
            </w:r>
            <w:r>
              <w:rPr>
                <w:color w:val="00274C"/>
                <w:position w:val="-2"/>
                <w:sz w:val="20"/>
                <w:szCs w:val="20"/>
              </w:rPr>
              <w:t xml:space="preserve"> das Gewinde und die Fläche unter dem Schraubenkopf </w:t>
            </w:r>
            <w:r>
              <w:rPr>
                <w:b/>
                <w:bCs/>
                <w:color w:val="00274C"/>
                <w:position w:val="-2"/>
                <w:sz w:val="20"/>
                <w:szCs w:val="20"/>
              </w:rPr>
              <w:t xml:space="preserve">A</w:t>
            </w:r>
            <w:r>
              <w:rPr>
                <w:color w:val="00274C"/>
                <w:position w:val="-2"/>
                <w:sz w:val="20"/>
                <w:szCs w:val="20"/>
              </w:rPr>
              <w:t xml:space="preserve"> schmieren.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405"/>
              </w:numPr>
              <w:spacing w:before="0" w:after="0" w:line="262" w:lineRule="auto"/>
              <w:jc w:val="left"/>
              <w:rPr>
                <w:color w:val="00274C"/>
                <w:sz w:val="20"/>
                <w:szCs w:val="20"/>
              </w:rPr>
            </w:pPr>
            <w:r>
              <w:rPr>
                <w:color w:val="00274C"/>
                <w:position w:val="-2"/>
                <w:sz w:val="20"/>
                <w:szCs w:val="20"/>
              </w:rPr>
              <w:t xml:space="preserve">Die Radgruppe </w:t>
            </w:r>
            <w:r>
              <w:rPr>
                <w:b/>
                <w:bCs/>
                <w:color w:val="00274C"/>
                <w:position w:val="-2"/>
                <w:sz w:val="20"/>
                <w:szCs w:val="20"/>
              </w:rPr>
              <w:t xml:space="preserve">B</w:t>
            </w:r>
            <w:r>
              <w:rPr>
                <w:color w:val="00274C"/>
                <w:position w:val="-2"/>
                <w:sz w:val="20"/>
                <w:szCs w:val="20"/>
              </w:rPr>
              <w:t xml:space="preserve"> auf das Loch </w:t>
            </w:r>
            <w:r>
              <w:rPr>
                <w:b/>
                <w:bCs/>
                <w:color w:val="00274C"/>
                <w:position w:val="-2"/>
                <w:sz w:val="20"/>
                <w:szCs w:val="20"/>
              </w:rPr>
              <w:t xml:space="preserve">J</w:t>
            </w:r>
            <w:r>
              <w:rPr>
                <w:color w:val="00274C"/>
                <w:position w:val="-2"/>
                <w:sz w:val="20"/>
                <w:szCs w:val="20"/>
              </w:rPr>
              <w:t xml:space="preserve"> positionieren, unter Beihilfe der Buchse </w:t>
            </w:r>
            <w:r>
              <w:rPr>
                <w:b/>
                <w:bCs/>
                <w:color w:val="00274C"/>
                <w:position w:val="-2"/>
                <w:sz w:val="20"/>
                <w:szCs w:val="20"/>
              </w:rPr>
              <w:t xml:space="preserve">G</w:t>
            </w:r>
            <w:r>
              <w:rPr>
                <w:color w:val="00274C"/>
                <w:position w:val="-2"/>
                <w:sz w:val="20"/>
                <w:szCs w:val="20"/>
              </w:rPr>
              <w:t xml:space="preserve"> zur Zentrierung.</w:t>
            </w:r>
          </w:p>
          <w:p>
            <w:pPr>
              <w:numPr>
                <w:ilvl w:val="0"/>
                <w:numId w:val="21362405"/>
              </w:numPr>
              <w:spacing w:before="0" w:after="0" w:line="262" w:lineRule="auto"/>
              <w:jc w:val="left"/>
              <w:rPr>
                <w:color w:val="00274C"/>
                <w:sz w:val="20"/>
                <w:szCs w:val="20"/>
              </w:rPr>
            </w:pPr>
            <w:r>
              <w:rPr>
                <w:color w:val="00274C"/>
                <w:position w:val="-2"/>
                <w:sz w:val="20"/>
                <w:szCs w:val="20"/>
              </w:rPr>
              <w:t xml:space="preserve">Die Zahnradgruppe </w:t>
            </w:r>
            <w:r>
              <w:rPr>
                <w:b/>
                <w:bCs/>
                <w:color w:val="00274C"/>
                <w:position w:val="-2"/>
                <w:sz w:val="20"/>
                <w:szCs w:val="20"/>
              </w:rPr>
              <w:t xml:space="preserve">B</w:t>
            </w:r>
            <w:r>
              <w:rPr>
                <w:color w:val="00274C"/>
                <w:position w:val="-2"/>
                <w:sz w:val="20"/>
                <w:szCs w:val="20"/>
              </w:rPr>
              <w:t xml:space="preserve"> mit der Schraube </w:t>
            </w:r>
            <w:r>
              <w:rPr>
                <w:b/>
                <w:bCs/>
                <w:color w:val="00274C"/>
                <w:position w:val="-2"/>
                <w:sz w:val="20"/>
                <w:szCs w:val="20"/>
              </w:rPr>
              <w:t xml:space="preserve">A</w:t>
            </w:r>
            <w:r>
              <w:rPr>
                <w:color w:val="00274C"/>
                <w:position w:val="-2"/>
                <w:sz w:val="20"/>
                <w:szCs w:val="20"/>
              </w:rPr>
              <w:t xml:space="preserve"> fixieren, wobei man die Unterlegscheibe </w:t>
            </w:r>
            <w:r>
              <w:rPr>
                <w:b/>
                <w:bCs/>
                <w:color w:val="00274C"/>
                <w:position w:val="-2"/>
                <w:sz w:val="20"/>
                <w:szCs w:val="20"/>
              </w:rPr>
              <w:t xml:space="preserve">H</w:t>
            </w:r>
            <w:r>
              <w:rPr>
                <w:color w:val="00274C"/>
                <w:position w:val="-2"/>
                <w:sz w:val="20"/>
                <w:szCs w:val="20"/>
              </w:rPr>
              <w:t xml:space="preserve"> dazwischen legt (Anziehmoment </w:t>
            </w:r>
            <w:r>
              <w:rPr>
                <w:b/>
                <w:bCs/>
                <w:color w:val="00274C"/>
                <w:position w:val="-2"/>
                <w:sz w:val="20"/>
                <w:szCs w:val="20"/>
              </w:rPr>
              <w:t xml:space="preserve">85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11237271" name="name63235fd32f4a06f80" descr="imm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3.jpg"/>
                          <pic:cNvPicPr/>
                        </pic:nvPicPr>
                        <pic:blipFill>
                          <a:blip r:embed="rId56235fd32f4a06f7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 Zapfwelle (Austausch)</w:t>
      </w:r>
    </w:p>
    <w:p>
      <w:pPr>
        <w:widowControl w:val="on"/>
        <w:pBdr/>
        <w:spacing w:before="225" w:after="225" w:line="262" w:lineRule="auto"/>
        <w:ind w:left="0" w:right="0"/>
        <w:jc w:val="left"/>
      </w:pPr>
      <w:r>
        <w:drawing>
          <wp:inline distT="0" distB="0" distL="0" distR="0">
            <wp:extent cx="4932000" cy="3283200"/>
            <wp:docPr id="13865578" name="name17755fd32f4a21cbc" descr="imm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4.jpg"/>
                    <pic:cNvPicPr/>
                  </pic:nvPicPr>
                  <pic:blipFill>
                    <a:blip r:embed="rId66935fd32f4a21cb4" cstate="print"/>
                    <a:stretch>
                      <a:fillRect/>
                    </a:stretch>
                  </pic:blipFill>
                  <pic:spPr>
                    <a:xfrm>
                      <a:off x="0" y="0"/>
                      <a:ext cx="4932000" cy="3283200"/>
                    </a:xfrm>
                    <a:prstGeom prst="rect">
                      <a:avLst/>
                    </a:prstGeom>
                    <a:ln w="0">
                      <a:noFill/>
                    </a:ln>
                  </pic:spPr>
                </pic:pic>
              </a:graphicData>
            </a:graphic>
          </wp:inline>
        </w:drawing>
      </w:r>
      <w:r>
        <w:rPr>
          <w:b/>
          <w:bCs/>
          <w:color w:val="00274C"/>
          <w:sz w:val="20"/>
          <w:szCs w:val="20"/>
        </w:rPr>
        <w:br/>
        <w:t xml:space="preserve">Abb.</w:t>
      </w:r>
      <w:r>
        <w:rPr>
          <w:b/>
          <w:bCs/>
          <w:color w:val="00274C"/>
          <w:sz w:val="20"/>
          <w:szCs w:val="20"/>
        </w:rPr>
        <w:t xml:space="preserve"> 11.24</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194069" name="name44715fd32f4a333a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695fd32f4a3339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Vor Ausführung der Arbeiten </w:t>
            </w:r>
            <w:hyperlink r:id="rId84285fd32f4a3398d" w:history="1">
              <w:r>
                <w:rPr>
                  <w:b/>
                  <w:bCs/>
                  <w:color w:val="0000FF"/>
                  <w:position w:val="-2"/>
                  <w:sz w:val="20"/>
                  <w:szCs w:val="20"/>
                </w:rPr>
                <w:t xml:space="preserve">Abs. 3.3.2</w:t>
              </w:r>
            </w:hyperlink>
            <w:r>
              <w:rPr>
                <w:color w:val="00274C"/>
                <w:position w:val="-2"/>
                <w:sz w:val="20"/>
                <w:szCs w:val="20"/>
              </w:rPr>
              <w:t xml:space="preserve"> lesen.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11.6.1 Ausbau</w:t>
            </w:r>
          </w:p>
          <w:p/>
          <w:p/>
          <w:p>
            <w:pPr>
              <w:numPr>
                <w:ilvl w:val="0"/>
                <w:numId w:val="21362406"/>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w:t>
            </w:r>
            <w:r>
              <w:rPr>
                <w:color w:val="00274C"/>
                <w:position w:val="-2"/>
                <w:sz w:val="20"/>
                <w:szCs w:val="20"/>
              </w:rPr>
              <w:t xml:space="preserve"> lösen und die Pumpe </w:t>
            </w:r>
            <w:r>
              <w:rPr>
                <w:b/>
                <w:bCs/>
                <w:color w:val="00274C"/>
                <w:position w:val="-2"/>
                <w:sz w:val="20"/>
                <w:szCs w:val="20"/>
              </w:rPr>
              <w:t xml:space="preserve">B</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24910881" name="name32955fd32f4a4c30f" descr="imm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5.jpg"/>
                          <pic:cNvPicPr/>
                        </pic:nvPicPr>
                        <pic:blipFill>
                          <a:blip r:embed="rId72005fd32f4a4c30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11.25</w:t>
            </w:r>
          </w:p>
        </w:tc>
      </w:tr>
      <w:tr>
        <w:trPr>
          <w:trHeight w:val="0" w:hRule="atLeast"/>
        </w:trPr>
        <w:tc>
          <w:tcPr>
            <w:tcMar>
              <w:top w:w="150" w:type="dxa"/>
              <w:bottom w:w="150" w:type="dxa"/>
            </w:tcMar>
            <w:vAlign w:val="center"/>
          </w:tcPr>
          <w:p>
            <w:pPr>
              <w:numPr>
                <w:ilvl w:val="0"/>
                <w:numId w:val="21362407"/>
              </w:numPr>
              <w:spacing w:before="0" w:after="0" w:line="262" w:lineRule="auto"/>
              <w:jc w:val="left"/>
              <w:rPr>
                <w:color w:val="00274C"/>
                <w:sz w:val="20"/>
                <w:szCs w:val="20"/>
              </w:rPr>
            </w:pPr>
            <w:r>
              <w:rPr>
                <w:color w:val="00274C"/>
                <w:position w:val="-2"/>
                <w:sz w:val="20"/>
                <w:szCs w:val="20"/>
              </w:rPr>
              <w:t xml:space="preserve">Den Passring </w:t>
            </w:r>
            <w:r>
              <w:rPr>
                <w:b/>
                <w:bCs/>
                <w:color w:val="00274C"/>
                <w:position w:val="-2"/>
                <w:sz w:val="20"/>
                <w:szCs w:val="20"/>
              </w:rPr>
              <w:t xml:space="preserve">C</w:t>
            </w:r>
            <w:r>
              <w:rPr>
                <w:color w:val="00274C"/>
                <w:position w:val="-2"/>
                <w:sz w:val="20"/>
                <w:szCs w:val="20"/>
              </w:rPr>
              <w:t xml:space="preserve"> und die entsprechenden Dichtungen entfernen.</w:t>
            </w:r>
          </w:p>
          <w:p>
            <w:pPr>
              <w:numPr>
                <w:ilvl w:val="0"/>
                <w:numId w:val="21362407"/>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N</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46034697" name="name34575fd32f4a61e66" descr="imm1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6.jpg"/>
                          <pic:cNvPicPr/>
                        </pic:nvPicPr>
                        <pic:blipFill>
                          <a:blip r:embed="rId80715fd32f4a61e5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11.26</w:t>
            </w:r>
          </w:p>
        </w:tc>
      </w:tr>
      <w:tr>
        <w:trPr>
          <w:trHeight w:val="0" w:hRule="atLeast"/>
        </w:trPr>
        <w:tc>
          <w:tcPr>
            <w:tcMar>
              <w:top w:w="150" w:type="dxa"/>
              <w:bottom w:w="150" w:type="dxa"/>
            </w:tcMar>
            <w:vAlign w:val="center"/>
          </w:tcPr>
          <w:p>
            <w:pPr>
              <w:numPr>
                <w:ilvl w:val="0"/>
                <w:numId w:val="21362408"/>
              </w:numPr>
              <w:spacing w:before="0" w:after="0" w:line="262" w:lineRule="auto"/>
              <w:jc w:val="left"/>
              <w:rPr>
                <w:color w:val="00274C"/>
                <w:sz w:val="20"/>
                <w:szCs w:val="20"/>
              </w:rPr>
            </w:pPr>
            <w:r>
              <w:rPr>
                <w:color w:val="00274C"/>
                <w:position w:val="-2"/>
                <w:sz w:val="20"/>
                <w:szCs w:val="20"/>
              </w:rPr>
              <w:t xml:space="preserve">Flansch </w:t>
            </w:r>
            <w:r>
              <w:rPr>
                <w:b/>
                <w:bCs/>
                <w:color w:val="00274C"/>
                <w:position w:val="-2"/>
                <w:sz w:val="20"/>
                <w:szCs w:val="20"/>
              </w:rPr>
              <w:t xml:space="preserve">F</w:t>
            </w:r>
            <w:r>
              <w:rPr>
                <w:color w:val="00274C"/>
                <w:position w:val="-2"/>
                <w:sz w:val="20"/>
                <w:szCs w:val="20"/>
              </w:rPr>
              <w:t xml:space="preserve"> gemeinsam mit den Komponenten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E</w:t>
            </w:r>
            <w:r>
              <w:rPr>
                <w:color w:val="00274C"/>
                <w:position w:val="-2"/>
                <w:sz w:val="20"/>
                <w:szCs w:val="20"/>
              </w:rPr>
              <w:t xml:space="preserve"> , </w:t>
            </w:r>
            <w:r>
              <w:rPr>
                <w:b/>
                <w:bCs/>
                <w:color w:val="00274C"/>
                <w:position w:val="-2"/>
                <w:sz w:val="20"/>
                <w:szCs w:val="20"/>
              </w:rPr>
              <w:t xml:space="preserve">G</w:t>
            </w:r>
            <w:r>
              <w:rPr>
                <w:color w:val="00274C"/>
                <w:position w:val="-2"/>
                <w:sz w:val="20"/>
                <w:szCs w:val="20"/>
              </w:rPr>
              <w:t xml:space="preserve"> und </w:t>
            </w:r>
            <w:r>
              <w:rPr>
                <w:b/>
                <w:bCs/>
                <w:color w:val="00274C"/>
                <w:position w:val="-2"/>
                <w:sz w:val="20"/>
                <w:szCs w:val="20"/>
              </w:rPr>
              <w:t xml:space="preserve">H</w:t>
            </w:r>
            <w:r>
              <w:rPr>
                <w:color w:val="00274C"/>
                <w:position w:val="-2"/>
                <w:sz w:val="20"/>
                <w:szCs w:val="20"/>
              </w:rPr>
              <w:t xml:space="preserve"> in Pfeilrichtung </w:t>
            </w:r>
            <w:r>
              <w:rPr>
                <w:b/>
                <w:bCs/>
                <w:color w:val="00274C"/>
                <w:position w:val="-2"/>
                <w:sz w:val="20"/>
                <w:szCs w:val="20"/>
              </w:rPr>
              <w:t xml:space="preserve">P</w:t>
            </w:r>
            <w:r>
              <w:rPr>
                <w:color w:val="00274C"/>
                <w:position w:val="-2"/>
                <w:sz w:val="20"/>
                <w:szCs w:val="20"/>
              </w:rPr>
              <w:t xml:space="preserve"> entfernen.</w:t>
            </w:r>
          </w:p>
          <w:p>
            <w:pPr>
              <w:numPr>
                <w:ilvl w:val="0"/>
                <w:numId w:val="21362408"/>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J</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58458095" name="name12665fd32f4a7b6b5" descr="imm1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7.jpg"/>
                          <pic:cNvPicPr/>
                        </pic:nvPicPr>
                        <pic:blipFill>
                          <a:blip r:embed="rId70795fd32f4a7b6a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11.27</w:t>
            </w:r>
          </w:p>
        </w:tc>
      </w:tr>
      <w:tr>
        <w:trPr>
          <w:trHeight w:val="0" w:hRule="atLeast"/>
        </w:trPr>
        <w:tc>
          <w:tcPr>
            <w:tcMar>
              <w:top w:w="150" w:type="dxa"/>
              <w:bottom w:w="150" w:type="dxa"/>
            </w:tcMar>
            <w:vAlign w:val="center"/>
          </w:tcPr>
          <w:p>
            <w:pPr>
              <w:numPr>
                <w:ilvl w:val="0"/>
                <w:numId w:val="21362409"/>
              </w:numPr>
              <w:spacing w:before="0" w:after="0" w:line="262" w:lineRule="auto"/>
              <w:jc w:val="left"/>
              <w:rPr>
                <w:color w:val="00274C"/>
                <w:sz w:val="20"/>
                <w:szCs w:val="20"/>
              </w:rPr>
            </w:pPr>
            <w:r>
              <w:rPr>
                <w:color w:val="00274C"/>
                <w:position w:val="-2"/>
                <w:sz w:val="20"/>
                <w:szCs w:val="20"/>
              </w:rPr>
              <w:t xml:space="preserve">Den Anschlagring </w:t>
            </w:r>
            <w:r>
              <w:rPr>
                <w:b/>
                <w:bCs/>
                <w:color w:val="00274C"/>
                <w:position w:val="-2"/>
                <w:sz w:val="20"/>
                <w:szCs w:val="20"/>
              </w:rPr>
              <w:t xml:space="preserve">D</w:t>
            </w:r>
            <w:r>
              <w:rPr>
                <w:color w:val="00274C"/>
                <w:position w:val="-2"/>
                <w:sz w:val="20"/>
                <w:szCs w:val="20"/>
              </w:rPr>
              <w:t xml:space="preserve"> sowie den Schulterring </w:t>
            </w:r>
            <w:r>
              <w:rPr>
                <w:b/>
                <w:bCs/>
                <w:color w:val="00274C"/>
                <w:position w:val="-2"/>
                <w:sz w:val="20"/>
                <w:szCs w:val="20"/>
              </w:rPr>
              <w:t xml:space="preserve">E</w:t>
            </w:r>
            <w:r>
              <w:rPr>
                <w:color w:val="00274C"/>
                <w:position w:val="-2"/>
                <w:sz w:val="20"/>
                <w:szCs w:val="20"/>
              </w:rPr>
              <w:t xml:space="preserve"> entfernen.</w:t>
            </w:r>
          </w:p>
          <w:p>
            <w:pPr>
              <w:numPr>
                <w:ilvl w:val="0"/>
                <w:numId w:val="21362409"/>
              </w:numPr>
              <w:spacing w:before="0" w:after="0" w:line="262" w:lineRule="auto"/>
              <w:jc w:val="left"/>
              <w:rPr>
                <w:color w:val="00274C"/>
                <w:sz w:val="20"/>
                <w:szCs w:val="20"/>
              </w:rPr>
            </w:pPr>
            <w:r>
              <w:rPr>
                <w:color w:val="00274C"/>
                <w:position w:val="-2"/>
                <w:sz w:val="20"/>
                <w:szCs w:val="20"/>
              </w:rPr>
              <w:t xml:space="preserve">Das Zahnrad </w:t>
            </w:r>
            <w:r>
              <w:rPr>
                <w:b/>
                <w:bCs/>
                <w:color w:val="00274C"/>
                <w:position w:val="-2"/>
                <w:sz w:val="20"/>
                <w:szCs w:val="20"/>
              </w:rPr>
              <w:t xml:space="preserve">H</w:t>
            </w:r>
            <w:r>
              <w:rPr>
                <w:color w:val="00274C"/>
                <w:position w:val="-2"/>
                <w:sz w:val="20"/>
                <w:szCs w:val="20"/>
              </w:rPr>
              <w:t xml:space="preserve"> und den Schulterring </w:t>
            </w:r>
            <w:r>
              <w:rPr>
                <w:b/>
                <w:bCs/>
                <w:color w:val="00274C"/>
                <w:position w:val="-2"/>
                <w:sz w:val="20"/>
                <w:szCs w:val="20"/>
              </w:rPr>
              <w:t xml:space="preserve">G</w:t>
            </w:r>
            <w:r>
              <w:rPr>
                <w:color w:val="00274C"/>
                <w:position w:val="-2"/>
                <w:sz w:val="20"/>
                <w:szCs w:val="20"/>
              </w:rPr>
              <w:t xml:space="preserve"> vom Flansch </w:t>
            </w:r>
            <w:r>
              <w:rPr>
                <w:b/>
                <w:bCs/>
                <w:color w:val="00274C"/>
                <w:position w:val="-2"/>
                <w:sz w:val="20"/>
                <w:szCs w:val="20"/>
              </w:rPr>
              <w:t xml:space="preserve">F</w:t>
            </w:r>
            <w:r>
              <w:rPr>
                <w:color w:val="00274C"/>
                <w:position w:val="-2"/>
                <w:sz w:val="20"/>
                <w:szCs w:val="20"/>
              </w:rPr>
              <w:t xml:space="preserve"> in Pfeilrichtung </w:t>
            </w:r>
            <w:r>
              <w:rPr>
                <w:b/>
                <w:bCs/>
                <w:color w:val="00274C"/>
                <w:position w:val="-2"/>
                <w:sz w:val="20"/>
                <w:szCs w:val="20"/>
              </w:rPr>
              <w:t xml:space="preserve">Q</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37042529" name="name95035fd32f4a90baa" descr="imm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8.jpg"/>
                          <pic:cNvPicPr/>
                        </pic:nvPicPr>
                        <pic:blipFill>
                          <a:blip r:embed="rId13875fd32f4a90ba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11.6.2 Einbau</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140949" name="name70575fd32f4aa17f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385fd32f4aa17f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J</w:t>
            </w:r>
            <w:r>
              <w:rPr>
                <w:color w:val="00274C"/>
                <w:position w:val="-2"/>
                <w:sz w:val="20"/>
                <w:szCs w:val="20"/>
              </w:rPr>
              <w:t xml:space="preserve"> ist immer und bei jedem Einbau auszutauschen.</w:t>
            </w:r>
          </w:p>
          <w:p>
            <w:pPr>
              <w:numPr>
                <w:ilvl w:val="0"/>
                <w:numId w:val="21362104"/>
              </w:numPr>
              <w:spacing w:before="0" w:after="0" w:line="262" w:lineRule="auto"/>
              <w:jc w:val="left"/>
              <w:rPr>
                <w:color w:val="00274C"/>
                <w:sz w:val="20"/>
                <w:szCs w:val="20"/>
              </w:rPr>
            </w:pPr>
            <w:r>
              <w:rPr>
                <w:color w:val="00274C"/>
                <w:position w:val="-2"/>
                <w:sz w:val="20"/>
                <w:szCs w:val="20"/>
              </w:rPr>
              <w:t xml:space="preserve">Das Zahnrad </w:t>
            </w:r>
            <w:r>
              <w:rPr>
                <w:b/>
                <w:bCs/>
                <w:color w:val="00274C"/>
                <w:position w:val="-2"/>
                <w:sz w:val="20"/>
                <w:szCs w:val="20"/>
              </w:rPr>
              <w:t xml:space="preserve">H</w:t>
            </w:r>
            <w:r>
              <w:rPr>
                <w:color w:val="00274C"/>
                <w:position w:val="-2"/>
                <w:sz w:val="20"/>
                <w:szCs w:val="20"/>
              </w:rPr>
              <w:t xml:space="preserve"> mit Öl einfetten.</w:t>
            </w:r>
          </w:p>
          <w:p>
            <w:pPr>
              <w:numPr>
                <w:ilvl w:val="0"/>
                <w:numId w:val="21362104"/>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N</w:t>
            </w:r>
            <w:r>
              <w:rPr>
                <w:color w:val="00274C"/>
                <w:position w:val="-2"/>
                <w:sz w:val="20"/>
                <w:szCs w:val="20"/>
              </w:rPr>
              <w:t xml:space="preserve"> immer mit neuen ersetzen oder wahlweise  </w:t>
            </w:r>
            <w:r>
              <w:rPr>
                <w:b/>
                <w:bCs/>
                <w:color w:val="00274C"/>
                <w:position w:val="-2"/>
                <w:sz w:val="20"/>
                <w:szCs w:val="20"/>
              </w:rPr>
              <w:t xml:space="preserve">Loctite 2701</w:t>
            </w:r>
            <w:r>
              <w:rPr>
                <w:color w:val="00274C"/>
                <w:position w:val="-2"/>
                <w:sz w:val="20"/>
                <w:szCs w:val="20"/>
              </w:rPr>
              <w:t xml:space="preserve"> auftragen.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410"/>
              </w:numPr>
              <w:spacing w:before="0" w:after="0" w:line="262" w:lineRule="auto"/>
              <w:jc w:val="left"/>
              <w:rPr>
                <w:color w:val="00274C"/>
                <w:sz w:val="20"/>
                <w:szCs w:val="20"/>
              </w:rPr>
            </w:pPr>
            <w:r>
              <w:rPr>
                <w:color w:val="00274C"/>
                <w:position w:val="-2"/>
                <w:sz w:val="20"/>
                <w:szCs w:val="20"/>
              </w:rPr>
              <w:t xml:space="preserve">Das Zahnrad </w:t>
            </w:r>
            <w:r>
              <w:rPr>
                <w:b/>
                <w:bCs/>
                <w:color w:val="00274C"/>
                <w:position w:val="-2"/>
                <w:sz w:val="20"/>
                <w:szCs w:val="20"/>
              </w:rPr>
              <w:t xml:space="preserve">H</w:t>
            </w:r>
            <w:r>
              <w:rPr>
                <w:color w:val="00274C"/>
                <w:position w:val="-2"/>
                <w:sz w:val="20"/>
                <w:szCs w:val="20"/>
              </w:rPr>
              <w:t xml:space="preserve"> in den Flansch </w:t>
            </w:r>
            <w:r>
              <w:rPr>
                <w:b/>
                <w:bCs/>
                <w:color w:val="00274C"/>
                <w:position w:val="-2"/>
                <w:sz w:val="20"/>
                <w:szCs w:val="20"/>
              </w:rPr>
              <w:t xml:space="preserve">F</w:t>
            </w:r>
            <w:r>
              <w:rPr>
                <w:color w:val="00274C"/>
                <w:position w:val="-2"/>
                <w:sz w:val="20"/>
                <w:szCs w:val="20"/>
              </w:rPr>
              <w:t xml:space="preserve"> in Pfeilrichtung </w:t>
            </w:r>
            <w:r>
              <w:rPr>
                <w:b/>
                <w:bCs/>
                <w:color w:val="00274C"/>
                <w:position w:val="-2"/>
                <w:sz w:val="20"/>
                <w:szCs w:val="20"/>
              </w:rPr>
              <w:t xml:space="preserve">R</w:t>
            </w:r>
            <w:r>
              <w:rPr>
                <w:color w:val="00274C"/>
                <w:position w:val="-2"/>
                <w:sz w:val="20"/>
                <w:szCs w:val="20"/>
              </w:rPr>
              <w:t xml:space="preserve"> einsetzen, wobei der Schulterring </w:t>
            </w:r>
            <w:r>
              <w:rPr>
                <w:b/>
                <w:bCs/>
                <w:color w:val="00274C"/>
                <w:position w:val="-2"/>
                <w:sz w:val="20"/>
                <w:szCs w:val="20"/>
              </w:rPr>
              <w:t xml:space="preserve">G</w:t>
            </w:r>
            <w:r>
              <w:rPr>
                <w:color w:val="00274C"/>
                <w:position w:val="-2"/>
                <w:sz w:val="20"/>
                <w:szCs w:val="20"/>
              </w:rPr>
              <w:t xml:space="preserve"> dazwischen gelegt wird.</w:t>
            </w:r>
          </w:p>
          <w:p>
            <w:pPr>
              <w:numPr>
                <w:ilvl w:val="0"/>
                <w:numId w:val="21362410"/>
              </w:numPr>
              <w:spacing w:before="0" w:after="0" w:line="262" w:lineRule="auto"/>
              <w:jc w:val="left"/>
              <w:rPr>
                <w:color w:val="00274C"/>
                <w:sz w:val="20"/>
                <w:szCs w:val="20"/>
              </w:rPr>
            </w:pPr>
            <w:r>
              <w:rPr>
                <w:color w:val="00274C"/>
                <w:position w:val="-2"/>
                <w:sz w:val="20"/>
                <w:szCs w:val="20"/>
              </w:rPr>
              <w:t xml:space="preserve">Den Schulterring </w:t>
            </w:r>
            <w:r>
              <w:rPr>
                <w:b/>
                <w:bCs/>
                <w:color w:val="00274C"/>
                <w:position w:val="-2"/>
                <w:sz w:val="20"/>
                <w:szCs w:val="20"/>
              </w:rPr>
              <w:t xml:space="preserve">E</w:t>
            </w:r>
            <w:r>
              <w:rPr>
                <w:color w:val="00274C"/>
                <w:position w:val="-2"/>
                <w:sz w:val="20"/>
                <w:szCs w:val="20"/>
              </w:rPr>
              <w:t xml:space="preserve"> auf den Flansch </w:t>
            </w:r>
            <w:r>
              <w:rPr>
                <w:b/>
                <w:bCs/>
                <w:color w:val="00274C"/>
                <w:position w:val="-2"/>
                <w:sz w:val="20"/>
                <w:szCs w:val="20"/>
              </w:rPr>
              <w:t xml:space="preserve">F</w:t>
            </w:r>
            <w:r>
              <w:rPr>
                <w:color w:val="00274C"/>
                <w:position w:val="-2"/>
                <w:sz w:val="20"/>
                <w:szCs w:val="20"/>
              </w:rPr>
              <w:t xml:space="preserve"> einsetzen und das Zahnrad </w:t>
            </w:r>
            <w:r>
              <w:rPr>
                <w:b/>
                <w:bCs/>
                <w:color w:val="00274C"/>
                <w:position w:val="-2"/>
                <w:sz w:val="20"/>
                <w:szCs w:val="20"/>
              </w:rPr>
              <w:t xml:space="preserve">H</w:t>
            </w:r>
            <w:r>
              <w:rPr>
                <w:color w:val="00274C"/>
                <w:position w:val="-2"/>
                <w:sz w:val="20"/>
                <w:szCs w:val="20"/>
              </w:rPr>
              <w:t xml:space="preserve"> mit dem Anschlagring </w:t>
            </w:r>
            <w:r>
              <w:rPr>
                <w:b/>
                <w:bCs/>
                <w:color w:val="00274C"/>
                <w:position w:val="-2"/>
                <w:sz w:val="20"/>
                <w:szCs w:val="20"/>
              </w:rPr>
              <w:t xml:space="preserve">D</w:t>
            </w:r>
            <w:r>
              <w:rPr>
                <w:color w:val="00274C"/>
                <w:position w:val="-2"/>
                <w:sz w:val="20"/>
                <w:szCs w:val="20"/>
              </w:rPr>
              <w:t xml:space="preserve"> fixieren.</w:t>
            </w:r>
          </w:p>
          <w:p>
            <w:pPr>
              <w:numPr>
                <w:ilvl w:val="0"/>
                <w:numId w:val="21362410"/>
              </w:numPr>
              <w:spacing w:before="0" w:after="0" w:line="262" w:lineRule="auto"/>
              <w:jc w:val="left"/>
              <w:rPr>
                <w:color w:val="00274C"/>
                <w:sz w:val="20"/>
                <w:szCs w:val="20"/>
              </w:rPr>
            </w:pPr>
            <w:r>
              <w:rPr>
                <w:color w:val="00274C"/>
                <w:position w:val="-2"/>
                <w:sz w:val="20"/>
                <w:szCs w:val="20"/>
              </w:rPr>
              <w:t xml:space="preserve">Erst die Dichtung </w:t>
            </w:r>
            <w:r>
              <w:rPr>
                <w:b/>
                <w:bCs/>
                <w:color w:val="00274C"/>
                <w:position w:val="-2"/>
                <w:sz w:val="20"/>
                <w:szCs w:val="20"/>
              </w:rPr>
              <w:t xml:space="preserve">J</w:t>
            </w:r>
            <w:r>
              <w:rPr>
                <w:color w:val="00274C"/>
                <w:position w:val="-2"/>
                <w:sz w:val="20"/>
                <w:szCs w:val="20"/>
              </w:rPr>
              <w:t xml:space="preserve"> und dann den Flansch </w:t>
            </w:r>
            <w:r>
              <w:rPr>
                <w:b/>
                <w:bCs/>
                <w:color w:val="00274C"/>
                <w:position w:val="-2"/>
                <w:sz w:val="20"/>
                <w:szCs w:val="20"/>
              </w:rPr>
              <w:t xml:space="preserve">F</w:t>
            </w:r>
            <w:r>
              <w:rPr>
                <w:color w:val="00274C"/>
                <w:position w:val="-2"/>
                <w:sz w:val="20"/>
                <w:szCs w:val="20"/>
              </w:rPr>
              <w:t xml:space="preserve"> auf das Kurbelgehäuse </w:t>
            </w:r>
            <w:r>
              <w:rPr>
                <w:b/>
                <w:bCs/>
                <w:color w:val="00274C"/>
                <w:position w:val="-2"/>
                <w:sz w:val="20"/>
                <w:szCs w:val="20"/>
              </w:rPr>
              <w:t xml:space="preserve">K</w:t>
            </w:r>
            <w:r>
              <w:rPr>
                <w:color w:val="00274C"/>
                <w:position w:val="-2"/>
                <w:sz w:val="20"/>
                <w:szCs w:val="20"/>
              </w:rPr>
              <w:t xml:space="preserve"> legen und das Zahnrad </w:t>
            </w:r>
            <w:r>
              <w:rPr>
                <w:b/>
                <w:bCs/>
                <w:color w:val="00274C"/>
                <w:position w:val="-2"/>
                <w:sz w:val="20"/>
                <w:szCs w:val="20"/>
              </w:rPr>
              <w:t xml:space="preserve">H</w:t>
            </w:r>
            <w:r>
              <w:rPr>
                <w:color w:val="00274C"/>
                <w:position w:val="-2"/>
                <w:sz w:val="20"/>
                <w:szCs w:val="20"/>
              </w:rPr>
              <w:t xml:space="preserve"> ins Kurbelgehäuse </w:t>
            </w:r>
            <w:r>
              <w:rPr>
                <w:b/>
                <w:bCs/>
                <w:color w:val="00274C"/>
                <w:position w:val="-2"/>
                <w:sz w:val="20"/>
                <w:szCs w:val="20"/>
              </w:rPr>
              <w:t xml:space="preserve">K</w:t>
            </w:r>
            <w:r>
              <w:rPr>
                <w:color w:val="00274C"/>
                <w:position w:val="-2"/>
                <w:sz w:val="20"/>
                <w:szCs w:val="20"/>
              </w:rPr>
              <w:t xml:space="preserve"> einsetzen.</w:t>
            </w:r>
          </w:p>
        </w:tc>
        <w:tc>
          <w:tcPr>
            <w:tcMar>
              <w:top w:w="150" w:type="dxa"/>
              <w:bottom w:w="150" w:type="dxa"/>
            </w:tcMar>
            <w:vAlign w:val="top"/>
          </w:tcPr>
          <w:p>
            <w:r>
              <w:rPr>
                <w:position w:val="-230"/>
              </w:rPr>
              <w:drawing>
                <wp:inline distT="0" distB="0" distL="0" distR="0">
                  <wp:extent cx="2232000" cy="1504800"/>
                  <wp:docPr id="25727716" name="name19615fd32f4ab5bd1" descr="imm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9.jpg"/>
                          <pic:cNvPicPr/>
                        </pic:nvPicPr>
                        <pic:blipFill>
                          <a:blip r:embed="rId13545fd32f4ab5bc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11.29</w:t>
            </w:r>
            <w:r>
              <w:rPr>
                <w:position w:val="-230"/>
              </w:rPr>
              <w:drawing>
                <wp:inline distT="0" distB="0" distL="0" distR="0">
                  <wp:extent cx="2232000" cy="1504800"/>
                  <wp:docPr id="69185647" name="name24465fd32f4ad759c" descr="imm1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0.jpg"/>
                          <pic:cNvPicPr/>
                        </pic:nvPicPr>
                        <pic:blipFill>
                          <a:blip r:embed="rId83675fd32f4ad759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11.30</w:t>
            </w:r>
          </w:p>
        </w:tc>
      </w:tr>
      <w:tr>
        <w:trPr>
          <w:trHeight w:val="0" w:hRule="atLeast"/>
        </w:trPr>
        <w:tc>
          <w:tcPr>
            <w:tcMar>
              <w:top w:w="150" w:type="dxa"/>
              <w:bottom w:w="150" w:type="dxa"/>
            </w:tcMar>
            <w:vAlign w:val="center"/>
          </w:tcPr>
          <w:p>
            <w:pPr>
              <w:numPr>
                <w:ilvl w:val="0"/>
                <w:numId w:val="21362411"/>
              </w:numPr>
              <w:spacing w:before="0" w:after="0" w:line="262" w:lineRule="auto"/>
              <w:jc w:val="left"/>
              <w:rPr>
                <w:color w:val="00274C"/>
                <w:sz w:val="20"/>
                <w:szCs w:val="20"/>
              </w:rPr>
            </w:pPr>
            <w:r>
              <w:rPr>
                <w:color w:val="00274C"/>
                <w:position w:val="-2"/>
                <w:sz w:val="20"/>
                <w:szCs w:val="20"/>
              </w:rPr>
              <w:t xml:space="preserve">Den Flansch </w:t>
            </w:r>
            <w:r>
              <w:rPr>
                <w:b/>
                <w:bCs/>
                <w:color w:val="00274C"/>
                <w:position w:val="-2"/>
                <w:sz w:val="20"/>
                <w:szCs w:val="20"/>
              </w:rPr>
              <w:t xml:space="preserve">F</w:t>
            </w:r>
            <w:r>
              <w:rPr>
                <w:color w:val="00274C"/>
                <w:position w:val="-2"/>
                <w:sz w:val="20"/>
                <w:szCs w:val="20"/>
              </w:rPr>
              <w:t xml:space="preserve"> mit den Schrauben </w:t>
            </w:r>
            <w:r>
              <w:rPr>
                <w:b/>
                <w:bCs/>
                <w:color w:val="00274C"/>
                <w:position w:val="-2"/>
                <w:sz w:val="20"/>
                <w:szCs w:val="20"/>
              </w:rPr>
              <w:t xml:space="preserve">N</w:t>
            </w:r>
            <w:r>
              <w:rPr>
                <w:color w:val="00274C"/>
                <w:position w:val="-2"/>
                <w:sz w:val="20"/>
                <w:szCs w:val="20"/>
              </w:rPr>
              <w:t xml:space="preserve"> fixieren (Anziehmoment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5328302" name="name43835fd32f4aef6cf" descr="imm1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1.jpg"/>
                          <pic:cNvPicPr/>
                        </pic:nvPicPr>
                        <pic:blipFill>
                          <a:blip r:embed="rId57575fd32f4aef6c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11.31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687863" name="name37375fd32f4b0c4a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475fd32f4b0c49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P</w:t>
            </w:r>
            <w:r>
              <w:rPr>
                <w:color w:val="00274C"/>
                <w:position w:val="-2"/>
                <w:sz w:val="20"/>
                <w:szCs w:val="20"/>
              </w:rPr>
              <w:t xml:space="preserve"> und </w:t>
            </w:r>
            <w:r>
              <w:rPr>
                <w:b/>
                <w:bCs/>
                <w:color w:val="00274C"/>
                <w:position w:val="-2"/>
                <w:sz w:val="20"/>
                <w:szCs w:val="20"/>
              </w:rPr>
              <w:t xml:space="preserve">Q</w:t>
            </w:r>
            <w:r>
              <w:rPr>
                <w:color w:val="00274C"/>
                <w:position w:val="-2"/>
                <w:sz w:val="20"/>
                <w:szCs w:val="20"/>
              </w:rPr>
              <w:t xml:space="preserve"> sind immer und bei jedem Einbau auszutauschen..</w:t>
            </w:r>
          </w:p>
          <w:p>
            <w:pPr>
              <w:widowControl w:val="on"/>
              <w:pBdr/>
              <w:spacing w:before="0" w:after="0" w:line="262" w:lineRule="auto"/>
              <w:ind w:left="0" w:right="0"/>
              <w:jc w:val="left"/>
              <w:textAlignment w:val="center"/>
            </w:pPr>
            <w:r>
              <w:rPr>
                <w:color w:val="00274C"/>
                <w:position w:val="-2"/>
                <w:sz w:val="20"/>
                <w:szCs w:val="20"/>
              </w:rPr>
              <w:t xml:space="preserve">5. Den Passring </w:t>
            </w:r>
            <w:r>
              <w:rPr>
                <w:b/>
                <w:bCs/>
                <w:color w:val="00274C"/>
                <w:position w:val="-2"/>
                <w:sz w:val="20"/>
                <w:szCs w:val="20"/>
              </w:rPr>
              <w:t xml:space="preserve">C</w:t>
            </w:r>
            <w:r>
              <w:rPr>
                <w:color w:val="00274C"/>
                <w:position w:val="-2"/>
                <w:sz w:val="20"/>
                <w:szCs w:val="20"/>
              </w:rPr>
              <w:t xml:space="preserve"> in den Flansch </w:t>
            </w:r>
            <w:r>
              <w:rPr>
                <w:b/>
                <w:bCs/>
                <w:color w:val="00274C"/>
                <w:position w:val="-2"/>
                <w:sz w:val="20"/>
                <w:szCs w:val="20"/>
              </w:rPr>
              <w:t xml:space="preserve">F</w:t>
            </w:r>
            <w:r>
              <w:rPr>
                <w:color w:val="00274C"/>
                <w:position w:val="-2"/>
                <w:sz w:val="20"/>
                <w:szCs w:val="20"/>
              </w:rPr>
              <w:t xml:space="preserve"> bis zum Anschlag einsetzen.</w:t>
            </w:r>
            <w:r>
              <w:rPr>
                <w:color w:val="00274C"/>
                <w:position w:val="-2"/>
                <w:sz w:val="20"/>
                <w:szCs w:val="20"/>
              </w:rPr>
              <w:br/>
              <w:t xml:space="preserve">6. Die Pumpe </w:t>
            </w:r>
            <w:r>
              <w:rPr>
                <w:b/>
                <w:bCs/>
                <w:color w:val="00274C"/>
                <w:position w:val="-2"/>
                <w:sz w:val="20"/>
                <w:szCs w:val="20"/>
              </w:rPr>
              <w:t xml:space="preserve">B</w:t>
            </w:r>
            <w:r>
              <w:rPr>
                <w:color w:val="00274C"/>
                <w:position w:val="-2"/>
                <w:sz w:val="20"/>
                <w:szCs w:val="20"/>
              </w:rPr>
              <w:t xml:space="preserve"> auf den Flansch </w:t>
            </w:r>
            <w:r>
              <w:rPr>
                <w:b/>
                <w:bCs/>
                <w:color w:val="00274C"/>
                <w:position w:val="-2"/>
                <w:sz w:val="20"/>
                <w:szCs w:val="20"/>
              </w:rPr>
              <w:t xml:space="preserve">F</w:t>
            </w:r>
            <w:r>
              <w:rPr>
                <w:color w:val="00274C"/>
                <w:position w:val="-2"/>
                <w:sz w:val="20"/>
                <w:szCs w:val="20"/>
              </w:rPr>
              <w:t xml:space="preserve"> setzen und die Zahnräder </w:t>
            </w:r>
            <w:r>
              <w:rPr>
                <w:b/>
                <w:bCs/>
                <w:color w:val="00274C"/>
                <w:position w:val="-2"/>
                <w:sz w:val="20"/>
                <w:szCs w:val="20"/>
              </w:rPr>
              <w:t xml:space="preserve">H</w:t>
            </w:r>
            <w:r>
              <w:rPr>
                <w:color w:val="00274C"/>
                <w:position w:val="-2"/>
                <w:sz w:val="20"/>
                <w:szCs w:val="20"/>
              </w:rPr>
              <w:t xml:space="preserve"> ineinander greifen lassen.</w:t>
            </w:r>
            <w:r>
              <w:rPr>
                <w:color w:val="00274C"/>
                <w:position w:val="-2"/>
                <w:sz w:val="20"/>
                <w:szCs w:val="20"/>
              </w:rPr>
              <w:br/>
              <w:t xml:space="preserve">7. Die Pumpe </w:t>
            </w:r>
            <w:r>
              <w:rPr>
                <w:b/>
                <w:bCs/>
                <w:color w:val="00274C"/>
                <w:position w:val="-2"/>
                <w:sz w:val="20"/>
                <w:szCs w:val="20"/>
              </w:rPr>
              <w:t xml:space="preserve">B</w:t>
            </w:r>
            <w:r>
              <w:rPr>
                <w:color w:val="00274C"/>
                <w:position w:val="-2"/>
                <w:sz w:val="20"/>
                <w:szCs w:val="20"/>
              </w:rPr>
              <w:t xml:space="preserve"> mit den Schrauben </w:t>
            </w:r>
            <w:r>
              <w:rPr>
                <w:b/>
                <w:bCs/>
                <w:color w:val="00274C"/>
                <w:position w:val="-2"/>
                <w:sz w:val="20"/>
                <w:szCs w:val="20"/>
              </w:rPr>
              <w:t xml:space="preserve">A</w:t>
            </w:r>
            <w:r>
              <w:rPr>
                <w:color w:val="00274C"/>
                <w:position w:val="-2"/>
                <w:sz w:val="20"/>
                <w:szCs w:val="20"/>
              </w:rPr>
              <w:t xml:space="preserve"> auf dem Flansch </w:t>
            </w:r>
            <w:r>
              <w:rPr>
                <w:b/>
                <w:bCs/>
                <w:color w:val="00274C"/>
                <w:position w:val="-2"/>
                <w:sz w:val="20"/>
                <w:szCs w:val="20"/>
              </w:rPr>
              <w:t xml:space="preserve">F </w:t>
            </w:r>
            <w:r>
              <w:rPr>
                <w:color w:val="00274C"/>
                <w:position w:val="-2"/>
                <w:sz w:val="20"/>
                <w:szCs w:val="20"/>
              </w:rPr>
              <w:t xml:space="preserve"> fixieren</w:t>
            </w:r>
            <w:r>
              <w:rPr>
                <w:color w:val="00274C"/>
                <w:position w:val="-2"/>
                <w:sz w:val="20"/>
                <w:szCs w:val="20"/>
              </w:rPr>
              <w:br/>
              <w:t xml:space="preserve">    (Anziehmoment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7355539" name="name85285fd32f4b22b0b" descr="imm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2.jpg"/>
                          <pic:cNvPicPr/>
                        </pic:nvPicPr>
                        <pic:blipFill>
                          <a:blip r:embed="rId94725fd32f4b22b04"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11.32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4. Zapfwelle (Austausch)</w:t>
      </w:r>
    </w:p>
    <w:p>
      <w:pPr>
        <w:widowControl w:val="on"/>
        <w:pBdr/>
        <w:spacing w:before="225" w:after="225" w:line="262" w:lineRule="auto"/>
        <w:ind w:left="0" w:right="0"/>
        <w:jc w:val="left"/>
      </w:pPr>
      <w:r>
        <w:drawing>
          <wp:inline distT="0" distB="0" distL="0" distR="0">
            <wp:extent cx="4932000" cy="3283200"/>
            <wp:docPr id="13969552" name="name57725fd32f4b3fe52" descr="imm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3.jpg"/>
                    <pic:cNvPicPr/>
                  </pic:nvPicPr>
                  <pic:blipFill>
                    <a:blip r:embed="rId26865fd32f4b3fe4a" cstate="print"/>
                    <a:stretch>
                      <a:fillRect/>
                    </a:stretch>
                  </pic:blipFill>
                  <pic:spPr>
                    <a:xfrm>
                      <a:off x="0" y="0"/>
                      <a:ext cx="4932000" cy="3283200"/>
                    </a:xfrm>
                    <a:prstGeom prst="rect">
                      <a:avLst/>
                    </a:prstGeom>
                    <a:ln w="0">
                      <a:noFill/>
                    </a:ln>
                  </pic:spPr>
                </pic:pic>
              </a:graphicData>
            </a:graphic>
          </wp:inline>
        </w:drawing>
      </w:r>
      <w:r>
        <w:rPr>
          <w:b/>
          <w:bCs/>
          <w:color w:val="00274C"/>
          <w:sz w:val="20"/>
          <w:szCs w:val="20"/>
        </w:rPr>
        <w:br/>
        <w:t xml:space="preserve">Abb.</w:t>
      </w:r>
      <w:r>
        <w:rPr>
          <w:b/>
          <w:bCs/>
          <w:color w:val="00274C"/>
          <w:sz w:val="20"/>
          <w:szCs w:val="20"/>
        </w:rPr>
        <w:t xml:space="preserve"> 11.33</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819668" name="name32795fd32f4b512a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065fd32f4b512a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Vor Ausführung der Arbeiten </w:t>
            </w:r>
            <w:hyperlink r:id="rId29345fd32f4b51887" w:history="1">
              <w:r>
                <w:rPr>
                  <w:b/>
                  <w:bCs/>
                  <w:color w:val="0000FF"/>
                  <w:position w:val="-2"/>
                  <w:sz w:val="20"/>
                  <w:szCs w:val="20"/>
                </w:rPr>
                <w:t xml:space="preserve">Abs. 3.3.2</w:t>
              </w:r>
            </w:hyperlink>
            <w:r>
              <w:rPr>
                <w:color w:val="00274C"/>
                <w:position w:val="-2"/>
                <w:sz w:val="20"/>
                <w:szCs w:val="20"/>
              </w:rPr>
              <w:t xml:space="preserve"> lesen.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11.7.1 Ausbau</w:t>
            </w:r>
          </w:p>
          <w:p/>
          <w:p/>
          <w:p>
            <w:pPr>
              <w:numPr>
                <w:ilvl w:val="0"/>
                <w:numId w:val="21362412"/>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w:t>
            </w:r>
            <w:r>
              <w:rPr>
                <w:color w:val="00274C"/>
                <w:position w:val="-2"/>
                <w:sz w:val="20"/>
                <w:szCs w:val="20"/>
              </w:rPr>
              <w:t xml:space="preserve"> lösen und die Pumpe </w:t>
            </w:r>
            <w:r>
              <w:rPr>
                <w:b/>
                <w:bCs/>
                <w:color w:val="00274C"/>
                <w:position w:val="-2"/>
                <w:sz w:val="20"/>
                <w:szCs w:val="20"/>
              </w:rPr>
              <w:t xml:space="preserve">B</w:t>
            </w:r>
            <w:r>
              <w:rPr>
                <w:color w:val="00274C"/>
                <w:position w:val="-2"/>
                <w:sz w:val="20"/>
                <w:szCs w:val="20"/>
              </w:rPr>
              <w:t xml:space="preserve"> entfernen.</w:t>
            </w:r>
          </w:p>
        </w:tc>
        <w:tc>
          <w:tcPr>
            <w:tcMar>
              <w:top w:w="150" w:type="dxa"/>
              <w:bottom w:w="150" w:type="dxa"/>
            </w:tcMar>
            <w:vAlign w:val="top"/>
          </w:tcPr>
          <w:p>
            <w:r>
              <w:rPr>
                <w:position w:val="-228"/>
              </w:rPr>
              <w:drawing>
                <wp:inline distT="0" distB="0" distL="0" distR="0">
                  <wp:extent cx="2232000" cy="1497600"/>
                  <wp:docPr id="10058368" name="name34085fd32f4b6c134" descr="imm1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4.jpg"/>
                          <pic:cNvPicPr/>
                        </pic:nvPicPr>
                        <pic:blipFill>
                          <a:blip r:embed="rId33685fd32f4b6c12c"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11.34</w:t>
            </w:r>
          </w:p>
        </w:tc>
      </w:tr>
      <w:tr>
        <w:trPr>
          <w:trHeight w:val="0" w:hRule="atLeast"/>
        </w:trPr>
        <w:tc>
          <w:tcPr>
            <w:tcMar>
              <w:top w:w="150" w:type="dxa"/>
              <w:bottom w:w="150" w:type="dxa"/>
            </w:tcMar>
            <w:vAlign w:val="center"/>
          </w:tcPr>
          <w:p>
            <w:pPr>
              <w:numPr>
                <w:ilvl w:val="0"/>
                <w:numId w:val="21362413"/>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C</w:t>
            </w:r>
            <w:r>
              <w:rPr>
                <w:color w:val="00274C"/>
                <w:position w:val="-2"/>
                <w:sz w:val="20"/>
                <w:szCs w:val="20"/>
              </w:rPr>
              <w:t xml:space="preserve"> lösen und den Flansch </w:t>
            </w:r>
            <w:r>
              <w:rPr>
                <w:b/>
                <w:bCs/>
                <w:color w:val="00274C"/>
                <w:position w:val="-2"/>
                <w:sz w:val="20"/>
                <w:szCs w:val="20"/>
              </w:rPr>
              <w:t xml:space="preserve">D</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37267751" name="name82045fd32f4b81ea8" descr="imm1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5.jpg"/>
                          <pic:cNvPicPr/>
                        </pic:nvPicPr>
                        <pic:blipFill>
                          <a:blip r:embed="rId83885fd32f4b81ea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11.35</w:t>
            </w:r>
          </w:p>
        </w:tc>
      </w:tr>
      <w:tr>
        <w:trPr>
          <w:trHeight w:val="0" w:hRule="atLeast"/>
        </w:trPr>
        <w:tc>
          <w:tcPr>
            <w:tcMar>
              <w:top w:w="150" w:type="dxa"/>
              <w:bottom w:w="150" w:type="dxa"/>
            </w:tcMar>
            <w:vAlign w:val="center"/>
          </w:tcPr>
          <w:p>
            <w:pPr>
              <w:numPr>
                <w:ilvl w:val="0"/>
                <w:numId w:val="21362414"/>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E</w:t>
            </w:r>
            <w:r>
              <w:rPr>
                <w:color w:val="00274C"/>
                <w:position w:val="-2"/>
                <w:sz w:val="20"/>
                <w:szCs w:val="20"/>
              </w:rPr>
              <w:t xml:space="preserve"> lösen und den Deckel </w:t>
            </w:r>
            <w:r>
              <w:rPr>
                <w:b/>
                <w:bCs/>
                <w:color w:val="00274C"/>
                <w:position w:val="-2"/>
                <w:sz w:val="20"/>
                <w:szCs w:val="20"/>
              </w:rPr>
              <w:t xml:space="preserve">F</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60518515" name="name13155fd32f4b9aac2" descr="imm1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6.jpg"/>
                          <pic:cNvPicPr/>
                        </pic:nvPicPr>
                        <pic:blipFill>
                          <a:blip r:embed="rId19925fd32f4b9aab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11.36</w:t>
            </w:r>
          </w:p>
        </w:tc>
      </w:tr>
      <w:tr>
        <w:trPr>
          <w:trHeight w:val="0" w:hRule="atLeast"/>
        </w:trPr>
        <w:tc>
          <w:tcPr>
            <w:tcMar>
              <w:top w:w="150" w:type="dxa"/>
              <w:bottom w:w="150" w:type="dxa"/>
            </w:tcMar>
            <w:vAlign w:val="center"/>
          </w:tcPr>
          <w:p>
            <w:pPr>
              <w:numPr>
                <w:ilvl w:val="0"/>
                <w:numId w:val="21362415"/>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G</w:t>
            </w:r>
            <w:r>
              <w:rPr>
                <w:color w:val="00274C"/>
                <w:position w:val="-2"/>
                <w:sz w:val="20"/>
                <w:szCs w:val="20"/>
              </w:rPr>
              <w:t xml:space="preserve"> lösen und den Flansch </w:t>
            </w:r>
            <w:r>
              <w:rPr>
                <w:b/>
                <w:bCs/>
                <w:color w:val="00274C"/>
                <w:position w:val="-2"/>
                <w:sz w:val="20"/>
                <w:szCs w:val="20"/>
              </w:rPr>
              <w:t xml:space="preserve">K</w:t>
            </w:r>
            <w:r>
              <w:rPr>
                <w:color w:val="00274C"/>
                <w:position w:val="-2"/>
                <w:sz w:val="20"/>
                <w:szCs w:val="20"/>
              </w:rPr>
              <w:t xml:space="preserve"> gemeinsam mit den Komponenten </w:t>
            </w:r>
            <w:r>
              <w:rPr>
                <w:b/>
                <w:bCs/>
                <w:color w:val="00274C"/>
                <w:position w:val="-2"/>
                <w:sz w:val="20"/>
                <w:szCs w:val="20"/>
              </w:rPr>
              <w:t xml:space="preserve">H, J, M, N</w:t>
            </w:r>
            <w:r>
              <w:rPr>
                <w:color w:val="00274C"/>
                <w:position w:val="-2"/>
                <w:sz w:val="20"/>
                <w:szCs w:val="20"/>
              </w:rPr>
              <w:t xml:space="preserve"> und </w:t>
            </w:r>
            <w:r>
              <w:rPr>
                <w:b/>
                <w:bCs/>
                <w:color w:val="00274C"/>
                <w:position w:val="-2"/>
                <w:sz w:val="20"/>
                <w:szCs w:val="20"/>
              </w:rPr>
              <w:t xml:space="preserve">P</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75949359" name="name47855fd32f4bb75f3" descr="imm1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7.jpg"/>
                          <pic:cNvPicPr/>
                        </pic:nvPicPr>
                        <pic:blipFill>
                          <a:blip r:embed="rId61925fd32f4bb75e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11.37</w:t>
            </w:r>
          </w:p>
        </w:tc>
      </w:tr>
      <w:tr>
        <w:trPr>
          <w:trHeight w:val="0" w:hRule="atLeast"/>
        </w:trPr>
        <w:tc>
          <w:tcPr>
            <w:tcMar>
              <w:top w:w="150" w:type="dxa"/>
              <w:bottom w:w="150" w:type="dxa"/>
            </w:tcMar>
            <w:vAlign w:val="center"/>
          </w:tcPr>
          <w:p>
            <w:pPr>
              <w:numPr>
                <w:ilvl w:val="0"/>
                <w:numId w:val="21362416"/>
              </w:numPr>
              <w:spacing w:before="0" w:after="0" w:line="262" w:lineRule="auto"/>
              <w:jc w:val="left"/>
              <w:rPr>
                <w:color w:val="00274C"/>
                <w:sz w:val="20"/>
                <w:szCs w:val="20"/>
              </w:rPr>
            </w:pPr>
            <w:r>
              <w:rPr>
                <w:color w:val="00274C"/>
                <w:position w:val="-2"/>
                <w:sz w:val="20"/>
                <w:szCs w:val="20"/>
              </w:rPr>
              <w:t xml:space="preserve">Den Anschlagring </w:t>
            </w:r>
            <w:r>
              <w:rPr>
                <w:b/>
                <w:bCs/>
                <w:color w:val="00274C"/>
                <w:position w:val="-2"/>
                <w:sz w:val="20"/>
                <w:szCs w:val="20"/>
              </w:rPr>
              <w:t xml:space="preserve">H</w:t>
            </w:r>
            <w:r>
              <w:rPr>
                <w:color w:val="00274C"/>
                <w:position w:val="-2"/>
                <w:sz w:val="20"/>
                <w:szCs w:val="20"/>
              </w:rPr>
              <w:t xml:space="preserve"> und den Schulterring </w:t>
            </w:r>
            <w:r>
              <w:rPr>
                <w:b/>
                <w:bCs/>
                <w:color w:val="00274C"/>
                <w:position w:val="-2"/>
                <w:sz w:val="20"/>
                <w:szCs w:val="20"/>
              </w:rPr>
              <w:t xml:space="preserve">J</w:t>
            </w:r>
            <w:r>
              <w:rPr>
                <w:color w:val="00274C"/>
                <w:position w:val="-2"/>
                <w:sz w:val="20"/>
                <w:szCs w:val="20"/>
              </w:rPr>
              <w:t xml:space="preserve"> vom Flansch </w:t>
            </w:r>
            <w:r>
              <w:rPr>
                <w:b/>
                <w:bCs/>
                <w:color w:val="00274C"/>
                <w:position w:val="-2"/>
                <w:sz w:val="20"/>
                <w:szCs w:val="20"/>
              </w:rPr>
              <w:t xml:space="preserve">K</w:t>
            </w:r>
            <w:r>
              <w:rPr>
                <w:color w:val="00274C"/>
                <w:position w:val="-2"/>
                <w:sz w:val="20"/>
                <w:szCs w:val="20"/>
              </w:rPr>
              <w:t xml:space="preserve"> lösen.</w:t>
            </w:r>
          </w:p>
          <w:p>
            <w:pPr>
              <w:numPr>
                <w:ilvl w:val="0"/>
                <w:numId w:val="21362416"/>
              </w:numPr>
              <w:spacing w:before="0" w:after="0" w:line="262" w:lineRule="auto"/>
              <w:jc w:val="left"/>
              <w:rPr>
                <w:color w:val="00274C"/>
                <w:sz w:val="20"/>
                <w:szCs w:val="20"/>
              </w:rPr>
            </w:pPr>
            <w:r>
              <w:rPr>
                <w:color w:val="00274C"/>
                <w:position w:val="-2"/>
                <w:sz w:val="20"/>
                <w:szCs w:val="20"/>
              </w:rPr>
              <w:t xml:space="preserve">Das Zahnrad </w:t>
            </w:r>
            <w:r>
              <w:rPr>
                <w:b/>
                <w:bCs/>
                <w:color w:val="00274C"/>
                <w:position w:val="-2"/>
                <w:sz w:val="20"/>
                <w:szCs w:val="20"/>
              </w:rPr>
              <w:t xml:space="preserve">N</w:t>
            </w:r>
            <w:r>
              <w:rPr>
                <w:color w:val="00274C"/>
                <w:position w:val="-2"/>
                <w:sz w:val="20"/>
                <w:szCs w:val="20"/>
              </w:rPr>
              <w:t xml:space="preserve"> und den Schulterring </w:t>
            </w:r>
            <w:r>
              <w:rPr>
                <w:b/>
                <w:bCs/>
                <w:color w:val="00274C"/>
                <w:position w:val="-2"/>
                <w:sz w:val="20"/>
                <w:szCs w:val="20"/>
              </w:rPr>
              <w:t xml:space="preserve">M</w:t>
            </w:r>
            <w:r>
              <w:rPr>
                <w:color w:val="00274C"/>
                <w:position w:val="-2"/>
                <w:sz w:val="20"/>
                <w:szCs w:val="20"/>
              </w:rPr>
              <w:t xml:space="preserve"> vom Flansch </w:t>
            </w:r>
            <w:r>
              <w:rPr>
                <w:b/>
                <w:bCs/>
                <w:color w:val="00274C"/>
                <w:position w:val="-2"/>
                <w:sz w:val="20"/>
                <w:szCs w:val="20"/>
              </w:rPr>
              <w:t xml:space="preserve">K</w:t>
            </w:r>
            <w:r>
              <w:rPr>
                <w:color w:val="00274C"/>
                <w:position w:val="-2"/>
                <w:sz w:val="20"/>
                <w:szCs w:val="20"/>
              </w:rPr>
              <w:t xml:space="preserve"> lösen.</w:t>
            </w:r>
          </w:p>
        </w:tc>
        <w:tc>
          <w:tcPr>
            <w:tcMar>
              <w:top w:w="150" w:type="dxa"/>
              <w:bottom w:w="150" w:type="dxa"/>
            </w:tcMar>
            <w:vAlign w:val="top"/>
          </w:tcPr>
          <w:p>
            <w:r>
              <w:rPr>
                <w:position w:val="-230"/>
              </w:rPr>
              <w:drawing>
                <wp:inline distT="0" distB="0" distL="0" distR="0">
                  <wp:extent cx="2232000" cy="1504800"/>
                  <wp:docPr id="19251215" name="name35125fd32f4bca02f" descr="imm1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8.jpg"/>
                          <pic:cNvPicPr/>
                        </pic:nvPicPr>
                        <pic:blipFill>
                          <a:blip r:embed="rId65395fd32f4bca02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11.38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11.7.2 Einbau</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939256" name="name94475fd32f4bdadb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825fd32f4bdadb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P</w:t>
            </w:r>
            <w:r>
              <w:rPr>
                <w:color w:val="00274C"/>
                <w:position w:val="-2"/>
                <w:sz w:val="20"/>
                <w:szCs w:val="20"/>
              </w:rPr>
              <w:t xml:space="preserve"> ist immer und bei jedem Einbau auszutauschen.</w:t>
            </w:r>
          </w:p>
          <w:p>
            <w:pPr>
              <w:numPr>
                <w:ilvl w:val="0"/>
                <w:numId w:val="21362104"/>
              </w:numPr>
              <w:spacing w:before="0" w:after="0" w:line="262" w:lineRule="auto"/>
              <w:jc w:val="left"/>
              <w:rPr>
                <w:color w:val="00274C"/>
                <w:sz w:val="20"/>
                <w:szCs w:val="20"/>
              </w:rPr>
            </w:pPr>
            <w:r>
              <w:rPr>
                <w:color w:val="00274C"/>
                <w:position w:val="-2"/>
                <w:sz w:val="20"/>
                <w:szCs w:val="20"/>
              </w:rPr>
              <w:t xml:space="preserve">Das Zahnrad </w:t>
            </w:r>
            <w:r>
              <w:rPr>
                <w:b/>
                <w:bCs/>
                <w:color w:val="00274C"/>
                <w:position w:val="-2"/>
                <w:sz w:val="20"/>
                <w:szCs w:val="20"/>
              </w:rPr>
              <w:t xml:space="preserve">N</w:t>
            </w:r>
            <w:r>
              <w:rPr>
                <w:color w:val="00274C"/>
                <w:position w:val="-2"/>
                <w:sz w:val="20"/>
                <w:szCs w:val="20"/>
              </w:rPr>
              <w:t xml:space="preserve"> mit Öl einfetten.</w:t>
            </w:r>
          </w:p>
          <w:p>
            <w:pPr>
              <w:numPr>
                <w:ilvl w:val="0"/>
                <w:numId w:val="21362104"/>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G</w:t>
            </w:r>
            <w:r>
              <w:rPr>
                <w:color w:val="00274C"/>
                <w:position w:val="-2"/>
                <w:sz w:val="20"/>
                <w:szCs w:val="20"/>
              </w:rPr>
              <w:t xml:space="preserve"> immer durch neue ersetzen oder wahlweise  </w:t>
            </w:r>
            <w:r>
              <w:rPr>
                <w:b/>
                <w:bCs/>
                <w:color w:val="00274C"/>
                <w:position w:val="-2"/>
                <w:sz w:val="20"/>
                <w:szCs w:val="20"/>
              </w:rPr>
              <w:t xml:space="preserve">Loctite 2701</w:t>
            </w:r>
            <w:r>
              <w:rPr>
                <w:color w:val="00274C"/>
                <w:position w:val="-2"/>
                <w:sz w:val="20"/>
                <w:szCs w:val="20"/>
              </w:rPr>
              <w:t xml:space="preserve"> auftragen.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417"/>
              </w:numPr>
              <w:spacing w:before="0" w:after="0" w:line="262" w:lineRule="auto"/>
              <w:jc w:val="left"/>
              <w:rPr>
                <w:color w:val="00274C"/>
                <w:sz w:val="20"/>
                <w:szCs w:val="20"/>
              </w:rPr>
            </w:pPr>
            <w:r>
              <w:rPr>
                <w:color w:val="00274C"/>
                <w:position w:val="-2"/>
                <w:sz w:val="20"/>
                <w:szCs w:val="20"/>
              </w:rPr>
              <w:t xml:space="preserve">Das Zahnrad </w:t>
            </w:r>
            <w:r>
              <w:rPr>
                <w:b/>
                <w:bCs/>
                <w:color w:val="00274C"/>
                <w:position w:val="-2"/>
                <w:sz w:val="20"/>
                <w:szCs w:val="20"/>
              </w:rPr>
              <w:t xml:space="preserve">N</w:t>
            </w:r>
            <w:r>
              <w:rPr>
                <w:color w:val="00274C"/>
                <w:position w:val="-2"/>
                <w:sz w:val="20"/>
                <w:szCs w:val="20"/>
              </w:rPr>
              <w:t xml:space="preserve"> in den Flansch </w:t>
            </w:r>
            <w:r>
              <w:rPr>
                <w:b/>
                <w:bCs/>
                <w:color w:val="00274C"/>
                <w:position w:val="-2"/>
                <w:sz w:val="20"/>
                <w:szCs w:val="20"/>
              </w:rPr>
              <w:t xml:space="preserve">K</w:t>
            </w:r>
            <w:r>
              <w:rPr>
                <w:color w:val="00274C"/>
                <w:position w:val="-2"/>
                <w:sz w:val="20"/>
                <w:szCs w:val="20"/>
              </w:rPr>
              <w:t xml:space="preserve"> in Pfeilrichtung </w:t>
            </w:r>
            <w:r>
              <w:rPr>
                <w:b/>
                <w:bCs/>
                <w:color w:val="00274C"/>
                <w:position w:val="-2"/>
                <w:sz w:val="20"/>
                <w:szCs w:val="20"/>
              </w:rPr>
              <w:t xml:space="preserve">W</w:t>
            </w:r>
            <w:r>
              <w:rPr>
                <w:color w:val="00274C"/>
                <w:position w:val="-2"/>
                <w:sz w:val="20"/>
                <w:szCs w:val="20"/>
              </w:rPr>
              <w:t xml:space="preserve"> einführen, wobei der Schulterring </w:t>
            </w:r>
            <w:r>
              <w:rPr>
                <w:b/>
                <w:bCs/>
                <w:color w:val="00274C"/>
                <w:position w:val="-2"/>
                <w:sz w:val="20"/>
                <w:szCs w:val="20"/>
              </w:rPr>
              <w:t xml:space="preserve">M</w:t>
            </w:r>
            <w:r>
              <w:rPr>
                <w:color w:val="00274C"/>
                <w:position w:val="-2"/>
                <w:sz w:val="20"/>
                <w:szCs w:val="20"/>
              </w:rPr>
              <w:t xml:space="preserve"> dazwischen gelegt wird.</w:t>
            </w:r>
          </w:p>
          <w:p>
            <w:pPr>
              <w:numPr>
                <w:ilvl w:val="0"/>
                <w:numId w:val="21362417"/>
              </w:numPr>
              <w:spacing w:before="0" w:after="0" w:line="262" w:lineRule="auto"/>
              <w:jc w:val="left"/>
              <w:rPr>
                <w:color w:val="00274C"/>
                <w:sz w:val="20"/>
                <w:szCs w:val="20"/>
              </w:rPr>
            </w:pPr>
            <w:r>
              <w:rPr>
                <w:color w:val="00274C"/>
                <w:position w:val="-2"/>
                <w:sz w:val="20"/>
                <w:szCs w:val="20"/>
              </w:rPr>
              <w:t xml:space="preserve">Den Schulterring </w:t>
            </w:r>
            <w:r>
              <w:rPr>
                <w:b/>
                <w:bCs/>
                <w:color w:val="00274C"/>
                <w:position w:val="-2"/>
                <w:sz w:val="20"/>
                <w:szCs w:val="20"/>
              </w:rPr>
              <w:t xml:space="preserve">J</w:t>
            </w:r>
            <w:r>
              <w:rPr>
                <w:color w:val="00274C"/>
                <w:position w:val="-2"/>
                <w:sz w:val="20"/>
                <w:szCs w:val="20"/>
              </w:rPr>
              <w:t xml:space="preserve"> auf den Flansch </w:t>
            </w:r>
            <w:r>
              <w:rPr>
                <w:b/>
                <w:bCs/>
                <w:color w:val="00274C"/>
                <w:position w:val="-2"/>
                <w:sz w:val="20"/>
                <w:szCs w:val="20"/>
              </w:rPr>
              <w:t xml:space="preserve">K</w:t>
            </w:r>
            <w:r>
              <w:rPr>
                <w:color w:val="00274C"/>
                <w:position w:val="-2"/>
                <w:sz w:val="20"/>
                <w:szCs w:val="20"/>
              </w:rPr>
              <w:t xml:space="preserve"> setzen und das Zahnrad </w:t>
            </w:r>
            <w:r>
              <w:rPr>
                <w:b/>
                <w:bCs/>
                <w:color w:val="00274C"/>
                <w:position w:val="-2"/>
                <w:sz w:val="20"/>
                <w:szCs w:val="20"/>
              </w:rPr>
              <w:t xml:space="preserve">N</w:t>
            </w:r>
            <w:r>
              <w:rPr>
                <w:color w:val="00274C"/>
                <w:position w:val="-2"/>
                <w:sz w:val="20"/>
                <w:szCs w:val="20"/>
              </w:rPr>
              <w:t xml:space="preserve"> mit dem Anschlagring </w:t>
            </w:r>
            <w:r>
              <w:rPr>
                <w:b/>
                <w:bCs/>
                <w:color w:val="00274C"/>
                <w:position w:val="-2"/>
                <w:sz w:val="20"/>
                <w:szCs w:val="20"/>
              </w:rPr>
              <w:t xml:space="preserve">H</w:t>
            </w:r>
            <w:r>
              <w:rPr>
                <w:color w:val="00274C"/>
                <w:position w:val="-2"/>
                <w:sz w:val="20"/>
                <w:szCs w:val="20"/>
              </w:rPr>
              <w:t xml:space="preserve"> blockieren.</w:t>
            </w:r>
          </w:p>
        </w:tc>
        <w:tc>
          <w:tcPr>
            <w:tcMar>
              <w:top w:w="150" w:type="dxa"/>
              <w:bottom w:w="150" w:type="dxa"/>
            </w:tcMar>
            <w:vAlign w:val="top"/>
          </w:tcPr>
          <w:p>
            <w:r>
              <w:rPr>
                <w:position w:val="-228"/>
              </w:rPr>
              <w:drawing>
                <wp:inline distT="0" distB="0" distL="0" distR="0">
                  <wp:extent cx="2232000" cy="1490400"/>
                  <wp:docPr id="47748340" name="name49575fd32f4bedc3c" descr="imm1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9.jpg"/>
                          <pic:cNvPicPr/>
                        </pic:nvPicPr>
                        <pic:blipFill>
                          <a:blip r:embed="rId46715fd32f4bedc3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11.39</w:t>
            </w:r>
          </w:p>
        </w:tc>
      </w:tr>
      <w:tr>
        <w:trPr>
          <w:trHeight w:val="0" w:hRule="atLeast"/>
        </w:trPr>
        <w:tc>
          <w:tcPr>
            <w:tcMar>
              <w:top w:w="150" w:type="dxa"/>
              <w:bottom w:w="150" w:type="dxa"/>
            </w:tcMar>
            <w:vAlign w:val="center"/>
          </w:tcPr>
          <w:p>
            <w:pPr>
              <w:numPr>
                <w:ilvl w:val="0"/>
                <w:numId w:val="21362418"/>
              </w:numPr>
              <w:spacing w:before="0" w:after="0" w:line="262" w:lineRule="auto"/>
              <w:jc w:val="left"/>
              <w:rPr>
                <w:color w:val="00274C"/>
                <w:sz w:val="20"/>
                <w:szCs w:val="20"/>
              </w:rPr>
            </w:pPr>
            <w:r>
              <w:rPr>
                <w:color w:val="00274C"/>
                <w:position w:val="-2"/>
                <w:sz w:val="20"/>
                <w:szCs w:val="20"/>
              </w:rPr>
              <w:t xml:space="preserve">Erst die Dichtung </w:t>
            </w:r>
            <w:r>
              <w:rPr>
                <w:b/>
                <w:bCs/>
                <w:color w:val="00274C"/>
                <w:position w:val="-2"/>
                <w:sz w:val="20"/>
                <w:szCs w:val="20"/>
              </w:rPr>
              <w:t xml:space="preserve">P</w:t>
            </w:r>
            <w:r>
              <w:rPr>
                <w:color w:val="00274C"/>
                <w:position w:val="-2"/>
                <w:sz w:val="20"/>
                <w:szCs w:val="20"/>
              </w:rPr>
              <w:t xml:space="preserve"> und dann den Flansch </w:t>
            </w:r>
            <w:r>
              <w:rPr>
                <w:b/>
                <w:bCs/>
                <w:color w:val="00274C"/>
                <w:position w:val="-2"/>
                <w:sz w:val="20"/>
                <w:szCs w:val="20"/>
              </w:rPr>
              <w:t xml:space="preserve">K</w:t>
            </w:r>
            <w:r>
              <w:rPr>
                <w:color w:val="00274C"/>
                <w:position w:val="-2"/>
                <w:sz w:val="20"/>
                <w:szCs w:val="20"/>
              </w:rPr>
              <w:t xml:space="preserve"> auf das Kurbelgehäuse </w:t>
            </w:r>
            <w:r>
              <w:rPr>
                <w:b/>
                <w:bCs/>
                <w:color w:val="00274C"/>
                <w:position w:val="-2"/>
                <w:sz w:val="20"/>
                <w:szCs w:val="20"/>
              </w:rPr>
              <w:t xml:space="preserve">Q</w:t>
            </w:r>
            <w:r>
              <w:rPr>
                <w:color w:val="00274C"/>
                <w:position w:val="-2"/>
                <w:sz w:val="20"/>
                <w:szCs w:val="20"/>
              </w:rPr>
              <w:t xml:space="preserve"> legen und das Zahnrad </w:t>
            </w:r>
            <w:r>
              <w:rPr>
                <w:b/>
                <w:bCs/>
                <w:color w:val="00274C"/>
                <w:position w:val="-2"/>
                <w:sz w:val="20"/>
                <w:szCs w:val="20"/>
              </w:rPr>
              <w:t xml:space="preserve">N</w:t>
            </w:r>
            <w:r>
              <w:rPr>
                <w:color w:val="00274C"/>
                <w:position w:val="-2"/>
                <w:sz w:val="20"/>
                <w:szCs w:val="20"/>
              </w:rPr>
              <w:t xml:space="preserve"> ins Kurbelgehäuse </w:t>
            </w:r>
            <w:r>
              <w:rPr>
                <w:b/>
                <w:bCs/>
                <w:color w:val="00274C"/>
                <w:position w:val="-2"/>
                <w:sz w:val="20"/>
                <w:szCs w:val="20"/>
              </w:rPr>
              <w:t xml:space="preserve">Q</w:t>
            </w:r>
            <w:r>
              <w:rPr>
                <w:color w:val="00274C"/>
                <w:position w:val="-2"/>
                <w:sz w:val="20"/>
                <w:szCs w:val="20"/>
              </w:rPr>
              <w:t xml:space="preserve"> einsetzen.</w:t>
            </w:r>
          </w:p>
        </w:tc>
        <w:tc>
          <w:tcPr>
            <w:tcMar>
              <w:top w:w="150" w:type="dxa"/>
              <w:bottom w:w="150" w:type="dxa"/>
            </w:tcMar>
            <w:vAlign w:val="top"/>
          </w:tcPr>
          <w:p>
            <w:r>
              <w:rPr>
                <w:position w:val="-230"/>
              </w:rPr>
              <w:drawing>
                <wp:inline distT="0" distB="0" distL="0" distR="0">
                  <wp:extent cx="2232000" cy="1504800"/>
                  <wp:docPr id="64666618" name="name81645fd32f4c13f36" descr="imm1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0.jpg"/>
                          <pic:cNvPicPr/>
                        </pic:nvPicPr>
                        <pic:blipFill>
                          <a:blip r:embed="rId16635fd32f4c13f2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11.40</w:t>
            </w:r>
          </w:p>
        </w:tc>
      </w:tr>
      <w:tr>
        <w:trPr>
          <w:trHeight w:val="0" w:hRule="atLeast"/>
        </w:trPr>
        <w:tc>
          <w:tcPr>
            <w:tcMar>
              <w:top w:w="150" w:type="dxa"/>
              <w:bottom w:w="150" w:type="dxa"/>
            </w:tcMar>
            <w:vAlign w:val="center"/>
          </w:tcPr>
          <w:p>
            <w:pPr>
              <w:numPr>
                <w:ilvl w:val="0"/>
                <w:numId w:val="21362419"/>
              </w:numPr>
              <w:spacing w:before="0" w:after="0" w:line="262" w:lineRule="auto"/>
              <w:jc w:val="left"/>
              <w:rPr>
                <w:color w:val="00274C"/>
                <w:sz w:val="20"/>
                <w:szCs w:val="20"/>
              </w:rPr>
            </w:pPr>
            <w:r>
              <w:rPr>
                <w:color w:val="00274C"/>
                <w:position w:val="-2"/>
                <w:sz w:val="20"/>
                <w:szCs w:val="20"/>
              </w:rPr>
              <w:t xml:space="preserve">Den Flansch </w:t>
            </w:r>
            <w:r>
              <w:rPr>
                <w:b/>
                <w:bCs/>
                <w:color w:val="00274C"/>
                <w:position w:val="-2"/>
                <w:sz w:val="20"/>
                <w:szCs w:val="20"/>
              </w:rPr>
              <w:t xml:space="preserve">K</w:t>
            </w:r>
            <w:r>
              <w:rPr>
                <w:color w:val="00274C"/>
                <w:position w:val="-2"/>
                <w:sz w:val="20"/>
                <w:szCs w:val="20"/>
              </w:rPr>
              <w:t xml:space="preserve"> mit den Schrauben </w:t>
            </w:r>
            <w:r>
              <w:rPr>
                <w:b/>
                <w:bCs/>
                <w:color w:val="00274C"/>
                <w:position w:val="-2"/>
                <w:sz w:val="20"/>
                <w:szCs w:val="20"/>
              </w:rPr>
              <w:t xml:space="preserve">G</w:t>
            </w:r>
            <w:r>
              <w:rPr>
                <w:color w:val="00274C"/>
                <w:position w:val="-2"/>
                <w:sz w:val="20"/>
                <w:szCs w:val="20"/>
              </w:rPr>
              <w:t xml:space="preserve"> fixieren (Anziehmoment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69959" name="name41175fd32f4c35079" descr="imm1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1.jpg"/>
                          <pic:cNvPicPr/>
                        </pic:nvPicPr>
                        <pic:blipFill>
                          <a:blip r:embed="rId57305fd32f4c3507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color w:val="00274C"/>
                <w:position w:val="0"/>
                <w:sz w:val="20"/>
                <w:szCs w:val="20"/>
              </w:rPr>
              <w:t xml:space="preserve"> </w:t>
            </w:r>
            <w:r>
              <w:rPr>
                <w:b/>
                <w:bCs/>
                <w:color w:val="00274C"/>
                <w:position w:val="0"/>
                <w:sz w:val="20"/>
                <w:szCs w:val="20"/>
              </w:rPr>
              <w:t xml:space="preserve">11.41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396279" name="name52975fd32f4c49f3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115fd32f4c49f3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V</w:t>
            </w:r>
            <w:r>
              <w:rPr>
                <w:color w:val="00274C"/>
                <w:position w:val="-2"/>
                <w:sz w:val="20"/>
                <w:szCs w:val="20"/>
              </w:rPr>
              <w:t xml:space="preserve"> ist immer und bei jedem Einbau auszutauschen.</w:t>
            </w:r>
          </w:p>
          <w:p/>
          <w:p/>
          <w:p>
            <w:pPr>
              <w:numPr>
                <w:ilvl w:val="0"/>
                <w:numId w:val="21362420"/>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V</w:t>
            </w:r>
            <w:r>
              <w:rPr>
                <w:color w:val="00274C"/>
                <w:position w:val="-2"/>
                <w:sz w:val="20"/>
                <w:szCs w:val="20"/>
              </w:rPr>
              <w:t xml:space="preserve"> auf die Abdeckung </w:t>
            </w:r>
            <w:r>
              <w:rPr>
                <w:b/>
                <w:bCs/>
                <w:color w:val="00274C"/>
                <w:position w:val="-2"/>
                <w:sz w:val="20"/>
                <w:szCs w:val="20"/>
              </w:rPr>
              <w:t xml:space="preserve">F</w:t>
            </w:r>
            <w:r>
              <w:rPr>
                <w:color w:val="00274C"/>
                <w:position w:val="-2"/>
                <w:sz w:val="20"/>
                <w:szCs w:val="20"/>
              </w:rPr>
              <w:t xml:space="preserve"> aufsetzen, die Abdeckung </w:t>
            </w:r>
            <w:r>
              <w:rPr>
                <w:b/>
                <w:bCs/>
                <w:color w:val="00274C"/>
                <w:position w:val="-2"/>
                <w:sz w:val="20"/>
                <w:szCs w:val="20"/>
              </w:rPr>
              <w:t xml:space="preserve">F</w:t>
            </w:r>
            <w:r>
              <w:rPr>
                <w:color w:val="00274C"/>
                <w:position w:val="-2"/>
                <w:sz w:val="20"/>
                <w:szCs w:val="20"/>
              </w:rPr>
              <w:t xml:space="preserve"> des Flanschs </w:t>
            </w:r>
            <w:r>
              <w:rPr>
                <w:b/>
                <w:bCs/>
                <w:color w:val="00274C"/>
                <w:position w:val="-2"/>
                <w:sz w:val="20"/>
                <w:szCs w:val="20"/>
              </w:rPr>
              <w:t xml:space="preserve">K</w:t>
            </w:r>
            <w:r>
              <w:rPr>
                <w:color w:val="00274C"/>
                <w:position w:val="-2"/>
                <w:sz w:val="20"/>
                <w:szCs w:val="20"/>
              </w:rPr>
              <w:t xml:space="preserve"> einfügen und positionieren.</w:t>
            </w:r>
          </w:p>
          <w:p>
            <w:pPr>
              <w:numPr>
                <w:ilvl w:val="0"/>
                <w:numId w:val="21362420"/>
              </w:numPr>
              <w:spacing w:before="0" w:after="0" w:line="262" w:lineRule="auto"/>
              <w:jc w:val="left"/>
              <w:rPr>
                <w:color w:val="00274C"/>
                <w:sz w:val="20"/>
                <w:szCs w:val="20"/>
              </w:rPr>
            </w:pPr>
            <w:r>
              <w:rPr>
                <w:color w:val="00274C"/>
                <w:position w:val="-2"/>
                <w:sz w:val="20"/>
                <w:szCs w:val="20"/>
              </w:rPr>
              <w:t xml:space="preserve">Die Abdeckung </w:t>
            </w:r>
            <w:r>
              <w:rPr>
                <w:b/>
                <w:bCs/>
                <w:color w:val="00274C"/>
                <w:position w:val="-2"/>
                <w:sz w:val="20"/>
                <w:szCs w:val="20"/>
              </w:rPr>
              <w:t xml:space="preserve">F</w:t>
            </w:r>
            <w:r>
              <w:rPr>
                <w:color w:val="00274C"/>
                <w:position w:val="-2"/>
                <w:sz w:val="20"/>
                <w:szCs w:val="20"/>
              </w:rPr>
              <w:t xml:space="preserve"> mit den Schrauben </w:t>
            </w:r>
            <w:r>
              <w:rPr>
                <w:b/>
                <w:bCs/>
                <w:color w:val="00274C"/>
                <w:position w:val="-2"/>
                <w:sz w:val="20"/>
                <w:szCs w:val="20"/>
              </w:rPr>
              <w:t xml:space="preserve">E</w:t>
            </w:r>
            <w:r>
              <w:rPr>
                <w:color w:val="00274C"/>
                <w:position w:val="-2"/>
                <w:sz w:val="20"/>
                <w:szCs w:val="20"/>
              </w:rPr>
              <w:t xml:space="preserve"> (Anziehmoment </w:t>
            </w:r>
            <w:r>
              <w:rPr>
                <w:b/>
                <w:bCs/>
                <w:color w:val="00274C"/>
                <w:position w:val="-2"/>
                <w:sz w:val="20"/>
                <w:szCs w:val="20"/>
              </w:rPr>
              <w:t xml:space="preserve">25 Nm</w:t>
            </w:r>
            <w:r>
              <w:rPr>
                <w:color w:val="00274C"/>
                <w:position w:val="-2"/>
                <w:sz w:val="20"/>
                <w:szCs w:val="20"/>
              </w:rPr>
              <w:t xml:space="preserve"> ) auf den Flansch </w:t>
            </w:r>
            <w:r>
              <w:rPr>
                <w:b/>
                <w:bCs/>
                <w:color w:val="00274C"/>
                <w:position w:val="-2"/>
                <w:sz w:val="20"/>
                <w:szCs w:val="20"/>
              </w:rPr>
              <w:t xml:space="preserve">K</w:t>
            </w:r>
            <w:r>
              <w:rPr>
                <w:color w:val="00274C"/>
                <w:position w:val="-2"/>
                <w:sz w:val="20"/>
                <w:szCs w:val="20"/>
              </w:rPr>
              <w:t xml:space="preserve"> festschrauben.</w:t>
            </w:r>
          </w:p>
        </w:tc>
        <w:tc>
          <w:tcPr>
            <w:tcMar>
              <w:top w:w="150" w:type="dxa"/>
              <w:bottom w:w="150" w:type="dxa"/>
            </w:tcMar>
            <w:vAlign w:val="top"/>
          </w:tcPr>
          <w:p>
            <w:r>
              <w:rPr>
                <w:position w:val="-230"/>
              </w:rPr>
              <w:drawing>
                <wp:inline distT="0" distB="0" distL="0" distR="0">
                  <wp:extent cx="2232000" cy="1504800"/>
                  <wp:docPr id="13656360" name="name39935fd32f4c5f6d4" descr="imm1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2.jpg"/>
                          <pic:cNvPicPr/>
                        </pic:nvPicPr>
                        <pic:blipFill>
                          <a:blip r:embed="rId85815fd32f4c5f6c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372421" name="name64775fd32f4c6ff1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695fd32f4c6ff1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T</w:t>
            </w:r>
            <w:r>
              <w:rPr>
                <w:color w:val="00274C"/>
                <w:position w:val="-2"/>
                <w:sz w:val="20"/>
                <w:szCs w:val="20"/>
              </w:rPr>
              <w:t xml:space="preserve"> ist immer und bei jedem Einbau auszutauschen.</w:t>
            </w:r>
          </w:p>
          <w:p/>
          <w:p/>
          <w:p>
            <w:pPr>
              <w:numPr>
                <w:ilvl w:val="0"/>
                <w:numId w:val="21362421"/>
              </w:numPr>
              <w:spacing w:before="0" w:after="0" w:line="262" w:lineRule="auto"/>
              <w:jc w:val="left"/>
              <w:rPr>
                <w:color w:val="00274C"/>
                <w:sz w:val="20"/>
                <w:szCs w:val="20"/>
              </w:rPr>
            </w:pPr>
            <w:r>
              <w:rPr>
                <w:color w:val="00274C"/>
                <w:position w:val="-2"/>
                <w:sz w:val="20"/>
                <w:szCs w:val="20"/>
              </w:rPr>
              <w:t xml:space="preserve">Den Flansch </w:t>
            </w:r>
            <w:r>
              <w:rPr>
                <w:b/>
                <w:bCs/>
                <w:color w:val="00274C"/>
                <w:position w:val="-2"/>
                <w:sz w:val="20"/>
                <w:szCs w:val="20"/>
              </w:rPr>
              <w:t xml:space="preserve">D</w:t>
            </w:r>
            <w:r>
              <w:rPr>
                <w:color w:val="00274C"/>
                <w:position w:val="-2"/>
                <w:sz w:val="20"/>
                <w:szCs w:val="20"/>
              </w:rPr>
              <w:t xml:space="preserve"> auf dem Gehäuse </w:t>
            </w:r>
            <w:r>
              <w:rPr>
                <w:b/>
                <w:bCs/>
                <w:color w:val="00274C"/>
                <w:position w:val="-2"/>
                <w:sz w:val="20"/>
                <w:szCs w:val="20"/>
              </w:rPr>
              <w:t xml:space="preserve">S</w:t>
            </w:r>
            <w:r>
              <w:rPr>
                <w:color w:val="00274C"/>
                <w:position w:val="-2"/>
                <w:sz w:val="20"/>
                <w:szCs w:val="20"/>
              </w:rPr>
              <w:t xml:space="preserve"> positionieren und mit den Schrauben </w:t>
            </w:r>
            <w:r>
              <w:rPr>
                <w:b/>
                <w:bCs/>
                <w:color w:val="00274C"/>
                <w:position w:val="-2"/>
                <w:sz w:val="20"/>
                <w:szCs w:val="20"/>
              </w:rPr>
              <w:t xml:space="preserve">C</w:t>
            </w:r>
            <w:r>
              <w:rPr>
                <w:color w:val="00274C"/>
                <w:position w:val="-2"/>
                <w:sz w:val="20"/>
                <w:szCs w:val="20"/>
              </w:rPr>
              <w:t xml:space="preserve"> befestigen (Anziehmoment 10 Nm -  </w:t>
            </w:r>
            <w:r>
              <w:rPr>
                <w:b/>
                <w:bCs/>
                <w:color w:val="00274C"/>
                <w:position w:val="-2"/>
                <w:sz w:val="20"/>
                <w:szCs w:val="20"/>
              </w:rPr>
              <w:t xml:space="preserve">- </w:t>
            </w:r>
            <w:hyperlink r:id="rId94995fd32f4c70a2e"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3310692" name="name33085fd32f4c847b0" descr="imm1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3.jpg"/>
                          <pic:cNvPicPr/>
                        </pic:nvPicPr>
                        <pic:blipFill>
                          <a:blip r:embed="rId15305fd32f4c847a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11.43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181079" name="name45935fd32f4c9668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015fd32f4c9667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U</w:t>
            </w:r>
            <w:r>
              <w:rPr>
                <w:color w:val="00274C"/>
                <w:position w:val="-2"/>
                <w:sz w:val="20"/>
                <w:szCs w:val="20"/>
              </w:rPr>
              <w:t xml:space="preserve"> ist immer und bei jedem Einbau auszutauschen.</w:t>
            </w:r>
          </w:p>
          <w:p/>
          <w:p/>
          <w:p>
            <w:pPr>
              <w:numPr>
                <w:ilvl w:val="0"/>
                <w:numId w:val="21362422"/>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U</w:t>
            </w:r>
            <w:r>
              <w:rPr>
                <w:color w:val="00274C"/>
                <w:position w:val="-2"/>
                <w:sz w:val="20"/>
                <w:szCs w:val="20"/>
              </w:rPr>
              <w:t xml:space="preserve"> auf dem Flansch </w:t>
            </w:r>
            <w:r>
              <w:rPr>
                <w:b/>
                <w:bCs/>
                <w:color w:val="00274C"/>
                <w:position w:val="-2"/>
                <w:sz w:val="20"/>
                <w:szCs w:val="20"/>
              </w:rPr>
              <w:t xml:space="preserve">D</w:t>
            </w:r>
            <w:r>
              <w:rPr>
                <w:color w:val="00274C"/>
                <w:position w:val="-2"/>
                <w:sz w:val="20"/>
                <w:szCs w:val="20"/>
              </w:rPr>
              <w:t xml:space="preserve"> positionieren.</w:t>
            </w:r>
          </w:p>
          <w:p>
            <w:pPr>
              <w:numPr>
                <w:ilvl w:val="0"/>
                <w:numId w:val="21362422"/>
              </w:numPr>
              <w:spacing w:before="0" w:after="0" w:line="262" w:lineRule="auto"/>
              <w:jc w:val="left"/>
              <w:rPr>
                <w:color w:val="00274C"/>
                <w:sz w:val="20"/>
                <w:szCs w:val="20"/>
              </w:rPr>
            </w:pPr>
            <w:r>
              <w:rPr>
                <w:color w:val="00274C"/>
                <w:position w:val="-2"/>
                <w:sz w:val="20"/>
                <w:szCs w:val="20"/>
              </w:rPr>
              <w:t xml:space="preserve">Die Pumpe </w:t>
            </w:r>
            <w:r>
              <w:rPr>
                <w:b/>
                <w:bCs/>
                <w:color w:val="00274C"/>
                <w:position w:val="-2"/>
                <w:sz w:val="20"/>
                <w:szCs w:val="20"/>
              </w:rPr>
              <w:t xml:space="preserve">B</w:t>
            </w:r>
            <w:r>
              <w:rPr>
                <w:color w:val="00274C"/>
                <w:position w:val="-2"/>
                <w:sz w:val="20"/>
                <w:szCs w:val="20"/>
              </w:rPr>
              <w:t xml:space="preserve"> mit den Schrauben </w:t>
            </w:r>
            <w:r>
              <w:rPr>
                <w:b/>
                <w:bCs/>
                <w:color w:val="00274C"/>
                <w:position w:val="-2"/>
                <w:sz w:val="20"/>
                <w:szCs w:val="20"/>
              </w:rPr>
              <w:t xml:space="preserve">A</w:t>
            </w:r>
            <w:r>
              <w:rPr>
                <w:color w:val="00274C"/>
                <w:position w:val="-2"/>
                <w:sz w:val="20"/>
                <w:szCs w:val="20"/>
              </w:rPr>
              <w:t xml:space="preserve"> (Anziehmoment </w:t>
            </w:r>
            <w:r>
              <w:rPr>
                <w:b/>
                <w:bCs/>
                <w:color w:val="00274C"/>
                <w:position w:val="-2"/>
                <w:sz w:val="20"/>
                <w:szCs w:val="20"/>
              </w:rPr>
              <w:t xml:space="preserve">25 Nm</w:t>
            </w:r>
            <w:r>
              <w:rPr>
                <w:color w:val="00274C"/>
                <w:position w:val="-2"/>
                <w:sz w:val="20"/>
                <w:szCs w:val="20"/>
              </w:rPr>
              <w:t xml:space="preserve"> ) auf dem Flansch </w:t>
            </w:r>
            <w:r>
              <w:rPr>
                <w:b/>
                <w:bCs/>
                <w:color w:val="00274C"/>
                <w:position w:val="-2"/>
                <w:sz w:val="20"/>
                <w:szCs w:val="20"/>
              </w:rPr>
              <w:t xml:space="preserve">D</w:t>
            </w:r>
            <w:r>
              <w:rPr>
                <w:color w:val="00274C"/>
                <w:position w:val="-2"/>
                <w:sz w:val="20"/>
                <w:szCs w:val="20"/>
              </w:rPr>
              <w:t xml:space="preserve"> positionieren.</w:t>
            </w:r>
          </w:p>
        </w:tc>
        <w:tc>
          <w:tcPr>
            <w:tcMar>
              <w:top w:w="150" w:type="dxa"/>
              <w:bottom w:w="150" w:type="dxa"/>
            </w:tcMar>
            <w:vAlign w:val="top"/>
          </w:tcPr>
          <w:p>
            <w:r>
              <w:rPr>
                <w:position w:val="-230"/>
              </w:rPr>
              <w:drawing>
                <wp:inline distT="0" distB="0" distL="0" distR="0">
                  <wp:extent cx="2232000" cy="1504800"/>
                  <wp:docPr id="30012762" name="name87985fd32f4ca8a74" descr="imm1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4.jpg"/>
                          <pic:cNvPicPr/>
                        </pic:nvPicPr>
                        <pic:blipFill>
                          <a:blip r:embed="rId90385fd32f4ca8a6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11.44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 + 4. Zapfwelle (Ausführungen)</w:t>
      </w:r>
    </w:p>
    <w:p>
      <w:pPr>
        <w:widowControl w:val="on"/>
        <w:pBdr/>
        <w:spacing w:before="225" w:after="225" w:line="262" w:lineRule="auto"/>
        <w:ind w:left="0" w:right="0"/>
        <w:jc w:val="left"/>
      </w:pPr>
      <w:r>
        <w:drawing>
          <wp:inline distT="0" distB="0" distL="0" distR="0">
            <wp:extent cx="4694400" cy="3124800"/>
            <wp:docPr id="84949097" name="name69845fd32f4ccc869" descr="Fig._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2.jpg"/>
                    <pic:cNvPicPr/>
                  </pic:nvPicPr>
                  <pic:blipFill>
                    <a:blip r:embed="rId40155fd32f4ccc861" cstate="print"/>
                    <a:stretch>
                      <a:fillRect/>
                    </a:stretch>
                  </pic:blipFill>
                  <pic:spPr>
                    <a:xfrm>
                      <a:off x="0" y="0"/>
                      <a:ext cx="4694400" cy="312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Abb. 11.45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11.8.1 Informationen</w:t>
            </w:r>
          </w:p>
          <w:p/>
          <w:p/>
          <w:p>
            <w:pPr>
              <w:widowControl w:val="on"/>
              <w:pBdr/>
              <w:spacing w:before="0" w:after="0" w:line="262" w:lineRule="auto"/>
              <w:ind w:left="0" w:right="0"/>
              <w:jc w:val="left"/>
              <w:textAlignment w:val="center"/>
            </w:pPr>
            <w:r>
              <w:rPr>
                <w:color w:val="00274C"/>
                <w:position w:val="-2"/>
                <w:sz w:val="20"/>
                <w:szCs w:val="20"/>
              </w:rPr>
              <w:t xml:space="preserve">Die hydraulischen Pumpen auf der 3. und 4. Zapfwelle können gleichzeitig eingebaut werden.</w:t>
            </w:r>
            <w:r>
              <w:rPr>
                <w:color w:val="00274C"/>
                <w:position w:val="-2"/>
                <w:sz w:val="20"/>
                <w:szCs w:val="20"/>
              </w:rPr>
              <w:br/>
              <w:t xml:space="preserve">Bei einigen Ausführungen ist auch der Passring </w:t>
            </w:r>
            <w:r>
              <w:rPr>
                <w:b/>
                <w:bCs/>
                <w:color w:val="00274C"/>
                <w:position w:val="-2"/>
                <w:sz w:val="20"/>
                <w:szCs w:val="20"/>
              </w:rPr>
              <w:t xml:space="preserve">C</w:t>
            </w:r>
            <w:r>
              <w:rPr>
                <w:color w:val="00274C"/>
                <w:position w:val="-2"/>
                <w:sz w:val="20"/>
                <w:szCs w:val="20"/>
              </w:rPr>
              <w:t xml:space="preserve"> auf der 4. Zapfwelle vorhanden.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634151" name="name68335fd32f4cde3e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875fd32f4cde3e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Zum Ein- oder Ausbau bitte den </w:t>
            </w:r>
            <w:hyperlink r:id="rId77105fd32f4cdefc5" w:history="1">
              <w:r>
                <w:rPr>
                  <w:b/>
                  <w:bCs/>
                  <w:color w:val="0000FF"/>
                  <w:position w:val="-2"/>
                  <w:sz w:val="20"/>
                  <w:szCs w:val="20"/>
                  <w:u w:val="single"/>
                </w:rPr>
                <w:t xml:space="preserve">Abs. 11.5</w:t>
              </w:r>
            </w:hyperlink>
            <w:r>
              <w:rPr>
                <w:b/>
                <w:bCs/>
                <w:color w:val="00274C"/>
                <w:position w:val="-2"/>
                <w:sz w:val="20"/>
                <w:szCs w:val="20"/>
              </w:rPr>
              <w:t xml:space="preserve"> , </w:t>
            </w:r>
            <w:hyperlink r:id="rId80605fd32f4cdf001" w:history="1">
              <w:r>
                <w:rPr>
                  <w:b/>
                  <w:bCs/>
                  <w:color w:val="0000FF"/>
                  <w:position w:val="-2"/>
                  <w:sz w:val="20"/>
                  <w:szCs w:val="20"/>
                  <w:u w:val="single"/>
                </w:rPr>
                <w:t xml:space="preserve">Abs. 11.6</w:t>
              </w:r>
            </w:hyperlink>
            <w:r>
              <w:rPr>
                <w:color w:val="00274C"/>
                <w:position w:val="-2"/>
                <w:sz w:val="20"/>
                <w:szCs w:val="20"/>
              </w:rPr>
              <w:t xml:space="preserve"> und </w:t>
            </w:r>
            <w:hyperlink r:id="rId68775fd32f4cdf034" w:history="1">
              <w:r>
                <w:rPr>
                  <w:b/>
                  <w:bCs/>
                  <w:color w:val="0000FF"/>
                  <w:position w:val="-2"/>
                  <w:sz w:val="20"/>
                  <w:szCs w:val="20"/>
                </w:rPr>
                <w:t xml:space="preserve">Abs. 11.7</w:t>
              </w:r>
            </w:hyperlink>
            <w:r>
              <w:rPr>
                <w:color w:val="00274C"/>
                <w:position w:val="-2"/>
                <w:sz w:val="20"/>
                <w:szCs w:val="20"/>
              </w:rPr>
              <w:t xml:space="preserve"> beachten </w:t>
            </w:r>
            <w:r>
              <w:rPr>
                <w:b/>
                <w:bCs/>
                <w:color w:val="00274C"/>
                <w:position w:val="-2"/>
                <w:sz w:val="20"/>
                <w:szCs w:val="20"/>
              </w:rPr>
              <w:t xml:space="preserve">.</w:t>
            </w:r>
          </w:p>
          <w:p>
            <w:pPr>
              <w:numPr>
                <w:ilvl w:val="0"/>
                <w:numId w:val="21362104"/>
              </w:numPr>
              <w:spacing w:before="0" w:after="0" w:line="262" w:lineRule="auto"/>
              <w:jc w:val="left"/>
              <w:rPr>
                <w:color w:val="00274C"/>
                <w:sz w:val="20"/>
                <w:szCs w:val="20"/>
              </w:rPr>
            </w:pPr>
            <w:r>
              <w:rPr>
                <w:color w:val="00274C"/>
                <w:position w:val="-2"/>
                <w:sz w:val="20"/>
                <w:szCs w:val="20"/>
              </w:rPr>
              <w:br/>
              <w:t xml:space="preserve">Bei jedem Einbau die  Dichtungen der Ringe </w:t>
            </w:r>
            <w:r>
              <w:rPr>
                <w:b/>
                <w:bCs/>
                <w:color w:val="00274C"/>
                <w:position w:val="-2"/>
                <w:sz w:val="20"/>
                <w:szCs w:val="20"/>
              </w:rPr>
              <w:t xml:space="preserve">B</w:t>
            </w:r>
            <w:r>
              <w:rPr>
                <w:color w:val="00274C"/>
                <w:position w:val="-2"/>
                <w:sz w:val="20"/>
                <w:szCs w:val="20"/>
              </w:rPr>
              <w:t xml:space="preserve"> und </w:t>
            </w:r>
            <w:r>
              <w:rPr>
                <w:b/>
                <w:bCs/>
                <w:color w:val="00274C"/>
                <w:position w:val="-2"/>
                <w:sz w:val="20"/>
                <w:szCs w:val="20"/>
              </w:rPr>
              <w:t xml:space="preserve">C</w:t>
            </w:r>
            <w:r>
              <w:rPr>
                <w:color w:val="00274C"/>
                <w:position w:val="-2"/>
                <w:sz w:val="20"/>
                <w:szCs w:val="20"/>
              </w:rPr>
              <w:t xml:space="preserve"> und der Tragflansche </w:t>
            </w:r>
            <w:r>
              <w:rPr>
                <w:b/>
                <w:bCs/>
                <w:color w:val="00274C"/>
                <w:position w:val="-2"/>
                <w:sz w:val="20"/>
                <w:szCs w:val="20"/>
              </w:rPr>
              <w:t xml:space="preserve">D</w:t>
            </w:r>
            <w:r>
              <w:rPr>
                <w:color w:val="00274C"/>
                <w:position w:val="-2"/>
                <w:sz w:val="20"/>
                <w:szCs w:val="20"/>
              </w:rPr>
              <w:t xml:space="preserve"> und </w:t>
            </w:r>
            <w:r>
              <w:rPr>
                <w:b/>
                <w:bCs/>
                <w:color w:val="00274C"/>
                <w:position w:val="-2"/>
                <w:sz w:val="20"/>
                <w:szCs w:val="20"/>
              </w:rPr>
              <w:t xml:space="preserve">K</w:t>
            </w:r>
            <w:r>
              <w:rPr>
                <w:color w:val="00274C"/>
                <w:position w:val="-2"/>
                <w:sz w:val="20"/>
                <w:szCs w:val="20"/>
              </w:rPr>
              <w:t xml:space="preserve"> ersetzen.</w:t>
            </w:r>
          </w:p>
          <w:p>
            <w:pPr>
              <w:numPr>
                <w:ilvl w:val="0"/>
                <w:numId w:val="21362104"/>
              </w:numPr>
              <w:spacing w:before="0" w:after="0" w:line="262" w:lineRule="auto"/>
              <w:jc w:val="left"/>
              <w:rPr>
                <w:color w:val="00274C"/>
                <w:sz w:val="20"/>
                <w:szCs w:val="20"/>
              </w:rPr>
            </w:pPr>
            <w:r>
              <w:rPr>
                <w:color w:val="00274C"/>
                <w:position w:val="-2"/>
                <w:sz w:val="20"/>
                <w:szCs w:val="20"/>
              </w:rPr>
              <w:t xml:space="preserve">Das Zahnrad </w:t>
            </w:r>
            <w:r>
              <w:rPr>
                <w:b/>
                <w:bCs/>
                <w:color w:val="00274C"/>
                <w:position w:val="-2"/>
                <w:sz w:val="20"/>
                <w:szCs w:val="20"/>
              </w:rPr>
              <w:t xml:space="preserve">H</w:t>
            </w:r>
            <w:r>
              <w:rPr>
                <w:color w:val="00274C"/>
                <w:position w:val="-2"/>
                <w:sz w:val="20"/>
                <w:szCs w:val="20"/>
              </w:rPr>
              <w:t xml:space="preserve"> mit Öl einfetten.</w:t>
            </w:r>
          </w:p>
          <w:p/>
          <w:p/>
        </w:tc>
        <w:tc>
          <w:tcPr>
            <w:tcMar>
              <w:top w:w="150" w:type="dxa"/>
              <w:bottom w:w="150" w:type="dxa"/>
            </w:tcMar>
            <w:vAlign w:val="top"/>
          </w:tcPr>
          <w:p>
            <w:pPr>
              <w:widowControl w:val="on"/>
              <w:pBdr/>
              <w:spacing w:before="0" w:after="0" w:line="262" w:lineRule="auto"/>
              <w:ind w:left="0" w:right="0"/>
              <w:jc w:val="left"/>
              <w:textAlignment w:val="top"/>
            </w:pPr>
            <w:r>
              <w:rPr>
                <w:position w:val="-232"/>
              </w:rPr>
              <w:drawing>
                <wp:inline distT="0" distB="0" distL="0" distR="0">
                  <wp:extent cx="2260800" cy="1519200"/>
                  <wp:docPr id="83028663" name="name10295fd32f4d03cd0" descr="Fig._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3.jpg"/>
                          <pic:cNvPicPr/>
                        </pic:nvPicPr>
                        <pic:blipFill>
                          <a:blip r:embed="rId69415fd32f4d03cc7" cstate="print"/>
                          <a:stretch>
                            <a:fillRect/>
                          </a:stretch>
                        </pic:blipFill>
                        <pic:spPr>
                          <a:xfrm>
                            <a:off x="0" y="0"/>
                            <a:ext cx="2260800" cy="1519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11.46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Ausgleichsvorrichtung (Austausch)</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242419" name="name30935fd32f4d16cb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415fd32f4d16ca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Vor Ausführung der Arbeiten </w:t>
            </w:r>
            <w:hyperlink r:id="rId35265fd32f4d172d0" w:history="1">
              <w:r>
                <w:rPr>
                  <w:b/>
                  <w:bCs/>
                  <w:color w:val="0000FF"/>
                  <w:position w:val="-2"/>
                  <w:sz w:val="20"/>
                  <w:szCs w:val="20"/>
                </w:rPr>
                <w:t xml:space="preserve">Abs. 3.3.2</w:t>
              </w:r>
            </w:hyperlink>
            <w:r>
              <w:rPr>
                <w:color w:val="00274C"/>
                <w:position w:val="-2"/>
                <w:sz w:val="20"/>
                <w:szCs w:val="20"/>
              </w:rPr>
              <w:t xml:space="preserve"> lesen.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11.9.1 Ausbau</w:t>
            </w:r>
          </w:p>
          <w:p/>
          <w:p/>
          <w:p>
            <w:pPr>
              <w:numPr>
                <w:ilvl w:val="0"/>
                <w:numId w:val="21362423"/>
              </w:numPr>
              <w:spacing w:before="0" w:after="0" w:line="262" w:lineRule="auto"/>
              <w:jc w:val="left"/>
              <w:rPr>
                <w:color w:val="00274C"/>
                <w:sz w:val="20"/>
                <w:szCs w:val="20"/>
              </w:rPr>
            </w:pPr>
            <w:r>
              <w:rPr>
                <w:color w:val="00274C"/>
                <w:position w:val="-2"/>
                <w:sz w:val="20"/>
                <w:szCs w:val="20"/>
              </w:rPr>
              <w:t xml:space="preserve">Die in </w:t>
            </w:r>
            <w:hyperlink r:id="rId80245fd32f4d1ad30" w:history="1">
              <w:r>
                <w:rPr>
                  <w:b/>
                  <w:bCs/>
                  <w:color w:val="0000FF"/>
                  <w:position w:val="-2"/>
                  <w:sz w:val="20"/>
                  <w:szCs w:val="20"/>
                </w:rPr>
                <w:t xml:space="preserve">Abs. 5.2</w:t>
              </w:r>
            </w:hyperlink>
            <w:r>
              <w:rPr>
                <w:color w:val="00274C"/>
                <w:position w:val="-2"/>
                <w:sz w:val="20"/>
                <w:szCs w:val="20"/>
              </w:rPr>
              <w:t xml:space="preserve"> beschriebenen Vorgänge durchführen.</w:t>
            </w:r>
          </w:p>
          <w:p>
            <w:pPr>
              <w:numPr>
                <w:ilvl w:val="0"/>
                <w:numId w:val="21362423"/>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w:t>
            </w:r>
            <w:r>
              <w:rPr>
                <w:color w:val="00274C"/>
                <w:position w:val="-2"/>
                <w:sz w:val="20"/>
                <w:szCs w:val="20"/>
              </w:rPr>
              <w:t xml:space="preserve"> lösen und die Wanne </w:t>
            </w:r>
            <w:r>
              <w:rPr>
                <w:b/>
                <w:bCs/>
                <w:color w:val="00274C"/>
                <w:position w:val="-2"/>
                <w:sz w:val="20"/>
                <w:szCs w:val="20"/>
              </w:rPr>
              <w:t xml:space="preserve">B</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8649714" name="name13255fd32f4d31a25" descr="imm1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5.jpg"/>
                          <pic:cNvPicPr/>
                        </pic:nvPicPr>
                        <pic:blipFill>
                          <a:blip r:embed="rId54325fd32f4d31a2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11.47</w:t>
            </w:r>
          </w:p>
        </w:tc>
      </w:tr>
      <w:tr>
        <w:trPr>
          <w:trHeight w:val="0" w:hRule="atLeast"/>
        </w:trPr>
        <w:tc>
          <w:tcPr>
            <w:tcMar>
              <w:top w:w="150" w:type="dxa"/>
              <w:bottom w:w="150" w:type="dxa"/>
            </w:tcMar>
            <w:vAlign w:val="center"/>
          </w:tcPr>
          <w:p>
            <w:pPr>
              <w:numPr>
                <w:ilvl w:val="0"/>
                <w:numId w:val="21362424"/>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C</w:t>
            </w:r>
            <w:r>
              <w:rPr>
                <w:color w:val="00274C"/>
                <w:position w:val="-2"/>
                <w:sz w:val="20"/>
                <w:szCs w:val="20"/>
              </w:rPr>
              <w:t xml:space="preserve"> lösen und das Rohr </w:t>
            </w:r>
            <w:r>
              <w:rPr>
                <w:b/>
                <w:bCs/>
                <w:color w:val="00274C"/>
                <w:position w:val="-2"/>
                <w:sz w:val="20"/>
                <w:szCs w:val="20"/>
              </w:rPr>
              <w:t xml:space="preserve">D</w:t>
            </w:r>
            <w:r>
              <w:rPr>
                <w:color w:val="00274C"/>
                <w:position w:val="-2"/>
                <w:sz w:val="20"/>
                <w:szCs w:val="20"/>
              </w:rPr>
              <w:t xml:space="preserve"> entfernen.</w:t>
            </w:r>
          </w:p>
        </w:tc>
        <w:tc>
          <w:tcPr>
            <w:tcMar>
              <w:top w:w="150" w:type="dxa"/>
              <w:bottom w:w="150" w:type="dxa"/>
            </w:tcMar>
            <w:vAlign w:val="top"/>
          </w:tcPr>
          <w:p>
            <w:r>
              <w:rPr>
                <w:position w:val="-222"/>
              </w:rPr>
              <w:drawing>
                <wp:inline distT="0" distB="0" distL="0" distR="0">
                  <wp:extent cx="2232000" cy="1461600"/>
                  <wp:docPr id="89572385" name="name84385fd32f4d48edd" descr="imm1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6.jpg"/>
                          <pic:cNvPicPr/>
                        </pic:nvPicPr>
                        <pic:blipFill>
                          <a:blip r:embed="rId26025fd32f4d48ed8"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11.48</w:t>
            </w:r>
          </w:p>
        </w:tc>
      </w:tr>
      <w:tr>
        <w:trPr>
          <w:trHeight w:val="0" w:hRule="atLeast"/>
        </w:trPr>
        <w:tc>
          <w:tcPr>
            <w:tcMar>
              <w:top w:w="150" w:type="dxa"/>
              <w:bottom w:w="150" w:type="dxa"/>
            </w:tcMar>
            <w:vAlign w:val="center"/>
          </w:tcPr>
          <w:p>
            <w:pPr>
              <w:numPr>
                <w:ilvl w:val="0"/>
                <w:numId w:val="21362425"/>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E</w:t>
            </w:r>
            <w:r>
              <w:rPr>
                <w:color w:val="00274C"/>
                <w:position w:val="-2"/>
                <w:sz w:val="20"/>
                <w:szCs w:val="20"/>
              </w:rPr>
              <w:t xml:space="preserve"> lösen und das Stützgehäuse </w:t>
            </w:r>
            <w:r>
              <w:rPr>
                <w:b/>
                <w:bCs/>
                <w:color w:val="00274C"/>
                <w:position w:val="-2"/>
                <w:sz w:val="20"/>
                <w:szCs w:val="20"/>
              </w:rPr>
              <w:t xml:space="preserve">F</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54768946" name="name15115fd32f4d5c736" descr="imm1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7.jpg"/>
                          <pic:cNvPicPr/>
                        </pic:nvPicPr>
                        <pic:blipFill>
                          <a:blip r:embed="rId16655fd32f4d5c73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11.49</w:t>
            </w:r>
          </w:p>
        </w:tc>
      </w:tr>
      <w:tr>
        <w:trPr>
          <w:trHeight w:val="0" w:hRule="atLeast"/>
        </w:trPr>
        <w:tc>
          <w:tcPr>
            <w:tcMar>
              <w:top w:w="150" w:type="dxa"/>
              <w:bottom w:w="150" w:type="dxa"/>
            </w:tcMar>
            <w:vAlign w:val="center"/>
          </w:tcPr>
          <w:p>
            <w:pPr>
              <w:numPr>
                <w:ilvl w:val="0"/>
                <w:numId w:val="21362426"/>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G</w:t>
            </w:r>
            <w:r>
              <w:rPr>
                <w:color w:val="00274C"/>
                <w:position w:val="-2"/>
                <w:sz w:val="20"/>
                <w:szCs w:val="20"/>
              </w:rPr>
              <w:t xml:space="preserve"> lösen und das Blech </w:t>
            </w:r>
            <w:r>
              <w:rPr>
                <w:b/>
                <w:bCs/>
                <w:color w:val="00274C"/>
                <w:position w:val="-2"/>
                <w:sz w:val="20"/>
                <w:szCs w:val="20"/>
              </w:rPr>
              <w:t xml:space="preserve">H</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89927250" name="name68395fd32f4d7a2f7" descr="imm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8.jpg"/>
                          <pic:cNvPicPr/>
                        </pic:nvPicPr>
                        <pic:blipFill>
                          <a:blip r:embed="rId40965fd32f4d7a2f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11.50</w:t>
            </w:r>
          </w:p>
        </w:tc>
      </w:tr>
      <w:tr>
        <w:trPr>
          <w:trHeight w:val="0" w:hRule="atLeast"/>
        </w:trPr>
        <w:tc>
          <w:tcPr>
            <w:tcMar>
              <w:top w:w="150" w:type="dxa"/>
              <w:bottom w:w="150" w:type="dxa"/>
            </w:tcMar>
            <w:vAlign w:val="center"/>
          </w:tcPr>
          <w:p>
            <w:pPr>
              <w:numPr>
                <w:ilvl w:val="0"/>
                <w:numId w:val="21362427"/>
              </w:numPr>
              <w:spacing w:before="0" w:after="0" w:line="262" w:lineRule="auto"/>
              <w:jc w:val="left"/>
              <w:rPr>
                <w:color w:val="00274C"/>
                <w:sz w:val="20"/>
                <w:szCs w:val="20"/>
              </w:rPr>
            </w:pPr>
            <w:r>
              <w:rPr>
                <w:color w:val="00274C"/>
                <w:position w:val="-2"/>
                <w:sz w:val="20"/>
                <w:szCs w:val="20"/>
              </w:rPr>
              <w:t xml:space="preserve">Die Wellen </w:t>
            </w:r>
            <w:r>
              <w:rPr>
                <w:b/>
                <w:bCs/>
                <w:color w:val="00274C"/>
                <w:position w:val="-2"/>
                <w:sz w:val="20"/>
                <w:szCs w:val="20"/>
              </w:rPr>
              <w:t xml:space="preserve">J</w:t>
            </w:r>
            <w:r>
              <w:rPr>
                <w:color w:val="00274C"/>
                <w:position w:val="-2"/>
                <w:sz w:val="20"/>
                <w:szCs w:val="20"/>
              </w:rPr>
              <w:t xml:space="preserve"> und </w:t>
            </w:r>
            <w:r>
              <w:rPr>
                <w:b/>
                <w:bCs/>
                <w:color w:val="00274C"/>
                <w:position w:val="-2"/>
                <w:sz w:val="20"/>
                <w:szCs w:val="20"/>
              </w:rPr>
              <w:t xml:space="preserve">K</w:t>
            </w:r>
            <w:r>
              <w:rPr>
                <w:color w:val="00274C"/>
                <w:position w:val="-2"/>
                <w:sz w:val="20"/>
                <w:szCs w:val="20"/>
              </w:rPr>
              <w:t xml:space="preserve"> in Pfeilrichtung </w:t>
            </w:r>
            <w:r>
              <w:rPr>
                <w:b/>
                <w:bCs/>
                <w:color w:val="00274C"/>
                <w:position w:val="-2"/>
                <w:sz w:val="20"/>
                <w:szCs w:val="20"/>
              </w:rPr>
              <w:t xml:space="preserve">L</w:t>
            </w:r>
            <w:r>
              <w:rPr>
                <w:color w:val="00274C"/>
                <w:position w:val="-2"/>
                <w:sz w:val="20"/>
                <w:szCs w:val="20"/>
              </w:rPr>
              <w:t xml:space="preserve"> aus dem Gehäuse </w:t>
            </w:r>
            <w:r>
              <w:rPr>
                <w:b/>
                <w:bCs/>
                <w:color w:val="00274C"/>
                <w:position w:val="-2"/>
                <w:sz w:val="20"/>
                <w:szCs w:val="20"/>
              </w:rPr>
              <w:t xml:space="preserve">F</w:t>
            </w:r>
            <w:r>
              <w:rPr>
                <w:color w:val="00274C"/>
                <w:position w:val="-2"/>
                <w:sz w:val="20"/>
                <w:szCs w:val="20"/>
              </w:rPr>
              <w:t xml:space="preserve"> nehmen.</w:t>
            </w:r>
          </w:p>
        </w:tc>
        <w:tc>
          <w:tcPr>
            <w:tcMar>
              <w:top w:w="150" w:type="dxa"/>
              <w:bottom w:w="150" w:type="dxa"/>
            </w:tcMar>
            <w:vAlign w:val="top"/>
          </w:tcPr>
          <w:p>
            <w:r>
              <w:rPr>
                <w:position w:val="-230"/>
              </w:rPr>
              <w:drawing>
                <wp:inline distT="0" distB="0" distL="0" distR="0">
                  <wp:extent cx="2232000" cy="1504800"/>
                  <wp:docPr id="67485090" name="name28995fd32f4d8d06c" descr="imm1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9.jpg"/>
                          <pic:cNvPicPr/>
                        </pic:nvPicPr>
                        <pic:blipFill>
                          <a:blip r:embed="rId93555fd32f4d8d06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11.9.2 Einbau</w:t>
            </w:r>
          </w:p>
          <w:p/>
          <w:p/>
          <w:p>
            <w:pPr>
              <w:numPr>
                <w:ilvl w:val="0"/>
                <w:numId w:val="21362428"/>
              </w:numPr>
              <w:spacing w:before="0" w:after="0" w:line="262" w:lineRule="auto"/>
              <w:jc w:val="left"/>
              <w:rPr>
                <w:color w:val="00274C"/>
                <w:sz w:val="20"/>
                <w:szCs w:val="20"/>
              </w:rPr>
            </w:pPr>
            <w:r>
              <w:rPr>
                <w:color w:val="00274C"/>
                <w:position w:val="-2"/>
                <w:sz w:val="20"/>
                <w:szCs w:val="20"/>
              </w:rPr>
              <w:t xml:space="preserve">Die Lager </w:t>
            </w:r>
            <w:r>
              <w:rPr>
                <w:b/>
                <w:bCs/>
                <w:color w:val="00274C"/>
                <w:position w:val="-2"/>
                <w:sz w:val="20"/>
                <w:szCs w:val="20"/>
              </w:rPr>
              <w:t xml:space="preserve">V</w:t>
            </w:r>
            <w:r>
              <w:rPr>
                <w:color w:val="00274C"/>
                <w:position w:val="-2"/>
                <w:sz w:val="20"/>
                <w:szCs w:val="20"/>
              </w:rPr>
              <w:t xml:space="preserve"> mit </w:t>
            </w:r>
            <w:r>
              <w:rPr>
                <w:b/>
                <w:bCs/>
                <w:color w:val="00274C"/>
                <w:position w:val="-2"/>
                <w:sz w:val="20"/>
                <w:szCs w:val="20"/>
              </w:rPr>
              <w:t xml:space="preserve">Molykote</w:t>
            </w:r>
            <w:r>
              <w:rPr>
                <w:color w:val="00274C"/>
                <w:position w:val="-2"/>
                <w:sz w:val="20"/>
                <w:szCs w:val="20"/>
              </w:rPr>
              <w:t xml:space="preserve"> Schmierfett einfetten.</w:t>
            </w:r>
          </w:p>
          <w:p>
            <w:pPr>
              <w:numPr>
                <w:ilvl w:val="0"/>
                <w:numId w:val="21362428"/>
              </w:numPr>
              <w:spacing w:before="0" w:after="0" w:line="262" w:lineRule="auto"/>
              <w:jc w:val="left"/>
              <w:rPr>
                <w:color w:val="00274C"/>
                <w:sz w:val="20"/>
                <w:szCs w:val="20"/>
              </w:rPr>
            </w:pPr>
            <w:r>
              <w:rPr>
                <w:color w:val="00274C"/>
                <w:position w:val="-2"/>
                <w:sz w:val="20"/>
                <w:szCs w:val="20"/>
              </w:rPr>
              <w:t xml:space="preserve">Die Wellen </w:t>
            </w:r>
            <w:r>
              <w:rPr>
                <w:b/>
                <w:bCs/>
                <w:color w:val="00274C"/>
                <w:position w:val="-2"/>
                <w:sz w:val="20"/>
                <w:szCs w:val="20"/>
              </w:rPr>
              <w:t xml:space="preserve">J</w:t>
            </w:r>
            <w:r>
              <w:rPr>
                <w:color w:val="00274C"/>
                <w:position w:val="-2"/>
                <w:sz w:val="20"/>
                <w:szCs w:val="20"/>
              </w:rPr>
              <w:t xml:space="preserve"> und </w:t>
            </w:r>
            <w:r>
              <w:rPr>
                <w:b/>
                <w:bCs/>
                <w:color w:val="00274C"/>
                <w:position w:val="-2"/>
                <w:sz w:val="20"/>
                <w:szCs w:val="20"/>
              </w:rPr>
              <w:t xml:space="preserve">K</w:t>
            </w:r>
            <w:r>
              <w:rPr>
                <w:color w:val="00274C"/>
                <w:position w:val="-2"/>
                <w:sz w:val="20"/>
                <w:szCs w:val="20"/>
              </w:rPr>
              <w:t xml:space="preserve"> in das Gehäuse </w:t>
            </w:r>
            <w:r>
              <w:rPr>
                <w:b/>
                <w:bCs/>
                <w:color w:val="00274C"/>
                <w:position w:val="-2"/>
                <w:sz w:val="20"/>
                <w:szCs w:val="20"/>
              </w:rPr>
              <w:t xml:space="preserve">F</w:t>
            </w:r>
            <w:r>
              <w:rPr>
                <w:color w:val="00274C"/>
                <w:position w:val="-2"/>
                <w:sz w:val="20"/>
                <w:szCs w:val="20"/>
              </w:rPr>
              <w:t xml:space="preserve"> in Pfeilrichtung </w:t>
            </w:r>
            <w:r>
              <w:rPr>
                <w:b/>
                <w:bCs/>
                <w:color w:val="00274C"/>
                <w:position w:val="-2"/>
                <w:sz w:val="20"/>
                <w:szCs w:val="20"/>
              </w:rPr>
              <w:t xml:space="preserve">M</w:t>
            </w:r>
            <w:r>
              <w:rPr>
                <w:color w:val="00274C"/>
                <w:position w:val="-2"/>
                <w:sz w:val="20"/>
                <w:szCs w:val="20"/>
              </w:rPr>
              <w:t xml:space="preserve"> einsetzen.</w:t>
            </w:r>
          </w:p>
        </w:tc>
        <w:tc>
          <w:tcPr>
            <w:tcMar>
              <w:top w:w="150" w:type="dxa"/>
              <w:bottom w:w="150" w:type="dxa"/>
            </w:tcMar>
            <w:vAlign w:val="top"/>
          </w:tcPr>
          <w:p>
            <w:r>
              <w:rPr>
                <w:position w:val="-230"/>
              </w:rPr>
              <w:drawing>
                <wp:inline distT="0" distB="0" distL="0" distR="0">
                  <wp:extent cx="2232000" cy="1504800"/>
                  <wp:docPr id="87780364" name="name95025fd32f4da3113" descr="imm1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0.jpg"/>
                          <pic:cNvPicPr/>
                        </pic:nvPicPr>
                        <pic:blipFill>
                          <a:blip r:embed="rId26775fd32f4da310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11.52</w:t>
            </w:r>
          </w:p>
        </w:tc>
      </w:tr>
      <w:tr>
        <w:trPr>
          <w:trHeight w:val="0" w:hRule="atLeast"/>
        </w:trPr>
        <w:tc>
          <w:tcPr>
            <w:tcMar>
              <w:top w:w="150" w:type="dxa"/>
              <w:bottom w:w="150" w:type="dxa"/>
            </w:tcMar>
            <w:vAlign w:val="center"/>
          </w:tcPr>
          <w:p>
            <w:pPr>
              <w:numPr>
                <w:ilvl w:val="0"/>
                <w:numId w:val="21362429"/>
              </w:numPr>
              <w:spacing w:before="0" w:after="0" w:line="262" w:lineRule="auto"/>
              <w:jc w:val="left"/>
              <w:rPr>
                <w:color w:val="00274C"/>
                <w:sz w:val="20"/>
                <w:szCs w:val="20"/>
              </w:rPr>
            </w:pPr>
            <w:r>
              <w:rPr>
                <w:color w:val="00274C"/>
                <w:position w:val="-2"/>
                <w:sz w:val="20"/>
                <w:szCs w:val="20"/>
              </w:rPr>
              <w:t xml:space="preserve">Sicherstellen, dass die Wellen </w:t>
            </w:r>
            <w:r>
              <w:rPr>
                <w:b/>
                <w:bCs/>
                <w:color w:val="00274C"/>
                <w:position w:val="-2"/>
                <w:sz w:val="20"/>
                <w:szCs w:val="20"/>
              </w:rPr>
              <w:t xml:space="preserve">J</w:t>
            </w:r>
            <w:r>
              <w:rPr>
                <w:color w:val="00274C"/>
                <w:position w:val="-2"/>
                <w:sz w:val="20"/>
                <w:szCs w:val="20"/>
              </w:rPr>
              <w:t xml:space="preserve"> und </w:t>
            </w:r>
            <w:r>
              <w:rPr>
                <w:b/>
                <w:bCs/>
                <w:color w:val="00274C"/>
                <w:position w:val="-2"/>
                <w:sz w:val="20"/>
                <w:szCs w:val="20"/>
              </w:rPr>
              <w:t xml:space="preserve">K</w:t>
            </w:r>
            <w:r>
              <w:rPr>
                <w:color w:val="00274C"/>
                <w:position w:val="-2"/>
                <w:sz w:val="20"/>
                <w:szCs w:val="20"/>
              </w:rPr>
              <w:t xml:space="preserve"> im Gehäuseinneren </w:t>
            </w:r>
            <w:r>
              <w:rPr>
                <w:b/>
                <w:bCs/>
                <w:color w:val="00274C"/>
                <w:position w:val="-2"/>
                <w:sz w:val="20"/>
                <w:szCs w:val="20"/>
              </w:rPr>
              <w:t xml:space="preserve">F</w:t>
            </w:r>
            <w:r>
              <w:rPr>
                <w:color w:val="00274C"/>
                <w:position w:val="-2"/>
                <w:sz w:val="20"/>
                <w:szCs w:val="20"/>
              </w:rPr>
              <w:t xml:space="preserve"> die Zeichen </w:t>
            </w:r>
            <w:r>
              <w:rPr>
                <w:b/>
                <w:bCs/>
                <w:color w:val="00274C"/>
                <w:position w:val="-2"/>
                <w:sz w:val="20"/>
                <w:szCs w:val="20"/>
              </w:rPr>
              <w:t xml:space="preserve">N</w:t>
            </w:r>
            <w:r>
              <w:rPr>
                <w:color w:val="00274C"/>
                <w:position w:val="-2"/>
                <w:sz w:val="20"/>
                <w:szCs w:val="20"/>
              </w:rPr>
              <w:t xml:space="preserve"> respektieren und dass die Welle </w:t>
            </w:r>
            <w:r>
              <w:rPr>
                <w:b/>
                <w:bCs/>
                <w:color w:val="00274C"/>
                <w:position w:val="-2"/>
                <w:sz w:val="20"/>
                <w:szCs w:val="20"/>
              </w:rPr>
              <w:t xml:space="preserve">J</w:t>
            </w:r>
            <w:r>
              <w:rPr>
                <w:color w:val="00274C"/>
                <w:position w:val="-2"/>
                <w:sz w:val="20"/>
                <w:szCs w:val="20"/>
              </w:rPr>
              <w:t xml:space="preserve"> , die das Zahnrad mit dem aufgedruckten Buchstaben " </w:t>
            </w:r>
            <w:r>
              <w:rPr>
                <w:b/>
                <w:bCs/>
                <w:color w:val="00274C"/>
                <w:position w:val="-2"/>
                <w:sz w:val="20"/>
                <w:szCs w:val="20"/>
              </w:rPr>
              <w:t xml:space="preserve">S</w:t>
            </w:r>
            <w:r>
              <w:rPr>
                <w:color w:val="00274C"/>
                <w:position w:val="-2"/>
                <w:sz w:val="20"/>
                <w:szCs w:val="20"/>
              </w:rPr>
              <w:t xml:space="preserve"> " hat, rechts vom Gehäuse F ist.</w:t>
            </w:r>
          </w:p>
        </w:tc>
        <w:tc>
          <w:tcPr>
            <w:tcMar>
              <w:top w:w="150" w:type="dxa"/>
              <w:bottom w:w="150" w:type="dxa"/>
            </w:tcMar>
            <w:vAlign w:val="top"/>
          </w:tcPr>
          <w:p>
            <w:r>
              <w:rPr>
                <w:position w:val="-230"/>
              </w:rPr>
              <w:drawing>
                <wp:inline distT="0" distB="0" distL="0" distR="0">
                  <wp:extent cx="2232000" cy="1504800"/>
                  <wp:docPr id="41463493" name="name38495fd32f4dc94d1" descr="imm1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1.jpg"/>
                          <pic:cNvPicPr/>
                        </pic:nvPicPr>
                        <pic:blipFill>
                          <a:blip r:embed="rId67605fd32f4dc94c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11.53</w:t>
            </w:r>
          </w:p>
        </w:tc>
      </w:tr>
      <w:tr>
        <w:trPr>
          <w:trHeight w:val="0" w:hRule="atLeast"/>
        </w:trPr>
        <w:tc>
          <w:tcPr>
            <w:tcMar>
              <w:top w:w="150" w:type="dxa"/>
              <w:bottom w:w="150" w:type="dxa"/>
            </w:tcMar>
            <w:vAlign w:val="center"/>
          </w:tcPr>
          <w:p>
            <w:pPr>
              <w:numPr>
                <w:ilvl w:val="0"/>
                <w:numId w:val="21362430"/>
              </w:numPr>
              <w:spacing w:before="0" w:after="0" w:line="262" w:lineRule="auto"/>
              <w:jc w:val="left"/>
              <w:rPr>
                <w:color w:val="00274C"/>
                <w:sz w:val="20"/>
                <w:szCs w:val="20"/>
              </w:rPr>
            </w:pPr>
            <w:r>
              <w:rPr>
                <w:color w:val="00274C"/>
                <w:position w:val="-2"/>
                <w:sz w:val="20"/>
                <w:szCs w:val="20"/>
              </w:rPr>
              <w:t xml:space="preserve">Das Blech </w:t>
            </w:r>
            <w:r>
              <w:rPr>
                <w:b/>
                <w:bCs/>
                <w:color w:val="00274C"/>
                <w:position w:val="-2"/>
                <w:sz w:val="20"/>
                <w:szCs w:val="20"/>
              </w:rPr>
              <w:t xml:space="preserve">H</w:t>
            </w:r>
            <w:r>
              <w:rPr>
                <w:color w:val="00274C"/>
                <w:position w:val="-2"/>
                <w:sz w:val="20"/>
                <w:szCs w:val="20"/>
              </w:rPr>
              <w:t xml:space="preserve"> mit den Schrauben </w:t>
            </w:r>
            <w:r>
              <w:rPr>
                <w:b/>
                <w:bCs/>
                <w:color w:val="00274C"/>
                <w:position w:val="-2"/>
                <w:sz w:val="20"/>
                <w:szCs w:val="20"/>
              </w:rPr>
              <w:t xml:space="preserve">G</w:t>
            </w:r>
            <w:r>
              <w:rPr>
                <w:color w:val="00274C"/>
                <w:position w:val="-2"/>
                <w:sz w:val="20"/>
                <w:szCs w:val="20"/>
              </w:rPr>
              <w:t xml:space="preserve"> auf das Gehäuse </w:t>
            </w:r>
            <w:r>
              <w:rPr>
                <w:b/>
                <w:bCs/>
                <w:color w:val="00274C"/>
                <w:position w:val="-2"/>
                <w:sz w:val="20"/>
                <w:szCs w:val="20"/>
              </w:rPr>
              <w:t xml:space="preserve">F</w:t>
            </w:r>
            <w:r>
              <w:rPr>
                <w:color w:val="00274C"/>
                <w:position w:val="-2"/>
                <w:sz w:val="20"/>
                <w:szCs w:val="20"/>
              </w:rPr>
              <w:t xml:space="preserve"> (Anziehmoment </w:t>
            </w:r>
            <w:r>
              <w:rPr>
                <w:b/>
                <w:bCs/>
                <w:color w:val="00274C"/>
                <w:position w:val="-2"/>
                <w:sz w:val="20"/>
                <w:szCs w:val="20"/>
              </w:rPr>
              <w:t xml:space="preserve">8 Nm</w:t>
            </w:r>
            <w:r>
              <w:rPr>
                <w:color w:val="00274C"/>
                <w:position w:val="-2"/>
                <w:sz w:val="20"/>
                <w:szCs w:val="20"/>
              </w:rPr>
              <w:t xml:space="preserve"> ) aufschrauben.</w:t>
            </w:r>
          </w:p>
        </w:tc>
        <w:tc>
          <w:tcPr>
            <w:tcMar>
              <w:top w:w="150" w:type="dxa"/>
              <w:bottom w:w="150" w:type="dxa"/>
            </w:tcMar>
            <w:vAlign w:val="top"/>
          </w:tcPr>
          <w:p>
            <w:r>
              <w:rPr>
                <w:position w:val="-230"/>
              </w:rPr>
              <w:drawing>
                <wp:inline distT="0" distB="0" distL="0" distR="0">
                  <wp:extent cx="2232000" cy="1504800"/>
                  <wp:docPr id="20294885" name="name46545fd32f4de6868" descr="imm1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2.jpg"/>
                          <pic:cNvPicPr/>
                        </pic:nvPicPr>
                        <pic:blipFill>
                          <a:blip r:embed="rId60605fd32f4de686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11.54</w:t>
            </w:r>
          </w:p>
        </w:tc>
      </w:tr>
      <w:tr>
        <w:trPr>
          <w:trHeight w:val="0" w:hRule="atLeast"/>
        </w:trPr>
        <w:tc>
          <w:tcPr>
            <w:tcMar>
              <w:top w:w="150" w:type="dxa"/>
              <w:bottom w:w="150" w:type="dxa"/>
            </w:tcMar>
            <w:vAlign w:val="center"/>
          </w:tcPr>
          <w:p>
            <w:pPr>
              <w:numPr>
                <w:ilvl w:val="0"/>
                <w:numId w:val="21362431"/>
              </w:numPr>
              <w:spacing w:before="0" w:after="0" w:line="262" w:lineRule="auto"/>
              <w:jc w:val="left"/>
              <w:rPr>
                <w:color w:val="00274C"/>
                <w:sz w:val="20"/>
                <w:szCs w:val="20"/>
              </w:rPr>
            </w:pPr>
            <w:r>
              <w:rPr>
                <w:color w:val="00274C"/>
                <w:position w:val="-2"/>
                <w:sz w:val="20"/>
                <w:szCs w:val="20"/>
              </w:rPr>
              <w:t xml:space="preserve">Die Feststellschraube </w:t>
            </w:r>
            <w:hyperlink r:id="rId18545fd32f4de8cc5" w:history="1">
              <w:r>
                <w:rPr>
                  <w:b/>
                  <w:bCs/>
                  <w:color w:val="0000FF"/>
                  <w:position w:val="-2"/>
                  <w:sz w:val="20"/>
                  <w:szCs w:val="20"/>
                </w:rPr>
                <w:t xml:space="preserve">ST_15</w:t>
              </w:r>
            </w:hyperlink>
            <w:r>
              <w:rPr>
                <w:color w:val="00274C"/>
                <w:position w:val="-2"/>
                <w:sz w:val="20"/>
                <w:szCs w:val="20"/>
              </w:rPr>
              <w:t xml:space="preserve"> von Hand auf das Gehäuse </w:t>
            </w:r>
            <w:r>
              <w:rPr>
                <w:b/>
                <w:bCs/>
                <w:color w:val="00274C"/>
                <w:position w:val="-2"/>
                <w:sz w:val="20"/>
                <w:szCs w:val="20"/>
              </w:rPr>
              <w:t xml:space="preserve">F</w:t>
            </w:r>
            <w:r>
              <w:rPr>
                <w:color w:val="00274C"/>
                <w:position w:val="-2"/>
                <w:sz w:val="20"/>
                <w:szCs w:val="20"/>
              </w:rPr>
              <w:t xml:space="preserve"> schrauben und die Welle </w:t>
            </w:r>
            <w:r>
              <w:rPr>
                <w:b/>
                <w:bCs/>
                <w:color w:val="00274C"/>
                <w:position w:val="-2"/>
                <w:sz w:val="20"/>
                <w:szCs w:val="20"/>
              </w:rPr>
              <w:t xml:space="preserve">K</w:t>
            </w:r>
            <w:r>
              <w:rPr>
                <w:color w:val="00274C"/>
                <w:position w:val="-2"/>
                <w:sz w:val="20"/>
                <w:szCs w:val="20"/>
              </w:rPr>
              <w:t xml:space="preserve"> leicht drehen, um  das Loch an der Welle an der </w:t>
            </w:r>
            <w:hyperlink r:id="rId46645fd32f4de8d24" w:history="1">
              <w:r>
                <w:rPr>
                  <w:b/>
                  <w:bCs/>
                  <w:color w:val="0000FF"/>
                  <w:position w:val="-2"/>
                  <w:sz w:val="20"/>
                  <w:szCs w:val="20"/>
                </w:rPr>
                <w:t xml:space="preserve">ST_15</w:t>
              </w:r>
            </w:hyperlink>
            <w:r>
              <w:rPr>
                <w:color w:val="00274C"/>
                <w:position w:val="-2"/>
                <w:sz w:val="20"/>
                <w:szCs w:val="20"/>
              </w:rPr>
              <w:t xml:space="preserve"> auszurichten, damit die Vorrichtung blockiert wird.</w:t>
            </w:r>
          </w:p>
        </w:tc>
        <w:tc>
          <w:tcPr>
            <w:tcMar>
              <w:top w:w="150" w:type="dxa"/>
              <w:bottom w:w="150" w:type="dxa"/>
            </w:tcMar>
            <w:vAlign w:val="top"/>
          </w:tcPr>
          <w:p>
            <w:r>
              <w:rPr>
                <w:position w:val="-230"/>
              </w:rPr>
              <w:drawing>
                <wp:inline distT="0" distB="0" distL="0" distR="0">
                  <wp:extent cx="2232000" cy="1504800"/>
                  <wp:docPr id="57156475" name="name94535fd32f4e0f95c" descr="imm1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3.jpg"/>
                          <pic:cNvPicPr/>
                        </pic:nvPicPr>
                        <pic:blipFill>
                          <a:blip r:embed="rId69095fd32f4e0f95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11.55</w:t>
            </w:r>
          </w:p>
        </w:tc>
      </w:tr>
      <w:tr>
        <w:trPr>
          <w:trHeight w:val="0" w:hRule="atLeast"/>
        </w:trPr>
        <w:tc>
          <w:tcPr>
            <w:tcMar>
              <w:top w:w="150" w:type="dxa"/>
              <w:bottom w:w="150" w:type="dxa"/>
            </w:tcMar>
            <w:vAlign w:val="center"/>
          </w:tcPr>
          <w:p>
            <w:pPr>
              <w:numPr>
                <w:ilvl w:val="0"/>
                <w:numId w:val="21362432"/>
              </w:numPr>
              <w:spacing w:before="0" w:after="0" w:line="262" w:lineRule="auto"/>
              <w:jc w:val="left"/>
              <w:rPr>
                <w:color w:val="00274C"/>
                <w:sz w:val="20"/>
                <w:szCs w:val="20"/>
              </w:rPr>
            </w:pPr>
            <w:r>
              <w:rPr>
                <w:color w:val="00274C"/>
                <w:position w:val="-2"/>
                <w:sz w:val="20"/>
                <w:szCs w:val="20"/>
              </w:rPr>
              <w:t xml:space="preserve">Die Kurbelwelle drehen und am OT ( </w:t>
            </w:r>
            <w:r>
              <w:rPr>
                <w:b/>
                <w:bCs/>
                <w:color w:val="00274C"/>
                <w:position w:val="-2"/>
                <w:sz w:val="20"/>
                <w:szCs w:val="20"/>
              </w:rPr>
              <w:t xml:space="preserve">Vgl. P</w:t>
            </w:r>
            <w:r>
              <w:rPr>
                <w:color w:val="00274C"/>
                <w:position w:val="-2"/>
                <w:sz w:val="20"/>
                <w:szCs w:val="20"/>
              </w:rPr>
              <w:t xml:space="preserve"> nach oben) mit dem Werkzeug </w:t>
            </w:r>
            <w:hyperlink r:id="rId70065fd32f4e12027" w:history="1">
              <w:r>
                <w:rPr>
                  <w:b/>
                  <w:bCs/>
                  <w:color w:val="0000FF"/>
                  <w:position w:val="-2"/>
                  <w:sz w:val="20"/>
                  <w:szCs w:val="20"/>
                </w:rPr>
                <w:t xml:space="preserve">ST_34</w:t>
              </w:r>
            </w:hyperlink>
            <w:r>
              <w:rPr>
                <w:color w:val="00274C"/>
                <w:position w:val="-2"/>
                <w:sz w:val="20"/>
                <w:szCs w:val="20"/>
              </w:rPr>
              <w:t xml:space="preserve">  blockieren, welches am Anlasser fixiert ist (Detail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67951" name="name25275fd32f4e300c1" descr="imm1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4.jpg"/>
                          <pic:cNvPicPr/>
                        </pic:nvPicPr>
                        <pic:blipFill>
                          <a:blip r:embed="rId61635fd32f4e300b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11.56</w:t>
            </w:r>
          </w:p>
        </w:tc>
      </w:tr>
      <w:tr>
        <w:trPr>
          <w:trHeight w:val="0" w:hRule="atLeast"/>
        </w:trPr>
        <w:tc>
          <w:tcPr>
            <w:tcMar>
              <w:top w:w="150" w:type="dxa"/>
              <w:bottom w:w="150" w:type="dxa"/>
            </w:tcMar>
            <w:vAlign w:val="center"/>
          </w:tcPr>
          <w:p>
            <w:pPr>
              <w:numPr>
                <w:ilvl w:val="0"/>
                <w:numId w:val="21362433"/>
              </w:numPr>
              <w:spacing w:before="0" w:after="0" w:line="262" w:lineRule="auto"/>
              <w:jc w:val="left"/>
              <w:rPr>
                <w:color w:val="00274C"/>
                <w:sz w:val="20"/>
                <w:szCs w:val="20"/>
              </w:rPr>
            </w:pPr>
            <w:r>
              <w:rPr>
                <w:color w:val="00274C"/>
                <w:position w:val="-2"/>
                <w:sz w:val="20"/>
                <w:szCs w:val="20"/>
              </w:rPr>
              <w:t xml:space="preserve">Das Gehäuse </w:t>
            </w:r>
            <w:r>
              <w:rPr>
                <w:b/>
                <w:bCs/>
                <w:color w:val="00274C"/>
                <w:position w:val="-2"/>
                <w:sz w:val="20"/>
                <w:szCs w:val="20"/>
              </w:rPr>
              <w:t xml:space="preserve">F</w:t>
            </w:r>
            <w:r>
              <w:rPr>
                <w:color w:val="00274C"/>
                <w:position w:val="-2"/>
                <w:sz w:val="20"/>
                <w:szCs w:val="20"/>
              </w:rPr>
              <w:t xml:space="preserve"> auf der Ebene der unteren Gehäusehälfte </w:t>
            </w:r>
            <w:r>
              <w:rPr>
                <w:b/>
                <w:bCs/>
                <w:color w:val="00274C"/>
                <w:position w:val="-2"/>
                <w:sz w:val="20"/>
                <w:szCs w:val="20"/>
              </w:rPr>
              <w:t xml:space="preserve">R</w:t>
            </w:r>
            <w:r>
              <w:rPr>
                <w:color w:val="00274C"/>
                <w:position w:val="-2"/>
                <w:sz w:val="20"/>
                <w:szCs w:val="20"/>
              </w:rPr>
              <w:t xml:space="preserve"> unter Beachtung der entsprechenden Buchsen positionieren..</w:t>
            </w:r>
          </w:p>
          <w:p>
            <w:pPr>
              <w:numPr>
                <w:ilvl w:val="0"/>
                <w:numId w:val="21362433"/>
              </w:numPr>
              <w:spacing w:before="0" w:after="0" w:line="262" w:lineRule="auto"/>
              <w:jc w:val="left"/>
              <w:rPr>
                <w:color w:val="00274C"/>
                <w:sz w:val="20"/>
                <w:szCs w:val="20"/>
              </w:rPr>
            </w:pPr>
            <w:r>
              <w:rPr>
                <w:color w:val="00274C"/>
                <w:position w:val="-2"/>
                <w:sz w:val="20"/>
                <w:szCs w:val="20"/>
              </w:rPr>
              <w:t xml:space="preserve">Das Gehäuse </w:t>
            </w:r>
            <w:r>
              <w:rPr>
                <w:b/>
                <w:bCs/>
                <w:color w:val="00274C"/>
                <w:position w:val="-2"/>
                <w:sz w:val="20"/>
                <w:szCs w:val="20"/>
              </w:rPr>
              <w:t xml:space="preserve">F</w:t>
            </w:r>
            <w:r>
              <w:rPr>
                <w:color w:val="00274C"/>
                <w:position w:val="-2"/>
                <w:sz w:val="20"/>
                <w:szCs w:val="20"/>
              </w:rPr>
              <w:t xml:space="preserve"> mit den Schrauben </w:t>
            </w:r>
            <w:r>
              <w:rPr>
                <w:b/>
                <w:bCs/>
                <w:color w:val="00274C"/>
                <w:position w:val="-2"/>
                <w:sz w:val="20"/>
                <w:szCs w:val="20"/>
              </w:rPr>
              <w:t xml:space="preserve">E</w:t>
            </w:r>
            <w:r>
              <w:rPr>
                <w:color w:val="00274C"/>
                <w:position w:val="-2"/>
                <w:sz w:val="20"/>
                <w:szCs w:val="20"/>
              </w:rPr>
              <w:t xml:space="preserve"> fixieren, dabei die Unterlegscheiben </w:t>
            </w:r>
            <w:r>
              <w:rPr>
                <w:b/>
                <w:bCs/>
                <w:color w:val="00274C"/>
                <w:position w:val="-2"/>
                <w:sz w:val="20"/>
                <w:szCs w:val="20"/>
              </w:rPr>
              <w:t xml:space="preserve">U</w:t>
            </w:r>
            <w:r>
              <w:rPr>
                <w:color w:val="00274C"/>
                <w:position w:val="-2"/>
                <w:sz w:val="20"/>
                <w:szCs w:val="20"/>
              </w:rPr>
              <w:t xml:space="preserve"> zwischenlegen (Anziehmoment </w:t>
            </w:r>
            <w:r>
              <w:rPr>
                <w:b/>
                <w:bCs/>
                <w:color w:val="00274C"/>
                <w:position w:val="-2"/>
                <w:sz w:val="20"/>
                <w:szCs w:val="20"/>
              </w:rPr>
              <w:t xml:space="preserve">50 Nm</w:t>
            </w:r>
            <w:r>
              <w:rPr>
                <w:color w:val="00274C"/>
                <w:position w:val="-2"/>
                <w:sz w:val="20"/>
                <w:szCs w:val="20"/>
              </w:rPr>
              <w:t xml:space="preserve"> ).</w:t>
            </w:r>
          </w:p>
          <w:p>
            <w:pPr>
              <w:numPr>
                <w:ilvl w:val="0"/>
                <w:numId w:val="21362433"/>
              </w:numPr>
              <w:spacing w:before="0" w:after="0" w:line="262" w:lineRule="auto"/>
              <w:jc w:val="left"/>
              <w:rPr>
                <w:color w:val="00274C"/>
                <w:sz w:val="20"/>
                <w:szCs w:val="20"/>
              </w:rPr>
            </w:pPr>
            <w:r>
              <w:rPr>
                <w:color w:val="00274C"/>
                <w:position w:val="-2"/>
                <w:sz w:val="20"/>
                <w:szCs w:val="20"/>
              </w:rPr>
              <w:t xml:space="preserve">Die Feststellschraube </w:t>
            </w:r>
            <w:hyperlink r:id="rId10235fd32f4e3189a" w:history="1">
              <w:r>
                <w:rPr>
                  <w:b/>
                  <w:bCs/>
                  <w:color w:val="0000FF"/>
                  <w:position w:val="-2"/>
                  <w:sz w:val="20"/>
                  <w:szCs w:val="20"/>
                </w:rPr>
                <w:t xml:space="preserve">ST_15</w:t>
              </w:r>
            </w:hyperlink>
            <w:r>
              <w:rPr>
                <w:color w:val="00274C"/>
                <w:position w:val="-2"/>
                <w:sz w:val="20"/>
                <w:szCs w:val="20"/>
              </w:rPr>
              <w:t xml:space="preserve"> vom Gehäuse </w:t>
            </w:r>
            <w:r>
              <w:rPr>
                <w:b/>
                <w:bCs/>
                <w:color w:val="00274C"/>
                <w:position w:val="-2"/>
                <w:sz w:val="20"/>
                <w:szCs w:val="20"/>
              </w:rPr>
              <w:t xml:space="preserve">F</w:t>
            </w:r>
            <w:r>
              <w:rPr>
                <w:color w:val="00274C"/>
                <w:position w:val="-2"/>
                <w:sz w:val="20"/>
                <w:szCs w:val="20"/>
              </w:rPr>
              <w:t xml:space="preserve"> lösen.</w:t>
            </w:r>
          </w:p>
        </w:tc>
        <w:tc>
          <w:tcPr>
            <w:tcMar>
              <w:top w:w="150" w:type="dxa"/>
              <w:bottom w:w="150" w:type="dxa"/>
            </w:tcMar>
            <w:vAlign w:val="top"/>
          </w:tcPr>
          <w:p>
            <w:r>
              <w:rPr>
                <w:position w:val="-230"/>
              </w:rPr>
              <w:drawing>
                <wp:inline distT="0" distB="0" distL="0" distR="0">
                  <wp:extent cx="2232000" cy="1504800"/>
                  <wp:docPr id="75991334" name="name28415fd32f4e4629e" descr="imm1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5.jpg"/>
                          <pic:cNvPicPr/>
                        </pic:nvPicPr>
                        <pic:blipFill>
                          <a:blip r:embed="rId93985fd32f4e4629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11.57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528358" name="name58635fd32f4e589f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135fd32f4e589f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Kontrollieren, dass sich die Feststellschraube </w:t>
            </w:r>
            <w:hyperlink r:id="rId57555fd32f4e5902c" w:history="1">
              <w:r>
                <w:rPr>
                  <w:b/>
                  <w:bCs/>
                  <w:color w:val="0000FF"/>
                  <w:position w:val="-2"/>
                  <w:sz w:val="20"/>
                  <w:szCs w:val="20"/>
                  <w:u w:val="single"/>
                </w:rPr>
                <w:t xml:space="preserve">ST_15</w:t>
              </w:r>
            </w:hyperlink>
            <w:r>
              <w:rPr>
                <w:b/>
                <w:bCs/>
                <w:color w:val="00274C"/>
                <w:position w:val="-2"/>
                <w:sz w:val="20"/>
                <w:szCs w:val="20"/>
              </w:rPr>
              <w:t xml:space="preserve"> (Abb. 11.55)</w:t>
            </w:r>
            <w:r>
              <w:rPr>
                <w:color w:val="00274C"/>
                <w:position w:val="-2"/>
                <w:sz w:val="20"/>
                <w:szCs w:val="20"/>
              </w:rPr>
              <w:t xml:space="preserve"> nicht am Punkt </w:t>
            </w:r>
            <w:r>
              <w:rPr>
                <w:b/>
                <w:bCs/>
                <w:color w:val="00274C"/>
                <w:position w:val="-2"/>
                <w:sz w:val="20"/>
                <w:szCs w:val="20"/>
              </w:rPr>
              <w:t xml:space="preserve">X</w:t>
            </w:r>
            <w:r>
              <w:rPr>
                <w:color w:val="00274C"/>
                <w:position w:val="-2"/>
                <w:sz w:val="20"/>
                <w:szCs w:val="20"/>
              </w:rPr>
              <w:t xml:space="preserve"> auf dem Gehäuse </w:t>
            </w:r>
            <w:r>
              <w:rPr>
                <w:b/>
                <w:bCs/>
                <w:color w:val="00274C"/>
                <w:position w:val="-2"/>
                <w:sz w:val="20"/>
                <w:szCs w:val="20"/>
              </w:rPr>
              <w:t xml:space="preserve">F</w:t>
            </w:r>
            <w:r>
              <w:rPr>
                <w:color w:val="00274C"/>
                <w:position w:val="-2"/>
                <w:sz w:val="20"/>
                <w:szCs w:val="20"/>
              </w:rPr>
              <w:t xml:space="preserve"> befindet. </w:t>
            </w:r>
          </w:p>
          <w:p>
            <w:pPr>
              <w:numPr>
                <w:ilvl w:val="0"/>
                <w:numId w:val="21362104"/>
              </w:numPr>
              <w:spacing w:before="0" w:after="0" w:line="262" w:lineRule="auto"/>
              <w:jc w:val="left"/>
              <w:rPr>
                <w:color w:val="00274C"/>
                <w:sz w:val="20"/>
                <w:szCs w:val="20"/>
              </w:rPr>
            </w:pPr>
            <w:r>
              <w:rPr>
                <w:color w:val="00274C"/>
                <w:position w:val="-2"/>
                <w:sz w:val="20"/>
                <w:szCs w:val="20"/>
              </w:rPr>
              <w:br/>
              <w:t xml:space="preserve">Die Dichtung </w:t>
            </w:r>
            <w:r>
              <w:rPr>
                <w:b/>
                <w:bCs/>
                <w:color w:val="00274C"/>
                <w:position w:val="-2"/>
                <w:sz w:val="20"/>
                <w:szCs w:val="20"/>
              </w:rPr>
              <w:t xml:space="preserve">W</w:t>
            </w:r>
            <w:r>
              <w:rPr>
                <w:color w:val="00274C"/>
                <w:position w:val="-2"/>
                <w:sz w:val="20"/>
                <w:szCs w:val="20"/>
              </w:rPr>
              <w:t xml:space="preserve"> ist immer und bei jedem Einbau auszutauschen.</w:t>
            </w:r>
          </w:p>
          <w:p>
            <w:pPr>
              <w:numPr>
                <w:ilvl w:val="0"/>
                <w:numId w:val="21362104"/>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W</w:t>
            </w:r>
            <w:r>
              <w:rPr>
                <w:color w:val="00274C"/>
                <w:position w:val="-2"/>
                <w:sz w:val="20"/>
                <w:szCs w:val="20"/>
              </w:rPr>
              <w:t xml:space="preserve"> vor dem Einbau mit Öl einfetten.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434"/>
              </w:numPr>
              <w:spacing w:before="0" w:after="0" w:line="262" w:lineRule="auto"/>
              <w:jc w:val="left"/>
              <w:rPr>
                <w:color w:val="00274C"/>
                <w:sz w:val="20"/>
                <w:szCs w:val="20"/>
              </w:rPr>
            </w:pPr>
            <w:r>
              <w:rPr>
                <w:color w:val="00274C"/>
                <w:position w:val="-2"/>
                <w:sz w:val="20"/>
                <w:szCs w:val="20"/>
              </w:rPr>
              <w:t xml:space="preserve">Die Dichtung Wauf den Flansch des Ölrohrs </w:t>
            </w:r>
            <w:r>
              <w:rPr>
                <w:b/>
                <w:bCs/>
                <w:color w:val="00274C"/>
                <w:position w:val="-2"/>
                <w:sz w:val="20"/>
                <w:szCs w:val="20"/>
              </w:rPr>
              <w:t xml:space="preserve">D</w:t>
            </w:r>
            <w:r>
              <w:rPr>
                <w:color w:val="00274C"/>
                <w:position w:val="-2"/>
                <w:sz w:val="20"/>
                <w:szCs w:val="20"/>
              </w:rPr>
              <w:t xml:space="preserve"> setzen.</w:t>
            </w:r>
          </w:p>
          <w:p>
            <w:pPr>
              <w:numPr>
                <w:ilvl w:val="0"/>
                <w:numId w:val="21362434"/>
              </w:numPr>
              <w:spacing w:before="0" w:after="0" w:line="262" w:lineRule="auto"/>
              <w:jc w:val="left"/>
              <w:rPr>
                <w:color w:val="00274C"/>
                <w:sz w:val="20"/>
                <w:szCs w:val="20"/>
              </w:rPr>
            </w:pPr>
            <w:r>
              <w:rPr>
                <w:color w:val="00274C"/>
                <w:position w:val="-2"/>
                <w:sz w:val="20"/>
                <w:szCs w:val="20"/>
              </w:rPr>
              <w:t xml:space="preserve">Das Ölsaugleitung </w:t>
            </w:r>
            <w:r>
              <w:rPr>
                <w:b/>
                <w:bCs/>
                <w:color w:val="00274C"/>
                <w:position w:val="-2"/>
                <w:sz w:val="20"/>
                <w:szCs w:val="20"/>
              </w:rPr>
              <w:t xml:space="preserve">D</w:t>
            </w:r>
            <w:r>
              <w:rPr>
                <w:color w:val="00274C"/>
                <w:position w:val="-2"/>
                <w:sz w:val="20"/>
                <w:szCs w:val="20"/>
              </w:rPr>
              <w:t xml:space="preserve"> mit Hilfe der Schrauben </w:t>
            </w:r>
            <w:r>
              <w:rPr>
                <w:b/>
                <w:bCs/>
                <w:color w:val="00274C"/>
                <w:position w:val="-2"/>
                <w:sz w:val="20"/>
                <w:szCs w:val="20"/>
              </w:rPr>
              <w:t xml:space="preserve">C</w:t>
            </w:r>
            <w:r>
              <w:rPr>
                <w:color w:val="00274C"/>
                <w:position w:val="-2"/>
                <w:sz w:val="20"/>
                <w:szCs w:val="20"/>
              </w:rPr>
              <w:t xml:space="preserve"> fixieren.</w:t>
            </w:r>
          </w:p>
          <w:p>
            <w:pPr>
              <w:numPr>
                <w:ilvl w:val="0"/>
                <w:numId w:val="21362434"/>
              </w:numPr>
              <w:spacing w:before="0" w:after="0" w:line="262" w:lineRule="auto"/>
              <w:jc w:val="left"/>
              <w:rPr>
                <w:color w:val="00274C"/>
                <w:sz w:val="20"/>
                <w:szCs w:val="20"/>
              </w:rPr>
            </w:pPr>
            <w:r>
              <w:rPr>
                <w:color w:val="00274C"/>
                <w:position w:val="-2"/>
                <w:sz w:val="20"/>
                <w:szCs w:val="20"/>
              </w:rPr>
              <w:t xml:space="preserve">Alle in </w:t>
            </w:r>
            <w:hyperlink r:id="rId40055fd32f4e59202" w:history="1">
              <w:r>
                <w:rPr>
                  <w:b/>
                  <w:bCs/>
                  <w:color w:val="0000FF"/>
                  <w:position w:val="-2"/>
                  <w:sz w:val="20"/>
                  <w:szCs w:val="20"/>
                </w:rPr>
                <w:t xml:space="preserve">Abs. 9.4.3</w:t>
              </w:r>
            </w:hyperlink>
            <w:r>
              <w:rPr>
                <w:color w:val="00274C"/>
                <w:position w:val="-2"/>
                <w:sz w:val="20"/>
                <w:szCs w:val="20"/>
              </w:rPr>
              <w:t xml:space="preserve"> beschriebenen Vorgänge für den Einbau der Ölwanne durchführen.</w:t>
            </w:r>
          </w:p>
        </w:tc>
        <w:tc>
          <w:tcPr>
            <w:tcMar>
              <w:top w:w="150" w:type="dxa"/>
              <w:bottom w:w="150" w:type="dxa"/>
            </w:tcMar>
            <w:vAlign w:val="top"/>
          </w:tcPr>
          <w:p>
            <w:r>
              <w:rPr>
                <w:position w:val="-230"/>
              </w:rPr>
              <w:drawing>
                <wp:inline distT="0" distB="0" distL="0" distR="0">
                  <wp:extent cx="2232000" cy="1504800"/>
                  <wp:docPr id="66979776" name="name72245fd32f4e708ec" descr="imm1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6.jpg"/>
                          <pic:cNvPicPr/>
                        </pic:nvPicPr>
                        <pic:blipFill>
                          <a:blip r:embed="rId51305fd32f4e708e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11.58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Luftfilter (Austausch Patrone)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1362435"/>
              </w:numPr>
              <w:spacing w:before="0" w:after="0" w:line="262" w:lineRule="auto"/>
              <w:jc w:val="left"/>
              <w:rPr>
                <w:color w:val="00274C"/>
                <w:sz w:val="20"/>
                <w:szCs w:val="20"/>
              </w:rPr>
            </w:pPr>
            <w:r>
              <w:rPr>
                <w:color w:val="00274C"/>
                <w:position w:val="-2"/>
                <w:sz w:val="20"/>
                <w:szCs w:val="20"/>
              </w:rPr>
              <w:t xml:space="preserve">Die beiden Haken </w:t>
            </w:r>
            <w:r>
              <w:rPr>
                <w:b/>
                <w:bCs/>
                <w:color w:val="00274C"/>
                <w:position w:val="-2"/>
                <w:sz w:val="20"/>
                <w:szCs w:val="20"/>
              </w:rPr>
              <w:t xml:space="preserve">A</w:t>
            </w:r>
            <w:r>
              <w:rPr>
                <w:color w:val="00274C"/>
                <w:position w:val="-2"/>
                <w:sz w:val="20"/>
                <w:szCs w:val="20"/>
              </w:rPr>
              <w:t xml:space="preserve"> aushängen und den Deckel </w:t>
            </w:r>
            <w:r>
              <w:rPr>
                <w:b/>
                <w:bCs/>
                <w:color w:val="00274C"/>
                <w:position w:val="-2"/>
                <w:sz w:val="20"/>
                <w:szCs w:val="20"/>
              </w:rPr>
              <w:t xml:space="preserve">B</w:t>
            </w:r>
            <w:r>
              <w:rPr>
                <w:color w:val="00274C"/>
                <w:position w:val="-2"/>
                <w:sz w:val="20"/>
                <w:szCs w:val="20"/>
              </w:rPr>
              <w:t xml:space="preserve"> vom Körper </w:t>
            </w:r>
            <w:r>
              <w:rPr>
                <w:b/>
                <w:bCs/>
                <w:color w:val="00274C"/>
                <w:position w:val="-2"/>
                <w:sz w:val="20"/>
                <w:szCs w:val="20"/>
              </w:rPr>
              <w:t xml:space="preserve">C</w:t>
            </w:r>
            <w:r>
              <w:rPr>
                <w:color w:val="00274C"/>
                <w:position w:val="-2"/>
                <w:sz w:val="20"/>
                <w:szCs w:val="20"/>
              </w:rPr>
              <w:t xml:space="preserve"> entfernen.</w:t>
            </w:r>
          </w:p>
          <w:p>
            <w:pPr>
              <w:numPr>
                <w:ilvl w:val="0"/>
                <w:numId w:val="21362435"/>
              </w:numPr>
              <w:spacing w:before="0" w:after="0" w:line="262" w:lineRule="auto"/>
              <w:jc w:val="left"/>
              <w:rPr>
                <w:color w:val="00274C"/>
                <w:sz w:val="20"/>
                <w:szCs w:val="20"/>
              </w:rPr>
            </w:pPr>
            <w:r>
              <w:rPr>
                <w:color w:val="00274C"/>
                <w:position w:val="-2"/>
                <w:sz w:val="20"/>
                <w:szCs w:val="20"/>
              </w:rPr>
              <w:t xml:space="preserve">Die Patronen </w:t>
            </w:r>
            <w:r>
              <w:rPr>
                <w:b/>
                <w:bCs/>
                <w:color w:val="00274C"/>
                <w:position w:val="-2"/>
                <w:sz w:val="20"/>
                <w:szCs w:val="20"/>
              </w:rPr>
              <w:t xml:space="preserve">D</w:t>
            </w:r>
            <w:r>
              <w:rPr>
                <w:color w:val="00274C"/>
                <w:position w:val="-2"/>
                <w:sz w:val="20"/>
                <w:szCs w:val="20"/>
              </w:rPr>
              <w:t xml:space="preserve"> und </w:t>
            </w:r>
            <w:r>
              <w:rPr>
                <w:b/>
                <w:bCs/>
                <w:color w:val="00274C"/>
                <w:position w:val="-2"/>
                <w:sz w:val="20"/>
                <w:szCs w:val="20"/>
              </w:rPr>
              <w:t xml:space="preserve">E</w:t>
            </w:r>
            <w:r>
              <w:rPr>
                <w:color w:val="00274C"/>
                <w:position w:val="-2"/>
                <w:sz w:val="20"/>
                <w:szCs w:val="20"/>
              </w:rPr>
              <w:t xml:space="preserve"> entfernen.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170726" name="name23575fd32f4e856a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845fd32f4e856a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Vor Ausführung der Arbeiten </w:t>
            </w:r>
            <w:hyperlink r:id="rId75245fd32f4e86257" w:history="1">
              <w:r>
                <w:rPr>
                  <w:b/>
                  <w:bCs/>
                  <w:color w:val="0000FF"/>
                  <w:position w:val="-2"/>
                  <w:sz w:val="20"/>
                  <w:szCs w:val="20"/>
                </w:rPr>
                <w:t xml:space="preserve">Abs. 3.3.2</w:t>
              </w:r>
            </w:hyperlink>
            <w:r>
              <w:rPr>
                <w:color w:val="00274C"/>
                <w:position w:val="-2"/>
                <w:sz w:val="20"/>
                <w:szCs w:val="20"/>
              </w:rPr>
              <w:t xml:space="preserve"> lesen.</w:t>
            </w:r>
          </w:p>
          <w:p>
            <w:pPr>
              <w:numPr>
                <w:ilvl w:val="0"/>
                <w:numId w:val="21362104"/>
              </w:numPr>
              <w:spacing w:before="0" w:after="0" w:line="262" w:lineRule="auto"/>
              <w:jc w:val="left"/>
              <w:rPr>
                <w:color w:val="00274C"/>
                <w:sz w:val="20"/>
                <w:szCs w:val="20"/>
              </w:rPr>
            </w:pPr>
            <w:r>
              <w:rPr>
                <w:color w:val="00274C"/>
                <w:position w:val="-2"/>
                <w:sz w:val="20"/>
                <w:szCs w:val="20"/>
              </w:rPr>
              <w:t xml:space="preserve">Ist die Sicherheitspatrone </w:t>
            </w:r>
            <w:r>
              <w:rPr>
                <w:b/>
                <w:bCs/>
                <w:color w:val="00274C"/>
                <w:position w:val="-2"/>
                <w:sz w:val="20"/>
                <w:szCs w:val="20"/>
              </w:rPr>
              <w:t xml:space="preserve">E</w:t>
            </w:r>
            <w:r>
              <w:rPr>
                <w:color w:val="00274C"/>
                <w:position w:val="-2"/>
                <w:sz w:val="20"/>
                <w:szCs w:val="20"/>
              </w:rPr>
              <w:t xml:space="preserve"> (falls vorhanden) verschmutzt oder beschädigt, so ist immer ein Austausch erforderlich .</w:t>
            </w:r>
          </w:p>
          <w:p/>
          <w:p/>
          <w:p/>
          <w:p/>
          <w:p>
            <w:pPr>
              <w:numPr>
                <w:ilvl w:val="0"/>
                <w:numId w:val="21362436"/>
              </w:numPr>
              <w:spacing w:before="0" w:after="0" w:line="262" w:lineRule="auto"/>
              <w:jc w:val="left"/>
              <w:rPr>
                <w:color w:val="00274C"/>
                <w:sz w:val="20"/>
                <w:szCs w:val="20"/>
              </w:rPr>
            </w:pPr>
            <w:r>
              <w:rPr>
                <w:color w:val="00274C"/>
                <w:position w:val="-2"/>
                <w:sz w:val="20"/>
                <w:szCs w:val="20"/>
              </w:rPr>
              <w:t xml:space="preserve">Die neue Patrone </w:t>
            </w:r>
            <w:r>
              <w:rPr>
                <w:b/>
                <w:bCs/>
                <w:color w:val="00274C"/>
                <w:position w:val="-2"/>
                <w:sz w:val="20"/>
                <w:szCs w:val="20"/>
              </w:rPr>
              <w:t xml:space="preserve">E</w:t>
            </w:r>
            <w:r>
              <w:rPr>
                <w:color w:val="00274C"/>
                <w:position w:val="-2"/>
                <w:sz w:val="20"/>
                <w:szCs w:val="20"/>
              </w:rPr>
              <w:t xml:space="preserve"> in das Innere der neuen Patrone </w:t>
            </w:r>
            <w:r>
              <w:rPr>
                <w:b/>
                <w:bCs/>
                <w:color w:val="00274C"/>
                <w:position w:val="-2"/>
                <w:sz w:val="20"/>
                <w:szCs w:val="20"/>
              </w:rPr>
              <w:t xml:space="preserve">D </w:t>
            </w:r>
            <w:r>
              <w:rPr>
                <w:color w:val="00274C"/>
                <w:position w:val="-2"/>
                <w:sz w:val="20"/>
                <w:szCs w:val="20"/>
              </w:rPr>
              <w:t xml:space="preserve"> setzen und beide in das Innere des Filterkörpers </w:t>
            </w:r>
            <w:r>
              <w:rPr>
                <w:b/>
                <w:bCs/>
                <w:color w:val="00274C"/>
                <w:position w:val="-2"/>
                <w:sz w:val="20"/>
                <w:szCs w:val="20"/>
              </w:rPr>
              <w:t xml:space="preserve">C</w:t>
            </w:r>
            <w:r>
              <w:rPr>
                <w:color w:val="00274C"/>
                <w:position w:val="-2"/>
                <w:sz w:val="20"/>
                <w:szCs w:val="20"/>
              </w:rPr>
              <w:t xml:space="preserve"> geben.</w:t>
            </w:r>
          </w:p>
          <w:p>
            <w:pPr>
              <w:numPr>
                <w:ilvl w:val="0"/>
                <w:numId w:val="21362436"/>
              </w:numPr>
              <w:spacing w:before="0" w:after="0" w:line="262" w:lineRule="auto"/>
              <w:jc w:val="left"/>
              <w:rPr>
                <w:color w:val="00274C"/>
                <w:sz w:val="20"/>
                <w:szCs w:val="20"/>
              </w:rPr>
            </w:pPr>
            <w:r>
              <w:rPr>
                <w:color w:val="00274C"/>
                <w:position w:val="-2"/>
                <w:sz w:val="20"/>
                <w:szCs w:val="20"/>
              </w:rPr>
              <w:t xml:space="preserve">Den Deckel </w:t>
            </w:r>
            <w:r>
              <w:rPr>
                <w:b/>
                <w:bCs/>
                <w:color w:val="00274C"/>
                <w:position w:val="-2"/>
                <w:sz w:val="20"/>
                <w:szCs w:val="20"/>
              </w:rPr>
              <w:t xml:space="preserve">B</w:t>
            </w:r>
            <w:r>
              <w:rPr>
                <w:color w:val="00274C"/>
                <w:position w:val="-2"/>
                <w:sz w:val="20"/>
                <w:szCs w:val="20"/>
              </w:rPr>
              <w:t xml:space="preserve"> mit den Haken </w:t>
            </w:r>
            <w:r>
              <w:rPr>
                <w:b/>
                <w:bCs/>
                <w:color w:val="00274C"/>
                <w:position w:val="-2"/>
                <w:sz w:val="20"/>
                <w:szCs w:val="20"/>
              </w:rPr>
              <w:t xml:space="preserve">A</w:t>
            </w:r>
            <w:r>
              <w:rPr>
                <w:color w:val="00274C"/>
                <w:position w:val="-2"/>
                <w:sz w:val="20"/>
                <w:szCs w:val="20"/>
              </w:rPr>
              <w:t xml:space="preserve"> fixieren.</w:t>
            </w:r>
          </w:p>
        </w:tc>
        <w:tc>
          <w:tcPr>
            <w:tcMar>
              <w:top w:w="150" w:type="dxa"/>
              <w:bottom w:w="150" w:type="dxa"/>
            </w:tcMar>
            <w:vAlign w:val="top"/>
          </w:tcPr>
          <w:p>
            <w:r>
              <w:rPr>
                <w:position w:val="-224"/>
              </w:rPr>
              <w:drawing>
                <wp:inline distT="0" distB="0" distL="0" distR="0">
                  <wp:extent cx="2232000" cy="1476000"/>
                  <wp:docPr id="39073032" name="name32845fd32f4ea17e4" descr="1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9.png"/>
                          <pic:cNvPicPr/>
                        </pic:nvPicPr>
                        <pic:blipFill>
                          <a:blip r:embed="rId29375fd32f4ea17d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11.59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Externer Ölfilter (Ausbau und Einbau)</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 Option A</w:t>
            </w:r>
          </w:p>
          <w:p/>
          <w:p/>
          <w:p>
            <w:pPr>
              <w:widowControl w:val="on"/>
              <w:pBdr/>
              <w:spacing w:before="0" w:after="0" w:line="262" w:lineRule="auto"/>
              <w:ind w:left="0" w:right="0"/>
              <w:jc w:val="left"/>
              <w:textAlignment w:val="center"/>
            </w:pPr>
            <w:r>
              <w:rPr>
                <w:b/>
                <w:bCs/>
                <w:color w:val="00274C"/>
                <w:position w:val="-2"/>
                <w:sz w:val="20"/>
                <w:szCs w:val="20"/>
              </w:rPr>
              <w:t xml:space="preserve">11.11.1.1 Ausbau</w:t>
            </w:r>
          </w:p>
          <w:p/>
          <w:p/>
          <w:p>
            <w:pPr>
              <w:numPr>
                <w:ilvl w:val="0"/>
                <w:numId w:val="21362437"/>
              </w:numPr>
              <w:spacing w:before="0" w:after="0" w:line="262" w:lineRule="auto"/>
              <w:jc w:val="left"/>
              <w:rPr>
                <w:color w:val="00274C"/>
                <w:sz w:val="20"/>
                <w:szCs w:val="20"/>
              </w:rPr>
            </w:pPr>
            <w:r>
              <w:rPr>
                <w:color w:val="00274C"/>
                <w:position w:val="-2"/>
                <w:sz w:val="20"/>
                <w:szCs w:val="20"/>
              </w:rPr>
              <w:t xml:space="preserve">Die in </w:t>
            </w:r>
            <w:hyperlink r:id="rId55315fd32f4ea7baf" w:history="1">
              <w:r>
                <w:rPr>
                  <w:b/>
                  <w:bCs/>
                  <w:color w:val="0000FF"/>
                  <w:position w:val="-2"/>
                  <w:sz w:val="20"/>
                  <w:szCs w:val="20"/>
                  <w:u w:val="single"/>
                </w:rPr>
                <w:t xml:space="preserve">Abs. 5.2</w:t>
              </w:r>
            </w:hyperlink>
            <w:r>
              <w:rPr>
                <w:color w:val="00274C"/>
                <w:position w:val="-2"/>
                <w:sz w:val="20"/>
                <w:szCs w:val="20"/>
              </w:rPr>
              <w:t xml:space="preserve"> beschriebenen Vorgänge durchführen. </w:t>
            </w:r>
            <w:r>
              <w:rPr>
                <w:color w:val="00274C"/>
                <w:position w:val="-2"/>
                <w:sz w:val="20"/>
                <w:szCs w:val="20"/>
              </w:rPr>
              <w:b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626091" name="name76225fd32f4ebac9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335fd32f4ebac9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Vor Ausführung der Arbeiten </w:t>
            </w:r>
            <w:hyperlink r:id="rId91195fd32f4ebb800" w:history="1">
              <w:r>
                <w:rPr>
                  <w:b/>
                  <w:bCs/>
                  <w:color w:val="0000FF"/>
                  <w:position w:val="-2"/>
                  <w:sz w:val="20"/>
                  <w:szCs w:val="20"/>
                </w:rPr>
                <w:t xml:space="preserve">Abs. 3.3.2</w:t>
              </w:r>
            </w:hyperlink>
            <w:r>
              <w:rPr>
                <w:color w:val="00274C"/>
                <w:position w:val="-2"/>
                <w:sz w:val="20"/>
                <w:szCs w:val="20"/>
              </w:rPr>
              <w:t xml:space="preserve"> lesen.</w:t>
            </w:r>
          </w:p>
          <w:p>
            <w:pPr>
              <w:numPr>
                <w:ilvl w:val="0"/>
                <w:numId w:val="21362104"/>
              </w:numPr>
              <w:spacing w:before="0" w:after="0" w:line="262" w:lineRule="auto"/>
              <w:jc w:val="left"/>
              <w:rPr>
                <w:color w:val="00274C"/>
                <w:sz w:val="20"/>
                <w:szCs w:val="20"/>
              </w:rPr>
            </w:pPr>
            <w:r>
              <w:rPr>
                <w:color w:val="00274C"/>
                <w:position w:val="-2"/>
                <w:sz w:val="20"/>
                <w:szCs w:val="20"/>
              </w:rPr>
              <w:t xml:space="preserve">Bei Austausch der alleinigen Patrone, auf die Vorgänge </w:t>
            </w:r>
            <w:r>
              <w:rPr>
                <w:b/>
                <w:bCs/>
                <w:color w:val="00274C"/>
                <w:position w:val="-2"/>
                <w:sz w:val="20"/>
                <w:szCs w:val="20"/>
              </w:rPr>
              <w:t xml:space="preserve">4</w:t>
            </w:r>
            <w:r>
              <w:rPr>
                <w:color w:val="00274C"/>
                <w:position w:val="-2"/>
                <w:sz w:val="20"/>
                <w:szCs w:val="20"/>
              </w:rPr>
              <w:t xml:space="preserve"> ( </w:t>
            </w:r>
            <w:r>
              <w:rPr>
                <w:b/>
                <w:bCs/>
                <w:color w:val="00274C"/>
                <w:position w:val="-2"/>
                <w:sz w:val="20"/>
                <w:szCs w:val="20"/>
              </w:rPr>
              <w:t xml:space="preserve">Abs. 11.11.1</w:t>
            </w:r>
            <w:r>
              <w:rPr>
                <w:color w:val="00274C"/>
                <w:position w:val="-2"/>
                <w:sz w:val="20"/>
                <w:szCs w:val="20"/>
              </w:rPr>
              <w:t xml:space="preserve"> ) und </w:t>
            </w:r>
            <w:r>
              <w:rPr>
                <w:b/>
                <w:bCs/>
                <w:color w:val="00274C"/>
                <w:position w:val="-2"/>
                <w:sz w:val="20"/>
                <w:szCs w:val="20"/>
              </w:rPr>
              <w:t xml:space="preserve">7</w:t>
            </w:r>
            <w:r>
              <w:rPr>
                <w:color w:val="00274C"/>
                <w:position w:val="-2"/>
                <w:sz w:val="20"/>
                <w:szCs w:val="20"/>
              </w:rPr>
              <w:t xml:space="preserve"> ( </w:t>
            </w:r>
            <w:r>
              <w:rPr>
                <w:b/>
                <w:bCs/>
                <w:color w:val="00274C"/>
                <w:position w:val="-2"/>
                <w:sz w:val="20"/>
                <w:szCs w:val="20"/>
              </w:rPr>
              <w:t xml:space="preserve">Abs. 11.1.2</w:t>
            </w:r>
            <w:r>
              <w:rPr>
                <w:color w:val="00274C"/>
                <w:position w:val="-2"/>
                <w:sz w:val="20"/>
                <w:szCs w:val="20"/>
              </w:rPr>
              <w:t xml:space="preserve"> ) Bezug nehmen.</w:t>
            </w:r>
          </w:p>
          <w:p>
            <w:pPr>
              <w:numPr>
                <w:ilvl w:val="0"/>
                <w:numId w:val="21362104"/>
              </w:numPr>
              <w:spacing w:before="0" w:after="0" w:line="262" w:lineRule="auto"/>
              <w:jc w:val="left"/>
              <w:rPr>
                <w:color w:val="00274C"/>
                <w:sz w:val="20"/>
                <w:szCs w:val="20"/>
              </w:rPr>
            </w:pPr>
            <w:r>
              <w:rPr>
                <w:color w:val="00274C"/>
                <w:position w:val="-2"/>
                <w:sz w:val="20"/>
                <w:szCs w:val="20"/>
              </w:rPr>
              <w:t xml:space="preserve">Für den Ausbau der Rohre </w:t>
            </w:r>
            <w:r>
              <w:rPr>
                <w:b/>
                <w:bCs/>
                <w:color w:val="00274C"/>
                <w:position w:val="-2"/>
                <w:sz w:val="20"/>
                <w:szCs w:val="20"/>
              </w:rPr>
              <w:t xml:space="preserve">B</w:t>
            </w:r>
            <w:r>
              <w:rPr>
                <w:color w:val="00274C"/>
                <w:position w:val="-2"/>
                <w:sz w:val="20"/>
                <w:szCs w:val="20"/>
              </w:rPr>
              <w:t xml:space="preserve"> und </w:t>
            </w:r>
            <w:r>
              <w:rPr>
                <w:b/>
                <w:bCs/>
                <w:color w:val="00274C"/>
                <w:position w:val="-2"/>
                <w:sz w:val="20"/>
                <w:szCs w:val="20"/>
              </w:rPr>
              <w:t xml:space="preserve">C</w:t>
            </w:r>
            <w:r>
              <w:rPr>
                <w:color w:val="00274C"/>
                <w:position w:val="-2"/>
                <w:sz w:val="20"/>
                <w:szCs w:val="20"/>
              </w:rPr>
              <w:t xml:space="preserve"> , mit einem Schraubschlüssel die Anschlussstücke </w:t>
            </w:r>
            <w:r>
              <w:rPr>
                <w:b/>
                <w:bCs/>
                <w:color w:val="00274C"/>
                <w:position w:val="-2"/>
                <w:sz w:val="20"/>
                <w:szCs w:val="20"/>
              </w:rPr>
              <w:t xml:space="preserve">K, H</w:t>
            </w:r>
            <w:r>
              <w:rPr>
                <w:color w:val="00274C"/>
                <w:position w:val="-2"/>
                <w:sz w:val="20"/>
                <w:szCs w:val="20"/>
              </w:rPr>
              <w:t xml:space="preserve"> ( </w:t>
            </w:r>
            <w:r>
              <w:rPr>
                <w:b/>
                <w:bCs/>
                <w:color w:val="00274C"/>
                <w:position w:val="-2"/>
                <w:sz w:val="20"/>
                <w:szCs w:val="20"/>
              </w:rPr>
              <w:t xml:space="preserve">Abb. 11.61</w:t>
            </w:r>
            <w:r>
              <w:rPr>
                <w:color w:val="00274C"/>
                <w:position w:val="-2"/>
                <w:sz w:val="20"/>
                <w:szCs w:val="20"/>
              </w:rPr>
              <w:t xml:space="preserve"> ) und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Abb. 11.62</w:t>
            </w:r>
            <w:r>
              <w:rPr>
                <w:color w:val="00274C"/>
                <w:position w:val="-2"/>
                <w:sz w:val="20"/>
                <w:szCs w:val="20"/>
              </w:rPr>
              <w:t xml:space="preserve"> ) blockieren, um zu vermeiden, dass diese abgeschraubt und gemeinsam mit den Muttern </w:t>
            </w:r>
            <w:r>
              <w:rPr>
                <w:b/>
                <w:bCs/>
                <w:color w:val="00274C"/>
                <w:position w:val="-2"/>
                <w:sz w:val="20"/>
                <w:szCs w:val="20"/>
              </w:rPr>
              <w:t xml:space="preserve">A</w:t>
            </w:r>
            <w:r>
              <w:rPr>
                <w:color w:val="00274C"/>
                <w:position w:val="-2"/>
                <w:sz w:val="20"/>
                <w:szCs w:val="20"/>
              </w:rPr>
              <w:t xml:space="preserve"> entfernt werden, was einen Ölauslauf herbeiführen würde.</w:t>
            </w:r>
          </w:p>
          <w:p>
            <w:pPr>
              <w:numPr>
                <w:ilvl w:val="0"/>
                <w:numId w:val="21362104"/>
              </w:numPr>
              <w:spacing w:before="0" w:after="0" w:line="262" w:lineRule="auto"/>
              <w:jc w:val="left"/>
              <w:rPr>
                <w:color w:val="00274C"/>
                <w:sz w:val="20"/>
                <w:szCs w:val="20"/>
              </w:rPr>
            </w:pPr>
            <w:r>
              <w:rPr>
                <w:color w:val="00274C"/>
                <w:position w:val="-2"/>
                <w:sz w:val="20"/>
                <w:szCs w:val="20"/>
              </w:rPr>
              <w:t xml:space="preserve">Die Anschlüsse  </w:t>
            </w:r>
            <w:r>
              <w:rPr>
                <w:b/>
                <w:bCs/>
                <w:color w:val="00274C"/>
                <w:position w:val="-2"/>
                <w:sz w:val="20"/>
                <w:szCs w:val="20"/>
              </w:rPr>
              <w:t xml:space="preserve">L </w:t>
            </w:r>
            <w:r>
              <w:rPr>
                <w:color w:val="00274C"/>
                <w:position w:val="-2"/>
                <w:sz w:val="20"/>
                <w:szCs w:val="20"/>
              </w:rPr>
              <w:t xml:space="preserve"> und  </w:t>
            </w:r>
            <w:r>
              <w:rPr>
                <w:b/>
                <w:bCs/>
                <w:color w:val="00274C"/>
                <w:position w:val="-2"/>
                <w:sz w:val="20"/>
                <w:szCs w:val="20"/>
              </w:rPr>
              <w:t xml:space="preserve">H </w:t>
            </w:r>
            <w:r>
              <w:rPr>
                <w:color w:val="00274C"/>
                <w:position w:val="-2"/>
                <w:sz w:val="20"/>
                <w:szCs w:val="20"/>
              </w:rPr>
              <w:t xml:space="preserve"> weisen zwei unterschiedliche Gewindetypen auf - Bevor die Anschlüsse  </w:t>
            </w:r>
            <w:r>
              <w:rPr>
                <w:b/>
                <w:bCs/>
                <w:color w:val="00274C"/>
                <w:position w:val="-2"/>
                <w:sz w:val="20"/>
                <w:szCs w:val="20"/>
              </w:rPr>
              <w:t xml:space="preserve">L </w:t>
            </w:r>
            <w:r>
              <w:rPr>
                <w:color w:val="00274C"/>
                <w:position w:val="-2"/>
                <w:sz w:val="20"/>
                <w:szCs w:val="20"/>
              </w:rPr>
              <w:t xml:space="preserve"> und  </w:t>
            </w:r>
            <w:r>
              <w:rPr>
                <w:b/>
                <w:bCs/>
                <w:color w:val="00274C"/>
                <w:position w:val="-2"/>
                <w:sz w:val="20"/>
                <w:szCs w:val="20"/>
              </w:rPr>
              <w:t xml:space="preserve">H</w:t>
            </w:r>
            <w:r>
              <w:rPr>
                <w:color w:val="00274C"/>
                <w:position w:val="-2"/>
                <w:sz w:val="20"/>
                <w:szCs w:val="20"/>
              </w:rPr>
              <w:t xml:space="preserve"> entfernt werden, muss eine Bezugsmarkierung angebracht werden, damit sie bei der Montage an derselben Stelle am Halter  </w:t>
            </w:r>
            <w:r>
              <w:rPr>
                <w:b/>
                <w:bCs/>
                <w:color w:val="00274C"/>
                <w:position w:val="-2"/>
                <w:sz w:val="20"/>
                <w:szCs w:val="20"/>
              </w:rPr>
              <w:t xml:space="preserve">M </w:t>
            </w:r>
            <w:r>
              <w:rPr>
                <w:color w:val="00274C"/>
                <w:position w:val="-2"/>
                <w:sz w:val="20"/>
                <w:szCs w:val="20"/>
              </w:rPr>
              <w:t xml:space="preserve"> oder am Kopf  </w:t>
            </w:r>
            <w:r>
              <w:rPr>
                <w:b/>
                <w:bCs/>
                <w:color w:val="00274C"/>
                <w:position w:val="-2"/>
                <w:sz w:val="20"/>
                <w:szCs w:val="20"/>
              </w:rPr>
              <w:t xml:space="preserve">J </w:t>
            </w:r>
            <w:r>
              <w:rPr>
                <w:color w:val="00274C"/>
                <w:position w:val="-2"/>
                <w:sz w:val="20"/>
                <w:szCs w:val="20"/>
              </w:rPr>
              <w:t xml:space="preserve"> angeordnet werden.</w:t>
            </w:r>
          </w:p>
          <w:p>
            <w:pPr>
              <w:numPr>
                <w:ilvl w:val="0"/>
                <w:numId w:val="21362104"/>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A </w:t>
            </w:r>
            <w:r>
              <w:rPr>
                <w:color w:val="00274C"/>
                <w:position w:val="-2"/>
                <w:sz w:val="20"/>
                <w:szCs w:val="20"/>
              </w:rPr>
              <w:t xml:space="preserve"> weisen zwei unterschiedliche Gewindetypen auf - Bevor die Leitungen  </w:t>
            </w:r>
            <w:r>
              <w:rPr>
                <w:b/>
                <w:bCs/>
                <w:color w:val="00274C"/>
                <w:position w:val="-2"/>
                <w:sz w:val="20"/>
                <w:szCs w:val="20"/>
              </w:rPr>
              <w:t xml:space="preserve">B </w:t>
            </w:r>
            <w:r>
              <w:rPr>
                <w:color w:val="00274C"/>
                <w:position w:val="-2"/>
                <w:sz w:val="20"/>
                <w:szCs w:val="20"/>
              </w:rPr>
              <w:t xml:space="preserve"> und  </w:t>
            </w:r>
            <w:r>
              <w:rPr>
                <w:b/>
                <w:bCs/>
                <w:color w:val="00274C"/>
                <w:position w:val="-2"/>
                <w:sz w:val="20"/>
                <w:szCs w:val="20"/>
              </w:rPr>
              <w:t xml:space="preserve">C</w:t>
            </w:r>
            <w:r>
              <w:rPr>
                <w:color w:val="00274C"/>
                <w:position w:val="-2"/>
                <w:sz w:val="20"/>
                <w:szCs w:val="20"/>
              </w:rPr>
              <w:t xml:space="preserve"> entfernt werden, muss eine Bezugsmarkierung angebracht werden, damit die Muttern  </w:t>
            </w:r>
            <w:r>
              <w:rPr>
                <w:b/>
                <w:bCs/>
                <w:color w:val="00274C"/>
                <w:position w:val="-2"/>
                <w:sz w:val="20"/>
                <w:szCs w:val="20"/>
              </w:rPr>
              <w:t xml:space="preserve">A </w:t>
            </w:r>
            <w:r>
              <w:rPr>
                <w:color w:val="00274C"/>
                <w:position w:val="-2"/>
                <w:sz w:val="20"/>
                <w:szCs w:val="20"/>
              </w:rPr>
              <w:t xml:space="preserve"> mit den Anschlüssen  </w:t>
            </w:r>
            <w:r>
              <w:rPr>
                <w:b/>
                <w:bCs/>
                <w:color w:val="00274C"/>
                <w:position w:val="-2"/>
                <w:sz w:val="20"/>
                <w:szCs w:val="20"/>
              </w:rPr>
              <w:t xml:space="preserve">L </w:t>
            </w:r>
            <w:r>
              <w:rPr>
                <w:color w:val="00274C"/>
                <w:position w:val="-2"/>
                <w:sz w:val="20"/>
                <w:szCs w:val="20"/>
              </w:rPr>
              <w:t xml:space="preserve"> und  </w:t>
            </w:r>
            <w:r>
              <w:rPr>
                <w:b/>
                <w:bCs/>
                <w:color w:val="00274C"/>
                <w:position w:val="-2"/>
                <w:sz w:val="20"/>
                <w:szCs w:val="20"/>
              </w:rPr>
              <w:t xml:space="preserve">H </w:t>
            </w:r>
            <w:r>
              <w:rPr>
                <w:color w:val="00274C"/>
                <w:position w:val="-2"/>
                <w:sz w:val="20"/>
                <w:szCs w:val="20"/>
              </w:rPr>
              <w:t xml:space="preserve"> bei der Montage korrekt angezogen werden.</w:t>
            </w:r>
          </w:p>
          <w:p/>
          <w:p/>
          <w:p>
            <w:pPr>
              <w:numPr>
                <w:ilvl w:val="0"/>
                <w:numId w:val="21362438"/>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A</w:t>
            </w:r>
            <w:r>
              <w:rPr>
                <w:color w:val="00274C"/>
                <w:position w:val="-2"/>
                <w:sz w:val="20"/>
                <w:szCs w:val="20"/>
              </w:rPr>
              <w:t xml:space="preserve"> lösen und die Rohre </w:t>
            </w:r>
            <w:r>
              <w:rPr>
                <w:b/>
                <w:bCs/>
                <w:color w:val="00274C"/>
                <w:position w:val="-2"/>
                <w:sz w:val="20"/>
                <w:szCs w:val="20"/>
              </w:rPr>
              <w:t xml:space="preserve">B</w:t>
            </w:r>
            <w:r>
              <w:rPr>
                <w:color w:val="00274C"/>
                <w:position w:val="-2"/>
                <w:sz w:val="20"/>
                <w:szCs w:val="20"/>
              </w:rPr>
              <w:t xml:space="preserve"> und </w:t>
            </w:r>
            <w:r>
              <w:rPr>
                <w:b/>
                <w:bCs/>
                <w:color w:val="00274C"/>
                <w:position w:val="-2"/>
                <w:sz w:val="20"/>
                <w:szCs w:val="20"/>
              </w:rPr>
              <w:t xml:space="preserve">C</w:t>
            </w:r>
            <w:r>
              <w:rPr>
                <w:color w:val="00274C"/>
                <w:position w:val="-2"/>
                <w:sz w:val="20"/>
                <w:szCs w:val="20"/>
              </w:rPr>
              <w:t xml:space="preserve"> entfernen.</w:t>
            </w:r>
          </w:p>
          <w:p>
            <w:pPr>
              <w:numPr>
                <w:ilvl w:val="0"/>
                <w:numId w:val="21362438"/>
              </w:numPr>
              <w:spacing w:before="0" w:after="0" w:line="262" w:lineRule="auto"/>
              <w:jc w:val="left"/>
              <w:rPr>
                <w:color w:val="00274C"/>
                <w:sz w:val="20"/>
                <w:szCs w:val="20"/>
              </w:rPr>
            </w:pPr>
            <w:r>
              <w:rPr>
                <w:color w:val="00274C"/>
                <w:position w:val="-2"/>
                <w:sz w:val="20"/>
                <w:szCs w:val="20"/>
              </w:rPr>
              <w:t xml:space="preserve">Die Anschlussstücke </w:t>
            </w:r>
            <w:r>
              <w:rPr>
                <w:b/>
                <w:bCs/>
                <w:color w:val="00274C"/>
                <w:position w:val="-2"/>
                <w:sz w:val="20"/>
                <w:szCs w:val="20"/>
              </w:rPr>
              <w:t xml:space="preserve">L</w:t>
            </w:r>
            <w:r>
              <w:rPr>
                <w:color w:val="00274C"/>
                <w:position w:val="-2"/>
                <w:sz w:val="20"/>
                <w:szCs w:val="20"/>
              </w:rPr>
              <w:t xml:space="preserve"> abschrauben und die Kupferdichtungen von der Halterung </w:t>
            </w:r>
            <w:r>
              <w:rPr>
                <w:b/>
                <w:bCs/>
                <w:color w:val="00274C"/>
                <w:position w:val="-2"/>
                <w:sz w:val="20"/>
                <w:szCs w:val="20"/>
              </w:rPr>
              <w:t xml:space="preserve">M</w:t>
            </w:r>
            <w:r>
              <w:rPr>
                <w:color w:val="00274C"/>
                <w:position w:val="-2"/>
                <w:sz w:val="20"/>
                <w:szCs w:val="20"/>
              </w:rPr>
              <w:t xml:space="preserve"> entfernen.</w:t>
            </w:r>
          </w:p>
          <w:p>
            <w:pPr>
              <w:numPr>
                <w:ilvl w:val="0"/>
                <w:numId w:val="21362438"/>
              </w:numPr>
              <w:spacing w:before="0" w:after="0" w:line="262" w:lineRule="auto"/>
              <w:jc w:val="left"/>
              <w:rPr>
                <w:color w:val="00274C"/>
                <w:sz w:val="20"/>
                <w:szCs w:val="20"/>
              </w:rPr>
            </w:pPr>
            <w:r>
              <w:rPr>
                <w:color w:val="00274C"/>
                <w:position w:val="-2"/>
                <w:sz w:val="20"/>
                <w:szCs w:val="20"/>
              </w:rPr>
              <w:t xml:space="preserve">Die Patrone </w:t>
            </w:r>
            <w:r>
              <w:rPr>
                <w:b/>
                <w:bCs/>
                <w:color w:val="00274C"/>
                <w:position w:val="-2"/>
                <w:sz w:val="20"/>
                <w:szCs w:val="20"/>
              </w:rPr>
              <w:t xml:space="preserve">N</w:t>
            </w:r>
            <w:r>
              <w:rPr>
                <w:color w:val="00274C"/>
                <w:position w:val="-2"/>
                <w:sz w:val="20"/>
                <w:szCs w:val="20"/>
              </w:rPr>
              <w:t xml:space="preserve"> gemeinsam mit seiner Dichtung </w:t>
            </w:r>
            <w:r>
              <w:rPr>
                <w:b/>
                <w:bCs/>
                <w:color w:val="00274C"/>
                <w:position w:val="-2"/>
                <w:sz w:val="20"/>
                <w:szCs w:val="20"/>
              </w:rPr>
              <w:t xml:space="preserve">M</w:t>
            </w:r>
            <w:r>
              <w:rPr>
                <w:color w:val="00274C"/>
                <w:position w:val="-2"/>
                <w:sz w:val="20"/>
                <w:szCs w:val="20"/>
              </w:rPr>
              <w:t xml:space="preserve"> von der Halterung abschrauben.</w:t>
            </w:r>
          </w:p>
        </w:tc>
        <w:tc>
          <w:tcPr>
            <w:tcMar>
              <w:top w:w="150" w:type="dxa"/>
              <w:bottom w:w="150" w:type="dxa"/>
            </w:tcMar>
            <w:vAlign w:val="top"/>
          </w:tcPr>
          <w:p>
            <w:r>
              <w:rPr>
                <w:position w:val="-230"/>
              </w:rPr>
              <w:drawing>
                <wp:inline distT="0" distB="0" distL="0" distR="0">
                  <wp:extent cx="2232000" cy="1504800"/>
                  <wp:docPr id="41186910" name="name34905fd32f4ed0277" descr="imm1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8.jpg"/>
                          <pic:cNvPicPr/>
                        </pic:nvPicPr>
                        <pic:blipFill>
                          <a:blip r:embed="rId26615fd32f4ed026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11.60</w:t>
            </w:r>
            <w:r>
              <w:rPr>
                <w:position w:val="-230"/>
              </w:rPr>
              <w:drawing>
                <wp:inline distT="0" distB="0" distL="0" distR="0">
                  <wp:extent cx="2232000" cy="1504800"/>
                  <wp:docPr id="5543467" name="name22485fd32f4eedd98" descr="imm1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9.jpg"/>
                          <pic:cNvPicPr/>
                        </pic:nvPicPr>
                        <pic:blipFill>
                          <a:blip r:embed="rId91675fd32f4eedd9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11.61</w:t>
            </w:r>
          </w:p>
        </w:tc>
      </w:tr>
      <w:tr>
        <w:trPr>
          <w:trHeight w:val="0" w:hRule="atLeast"/>
        </w:trPr>
        <w:tc>
          <w:tcPr>
            <w:tcMar>
              <w:top w:w="150" w:type="dxa"/>
              <w:bottom w:w="150" w:type="dxa"/>
            </w:tcMar>
            <w:vAlign w:val="center"/>
          </w:tcPr>
          <w:p>
            <w:pPr>
              <w:numPr>
                <w:ilvl w:val="0"/>
                <w:numId w:val="21362439"/>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D</w:t>
            </w:r>
            <w:r>
              <w:rPr>
                <w:color w:val="00274C"/>
                <w:position w:val="-2"/>
                <w:sz w:val="20"/>
                <w:szCs w:val="20"/>
              </w:rPr>
              <w:t xml:space="preserve"> aushängen und die Rohre </w:t>
            </w:r>
            <w:r>
              <w:rPr>
                <w:b/>
                <w:bCs/>
                <w:color w:val="00274C"/>
                <w:position w:val="-2"/>
                <w:sz w:val="20"/>
                <w:szCs w:val="20"/>
              </w:rPr>
              <w:t xml:space="preserve">E</w:t>
            </w:r>
            <w:r>
              <w:rPr>
                <w:color w:val="00274C"/>
                <w:position w:val="-2"/>
                <w:sz w:val="20"/>
                <w:szCs w:val="20"/>
              </w:rPr>
              <w:t xml:space="preserve"> und </w:t>
            </w:r>
            <w:r>
              <w:rPr>
                <w:b/>
                <w:bCs/>
                <w:color w:val="00274C"/>
                <w:position w:val="-2"/>
                <w:sz w:val="20"/>
                <w:szCs w:val="20"/>
              </w:rPr>
              <w:t xml:space="preserve">F</w:t>
            </w:r>
            <w:r>
              <w:rPr>
                <w:color w:val="00274C"/>
                <w:position w:val="-2"/>
                <w:sz w:val="20"/>
                <w:szCs w:val="20"/>
              </w:rPr>
              <w:t xml:space="preserve"> vom Ölkühler </w:t>
            </w:r>
            <w:r>
              <w:rPr>
                <w:b/>
                <w:bCs/>
                <w:color w:val="00274C"/>
                <w:position w:val="-2"/>
                <w:sz w:val="20"/>
                <w:szCs w:val="20"/>
              </w:rPr>
              <w:t xml:space="preserve">G</w:t>
            </w:r>
            <w:r>
              <w:rPr>
                <w:color w:val="00274C"/>
                <w:position w:val="-2"/>
                <w:sz w:val="20"/>
                <w:szCs w:val="20"/>
              </w:rPr>
              <w:t xml:space="preserve"> trennen.</w:t>
            </w:r>
          </w:p>
          <w:p>
            <w:pPr>
              <w:numPr>
                <w:ilvl w:val="0"/>
                <w:numId w:val="21362439"/>
              </w:numPr>
              <w:spacing w:before="0" w:after="0" w:line="262" w:lineRule="auto"/>
              <w:jc w:val="left"/>
              <w:rPr>
                <w:color w:val="00274C"/>
                <w:sz w:val="20"/>
                <w:szCs w:val="20"/>
              </w:rPr>
            </w:pPr>
            <w:r>
              <w:rPr>
                <w:color w:val="00274C"/>
                <w:position w:val="-2"/>
                <w:sz w:val="20"/>
                <w:szCs w:val="20"/>
              </w:rPr>
              <w:t xml:space="preserve">Die Anschlussstücke </w:t>
            </w:r>
            <w:r>
              <w:rPr>
                <w:b/>
                <w:bCs/>
                <w:color w:val="00274C"/>
                <w:position w:val="-2"/>
                <w:sz w:val="20"/>
                <w:szCs w:val="20"/>
              </w:rPr>
              <w:t xml:space="preserve">H</w:t>
            </w:r>
            <w:r>
              <w:rPr>
                <w:color w:val="00274C"/>
                <w:position w:val="-2"/>
                <w:sz w:val="20"/>
                <w:szCs w:val="20"/>
              </w:rPr>
              <w:t xml:space="preserve"> gemeinsam mit der Kupferdichtung vom Filterkopf </w:t>
            </w:r>
            <w:r>
              <w:rPr>
                <w:b/>
                <w:bCs/>
                <w:color w:val="00274C"/>
                <w:position w:val="-2"/>
                <w:sz w:val="20"/>
                <w:szCs w:val="20"/>
              </w:rPr>
              <w:t xml:space="preserve">J</w:t>
            </w:r>
            <w:r>
              <w:rPr>
                <w:color w:val="00274C"/>
                <w:position w:val="-2"/>
                <w:sz w:val="20"/>
                <w:szCs w:val="20"/>
              </w:rPr>
              <w:t xml:space="preserve"> abschrauben und entfernen.</w:t>
            </w:r>
          </w:p>
          <w:p>
            <w:pPr>
              <w:numPr>
                <w:ilvl w:val="0"/>
                <w:numId w:val="21362439"/>
              </w:numPr>
              <w:spacing w:before="0" w:after="0" w:line="262" w:lineRule="auto"/>
              <w:jc w:val="left"/>
              <w:rPr>
                <w:color w:val="00274C"/>
                <w:sz w:val="20"/>
                <w:szCs w:val="20"/>
              </w:rPr>
            </w:pPr>
            <w:r>
              <w:rPr>
                <w:color w:val="00274C"/>
                <w:position w:val="-2"/>
                <w:sz w:val="20"/>
                <w:szCs w:val="20"/>
              </w:rPr>
              <w:t xml:space="preserve">Abschrauben und entfernen:</w:t>
            </w:r>
            <w:r>
              <w:rPr>
                <w:color w:val="00274C"/>
                <w:position w:val="-2"/>
                <w:sz w:val="20"/>
                <w:szCs w:val="20"/>
              </w:rPr>
              <w:br/>
              <w:t xml:space="preserve">- den Anschluss </w:t>
            </w:r>
            <w:r>
              <w:rPr>
                <w:b/>
                <w:bCs/>
                <w:color w:val="00274C"/>
                <w:position w:val="-2"/>
                <w:sz w:val="20"/>
                <w:szCs w:val="20"/>
              </w:rPr>
              <w:t xml:space="preserve">K</w:t>
            </w:r>
            <w:r>
              <w:rPr>
                <w:color w:val="00274C"/>
                <w:position w:val="-2"/>
                <w:sz w:val="20"/>
                <w:szCs w:val="20"/>
              </w:rPr>
              <w:t xml:space="preserve"> mit der Kupferdichtung;</w:t>
            </w:r>
            <w:r>
              <w:rPr>
                <w:color w:val="00274C"/>
                <w:position w:val="-2"/>
                <w:sz w:val="20"/>
                <w:szCs w:val="20"/>
              </w:rPr>
              <w:br/>
              <w:t xml:space="preserve">- den Ölkühler  </w:t>
            </w:r>
            <w:r>
              <w:rPr>
                <w:b/>
                <w:bCs/>
                <w:color w:val="00274C"/>
                <w:position w:val="-2"/>
                <w:sz w:val="20"/>
                <w:szCs w:val="20"/>
              </w:rPr>
              <w:t xml:space="preserve">G</w:t>
            </w:r>
            <w:r>
              <w:rPr>
                <w:color w:val="00274C"/>
                <w:position w:val="-2"/>
                <w:sz w:val="20"/>
                <w:szCs w:val="20"/>
              </w:rPr>
              <w:t xml:space="preserve"> und die entsprechenden Dichtungen;</w:t>
            </w:r>
            <w:r>
              <w:rPr>
                <w:color w:val="00274C"/>
                <w:position w:val="-2"/>
                <w:sz w:val="20"/>
                <w:szCs w:val="20"/>
              </w:rPr>
              <w:br/>
              <w:t xml:space="preserve">- den Ölfilterkopf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29131505" name="name10075fd32f4f143e3" descr="imm1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0.jpg"/>
                          <pic:cNvPicPr/>
                        </pic:nvPicPr>
                        <pic:blipFill>
                          <a:blip r:embed="rId45965fd32f4f143d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11.62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11.11.1.2 Einbau</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774816" name="name75165fd32f4f2341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405fd32f4f2341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P, Q, R</w:t>
            </w:r>
            <w:r>
              <w:rPr>
                <w:color w:val="00274C"/>
                <w:position w:val="-2"/>
                <w:sz w:val="20"/>
                <w:szCs w:val="20"/>
              </w:rPr>
              <w:t xml:space="preserve"> und </w:t>
            </w:r>
            <w:r>
              <w:rPr>
                <w:b/>
                <w:bCs/>
                <w:color w:val="00274C"/>
                <w:position w:val="-2"/>
                <w:sz w:val="20"/>
                <w:szCs w:val="20"/>
              </w:rPr>
              <w:t xml:space="preserve">W</w:t>
            </w:r>
            <w:r>
              <w:rPr>
                <w:color w:val="00274C"/>
                <w:position w:val="-2"/>
                <w:sz w:val="20"/>
                <w:szCs w:val="20"/>
              </w:rPr>
              <w:t xml:space="preserve"> sind immer und bei jedem Einbau auszutauschen.</w:t>
            </w:r>
          </w:p>
          <w:p>
            <w:pPr>
              <w:numPr>
                <w:ilvl w:val="0"/>
                <w:numId w:val="21362104"/>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P, Q</w:t>
            </w:r>
            <w:r>
              <w:rPr>
                <w:color w:val="00274C"/>
                <w:position w:val="-2"/>
                <w:sz w:val="20"/>
                <w:szCs w:val="20"/>
              </w:rPr>
              <w:t xml:space="preserve"> und </w:t>
            </w:r>
            <w:r>
              <w:rPr>
                <w:b/>
                <w:bCs/>
                <w:color w:val="00274C"/>
                <w:position w:val="-2"/>
                <w:sz w:val="20"/>
                <w:szCs w:val="20"/>
              </w:rPr>
              <w:t xml:space="preserve">R</w:t>
            </w:r>
            <w:r>
              <w:rPr>
                <w:color w:val="00274C"/>
                <w:position w:val="-2"/>
                <w:sz w:val="20"/>
                <w:szCs w:val="20"/>
              </w:rPr>
              <w:t xml:space="preserve"> vor dem Einbau einfetten.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440"/>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P</w:t>
            </w:r>
            <w:r>
              <w:rPr>
                <w:color w:val="00274C"/>
                <w:position w:val="-2"/>
                <w:sz w:val="20"/>
                <w:szCs w:val="20"/>
              </w:rPr>
              <w:t xml:space="preserve"> auf den Sitz des Anschlussstücks </w:t>
            </w:r>
            <w:r>
              <w:rPr>
                <w:b/>
                <w:bCs/>
                <w:color w:val="00274C"/>
                <w:position w:val="-2"/>
                <w:sz w:val="20"/>
                <w:szCs w:val="20"/>
              </w:rPr>
              <w:t xml:space="preserve">K</w:t>
            </w:r>
            <w:r>
              <w:rPr>
                <w:color w:val="00274C"/>
                <w:position w:val="-2"/>
                <w:sz w:val="20"/>
                <w:szCs w:val="20"/>
              </w:rPr>
              <w:t xml:space="preserve"> setzen.</w:t>
            </w:r>
          </w:p>
          <w:p>
            <w:pPr>
              <w:numPr>
                <w:ilvl w:val="0"/>
                <w:numId w:val="21362440"/>
              </w:numPr>
              <w:spacing w:before="0" w:after="0" w:line="262" w:lineRule="auto"/>
              <w:jc w:val="left"/>
              <w:rPr>
                <w:color w:val="00274C"/>
                <w:sz w:val="20"/>
                <w:szCs w:val="20"/>
              </w:rPr>
            </w:pPr>
            <w:r>
              <w:rPr>
                <w:color w:val="00274C"/>
                <w:position w:val="-2"/>
                <w:sz w:val="20"/>
                <w:szCs w:val="20"/>
              </w:rPr>
              <w:t xml:space="preserve">Den Filterdeckel </w:t>
            </w:r>
            <w:r>
              <w:rPr>
                <w:b/>
                <w:bCs/>
                <w:color w:val="00274C"/>
                <w:position w:val="-2"/>
                <w:sz w:val="20"/>
                <w:szCs w:val="20"/>
              </w:rPr>
              <w:t xml:space="preserve">J</w:t>
            </w:r>
            <w:r>
              <w:rPr>
                <w:color w:val="00274C"/>
                <w:position w:val="-2"/>
                <w:sz w:val="20"/>
                <w:szCs w:val="20"/>
              </w:rPr>
              <w:t xml:space="preserve"> auf das Anschlussstück </w:t>
            </w:r>
            <w:r>
              <w:rPr>
                <w:b/>
                <w:bCs/>
                <w:color w:val="00274C"/>
                <w:position w:val="-2"/>
                <w:sz w:val="20"/>
                <w:szCs w:val="20"/>
              </w:rPr>
              <w:t xml:space="preserve">K</w:t>
            </w:r>
            <w:r>
              <w:rPr>
                <w:color w:val="00274C"/>
                <w:position w:val="-2"/>
                <w:sz w:val="20"/>
                <w:szCs w:val="20"/>
              </w:rPr>
              <w:t xml:space="preserve"> setzen und die Dichtung </w:t>
            </w:r>
            <w:r>
              <w:rPr>
                <w:b/>
                <w:bCs/>
                <w:color w:val="00274C"/>
                <w:position w:val="-2"/>
                <w:sz w:val="20"/>
                <w:szCs w:val="20"/>
              </w:rPr>
              <w:t xml:space="preserve">Q</w:t>
            </w:r>
            <w:r>
              <w:rPr>
                <w:color w:val="00274C"/>
                <w:position w:val="-2"/>
                <w:sz w:val="20"/>
                <w:szCs w:val="20"/>
              </w:rPr>
              <w:t xml:space="preserve"> auf den Filterkopf  </w:t>
            </w:r>
            <w:r>
              <w:rPr>
                <w:b/>
                <w:bCs/>
                <w:color w:val="00274C"/>
                <w:position w:val="-2"/>
                <w:sz w:val="20"/>
                <w:szCs w:val="20"/>
              </w:rPr>
              <w:t xml:space="preserve">J</w:t>
            </w:r>
            <w:r>
              <w:rPr>
                <w:color w:val="00274C"/>
                <w:position w:val="-2"/>
                <w:sz w:val="20"/>
                <w:szCs w:val="20"/>
              </w:rPr>
              <w:t xml:space="preserve"> .</w:t>
            </w:r>
          </w:p>
          <w:p>
            <w:pPr>
              <w:numPr>
                <w:ilvl w:val="0"/>
                <w:numId w:val="21362440"/>
              </w:numPr>
              <w:spacing w:before="0" w:after="0" w:line="262" w:lineRule="auto"/>
              <w:jc w:val="left"/>
              <w:rPr>
                <w:color w:val="00274C"/>
                <w:sz w:val="20"/>
                <w:szCs w:val="20"/>
              </w:rPr>
            </w:pPr>
            <w:r>
              <w:rPr>
                <w:color w:val="00274C"/>
                <w:position w:val="-2"/>
                <w:sz w:val="20"/>
                <w:szCs w:val="20"/>
              </w:rPr>
              <w:t xml:space="preserve">DenÖlkühler </w:t>
            </w:r>
            <w:r>
              <w:rPr>
                <w:b/>
                <w:bCs/>
                <w:color w:val="00274C"/>
                <w:position w:val="-2"/>
                <w:sz w:val="20"/>
                <w:szCs w:val="20"/>
              </w:rPr>
              <w:t xml:space="preserve">G</w:t>
            </w:r>
            <w:r>
              <w:rPr>
                <w:color w:val="00274C"/>
                <w:position w:val="-2"/>
                <w:sz w:val="20"/>
                <w:szCs w:val="20"/>
              </w:rPr>
              <w:t xml:space="preserve"> auf das Anschlussstück </w:t>
            </w:r>
            <w:r>
              <w:rPr>
                <w:b/>
                <w:bCs/>
                <w:color w:val="00274C"/>
                <w:position w:val="-2"/>
                <w:sz w:val="20"/>
                <w:szCs w:val="20"/>
              </w:rPr>
              <w:t xml:space="preserve">K</w:t>
            </w:r>
            <w:r>
              <w:rPr>
                <w:color w:val="00274C"/>
                <w:position w:val="-2"/>
                <w:sz w:val="20"/>
                <w:szCs w:val="20"/>
              </w:rPr>
              <w:t xml:space="preserve"> setzen und die Dichtung </w:t>
            </w:r>
            <w:r>
              <w:rPr>
                <w:b/>
                <w:bCs/>
                <w:color w:val="00274C"/>
                <w:position w:val="-2"/>
                <w:sz w:val="20"/>
                <w:szCs w:val="20"/>
              </w:rPr>
              <w:t xml:space="preserve">R</w:t>
            </w:r>
            <w:r>
              <w:rPr>
                <w:color w:val="00274C"/>
                <w:position w:val="-2"/>
                <w:sz w:val="20"/>
                <w:szCs w:val="20"/>
              </w:rPr>
              <w:t xml:space="preserve"> auf auf den Ölkühler </w:t>
            </w:r>
            <w:r>
              <w:rPr>
                <w:b/>
                <w:bCs/>
                <w:color w:val="00274C"/>
                <w:position w:val="-2"/>
                <w:sz w:val="20"/>
                <w:szCs w:val="20"/>
              </w:rPr>
              <w:t xml:space="preserve">G</w:t>
            </w:r>
            <w:r>
              <w:rPr>
                <w:color w:val="00274C"/>
                <w:position w:val="-2"/>
                <w:sz w:val="20"/>
                <w:szCs w:val="20"/>
              </w:rPr>
              <w:t xml:space="preserve"> schrauben.</w:t>
            </w:r>
          </w:p>
          <w:p>
            <w:pPr>
              <w:numPr>
                <w:ilvl w:val="0"/>
                <w:numId w:val="21362440"/>
              </w:numPr>
              <w:spacing w:before="0" w:after="0" w:line="262" w:lineRule="auto"/>
              <w:jc w:val="left"/>
              <w:rPr>
                <w:color w:val="00274C"/>
                <w:sz w:val="20"/>
                <w:szCs w:val="20"/>
              </w:rPr>
            </w:pPr>
            <w:r>
              <w:rPr>
                <w:color w:val="00274C"/>
                <w:position w:val="-2"/>
                <w:sz w:val="20"/>
                <w:szCs w:val="20"/>
              </w:rPr>
              <w:t xml:space="preserve">Den Ölkühler </w:t>
            </w:r>
            <w:r>
              <w:rPr>
                <w:b/>
                <w:bCs/>
                <w:color w:val="00274C"/>
                <w:position w:val="-2"/>
                <w:sz w:val="20"/>
                <w:szCs w:val="20"/>
              </w:rPr>
              <w:t xml:space="preserve">G</w:t>
            </w:r>
            <w:r>
              <w:rPr>
                <w:color w:val="00274C"/>
                <w:position w:val="-2"/>
                <w:sz w:val="20"/>
                <w:szCs w:val="20"/>
              </w:rPr>
              <w:t xml:space="preserve"> und den Flansch </w:t>
            </w:r>
            <w:r>
              <w:rPr>
                <w:b/>
                <w:bCs/>
                <w:color w:val="00274C"/>
                <w:position w:val="-2"/>
                <w:sz w:val="20"/>
                <w:szCs w:val="20"/>
              </w:rPr>
              <w:t xml:space="preserve">J</w:t>
            </w:r>
            <w:r>
              <w:rPr>
                <w:color w:val="00274C"/>
                <w:position w:val="-2"/>
                <w:sz w:val="20"/>
                <w:szCs w:val="20"/>
              </w:rPr>
              <w:t xml:space="preserve"> am Anschlussstück </w:t>
            </w:r>
            <w:r>
              <w:rPr>
                <w:b/>
                <w:bCs/>
                <w:color w:val="00274C"/>
                <w:position w:val="-2"/>
                <w:sz w:val="20"/>
                <w:szCs w:val="20"/>
              </w:rPr>
              <w:t xml:space="preserve">K</w:t>
            </w:r>
            <w:r>
              <w:rPr>
                <w:color w:val="00274C"/>
                <w:position w:val="-2"/>
                <w:sz w:val="20"/>
                <w:szCs w:val="20"/>
              </w:rPr>
              <w:t xml:space="preserve"> am Kurbelgehäuse befestigen (Anziehmoment </w:t>
            </w:r>
            <w:r>
              <w:rPr>
                <w:b/>
                <w:bCs/>
                <w:color w:val="00274C"/>
                <w:position w:val="-2"/>
                <w:sz w:val="20"/>
                <w:szCs w:val="20"/>
              </w:rPr>
              <w:t xml:space="preserve">25 Nm + Loctite 2701</w:t>
            </w:r>
            <w:r>
              <w:rPr>
                <w:color w:val="00274C"/>
                <w:position w:val="-2"/>
                <w:sz w:val="20"/>
                <w:szCs w:val="20"/>
              </w:rPr>
              <w:t xml:space="preserve"> auf dem Gewinde). Sie müssen wie in  </w:t>
            </w:r>
            <w:r>
              <w:rPr>
                <w:b/>
                <w:bCs/>
                <w:color w:val="00274C"/>
                <w:position w:val="-2"/>
                <w:sz w:val="20"/>
                <w:szCs w:val="20"/>
              </w:rPr>
              <w:t xml:space="preserve">Abb. 11.64</w:t>
            </w:r>
            <w:r>
              <w:rPr>
                <w:color w:val="00274C"/>
                <w:position w:val="-2"/>
                <w:sz w:val="20"/>
                <w:szCs w:val="20"/>
              </w:rPr>
              <w:t xml:space="preserve"> gezeigt ausgerichtet werden.</w:t>
            </w:r>
          </w:p>
          <w:p>
            <w:pPr>
              <w:numPr>
                <w:ilvl w:val="0"/>
                <w:numId w:val="21362440"/>
              </w:numPr>
              <w:spacing w:before="0" w:after="0" w:line="262" w:lineRule="auto"/>
              <w:jc w:val="left"/>
              <w:rPr>
                <w:color w:val="00274C"/>
                <w:sz w:val="20"/>
                <w:szCs w:val="20"/>
              </w:rPr>
            </w:pPr>
            <w:r>
              <w:rPr>
                <w:color w:val="00274C"/>
                <w:position w:val="-2"/>
                <w:sz w:val="20"/>
                <w:szCs w:val="20"/>
              </w:rPr>
              <w:t xml:space="preserve">Das Anschlussstück </w:t>
            </w:r>
            <w:r>
              <w:rPr>
                <w:b/>
                <w:bCs/>
                <w:color w:val="00274C"/>
                <w:position w:val="-2"/>
                <w:sz w:val="20"/>
                <w:szCs w:val="20"/>
              </w:rPr>
              <w:t xml:space="preserve">H</w:t>
            </w:r>
            <w:r>
              <w:rPr>
                <w:color w:val="00274C"/>
                <w:position w:val="-2"/>
                <w:sz w:val="20"/>
                <w:szCs w:val="20"/>
              </w:rPr>
              <w:t xml:space="preserve"> auf den Filterdeckel </w:t>
            </w:r>
            <w:r>
              <w:rPr>
                <w:b/>
                <w:bCs/>
                <w:color w:val="00274C"/>
                <w:position w:val="-2"/>
                <w:sz w:val="20"/>
                <w:szCs w:val="20"/>
              </w:rPr>
              <w:t xml:space="preserve">J</w:t>
            </w:r>
            <w:r>
              <w:rPr>
                <w:color w:val="00274C"/>
                <w:position w:val="-2"/>
                <w:sz w:val="20"/>
                <w:szCs w:val="20"/>
              </w:rPr>
              <w:t xml:space="preserve"> schrauben, dabei die Dichtung </w:t>
            </w:r>
            <w:r>
              <w:rPr>
                <w:b/>
                <w:bCs/>
                <w:color w:val="00274C"/>
                <w:position w:val="-2"/>
                <w:sz w:val="20"/>
                <w:szCs w:val="20"/>
              </w:rPr>
              <w:t xml:space="preserve">U</w:t>
            </w:r>
            <w:r>
              <w:rPr>
                <w:color w:val="00274C"/>
                <w:position w:val="-2"/>
                <w:sz w:val="20"/>
                <w:szCs w:val="20"/>
              </w:rPr>
              <w:t xml:space="preserve"> unterlegen (Anziehmoment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2133293" name="name53265fd32f4f3936c" descr="imm1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1.jpg"/>
                          <pic:cNvPicPr/>
                        </pic:nvPicPr>
                        <pic:blipFill>
                          <a:blip r:embed="rId41025fd32f4f3936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11.63</w:t>
            </w:r>
            <w:r>
              <w:rPr>
                <w:position w:val="-230"/>
              </w:rPr>
              <w:drawing>
                <wp:inline distT="0" distB="0" distL="0" distR="0">
                  <wp:extent cx="2232000" cy="1504800"/>
                  <wp:docPr id="29336737" name="name72145fd32f4f4ff5b" descr="imm1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2.jpg"/>
                          <pic:cNvPicPr/>
                        </pic:nvPicPr>
                        <pic:blipFill>
                          <a:blip r:embed="rId43895fd32f4f4ff5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11.64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723512" name="name12285fd32f4f5f82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495fd32f4f5f82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w:t>
            </w:r>
            <w:r>
              <w:rPr>
                <w:color w:val="00274C"/>
                <w:position w:val="-2"/>
                <w:sz w:val="20"/>
                <w:szCs w:val="20"/>
              </w:rPr>
              <w:t xml:space="preserve"> Die Dichtung </w:t>
            </w:r>
            <w:r>
              <w:rPr>
                <w:b/>
                <w:bCs/>
                <w:color w:val="00274C"/>
                <w:position w:val="-2"/>
                <w:sz w:val="20"/>
                <w:szCs w:val="20"/>
              </w:rPr>
              <w:t xml:space="preserve">V</w:t>
            </w:r>
            <w:r>
              <w:rPr>
                <w:color w:val="00274C"/>
                <w:position w:val="-2"/>
                <w:sz w:val="20"/>
                <w:szCs w:val="20"/>
              </w:rPr>
              <w:t xml:space="preserve"> ist immer und bei jedem Einbau auszutauschen.</w:t>
            </w:r>
          </w:p>
          <w:p>
            <w:pPr>
              <w:numPr>
                <w:ilvl w:val="0"/>
                <w:numId w:val="21362441"/>
              </w:numPr>
              <w:spacing w:before="0" w:after="0" w:line="262" w:lineRule="auto"/>
              <w:jc w:val="left"/>
              <w:rPr>
                <w:color w:val="00274C"/>
                <w:sz w:val="20"/>
                <w:szCs w:val="20"/>
              </w:rPr>
            </w:pPr>
            <w:r>
              <w:rPr>
                <w:color w:val="00274C"/>
                <w:position w:val="-2"/>
                <w:sz w:val="20"/>
                <w:szCs w:val="20"/>
              </w:rPr>
              <w:br/>
              <w:br/>
              <w:br/>
              <w:t xml:space="preserve">Die Anschlussstücke </w:t>
            </w:r>
            <w:r>
              <w:rPr>
                <w:b/>
                <w:bCs/>
                <w:color w:val="00274C"/>
                <w:position w:val="-2"/>
                <w:sz w:val="20"/>
                <w:szCs w:val="20"/>
              </w:rPr>
              <w:t xml:space="preserve">L</w:t>
            </w:r>
            <w:r>
              <w:rPr>
                <w:color w:val="00274C"/>
                <w:position w:val="-2"/>
                <w:sz w:val="20"/>
                <w:szCs w:val="20"/>
              </w:rPr>
              <w:t xml:space="preserve"> auf den Filterträger </w:t>
            </w:r>
            <w:r>
              <w:rPr>
                <w:b/>
                <w:bCs/>
                <w:color w:val="00274C"/>
                <w:position w:val="-2"/>
                <w:sz w:val="20"/>
                <w:szCs w:val="20"/>
              </w:rPr>
              <w:t xml:space="preserve">M</w:t>
            </w:r>
            <w:r>
              <w:rPr>
                <w:color w:val="00274C"/>
                <w:position w:val="-2"/>
                <w:sz w:val="20"/>
                <w:szCs w:val="20"/>
              </w:rPr>
              <w:t xml:space="preserve"> schrauben, dabei die Dichtungen </w:t>
            </w:r>
            <w:r>
              <w:rPr>
                <w:b/>
                <w:bCs/>
                <w:color w:val="00274C"/>
                <w:position w:val="-2"/>
                <w:sz w:val="20"/>
                <w:szCs w:val="20"/>
              </w:rPr>
              <w:t xml:space="preserve">V</w:t>
            </w:r>
            <w:r>
              <w:rPr>
                <w:color w:val="00274C"/>
                <w:position w:val="-2"/>
                <w:sz w:val="20"/>
                <w:szCs w:val="20"/>
              </w:rPr>
              <w:t xml:space="preserve"> unterlegen (Anziehmoment </w:t>
            </w:r>
            <w:r>
              <w:rPr>
                <w:b/>
                <w:bCs/>
                <w:color w:val="00274C"/>
                <w:position w:val="-2"/>
                <w:sz w:val="20"/>
                <w:szCs w:val="20"/>
              </w:rPr>
              <w:t xml:space="preserve">40 Nm</w:t>
            </w:r>
            <w:r>
              <w:rPr>
                <w:color w:val="00274C"/>
                <w:position w:val="-2"/>
                <w:sz w:val="20"/>
                <w:szCs w:val="20"/>
              </w:rPr>
              <w:t xml:space="preserve"> ).</w:t>
            </w:r>
          </w:p>
          <w:p>
            <w:pPr>
              <w:numPr>
                <w:ilvl w:val="0"/>
                <w:numId w:val="21362441"/>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W</w:t>
            </w:r>
            <w:r>
              <w:rPr>
                <w:color w:val="00274C"/>
                <w:position w:val="-2"/>
                <w:sz w:val="20"/>
                <w:szCs w:val="20"/>
              </w:rPr>
              <w:t xml:space="preserve"> einfetten und den Filtereinsatz </w:t>
            </w:r>
            <w:r>
              <w:rPr>
                <w:b/>
                <w:bCs/>
                <w:color w:val="00274C"/>
                <w:position w:val="-2"/>
                <w:sz w:val="20"/>
                <w:szCs w:val="20"/>
              </w:rPr>
              <w:t xml:space="preserve">N</w:t>
            </w:r>
            <w:r>
              <w:rPr>
                <w:color w:val="00274C"/>
                <w:position w:val="-2"/>
                <w:sz w:val="20"/>
                <w:szCs w:val="20"/>
              </w:rPr>
              <w:t xml:space="preserve"> am Filterträger </w:t>
            </w:r>
            <w:r>
              <w:rPr>
                <w:b/>
                <w:bCs/>
                <w:color w:val="00274C"/>
                <w:position w:val="-2"/>
                <w:sz w:val="20"/>
                <w:szCs w:val="20"/>
              </w:rPr>
              <w:t xml:space="preserve">M</w:t>
            </w:r>
            <w:r>
              <w:rPr>
                <w:color w:val="00274C"/>
                <w:position w:val="-2"/>
                <w:sz w:val="20"/>
                <w:szCs w:val="20"/>
              </w:rPr>
              <w:t xml:space="preserve"> festschrauben  (Anziehmoment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20508482" name="name79985fd32f4f78d2d" descr="imm1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3.jpg"/>
                          <pic:cNvPicPr/>
                        </pic:nvPicPr>
                        <pic:blipFill>
                          <a:blip r:embed="rId72095fd32f4f78d2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8. Das Rohr </w:t>
            </w:r>
            <w:r>
              <w:rPr>
                <w:b/>
                <w:bCs/>
                <w:color w:val="00274C"/>
                <w:position w:val="-2"/>
                <w:sz w:val="20"/>
                <w:szCs w:val="20"/>
              </w:rPr>
              <w:t xml:space="preserve">B</w:t>
            </w:r>
            <w:r>
              <w:rPr>
                <w:color w:val="00274C"/>
                <w:position w:val="-2"/>
                <w:sz w:val="20"/>
                <w:szCs w:val="20"/>
              </w:rPr>
              <w:t xml:space="preserve"> am mittleren Anschlussstück des Filterträgers </w:t>
            </w:r>
            <w:r>
              <w:rPr>
                <w:b/>
                <w:bCs/>
                <w:color w:val="00274C"/>
                <w:position w:val="-2"/>
                <w:sz w:val="20"/>
                <w:szCs w:val="20"/>
              </w:rPr>
              <w:t xml:space="preserve">M</w:t>
            </w:r>
            <w:r>
              <w:rPr>
                <w:color w:val="00274C"/>
                <w:position w:val="-2"/>
                <w:sz w:val="20"/>
                <w:szCs w:val="20"/>
              </w:rPr>
              <w:t xml:space="preserve"> und des Filterdeckels </w:t>
            </w:r>
            <w:r>
              <w:rPr>
                <w:b/>
                <w:bCs/>
                <w:color w:val="00274C"/>
                <w:position w:val="-2"/>
                <w:sz w:val="20"/>
                <w:szCs w:val="20"/>
              </w:rPr>
              <w:t xml:space="preserve">J</w:t>
            </w:r>
            <w:r>
              <w:rPr>
                <w:color w:val="00274C"/>
                <w:position w:val="-2"/>
                <w:sz w:val="20"/>
                <w:szCs w:val="20"/>
              </w:rPr>
              <w:t xml:space="preserve"> anschließen.</w:t>
            </w:r>
            <w:r>
              <w:rPr>
                <w:color w:val="00274C"/>
                <w:position w:val="-2"/>
                <w:sz w:val="20"/>
                <w:szCs w:val="20"/>
              </w:rPr>
              <w:br/>
              <w:t xml:space="preserve">9. Das Rohr </w:t>
            </w:r>
            <w:r>
              <w:rPr>
                <w:b/>
                <w:bCs/>
                <w:color w:val="00274C"/>
                <w:position w:val="-2"/>
                <w:sz w:val="20"/>
                <w:szCs w:val="20"/>
              </w:rPr>
              <w:t xml:space="preserve">C</w:t>
            </w:r>
            <w:r>
              <w:rPr>
                <w:color w:val="00274C"/>
                <w:position w:val="-2"/>
                <w:sz w:val="20"/>
                <w:szCs w:val="20"/>
              </w:rPr>
              <w:t xml:space="preserve"> am seitlichen Anschlussstück des Filterträgers </w:t>
            </w:r>
            <w:r>
              <w:rPr>
                <w:b/>
                <w:bCs/>
                <w:color w:val="00274C"/>
                <w:position w:val="-2"/>
                <w:sz w:val="20"/>
                <w:szCs w:val="20"/>
              </w:rPr>
              <w:t xml:space="preserve">M</w:t>
            </w:r>
            <w:r>
              <w:rPr>
                <w:color w:val="00274C"/>
                <w:position w:val="-2"/>
                <w:sz w:val="20"/>
                <w:szCs w:val="20"/>
              </w:rPr>
              <w:t xml:space="preserve"> und des Filterdeckels </w:t>
            </w:r>
            <w:r>
              <w:rPr>
                <w:b/>
                <w:bCs/>
                <w:color w:val="00274C"/>
                <w:position w:val="-2"/>
                <w:sz w:val="20"/>
                <w:szCs w:val="20"/>
              </w:rPr>
              <w:t xml:space="preserve">J</w:t>
            </w:r>
            <w:r>
              <w:rPr>
                <w:color w:val="00274C"/>
                <w:position w:val="-2"/>
                <w:sz w:val="20"/>
                <w:szCs w:val="20"/>
              </w:rPr>
              <w:t xml:space="preserve">   anschließen.</w:t>
            </w:r>
            <w:r>
              <w:rPr>
                <w:color w:val="00274C"/>
                <w:position w:val="-2"/>
                <w:sz w:val="20"/>
                <w:szCs w:val="20"/>
              </w:rPr>
              <w:br/>
              <w:t xml:space="preserve">10. Die Muttern </w:t>
            </w:r>
            <w:r>
              <w:rPr>
                <w:b/>
                <w:bCs/>
                <w:color w:val="00274C"/>
                <w:position w:val="-2"/>
                <w:sz w:val="20"/>
                <w:szCs w:val="20"/>
              </w:rPr>
              <w:t xml:space="preserve">A</w:t>
            </w:r>
            <w:r>
              <w:rPr>
                <w:color w:val="00274C"/>
                <w:position w:val="-2"/>
                <w:sz w:val="20"/>
                <w:szCs w:val="20"/>
              </w:rPr>
              <w:t xml:space="preserve"> auf dem Filterkopf </w:t>
            </w:r>
            <w:r>
              <w:rPr>
                <w:b/>
                <w:bCs/>
                <w:color w:val="00274C"/>
                <w:position w:val="-2"/>
                <w:sz w:val="20"/>
                <w:szCs w:val="20"/>
              </w:rPr>
              <w:t xml:space="preserve">J</w:t>
            </w:r>
            <w:r>
              <w:rPr>
                <w:color w:val="00274C"/>
                <w:position w:val="-2"/>
                <w:sz w:val="20"/>
                <w:szCs w:val="20"/>
              </w:rPr>
              <w:t xml:space="preserve"> anziehen (Anziehmoment </w:t>
            </w:r>
            <w:r>
              <w:rPr>
                <w:b/>
                <w:bCs/>
                <w:color w:val="00274C"/>
                <w:position w:val="-2"/>
                <w:sz w:val="20"/>
                <w:szCs w:val="20"/>
              </w:rPr>
              <w:t xml:space="preserve">30 Nm</w:t>
            </w:r>
            <w:r>
              <w:rPr>
                <w:color w:val="00274C"/>
                <w:position w:val="-2"/>
                <w:sz w:val="20"/>
                <w:szCs w:val="20"/>
              </w:rPr>
              <w:t xml:space="preserve"> ).</w:t>
            </w:r>
            <w:r>
              <w:rPr>
                <w:color w:val="00274C"/>
                <w:position w:val="-2"/>
                <w:sz w:val="20"/>
                <w:szCs w:val="20"/>
              </w:rPr>
              <w:br/>
              <w:t xml:space="preserve">11. Die Muttern </w:t>
            </w:r>
            <w:r>
              <w:rPr>
                <w:b/>
                <w:bCs/>
                <w:color w:val="00274C"/>
                <w:position w:val="-2"/>
                <w:sz w:val="20"/>
                <w:szCs w:val="20"/>
              </w:rPr>
              <w:t xml:space="preserve">A</w:t>
            </w:r>
            <w:r>
              <w:rPr>
                <w:color w:val="00274C"/>
                <w:position w:val="-2"/>
                <w:sz w:val="20"/>
                <w:szCs w:val="20"/>
              </w:rPr>
              <w:t xml:space="preserve"> auf dem Filterträger </w:t>
            </w:r>
            <w:r>
              <w:rPr>
                <w:b/>
                <w:bCs/>
                <w:color w:val="00274C"/>
                <w:position w:val="-2"/>
                <w:sz w:val="20"/>
                <w:szCs w:val="20"/>
              </w:rPr>
              <w:t xml:space="preserve">M</w:t>
            </w:r>
            <w:r>
              <w:rPr>
                <w:color w:val="00274C"/>
                <w:position w:val="-2"/>
                <w:sz w:val="20"/>
                <w:szCs w:val="20"/>
              </w:rPr>
              <w:t xml:space="preserve"> anziehen (Anziehmoment </w:t>
            </w:r>
            <w:r>
              <w:rPr>
                <w:b/>
                <w:bCs/>
                <w:color w:val="00274C"/>
                <w:position w:val="-2"/>
                <w:sz w:val="20"/>
                <w:szCs w:val="20"/>
              </w:rPr>
              <w:t xml:space="preserve">35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755847" name="name89795fd32f4f8a91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235fd32f4f8a91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Die richtige Verschraubung der Anschlussstücke </w:t>
            </w:r>
            <w:r>
              <w:rPr>
                <w:b/>
                <w:bCs/>
                <w:color w:val="00274C"/>
                <w:position w:val="-2"/>
                <w:sz w:val="20"/>
                <w:szCs w:val="20"/>
              </w:rPr>
              <w:t xml:space="preserve">K, H</w:t>
            </w:r>
            <w:r>
              <w:rPr>
                <w:color w:val="00274C"/>
                <w:position w:val="-2"/>
                <w:sz w:val="20"/>
                <w:szCs w:val="20"/>
              </w:rPr>
              <w:t xml:space="preserve"> ( </w:t>
            </w:r>
            <w:r>
              <w:rPr>
                <w:b/>
                <w:bCs/>
                <w:color w:val="00274C"/>
                <w:position w:val="-2"/>
                <w:sz w:val="20"/>
                <w:szCs w:val="20"/>
              </w:rPr>
              <w:t xml:space="preserve">Abb. 11.64</w:t>
            </w:r>
            <w:r>
              <w:rPr>
                <w:color w:val="00274C"/>
                <w:position w:val="-2"/>
                <w:sz w:val="20"/>
                <w:szCs w:val="20"/>
              </w:rPr>
              <w:t xml:space="preserve"> ) und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Abb. 11.65</w:t>
            </w:r>
            <w:r>
              <w:rPr>
                <w:color w:val="00274C"/>
                <w:position w:val="-2"/>
                <w:sz w:val="20"/>
                <w:szCs w:val="20"/>
              </w:rPr>
              <w:t xml:space="preserve"> ) (Anziehmoment </w:t>
            </w:r>
            <w:r>
              <w:rPr>
                <w:b/>
                <w:bCs/>
                <w:color w:val="00274C"/>
                <w:position w:val="-2"/>
                <w:sz w:val="20"/>
                <w:szCs w:val="20"/>
              </w:rPr>
              <w:t xml:space="preserve">40 Nm</w:t>
            </w:r>
            <w:r>
              <w:rPr>
                <w:color w:val="00274C"/>
                <w:position w:val="-2"/>
                <w:sz w:val="20"/>
                <w:szCs w:val="20"/>
              </w:rPr>
              <w:t xml:space="preserve"> ) überprüfen.</w:t>
            </w:r>
          </w:p>
        </w:tc>
        <w:tc>
          <w:tcPr>
            <w:tcMar>
              <w:top w:w="150" w:type="dxa"/>
              <w:bottom w:w="150" w:type="dxa"/>
            </w:tcMar>
            <w:vAlign w:val="top"/>
          </w:tcPr>
          <w:p>
            <w:r>
              <w:rPr>
                <w:position w:val="-224"/>
              </w:rPr>
              <w:drawing>
                <wp:inline distT="0" distB="0" distL="0" distR="0">
                  <wp:extent cx="2232000" cy="1476000"/>
                  <wp:docPr id="14520514" name="name91625fd32f4f9e850" descr="imm1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4.jpg"/>
                          <pic:cNvPicPr/>
                        </pic:nvPicPr>
                        <pic:blipFill>
                          <a:blip r:embed="rId11725fd32f4f9e84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w:t>
            </w:r>
            <w:r>
              <w:rPr>
                <w:color w:val="00274C"/>
                <w:position w:val="-2"/>
                <w:sz w:val="20"/>
                <w:szCs w:val="20"/>
              </w:rPr>
              <w:t xml:space="preserve"> </w:t>
            </w:r>
            <w:r>
              <w:rPr>
                <w:b/>
                <w:bCs/>
                <w:color w:val="00274C"/>
                <w:position w:val="-2"/>
                <w:sz w:val="20"/>
                <w:szCs w:val="20"/>
              </w:rPr>
              <w:t xml:space="preserve">Option</w:t>
            </w:r>
            <w:r>
              <w:rPr>
                <w:b/>
                <w:bCs/>
                <w:color w:val="00274C"/>
                <w:position w:val="-2"/>
                <w:sz w:val="20"/>
                <w:szCs w:val="20"/>
              </w:rPr>
              <w:t xml:space="preserve"> B</w:t>
            </w:r>
          </w:p>
          <w:p/>
          <w:p/>
          <w:p/>
          <w:p/>
          <w:p>
            <w:pPr>
              <w:widowControl w:val="on"/>
              <w:pBdr/>
              <w:spacing w:before="0" w:after="0" w:line="262" w:lineRule="auto"/>
              <w:ind w:left="0" w:right="0"/>
              <w:jc w:val="left"/>
              <w:textAlignment w:val="center"/>
            </w:pPr>
            <w:r>
              <w:rPr>
                <w:b/>
                <w:bCs/>
                <w:color w:val="00274C"/>
                <w:position w:val="-2"/>
                <w:sz w:val="20"/>
                <w:szCs w:val="20"/>
              </w:rPr>
              <w:t xml:space="preserve">11.11.2.1</w:t>
            </w:r>
            <w:r>
              <w:rPr>
                <w:color w:val="00274C"/>
                <w:position w:val="-2"/>
                <w:sz w:val="20"/>
                <w:szCs w:val="20"/>
              </w:rPr>
              <w:t xml:space="preserve"> </w:t>
            </w:r>
            <w:r>
              <w:rPr>
                <w:b/>
                <w:bCs/>
                <w:color w:val="00274C"/>
                <w:position w:val="-2"/>
                <w:sz w:val="20"/>
                <w:szCs w:val="20"/>
              </w:rPr>
              <w:t xml:space="preserve">Ausbau</w:t>
            </w:r>
          </w:p>
          <w:p/>
          <w:p/>
          <w:p>
            <w:pPr>
              <w:numPr>
                <w:ilvl w:val="0"/>
                <w:numId w:val="21362442"/>
              </w:numPr>
              <w:spacing w:before="0" w:after="0" w:line="262" w:lineRule="auto"/>
              <w:jc w:val="left"/>
              <w:rPr>
                <w:color w:val="00274C"/>
                <w:sz w:val="20"/>
                <w:szCs w:val="20"/>
              </w:rPr>
            </w:pPr>
            <w:r>
              <w:rPr>
                <w:color w:val="00274C"/>
                <w:position w:val="-2"/>
                <w:sz w:val="20"/>
                <w:szCs w:val="20"/>
              </w:rPr>
              <w:t xml:space="preserve">Die in </w:t>
            </w:r>
            <w:hyperlink r:id="rId25195fd32f4fa0b01" w:history="1">
              <w:r>
                <w:rPr>
                  <w:b/>
                  <w:bCs/>
                  <w:color w:val="0000FF"/>
                  <w:position w:val="-2"/>
                  <w:sz w:val="20"/>
                  <w:szCs w:val="20"/>
                  <w:u w:val="single"/>
                </w:rPr>
                <w:t xml:space="preserve">Abs. 5.2</w:t>
              </w:r>
            </w:hyperlink>
            <w:r>
              <w:rPr>
                <w:color w:val="00274C"/>
                <w:position w:val="-2"/>
                <w:sz w:val="20"/>
                <w:szCs w:val="20"/>
              </w:rPr>
              <w:t xml:space="preserve"> beschriebenen Vorgänge durchführen.</w:t>
            </w:r>
          </w:p>
          <w:p>
            <w:pPr>
              <w:numPr>
                <w:ilvl w:val="0"/>
                <w:numId w:val="21362442"/>
              </w:numPr>
              <w:spacing w:before="0" w:after="0" w:line="262" w:lineRule="auto"/>
              <w:jc w:val="left"/>
              <w:rPr>
                <w:color w:val="00274C"/>
                <w:sz w:val="20"/>
                <w:szCs w:val="20"/>
              </w:rPr>
            </w:pPr>
            <w:r>
              <w:rPr>
                <w:color w:val="00274C"/>
                <w:position w:val="-2"/>
                <w:sz w:val="20"/>
                <w:szCs w:val="20"/>
              </w:rPr>
              <w:t xml:space="preserve">Die unter Punkt 1 des </w:t>
            </w:r>
            <w:hyperlink r:id="rId12585fd32f4fa0b68" w:history="1">
              <w:r>
                <w:rPr>
                  <w:b/>
                  <w:bCs/>
                  <w:color w:val="0000FF"/>
                  <w:position w:val="-2"/>
                  <w:sz w:val="20"/>
                  <w:szCs w:val="20"/>
                  <w:u w:val="single"/>
                </w:rPr>
                <w:t xml:space="preserve">Abs. 7.3.2</w:t>
              </w:r>
            </w:hyperlink>
            <w:r>
              <w:rPr>
                <w:color w:val="00274C"/>
                <w:position w:val="-2"/>
                <w:sz w:val="20"/>
                <w:szCs w:val="20"/>
              </w:rPr>
              <w:t xml:space="preserve"> beschriebenen Arbeitsschritte ausführen.
</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009545" name="name86595fd32f4fb275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685fd32f4fb275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Vor Ausführung der Arbeiten </w:t>
            </w:r>
            <w:hyperlink r:id="rId27345fd32f4fb31a1" w:history="1">
              <w:r>
                <w:rPr>
                  <w:b/>
                  <w:bCs/>
                  <w:color w:val="0000FF"/>
                  <w:position w:val="-2"/>
                  <w:sz w:val="20"/>
                  <w:szCs w:val="20"/>
                </w:rPr>
                <w:t xml:space="preserve">Abs. 3.3.2</w:t>
              </w:r>
            </w:hyperlink>
            <w:r>
              <w:rPr>
                <w:color w:val="00274C"/>
                <w:position w:val="-2"/>
                <w:sz w:val="20"/>
                <w:szCs w:val="20"/>
              </w:rPr>
              <w:t xml:space="preserve"> lesen.</w:t>
            </w:r>
          </w:p>
          <w:p>
            <w:pPr>
              <w:numPr>
                <w:ilvl w:val="0"/>
                <w:numId w:val="21362104"/>
              </w:numPr>
              <w:spacing w:before="0" w:after="0" w:line="262" w:lineRule="auto"/>
              <w:jc w:val="left"/>
              <w:rPr>
                <w:color w:val="00274C"/>
                <w:sz w:val="20"/>
                <w:szCs w:val="20"/>
              </w:rPr>
            </w:pPr>
            <w:r>
              <w:rPr>
                <w:color w:val="00274C"/>
                <w:position w:val="-2"/>
                <w:sz w:val="20"/>
                <w:szCs w:val="20"/>
              </w:rPr>
              <w:t xml:space="preserve">Der Ölfiltereinsatz muss nicht unbedingt von </w:t>
            </w:r>
            <w:r>
              <w:rPr>
                <w:b/>
                <w:bCs/>
                <w:color w:val="00274C"/>
                <w:position w:val="-2"/>
                <w:sz w:val="20"/>
                <w:szCs w:val="20"/>
              </w:rPr>
              <w:t xml:space="preserve">KOHLER</w:t>
            </w:r>
            <w:r>
              <w:rPr>
                <w:color w:val="00274C"/>
                <w:position w:val="-2"/>
                <w:sz w:val="20"/>
                <w:szCs w:val="20"/>
              </w:rPr>
              <w:t xml:space="preserve"> geliefert werden (in diesen Fällen Bezug auf die Maschinendokumentation nehmen).</w:t>
            </w:r>
          </w:p>
          <w:p>
            <w:pPr>
              <w:numPr>
                <w:ilvl w:val="0"/>
                <w:numId w:val="21362104"/>
              </w:numPr>
              <w:spacing w:before="0" w:after="0" w:line="262" w:lineRule="auto"/>
              <w:jc w:val="left"/>
              <w:rPr>
                <w:color w:val="00274C"/>
                <w:sz w:val="20"/>
                <w:szCs w:val="20"/>
              </w:rPr>
            </w:pPr>
            <w:r>
              <w:rPr>
                <w:color w:val="00274C"/>
                <w:position w:val="-2"/>
                <w:sz w:val="20"/>
                <w:szCs w:val="20"/>
              </w:rPr>
              <w:t xml:space="preserve">Um nur den Filtereinsatz zu wechseln, Bezug auf die Arbeitsschritte </w:t>
            </w:r>
            <w:r>
              <w:rPr>
                <w:b/>
                <w:bCs/>
                <w:color w:val="00274C"/>
                <w:position w:val="-2"/>
                <w:sz w:val="20"/>
                <w:szCs w:val="20"/>
              </w:rPr>
              <w:t xml:space="preserve">5</w:t>
            </w:r>
            <w:r>
              <w:rPr>
                <w:color w:val="00274C"/>
                <w:position w:val="-2"/>
                <w:sz w:val="20"/>
                <w:szCs w:val="20"/>
              </w:rPr>
              <w:t xml:space="preserve"> ( </w:t>
            </w:r>
            <w:r>
              <w:rPr>
                <w:b/>
                <w:bCs/>
                <w:color w:val="00274C"/>
                <w:position w:val="-2"/>
                <w:sz w:val="20"/>
                <w:szCs w:val="20"/>
              </w:rPr>
              <w:t xml:space="preserve">Abs. 11.11.1</w:t>
            </w:r>
            <w:r>
              <w:rPr>
                <w:color w:val="00274C"/>
                <w:position w:val="-2"/>
                <w:sz w:val="20"/>
                <w:szCs w:val="20"/>
              </w:rPr>
              <w:t xml:space="preserve"> ) und </w:t>
            </w:r>
            <w:r>
              <w:rPr>
                <w:b/>
                <w:bCs/>
                <w:color w:val="00274C"/>
                <w:position w:val="-2"/>
                <w:sz w:val="20"/>
                <w:szCs w:val="20"/>
              </w:rPr>
              <w:t xml:space="preserve">7</w:t>
            </w:r>
            <w:r>
              <w:rPr>
                <w:color w:val="00274C"/>
                <w:position w:val="-2"/>
                <w:sz w:val="20"/>
                <w:szCs w:val="20"/>
              </w:rPr>
              <w:t xml:space="preserve"> ( </w:t>
            </w:r>
            <w:r>
              <w:rPr>
                <w:b/>
                <w:bCs/>
                <w:color w:val="00274C"/>
                <w:position w:val="-2"/>
                <w:sz w:val="20"/>
                <w:szCs w:val="20"/>
              </w:rPr>
              <w:t xml:space="preserve">Abs. 11.11.2</w:t>
            </w:r>
            <w:r>
              <w:rPr>
                <w:color w:val="00274C"/>
                <w:position w:val="-2"/>
                <w:sz w:val="20"/>
                <w:szCs w:val="20"/>
              </w:rPr>
              <w:t xml:space="preserve"> ) nehmen.</w:t>
            </w:r>
          </w:p>
          <w:p>
            <w:pPr>
              <w:numPr>
                <w:ilvl w:val="0"/>
                <w:numId w:val="21362104"/>
              </w:numPr>
              <w:spacing w:before="0" w:after="0" w:line="262" w:lineRule="auto"/>
              <w:jc w:val="left"/>
              <w:rPr>
                <w:color w:val="00274C"/>
                <w:sz w:val="20"/>
                <w:szCs w:val="20"/>
              </w:rPr>
            </w:pPr>
            <w:r>
              <w:rPr>
                <w:color w:val="00274C"/>
                <w:position w:val="-2"/>
                <w:sz w:val="20"/>
                <w:szCs w:val="20"/>
              </w:rPr>
              <w:t xml:space="preserve">Zum Entfernen der Leitungen </w:t>
            </w:r>
            <w:r>
              <w:rPr>
                <w:b/>
                <w:bCs/>
                <w:color w:val="00274C"/>
                <w:position w:val="-2"/>
                <w:sz w:val="20"/>
                <w:szCs w:val="20"/>
              </w:rPr>
              <w:t xml:space="preserve">B</w:t>
            </w:r>
            <w:r>
              <w:rPr>
                <w:color w:val="00274C"/>
                <w:position w:val="-2"/>
                <w:sz w:val="20"/>
                <w:szCs w:val="20"/>
              </w:rPr>
              <w:t xml:space="preserve"> und </w:t>
            </w:r>
            <w:r>
              <w:rPr>
                <w:b/>
                <w:bCs/>
                <w:color w:val="00274C"/>
                <w:position w:val="-2"/>
                <w:sz w:val="20"/>
                <w:szCs w:val="20"/>
              </w:rPr>
              <w:t xml:space="preserve">C</w:t>
            </w:r>
            <w:r>
              <w:rPr>
                <w:color w:val="00274C"/>
                <w:position w:val="-2"/>
                <w:sz w:val="20"/>
                <w:szCs w:val="20"/>
              </w:rPr>
              <w:t xml:space="preserve"> die Anschlüsse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Abb. 11.70</w:t>
            </w:r>
            <w:r>
              <w:rPr>
                <w:color w:val="00274C"/>
                <w:position w:val="-2"/>
                <w:sz w:val="20"/>
                <w:szCs w:val="20"/>
              </w:rPr>
              <w:t xml:space="preserve"> ) und </w:t>
            </w:r>
            <w:r>
              <w:rPr>
                <w:b/>
                <w:bCs/>
                <w:color w:val="00274C"/>
                <w:position w:val="-2"/>
                <w:sz w:val="20"/>
                <w:szCs w:val="20"/>
              </w:rPr>
              <w:t xml:space="preserve">H</w:t>
            </w:r>
            <w:r>
              <w:rPr>
                <w:color w:val="00274C"/>
                <w:position w:val="-2"/>
                <w:sz w:val="20"/>
                <w:szCs w:val="20"/>
              </w:rPr>
              <w:t xml:space="preserve"> ( </w:t>
            </w:r>
            <w:r>
              <w:rPr>
                <w:b/>
                <w:bCs/>
                <w:color w:val="00274C"/>
                <w:position w:val="-2"/>
                <w:sz w:val="20"/>
                <w:szCs w:val="20"/>
              </w:rPr>
              <w:t xml:space="preserve">Abb. 11.72</w:t>
            </w:r>
            <w:r>
              <w:rPr>
                <w:color w:val="00274C"/>
                <w:position w:val="-2"/>
                <w:sz w:val="20"/>
                <w:szCs w:val="20"/>
              </w:rPr>
              <w:t xml:space="preserve"> ) mit einem Schlüssel sichern, um zu verhindern, dass sie zusammen mit den Muttern </w:t>
            </w:r>
            <w:r>
              <w:rPr>
                <w:b/>
                <w:bCs/>
                <w:color w:val="00274C"/>
                <w:position w:val="-2"/>
                <w:sz w:val="20"/>
                <w:szCs w:val="20"/>
              </w:rPr>
              <w:t xml:space="preserve">A</w:t>
            </w:r>
            <w:r>
              <w:rPr>
                <w:color w:val="00274C"/>
                <w:position w:val="-2"/>
                <w:sz w:val="20"/>
                <w:szCs w:val="20"/>
              </w:rPr>
              <w:t xml:space="preserve"> herausgeschraubt und entfernt werden, was Ölleckagen zur Folge haben könnte.</w:t>
            </w:r>
          </w:p>
          <w:p>
            <w:pPr>
              <w:numPr>
                <w:ilvl w:val="0"/>
                <w:numId w:val="21362104"/>
              </w:numPr>
              <w:spacing w:before="0" w:after="0" w:line="262" w:lineRule="auto"/>
              <w:jc w:val="left"/>
              <w:rPr>
                <w:color w:val="00274C"/>
                <w:sz w:val="20"/>
                <w:szCs w:val="20"/>
              </w:rPr>
            </w:pPr>
            <w:r>
              <w:rPr>
                <w:color w:val="00274C"/>
                <w:position w:val="-2"/>
                <w:sz w:val="20"/>
                <w:szCs w:val="20"/>
              </w:rPr>
              <w:t xml:space="preserve">I raccordi </w:t>
            </w:r>
            <w:r>
              <w:rPr>
                <w:b/>
                <w:bCs/>
                <w:color w:val="00274C"/>
                <w:position w:val="-2"/>
                <w:sz w:val="20"/>
                <w:szCs w:val="20"/>
              </w:rPr>
              <w:t xml:space="preserve">L</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hanno caratteristiche differenti del filetto - Prima di smontare i raccordi </w:t>
            </w:r>
            <w:r>
              <w:rPr>
                <w:b/>
                <w:bCs/>
                <w:color w:val="00274C"/>
                <w:position w:val="-2"/>
                <w:sz w:val="20"/>
                <w:szCs w:val="20"/>
              </w:rPr>
              <w:t xml:space="preserve">L</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 applicare un segno di riconoscimento per riposizionare gli stessi nella stessa posizione sul supporto </w:t>
            </w:r>
            <w:r>
              <w:rPr>
                <w:b/>
                <w:bCs/>
                <w:color w:val="00274C"/>
                <w:position w:val="-2"/>
                <w:sz w:val="20"/>
                <w:szCs w:val="20"/>
              </w:rPr>
              <w:t xml:space="preserve">M</w:t>
            </w:r>
            <w:r>
              <w:rPr>
                <w:color w:val="00274C"/>
                <w:position w:val="-2"/>
                <w:sz w:val="20"/>
                <w:szCs w:val="20"/>
              </w:rPr>
              <w:t xml:space="preserve"> o la testina </w:t>
            </w:r>
            <w:r>
              <w:rPr>
                <w:b/>
                <w:bCs/>
                <w:color w:val="00274C"/>
                <w:position w:val="-2"/>
                <w:sz w:val="20"/>
                <w:szCs w:val="20"/>
              </w:rPr>
              <w:t xml:space="preserve">J</w:t>
            </w:r>
            <w:r>
              <w:rPr>
                <w:color w:val="00274C"/>
                <w:position w:val="-2"/>
                <w:sz w:val="20"/>
                <w:szCs w:val="20"/>
              </w:rPr>
              <w:t xml:space="preserve"> in fase di montaggio.</w:t>
            </w:r>
          </w:p>
          <w:p>
            <w:pPr>
              <w:numPr>
                <w:ilvl w:val="0"/>
                <w:numId w:val="21362104"/>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A </w:t>
            </w:r>
            <w:r>
              <w:rPr>
                <w:color w:val="00274C"/>
                <w:position w:val="-2"/>
                <w:sz w:val="20"/>
                <w:szCs w:val="20"/>
              </w:rPr>
              <w:t xml:space="preserve"> weisen zwei unterschiedliche Gewindetypen auf - Bevor die Leitungen  </w:t>
            </w:r>
            <w:r>
              <w:rPr>
                <w:b/>
                <w:bCs/>
                <w:color w:val="00274C"/>
                <w:position w:val="-2"/>
                <w:sz w:val="20"/>
                <w:szCs w:val="20"/>
              </w:rPr>
              <w:t xml:space="preserve">B </w:t>
            </w:r>
            <w:r>
              <w:rPr>
                <w:color w:val="00274C"/>
                <w:position w:val="-2"/>
                <w:sz w:val="20"/>
                <w:szCs w:val="20"/>
              </w:rPr>
              <w:t xml:space="preserve"> und  </w:t>
            </w:r>
            <w:r>
              <w:rPr>
                <w:b/>
                <w:bCs/>
                <w:color w:val="00274C"/>
                <w:position w:val="-2"/>
                <w:sz w:val="20"/>
                <w:szCs w:val="20"/>
              </w:rPr>
              <w:t xml:space="preserve">C</w:t>
            </w:r>
            <w:r>
              <w:rPr>
                <w:color w:val="00274C"/>
                <w:position w:val="-2"/>
                <w:sz w:val="20"/>
                <w:szCs w:val="20"/>
              </w:rPr>
              <w:t xml:space="preserve"> entfernt werden, muss eine Bezugsmarkierung angebracht werden, damit die Muttern  </w:t>
            </w:r>
            <w:r>
              <w:rPr>
                <w:b/>
                <w:bCs/>
                <w:color w:val="00274C"/>
                <w:position w:val="-2"/>
                <w:sz w:val="20"/>
                <w:szCs w:val="20"/>
              </w:rPr>
              <w:t xml:space="preserve">A </w:t>
            </w:r>
            <w:r>
              <w:rPr>
                <w:color w:val="00274C"/>
                <w:position w:val="-2"/>
                <w:sz w:val="20"/>
                <w:szCs w:val="20"/>
              </w:rPr>
              <w:t xml:space="preserve"> mit den Anschlüssen  </w:t>
            </w:r>
            <w:r>
              <w:rPr>
                <w:b/>
                <w:bCs/>
                <w:color w:val="00274C"/>
                <w:position w:val="-2"/>
                <w:sz w:val="20"/>
                <w:szCs w:val="20"/>
              </w:rPr>
              <w:t xml:space="preserve">L </w:t>
            </w:r>
            <w:r>
              <w:rPr>
                <w:color w:val="00274C"/>
                <w:position w:val="-2"/>
                <w:sz w:val="20"/>
                <w:szCs w:val="20"/>
              </w:rPr>
              <w:t xml:space="preserve"> und  </w:t>
            </w:r>
            <w:r>
              <w:rPr>
                <w:b/>
                <w:bCs/>
                <w:color w:val="00274C"/>
                <w:position w:val="-2"/>
                <w:sz w:val="20"/>
                <w:szCs w:val="20"/>
              </w:rPr>
              <w:t xml:space="preserve">H </w:t>
            </w:r>
            <w:r>
              <w:rPr>
                <w:color w:val="00274C"/>
                <w:position w:val="-2"/>
                <w:sz w:val="20"/>
                <w:szCs w:val="20"/>
              </w:rPr>
              <w:t xml:space="preserve"> bei der Montage korrekt angezogen werden.</w:t>
            </w:r>
          </w:p>
        </w:tc>
        <w:tc>
          <w:tcPr>
            <w:tcMar>
              <w:top w:w="150" w:type="dxa"/>
              <w:bottom w:w="150" w:type="dxa"/>
            </w:tcMar>
            <w:vAlign w:val="top"/>
          </w:tcPr>
          <w:p>
            <w:r>
              <w:rPr>
                <w:position w:val="-226"/>
              </w:rPr>
              <w:drawing>
                <wp:inline distT="0" distB="0" distL="0" distR="0">
                  <wp:extent cx="2239200" cy="1483200"/>
                  <wp:docPr id="76504635" name="name66635fd32f4fd3d74" descr="11_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png"/>
                          <pic:cNvPicPr/>
                        </pic:nvPicPr>
                        <pic:blipFill>
                          <a:blip r:embed="rId44145fd32f4fd3d6c"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11.67</w:t>
            </w:r>
          </w:p>
        </w:tc>
      </w:tr>
      <w:tr>
        <w:trPr>
          <w:trHeight w:val="0" w:hRule="atLeast"/>
        </w:trPr>
        <w:tc>
          <w:tcPr>
            <w:tcMar>
              <w:top w:w="150" w:type="dxa"/>
              <w:bottom w:w="150" w:type="dxa"/>
            </w:tcMar>
            <w:vAlign w:val="center"/>
          </w:tcPr>
          <w:p/>
          <w:p/>
          <w:p>
            <w:pPr>
              <w:numPr>
                <w:ilvl w:val="0"/>
                <w:numId w:val="21362443"/>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A</w:t>
            </w:r>
            <w:r>
              <w:rPr>
                <w:color w:val="00274C"/>
                <w:position w:val="-2"/>
                <w:sz w:val="20"/>
                <w:szCs w:val="20"/>
              </w:rPr>
              <w:t xml:space="preserve"> lösen und die Rohre </w:t>
            </w:r>
            <w:r>
              <w:rPr>
                <w:b/>
                <w:bCs/>
                <w:color w:val="00274C"/>
                <w:position w:val="-2"/>
                <w:sz w:val="20"/>
                <w:szCs w:val="20"/>
              </w:rPr>
              <w:t xml:space="preserve">B</w:t>
            </w:r>
            <w:r>
              <w:rPr>
                <w:color w:val="00274C"/>
                <w:position w:val="-2"/>
                <w:sz w:val="20"/>
                <w:szCs w:val="20"/>
              </w:rPr>
              <w:t xml:space="preserve"> und </w:t>
            </w:r>
            <w:r>
              <w:rPr>
                <w:b/>
                <w:bCs/>
                <w:color w:val="00274C"/>
                <w:position w:val="-2"/>
                <w:sz w:val="20"/>
                <w:szCs w:val="20"/>
              </w:rPr>
              <w:t xml:space="preserve">C</w:t>
            </w:r>
            <w:r>
              <w:rPr>
                <w:color w:val="00274C"/>
                <w:position w:val="-2"/>
                <w:sz w:val="20"/>
                <w:szCs w:val="20"/>
              </w:rPr>
              <w:t xml:space="preserve"> entfernen.</w:t>
            </w:r>
          </w:p>
          <w:p>
            <w:pPr>
              <w:numPr>
                <w:ilvl w:val="0"/>
                <w:numId w:val="21362443"/>
              </w:numPr>
              <w:spacing w:before="0" w:after="0" w:line="262" w:lineRule="auto"/>
              <w:jc w:val="left"/>
              <w:rPr>
                <w:color w:val="00274C"/>
                <w:sz w:val="20"/>
                <w:szCs w:val="20"/>
              </w:rPr>
            </w:pPr>
            <w:r>
              <w:rPr>
                <w:color w:val="00274C"/>
                <w:position w:val="-2"/>
                <w:sz w:val="20"/>
                <w:szCs w:val="20"/>
              </w:rPr>
              <w:t xml:space="preserve">Die Anschlussstücke </w:t>
            </w:r>
            <w:r>
              <w:rPr>
                <w:b/>
                <w:bCs/>
                <w:color w:val="00274C"/>
                <w:position w:val="-2"/>
                <w:sz w:val="20"/>
                <w:szCs w:val="20"/>
              </w:rPr>
              <w:t xml:space="preserve">L</w:t>
            </w:r>
            <w:r>
              <w:rPr>
                <w:color w:val="00274C"/>
                <w:position w:val="-2"/>
                <w:sz w:val="20"/>
                <w:szCs w:val="20"/>
              </w:rPr>
              <w:t xml:space="preserve"> abschrauben und die Kupferdichtungen von der Halterung </w:t>
            </w:r>
            <w:r>
              <w:rPr>
                <w:b/>
                <w:bCs/>
                <w:color w:val="00274C"/>
                <w:position w:val="-2"/>
                <w:sz w:val="20"/>
                <w:szCs w:val="20"/>
              </w:rPr>
              <w:t xml:space="preserve">M</w:t>
            </w:r>
            <w:r>
              <w:rPr>
                <w:color w:val="00274C"/>
                <w:position w:val="-2"/>
                <w:sz w:val="20"/>
                <w:szCs w:val="20"/>
              </w:rPr>
              <w:t xml:space="preserve"> entfernen.</w:t>
            </w:r>
          </w:p>
          <w:p>
            <w:pPr>
              <w:numPr>
                <w:ilvl w:val="0"/>
                <w:numId w:val="21362443"/>
              </w:numPr>
              <w:spacing w:before="0" w:after="0" w:line="262" w:lineRule="auto"/>
              <w:jc w:val="left"/>
              <w:rPr>
                <w:color w:val="00274C"/>
                <w:sz w:val="20"/>
                <w:szCs w:val="20"/>
              </w:rPr>
            </w:pPr>
            <w:r>
              <w:rPr>
                <w:color w:val="00274C"/>
                <w:position w:val="-2"/>
                <w:sz w:val="20"/>
                <w:szCs w:val="20"/>
              </w:rPr>
              <w:t xml:space="preserve">Die Patrone </w:t>
            </w:r>
            <w:r>
              <w:rPr>
                <w:b/>
                <w:bCs/>
                <w:color w:val="00274C"/>
                <w:position w:val="-2"/>
                <w:sz w:val="20"/>
                <w:szCs w:val="20"/>
              </w:rPr>
              <w:t xml:space="preserve">N</w:t>
            </w:r>
            <w:r>
              <w:rPr>
                <w:color w:val="00274C"/>
                <w:position w:val="-2"/>
                <w:sz w:val="20"/>
                <w:szCs w:val="20"/>
              </w:rPr>
              <w:t xml:space="preserve"> gemeinsam mit seiner Dichtung </w:t>
            </w:r>
            <w:r>
              <w:rPr>
                <w:b/>
                <w:bCs/>
                <w:color w:val="00274C"/>
                <w:position w:val="-2"/>
                <w:sz w:val="20"/>
                <w:szCs w:val="20"/>
              </w:rPr>
              <w:t xml:space="preserve">M</w:t>
            </w:r>
            <w:r>
              <w:rPr>
                <w:color w:val="00274C"/>
                <w:position w:val="-2"/>
                <w:sz w:val="20"/>
                <w:szCs w:val="20"/>
              </w:rPr>
              <w:t xml:space="preserve"> von der Halterung abschrauben.</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361806" name="name42875fd32f4febc59"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83525fd32f4febc5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11.68</w:t>
            </w:r>
          </w:p>
          <w:p/>
          <w:p/>
          <w:p>
            <w:pPr>
              <w:widowControl w:val="on"/>
              <w:pBdr/>
              <w:spacing w:before="0" w:after="0" w:line="262" w:lineRule="auto"/>
              <w:ind w:left="0" w:right="0"/>
              <w:jc w:val="left"/>
              <w:textAlignment w:val="top"/>
            </w:pPr>
            <w:r>
              <w:rPr>
                <w:position w:val="-226"/>
              </w:rPr>
              <w:drawing>
                <wp:inline distT="0" distB="0" distL="0" distR="0">
                  <wp:extent cx="2239200" cy="1483200"/>
                  <wp:docPr id="32745642" name="name87995fd32f500d17d"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85845fd32f500d17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11.69</w:t>
            </w:r>
          </w:p>
          <w:p/>
          <w:p/>
          <w:p>
            <w:pPr>
              <w:widowControl w:val="on"/>
              <w:pBdr/>
              <w:spacing w:before="0" w:after="0" w:line="262" w:lineRule="auto"/>
              <w:ind w:left="0" w:right="0"/>
              <w:jc w:val="left"/>
              <w:textAlignment w:val="top"/>
            </w:pPr>
            <w:r>
              <w:rPr>
                <w:position w:val="-226"/>
              </w:rPr>
              <w:drawing>
                <wp:inline distT="0" distB="0" distL="0" distR="0">
                  <wp:extent cx="2239200" cy="1483200"/>
                  <wp:docPr id="52837095" name="name71685fd32f501cd52" descr="11_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png"/>
                          <pic:cNvPicPr/>
                        </pic:nvPicPr>
                        <pic:blipFill>
                          <a:blip r:embed="rId15145fd32f501cd4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11.70</w:t>
            </w:r>
          </w:p>
          <w:p/>
          <w:p/>
          <w:p/>
          <w:p/>
          <w:p/>
          <w:p/>
          <w:p/>
          <w:p/>
        </w:tc>
      </w:tr>
      <w:tr>
        <w:trPr>
          <w:trHeight w:val="0" w:hRule="atLeast"/>
        </w:trPr>
        <w:tc>
          <w:tcPr>
            <w:tcMar>
              <w:top w:w="150" w:type="dxa"/>
              <w:bottom w:w="150" w:type="dxa"/>
            </w:tcMar>
            <w:vAlign w:val="center"/>
          </w:tcPr>
          <w:p>
            <w:pPr>
              <w:numPr>
                <w:ilvl w:val="0"/>
                <w:numId w:val="21362444"/>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D</w:t>
            </w:r>
            <w:r>
              <w:rPr>
                <w:color w:val="00274C"/>
                <w:position w:val="-2"/>
                <w:sz w:val="20"/>
                <w:szCs w:val="20"/>
              </w:rPr>
              <w:t xml:space="preserve"> aushängen und die Rohre </w:t>
            </w:r>
            <w:r>
              <w:rPr>
                <w:b/>
                <w:bCs/>
                <w:color w:val="00274C"/>
                <w:position w:val="-2"/>
                <w:sz w:val="20"/>
                <w:szCs w:val="20"/>
              </w:rPr>
              <w:t xml:space="preserve">E</w:t>
            </w:r>
            <w:r>
              <w:rPr>
                <w:color w:val="00274C"/>
                <w:position w:val="-2"/>
                <w:sz w:val="20"/>
                <w:szCs w:val="20"/>
              </w:rPr>
              <w:t xml:space="preserve"> und </w:t>
            </w:r>
            <w:r>
              <w:rPr>
                <w:b/>
                <w:bCs/>
                <w:color w:val="00274C"/>
                <w:position w:val="-2"/>
                <w:sz w:val="20"/>
                <w:szCs w:val="20"/>
              </w:rPr>
              <w:t xml:space="preserve">F</w:t>
            </w:r>
            <w:r>
              <w:rPr>
                <w:color w:val="00274C"/>
                <w:position w:val="-2"/>
                <w:sz w:val="20"/>
                <w:szCs w:val="20"/>
              </w:rPr>
              <w:t xml:space="preserve"> vom Ölkühler </w:t>
            </w:r>
            <w:r>
              <w:rPr>
                <w:b/>
                <w:bCs/>
                <w:color w:val="00274C"/>
                <w:position w:val="-2"/>
                <w:sz w:val="20"/>
                <w:szCs w:val="20"/>
              </w:rPr>
              <w:t xml:space="preserve">G</w:t>
            </w:r>
            <w:r>
              <w:rPr>
                <w:color w:val="00274C"/>
                <w:position w:val="-2"/>
                <w:sz w:val="20"/>
                <w:szCs w:val="20"/>
              </w:rPr>
              <w:t xml:space="preserve"> trennen.</w:t>
            </w:r>
          </w:p>
          <w:p>
            <w:pPr>
              <w:numPr>
                <w:ilvl w:val="0"/>
                <w:numId w:val="21362444"/>
              </w:numPr>
              <w:spacing w:before="0" w:after="0" w:line="262" w:lineRule="auto"/>
              <w:jc w:val="left"/>
              <w:rPr>
                <w:color w:val="00274C"/>
                <w:sz w:val="20"/>
                <w:szCs w:val="20"/>
              </w:rPr>
            </w:pPr>
            <w:r>
              <w:rPr>
                <w:color w:val="00274C"/>
                <w:position w:val="-2"/>
                <w:sz w:val="20"/>
                <w:szCs w:val="20"/>
              </w:rPr>
              <w:t xml:space="preserve">Die Anschlüsse </w:t>
            </w:r>
            <w:r>
              <w:rPr>
                <w:b/>
                <w:bCs/>
                <w:color w:val="00274C"/>
                <w:position w:val="-2"/>
                <w:sz w:val="20"/>
                <w:szCs w:val="20"/>
              </w:rPr>
              <w:t xml:space="preserve">H</w:t>
            </w:r>
            <w:r>
              <w:rPr>
                <w:color w:val="00274C"/>
                <w:position w:val="-2"/>
                <w:sz w:val="20"/>
                <w:szCs w:val="20"/>
              </w:rPr>
              <w:t xml:space="preserve"> mit der entsprechenden Kupferdichtung lösen und vom Kopf </w:t>
            </w:r>
            <w:r>
              <w:rPr>
                <w:b/>
                <w:bCs/>
                <w:color w:val="00274C"/>
                <w:position w:val="-2"/>
                <w:sz w:val="20"/>
                <w:szCs w:val="20"/>
              </w:rPr>
              <w:t xml:space="preserve">J</w:t>
            </w:r>
            <w:r>
              <w:rPr>
                <w:color w:val="00274C"/>
                <w:position w:val="-2"/>
                <w:sz w:val="20"/>
                <w:szCs w:val="20"/>
              </w:rPr>
              <w:t xml:space="preserve"> entfernen.</w:t>
            </w:r>
          </w:p>
          <w:p>
            <w:pPr>
              <w:numPr>
                <w:ilvl w:val="0"/>
                <w:numId w:val="21362444"/>
              </w:numPr>
              <w:spacing w:before="0" w:after="0" w:line="262" w:lineRule="auto"/>
              <w:jc w:val="left"/>
              <w:rPr>
                <w:color w:val="00274C"/>
                <w:sz w:val="20"/>
                <w:szCs w:val="20"/>
              </w:rPr>
            </w:pPr>
            <w:r>
              <w:rPr>
                <w:color w:val="00274C"/>
                <w:position w:val="-2"/>
                <w:sz w:val="20"/>
                <w:szCs w:val="20"/>
              </w:rPr>
              <w:t xml:space="preserve">Folgende Bauteile lösen und entfernen:</w:t>
            </w:r>
            <w:r>
              <w:rPr>
                <w:color w:val="00274C"/>
                <w:position w:val="-2"/>
                <w:sz w:val="20"/>
                <w:szCs w:val="20"/>
              </w:rPr>
              <w:br/>
              <w:t xml:space="preserve">- den Anschluss </w:t>
            </w:r>
            <w:r>
              <w:rPr>
                <w:b/>
                <w:bCs/>
                <w:color w:val="00274C"/>
                <w:position w:val="-2"/>
                <w:sz w:val="20"/>
                <w:szCs w:val="20"/>
              </w:rPr>
              <w:t xml:space="preserve">K</w:t>
            </w:r>
            <w:r>
              <w:rPr>
                <w:color w:val="00274C"/>
                <w:position w:val="-2"/>
                <w:sz w:val="20"/>
                <w:szCs w:val="20"/>
              </w:rPr>
              <w:t xml:space="preserve"> mit der entsprechenden Dichtung;</w:t>
            </w:r>
            <w:r>
              <w:rPr>
                <w:color w:val="00274C"/>
                <w:position w:val="-2"/>
                <w:sz w:val="20"/>
                <w:szCs w:val="20"/>
              </w:rPr>
              <w:br/>
              <w:t xml:space="preserve">- den Kopf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 den Ölkühler </w:t>
            </w:r>
            <w:r>
              <w:rPr>
                <w:b/>
                <w:bCs/>
                <w:color w:val="00274C"/>
                <w:position w:val="-2"/>
                <w:sz w:val="20"/>
                <w:szCs w:val="20"/>
              </w:rPr>
              <w:t xml:space="preserve">G</w:t>
            </w:r>
            <w:r>
              <w:rPr>
                <w:color w:val="00274C"/>
                <w:position w:val="-2"/>
                <w:sz w:val="20"/>
                <w:szCs w:val="20"/>
              </w:rPr>
              <w:t xml:space="preserve"> und die entsprechenden Dichtungen;</w:t>
            </w:r>
            <w:r>
              <w:rPr>
                <w:color w:val="00274C"/>
                <w:position w:val="-2"/>
                <w:sz w:val="20"/>
                <w:szCs w:val="20"/>
              </w:rPr>
              <w:br/>
              <w:t xml:space="preserve">- die Schrauben </w:t>
            </w:r>
            <w:r>
              <w:rPr>
                <w:b/>
                <w:bCs/>
                <w:color w:val="00274C"/>
                <w:position w:val="-2"/>
                <w:sz w:val="20"/>
                <w:szCs w:val="20"/>
              </w:rPr>
              <w:t xml:space="preserve">X</w:t>
            </w:r>
            <w:r>
              <w:rPr>
                <w:color w:val="00274C"/>
                <w:position w:val="-2"/>
                <w:sz w:val="20"/>
                <w:szCs w:val="20"/>
              </w:rPr>
              <w:t xml:space="preserve"> und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den Halter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56184446" name="name41525fd32f5036cb5" descr="11_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1.png"/>
                          <pic:cNvPicPr/>
                        </pic:nvPicPr>
                        <pic:blipFill>
                          <a:blip r:embed="rId46895fd32f5036ca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11.71</w:t>
            </w:r>
          </w:p>
          <w:p/>
          <w:p/>
          <w:p>
            <w:pPr>
              <w:widowControl w:val="on"/>
              <w:pBdr/>
              <w:spacing w:before="0" w:after="0" w:line="262" w:lineRule="auto"/>
              <w:ind w:left="0" w:right="0"/>
              <w:jc w:val="left"/>
              <w:textAlignment w:val="top"/>
            </w:pPr>
            <w:r>
              <w:rPr>
                <w:position w:val="-226"/>
              </w:rPr>
              <w:drawing>
                <wp:inline distT="0" distB="0" distL="0" distR="0">
                  <wp:extent cx="2239200" cy="1483200"/>
                  <wp:docPr id="54921780" name="name90395fd32f5049dff" descr="11_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png"/>
                          <pic:cNvPicPr/>
                        </pic:nvPicPr>
                        <pic:blipFill>
                          <a:blip r:embed="rId15425fd32f5049df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11.72</w:t>
            </w:r>
          </w:p>
          <w:p/>
          <w:p/>
          <w:p>
            <w:pPr>
              <w:widowControl w:val="on"/>
              <w:pBdr/>
              <w:spacing w:before="0" w:after="0" w:line="262" w:lineRule="auto"/>
              <w:ind w:left="0" w:right="0"/>
              <w:jc w:val="left"/>
              <w:textAlignment w:val="top"/>
            </w:pPr>
            <w:r>
              <w:rPr>
                <w:b/>
                <w:bCs/>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11.11.2.2</w:t>
            </w:r>
            <w:r>
              <w:rPr>
                <w:color w:val="00274C"/>
                <w:position w:val="-2"/>
                <w:sz w:val="20"/>
                <w:szCs w:val="20"/>
              </w:rPr>
              <w:t xml:space="preserve"> </w:t>
            </w:r>
            <w:r>
              <w:rPr>
                <w:b/>
                <w:bCs/>
                <w:color w:val="00274C"/>
                <w:position w:val="-2"/>
                <w:sz w:val="20"/>
                <w:szCs w:val="20"/>
              </w:rPr>
              <w:t xml:space="preserve">Einbau</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257527" name="name22605fd32f505b74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625fd32f505b73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H1</w:t>
            </w:r>
            <w:r>
              <w:rPr>
                <w:color w:val="00274C"/>
                <w:position w:val="-2"/>
                <w:sz w:val="20"/>
                <w:szCs w:val="20"/>
              </w:rPr>
              <w:t xml:space="preserve"> ,  </w:t>
            </w:r>
            <w:r>
              <w:rPr>
                <w:b/>
                <w:bCs/>
                <w:color w:val="00274C"/>
                <w:position w:val="-2"/>
                <w:sz w:val="20"/>
                <w:szCs w:val="20"/>
              </w:rPr>
              <w:t xml:space="preserve">J1</w:t>
            </w:r>
            <w:r>
              <w:rPr>
                <w:color w:val="00274C"/>
                <w:position w:val="-2"/>
                <w:sz w:val="20"/>
                <w:szCs w:val="20"/>
              </w:rPr>
              <w:t xml:space="preserve"> , </w:t>
            </w:r>
            <w:r>
              <w:rPr>
                <w:b/>
                <w:bCs/>
                <w:color w:val="00274C"/>
                <w:position w:val="-2"/>
                <w:sz w:val="20"/>
                <w:szCs w:val="20"/>
              </w:rPr>
              <w:t xml:space="preserve">J2</w:t>
            </w:r>
            <w:r>
              <w:rPr>
                <w:color w:val="00274C"/>
                <w:position w:val="-2"/>
                <w:sz w:val="20"/>
                <w:szCs w:val="20"/>
              </w:rPr>
              <w:t xml:space="preserve"> , </w:t>
            </w:r>
            <w:r>
              <w:rPr>
                <w:b/>
                <w:bCs/>
                <w:color w:val="00274C"/>
                <w:position w:val="-2"/>
                <w:sz w:val="20"/>
                <w:szCs w:val="20"/>
              </w:rPr>
              <w:t xml:space="preserve">K1</w:t>
            </w:r>
            <w:r>
              <w:rPr>
                <w:color w:val="00274C"/>
                <w:position w:val="-2"/>
                <w:sz w:val="20"/>
                <w:szCs w:val="20"/>
              </w:rPr>
              <w:t xml:space="preserve"> , </w:t>
            </w:r>
            <w:r>
              <w:rPr>
                <w:b/>
                <w:bCs/>
                <w:color w:val="00274C"/>
                <w:position w:val="-2"/>
                <w:sz w:val="20"/>
                <w:szCs w:val="20"/>
              </w:rPr>
              <w:t xml:space="preserve">L1</w:t>
            </w:r>
            <w:r>
              <w:rPr>
                <w:color w:val="00274C"/>
                <w:position w:val="-2"/>
                <w:sz w:val="20"/>
                <w:szCs w:val="20"/>
              </w:rPr>
              <w:t xml:space="preserve"> , </w:t>
            </w:r>
            <w:r>
              <w:rPr>
                <w:b/>
                <w:bCs/>
                <w:color w:val="00274C"/>
                <w:position w:val="-2"/>
                <w:sz w:val="20"/>
                <w:szCs w:val="20"/>
              </w:rPr>
              <w:t xml:space="preserve">T1</w:t>
            </w:r>
            <w:r>
              <w:rPr>
                <w:color w:val="00274C"/>
                <w:position w:val="-2"/>
                <w:sz w:val="20"/>
                <w:szCs w:val="20"/>
              </w:rPr>
              <w:t xml:space="preserve"> und </w:t>
            </w:r>
            <w:r>
              <w:rPr>
                <w:b/>
                <w:bCs/>
                <w:color w:val="00274C"/>
                <w:position w:val="-2"/>
                <w:sz w:val="20"/>
                <w:szCs w:val="20"/>
              </w:rPr>
              <w:t xml:space="preserve">Z1 </w:t>
            </w:r>
            <w:r>
              <w:rPr>
                <w:color w:val="00274C"/>
                <w:position w:val="-2"/>
                <w:sz w:val="20"/>
                <w:szCs w:val="20"/>
              </w:rPr>
              <w:t xml:space="preserve"> bei jeder Montage stets ersetzen.</w:t>
            </w:r>
          </w:p>
          <w:p>
            <w:pPr>
              <w:numPr>
                <w:ilvl w:val="0"/>
                <w:numId w:val="21362104"/>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J1</w:t>
            </w:r>
            <w:r>
              <w:rPr>
                <w:color w:val="00274C"/>
                <w:position w:val="-2"/>
                <w:sz w:val="20"/>
                <w:szCs w:val="20"/>
              </w:rPr>
              <w:t xml:space="preserve"> , </w:t>
            </w:r>
            <w:r>
              <w:rPr>
                <w:b/>
                <w:bCs/>
                <w:color w:val="00274C"/>
                <w:position w:val="-2"/>
                <w:sz w:val="20"/>
                <w:szCs w:val="20"/>
              </w:rPr>
              <w:t xml:space="preserve">J2</w:t>
            </w:r>
            <w:r>
              <w:rPr>
                <w:color w:val="00274C"/>
                <w:position w:val="-2"/>
                <w:sz w:val="20"/>
                <w:szCs w:val="20"/>
              </w:rPr>
              <w:t xml:space="preserve"> , </w:t>
            </w:r>
            <w:r>
              <w:rPr>
                <w:b/>
                <w:bCs/>
                <w:color w:val="00274C"/>
                <w:position w:val="-2"/>
                <w:sz w:val="20"/>
                <w:szCs w:val="20"/>
              </w:rPr>
              <w:t xml:space="preserve">K1</w:t>
            </w:r>
            <w:r>
              <w:rPr>
                <w:color w:val="00274C"/>
                <w:position w:val="-2"/>
                <w:sz w:val="20"/>
                <w:szCs w:val="20"/>
              </w:rPr>
              <w:t xml:space="preserve"> , </w:t>
            </w:r>
            <w:r>
              <w:rPr>
                <w:b/>
                <w:bCs/>
                <w:color w:val="00274C"/>
                <w:position w:val="-2"/>
                <w:sz w:val="20"/>
                <w:szCs w:val="20"/>
              </w:rPr>
              <w:t xml:space="preserve">T1</w:t>
            </w:r>
            <w:r>
              <w:rPr>
                <w:color w:val="00274C"/>
                <w:position w:val="-2"/>
                <w:sz w:val="20"/>
                <w:szCs w:val="20"/>
              </w:rPr>
              <w:t xml:space="preserve"> und </w:t>
            </w:r>
            <w:r>
              <w:rPr>
                <w:b/>
                <w:bCs/>
                <w:color w:val="00274C"/>
                <w:position w:val="-2"/>
                <w:sz w:val="20"/>
                <w:szCs w:val="20"/>
              </w:rPr>
              <w:t xml:space="preserve">Z1 </w:t>
            </w:r>
            <w:r>
              <w:rPr>
                <w:color w:val="00274C"/>
                <w:position w:val="-2"/>
                <w:sz w:val="20"/>
                <w:szCs w:val="20"/>
              </w:rPr>
              <w:t xml:space="preserve"> vor der Montage mit Öl schmieren.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445"/>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K1</w:t>
            </w:r>
            <w:r>
              <w:rPr>
                <w:color w:val="00274C"/>
                <w:position w:val="-2"/>
                <w:sz w:val="20"/>
                <w:szCs w:val="20"/>
              </w:rPr>
              <w:t xml:space="preserve"> am Sitz des Anschlusses </w:t>
            </w:r>
            <w:r>
              <w:rPr>
                <w:b/>
                <w:bCs/>
                <w:color w:val="00274C"/>
                <w:position w:val="-2"/>
                <w:sz w:val="20"/>
                <w:szCs w:val="20"/>
              </w:rPr>
              <w:t xml:space="preserve">K</w:t>
            </w:r>
            <w:r>
              <w:rPr>
                <w:color w:val="00274C"/>
                <w:position w:val="-2"/>
                <w:sz w:val="20"/>
                <w:szCs w:val="20"/>
              </w:rPr>
              <w:t xml:space="preserve"> anfügen.</w:t>
            </w:r>
          </w:p>
          <w:p>
            <w:pPr>
              <w:numPr>
                <w:ilvl w:val="0"/>
                <w:numId w:val="21362445"/>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J1</w:t>
            </w:r>
            <w:r>
              <w:rPr>
                <w:color w:val="00274C"/>
                <w:position w:val="-2"/>
                <w:sz w:val="20"/>
                <w:szCs w:val="20"/>
              </w:rPr>
              <w:t xml:space="preserve"> und </w:t>
            </w:r>
            <w:r>
              <w:rPr>
                <w:b/>
                <w:bCs/>
                <w:color w:val="00274C"/>
                <w:position w:val="-2"/>
                <w:sz w:val="20"/>
                <w:szCs w:val="20"/>
              </w:rPr>
              <w:t xml:space="preserve">J2</w:t>
            </w:r>
            <w:r>
              <w:rPr>
                <w:color w:val="00274C"/>
                <w:position w:val="-2"/>
                <w:sz w:val="20"/>
                <w:szCs w:val="20"/>
              </w:rPr>
              <w:t xml:space="preserve"> am Sitz des Kopfes </w:t>
            </w:r>
            <w:r>
              <w:rPr>
                <w:b/>
                <w:bCs/>
                <w:color w:val="00274C"/>
                <w:position w:val="-2"/>
                <w:sz w:val="20"/>
                <w:szCs w:val="20"/>
              </w:rPr>
              <w:t xml:space="preserve">J</w:t>
            </w:r>
            <w:r>
              <w:rPr>
                <w:color w:val="00274C"/>
                <w:position w:val="-2"/>
                <w:sz w:val="20"/>
                <w:szCs w:val="20"/>
              </w:rPr>
              <w:t xml:space="preserve"> anfügen.</w:t>
            </w:r>
          </w:p>
          <w:p>
            <w:pPr>
              <w:numPr>
                <w:ilvl w:val="0"/>
                <w:numId w:val="21362445"/>
              </w:numPr>
              <w:spacing w:before="0" w:after="0" w:line="262" w:lineRule="auto"/>
              <w:jc w:val="left"/>
              <w:rPr>
                <w:color w:val="00274C"/>
                <w:sz w:val="20"/>
                <w:szCs w:val="20"/>
              </w:rPr>
            </w:pPr>
            <w:r>
              <w:rPr>
                <w:color w:val="00274C"/>
                <w:position w:val="-2"/>
                <w:sz w:val="20"/>
                <w:szCs w:val="20"/>
              </w:rPr>
              <w:t xml:space="preserve">Am Halter </w:t>
            </w:r>
            <w:r>
              <w:rPr>
                <w:b/>
                <w:bCs/>
                <w:color w:val="00274C"/>
                <w:position w:val="-2"/>
                <w:sz w:val="20"/>
                <w:szCs w:val="20"/>
              </w:rPr>
              <w:t xml:space="preserve">T</w:t>
            </w:r>
            <w:r>
              <w:rPr>
                <w:color w:val="00274C"/>
                <w:position w:val="-2"/>
                <w:sz w:val="20"/>
                <w:szCs w:val="20"/>
              </w:rPr>
              <w:t xml:space="preserve"> montieren:</w:t>
            </w:r>
            <w:r>
              <w:rPr>
                <w:color w:val="00274C"/>
                <w:position w:val="-2"/>
                <w:sz w:val="20"/>
                <w:szCs w:val="20"/>
              </w:rPr>
              <w:br/>
              <w:t xml:space="preserve">Ölkühler </w:t>
            </w:r>
            <w:r>
              <w:rPr>
                <w:b/>
                <w:bCs/>
                <w:color w:val="00274C"/>
                <w:position w:val="-2"/>
                <w:sz w:val="20"/>
                <w:szCs w:val="20"/>
              </w:rPr>
              <w:t xml:space="preserve">G</w:t>
            </w:r>
            <w:r>
              <w:rPr>
                <w:color w:val="00274C"/>
                <w:position w:val="-2"/>
                <w:sz w:val="20"/>
                <w:szCs w:val="20"/>
              </w:rPr>
              <w:br/>
              <w:t xml:space="preserve">Kopf </w:t>
            </w:r>
            <w:r>
              <w:rPr>
                <w:b/>
                <w:bCs/>
                <w:color w:val="00274C"/>
                <w:position w:val="-2"/>
                <w:sz w:val="20"/>
                <w:szCs w:val="20"/>
              </w:rPr>
              <w:t xml:space="preserve">J</w:t>
            </w:r>
          </w:p>
          <w:p>
            <w:pPr>
              <w:numPr>
                <w:ilvl w:val="0"/>
                <w:numId w:val="21362445"/>
              </w:numPr>
              <w:spacing w:before="0" w:after="0" w:line="262" w:lineRule="auto"/>
              <w:jc w:val="left"/>
              <w:rPr>
                <w:color w:val="00274C"/>
                <w:sz w:val="20"/>
                <w:szCs w:val="20"/>
              </w:rPr>
            </w:pPr>
            <w:r>
              <w:rPr>
                <w:color w:val="00274C"/>
                <w:position w:val="-2"/>
                <w:sz w:val="20"/>
                <w:szCs w:val="20"/>
              </w:rPr>
              <w:t xml:space="preserve">Den Anschluss </w:t>
            </w:r>
            <w:r>
              <w:rPr>
                <w:b/>
                <w:bCs/>
                <w:color w:val="00274C"/>
                <w:position w:val="-2"/>
                <w:sz w:val="20"/>
                <w:szCs w:val="20"/>
              </w:rPr>
              <w:t xml:space="preserve">K</w:t>
            </w:r>
            <w:r>
              <w:rPr>
                <w:color w:val="00274C"/>
                <w:position w:val="-2"/>
                <w:sz w:val="20"/>
                <w:szCs w:val="20"/>
              </w:rPr>
              <w:t xml:space="preserve"> am Halter </w:t>
            </w:r>
            <w:r>
              <w:rPr>
                <w:b/>
                <w:bCs/>
                <w:color w:val="00274C"/>
                <w:position w:val="-2"/>
                <w:sz w:val="20"/>
                <w:szCs w:val="20"/>
              </w:rPr>
              <w:t xml:space="preserve">T</w:t>
            </w:r>
            <w:r>
              <w:rPr>
                <w:color w:val="00274C"/>
                <w:position w:val="-2"/>
                <w:sz w:val="20"/>
                <w:szCs w:val="20"/>
              </w:rPr>
              <w:t xml:space="preserve"> anziehen und dabei den Ölkühler </w:t>
            </w:r>
            <w:r>
              <w:rPr>
                <w:b/>
                <w:bCs/>
                <w:color w:val="00274C"/>
                <w:position w:val="-2"/>
                <w:sz w:val="20"/>
                <w:szCs w:val="20"/>
              </w:rPr>
              <w:t xml:space="preserve">G</w:t>
            </w:r>
            <w:r>
              <w:rPr>
                <w:color w:val="00274C"/>
                <w:position w:val="-2"/>
                <w:sz w:val="20"/>
                <w:szCs w:val="20"/>
              </w:rPr>
              <w:t xml:space="preserve"> und den Kopf </w:t>
            </w:r>
            <w:r>
              <w:rPr>
                <w:b/>
                <w:bCs/>
                <w:color w:val="00274C"/>
                <w:position w:val="-2"/>
                <w:sz w:val="20"/>
                <w:szCs w:val="20"/>
              </w:rPr>
              <w:t xml:space="preserve">J</w:t>
            </w:r>
            <w:r>
              <w:rPr>
                <w:color w:val="00274C"/>
                <w:position w:val="-2"/>
                <w:sz w:val="20"/>
                <w:szCs w:val="20"/>
              </w:rPr>
              <w:t xml:space="preserve"> korrekt ausrichten (Anzugsmoment </w:t>
            </w:r>
            <w:r>
              <w:rPr>
                <w:b/>
                <w:bCs/>
                <w:color w:val="00274C"/>
                <w:position w:val="-2"/>
                <w:sz w:val="20"/>
                <w:szCs w:val="20"/>
              </w:rPr>
              <w:t xml:space="preserve">25 Nm</w:t>
            </w:r>
            <w:r>
              <w:rPr>
                <w:color w:val="00274C"/>
                <w:position w:val="-2"/>
                <w:sz w:val="20"/>
                <w:szCs w:val="20"/>
              </w:rPr>
              <w:t xml:space="preserve"> + </w:t>
            </w:r>
            <w:r>
              <w:rPr>
                <w:b/>
                <w:bCs/>
                <w:color w:val="00274C"/>
                <w:position w:val="-2"/>
                <w:sz w:val="20"/>
                <w:szCs w:val="20"/>
              </w:rPr>
              <w:t xml:space="preserve">Loctite 2701</w:t>
            </w:r>
            <w:r>
              <w:rPr>
                <w:color w:val="00274C"/>
                <w:position w:val="-2"/>
                <w:sz w:val="20"/>
                <w:szCs w:val="20"/>
              </w:rPr>
              <w:t xml:space="preserve"> auf das Gewinde auftragen).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5031327" name="name69345fd32f506820f" descr="11_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3.png"/>
                          <pic:cNvPicPr/>
                        </pic:nvPicPr>
                        <pic:blipFill>
                          <a:blip r:embed="rId61445fd32f506820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21362446"/>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Z1</w:t>
            </w:r>
            <w:r>
              <w:rPr>
                <w:color w:val="00274C"/>
                <w:position w:val="-2"/>
                <w:sz w:val="20"/>
                <w:szCs w:val="20"/>
              </w:rPr>
              <w:t xml:space="preserve"> am Sitz des Anschlusses </w:t>
            </w:r>
            <w:r>
              <w:rPr>
                <w:b/>
                <w:bCs/>
                <w:color w:val="00274C"/>
                <w:position w:val="-2"/>
                <w:sz w:val="20"/>
                <w:szCs w:val="20"/>
              </w:rPr>
              <w:t xml:space="preserve">Z</w:t>
            </w:r>
            <w:r>
              <w:rPr>
                <w:color w:val="00274C"/>
                <w:position w:val="-2"/>
                <w:sz w:val="20"/>
                <w:szCs w:val="20"/>
              </w:rPr>
              <w:t xml:space="preserve"> anfügen.</w:t>
            </w:r>
          </w:p>
          <w:p>
            <w:pPr>
              <w:numPr>
                <w:ilvl w:val="0"/>
                <w:numId w:val="21362446"/>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T1</w:t>
            </w:r>
            <w:r>
              <w:rPr>
                <w:color w:val="00274C"/>
                <w:position w:val="-2"/>
                <w:sz w:val="20"/>
                <w:szCs w:val="20"/>
              </w:rPr>
              <w:t xml:space="preserve"> am Sitz des Halters </w:t>
            </w:r>
            <w:r>
              <w:rPr>
                <w:b/>
                <w:bCs/>
                <w:color w:val="00274C"/>
                <w:position w:val="-2"/>
                <w:sz w:val="20"/>
                <w:szCs w:val="20"/>
              </w:rPr>
              <w:t xml:space="preserve">T</w:t>
            </w:r>
            <w:r>
              <w:rPr>
                <w:color w:val="00274C"/>
                <w:position w:val="-2"/>
                <w:sz w:val="20"/>
                <w:szCs w:val="20"/>
              </w:rPr>
              <w:t xml:space="preserve"> anfügen.</w:t>
            </w:r>
          </w:p>
          <w:p>
            <w:pPr>
              <w:numPr>
                <w:ilvl w:val="0"/>
                <w:numId w:val="21362446"/>
              </w:numPr>
              <w:spacing w:before="0" w:after="0" w:line="262" w:lineRule="auto"/>
              <w:jc w:val="left"/>
              <w:rPr>
                <w:color w:val="00274C"/>
                <w:sz w:val="20"/>
                <w:szCs w:val="20"/>
              </w:rPr>
            </w:pPr>
            <w:r>
              <w:rPr>
                <w:color w:val="00274C"/>
                <w:position w:val="-2"/>
                <w:sz w:val="20"/>
                <w:szCs w:val="20"/>
              </w:rPr>
              <w:t xml:space="preserve">Am Halter </w:t>
            </w:r>
            <w:r>
              <w:rPr>
                <w:b/>
                <w:bCs/>
                <w:color w:val="00274C"/>
                <w:position w:val="-2"/>
                <w:sz w:val="20"/>
                <w:szCs w:val="20"/>
              </w:rPr>
              <w:t xml:space="preserve">T</w:t>
            </w:r>
            <w:r>
              <w:rPr>
                <w:color w:val="00274C"/>
                <w:position w:val="-2"/>
                <w:sz w:val="20"/>
                <w:szCs w:val="20"/>
              </w:rPr>
              <w:t xml:space="preserve"> am Kurbelgehäuse </w:t>
            </w:r>
            <w:r>
              <w:rPr>
                <w:b/>
                <w:bCs/>
                <w:color w:val="00274C"/>
                <w:position w:val="-2"/>
                <w:sz w:val="20"/>
                <w:szCs w:val="20"/>
              </w:rPr>
              <w:t xml:space="preserve">S</w:t>
            </w:r>
            <w:r>
              <w:rPr>
                <w:color w:val="00274C"/>
                <w:position w:val="-2"/>
                <w:sz w:val="20"/>
                <w:szCs w:val="20"/>
              </w:rPr>
              <w:t xml:space="preserve"> montieren und mit den Schrauben </w:t>
            </w:r>
            <w:r>
              <w:rPr>
                <w:b/>
                <w:bCs/>
                <w:color w:val="00274C"/>
                <w:position w:val="-2"/>
                <w:sz w:val="20"/>
                <w:szCs w:val="20"/>
              </w:rPr>
              <w:t xml:space="preserve">X</w:t>
            </w:r>
            <w:r>
              <w:rPr>
                <w:color w:val="00274C"/>
                <w:position w:val="-2"/>
                <w:sz w:val="20"/>
                <w:szCs w:val="20"/>
              </w:rPr>
              <w:t xml:space="preserve"> und </w:t>
            </w:r>
            <w:r>
              <w:rPr>
                <w:b/>
                <w:bCs/>
                <w:color w:val="00274C"/>
                <w:position w:val="-2"/>
                <w:sz w:val="20"/>
                <w:szCs w:val="20"/>
              </w:rPr>
              <w:t xml:space="preserve">Y</w:t>
            </w:r>
            <w:r>
              <w:rPr>
                <w:color w:val="00274C"/>
                <w:position w:val="-2"/>
                <w:sz w:val="20"/>
                <w:szCs w:val="20"/>
              </w:rPr>
              <w:t xml:space="preserve"> befestigen (Anzugsmoment </w:t>
            </w:r>
            <w:r>
              <w:rPr>
                <w:b/>
                <w:bCs/>
                <w:color w:val="00274C"/>
                <w:position w:val="-2"/>
                <w:sz w:val="20"/>
                <w:szCs w:val="20"/>
              </w:rPr>
              <w:t xml:space="preserve">10 Nm</w:t>
            </w:r>
            <w:r>
              <w:rPr>
                <w:color w:val="00274C"/>
                <w:position w:val="-2"/>
                <w:sz w:val="20"/>
                <w:szCs w:val="20"/>
              </w:rPr>
              <w:t xml:space="preserve"> ).</w:t>
            </w:r>
          </w:p>
          <w:p>
            <w:pPr>
              <w:numPr>
                <w:ilvl w:val="0"/>
                <w:numId w:val="21362446"/>
              </w:numPr>
              <w:spacing w:before="0" w:after="0" w:line="262" w:lineRule="auto"/>
              <w:jc w:val="left"/>
              <w:rPr>
                <w:color w:val="00274C"/>
                <w:sz w:val="20"/>
                <w:szCs w:val="20"/>
              </w:rPr>
            </w:pPr>
            <w:r>
              <w:rPr>
                <w:color w:val="00274C"/>
                <w:position w:val="-2"/>
                <w:sz w:val="20"/>
                <w:szCs w:val="20"/>
              </w:rPr>
              <w:t xml:space="preserve">Die Leitungen </w:t>
            </w:r>
            <w:r>
              <w:rPr>
                <w:b/>
                <w:bCs/>
                <w:color w:val="00274C"/>
                <w:position w:val="-2"/>
                <w:sz w:val="20"/>
                <w:szCs w:val="20"/>
              </w:rPr>
              <w:t xml:space="preserve">E</w:t>
            </w:r>
            <w:r>
              <w:rPr>
                <w:color w:val="00274C"/>
                <w:position w:val="-2"/>
                <w:sz w:val="20"/>
                <w:szCs w:val="20"/>
              </w:rPr>
              <w:t xml:space="preserve"> und </w:t>
            </w:r>
            <w:r>
              <w:rPr>
                <w:b/>
                <w:bCs/>
                <w:color w:val="00274C"/>
                <w:position w:val="-2"/>
                <w:sz w:val="20"/>
                <w:szCs w:val="20"/>
              </w:rPr>
              <w:t xml:space="preserve">F</w:t>
            </w:r>
            <w:r>
              <w:rPr>
                <w:color w:val="00274C"/>
                <w:position w:val="-2"/>
                <w:sz w:val="20"/>
                <w:szCs w:val="20"/>
              </w:rPr>
              <w:t xml:space="preserve"> in den Ölkühler </w:t>
            </w:r>
            <w:r>
              <w:rPr>
                <w:b/>
                <w:bCs/>
                <w:color w:val="00274C"/>
                <w:position w:val="-2"/>
                <w:sz w:val="20"/>
                <w:szCs w:val="20"/>
              </w:rPr>
              <w:t xml:space="preserve">G</w:t>
            </w:r>
            <w:r>
              <w:rPr>
                <w:color w:val="00274C"/>
                <w:position w:val="-2"/>
                <w:sz w:val="20"/>
                <w:szCs w:val="20"/>
              </w:rPr>
              <w:t xml:space="preserve"> einfügen und mit den Schellen </w:t>
            </w:r>
            <w:r>
              <w:rPr>
                <w:b/>
                <w:bCs/>
                <w:color w:val="00274C"/>
                <w:position w:val="-2"/>
                <w:sz w:val="20"/>
                <w:szCs w:val="20"/>
              </w:rPr>
              <w:t xml:space="preserve">D</w:t>
            </w:r>
            <w:r>
              <w:rPr>
                <w:color w:val="00274C"/>
                <w:position w:val="-2"/>
                <w:sz w:val="20"/>
                <w:szCs w:val="20"/>
              </w:rPr>
              <w:t xml:space="preserve"> befestigen ( </w:t>
            </w:r>
            <w:r>
              <w:rPr>
                <w:b/>
                <w:bCs/>
                <w:color w:val="00274C"/>
                <w:position w:val="-2"/>
                <w:sz w:val="20"/>
                <w:szCs w:val="20"/>
              </w:rPr>
              <w:t xml:space="preserve">Abb. 11.71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2136327" name="name11675fd32f507cb2a" descr="11_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png"/>
                          <pic:cNvPicPr/>
                        </pic:nvPicPr>
                        <pic:blipFill>
                          <a:blip r:embed="rId54875fd32f507cb2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11.74</w:t>
            </w:r>
          </w:p>
          <w:p/>
          <w:p/>
          <w:p>
            <w:pPr>
              <w:widowControl w:val="on"/>
              <w:pBdr/>
              <w:spacing w:before="0" w:after="0" w:line="262" w:lineRule="auto"/>
              <w:ind w:left="0" w:right="0"/>
              <w:jc w:val="left"/>
              <w:textAlignment w:val="top"/>
            </w:pPr>
            <w:r>
              <w:rPr>
                <w:position w:val="-226"/>
              </w:rPr>
              <w:drawing>
                <wp:inline distT="0" distB="0" distL="0" distR="0">
                  <wp:extent cx="2239200" cy="1483200"/>
                  <wp:docPr id="85769918" name="name59365fd32f509721b" descr="11_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5.png"/>
                          <pic:cNvPicPr/>
                        </pic:nvPicPr>
                        <pic:blipFill>
                          <a:blip r:embed="rId59335fd32f509721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21362447"/>
              </w:numPr>
              <w:spacing w:before="0" w:after="0" w:line="262" w:lineRule="auto"/>
              <w:jc w:val="left"/>
              <w:rPr>
                <w:color w:val="00274C"/>
                <w:sz w:val="20"/>
                <w:szCs w:val="20"/>
              </w:rPr>
            </w:pPr>
            <w:r>
              <w:rPr>
                <w:color w:val="00274C"/>
                <w:position w:val="-2"/>
                <w:sz w:val="20"/>
                <w:szCs w:val="20"/>
              </w:rPr>
              <w:t xml:space="preserve">Die Anschlüsse </w:t>
            </w:r>
            <w:r>
              <w:rPr>
                <w:b/>
                <w:bCs/>
                <w:color w:val="00274C"/>
                <w:position w:val="-2"/>
                <w:sz w:val="20"/>
                <w:szCs w:val="20"/>
              </w:rPr>
              <w:t xml:space="preserve">H</w:t>
            </w:r>
            <w:r>
              <w:rPr>
                <w:color w:val="00274C"/>
                <w:position w:val="-2"/>
                <w:sz w:val="20"/>
                <w:szCs w:val="20"/>
              </w:rPr>
              <w:t xml:space="preserve"> am Kopf </w:t>
            </w:r>
            <w:r>
              <w:rPr>
                <w:b/>
                <w:bCs/>
                <w:color w:val="00274C"/>
                <w:position w:val="-2"/>
                <w:sz w:val="20"/>
                <w:szCs w:val="20"/>
              </w:rPr>
              <w:t xml:space="preserve">J</w:t>
            </w:r>
            <w:r>
              <w:rPr>
                <w:color w:val="00274C"/>
                <w:position w:val="-2"/>
                <w:sz w:val="20"/>
                <w:szCs w:val="20"/>
              </w:rPr>
              <w:t xml:space="preserve"> anziehen und dabei die Dichtung </w:t>
            </w:r>
            <w:r>
              <w:rPr>
                <w:b/>
                <w:bCs/>
                <w:color w:val="00274C"/>
                <w:position w:val="-2"/>
                <w:sz w:val="20"/>
                <w:szCs w:val="20"/>
              </w:rPr>
              <w:t xml:space="preserve">H1</w:t>
            </w:r>
            <w:r>
              <w:rPr>
                <w:color w:val="00274C"/>
                <w:position w:val="-2"/>
                <w:sz w:val="20"/>
                <w:szCs w:val="20"/>
              </w:rPr>
              <w:t xml:space="preserve"> zwischenfügen (Anzugsmoment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060670" name="name96585fd32f50ace08" descr="11_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png"/>
                          <pic:cNvPicPr/>
                        </pic:nvPicPr>
                        <pic:blipFill>
                          <a:blip r:embed="rId54545fd32f50ace0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11.76</w:t>
            </w:r>
          </w:p>
        </w:tc>
      </w:tr>
      <w:tr>
        <w:trPr>
          <w:trHeight w:val="0" w:hRule="atLeast"/>
        </w:trPr>
        <w:tc>
          <w:tcPr>
            <w:tcMar>
              <w:top w:w="150" w:type="dxa"/>
              <w:bottom w:w="150" w:type="dxa"/>
            </w:tcMar>
            <w:vAlign w:val="center"/>
          </w:tcPr>
          <w:p>
            <w:pPr>
              <w:numPr>
                <w:ilvl w:val="0"/>
                <w:numId w:val="21362448"/>
              </w:numPr>
              <w:spacing w:before="0" w:after="0" w:line="262" w:lineRule="auto"/>
              <w:jc w:val="left"/>
              <w:rPr>
                <w:color w:val="00274C"/>
                <w:sz w:val="20"/>
                <w:szCs w:val="20"/>
              </w:rPr>
            </w:pPr>
            <w:r>
              <w:rPr>
                <w:color w:val="00274C"/>
                <w:position w:val="-2"/>
                <w:sz w:val="20"/>
                <w:szCs w:val="20"/>
              </w:rPr>
              <w:t xml:space="preserve">Die Anschlüsse </w:t>
            </w:r>
            <w:r>
              <w:rPr>
                <w:b/>
                <w:bCs/>
                <w:color w:val="00274C"/>
                <w:position w:val="-2"/>
                <w:sz w:val="20"/>
                <w:szCs w:val="20"/>
              </w:rPr>
              <w:t xml:space="preserve">L</w:t>
            </w:r>
            <w:r>
              <w:rPr>
                <w:color w:val="00274C"/>
                <w:position w:val="-2"/>
                <w:sz w:val="20"/>
                <w:szCs w:val="20"/>
              </w:rPr>
              <w:t xml:space="preserve"> am Halter </w:t>
            </w:r>
            <w:r>
              <w:rPr>
                <w:b/>
                <w:bCs/>
                <w:color w:val="00274C"/>
                <w:position w:val="-2"/>
                <w:sz w:val="20"/>
                <w:szCs w:val="20"/>
              </w:rPr>
              <w:t xml:space="preserve">M</w:t>
            </w:r>
            <w:r>
              <w:rPr>
                <w:color w:val="00274C"/>
                <w:position w:val="-2"/>
                <w:sz w:val="20"/>
                <w:szCs w:val="20"/>
              </w:rPr>
              <w:t xml:space="preserve"> anziehen und dabei die Dichtungen </w:t>
            </w:r>
            <w:r>
              <w:rPr>
                <w:b/>
                <w:bCs/>
                <w:color w:val="00274C"/>
                <w:position w:val="-2"/>
                <w:sz w:val="20"/>
                <w:szCs w:val="20"/>
              </w:rPr>
              <w:t xml:space="preserve">L1</w:t>
            </w:r>
            <w:r>
              <w:rPr>
                <w:color w:val="00274C"/>
                <w:position w:val="-2"/>
                <w:sz w:val="20"/>
                <w:szCs w:val="20"/>
              </w:rPr>
              <w:t xml:space="preserve"> zwischenfügen (Anzugsmoment </w:t>
            </w:r>
            <w:r>
              <w:rPr>
                <w:b/>
                <w:bCs/>
                <w:color w:val="00274C"/>
                <w:position w:val="-2"/>
                <w:sz w:val="20"/>
                <w:szCs w:val="20"/>
              </w:rPr>
              <w:t xml:space="preserve">40 Nm</w:t>
            </w:r>
            <w:r>
              <w:rPr>
                <w:color w:val="00274C"/>
                <w:position w:val="-2"/>
                <w:sz w:val="20"/>
                <w:szCs w:val="20"/>
              </w:rPr>
              <w:t xml:space="preserve"> ).</w:t>
            </w:r>
          </w:p>
          <w:p>
            <w:pPr>
              <w:numPr>
                <w:ilvl w:val="0"/>
                <w:numId w:val="21362448"/>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N1</w:t>
            </w:r>
            <w:r>
              <w:rPr>
                <w:color w:val="00274C"/>
                <w:position w:val="-2"/>
                <w:sz w:val="20"/>
                <w:szCs w:val="20"/>
              </w:rPr>
              <w:t xml:space="preserve"> schmieren und den Filtereinsatz </w:t>
            </w:r>
            <w:r>
              <w:rPr>
                <w:b/>
                <w:bCs/>
                <w:color w:val="00274C"/>
                <w:position w:val="-2"/>
                <w:sz w:val="20"/>
                <w:szCs w:val="20"/>
              </w:rPr>
              <w:t xml:space="preserve">N</w:t>
            </w:r>
            <w:r>
              <w:rPr>
                <w:color w:val="00274C"/>
                <w:position w:val="-2"/>
                <w:sz w:val="20"/>
                <w:szCs w:val="20"/>
              </w:rPr>
              <w:t xml:space="preserve"> am Halter </w:t>
            </w:r>
            <w:r>
              <w:rPr>
                <w:b/>
                <w:bCs/>
                <w:color w:val="00274C"/>
                <w:position w:val="-2"/>
                <w:sz w:val="20"/>
                <w:szCs w:val="20"/>
              </w:rPr>
              <w:t xml:space="preserve">M</w:t>
            </w:r>
            <w:r>
              <w:rPr>
                <w:color w:val="00274C"/>
                <w:position w:val="-2"/>
                <w:sz w:val="20"/>
                <w:szCs w:val="20"/>
              </w:rPr>
              <w:t xml:space="preserve"> anziehen (Anzugsmoment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0120296" name="name90335fd32f50c0101" descr="11_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7.png"/>
                          <pic:cNvPicPr/>
                        </pic:nvPicPr>
                        <pic:blipFill>
                          <a:blip r:embed="rId24175fd32f50c00f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11.77</w:t>
            </w:r>
          </w:p>
        </w:tc>
      </w:tr>
      <w:tr>
        <w:trPr>
          <w:trHeight w:val="0" w:hRule="atLeast"/>
        </w:trPr>
        <w:tc>
          <w:tcPr>
            <w:tcMar>
              <w:top w:w="150" w:type="dxa"/>
              <w:bottom w:w="150" w:type="dxa"/>
            </w:tcMar>
            <w:vAlign w:val="center"/>
          </w:tcPr>
          <w:p>
            <w:pPr>
              <w:numPr>
                <w:ilvl w:val="0"/>
                <w:numId w:val="21362449"/>
              </w:numPr>
              <w:spacing w:before="0" w:after="0" w:line="262" w:lineRule="auto"/>
              <w:jc w:val="left"/>
              <w:rPr>
                <w:color w:val="00274C"/>
                <w:sz w:val="20"/>
                <w:szCs w:val="20"/>
              </w:rPr>
            </w:pPr>
            <w:r>
              <w:rPr>
                <w:color w:val="00274C"/>
                <w:position w:val="-2"/>
                <w:sz w:val="20"/>
                <w:szCs w:val="20"/>
              </w:rPr>
              <w:t xml:space="preserve">Die Leitungen </w:t>
            </w:r>
            <w:r>
              <w:rPr>
                <w:b/>
                <w:bCs/>
                <w:color w:val="00274C"/>
                <w:position w:val="-2"/>
                <w:sz w:val="20"/>
                <w:szCs w:val="20"/>
              </w:rPr>
              <w:t xml:space="preserve">B</w:t>
            </w:r>
            <w:r>
              <w:rPr>
                <w:color w:val="00274C"/>
                <w:position w:val="-2"/>
                <w:sz w:val="20"/>
                <w:szCs w:val="20"/>
              </w:rPr>
              <w:t xml:space="preserve"> und </w:t>
            </w:r>
            <w:r>
              <w:rPr>
                <w:b/>
                <w:bCs/>
                <w:color w:val="00274C"/>
                <w:position w:val="-2"/>
                <w:sz w:val="20"/>
                <w:szCs w:val="20"/>
              </w:rPr>
              <w:t xml:space="preserve">C</w:t>
            </w:r>
            <w:r>
              <w:rPr>
                <w:color w:val="00274C"/>
                <w:position w:val="-2"/>
                <w:sz w:val="20"/>
                <w:szCs w:val="20"/>
              </w:rPr>
              <w:t xml:space="preserve"> an den Anschlüssen </w:t>
            </w:r>
            <w:r>
              <w:rPr>
                <w:b/>
                <w:bCs/>
                <w:color w:val="00274C"/>
                <w:position w:val="-2"/>
                <w:sz w:val="20"/>
                <w:szCs w:val="20"/>
              </w:rPr>
              <w:t xml:space="preserve">L</w:t>
            </w:r>
            <w:r>
              <w:rPr>
                <w:color w:val="00274C"/>
                <w:position w:val="-2"/>
                <w:sz w:val="20"/>
                <w:szCs w:val="20"/>
              </w:rPr>
              <w:t xml:space="preserve"> des Halters </w:t>
            </w:r>
            <w:r>
              <w:rPr>
                <w:b/>
                <w:bCs/>
                <w:color w:val="00274C"/>
                <w:position w:val="-2"/>
                <w:sz w:val="20"/>
                <w:szCs w:val="20"/>
              </w:rPr>
              <w:t xml:space="preserve">M</w:t>
            </w:r>
            <w:r>
              <w:rPr>
                <w:color w:val="00274C"/>
                <w:position w:val="-2"/>
                <w:sz w:val="20"/>
                <w:szCs w:val="20"/>
              </w:rPr>
              <w:t xml:space="preserve"> und den Anschlüssen </w:t>
            </w:r>
            <w:r>
              <w:rPr>
                <w:b/>
                <w:bCs/>
                <w:color w:val="00274C"/>
                <w:position w:val="-2"/>
                <w:sz w:val="20"/>
                <w:szCs w:val="20"/>
              </w:rPr>
              <w:t xml:space="preserve">H</w:t>
            </w:r>
            <w:r>
              <w:rPr>
                <w:color w:val="00274C"/>
                <w:position w:val="-2"/>
                <w:sz w:val="20"/>
                <w:szCs w:val="20"/>
              </w:rPr>
              <w:t xml:space="preserve"> des Kopfes </w:t>
            </w:r>
            <w:r>
              <w:rPr>
                <w:b/>
                <w:bCs/>
                <w:color w:val="00274C"/>
                <w:position w:val="-2"/>
                <w:sz w:val="20"/>
                <w:szCs w:val="20"/>
              </w:rPr>
              <w:t xml:space="preserve">J</w:t>
            </w:r>
            <w:r>
              <w:rPr>
                <w:color w:val="00274C"/>
                <w:position w:val="-2"/>
                <w:sz w:val="20"/>
                <w:szCs w:val="20"/>
              </w:rPr>
              <w:t xml:space="preserve"> anschließen.</w:t>
            </w:r>
          </w:p>
          <w:p>
            <w:pPr>
              <w:numPr>
                <w:ilvl w:val="0"/>
                <w:numId w:val="21362449"/>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A</w:t>
            </w:r>
            <w:r>
              <w:rPr>
                <w:color w:val="00274C"/>
                <w:position w:val="-2"/>
                <w:sz w:val="20"/>
                <w:szCs w:val="20"/>
              </w:rPr>
              <w:t xml:space="preserve"> am Kopf </w:t>
            </w:r>
            <w:r>
              <w:rPr>
                <w:b/>
                <w:bCs/>
                <w:color w:val="00274C"/>
                <w:position w:val="-2"/>
                <w:sz w:val="20"/>
                <w:szCs w:val="20"/>
              </w:rPr>
              <w:t xml:space="preserve">J</w:t>
            </w:r>
            <w:r>
              <w:rPr>
                <w:color w:val="00274C"/>
                <w:position w:val="-2"/>
                <w:sz w:val="20"/>
                <w:szCs w:val="20"/>
              </w:rPr>
              <w:t xml:space="preserve"> anziehen (Anzugsmoment </w:t>
            </w:r>
            <w:r>
              <w:rPr>
                <w:b/>
                <w:bCs/>
                <w:color w:val="00274C"/>
                <w:position w:val="-2"/>
                <w:sz w:val="20"/>
                <w:szCs w:val="20"/>
              </w:rPr>
              <w:t xml:space="preserve">30 Nm</w:t>
            </w:r>
            <w:r>
              <w:rPr>
                <w:color w:val="00274C"/>
                <w:position w:val="-2"/>
                <w:sz w:val="20"/>
                <w:szCs w:val="20"/>
              </w:rPr>
              <w:t xml:space="preserve"> ).</w:t>
            </w:r>
          </w:p>
          <w:p>
            <w:pPr>
              <w:numPr>
                <w:ilvl w:val="0"/>
                <w:numId w:val="21362449"/>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A</w:t>
            </w:r>
            <w:r>
              <w:rPr>
                <w:color w:val="00274C"/>
                <w:position w:val="-2"/>
                <w:sz w:val="20"/>
                <w:szCs w:val="20"/>
              </w:rPr>
              <w:t xml:space="preserve"> am Halter </w:t>
            </w:r>
            <w:r>
              <w:rPr>
                <w:b/>
                <w:bCs/>
                <w:color w:val="00274C"/>
                <w:position w:val="-2"/>
                <w:sz w:val="20"/>
                <w:szCs w:val="20"/>
              </w:rPr>
              <w:t xml:space="preserve">M</w:t>
            </w:r>
            <w:r>
              <w:rPr>
                <w:color w:val="00274C"/>
                <w:position w:val="-2"/>
                <w:sz w:val="20"/>
                <w:szCs w:val="20"/>
              </w:rPr>
              <w:t xml:space="preserve"> anziehen (Anzugsmoment </w:t>
            </w:r>
            <w:r>
              <w:rPr>
                <w:b/>
                <w:bCs/>
                <w:color w:val="00274C"/>
                <w:position w:val="-2"/>
                <w:sz w:val="20"/>
                <w:szCs w:val="20"/>
              </w:rPr>
              <w:t xml:space="preserve">35 Nm</w:t>
            </w:r>
            <w:r>
              <w:rPr>
                <w:color w:val="00274C"/>
                <w:position w:val="-2"/>
                <w:sz w:val="20"/>
                <w:szCs w:val="20"/>
              </w:rPr>
              <w:t xml:space="preserve"> ).</w:t>
            </w:r>
          </w:p>
          <w:p>
            <w:pPr>
              <w:numPr>
                <w:ilvl w:val="0"/>
                <w:numId w:val="21362449"/>
              </w:numPr>
              <w:spacing w:before="0" w:after="0" w:line="262" w:lineRule="auto"/>
              <w:jc w:val="left"/>
              <w:rPr>
                <w:color w:val="00274C"/>
                <w:sz w:val="20"/>
                <w:szCs w:val="20"/>
              </w:rPr>
            </w:pPr>
            <w:r>
              <w:rPr>
                <w:color w:val="00274C"/>
                <w:position w:val="-2"/>
                <w:sz w:val="20"/>
                <w:szCs w:val="20"/>
              </w:rPr>
              <w:t xml:space="preserve">Die unter Punkt 1 des </w:t>
            </w:r>
            <w:hyperlink r:id="rId42815fd32f50c169b" w:history="1">
              <w:r>
                <w:rPr>
                  <w:b/>
                  <w:bCs/>
                  <w:color w:val="0000FF"/>
                  <w:position w:val="-2"/>
                  <w:sz w:val="20"/>
                  <w:szCs w:val="20"/>
                </w:rPr>
                <w:t xml:space="preserve">Abs. 9.15.3</w:t>
              </w:r>
            </w:hyperlink>
            <w:r>
              <w:rPr>
                <w:color w:val="00274C"/>
                <w:position w:val="-2"/>
                <w:sz w:val="20"/>
                <w:szCs w:val="20"/>
              </w:rPr>
              <w:t xml:space="preserve"> beschriebenen Arbeitsschritte ausführen. </w:t>
            </w:r>
            <w:hyperlink r:id="rId48785fd32f50c16c0" w:history="1"/>
          </w:p>
          <w:p/>
        </w:tc>
        <w:tc>
          <w:tcPr>
            <w:tcMar>
              <w:top w:w="150" w:type="dxa"/>
              <w:bottom w:w="150" w:type="dxa"/>
            </w:tcMar>
            <w:vAlign w:val="top"/>
          </w:tcPr>
          <w:p>
            <w:r>
              <w:rPr>
                <w:position w:val="-226"/>
              </w:rPr>
              <w:drawing>
                <wp:inline distT="0" distB="0" distL="0" distR="0">
                  <wp:extent cx="2239200" cy="1483200"/>
                  <wp:docPr id="9424880" name="name66965fd32f50cf439"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93095fd32f50cf43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br/>
              <w:t xml:space="preserve">Fig 11.78</w:t>
            </w:r>
          </w:p>
          <w:p/>
          <w:p/>
          <w:p>
            <w:pPr>
              <w:widowControl w:val="on"/>
              <w:pBdr/>
              <w:spacing w:before="0" w:after="0" w:line="262" w:lineRule="auto"/>
              <w:ind w:left="0" w:right="0"/>
              <w:jc w:val="left"/>
              <w:textAlignment w:val="top"/>
            </w:pPr>
            <w:r>
              <w:rPr>
                <w:position w:val="-226"/>
              </w:rPr>
              <w:drawing>
                <wp:inline distT="0" distB="0" distL="0" distR="0">
                  <wp:extent cx="2239200" cy="1483200"/>
                  <wp:docPr id="4048737" name="name39765fd32f50e31bf"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75665fd32f50e31b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11.79</w:t>
            </w:r>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Ölwanne mit Träger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11.12.1 Ausbau des Schwungrads (J)</w:t>
            </w:r>
          </w:p>
          <w:p/>
          <w:p/>
          <w:p>
            <w:pPr>
              <w:numPr>
                <w:ilvl w:val="0"/>
                <w:numId w:val="21362450"/>
              </w:numPr>
              <w:spacing w:before="0" w:after="0" w:line="262" w:lineRule="auto"/>
              <w:jc w:val="left"/>
              <w:rPr>
                <w:color w:val="00274C"/>
                <w:sz w:val="20"/>
                <w:szCs w:val="20"/>
              </w:rPr>
            </w:pPr>
            <w:r>
              <w:rPr>
                <w:color w:val="00274C"/>
                <w:position w:val="-2"/>
                <w:sz w:val="20"/>
                <w:szCs w:val="20"/>
              </w:rPr>
              <w:t xml:space="preserve">Die in </w:t>
            </w:r>
            <w:hyperlink r:id="rId34015fd32f50e64e8" w:history="1">
              <w:r>
                <w:rPr>
                  <w:b/>
                  <w:bCs/>
                  <w:color w:val="0000FF"/>
                  <w:position w:val="-2"/>
                  <w:sz w:val="20"/>
                  <w:szCs w:val="20"/>
                  <w:u w:val="single"/>
                </w:rPr>
                <w:t xml:space="preserve">Par. 7.12.1</w:t>
              </w:r>
            </w:hyperlink>
            <w:r>
              <w:rPr>
                <w:color w:val="00274C"/>
                <w:position w:val="-2"/>
                <w:sz w:val="20"/>
                <w:szCs w:val="20"/>
              </w:rPr>
              <w:t xml:space="preserve"> beschriebenen Schritte ausführen.</w:t>
            </w:r>
          </w:p>
          <w:p/>
          <w:p/>
          <w:p/>
          <w:p/>
          <w:p>
            <w:pPr>
              <w:widowControl w:val="on"/>
              <w:pBdr/>
              <w:spacing w:before="0" w:after="0" w:line="262" w:lineRule="auto"/>
              <w:ind w:left="0" w:right="0"/>
              <w:jc w:val="left"/>
              <w:textAlignment w:val="center"/>
            </w:pPr>
            <w:r>
              <w:rPr>
                <w:b/>
                <w:bCs/>
                <w:color w:val="00274C"/>
                <w:position w:val="-2"/>
                <w:sz w:val="20"/>
                <w:szCs w:val="20"/>
              </w:rPr>
              <w:t xml:space="preserve">11.12.2 Ausbau der Flanschplatte/-glocke (L)</w:t>
            </w:r>
          </w:p>
          <w:p/>
          <w:p/>
          <w:p>
            <w:pPr>
              <w:numPr>
                <w:ilvl w:val="0"/>
                <w:numId w:val="21362451"/>
              </w:numPr>
              <w:spacing w:before="0" w:after="0" w:line="262" w:lineRule="auto"/>
              <w:jc w:val="left"/>
              <w:rPr>
                <w:color w:val="00274C"/>
                <w:sz w:val="20"/>
                <w:szCs w:val="20"/>
              </w:rPr>
            </w:pPr>
            <w:r>
              <w:rPr>
                <w:color w:val="00274C"/>
                <w:position w:val="-2"/>
                <w:sz w:val="20"/>
                <w:szCs w:val="20"/>
              </w:rPr>
              <w:t xml:space="preserve">Die zusätzlichen Schrauben </w:t>
            </w:r>
            <w:r>
              <w:rPr>
                <w:b/>
                <w:bCs/>
                <w:color w:val="00274C"/>
                <w:position w:val="-2"/>
                <w:sz w:val="20"/>
                <w:szCs w:val="20"/>
              </w:rPr>
              <w:t xml:space="preserve">A</w:t>
            </w:r>
            <w:r>
              <w:rPr>
                <w:color w:val="00274C"/>
                <w:position w:val="-2"/>
                <w:sz w:val="20"/>
                <w:szCs w:val="20"/>
              </w:rPr>
              <w:t xml:space="preserve"> und </w:t>
            </w:r>
            <w:r>
              <w:rPr>
                <w:b/>
                <w:bCs/>
                <w:color w:val="00274C"/>
                <w:position w:val="-2"/>
                <w:sz w:val="20"/>
                <w:szCs w:val="20"/>
              </w:rPr>
              <w:t xml:space="preserve">B</w:t>
            </w:r>
            <w:r>
              <w:rPr>
                <w:color w:val="00274C"/>
                <w:position w:val="-2"/>
                <w:sz w:val="20"/>
                <w:szCs w:val="20"/>
              </w:rPr>
              <w:t xml:space="preserve"> lösen.</w:t>
            </w:r>
          </w:p>
          <w:p>
            <w:pPr>
              <w:numPr>
                <w:ilvl w:val="0"/>
                <w:numId w:val="21362451"/>
              </w:numPr>
              <w:spacing w:before="0" w:after="0" w:line="262" w:lineRule="auto"/>
              <w:jc w:val="left"/>
              <w:rPr>
                <w:color w:val="00274C"/>
                <w:sz w:val="20"/>
                <w:szCs w:val="20"/>
              </w:rPr>
            </w:pPr>
            <w:r>
              <w:rPr>
                <w:color w:val="00274C"/>
                <w:position w:val="-2"/>
                <w:sz w:val="20"/>
                <w:szCs w:val="20"/>
              </w:rPr>
              <w:t xml:space="preserve">Die in </w:t>
            </w:r>
            <w:hyperlink r:id="rId59435fd32f50e658c" w:history="1">
              <w:r>
                <w:rPr>
                  <w:b/>
                  <w:bCs/>
                  <w:color w:val="0000FF"/>
                  <w:position w:val="-2"/>
                  <w:sz w:val="20"/>
                  <w:szCs w:val="20"/>
                </w:rPr>
                <w:t xml:space="preserve">Par. 7.12.2</w:t>
              </w:r>
            </w:hyperlink>
            <w:r>
              <w:rPr>
                <w:color w:val="00274C"/>
                <w:position w:val="-2"/>
                <w:sz w:val="20"/>
                <w:szCs w:val="20"/>
              </w:rPr>
              <w:t xml:space="preserve"> beschriebenen Schritte ausführen.</w:t>
            </w:r>
          </w:p>
          <w:p>
            <w:pPr>
              <w:numPr>
                <w:ilvl w:val="0"/>
                <w:numId w:val="21362451"/>
              </w:numPr>
              <w:spacing w:before="0" w:after="0" w:line="262" w:lineRule="auto"/>
              <w:jc w:val="left"/>
              <w:rPr>
                <w:color w:val="00274C"/>
                <w:sz w:val="20"/>
                <w:szCs w:val="20"/>
              </w:rPr>
            </w:pPr>
            <w:r>
              <w:rPr>
                <w:color w:val="00274C"/>
                <w:position w:val="-2"/>
                <w:sz w:val="20"/>
                <w:szCs w:val="20"/>
              </w:rPr>
              <w:t xml:space="preserve">Die Glocke oder Platte </w:t>
            </w:r>
            <w:r>
              <w:rPr>
                <w:b/>
                <w:bCs/>
                <w:color w:val="00274C"/>
                <w:position w:val="-2"/>
                <w:sz w:val="20"/>
                <w:szCs w:val="20"/>
              </w:rPr>
              <w:t xml:space="preserve">L</w:t>
            </w:r>
            <w:r>
              <w:rPr>
                <w:color w:val="00274C"/>
                <w:position w:val="-2"/>
                <w:sz w:val="20"/>
                <w:szCs w:val="20"/>
              </w:rPr>
              <w:t xml:space="preserve"> abnehmen.</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44934094" name="name34985fd32f510a725" descr="11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jpg"/>
                          <pic:cNvPicPr/>
                        </pic:nvPicPr>
                        <pic:blipFill>
                          <a:blip r:embed="rId60025fd32f510a720"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11.80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11.12.3 Ausbau der Ölwanne</w:t>
            </w:r>
          </w:p>
          <w:p/>
          <w:p/>
          <w:p>
            <w:pPr>
              <w:numPr>
                <w:ilvl w:val="0"/>
                <w:numId w:val="21362452"/>
              </w:numPr>
              <w:spacing w:before="0" w:after="0" w:line="262" w:lineRule="auto"/>
              <w:jc w:val="left"/>
              <w:rPr>
                <w:color w:val="00274C"/>
                <w:sz w:val="20"/>
                <w:szCs w:val="20"/>
              </w:rPr>
            </w:pPr>
            <w:r>
              <w:rPr>
                <w:color w:val="00274C"/>
                <w:position w:val="-2"/>
                <w:sz w:val="20"/>
                <w:szCs w:val="20"/>
              </w:rPr>
              <w:t xml:space="preserve">Die in </w:t>
            </w:r>
            <w:hyperlink r:id="rId65345fd32f510f924" w:history="1">
              <w:r>
                <w:rPr>
                  <w:b/>
                  <w:bCs/>
                  <w:color w:val="0000FF"/>
                  <w:position w:val="-2"/>
                  <w:sz w:val="20"/>
                  <w:szCs w:val="20"/>
                </w:rPr>
                <w:t xml:space="preserve">Par. 5.2</w:t>
              </w:r>
            </w:hyperlink>
            <w:r>
              <w:rPr>
                <w:color w:val="00274C"/>
                <w:position w:val="-2"/>
                <w:sz w:val="20"/>
                <w:szCs w:val="20"/>
              </w:rPr>
              <w:t xml:space="preserve"> beschriebenen Schritte ausführen.</w:t>
            </w:r>
          </w:p>
          <w:p>
            <w:pPr>
              <w:numPr>
                <w:ilvl w:val="0"/>
                <w:numId w:val="21362452"/>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C</w:t>
            </w:r>
            <w:r>
              <w:rPr>
                <w:color w:val="00274C"/>
                <w:position w:val="-2"/>
                <w:sz w:val="20"/>
                <w:szCs w:val="20"/>
              </w:rPr>
              <w:t xml:space="preserve"> lösen und das Bypass-Rohr </w:t>
            </w:r>
            <w:r>
              <w:rPr>
                <w:b/>
                <w:bCs/>
                <w:color w:val="00274C"/>
                <w:position w:val="-2"/>
                <w:sz w:val="20"/>
                <w:szCs w:val="20"/>
              </w:rPr>
              <w:t xml:space="preserve">D</w:t>
            </w:r>
            <w:r>
              <w:rPr>
                <w:color w:val="00274C"/>
                <w:position w:val="-2"/>
                <w:sz w:val="20"/>
                <w:szCs w:val="20"/>
              </w:rPr>
              <w:t xml:space="preserve"> abnehmen.</w:t>
            </w:r>
          </w:p>
          <w:p>
            <w:pPr>
              <w:numPr>
                <w:ilvl w:val="0"/>
                <w:numId w:val="21362452"/>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E</w:t>
            </w:r>
            <w:r>
              <w:rPr>
                <w:color w:val="00274C"/>
                <w:position w:val="-2"/>
                <w:sz w:val="20"/>
                <w:szCs w:val="20"/>
              </w:rPr>
              <w:t xml:space="preserve"> lösen und die Ölwanne </w:t>
            </w:r>
            <w:r>
              <w:rPr>
                <w:b/>
                <w:bCs/>
                <w:color w:val="00274C"/>
                <w:position w:val="-2"/>
                <w:sz w:val="20"/>
                <w:szCs w:val="20"/>
              </w:rPr>
              <w:t xml:space="preserve">F</w:t>
            </w:r>
            <w:r>
              <w:rPr>
                <w:color w:val="00274C"/>
                <w:position w:val="-2"/>
                <w:sz w:val="20"/>
                <w:szCs w:val="20"/>
              </w:rPr>
              <w:t xml:space="preserve"> herausnehmen.</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98762725" name="name52845fd32f51233a0" descr="11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jpg"/>
                          <pic:cNvPicPr/>
                        </pic:nvPicPr>
                        <pic:blipFill>
                          <a:blip r:embed="rId94825fd32f5123398"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b/>
                <w:bCs/>
                <w:color w:val="00274C"/>
                <w:position w:val="0"/>
                <w:sz w:val="20"/>
                <w:szCs w:val="20"/>
              </w:rPr>
              <w:t xml:space="preserve"> . 11.81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11.12.4 Einbau der Ölwanne</w:t>
            </w:r>
          </w:p>
          <w:p/>
          <w:p/>
          <w:p>
            <w:pPr>
              <w:numPr>
                <w:ilvl w:val="0"/>
                <w:numId w:val="21362453"/>
              </w:numPr>
              <w:spacing w:before="0" w:after="0" w:line="262" w:lineRule="auto"/>
              <w:jc w:val="left"/>
              <w:rPr>
                <w:color w:val="00274C"/>
                <w:sz w:val="20"/>
                <w:szCs w:val="20"/>
              </w:rPr>
            </w:pPr>
            <w:r>
              <w:rPr>
                <w:color w:val="00274C"/>
                <w:position w:val="-2"/>
                <w:sz w:val="20"/>
                <w:szCs w:val="20"/>
              </w:rPr>
              <w:t xml:space="preserve">Überprüfen, ob die Kontaktflächen </w:t>
            </w:r>
            <w:r>
              <w:rPr>
                <w:b/>
                <w:bCs/>
                <w:color w:val="00274C"/>
                <w:position w:val="-2"/>
                <w:sz w:val="20"/>
                <w:szCs w:val="20"/>
              </w:rPr>
              <w:t xml:space="preserve">G</w:t>
            </w:r>
            <w:r>
              <w:rPr>
                <w:color w:val="00274C"/>
                <w:position w:val="-2"/>
                <w:sz w:val="20"/>
                <w:szCs w:val="20"/>
              </w:rPr>
              <w:t xml:space="preserve"> der Ölwanne </w:t>
            </w:r>
            <w:r>
              <w:rPr>
                <w:b/>
                <w:bCs/>
                <w:color w:val="00274C"/>
                <w:position w:val="-2"/>
                <w:sz w:val="20"/>
                <w:szCs w:val="20"/>
              </w:rPr>
              <w:t xml:space="preserve">F</w:t>
            </w:r>
            <w:r>
              <w:rPr>
                <w:color w:val="00274C"/>
                <w:position w:val="-2"/>
                <w:sz w:val="20"/>
                <w:szCs w:val="20"/>
              </w:rPr>
              <w:t xml:space="preserve"> und des Kurbelgehäuses </w:t>
            </w:r>
            <w:r>
              <w:rPr>
                <w:b/>
                <w:bCs/>
                <w:color w:val="00274C"/>
                <w:position w:val="-2"/>
                <w:sz w:val="20"/>
                <w:szCs w:val="20"/>
              </w:rPr>
              <w:t xml:space="preserve">H</w:t>
            </w:r>
            <w:r>
              <w:rPr>
                <w:color w:val="00274C"/>
                <w:position w:val="-2"/>
                <w:sz w:val="20"/>
                <w:szCs w:val="20"/>
              </w:rPr>
              <w:t xml:space="preserve"> frei von Verunreinigungen sind.</w:t>
            </w:r>
          </w:p>
          <w:p>
            <w:pPr>
              <w:numPr>
                <w:ilvl w:val="0"/>
                <w:numId w:val="21362453"/>
              </w:numPr>
              <w:spacing w:before="0" w:after="0" w:line="262" w:lineRule="auto"/>
              <w:jc w:val="left"/>
              <w:rPr>
                <w:color w:val="00274C"/>
                <w:sz w:val="20"/>
                <w:szCs w:val="20"/>
              </w:rPr>
            </w:pPr>
            <w:r>
              <w:rPr>
                <w:color w:val="00274C"/>
                <w:position w:val="-2"/>
                <w:sz w:val="20"/>
                <w:szCs w:val="20"/>
              </w:rPr>
              <w:t xml:space="preserve">Einen etwa </w:t>
            </w:r>
            <w:r>
              <w:rPr>
                <w:b/>
                <w:bCs/>
                <w:color w:val="00274C"/>
                <w:position w:val="-2"/>
                <w:sz w:val="20"/>
                <w:szCs w:val="20"/>
              </w:rPr>
              <w:t xml:space="preserve">2.5 mm</w:t>
            </w:r>
            <w:r>
              <w:rPr>
                <w:color w:val="00274C"/>
                <w:position w:val="-2"/>
                <w:sz w:val="20"/>
                <w:szCs w:val="20"/>
              </w:rPr>
              <w:t xml:space="preserve"> dicken Streifen Dichtungsmasse ( </w:t>
            </w:r>
            <w:r>
              <w:rPr>
                <w:b/>
                <w:bCs/>
                <w:color w:val="00274C"/>
                <w:position w:val="-2"/>
                <w:sz w:val="20"/>
                <w:szCs w:val="20"/>
              </w:rPr>
              <w:t xml:space="preserve">Loctite 5660</w:t>
            </w:r>
            <w:r>
              <w:rPr>
                <w:color w:val="00274C"/>
                <w:position w:val="-2"/>
                <w:sz w:val="20"/>
                <w:szCs w:val="20"/>
              </w:rPr>
              <w:t xml:space="preserve"> ) auf die Fläche </w:t>
            </w:r>
            <w:r>
              <w:rPr>
                <w:b/>
                <w:bCs/>
                <w:color w:val="00274C"/>
                <w:position w:val="-2"/>
                <w:sz w:val="20"/>
                <w:szCs w:val="20"/>
              </w:rPr>
              <w:t xml:space="preserve">G</w:t>
            </w:r>
            <w:r>
              <w:rPr>
                <w:color w:val="00274C"/>
                <w:position w:val="-2"/>
                <w:sz w:val="20"/>
                <w:szCs w:val="20"/>
              </w:rPr>
              <w:t xml:space="preserve"> des Kurbelgehäuses </w:t>
            </w:r>
            <w:r>
              <w:rPr>
                <w:b/>
                <w:bCs/>
                <w:color w:val="00274C"/>
                <w:position w:val="-2"/>
                <w:sz w:val="20"/>
                <w:szCs w:val="20"/>
              </w:rPr>
              <w:t xml:space="preserve">H</w:t>
            </w:r>
            <w:r>
              <w:rPr>
                <w:color w:val="00274C"/>
                <w:position w:val="-2"/>
                <w:sz w:val="20"/>
                <w:szCs w:val="20"/>
              </w:rPr>
              <w:t xml:space="preserve"> auftragen.</w:t>
            </w:r>
          </w:p>
          <w:p>
            <w:pPr>
              <w:numPr>
                <w:ilvl w:val="0"/>
                <w:numId w:val="21362453"/>
              </w:numPr>
              <w:spacing w:before="0" w:after="0" w:line="262" w:lineRule="auto"/>
              <w:jc w:val="left"/>
              <w:rPr>
                <w:color w:val="00274C"/>
                <w:sz w:val="20"/>
                <w:szCs w:val="20"/>
              </w:rPr>
            </w:pPr>
            <w:r>
              <w:rPr>
                <w:color w:val="00274C"/>
                <w:position w:val="-2"/>
                <w:sz w:val="20"/>
                <w:szCs w:val="20"/>
              </w:rPr>
              <w:t xml:space="preserve">Die Ölwanne F (mit Werkzeug </w:t>
            </w:r>
            <w:hyperlink r:id="rId59775fd32f512a80d" w:history="1">
              <w:r>
                <w:rPr>
                  <w:b/>
                  <w:bCs/>
                  <w:color w:val="0000FF"/>
                  <w:position w:val="-2"/>
                  <w:sz w:val="20"/>
                  <w:szCs w:val="20"/>
                </w:rPr>
                <w:t xml:space="preserve">ST_18</w:t>
              </w:r>
            </w:hyperlink>
            <w:r>
              <w:rPr>
                <w:color w:val="00274C"/>
                <w:position w:val="-2"/>
                <w:sz w:val="20"/>
                <w:szCs w:val="20"/>
              </w:rPr>
              <w:t xml:space="preserve"> ) an den Befestigungslöchern auf dem Kurbelgehäuse </w:t>
            </w:r>
            <w:r>
              <w:rPr>
                <w:b/>
                <w:bCs/>
                <w:color w:val="00274C"/>
                <w:position w:val="-2"/>
                <w:sz w:val="20"/>
                <w:szCs w:val="20"/>
              </w:rPr>
              <w:t xml:space="preserve">H</w:t>
            </w:r>
            <w:r>
              <w:rPr>
                <w:color w:val="00274C"/>
                <w:position w:val="-2"/>
                <w:sz w:val="20"/>
                <w:szCs w:val="20"/>
              </w:rPr>
              <w:t xml:space="preserve"> platzieren.</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53440395" name="name67765fd32f513fea8" descr="11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jpg"/>
                          <pic:cNvPicPr/>
                        </pic:nvPicPr>
                        <pic:blipFill>
                          <a:blip r:embed="rId18505fd32f513fea0"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b/>
                <w:bCs/>
                <w:color w:val="00274C"/>
                <w:position w:val="0"/>
                <w:sz w:val="20"/>
                <w:szCs w:val="20"/>
              </w:rPr>
              <w:t xml:space="preserve"> . 11.82</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9"/>
              </w:rPr>
              <w:drawing>
                <wp:inline distT="0" distB="0" distL="0" distR="0">
                  <wp:extent cx="5544000" cy="1807200"/>
                  <wp:docPr id="22305309" name="name91555fd32f515f42c" descr="11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jpg"/>
                          <pic:cNvPicPr/>
                        </pic:nvPicPr>
                        <pic:blipFill>
                          <a:blip r:embed="rId33985fd32f515f422" cstate="print"/>
                          <a:stretch>
                            <a:fillRect/>
                          </a:stretch>
                        </pic:blipFill>
                        <pic:spPr>
                          <a:xfrm>
                            <a:off x="0" y="0"/>
                            <a:ext cx="5544000" cy="180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Abb</w:t>
            </w:r>
            <w:r>
              <w:rPr>
                <w:b/>
                <w:bCs/>
                <w:color w:val="00274C"/>
                <w:position w:val="-2"/>
                <w:sz w:val="20"/>
                <w:szCs w:val="20"/>
              </w:rPr>
              <w:t xml:space="preserve"> . 11.83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1362454"/>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E</w:t>
            </w:r>
            <w:r>
              <w:rPr>
                <w:color w:val="00274C"/>
                <w:position w:val="-2"/>
                <w:sz w:val="20"/>
                <w:szCs w:val="20"/>
              </w:rPr>
              <w:t xml:space="preserve"> in die Befestigungslöcher schrauben und mit </w:t>
            </w:r>
            <w:r>
              <w:rPr>
                <w:b/>
                <w:bCs/>
                <w:color w:val="00274C"/>
                <w:position w:val="-2"/>
                <w:sz w:val="20"/>
                <w:szCs w:val="20"/>
              </w:rPr>
              <w:t xml:space="preserve">10 Nm</w:t>
            </w:r>
            <w:r>
              <w:rPr>
                <w:color w:val="00274C"/>
                <w:position w:val="-2"/>
                <w:sz w:val="20"/>
                <w:szCs w:val="20"/>
              </w:rPr>
              <w:t xml:space="preserve"> anziehen.</w:t>
            </w:r>
          </w:p>
          <w:p>
            <w:pPr>
              <w:numPr>
                <w:ilvl w:val="0"/>
                <w:numId w:val="21362454"/>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E</w:t>
            </w:r>
            <w:r>
              <w:rPr>
                <w:color w:val="00274C"/>
                <w:position w:val="-2"/>
                <w:sz w:val="20"/>
                <w:szCs w:val="20"/>
              </w:rPr>
              <w:t xml:space="preserve"> lösen und ein Spiel von etwa </w:t>
            </w:r>
            <w:r>
              <w:rPr>
                <w:b/>
                <w:bCs/>
                <w:color w:val="00274C"/>
                <w:position w:val="-2"/>
                <w:sz w:val="20"/>
                <w:szCs w:val="20"/>
              </w:rPr>
              <w:t xml:space="preserve">1 mm (Wert A</w:t>
            </w:r>
            <w:r>
              <w:rPr>
                <w:color w:val="00274C"/>
                <w:position w:val="-2"/>
                <w:sz w:val="20"/>
                <w:szCs w:val="20"/>
              </w:rPr>
              <w:t xml:space="preserve"> ) zwischen der Fläche unter dem Schraubenkopf der Schrauben </w:t>
            </w:r>
            <w:r>
              <w:rPr>
                <w:b/>
                <w:bCs/>
                <w:color w:val="00274C"/>
                <w:position w:val="-2"/>
                <w:sz w:val="20"/>
                <w:szCs w:val="20"/>
              </w:rPr>
              <w:t xml:space="preserve">E</w:t>
            </w:r>
            <w:r>
              <w:rPr>
                <w:color w:val="00274C"/>
                <w:position w:val="-2"/>
                <w:sz w:val="20"/>
                <w:szCs w:val="20"/>
              </w:rPr>
              <w:t xml:space="preserve"> und der Ölwanne </w:t>
            </w:r>
            <w:r>
              <w:rPr>
                <w:b/>
                <w:bCs/>
                <w:color w:val="00274C"/>
                <w:position w:val="-2"/>
                <w:sz w:val="20"/>
                <w:szCs w:val="20"/>
              </w:rPr>
              <w:t xml:space="preserve">F</w:t>
            </w:r>
            <w:r>
              <w:rPr>
                <w:color w:val="00274C"/>
                <w:position w:val="-2"/>
                <w:sz w:val="20"/>
                <w:szCs w:val="20"/>
              </w:rPr>
              <w:t xml:space="preserve"> lassen.</w:t>
            </w:r>
          </w:p>
          <w:p>
            <w:pPr>
              <w:numPr>
                <w:ilvl w:val="0"/>
                <w:numId w:val="21362454"/>
              </w:numPr>
              <w:spacing w:before="0" w:after="0" w:line="262" w:lineRule="auto"/>
              <w:jc w:val="left"/>
              <w:rPr>
                <w:color w:val="00274C"/>
                <w:sz w:val="20"/>
                <w:szCs w:val="20"/>
              </w:rPr>
            </w:pPr>
            <w:r>
              <w:rPr>
                <w:color w:val="00274C"/>
                <w:position w:val="-2"/>
                <w:sz w:val="20"/>
                <w:szCs w:val="20"/>
              </w:rPr>
              <w:t xml:space="preserve">Die Flanschglocke oder -platte </w:t>
            </w:r>
            <w:r>
              <w:rPr>
                <w:b/>
                <w:bCs/>
                <w:color w:val="00274C"/>
                <w:position w:val="-2"/>
                <w:sz w:val="20"/>
                <w:szCs w:val="20"/>
              </w:rPr>
              <w:t xml:space="preserve">L</w:t>
            </w:r>
            <w:r>
              <w:rPr>
                <w:color w:val="00274C"/>
                <w:position w:val="-2"/>
                <w:sz w:val="20"/>
                <w:szCs w:val="20"/>
              </w:rPr>
              <w:t xml:space="preserve"> auf dem Kurbelgehäuse </w:t>
            </w:r>
            <w:r>
              <w:rPr>
                <w:b/>
                <w:bCs/>
                <w:color w:val="00274C"/>
                <w:position w:val="-2"/>
                <w:sz w:val="20"/>
                <w:szCs w:val="20"/>
              </w:rPr>
              <w:t xml:space="preserve">H</w:t>
            </w:r>
            <w:r>
              <w:rPr>
                <w:color w:val="00274C"/>
                <w:position w:val="-2"/>
                <w:sz w:val="20"/>
                <w:szCs w:val="20"/>
              </w:rPr>
              <w:t xml:space="preserve"> platzieren und an den Zentrierstiften </w:t>
            </w:r>
            <w:r>
              <w:rPr>
                <w:b/>
                <w:bCs/>
                <w:color w:val="00274C"/>
                <w:position w:val="-2"/>
                <w:sz w:val="20"/>
                <w:szCs w:val="20"/>
              </w:rPr>
              <w:t xml:space="preserve">M</w:t>
            </w:r>
            <w:r>
              <w:rPr>
                <w:color w:val="00274C"/>
                <w:position w:val="-2"/>
                <w:sz w:val="20"/>
                <w:szCs w:val="20"/>
              </w:rPr>
              <w:t xml:space="preserve"> ausrichten.</w:t>
            </w:r>
          </w:p>
          <w:p>
            <w:pPr>
              <w:numPr>
                <w:ilvl w:val="0"/>
                <w:numId w:val="21362454"/>
              </w:numPr>
              <w:spacing w:before="0" w:after="0" w:line="262" w:lineRule="auto"/>
              <w:jc w:val="left"/>
              <w:rPr>
                <w:color w:val="00274C"/>
                <w:sz w:val="20"/>
                <w:szCs w:val="20"/>
              </w:rPr>
            </w:pPr>
            <w:r>
              <w:rPr>
                <w:color w:val="00274C"/>
                <w:position w:val="-2"/>
                <w:sz w:val="20"/>
                <w:szCs w:val="20"/>
              </w:rPr>
              <w:t xml:space="preserve">Die Glocke oder Platte </w:t>
            </w:r>
            <w:r>
              <w:rPr>
                <w:b/>
                <w:bCs/>
                <w:color w:val="00274C"/>
                <w:position w:val="-2"/>
                <w:sz w:val="20"/>
                <w:szCs w:val="20"/>
              </w:rPr>
              <w:t xml:space="preserve">L</w:t>
            </w:r>
            <w:r>
              <w:rPr>
                <w:color w:val="00274C"/>
                <w:position w:val="-2"/>
                <w:sz w:val="20"/>
                <w:szCs w:val="20"/>
              </w:rPr>
              <w:t xml:space="preserve"> mit den zwei Schrauben </w:t>
            </w:r>
            <w:r>
              <w:rPr>
                <w:b/>
                <w:bCs/>
                <w:color w:val="00274C"/>
                <w:position w:val="-2"/>
                <w:sz w:val="20"/>
                <w:szCs w:val="20"/>
              </w:rPr>
              <w:t xml:space="preserve">A</w:t>
            </w:r>
            <w:r>
              <w:rPr>
                <w:color w:val="00274C"/>
                <w:position w:val="-2"/>
                <w:sz w:val="20"/>
                <w:szCs w:val="20"/>
              </w:rPr>
              <w:t xml:space="preserve"> auf dem Kurbelbehäuse befestigen (Anziehmoment </w:t>
            </w:r>
            <w:r>
              <w:rPr>
                <w:b/>
                <w:bCs/>
                <w:color w:val="00274C"/>
                <w:position w:val="-2"/>
                <w:sz w:val="20"/>
                <w:szCs w:val="20"/>
              </w:rPr>
              <w:t xml:space="preserve">20 Nm</w:t>
            </w:r>
            <w:r>
              <w:rPr>
                <w:color w:val="00274C"/>
                <w:position w:val="-2"/>
                <w:sz w:val="20"/>
                <w:szCs w:val="20"/>
              </w:rPr>
              <w:t xml:space="preserve"> ).</w:t>
            </w:r>
          </w:p>
          <w:p>
            <w:pPr>
              <w:numPr>
                <w:ilvl w:val="0"/>
                <w:numId w:val="21362454"/>
              </w:numPr>
              <w:spacing w:before="0" w:after="0" w:line="262" w:lineRule="auto"/>
              <w:jc w:val="left"/>
              <w:rPr>
                <w:color w:val="00274C"/>
                <w:sz w:val="20"/>
                <w:szCs w:val="20"/>
              </w:rPr>
            </w:pPr>
            <w:r>
              <w:rPr>
                <w:color w:val="00274C"/>
                <w:position w:val="-2"/>
                <w:sz w:val="20"/>
                <w:szCs w:val="20"/>
              </w:rPr>
              <w:t xml:space="preserve">Die Glocke oder Platte </w:t>
            </w:r>
            <w:r>
              <w:rPr>
                <w:b/>
                <w:bCs/>
                <w:color w:val="00274C"/>
                <w:position w:val="-2"/>
                <w:sz w:val="20"/>
                <w:szCs w:val="20"/>
              </w:rPr>
              <w:t xml:space="preserve">L</w:t>
            </w:r>
            <w:r>
              <w:rPr>
                <w:color w:val="00274C"/>
                <w:position w:val="-2"/>
                <w:sz w:val="20"/>
                <w:szCs w:val="20"/>
              </w:rPr>
              <w:t xml:space="preserve"> mit den zwei Schrauben </w:t>
            </w:r>
            <w:r>
              <w:rPr>
                <w:b/>
                <w:bCs/>
                <w:color w:val="00274C"/>
                <w:position w:val="-2"/>
                <w:sz w:val="20"/>
                <w:szCs w:val="20"/>
              </w:rPr>
              <w:t xml:space="preserve">A</w:t>
            </w:r>
            <w:r>
              <w:rPr>
                <w:color w:val="00274C"/>
                <w:position w:val="-2"/>
                <w:sz w:val="20"/>
                <w:szCs w:val="20"/>
              </w:rPr>
              <w:t xml:space="preserve"> auf der Ölwanne </w:t>
            </w:r>
            <w:r>
              <w:rPr>
                <w:b/>
                <w:bCs/>
                <w:color w:val="00274C"/>
                <w:position w:val="-2"/>
                <w:sz w:val="20"/>
                <w:szCs w:val="20"/>
              </w:rPr>
              <w:t xml:space="preserve">F</w:t>
            </w:r>
            <w:r>
              <w:rPr>
                <w:color w:val="00274C"/>
                <w:position w:val="-2"/>
                <w:sz w:val="20"/>
                <w:szCs w:val="20"/>
              </w:rPr>
              <w:t xml:space="preserve"> befestigen (Anziehmoment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0"/>
              </w:rPr>
              <w:drawing>
                <wp:inline distT="0" distB="0" distL="0" distR="0">
                  <wp:extent cx="2160000" cy="1447200"/>
                  <wp:docPr id="67440184" name="name16145fd32f517b661" descr="11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jpg"/>
                          <pic:cNvPicPr/>
                        </pic:nvPicPr>
                        <pic:blipFill>
                          <a:blip r:embed="rId52785fd32f517b657"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b/>
                <w:bCs/>
                <w:color w:val="00274C"/>
                <w:position w:val="0"/>
                <w:sz w:val="20"/>
                <w:szCs w:val="20"/>
              </w:rPr>
              <w:t xml:space="preserve"> . 11.84</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r>
              <w:rPr>
                <w:position w:val="-300"/>
              </w:rPr>
              <w:drawing>
                <wp:inline distT="0" distB="0" distL="0" distR="0">
                  <wp:extent cx="5544000" cy="3801600"/>
                  <wp:docPr id="31887997" name="name21755fd32f5196d30" descr="11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jpg"/>
                          <pic:cNvPicPr/>
                        </pic:nvPicPr>
                        <pic:blipFill>
                          <a:blip r:embed="rId24385fd32f5196d27" cstate="print"/>
                          <a:stretch>
                            <a:fillRect/>
                          </a:stretch>
                        </pic:blipFill>
                        <pic:spPr>
                          <a:xfrm>
                            <a:off x="0" y="0"/>
                            <a:ext cx="5544000" cy="3801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Abb</w:t>
            </w:r>
            <w:r>
              <w:rPr>
                <w:b/>
                <w:bCs/>
                <w:color w:val="00274C"/>
                <w:position w:val="-2"/>
                <w:sz w:val="20"/>
                <w:szCs w:val="20"/>
              </w:rPr>
              <w:t xml:space="preserve"> . 11.85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1362455"/>
              </w:numPr>
              <w:spacing w:before="0" w:after="0" w:line="262" w:lineRule="auto"/>
              <w:jc w:val="left"/>
              <w:rPr>
                <w:color w:val="00274C"/>
                <w:sz w:val="20"/>
                <w:szCs w:val="20"/>
              </w:rPr>
            </w:pPr>
            <w:r>
              <w:rPr>
                <w:color w:val="00274C"/>
                <w:position w:val="-2"/>
                <w:sz w:val="20"/>
                <w:szCs w:val="20"/>
              </w:rPr>
              <w:t xml:space="preserve">Die Ölwanne </w:t>
            </w:r>
            <w:r>
              <w:rPr>
                <w:b/>
                <w:bCs/>
                <w:color w:val="00274C"/>
                <w:position w:val="-2"/>
                <w:sz w:val="20"/>
                <w:szCs w:val="20"/>
              </w:rPr>
              <w:t xml:space="preserve">F</w:t>
            </w:r>
            <w:r>
              <w:rPr>
                <w:color w:val="00274C"/>
                <w:position w:val="-2"/>
                <w:sz w:val="20"/>
                <w:szCs w:val="20"/>
              </w:rPr>
              <w:t xml:space="preserve"> durch Anziehen der Schrauben </w:t>
            </w:r>
            <w:r>
              <w:rPr>
                <w:b/>
                <w:bCs/>
                <w:color w:val="00274C"/>
                <w:position w:val="-2"/>
                <w:sz w:val="20"/>
                <w:szCs w:val="20"/>
              </w:rPr>
              <w:t xml:space="preserve">E</w:t>
            </w:r>
            <w:r>
              <w:rPr>
                <w:color w:val="00274C"/>
                <w:position w:val="-2"/>
                <w:sz w:val="20"/>
                <w:szCs w:val="20"/>
              </w:rPr>
              <w:t xml:space="preserve"> befestigen, dabei unbedingt die in  </w:t>
            </w:r>
            <w:r>
              <w:rPr>
                <w:b/>
                <w:bCs/>
                <w:color w:val="00274C"/>
                <w:position w:val="-2"/>
                <w:sz w:val="20"/>
                <w:szCs w:val="20"/>
              </w:rPr>
              <w:t xml:space="preserve">Abb</w:t>
            </w:r>
            <w:r>
              <w:rPr>
                <w:b/>
                <w:bCs/>
                <w:color w:val="00274C"/>
                <w:position w:val="-2"/>
                <w:sz w:val="20"/>
                <w:szCs w:val="20"/>
              </w:rPr>
              <w:t xml:space="preserve"> . 11.73</w:t>
            </w:r>
            <w:r>
              <w:rPr>
                <w:color w:val="00274C"/>
                <w:position w:val="-2"/>
                <w:sz w:val="20"/>
                <w:szCs w:val="20"/>
              </w:rPr>
              <w:t xml:space="preserve"> gezeigte Reihenfolge einhalten (Anziehmoment </w:t>
            </w:r>
            <w:r>
              <w:rPr>
                <w:b/>
                <w:bCs/>
                <w:color w:val="00274C"/>
                <w:position w:val="-2"/>
                <w:sz w:val="20"/>
                <w:szCs w:val="20"/>
              </w:rPr>
              <w:t xml:space="preserve">20 Nm</w:t>
            </w:r>
            <w:r>
              <w:rPr>
                <w:color w:val="00274C"/>
                <w:position w:val="-2"/>
                <w:sz w:val="20"/>
                <w:szCs w:val="20"/>
              </w:rPr>
              <w:t xml:space="preserve"> ).</w:t>
            </w:r>
          </w:p>
          <w:p>
            <w:pPr>
              <w:numPr>
                <w:ilvl w:val="0"/>
                <w:numId w:val="21362455"/>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w:t>
            </w:r>
            <w:r>
              <w:rPr>
                <w:color w:val="00274C"/>
                <w:position w:val="-2"/>
                <w:sz w:val="20"/>
                <w:szCs w:val="20"/>
              </w:rPr>
              <w:t xml:space="preserve"> lösen und die Glocke oder Platte </w:t>
            </w:r>
            <w:r>
              <w:rPr>
                <w:b/>
                <w:bCs/>
                <w:color w:val="00274C"/>
                <w:position w:val="-2"/>
                <w:sz w:val="20"/>
                <w:szCs w:val="20"/>
              </w:rPr>
              <w:t xml:space="preserve">L</w:t>
            </w:r>
            <w:r>
              <w:rPr>
                <w:color w:val="00274C"/>
                <w:position w:val="-2"/>
                <w:sz w:val="20"/>
                <w:szCs w:val="20"/>
              </w:rPr>
              <w:t xml:space="preserve"> abnehmen ( </w:t>
            </w:r>
            <w:r>
              <w:rPr>
                <w:b/>
                <w:bCs/>
                <w:color w:val="00274C"/>
                <w:position w:val="-2"/>
                <w:sz w:val="20"/>
                <w:szCs w:val="20"/>
              </w:rPr>
              <w:t xml:space="preserve">Abb</w:t>
            </w:r>
            <w:r>
              <w:rPr>
                <w:b/>
                <w:bCs/>
                <w:color w:val="00274C"/>
                <w:position w:val="-2"/>
                <w:sz w:val="20"/>
                <w:szCs w:val="20"/>
              </w:rPr>
              <w:t xml:space="preserve"> . 11.72</w:t>
            </w:r>
            <w:r>
              <w:rPr>
                <w:color w:val="00274C"/>
                <w:position w:val="-2"/>
                <w:sz w:val="20"/>
                <w:szCs w:val="20"/>
              </w:rPr>
              <w:t xml:space="preserve"> ).</w:t>
            </w:r>
          </w:p>
          <w:p>
            <w:pPr>
              <w:numPr>
                <w:ilvl w:val="0"/>
                <w:numId w:val="21362455"/>
              </w:numPr>
              <w:spacing w:before="0" w:after="0" w:line="262" w:lineRule="auto"/>
              <w:jc w:val="left"/>
              <w:rPr>
                <w:color w:val="00274C"/>
                <w:sz w:val="20"/>
                <w:szCs w:val="20"/>
              </w:rPr>
            </w:pPr>
            <w:r>
              <w:rPr>
                <w:color w:val="00274C"/>
                <w:position w:val="-2"/>
                <w:sz w:val="20"/>
                <w:szCs w:val="20"/>
              </w:rPr>
              <w:t xml:space="preserve">Die Ölwanne </w:t>
            </w:r>
            <w:r>
              <w:rPr>
                <w:b/>
                <w:bCs/>
                <w:color w:val="00274C"/>
                <w:position w:val="-2"/>
                <w:sz w:val="20"/>
                <w:szCs w:val="20"/>
              </w:rPr>
              <w:t xml:space="preserve">F</w:t>
            </w:r>
            <w:r>
              <w:rPr>
                <w:color w:val="00274C"/>
                <w:position w:val="-2"/>
                <w:sz w:val="20"/>
                <w:szCs w:val="20"/>
              </w:rPr>
              <w:t xml:space="preserve"> durch Anziehen der Schrauben </w:t>
            </w:r>
            <w:r>
              <w:rPr>
                <w:b/>
                <w:bCs/>
                <w:color w:val="00274C"/>
                <w:position w:val="-2"/>
                <w:sz w:val="20"/>
                <w:szCs w:val="20"/>
              </w:rPr>
              <w:t xml:space="preserve">E</w:t>
            </w:r>
            <w:r>
              <w:rPr>
                <w:color w:val="00274C"/>
                <w:position w:val="-2"/>
                <w:sz w:val="20"/>
                <w:szCs w:val="20"/>
              </w:rPr>
              <w:t xml:space="preserve"> befestigen, dabei unbedingt die in  </w:t>
            </w:r>
            <w:r>
              <w:rPr>
                <w:b/>
                <w:bCs/>
                <w:color w:val="00274C"/>
                <w:position w:val="-2"/>
                <w:sz w:val="20"/>
                <w:szCs w:val="20"/>
              </w:rPr>
              <w:t xml:space="preserve">Abb</w:t>
            </w:r>
            <w:r>
              <w:rPr>
                <w:b/>
                <w:bCs/>
                <w:color w:val="00274C"/>
                <w:position w:val="-2"/>
                <w:sz w:val="20"/>
                <w:szCs w:val="20"/>
              </w:rPr>
              <w:t xml:space="preserve"> . 11.73</w:t>
            </w:r>
            <w:r>
              <w:rPr>
                <w:color w:val="00274C"/>
                <w:position w:val="-2"/>
                <w:sz w:val="20"/>
                <w:szCs w:val="20"/>
              </w:rPr>
              <w:t xml:space="preserve"> gezeigte Reihenfolge einhalten (Anziehmoment </w:t>
            </w:r>
            <w:r>
              <w:rPr>
                <w:b/>
                <w:bCs/>
                <w:color w:val="00274C"/>
                <w:position w:val="-2"/>
                <w:sz w:val="20"/>
                <w:szCs w:val="20"/>
              </w:rPr>
              <w:t xml:space="preserve">47 Nm</w:t>
            </w:r>
            <w:r>
              <w:rPr>
                <w:color w:val="00274C"/>
                <w:position w:val="-2"/>
                <w:sz w:val="20"/>
                <w:szCs w:val="20"/>
              </w:rPr>
              <w:t xml:space="preserve"> ).</w:t>
            </w:r>
            <w:r>
              <w:rPr>
                <w:color w:val="00274C"/>
                <w:position w:val="-2"/>
                <w:sz w:val="20"/>
                <w:szCs w:val="20"/>
              </w:rPr>
              <w:br/>
              <w:t xml:space="preserve">Die Schraube </w:t>
            </w:r>
            <w:r>
              <w:rPr>
                <w:b/>
                <w:bCs/>
                <w:color w:val="00274C"/>
                <w:position w:val="-2"/>
                <w:sz w:val="20"/>
                <w:szCs w:val="20"/>
              </w:rPr>
              <w:t xml:space="preserve">1</w:t>
            </w:r>
            <w:r>
              <w:rPr>
                <w:color w:val="00274C"/>
                <w:position w:val="-2"/>
                <w:sz w:val="20"/>
                <w:szCs w:val="20"/>
              </w:rPr>
              <w:t xml:space="preserve"> erneut lösen, dann mit einem Anzugsmoment von </w:t>
            </w:r>
            <w:r>
              <w:rPr>
                <w:b/>
                <w:bCs/>
                <w:color w:val="00274C"/>
                <w:position w:val="-2"/>
                <w:sz w:val="20"/>
                <w:szCs w:val="20"/>
              </w:rPr>
              <w:t xml:space="preserve">47 Nm</w:t>
            </w:r>
            <w:r>
              <w:rPr>
                <w:color w:val="00274C"/>
                <w:position w:val="-2"/>
                <w:sz w:val="20"/>
                <w:szCs w:val="20"/>
              </w:rPr>
              <w:t xml:space="preserve"> anziehen.</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9200" cy="1490400"/>
                  <wp:docPr id="23343090" name="name86745fd32f51b7532" descr="11_xx_coppa_portante_3cyl_ord_ser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portante_3cyl_ord_serr.png"/>
                          <pic:cNvPicPr/>
                        </pic:nvPicPr>
                        <pic:blipFill>
                          <a:blip r:embed="rId29645fd32f51b752a" cstate="print"/>
                          <a:stretch>
                            <a:fillRect/>
                          </a:stretch>
                        </pic:blipFill>
                        <pic:spPr>
                          <a:xfrm>
                            <a:off x="0" y="0"/>
                            <a:ext cx="22392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0"/>
              </w:rPr>
              <w:drawing>
                <wp:inline distT="0" distB="0" distL="0" distR="0">
                  <wp:extent cx="2160000" cy="1447200"/>
                  <wp:docPr id="85984104" name="name57545fd32f51d39f4" descr="11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8.jpg"/>
                          <pic:cNvPicPr/>
                        </pic:nvPicPr>
                        <pic:blipFill>
                          <a:blip r:embed="rId44145fd32f51d39ec"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b/>
                <w:bCs/>
                <w:color w:val="00274C"/>
                <w:position w:val="0"/>
                <w:sz w:val="20"/>
                <w:szCs w:val="20"/>
              </w:rPr>
              <w:t xml:space="preserve"> . 11.86</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1362456"/>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N</w:t>
            </w:r>
            <w:r>
              <w:rPr>
                <w:color w:val="00274C"/>
                <w:position w:val="-2"/>
                <w:sz w:val="20"/>
                <w:szCs w:val="20"/>
              </w:rPr>
              <w:t xml:space="preserve"> in die Sitze </w:t>
            </w:r>
            <w:r>
              <w:rPr>
                <w:b/>
                <w:bCs/>
                <w:color w:val="00274C"/>
                <w:position w:val="-2"/>
                <w:sz w:val="20"/>
                <w:szCs w:val="20"/>
              </w:rPr>
              <w:t xml:space="preserve">P</w:t>
            </w:r>
            <w:r>
              <w:rPr>
                <w:color w:val="00274C"/>
                <w:position w:val="-2"/>
                <w:sz w:val="20"/>
                <w:szCs w:val="20"/>
              </w:rPr>
              <w:t xml:space="preserve"> des Bypass-Rohrs </w:t>
            </w:r>
            <w:r>
              <w:rPr>
                <w:b/>
                <w:bCs/>
                <w:color w:val="00274C"/>
                <w:position w:val="-2"/>
                <w:sz w:val="20"/>
                <w:szCs w:val="20"/>
              </w:rPr>
              <w:t xml:space="preserve">D</w:t>
            </w:r>
            <w:r>
              <w:rPr>
                <w:color w:val="00274C"/>
                <w:position w:val="-2"/>
                <w:sz w:val="20"/>
                <w:szCs w:val="20"/>
              </w:rPr>
              <w:t xml:space="preserve"> einsetzen.</w:t>
            </w:r>
          </w:p>
          <w:p>
            <w:pPr>
              <w:numPr>
                <w:ilvl w:val="0"/>
                <w:numId w:val="21362456"/>
              </w:numPr>
              <w:spacing w:before="0" w:after="0" w:line="262" w:lineRule="auto"/>
              <w:jc w:val="left"/>
              <w:rPr>
                <w:color w:val="00274C"/>
                <w:sz w:val="20"/>
                <w:szCs w:val="20"/>
              </w:rPr>
            </w:pPr>
            <w:r>
              <w:rPr>
                <w:color w:val="00274C"/>
                <w:position w:val="-2"/>
                <w:sz w:val="20"/>
                <w:szCs w:val="20"/>
              </w:rPr>
              <w:t xml:space="preserve">Das Bypass-Rohr </w:t>
            </w:r>
            <w:r>
              <w:rPr>
                <w:b/>
                <w:bCs/>
                <w:color w:val="00274C"/>
                <w:position w:val="-2"/>
                <w:sz w:val="20"/>
                <w:szCs w:val="20"/>
              </w:rPr>
              <w:t xml:space="preserve">D</w:t>
            </w:r>
            <w:r>
              <w:rPr>
                <w:color w:val="00274C"/>
                <w:position w:val="-2"/>
                <w:sz w:val="20"/>
                <w:szCs w:val="20"/>
              </w:rPr>
              <w:t xml:space="preserve"> mit den Schrauben </w:t>
            </w:r>
            <w:r>
              <w:rPr>
                <w:b/>
                <w:bCs/>
                <w:color w:val="00274C"/>
                <w:position w:val="-2"/>
                <w:sz w:val="20"/>
                <w:szCs w:val="20"/>
              </w:rPr>
              <w:t xml:space="preserve">C</w:t>
            </w:r>
            <w:r>
              <w:rPr>
                <w:color w:val="00274C"/>
                <w:position w:val="-2"/>
                <w:sz w:val="20"/>
                <w:szCs w:val="20"/>
              </w:rPr>
              <w:t xml:space="preserve"> an der Ölwanne </w:t>
            </w:r>
            <w:r>
              <w:rPr>
                <w:b/>
                <w:bCs/>
                <w:color w:val="00274C"/>
                <w:position w:val="-2"/>
                <w:sz w:val="20"/>
                <w:szCs w:val="20"/>
              </w:rPr>
              <w:t xml:space="preserve">F</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24"/>
              </w:rPr>
              <w:drawing>
                <wp:inline distT="0" distB="0" distL="0" distR="0">
                  <wp:extent cx="2880000" cy="1468800"/>
                  <wp:docPr id="72779205" name="name33305fd32f51ed896" descr="11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jpg"/>
                          <pic:cNvPicPr/>
                        </pic:nvPicPr>
                        <pic:blipFill>
                          <a:blip r:embed="rId69875fd32f51ed892" cstate="print"/>
                          <a:stretch>
                            <a:fillRect/>
                          </a:stretch>
                        </pic:blipFill>
                        <pic:spPr>
                          <a:xfrm>
                            <a:off x="0" y="0"/>
                            <a:ext cx="2880000" cy="146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b/>
                <w:bCs/>
                <w:color w:val="00274C"/>
                <w:position w:val="0"/>
                <w:sz w:val="20"/>
                <w:szCs w:val="20"/>
              </w:rPr>
              <w:t xml:space="preserve"> . 11.87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11.12.5 Einbau der Flanschplatte/-glocke</w:t>
            </w:r>
          </w:p>
          <w:p/>
          <w:p/>
          <w:p>
            <w:pPr>
              <w:numPr>
                <w:ilvl w:val="0"/>
                <w:numId w:val="21362457"/>
              </w:numPr>
              <w:spacing w:before="0" w:after="0" w:line="262" w:lineRule="auto"/>
              <w:jc w:val="left"/>
              <w:rPr>
                <w:color w:val="00274C"/>
                <w:sz w:val="20"/>
                <w:szCs w:val="20"/>
              </w:rPr>
            </w:pPr>
            <w:r>
              <w:rPr>
                <w:color w:val="00274C"/>
                <w:position w:val="-2"/>
                <w:sz w:val="20"/>
                <w:szCs w:val="20"/>
              </w:rPr>
              <w:t xml:space="preserve">Die in </w:t>
            </w:r>
            <w:r>
              <w:rPr>
                <w:b/>
                <w:bCs/>
                <w:color w:val="00274C"/>
                <w:position w:val="-2"/>
                <w:sz w:val="20"/>
                <w:szCs w:val="20"/>
              </w:rPr>
              <w:t xml:space="preserve">Punkt 6</w:t>
            </w:r>
            <w:r>
              <w:rPr>
                <w:color w:val="00274C"/>
                <w:position w:val="-2"/>
                <w:sz w:val="20"/>
                <w:szCs w:val="20"/>
              </w:rPr>
              <w:t xml:space="preserve"> von </w:t>
            </w:r>
            <w:r>
              <w:rPr>
                <w:b/>
                <w:bCs/>
                <w:color w:val="00274C"/>
                <w:position w:val="-2"/>
                <w:sz w:val="20"/>
                <w:szCs w:val="20"/>
              </w:rPr>
              <w:t xml:space="preserve">Par. 11.12.4</w:t>
            </w:r>
            <w:r>
              <w:rPr>
                <w:color w:val="00274C"/>
                <w:position w:val="-2"/>
                <w:sz w:val="20"/>
                <w:szCs w:val="20"/>
              </w:rPr>
              <w:t xml:space="preserve"> beschriebenen Schritte ausführen.</w:t>
            </w:r>
          </w:p>
          <w:p>
            <w:pPr>
              <w:numPr>
                <w:ilvl w:val="0"/>
                <w:numId w:val="21362457"/>
              </w:numPr>
              <w:spacing w:before="0" w:after="0" w:line="262" w:lineRule="auto"/>
              <w:jc w:val="left"/>
              <w:rPr>
                <w:color w:val="00274C"/>
                <w:sz w:val="20"/>
                <w:szCs w:val="20"/>
              </w:rPr>
            </w:pPr>
            <w:r>
              <w:rPr>
                <w:color w:val="00274C"/>
                <w:position w:val="-2"/>
                <w:sz w:val="20"/>
                <w:szCs w:val="20"/>
              </w:rPr>
              <w:t xml:space="preserve">Die Glocke oder Platte </w:t>
            </w:r>
            <w:r>
              <w:rPr>
                <w:b/>
                <w:bCs/>
                <w:color w:val="00274C"/>
                <w:position w:val="-2"/>
                <w:sz w:val="20"/>
                <w:szCs w:val="20"/>
              </w:rPr>
              <w:t xml:space="preserve">L</w:t>
            </w:r>
            <w:r>
              <w:rPr>
                <w:color w:val="00274C"/>
                <w:position w:val="-2"/>
                <w:sz w:val="20"/>
                <w:szCs w:val="20"/>
              </w:rPr>
              <w:t xml:space="preserve"> mit den Schrauben </w:t>
            </w:r>
            <w:r>
              <w:rPr>
                <w:b/>
                <w:bCs/>
                <w:color w:val="00274C"/>
                <w:position w:val="-2"/>
                <w:sz w:val="20"/>
                <w:szCs w:val="20"/>
              </w:rPr>
              <w:t xml:space="preserve">A</w:t>
            </w:r>
            <w:r>
              <w:rPr>
                <w:color w:val="00274C"/>
                <w:position w:val="-2"/>
                <w:sz w:val="20"/>
                <w:szCs w:val="20"/>
              </w:rPr>
              <w:t xml:space="preserve"> befestigen, dabei unbedingt die in  </w:t>
            </w:r>
            <w:r>
              <w:rPr>
                <w:b/>
                <w:bCs/>
                <w:color w:val="00274C"/>
                <w:position w:val="-2"/>
                <w:sz w:val="20"/>
                <w:szCs w:val="20"/>
              </w:rPr>
              <w:t xml:space="preserve">Abb</w:t>
            </w:r>
            <w:r>
              <w:rPr>
                <w:b/>
                <w:bCs/>
                <w:color w:val="00274C"/>
                <w:position w:val="-2"/>
                <w:sz w:val="20"/>
                <w:szCs w:val="20"/>
              </w:rPr>
              <w:t xml:space="preserve"> . 11.75</w:t>
            </w:r>
            <w:r>
              <w:rPr>
                <w:color w:val="00274C"/>
                <w:position w:val="-2"/>
                <w:sz w:val="20"/>
                <w:szCs w:val="20"/>
              </w:rPr>
              <w:t xml:space="preserve"> gezeigte Reihenfolge einhalten (Anziehmoment  </w:t>
            </w:r>
            <w:r>
              <w:rPr>
                <w:b/>
                <w:bCs/>
                <w:color w:val="00274C"/>
                <w:position w:val="-2"/>
                <w:sz w:val="20"/>
                <w:szCs w:val="20"/>
              </w:rPr>
              <w:t xml:space="preserve">85 Nm</w:t>
            </w:r>
            <w:r>
              <w:rPr>
                <w:color w:val="00274C"/>
                <w:position w:val="-2"/>
                <w:sz w:val="20"/>
                <w:szCs w:val="20"/>
              </w:rPr>
              <w:t xml:space="preserve"> ).</w:t>
            </w:r>
          </w:p>
          <w:p>
            <w:pPr>
              <w:numPr>
                <w:ilvl w:val="0"/>
                <w:numId w:val="21362457"/>
              </w:numPr>
              <w:spacing w:before="0" w:after="0" w:line="262" w:lineRule="auto"/>
              <w:jc w:val="left"/>
              <w:rPr>
                <w:color w:val="00274C"/>
                <w:sz w:val="20"/>
                <w:szCs w:val="20"/>
              </w:rPr>
            </w:pPr>
            <w:r>
              <w:rPr>
                <w:color w:val="00274C"/>
                <w:position w:val="-2"/>
                <w:sz w:val="20"/>
                <w:szCs w:val="20"/>
              </w:rPr>
              <w:t xml:space="preserve">Die Glocke oder Platte </w:t>
            </w:r>
            <w:r>
              <w:rPr>
                <w:b/>
                <w:bCs/>
                <w:color w:val="00274C"/>
                <w:position w:val="-2"/>
                <w:sz w:val="20"/>
                <w:szCs w:val="20"/>
              </w:rPr>
              <w:t xml:space="preserve">L</w:t>
            </w:r>
            <w:r>
              <w:rPr>
                <w:color w:val="00274C"/>
                <w:position w:val="-2"/>
                <w:sz w:val="20"/>
                <w:szCs w:val="20"/>
              </w:rPr>
              <w:t xml:space="preserve"> mit den Schrauben </w:t>
            </w:r>
            <w:r>
              <w:rPr>
                <w:b/>
                <w:bCs/>
                <w:color w:val="00274C"/>
                <w:position w:val="-2"/>
                <w:sz w:val="20"/>
                <w:szCs w:val="20"/>
              </w:rPr>
              <w:t xml:space="preserve">B</w:t>
            </w:r>
            <w:r>
              <w:rPr>
                <w:color w:val="00274C"/>
                <w:position w:val="-2"/>
                <w:sz w:val="20"/>
                <w:szCs w:val="20"/>
              </w:rPr>
              <w:t xml:space="preserve"> befestigen (Anziehmoment </w:t>
            </w:r>
            <w:r>
              <w:rPr>
                <w:b/>
                <w:bCs/>
                <w:color w:val="00274C"/>
                <w:position w:val="-2"/>
                <w:sz w:val="20"/>
                <w:szCs w:val="20"/>
              </w:rPr>
              <w:t xml:space="preserve">270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11.12.6 Einbau des Schwungrads</w:t>
            </w:r>
          </w:p>
          <w:p/>
          <w:p/>
          <w:p>
            <w:pPr>
              <w:numPr>
                <w:ilvl w:val="0"/>
                <w:numId w:val="21362458"/>
              </w:numPr>
              <w:spacing w:before="0" w:after="0" w:line="262" w:lineRule="auto"/>
              <w:jc w:val="left"/>
              <w:rPr>
                <w:color w:val="00274C"/>
                <w:sz w:val="20"/>
                <w:szCs w:val="20"/>
              </w:rPr>
            </w:pPr>
            <w:r>
              <w:rPr>
                <w:color w:val="00274C"/>
                <w:position w:val="-2"/>
                <w:sz w:val="20"/>
                <w:szCs w:val="20"/>
              </w:rPr>
              <w:t xml:space="preserve">Die in </w:t>
            </w:r>
            <w:hyperlink r:id="rId74645fd32f51f1e6f" w:history="1">
              <w:r>
                <w:rPr>
                  <w:b/>
                  <w:bCs/>
                  <w:color w:val="0000FF"/>
                  <w:position w:val="-2"/>
                  <w:sz w:val="20"/>
                  <w:szCs w:val="20"/>
                  <w:u w:val="single"/>
                </w:rPr>
                <w:t xml:space="preserve">Par. 9.5.2</w:t>
              </w:r>
            </w:hyperlink>
            <w:r>
              <w:rPr>
                <w:color w:val="00274C"/>
                <w:position w:val="-2"/>
                <w:sz w:val="20"/>
                <w:szCs w:val="20"/>
              </w:rPr>
              <w:t xml:space="preserve"> beschriebenen Schritte ausführen </w:t>
            </w:r>
            <w:r>
              <w:rPr>
                <w:b/>
                <w:bCs/>
                <w:color w:val="00274C"/>
                <w:position w:val="-2"/>
                <w:sz w:val="20"/>
                <w:szCs w:val="20"/>
              </w:rPr>
              <w:t xml:space="preserve">.</w:t>
            </w:r>
          </w:p>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880000" cy="1461600"/>
                  <wp:docPr id="42318568" name="name37535fd32f5210d0a" descr="11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80.jpg"/>
                          <pic:cNvPicPr/>
                        </pic:nvPicPr>
                        <pic:blipFill>
                          <a:blip r:embed="rId11115fd32f5210d04" cstate="print"/>
                          <a:stretch>
                            <a:fillRect/>
                          </a:stretch>
                        </pic:blipFill>
                        <pic:spPr>
                          <a:xfrm>
                            <a:off x="0" y="0"/>
                            <a:ext cx="2880000" cy="1461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b/>
                <w:bCs/>
                <w:color w:val="00274C"/>
                <w:position w:val="0"/>
                <w:sz w:val="20"/>
                <w:szCs w:val="20"/>
              </w:rPr>
              <w:t xml:space="preserve"> . 11.88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ETB (Austausch)</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1362459"/>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w:t>
            </w:r>
            <w:r>
              <w:rPr>
                <w:color w:val="00274C"/>
                <w:position w:val="-2"/>
                <w:sz w:val="20"/>
                <w:szCs w:val="20"/>
              </w:rPr>
              <w:t xml:space="preserve"> lösen, das ETB-Ventil </w:t>
            </w:r>
            <w:r>
              <w:rPr>
                <w:b/>
                <w:bCs/>
                <w:color w:val="00274C"/>
                <w:position w:val="-2"/>
                <w:sz w:val="20"/>
                <w:szCs w:val="20"/>
              </w:rPr>
              <w:t xml:space="preserve">B</w:t>
            </w:r>
            <w:r>
              <w:rPr>
                <w:color w:val="00274C"/>
                <w:position w:val="-2"/>
                <w:sz w:val="20"/>
                <w:szCs w:val="20"/>
              </w:rPr>
              <w:t xml:space="preserve"> und die zugehörige Dichtung </w:t>
            </w:r>
            <w:r>
              <w:rPr>
                <w:b/>
                <w:bCs/>
                <w:color w:val="00274C"/>
                <w:position w:val="-2"/>
                <w:sz w:val="20"/>
                <w:szCs w:val="20"/>
              </w:rPr>
              <w:t xml:space="preserve">C</w:t>
            </w:r>
            <w:r>
              <w:rPr>
                <w:color w:val="00274C"/>
                <w:position w:val="-2"/>
                <w:sz w:val="20"/>
                <w:szCs w:val="20"/>
              </w:rPr>
              <w:t xml:space="preserve"> entfernen.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645996" name="name74025fd32f5229a7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515fd32f5229a7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C</w:t>
            </w:r>
            <w:r>
              <w:rPr>
                <w:color w:val="00274C"/>
                <w:position w:val="-2"/>
                <w:sz w:val="20"/>
                <w:szCs w:val="20"/>
              </w:rPr>
              <w:t xml:space="preserve"> ist bei jedem Einbau auszuwechseln.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4214024" name="name34865fd32f523e7e7" descr="11_1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1.png"/>
                          <pic:cNvPicPr/>
                        </pic:nvPicPr>
                        <pic:blipFill>
                          <a:blip r:embed="rId69605fd32f523e7e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11.89</w:t>
            </w:r>
          </w:p>
        </w:tc>
      </w:tr>
      <w:tr>
        <w:trPr>
          <w:trHeight w:val="0" w:hRule="atLeast"/>
        </w:trPr>
        <w:tc>
          <w:tcPr>
            <w:tcMar>
              <w:top w:w="150" w:type="dxa"/>
              <w:bottom w:w="150" w:type="dxa"/>
            </w:tcMar>
            <w:vAlign w:val="center"/>
          </w:tcPr>
          <w:p>
            <w:pPr>
              <w:numPr>
                <w:ilvl w:val="0"/>
                <w:numId w:val="21362460"/>
              </w:numPr>
              <w:spacing w:before="0" w:after="0" w:line="262" w:lineRule="auto"/>
              <w:jc w:val="left"/>
              <w:rPr>
                <w:color w:val="00274C"/>
                <w:sz w:val="20"/>
                <w:szCs w:val="20"/>
              </w:rPr>
            </w:pPr>
            <w:r>
              <w:rPr>
                <w:color w:val="00274C"/>
                <w:position w:val="-2"/>
                <w:sz w:val="20"/>
                <w:szCs w:val="20"/>
              </w:rPr>
              <w:t xml:space="preserve">Das ETB-Ventil </w:t>
            </w:r>
            <w:r>
              <w:rPr>
                <w:b/>
                <w:bCs/>
                <w:color w:val="00274C"/>
                <w:position w:val="-2"/>
                <w:sz w:val="20"/>
                <w:szCs w:val="20"/>
              </w:rPr>
              <w:t xml:space="preserve">B</w:t>
            </w:r>
            <w:r>
              <w:rPr>
                <w:color w:val="00274C"/>
                <w:position w:val="-2"/>
                <w:sz w:val="20"/>
                <w:szCs w:val="20"/>
              </w:rPr>
              <w:t xml:space="preserve"> und die Dichtung </w:t>
            </w:r>
            <w:r>
              <w:rPr>
                <w:b/>
                <w:bCs/>
                <w:color w:val="00274C"/>
                <w:position w:val="-2"/>
                <w:sz w:val="20"/>
                <w:szCs w:val="20"/>
              </w:rPr>
              <w:t xml:space="preserve">C</w:t>
            </w:r>
            <w:r>
              <w:rPr>
                <w:color w:val="00274C"/>
                <w:position w:val="-2"/>
                <w:sz w:val="20"/>
                <w:szCs w:val="20"/>
              </w:rPr>
              <w:t xml:space="preserve"> mit den Schrauben A befestigen (Anzugsmoment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8004727" name="name41785fd32f525a6b6" descr="11_13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2.png"/>
                          <pic:cNvPicPr/>
                        </pic:nvPicPr>
                        <pic:blipFill>
                          <a:blip r:embed="rId94895fd32f525a69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color w:val="00274C"/>
                <w:position w:val="0"/>
                <w:sz w:val="20"/>
                <w:szCs w:val="20"/>
              </w:rPr>
              <w:t xml:space="preserve"> </w:t>
            </w:r>
            <w:r>
              <w:rPr>
                <w:b/>
                <w:bCs/>
                <w:color w:val="00274C"/>
                <w:position w:val="0"/>
                <w:sz w:val="20"/>
                <w:szCs w:val="20"/>
              </w:rPr>
              <w:t xml:space="preserve">. 11.90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ACACT (Austausch)</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1362461"/>
              </w:numPr>
              <w:spacing w:before="0" w:after="0" w:line="262" w:lineRule="auto"/>
              <w:jc w:val="left"/>
              <w:rPr>
                <w:color w:val="00274C"/>
                <w:sz w:val="20"/>
                <w:szCs w:val="20"/>
              </w:rPr>
            </w:pPr>
            <w:r>
              <w:rPr>
                <w:color w:val="00274C"/>
                <w:position w:val="-2"/>
                <w:sz w:val="20"/>
                <w:szCs w:val="20"/>
              </w:rPr>
              <w:t xml:space="preserve">Den Sensor </w:t>
            </w:r>
            <w:r>
              <w:rPr>
                <w:b/>
                <w:bCs/>
                <w:color w:val="00274C"/>
                <w:position w:val="-2"/>
                <w:sz w:val="20"/>
                <w:szCs w:val="20"/>
              </w:rPr>
              <w:t xml:space="preserve">A</w:t>
            </w:r>
            <w:r>
              <w:rPr>
                <w:color w:val="00274C"/>
                <w:position w:val="-2"/>
                <w:sz w:val="20"/>
                <w:szCs w:val="20"/>
              </w:rPr>
              <w:t xml:space="preserve"> und zugehörige Dichtung </w:t>
            </w:r>
            <w:r>
              <w:rPr>
                <w:b/>
                <w:bCs/>
                <w:color w:val="00274C"/>
                <w:position w:val="-2"/>
                <w:sz w:val="20"/>
                <w:szCs w:val="20"/>
              </w:rPr>
              <w:t xml:space="preserve">B</w:t>
            </w:r>
            <w:r>
              <w:rPr>
                <w:color w:val="00274C"/>
                <w:position w:val="-2"/>
                <w:sz w:val="20"/>
                <w:szCs w:val="20"/>
              </w:rPr>
              <w:t xml:space="preserve"> abschrauben.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225563" name="name89615fd32f526c44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235fd32f526c43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Vor der Montage des neuen Sensors siehe </w:t>
            </w:r>
            <w:r>
              <w:rPr>
                <w:b/>
                <w:bCs/>
                <w:color w:val="00274C"/>
                <w:position w:val="-2"/>
                <w:sz w:val="20"/>
                <w:szCs w:val="20"/>
              </w:rPr>
              <w:t xml:space="preserve">Abs. 2.17.5</w:t>
            </w: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B</w:t>
            </w:r>
            <w:r>
              <w:rPr>
                <w:color w:val="00274C"/>
                <w:position w:val="-2"/>
                <w:sz w:val="20"/>
                <w:szCs w:val="20"/>
              </w:rPr>
              <w:t xml:space="preserve"> ist bei jedem Einbau auszuwechseln.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4488262" name="name53445fd32f527e2f3" descr="11_1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a.png"/>
                          <pic:cNvPicPr/>
                        </pic:nvPicPr>
                        <pic:blipFill>
                          <a:blip r:embed="rId23895fd32f527e2e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11.91</w:t>
            </w:r>
          </w:p>
        </w:tc>
      </w:tr>
      <w:tr>
        <w:trPr>
          <w:trHeight w:val="0" w:hRule="atLeast"/>
        </w:trPr>
        <w:tc>
          <w:tcPr>
            <w:tcMar>
              <w:top w:w="150" w:type="dxa"/>
              <w:bottom w:w="150" w:type="dxa"/>
            </w:tcMar>
            <w:vAlign w:val="center"/>
          </w:tcPr>
          <w:p>
            <w:pPr>
              <w:numPr>
                <w:ilvl w:val="0"/>
                <w:numId w:val="21362462"/>
              </w:numPr>
              <w:spacing w:before="0" w:after="0" w:line="262" w:lineRule="auto"/>
              <w:jc w:val="left"/>
              <w:rPr>
                <w:color w:val="00274C"/>
                <w:sz w:val="20"/>
                <w:szCs w:val="20"/>
              </w:rPr>
            </w:pPr>
            <w:r>
              <w:rPr>
                <w:color w:val="00274C"/>
                <w:position w:val="-2"/>
                <w:sz w:val="20"/>
                <w:szCs w:val="20"/>
              </w:rPr>
              <w:t xml:space="preserve">Den Sensor </w:t>
            </w:r>
            <w:r>
              <w:rPr>
                <w:b/>
                <w:bCs/>
                <w:color w:val="00274C"/>
                <w:position w:val="-2"/>
                <w:sz w:val="20"/>
                <w:szCs w:val="20"/>
              </w:rPr>
              <w:t xml:space="preserve">A</w:t>
            </w:r>
            <w:r>
              <w:rPr>
                <w:color w:val="00274C"/>
                <w:position w:val="-2"/>
                <w:sz w:val="20"/>
                <w:szCs w:val="20"/>
              </w:rPr>
              <w:t xml:space="preserve"> und die Dichtung </w:t>
            </w:r>
            <w:r>
              <w:rPr>
                <w:b/>
                <w:bCs/>
                <w:color w:val="00274C"/>
                <w:position w:val="-2"/>
                <w:sz w:val="20"/>
                <w:szCs w:val="20"/>
              </w:rPr>
              <w:t xml:space="preserve">B</w:t>
            </w:r>
            <w:r>
              <w:rPr>
                <w:color w:val="00274C"/>
                <w:position w:val="-2"/>
                <w:sz w:val="20"/>
                <w:szCs w:val="20"/>
              </w:rPr>
              <w:t xml:space="preserve"> am Halter </w:t>
            </w:r>
            <w:r>
              <w:rPr>
                <w:b/>
                <w:bCs/>
                <w:color w:val="00274C"/>
                <w:position w:val="-2"/>
                <w:sz w:val="20"/>
                <w:szCs w:val="20"/>
              </w:rPr>
              <w:t xml:space="preserve">C</w:t>
            </w:r>
            <w:r>
              <w:rPr>
                <w:color w:val="00274C"/>
                <w:position w:val="-2"/>
                <w:sz w:val="20"/>
                <w:szCs w:val="20"/>
              </w:rPr>
              <w:t xml:space="preserve"> befestigen (Anzugsmoment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3422915" name="name65255fd32f529be09" descr="11_1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b.png"/>
                          <pic:cNvPicPr/>
                        </pic:nvPicPr>
                        <pic:blipFill>
                          <a:blip r:embed="rId80555fd32f529be0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11.92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EGTS (Schwarz | Gelb - Austausch)</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1362463"/>
              </w:numPr>
              <w:spacing w:before="0" w:after="0" w:line="262" w:lineRule="auto"/>
              <w:jc w:val="left"/>
              <w:rPr>
                <w:color w:val="00274C"/>
                <w:sz w:val="20"/>
                <w:szCs w:val="20"/>
              </w:rPr>
            </w:pPr>
            <w:r>
              <w:rPr>
                <w:color w:val="00274C"/>
                <w:position w:val="-2"/>
                <w:sz w:val="20"/>
                <w:szCs w:val="20"/>
              </w:rPr>
              <w:t xml:space="preserve">Die Sensoren </w:t>
            </w:r>
            <w:r>
              <w:rPr>
                <w:b/>
                <w:bCs/>
                <w:color w:val="00274C"/>
                <w:position w:val="-2"/>
                <w:sz w:val="20"/>
                <w:szCs w:val="20"/>
              </w:rPr>
              <w:t xml:space="preserve">A</w:t>
            </w:r>
            <w:r>
              <w:rPr>
                <w:color w:val="00274C"/>
                <w:position w:val="-2"/>
                <w:sz w:val="20"/>
                <w:szCs w:val="20"/>
              </w:rPr>
              <w:t xml:space="preserve"> abschrauben.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546409" name="name21295fd32f52aa94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345fd32f52aa94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Vor der Montage des neuen Sensors siehe  </w:t>
            </w:r>
            <w:r>
              <w:rPr>
                <w:b/>
                <w:bCs/>
                <w:color w:val="00274C"/>
                <w:position w:val="-2"/>
                <w:sz w:val="20"/>
                <w:szCs w:val="20"/>
              </w:rPr>
              <w:t xml:space="preserve">Abs. 2.17.6</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8420781" name="name98595fd32f52bf658" descr="11_1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a.png"/>
                          <pic:cNvPicPr/>
                        </pic:nvPicPr>
                        <pic:blipFill>
                          <a:blip r:embed="rId14565fd32f52bf65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11.93</w:t>
            </w:r>
          </w:p>
        </w:tc>
      </w:tr>
      <w:tr>
        <w:trPr>
          <w:trHeight w:val="0" w:hRule="atLeast"/>
        </w:trPr>
        <w:tc>
          <w:tcPr>
            <w:tcMar>
              <w:top w:w="150" w:type="dxa"/>
              <w:bottom w:w="150" w:type="dxa"/>
            </w:tcMar>
            <w:vAlign w:val="center"/>
          </w:tcPr>
          <w:p>
            <w:pPr>
              <w:numPr>
                <w:ilvl w:val="0"/>
                <w:numId w:val="21362464"/>
              </w:numPr>
              <w:spacing w:before="0" w:after="0" w:line="262" w:lineRule="auto"/>
              <w:jc w:val="left"/>
              <w:rPr>
                <w:color w:val="00274C"/>
                <w:sz w:val="20"/>
                <w:szCs w:val="20"/>
              </w:rPr>
            </w:pPr>
            <w:r>
              <w:rPr>
                <w:color w:val="00274C"/>
                <w:position w:val="-2"/>
                <w:sz w:val="20"/>
                <w:szCs w:val="20"/>
              </w:rPr>
              <w:t xml:space="preserve">Die Sensoren </w:t>
            </w:r>
            <w:r>
              <w:rPr>
                <w:b/>
                <w:bCs/>
                <w:color w:val="00274C"/>
                <w:position w:val="-2"/>
                <w:sz w:val="20"/>
                <w:szCs w:val="20"/>
              </w:rPr>
              <w:t xml:space="preserve">A</w:t>
            </w:r>
            <w:r>
              <w:rPr>
                <w:color w:val="00274C"/>
                <w:position w:val="-2"/>
                <w:sz w:val="20"/>
                <w:szCs w:val="20"/>
              </w:rPr>
              <w:t xml:space="preserve"> am ATS </w:t>
            </w:r>
            <w:r>
              <w:rPr>
                <w:b/>
                <w:bCs/>
                <w:color w:val="00274C"/>
                <w:position w:val="-2"/>
                <w:sz w:val="20"/>
                <w:szCs w:val="20"/>
              </w:rPr>
              <w:t xml:space="preserve">B</w:t>
            </w:r>
            <w:r>
              <w:rPr>
                <w:color w:val="00274C"/>
                <w:position w:val="-2"/>
                <w:sz w:val="20"/>
                <w:szCs w:val="20"/>
              </w:rPr>
              <w:t xml:space="preserve"> befestigen (Anzugsmoment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6712497" name="name18075fd32f52d5689" descr="11_1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b.png"/>
                          <pic:cNvPicPr/>
                        </pic:nvPicPr>
                        <pic:blipFill>
                          <a:blip r:embed="rId89275fd32f52d568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11.94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DPF &amp; DOC -Filter (Austausch)</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20"/>
              </w:rPr>
              <w:drawing>
                <wp:inline distT="0" distB="0" distL="0" distR="0">
                  <wp:extent cx="324000" cy="324000"/>
                  <wp:docPr id="60443333" name="name80525fd32f52e9e5d"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62815fd32f52e9e59" cstate="print"/>
                          <a:stretch>
                            <a:fillRect/>
                          </a:stretch>
                        </pic:blipFill>
                        <pic:spPr>
                          <a:xfrm>
                            <a:off x="0" y="0"/>
                            <a:ext cx="324000" cy="324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Gefahr</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Hochgradig krebserregendes Material!</w:t>
            </w:r>
          </w:p>
          <w:p>
            <w:pPr>
              <w:numPr>
                <w:ilvl w:val="0"/>
                <w:numId w:val="21362104"/>
              </w:numPr>
              <w:spacing w:before="0" w:after="0" w:line="262" w:lineRule="auto"/>
              <w:jc w:val="left"/>
              <w:rPr>
                <w:color w:val="00274C"/>
                <w:sz w:val="20"/>
                <w:szCs w:val="20"/>
              </w:rPr>
            </w:pPr>
            <w:r>
              <w:rPr>
                <w:color w:val="00274C"/>
                <w:position w:val="-2"/>
                <w:sz w:val="20"/>
                <w:szCs w:val="20"/>
              </w:rPr>
              <w:t xml:space="preserve">Die im DPF enthaltenen Stäube sind besonders fein und werden daher für Lebewesen als hochgefährlich eingestuft.</w:t>
            </w:r>
          </w:p>
          <w:p>
            <w:pPr>
              <w:numPr>
                <w:ilvl w:val="0"/>
                <w:numId w:val="21362104"/>
              </w:numPr>
              <w:spacing w:before="0" w:after="0" w:line="262" w:lineRule="auto"/>
              <w:jc w:val="left"/>
              <w:rPr>
                <w:color w:val="00274C"/>
                <w:sz w:val="20"/>
                <w:szCs w:val="20"/>
              </w:rPr>
            </w:pPr>
            <w:r>
              <w:rPr>
                <w:b/>
                <w:bCs/>
                <w:color w:val="00274C"/>
                <w:position w:val="-2"/>
                <w:sz w:val="20"/>
                <w:szCs w:val="20"/>
              </w:rPr>
              <w:t xml:space="preserve">Vor Beginn jeglicher Arbeiten muss Folgendes angezogen/angelegt werden:</w:t>
            </w:r>
            <w:r>
              <w:rPr>
                <w:b/>
                <w:bCs/>
                <w:color w:val="00274C"/>
                <w:position w:val="-2"/>
                <w:sz w:val="20"/>
                <w:szCs w:val="20"/>
              </w:rPr>
              <w:br/>
              <w:t xml:space="preserve">Staubmaske</w:t>
            </w:r>
            <w:r>
              <w:rPr>
                <w:b/>
                <w:bCs/>
                <w:color w:val="00274C"/>
                <w:position w:val="-2"/>
                <w:sz w:val="20"/>
                <w:szCs w:val="20"/>
              </w:rPr>
              <w:br/>
              <w:t xml:space="preserve">Schutzhandschuhe</w:t>
            </w:r>
            <w:r>
              <w:rPr>
                <w:b/>
                <w:bCs/>
                <w:color w:val="00274C"/>
                <w:position w:val="-2"/>
                <w:sz w:val="20"/>
                <w:szCs w:val="20"/>
              </w:rPr>
              <w:br/>
              <w:t xml:space="preserve">Schutzbrille</w:t>
            </w:r>
          </w:p>
          <w:p>
            <w:pPr>
              <w:numPr>
                <w:ilvl w:val="0"/>
                <w:numId w:val="21362104"/>
              </w:numPr>
              <w:spacing w:before="0" w:after="0" w:line="262" w:lineRule="auto"/>
              <w:jc w:val="left"/>
              <w:rPr>
                <w:color w:val="00274C"/>
                <w:sz w:val="20"/>
                <w:szCs w:val="20"/>
              </w:rPr>
            </w:pPr>
            <w:r>
              <w:rPr>
                <w:color w:val="00274C"/>
                <w:position w:val="-2"/>
                <w:sz w:val="20"/>
                <w:szCs w:val="20"/>
              </w:rPr>
              <w:t xml:space="preserve">Alle Techniker fernhalten, die nicht mit den vorstehend genannten Schutzausrüstungen ausgestattet sind.</w:t>
            </w:r>
          </w:p>
          <w:p>
            <w:pPr>
              <w:widowControl w:val="on"/>
              <w:pBdr/>
              <w:spacing w:before="0" w:after="0" w:line="240" w:lineRule="auto"/>
              <w:ind w:left="0" w:right="0"/>
              <w:jc w:val="left"/>
            </w:pPr>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21362465"/>
              </w:numPr>
              <w:spacing w:before="0" w:after="0" w:line="262" w:lineRule="auto"/>
              <w:jc w:val="left"/>
              <w:rPr>
                <w:color w:val="00274C"/>
                <w:sz w:val="20"/>
                <w:szCs w:val="20"/>
              </w:rPr>
            </w:pPr>
            <w:r>
              <w:rPr>
                <w:color w:val="00274C"/>
                <w:position w:val="-2"/>
                <w:sz w:val="20"/>
                <w:szCs w:val="20"/>
              </w:rPr>
              <w:t xml:space="preserve">Einen neuen Austauschbausatz für den DPF-Filter oder einen Austauschbausatz mit regeneriertem DPF-Filter vom zuständigen Ersatzteilzentrum besorgen.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288958" name="name11575fd32f5309cd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695fd32f5309cc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Vor dem Aus-/Einbau der Sensoren siehe </w:t>
            </w:r>
            <w:r>
              <w:rPr>
                <w:b/>
                <w:bCs/>
                <w:color w:val="00274C"/>
                <w:position w:val="-2"/>
                <w:sz w:val="20"/>
                <w:szCs w:val="20"/>
              </w:rPr>
              <w:t xml:space="preserve">Abs. 2.17.5 und 2.17.6</w:t>
            </w:r>
          </w:p>
          <w:p>
            <w:pPr>
              <w:numPr>
                <w:ilvl w:val="0"/>
                <w:numId w:val="21362104"/>
              </w:numPr>
              <w:spacing w:before="0" w:after="0" w:line="262" w:lineRule="auto"/>
              <w:jc w:val="left"/>
              <w:rPr>
                <w:color w:val="00274C"/>
                <w:sz w:val="20"/>
                <w:szCs w:val="20"/>
              </w:rPr>
            </w:pPr>
            <w:r>
              <w:rPr>
                <w:color w:val="00274C"/>
                <w:position w:val="-2"/>
                <w:sz w:val="20"/>
                <w:szCs w:val="20"/>
              </w:rPr>
              <w:t xml:space="preserve">Die Dichtung P ist bei jedem Einbau auszuwechseln.</w:t>
            </w:r>
          </w:p>
          <w:p>
            <w:pPr>
              <w:numPr>
                <w:ilvl w:val="0"/>
                <w:numId w:val="21362104"/>
              </w:numPr>
              <w:spacing w:before="0" w:after="0" w:line="262" w:lineRule="auto"/>
              <w:jc w:val="left"/>
              <w:rPr>
                <w:color w:val="00274C"/>
                <w:sz w:val="20"/>
                <w:szCs w:val="20"/>
              </w:rPr>
            </w:pPr>
            <w:r>
              <w:rPr>
                <w:color w:val="00274C"/>
                <w:position w:val="-2"/>
                <w:sz w:val="20"/>
                <w:szCs w:val="20"/>
              </w:rPr>
              <w:t xml:space="preserve"> Der Dieselpartikelfilter (DPF) darf während der Demontage nicht über längere Zeit der Umgebung ausgesetzt und muss so schnell wie möglich in einen Beutel gefügt werden, der zu versiegeln ist.</w:t>
            </w:r>
          </w:p>
          <w:p>
            <w:pPr>
              <w:numPr>
                <w:ilvl w:val="0"/>
                <w:numId w:val="21362104"/>
              </w:numPr>
              <w:spacing w:before="0" w:after="0" w:line="262" w:lineRule="auto"/>
              <w:jc w:val="left"/>
              <w:rPr>
                <w:color w:val="00274C"/>
                <w:sz w:val="20"/>
                <w:szCs w:val="20"/>
              </w:rPr>
            </w:pPr>
            <w:r>
              <w:rPr>
                <w:color w:val="00274C"/>
                <w:position w:val="-2"/>
                <w:sz w:val="20"/>
                <w:szCs w:val="20"/>
              </w:rPr>
              <w:t xml:space="preserve">Keine Schrauber bei der Demontage verwenden, da die Vibrationen die im Inneren des DPF enthaltenen Stäube freisetzen könnten</w:t>
            </w:r>
          </w:p>
          <w:p>
            <w:pPr>
              <w:numPr>
                <w:ilvl w:val="0"/>
                <w:numId w:val="21362104"/>
              </w:numPr>
              <w:spacing w:before="0" w:after="0" w:line="262" w:lineRule="auto"/>
              <w:jc w:val="left"/>
              <w:rPr>
                <w:color w:val="00274C"/>
                <w:sz w:val="20"/>
                <w:szCs w:val="20"/>
              </w:rPr>
            </w:pPr>
            <w:r>
              <w:rPr>
                <w:color w:val="00274C"/>
                <w:position w:val="-2"/>
                <w:sz w:val="20"/>
                <w:szCs w:val="20"/>
              </w:rPr>
              <w:t xml:space="preserve">Nicht versuchen, den DPF zu reinigen</w:t>
            </w:r>
          </w:p>
          <w:p>
            <w:pPr>
              <w:numPr>
                <w:ilvl w:val="0"/>
                <w:numId w:val="21362104"/>
              </w:numPr>
              <w:spacing w:before="0" w:after="0" w:line="262" w:lineRule="auto"/>
              <w:jc w:val="left"/>
              <w:rPr>
                <w:color w:val="00274C"/>
                <w:sz w:val="20"/>
                <w:szCs w:val="20"/>
              </w:rPr>
            </w:pPr>
            <w:r>
              <w:rPr>
                <w:color w:val="00274C"/>
                <w:position w:val="-2"/>
                <w:sz w:val="20"/>
                <w:szCs w:val="20"/>
              </w:rPr>
              <w:t xml:space="preserve">Nicht mit Druckluft ausblasen</w:t>
            </w:r>
          </w:p>
          <w:p>
            <w:pPr>
              <w:numPr>
                <w:ilvl w:val="0"/>
                <w:numId w:val="21362104"/>
              </w:numPr>
              <w:spacing w:before="0" w:after="0" w:line="262" w:lineRule="auto"/>
              <w:jc w:val="left"/>
              <w:rPr>
                <w:color w:val="00274C"/>
                <w:sz w:val="20"/>
                <w:szCs w:val="20"/>
              </w:rPr>
            </w:pPr>
            <w:r>
              <w:rPr>
                <w:color w:val="00274C"/>
                <w:position w:val="-2"/>
                <w:sz w:val="20"/>
                <w:szCs w:val="20"/>
              </w:rPr>
              <w:t xml:space="preserve">Den DPF oder die enthaltenen Stäube nicht in die Umwelt freisetzen</w:t>
            </w:r>
          </w:p>
          <w:p>
            <w:pPr>
              <w:numPr>
                <w:ilvl w:val="0"/>
                <w:numId w:val="21362104"/>
              </w:numPr>
              <w:spacing w:before="0" w:after="0" w:line="262" w:lineRule="auto"/>
              <w:jc w:val="left"/>
              <w:rPr>
                <w:color w:val="00274C"/>
                <w:sz w:val="20"/>
                <w:szCs w:val="20"/>
              </w:rPr>
            </w:pPr>
            <w:r>
              <w:rPr>
                <w:color w:val="00274C"/>
                <w:position w:val="-2"/>
                <w:sz w:val="20"/>
                <w:szCs w:val="20"/>
              </w:rPr>
              <w:t xml:space="preserve">Den DPF nur an autorisierten Sammelstellen entsorgen</w:t>
            </w:r>
          </w:p>
          <w:p>
            <w:pPr>
              <w:numPr>
                <w:ilvl w:val="0"/>
                <w:numId w:val="21362466"/>
              </w:numPr>
              <w:spacing w:before="0" w:after="0" w:line="262" w:lineRule="auto"/>
              <w:jc w:val="left"/>
              <w:rPr>
                <w:color w:val="00274C"/>
                <w:sz w:val="20"/>
                <w:szCs w:val="20"/>
              </w:rPr>
            </w:pPr>
            <w:r>
              <w:rPr>
                <w:color w:val="00274C"/>
                <w:position w:val="-2"/>
                <w:sz w:val="20"/>
                <w:szCs w:val="20"/>
              </w:rPr>
              <w:t xml:space="preserve">Die unter Punkt </w:t>
            </w:r>
            <w:r>
              <w:rPr>
                <w:b/>
                <w:bCs/>
                <w:color w:val="00274C"/>
                <w:position w:val="-2"/>
                <w:sz w:val="20"/>
                <w:szCs w:val="20"/>
              </w:rPr>
              <w:t xml:space="preserve">1</w:t>
            </w:r>
            <w:r>
              <w:rPr>
                <w:color w:val="00274C"/>
                <w:position w:val="-2"/>
                <w:sz w:val="20"/>
                <w:szCs w:val="20"/>
              </w:rPr>
              <w:t xml:space="preserve"> in </w:t>
            </w:r>
            <w:r>
              <w:rPr>
                <w:b/>
                <w:bCs/>
                <w:color w:val="00274C"/>
                <w:position w:val="-2"/>
                <w:sz w:val="20"/>
                <w:szCs w:val="20"/>
              </w:rPr>
              <w:t xml:space="preserve">Abs. 11.15</w:t>
            </w:r>
            <w:r>
              <w:rPr>
                <w:color w:val="00274C"/>
                <w:position w:val="-2"/>
                <w:sz w:val="20"/>
                <w:szCs w:val="20"/>
              </w:rPr>
              <w:t xml:space="preserve"> beschriebenen Verfahren ausführen.</w:t>
            </w:r>
          </w:p>
          <w:p>
            <w:pPr>
              <w:numPr>
                <w:ilvl w:val="0"/>
                <w:numId w:val="21362466"/>
              </w:numPr>
              <w:spacing w:before="0" w:after="0" w:line="262" w:lineRule="auto"/>
              <w:jc w:val="left"/>
              <w:rPr>
                <w:color w:val="00274C"/>
                <w:sz w:val="20"/>
                <w:szCs w:val="20"/>
              </w:rPr>
            </w:pPr>
            <w:r>
              <w:rPr>
                <w:color w:val="00274C"/>
                <w:position w:val="-2"/>
                <w:sz w:val="20"/>
                <w:szCs w:val="20"/>
              </w:rPr>
              <w:t xml:space="preserve">Die Verpackung des DPF-Austauschbausatzes öffnen, ohne sie zu beschädigen..</w:t>
            </w:r>
          </w:p>
          <w:p>
            <w:pPr>
              <w:numPr>
                <w:ilvl w:val="0"/>
                <w:numId w:val="21362466"/>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A</w:t>
            </w:r>
            <w:r>
              <w:rPr>
                <w:color w:val="00274C"/>
                <w:position w:val="-2"/>
                <w:sz w:val="20"/>
                <w:szCs w:val="20"/>
              </w:rPr>
              <w:t xml:space="preserve"> lösen und die Rohrschellen </w:t>
            </w:r>
            <w:r>
              <w:rPr>
                <w:b/>
                <w:bCs/>
                <w:color w:val="00274C"/>
                <w:position w:val="-2"/>
                <w:sz w:val="20"/>
                <w:szCs w:val="20"/>
              </w:rPr>
              <w:t xml:space="preserve">B</w:t>
            </w:r>
            <w:r>
              <w:rPr>
                <w:color w:val="00274C"/>
                <w:position w:val="-2"/>
                <w:sz w:val="20"/>
                <w:szCs w:val="20"/>
              </w:rPr>
              <w:t xml:space="preserve"> lockern, dann den Delta-P-Sensor </w:t>
            </w:r>
            <w:r>
              <w:rPr>
                <w:b/>
                <w:bCs/>
                <w:color w:val="00274C"/>
                <w:position w:val="-2"/>
                <w:sz w:val="20"/>
                <w:szCs w:val="20"/>
              </w:rPr>
              <w:t xml:space="preserve">D</w:t>
            </w:r>
            <w:r>
              <w:rPr>
                <w:color w:val="00274C"/>
                <w:position w:val="-2"/>
                <w:sz w:val="20"/>
                <w:szCs w:val="20"/>
              </w:rPr>
              <w:t xml:space="preserve"> entfernen.</w:t>
            </w:r>
          </w:p>
          <w:p>
            <w:pPr>
              <w:numPr>
                <w:ilvl w:val="0"/>
                <w:numId w:val="21362466"/>
              </w:numPr>
              <w:spacing w:before="0" w:after="0" w:line="262" w:lineRule="auto"/>
              <w:jc w:val="left"/>
              <w:rPr>
                <w:color w:val="00274C"/>
                <w:sz w:val="20"/>
                <w:szCs w:val="20"/>
              </w:rPr>
            </w:pPr>
            <w:r>
              <w:rPr>
                <w:color w:val="00274C"/>
                <w:position w:val="-2"/>
                <w:sz w:val="20"/>
                <w:szCs w:val="20"/>
              </w:rPr>
              <w:t xml:space="preserve">Die Rohre </w:t>
            </w:r>
            <w:r>
              <w:rPr>
                <w:b/>
                <w:bCs/>
                <w:color w:val="00274C"/>
                <w:position w:val="-2"/>
                <w:sz w:val="20"/>
                <w:szCs w:val="20"/>
              </w:rPr>
              <w:t xml:space="preserve">C</w:t>
            </w:r>
            <w:r>
              <w:rPr>
                <w:color w:val="00274C"/>
                <w:position w:val="-2"/>
                <w:sz w:val="20"/>
                <w:szCs w:val="20"/>
              </w:rPr>
              <w:t xml:space="preserve"> von den Anschlüssen </w:t>
            </w:r>
            <w:r>
              <w:rPr>
                <w:b/>
                <w:bCs/>
                <w:color w:val="00274C"/>
                <w:position w:val="-2"/>
                <w:sz w:val="20"/>
                <w:szCs w:val="20"/>
              </w:rPr>
              <w:t xml:space="preserve">J</w:t>
            </w:r>
            <w:r>
              <w:rPr>
                <w:color w:val="00274C"/>
                <w:position w:val="-2"/>
                <w:sz w:val="20"/>
                <w:szCs w:val="20"/>
              </w:rPr>
              <w:t xml:space="preserve"> abziehen und den Delta-P-Sensor </w:t>
            </w:r>
            <w:r>
              <w:rPr>
                <w:b/>
                <w:bCs/>
                <w:color w:val="00274C"/>
                <w:position w:val="-2"/>
                <w:sz w:val="20"/>
                <w:szCs w:val="20"/>
              </w:rPr>
              <w:t xml:space="preserve">D</w:t>
            </w:r>
            <w:r>
              <w:rPr>
                <w:color w:val="00274C"/>
                <w:position w:val="-2"/>
                <w:sz w:val="20"/>
                <w:szCs w:val="20"/>
              </w:rPr>
              <w:t xml:space="preserve"> entfernen.</w:t>
            </w:r>
          </w:p>
          <w:p>
            <w:pPr>
              <w:numPr>
                <w:ilvl w:val="0"/>
                <w:numId w:val="21362466"/>
              </w:numPr>
              <w:spacing w:before="0" w:after="0" w:line="262" w:lineRule="auto"/>
              <w:jc w:val="left"/>
              <w:rPr>
                <w:color w:val="00274C"/>
                <w:sz w:val="20"/>
                <w:szCs w:val="20"/>
              </w:rPr>
            </w:pPr>
            <w:r>
              <w:rPr>
                <w:color w:val="00274C"/>
                <w:position w:val="-2"/>
                <w:sz w:val="20"/>
                <w:szCs w:val="20"/>
              </w:rPr>
              <w:t xml:space="preserve">Die Anschlüsse </w:t>
            </w:r>
            <w:r>
              <w:rPr>
                <w:b/>
                <w:bCs/>
                <w:color w:val="00274C"/>
                <w:position w:val="-2"/>
                <w:sz w:val="20"/>
                <w:szCs w:val="20"/>
              </w:rPr>
              <w:t xml:space="preserve">J</w:t>
            </w:r>
            <w:r>
              <w:rPr>
                <w:color w:val="00274C"/>
                <w:position w:val="-2"/>
                <w:sz w:val="20"/>
                <w:szCs w:val="20"/>
              </w:rPr>
              <w:t xml:space="preserve"> abschrauben und entfernen.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2500421" name="name63535fd32f53253f3" descr="11_1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a.png"/>
                          <pic:cNvPicPr/>
                        </pic:nvPicPr>
                        <pic:blipFill>
                          <a:blip r:embed="rId27615fd32f53253e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11.95</w:t>
            </w:r>
          </w:p>
        </w:tc>
      </w:tr>
      <w:tr>
        <w:trPr>
          <w:trHeight w:val="0" w:hRule="atLeast"/>
        </w:trPr>
        <w:tc>
          <w:tcPr>
            <w:tcMar>
              <w:top w:w="150" w:type="dxa"/>
              <w:bottom w:w="150" w:type="dxa"/>
            </w:tcMar>
            <w:vAlign w:val="center"/>
          </w:tcPr>
          <w:p>
            <w:pPr>
              <w:numPr>
                <w:ilvl w:val="0"/>
                <w:numId w:val="21362467"/>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E</w:t>
            </w:r>
            <w:r>
              <w:rPr>
                <w:color w:val="00274C"/>
                <w:position w:val="-2"/>
                <w:sz w:val="20"/>
                <w:szCs w:val="20"/>
              </w:rPr>
              <w:t xml:space="preserve"> lockern und den Krümmer </w:t>
            </w:r>
            <w:r>
              <w:rPr>
                <w:b/>
                <w:bCs/>
                <w:color w:val="00274C"/>
                <w:position w:val="-2"/>
                <w:sz w:val="20"/>
                <w:szCs w:val="20"/>
              </w:rPr>
              <w:t xml:space="preserve">N</w:t>
            </w:r>
            <w:r>
              <w:rPr>
                <w:color w:val="00274C"/>
                <w:position w:val="-2"/>
                <w:sz w:val="20"/>
                <w:szCs w:val="20"/>
              </w:rPr>
              <w:t xml:space="preserve"> entfernen.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0255368" name="name46035fd32f53453c0" descr="11_1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b.png"/>
                          <pic:cNvPicPr/>
                        </pic:nvPicPr>
                        <pic:blipFill>
                          <a:blip r:embed="rId44595fd32f53453b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color w:val="00274C"/>
                <w:position w:val="0"/>
                <w:sz w:val="20"/>
                <w:szCs w:val="20"/>
              </w:rPr>
              <w:t xml:space="preserve"> </w:t>
            </w:r>
            <w:r>
              <w:rPr>
                <w:b/>
                <w:bCs/>
                <w:color w:val="00274C"/>
                <w:position w:val="0"/>
                <w:sz w:val="20"/>
                <w:szCs w:val="20"/>
              </w:rPr>
              <w:t xml:space="preserve">. 11.96</w:t>
            </w:r>
          </w:p>
        </w:tc>
      </w:tr>
      <w:tr>
        <w:trPr>
          <w:trHeight w:val="0" w:hRule="atLeast"/>
        </w:trPr>
        <w:tc>
          <w:tcPr>
            <w:tcMar>
              <w:top w:w="150" w:type="dxa"/>
              <w:bottom w:w="150" w:type="dxa"/>
            </w:tcMar>
            <w:vAlign w:val="center"/>
          </w:tcPr>
          <w:p>
            <w:pPr>
              <w:numPr>
                <w:ilvl w:val="0"/>
                <w:numId w:val="21362468"/>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G</w:t>
            </w:r>
            <w:r>
              <w:rPr>
                <w:color w:val="00274C"/>
                <w:position w:val="-2"/>
                <w:sz w:val="20"/>
                <w:szCs w:val="20"/>
              </w:rPr>
              <w:t xml:space="preserve"> lockern und den DPF-Filter </w:t>
            </w:r>
            <w:r>
              <w:rPr>
                <w:b/>
                <w:bCs/>
                <w:color w:val="00274C"/>
                <w:position w:val="-2"/>
                <w:sz w:val="20"/>
                <w:szCs w:val="20"/>
              </w:rPr>
              <w:t xml:space="preserve">H</w:t>
            </w:r>
            <w:r>
              <w:rPr>
                <w:color w:val="00274C"/>
                <w:position w:val="-2"/>
                <w:sz w:val="20"/>
                <w:szCs w:val="20"/>
              </w:rPr>
              <w:t xml:space="preserve"> entfernen.</w:t>
            </w:r>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Die Rohrschelle G nicht entfernen.</w:t>
            </w:r>
          </w:p>
          <w:p/>
          <w:p/>
          <w:p>
            <w:pPr>
              <w:numPr>
                <w:ilvl w:val="0"/>
                <w:numId w:val="21362469"/>
              </w:numPr>
              <w:spacing w:before="0" w:after="0" w:line="262" w:lineRule="auto"/>
              <w:jc w:val="left"/>
              <w:rPr>
                <w:color w:val="00274C"/>
                <w:sz w:val="20"/>
                <w:szCs w:val="20"/>
              </w:rPr>
            </w:pPr>
            <w:r>
              <w:rPr>
                <w:color w:val="00274C"/>
                <w:position w:val="-2"/>
                <w:sz w:val="20"/>
                <w:szCs w:val="20"/>
              </w:rPr>
              <w:t xml:space="preserve">Den DPF-Filter untersuchen und auf sichtbare Spuren einer Ölverschmutzung überprüfen.</w:t>
            </w:r>
          </w:p>
          <w:p>
            <w:pPr>
              <w:numPr>
                <w:ilvl w:val="0"/>
                <w:numId w:val="21362469"/>
              </w:numPr>
              <w:spacing w:before="0" w:after="0" w:line="262" w:lineRule="auto"/>
              <w:jc w:val="left"/>
              <w:rPr>
                <w:color w:val="00274C"/>
                <w:sz w:val="20"/>
                <w:szCs w:val="20"/>
              </w:rPr>
            </w:pPr>
            <w:r>
              <w:rPr>
                <w:color w:val="00274C"/>
                <w:position w:val="-2"/>
                <w:sz w:val="20"/>
                <w:szCs w:val="20"/>
              </w:rPr>
              <w:t xml:space="preserve">Den gerade entnommenen DPF-Filter in den im Austauschbausatz enthaltenen Kunststoffbehälter einsetzen und in der Verpackung des Austauschbausatzes an das zuständige Ersatzteilzentrum zurücksenden.</w:t>
            </w:r>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Ein Restwert wird in Abhängigkeit davon anerkannt, ob der gebrauchte DPF intakt ist und der Wiederverwendung zugeführt werden kann oder aber beschädigt ist und ordnungsgemäß entsorgt werden muss.</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7633370" name="name69425fd32f535eb6c" descr="11_16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c.png"/>
                          <pic:cNvPicPr/>
                        </pic:nvPicPr>
                        <pic:blipFill>
                          <a:blip r:embed="rId84835fd32f535eb6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color w:val="00274C"/>
                <w:position w:val="0"/>
                <w:sz w:val="20"/>
                <w:szCs w:val="20"/>
              </w:rPr>
              <w:t xml:space="preserve"> </w:t>
            </w:r>
            <w:r>
              <w:rPr>
                <w:b/>
                <w:bCs/>
                <w:color w:val="00274C"/>
                <w:position w:val="0"/>
                <w:sz w:val="20"/>
                <w:szCs w:val="20"/>
              </w:rPr>
              <w:t xml:space="preserve">. 11.97</w:t>
            </w:r>
          </w:p>
        </w:tc>
      </w:tr>
      <w:tr>
        <w:trPr>
          <w:trHeight w:val="0" w:hRule="atLeast"/>
        </w:trPr>
        <w:tc>
          <w:tcPr>
            <w:tcMar>
              <w:top w:w="150" w:type="dxa"/>
              <w:bottom w:w="150" w:type="dxa"/>
            </w:tcMar>
            <w:vAlign w:val="center"/>
          </w:tcPr>
          <w:p>
            <w:pPr>
              <w:numPr>
                <w:ilvl w:val="0"/>
                <w:numId w:val="21362470"/>
              </w:numPr>
              <w:spacing w:before="0" w:after="0" w:line="262" w:lineRule="auto"/>
              <w:jc w:val="left"/>
              <w:rPr>
                <w:color w:val="00274C"/>
                <w:sz w:val="20"/>
                <w:szCs w:val="20"/>
              </w:rPr>
            </w:pPr>
            <w:r>
              <w:rPr>
                <w:color w:val="00274C"/>
                <w:position w:val="-2"/>
                <w:sz w:val="20"/>
                <w:szCs w:val="20"/>
              </w:rPr>
              <w:t xml:space="preserve">Die Schellen </w:t>
            </w:r>
            <w:r>
              <w:rPr>
                <w:b/>
                <w:bCs/>
                <w:color w:val="00274C"/>
                <w:position w:val="-2"/>
                <w:sz w:val="20"/>
                <w:szCs w:val="20"/>
              </w:rPr>
              <w:t xml:space="preserve">Q</w:t>
            </w:r>
            <w:r>
              <w:rPr>
                <w:color w:val="00274C"/>
                <w:position w:val="-2"/>
                <w:sz w:val="20"/>
                <w:szCs w:val="20"/>
              </w:rPr>
              <w:t xml:space="preserve"> und </w:t>
            </w:r>
            <w:r>
              <w:rPr>
                <w:b/>
                <w:bCs/>
                <w:color w:val="00274C"/>
                <w:position w:val="-2"/>
                <w:sz w:val="20"/>
                <w:szCs w:val="20"/>
              </w:rPr>
              <w:t xml:space="preserve">S</w:t>
            </w:r>
            <w:r>
              <w:rPr>
                <w:color w:val="00274C"/>
                <w:position w:val="-2"/>
                <w:sz w:val="20"/>
                <w:szCs w:val="20"/>
              </w:rPr>
              <w:t xml:space="preserve"> lockern, dann den Krümmer mit DOC  </w:t>
            </w:r>
            <w:r>
              <w:rPr>
                <w:b/>
                <w:bCs/>
                <w:color w:val="00274C"/>
                <w:position w:val="-2"/>
                <w:sz w:val="20"/>
                <w:szCs w:val="20"/>
              </w:rPr>
              <w:t xml:space="preserve">M</w:t>
            </w:r>
            <w:r>
              <w:rPr>
                <w:color w:val="00274C"/>
                <w:position w:val="-2"/>
                <w:sz w:val="20"/>
                <w:szCs w:val="20"/>
              </w:rPr>
              <w:t xml:space="preserve"> vom Schlauch </w:t>
            </w:r>
            <w:r>
              <w:rPr>
                <w:b/>
                <w:bCs/>
                <w:color w:val="00274C"/>
                <w:position w:val="-2"/>
                <w:sz w:val="20"/>
                <w:szCs w:val="20"/>
              </w:rPr>
              <w:t xml:space="preserve">R</w:t>
            </w:r>
            <w:r>
              <w:rPr>
                <w:color w:val="00274C"/>
                <w:position w:val="-2"/>
                <w:sz w:val="20"/>
                <w:szCs w:val="20"/>
              </w:rPr>
              <w:t xml:space="preserve"> entfernen.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9279112" name="name96555fd32f5397a6f"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26975fd32f5397a6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11.98</w:t>
            </w:r>
          </w:p>
          <w:p/>
          <w:p/>
        </w:tc>
      </w:tr>
      <w:tr>
        <w:trPr>
          <w:trHeight w:val="0" w:hRule="atLeast"/>
        </w:trPr>
        <w:tc>
          <w:tcPr>
            <w:tcMar>
              <w:top w:w="150" w:type="dxa"/>
              <w:bottom w:w="150" w:type="dxa"/>
            </w:tcMar>
            <w:vAlign w:val="center"/>
          </w:tcPr>
          <w:p>
            <w:pPr>
              <w:numPr>
                <w:ilvl w:val="0"/>
                <w:numId w:val="21362471"/>
              </w:numPr>
              <w:spacing w:before="0" w:after="0" w:line="262" w:lineRule="auto"/>
              <w:jc w:val="left"/>
              <w:rPr>
                <w:color w:val="00274C"/>
                <w:sz w:val="20"/>
                <w:szCs w:val="20"/>
              </w:rPr>
            </w:pPr>
            <w:r>
              <w:rPr>
                <w:color w:val="00274C"/>
                <w:position w:val="-2"/>
                <w:sz w:val="20"/>
                <w:szCs w:val="20"/>
              </w:rPr>
              <w:t xml:space="preserve">Den neuen Krümmer mit Filter DOC </w:t>
            </w:r>
            <w:r>
              <w:rPr>
                <w:b/>
                <w:bCs/>
                <w:color w:val="00274C"/>
                <w:position w:val="-2"/>
                <w:sz w:val="20"/>
                <w:szCs w:val="20"/>
              </w:rPr>
              <w:t xml:space="preserve">M</w:t>
            </w:r>
            <w:r>
              <w:rPr>
                <w:color w:val="00274C"/>
                <w:position w:val="-2"/>
                <w:sz w:val="20"/>
                <w:szCs w:val="20"/>
              </w:rPr>
              <w:t xml:space="preserve"> am Halter </w:t>
            </w:r>
            <w:r>
              <w:rPr>
                <w:b/>
                <w:bCs/>
                <w:color w:val="00274C"/>
                <w:position w:val="-2"/>
                <w:sz w:val="20"/>
                <w:szCs w:val="20"/>
              </w:rPr>
              <w:t xml:space="preserve">T</w:t>
            </w:r>
            <w:r>
              <w:rPr>
                <w:color w:val="00274C"/>
                <w:position w:val="-2"/>
                <w:sz w:val="20"/>
                <w:szCs w:val="20"/>
              </w:rPr>
              <w:t xml:space="preserve"> montieren und dabei den Schlauch </w:t>
            </w:r>
            <w:r>
              <w:rPr>
                <w:b/>
                <w:bCs/>
                <w:color w:val="00274C"/>
                <w:position w:val="-2"/>
                <w:sz w:val="20"/>
                <w:szCs w:val="20"/>
              </w:rPr>
              <w:t xml:space="preserve">R</w:t>
            </w:r>
            <w:r>
              <w:rPr>
                <w:color w:val="00274C"/>
                <w:position w:val="-2"/>
                <w:sz w:val="20"/>
                <w:szCs w:val="20"/>
              </w:rPr>
              <w:t xml:space="preserve"> in den Krümmerstutzen </w:t>
            </w:r>
            <w:r>
              <w:rPr>
                <w:b/>
                <w:bCs/>
                <w:color w:val="00274C"/>
                <w:position w:val="-2"/>
                <w:sz w:val="20"/>
                <w:szCs w:val="20"/>
              </w:rPr>
              <w:t xml:space="preserve">M</w:t>
            </w:r>
            <w:r>
              <w:rPr>
                <w:color w:val="00274C"/>
                <w:position w:val="-2"/>
                <w:sz w:val="20"/>
                <w:szCs w:val="20"/>
              </w:rPr>
              <w:t xml:space="preserve"> einfügen.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0199786" name="name38575fd32f53b7e9d" descr="11_xx_Filtro_DOC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4.png"/>
                          <pic:cNvPicPr/>
                        </pic:nvPicPr>
                        <pic:blipFill>
                          <a:blip r:embed="rId95175fd32f53b7e9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25863251" name="name84555fd32f53c8ab4" descr="11_xx_Filtro_DOC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2.png"/>
                          <pic:cNvPicPr/>
                        </pic:nvPicPr>
                        <pic:blipFill>
                          <a:blip r:embed="rId41275fd32f53c8aa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88574357" name="name84265fd32f53daccc" descr="11_xx_Filtro_DOC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3.png"/>
                          <pic:cNvPicPr/>
                        </pic:nvPicPr>
                        <pic:blipFill>
                          <a:blip r:embed="rId66045fd32f53dacc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746622" name="name91415fd32f53ea0e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315fd32f53ea0e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Das Entstehen von Spannungen bei der Montage der Komponenten vermeiden.</w:t>
            </w:r>
          </w:p>
          <w:p>
            <w:pPr>
              <w:numPr>
                <w:ilvl w:val="0"/>
                <w:numId w:val="21362472"/>
              </w:numPr>
              <w:spacing w:before="0" w:after="0" w:line="262" w:lineRule="auto"/>
              <w:jc w:val="left"/>
              <w:rPr>
                <w:color w:val="00274C"/>
                <w:sz w:val="20"/>
                <w:szCs w:val="20"/>
              </w:rPr>
            </w:pPr>
            <w:r>
              <w:rPr>
                <w:color w:val="00274C"/>
                <w:position w:val="-2"/>
                <w:sz w:val="20"/>
                <w:szCs w:val="20"/>
              </w:rPr>
              <w:t xml:space="preserve">Vor der Befestigung des Krümmers </w:t>
            </w:r>
            <w:r>
              <w:rPr>
                <w:b/>
                <w:bCs/>
                <w:color w:val="00274C"/>
                <w:position w:val="-2"/>
                <w:sz w:val="20"/>
                <w:szCs w:val="20"/>
              </w:rPr>
              <w:t xml:space="preserve">M</w:t>
            </w:r>
            <w:r>
              <w:rPr>
                <w:color w:val="00274C"/>
                <w:position w:val="-2"/>
                <w:sz w:val="20"/>
                <w:szCs w:val="20"/>
              </w:rPr>
              <w:t xml:space="preserve"> muss dieser gemäß der ursprünglichen Position des zuvor installierten DPF-Filters ausgerichtet werden.</w:t>
            </w:r>
          </w:p>
          <w:p>
            <w:pPr>
              <w:numPr>
                <w:ilvl w:val="0"/>
                <w:numId w:val="21362472"/>
              </w:numPr>
              <w:spacing w:before="0" w:after="0" w:line="262" w:lineRule="auto"/>
              <w:jc w:val="left"/>
              <w:rPr>
                <w:color w:val="00274C"/>
                <w:sz w:val="20"/>
                <w:szCs w:val="20"/>
              </w:rPr>
            </w:pPr>
            <w:r>
              <w:rPr>
                <w:color w:val="00274C"/>
                <w:position w:val="-2"/>
                <w:sz w:val="20"/>
                <w:szCs w:val="20"/>
              </w:rPr>
              <w:t xml:space="preserve">Die Schelle </w:t>
            </w:r>
            <w:r>
              <w:rPr>
                <w:b/>
                <w:bCs/>
                <w:color w:val="00274C"/>
                <w:position w:val="-2"/>
                <w:sz w:val="20"/>
                <w:szCs w:val="20"/>
              </w:rPr>
              <w:t xml:space="preserve">Q</w:t>
            </w:r>
            <w:r>
              <w:rPr>
                <w:color w:val="00274C"/>
                <w:position w:val="-2"/>
                <w:sz w:val="20"/>
                <w:szCs w:val="20"/>
              </w:rPr>
              <w:t xml:space="preserve"> anziehen (Anzugsmoment </w:t>
            </w:r>
            <w:r>
              <w:rPr>
                <w:b/>
                <w:bCs/>
                <w:color w:val="00274C"/>
                <w:position w:val="-2"/>
                <w:sz w:val="20"/>
                <w:szCs w:val="20"/>
              </w:rPr>
              <w:t xml:space="preserve">10 Nm</w:t>
            </w:r>
            <w:r>
              <w:rPr>
                <w:color w:val="00274C"/>
                <w:position w:val="-2"/>
                <w:sz w:val="20"/>
                <w:szCs w:val="20"/>
              </w:rPr>
              <w:t xml:space="preserve"> ).</w:t>
            </w:r>
          </w:p>
          <w:p>
            <w:pPr>
              <w:numPr>
                <w:ilvl w:val="0"/>
                <w:numId w:val="21362472"/>
              </w:numPr>
              <w:spacing w:before="0" w:after="0" w:line="262" w:lineRule="auto"/>
              <w:jc w:val="left"/>
              <w:rPr>
                <w:color w:val="00274C"/>
                <w:sz w:val="20"/>
                <w:szCs w:val="20"/>
              </w:rPr>
            </w:pPr>
            <w:r>
              <w:rPr>
                <w:color w:val="00274C"/>
                <w:position w:val="-2"/>
                <w:sz w:val="20"/>
                <w:szCs w:val="20"/>
              </w:rPr>
              <w:t xml:space="preserve">Die Schelle </w:t>
            </w:r>
            <w:r>
              <w:rPr>
                <w:b/>
                <w:bCs/>
                <w:color w:val="00274C"/>
                <w:position w:val="-2"/>
                <w:sz w:val="20"/>
                <w:szCs w:val="20"/>
              </w:rPr>
              <w:t xml:space="preserve">S</w:t>
            </w:r>
            <w:r>
              <w:rPr>
                <w:color w:val="00274C"/>
                <w:position w:val="-2"/>
                <w:sz w:val="20"/>
                <w:szCs w:val="20"/>
              </w:rPr>
              <w:t xml:space="preserve"> anziehen (Anzugsmoment </w:t>
            </w:r>
            <w:r>
              <w:rPr>
                <w:b/>
                <w:bCs/>
                <w:color w:val="00274C"/>
                <w:position w:val="-2"/>
                <w:sz w:val="20"/>
                <w:szCs w:val="20"/>
              </w:rPr>
              <w:t xml:space="preserve">12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8273048" name="name39845fd32f540576f"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54725fd32f540576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11.100</w:t>
            </w:r>
          </w:p>
        </w:tc>
      </w:tr>
      <w:tr>
        <w:trPr>
          <w:trHeight w:val="0" w:hRule="atLeast"/>
        </w:trPr>
        <w:tc>
          <w:tcPr>
            <w:tcMar>
              <w:top w:w="150" w:type="dxa"/>
              <w:bottom w:w="150" w:type="dxa"/>
            </w:tcMar>
            <w:vAlign w:val="center"/>
          </w:tcPr>
          <w:p>
            <w:pPr>
              <w:numPr>
                <w:ilvl w:val="0"/>
                <w:numId w:val="21362473"/>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P</w:t>
            </w:r>
            <w:r>
              <w:rPr>
                <w:color w:val="00274C"/>
                <w:position w:val="-2"/>
                <w:sz w:val="20"/>
                <w:szCs w:val="20"/>
              </w:rPr>
              <w:t xml:space="preserve"> an den Krümmer mit Filter DOC </w:t>
            </w:r>
            <w:r>
              <w:rPr>
                <w:b/>
                <w:bCs/>
                <w:color w:val="00274C"/>
                <w:position w:val="-2"/>
                <w:sz w:val="20"/>
                <w:szCs w:val="20"/>
              </w:rPr>
              <w:t xml:space="preserve">M</w:t>
            </w:r>
            <w:r>
              <w:rPr>
                <w:color w:val="00274C"/>
                <w:position w:val="-2"/>
                <w:sz w:val="20"/>
                <w:szCs w:val="20"/>
              </w:rPr>
              <w:t xml:space="preserve"> fügen.</w:t>
            </w:r>
          </w:p>
          <w:p>
            <w:pPr>
              <w:numPr>
                <w:ilvl w:val="0"/>
                <w:numId w:val="21362473"/>
              </w:numPr>
              <w:spacing w:before="0" w:after="0" w:line="262" w:lineRule="auto"/>
              <w:jc w:val="left"/>
              <w:rPr>
                <w:color w:val="00274C"/>
                <w:sz w:val="20"/>
                <w:szCs w:val="20"/>
              </w:rPr>
            </w:pPr>
            <w:r>
              <w:rPr>
                <w:color w:val="00274C"/>
                <w:position w:val="-2"/>
                <w:sz w:val="20"/>
                <w:szCs w:val="20"/>
              </w:rPr>
              <w:t xml:space="preserve">Den neuen DPF-Filter in die Rohrschelle </w:t>
            </w:r>
            <w:r>
              <w:rPr>
                <w:b/>
                <w:bCs/>
                <w:color w:val="00274C"/>
                <w:position w:val="-2"/>
                <w:sz w:val="20"/>
                <w:szCs w:val="20"/>
              </w:rPr>
              <w:t xml:space="preserve">G</w:t>
            </w:r>
            <w:r>
              <w:rPr>
                <w:color w:val="00274C"/>
                <w:position w:val="-2"/>
                <w:sz w:val="20"/>
                <w:szCs w:val="20"/>
              </w:rPr>
              <w:t xml:space="preserve"> einsetzen.</w:t>
            </w:r>
          </w:p>
          <w:p>
            <w:pPr>
              <w:numPr>
                <w:ilvl w:val="0"/>
                <w:numId w:val="21362473"/>
              </w:numPr>
              <w:spacing w:before="0" w:after="0" w:line="262" w:lineRule="auto"/>
              <w:jc w:val="left"/>
              <w:rPr>
                <w:color w:val="00274C"/>
                <w:sz w:val="20"/>
                <w:szCs w:val="20"/>
              </w:rPr>
            </w:pPr>
            <w:r>
              <w:rPr>
                <w:color w:val="00274C"/>
                <w:position w:val="-2"/>
                <w:sz w:val="20"/>
                <w:szCs w:val="20"/>
              </w:rPr>
              <w:t xml:space="preserve">Den DPF-Filter am Krümmer </w:t>
            </w:r>
            <w:r>
              <w:rPr>
                <w:b/>
                <w:bCs/>
                <w:color w:val="00274C"/>
                <w:position w:val="-2"/>
                <w:sz w:val="20"/>
                <w:szCs w:val="20"/>
              </w:rPr>
              <w:t xml:space="preserve">M</w:t>
            </w:r>
            <w:r>
              <w:rPr>
                <w:color w:val="00274C"/>
                <w:position w:val="-2"/>
                <w:sz w:val="20"/>
                <w:szCs w:val="20"/>
              </w:rPr>
              <w:t xml:space="preserve"> direkt auf der Dichtung </w:t>
            </w:r>
            <w:r>
              <w:rPr>
                <w:b/>
                <w:bCs/>
                <w:color w:val="00274C"/>
                <w:position w:val="-2"/>
                <w:sz w:val="20"/>
                <w:szCs w:val="20"/>
              </w:rPr>
              <w:t xml:space="preserve">P</w:t>
            </w:r>
            <w:r>
              <w:rPr>
                <w:color w:val="00274C"/>
                <w:position w:val="-2"/>
                <w:sz w:val="20"/>
                <w:szCs w:val="20"/>
              </w:rPr>
              <w:t xml:space="preserve"> einsetzen.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1554808" name="name16475fd32f541b43a" descr="11_16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d.png"/>
                          <pic:cNvPicPr/>
                        </pic:nvPicPr>
                        <pic:blipFill>
                          <a:blip r:embed="rId67715fd32f541b43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color w:val="00274C"/>
                <w:position w:val="0"/>
                <w:sz w:val="20"/>
                <w:szCs w:val="20"/>
              </w:rPr>
              <w:t xml:space="preserve"> </w:t>
            </w:r>
            <w:r>
              <w:rPr>
                <w:b/>
                <w:bCs/>
                <w:color w:val="00274C"/>
                <w:position w:val="0"/>
                <w:sz w:val="20"/>
                <w:szCs w:val="20"/>
              </w:rPr>
              <w:t xml:space="preserve">. 11.101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352238" name="name37915fd32f542978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975fd32f542978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Vor der Befestigung des DPF-Filters </w:t>
            </w:r>
            <w:r>
              <w:rPr>
                <w:b/>
                <w:bCs/>
                <w:color w:val="00274C"/>
                <w:position w:val="-2"/>
                <w:sz w:val="20"/>
                <w:szCs w:val="20"/>
              </w:rPr>
              <w:t xml:space="preserve">H</w:t>
            </w:r>
            <w:r>
              <w:rPr>
                <w:color w:val="00274C"/>
                <w:position w:val="-2"/>
                <w:sz w:val="20"/>
                <w:szCs w:val="20"/>
              </w:rPr>
              <w:t xml:space="preserve"> muss er entsprechend der ursprünglichen Position des zuvor installierten DPF-Filters ausgerichtet werden.</w:t>
            </w:r>
          </w:p>
          <w:p>
            <w:pPr>
              <w:numPr>
                <w:ilvl w:val="0"/>
                <w:numId w:val="21362104"/>
              </w:numPr>
              <w:spacing w:before="0" w:after="0" w:line="262" w:lineRule="auto"/>
              <w:jc w:val="left"/>
              <w:rPr>
                <w:color w:val="00274C"/>
                <w:sz w:val="20"/>
                <w:szCs w:val="20"/>
              </w:rPr>
            </w:pPr>
            <w:r>
              <w:rPr>
                <w:color w:val="00274C"/>
                <w:position w:val="-2"/>
                <w:sz w:val="20"/>
                <w:szCs w:val="20"/>
              </w:rPr>
              <w:t xml:space="preserve">Das Entstehen von Spannungen bei der Montage der Komponenten vermeiden.</w:t>
            </w:r>
          </w:p>
          <w:p/>
          <w:p/>
          <w:p>
            <w:pPr>
              <w:numPr>
                <w:ilvl w:val="0"/>
                <w:numId w:val="21362474"/>
              </w:numPr>
              <w:spacing w:before="0" w:after="0" w:line="262" w:lineRule="auto"/>
              <w:jc w:val="left"/>
              <w:rPr>
                <w:color w:val="00274C"/>
                <w:sz w:val="20"/>
                <w:szCs w:val="20"/>
              </w:rPr>
            </w:pPr>
            <w:r>
              <w:rPr>
                <w:color w:val="00274C"/>
                <w:position w:val="-2"/>
                <w:sz w:val="20"/>
                <w:szCs w:val="20"/>
              </w:rPr>
              <w:t xml:space="preserve">Den DPF-Filter H mit der Rohrschelle </w:t>
            </w:r>
            <w:r>
              <w:rPr>
                <w:b/>
                <w:bCs/>
                <w:color w:val="00274C"/>
                <w:position w:val="-2"/>
                <w:sz w:val="20"/>
                <w:szCs w:val="20"/>
              </w:rPr>
              <w:t xml:space="preserve">E</w:t>
            </w:r>
            <w:r>
              <w:rPr>
                <w:color w:val="00274C"/>
                <w:position w:val="-2"/>
                <w:sz w:val="20"/>
                <w:szCs w:val="20"/>
              </w:rPr>
              <w:t xml:space="preserve"> befestigen (Anzugsmoment  </w:t>
            </w:r>
            <w:r>
              <w:rPr>
                <w:b/>
                <w:bCs/>
                <w:color w:val="00274C"/>
                <w:position w:val="-2"/>
                <w:sz w:val="20"/>
                <w:szCs w:val="20"/>
              </w:rPr>
              <w:t xml:space="preserve">12</w:t>
            </w:r>
            <w:r>
              <w:rPr>
                <w:b/>
                <w:bCs/>
                <w:color w:val="00274C"/>
                <w:position w:val="-2"/>
                <w:sz w:val="20"/>
                <w:szCs w:val="20"/>
              </w:rPr>
              <w:t xml:space="preserve"> </w:t>
            </w:r>
            <w:r>
              <w:rPr>
                <w:b/>
                <w:bCs/>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4730620" name="name18545fd32f543d368" descr="11_16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e.png"/>
                          <pic:cNvPicPr/>
                        </pic:nvPicPr>
                        <pic:blipFill>
                          <a:blip r:embed="rId97165fd32f543d36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color w:val="00274C"/>
                <w:position w:val="0"/>
                <w:sz w:val="20"/>
                <w:szCs w:val="20"/>
              </w:rPr>
              <w:t xml:space="preserve"> </w:t>
            </w:r>
            <w:r>
              <w:rPr>
                <w:b/>
                <w:bCs/>
                <w:color w:val="00274C"/>
                <w:position w:val="0"/>
                <w:sz w:val="20"/>
                <w:szCs w:val="20"/>
              </w:rPr>
              <w:t xml:space="preserve">. 11.102</w:t>
            </w:r>
          </w:p>
        </w:tc>
      </w:tr>
      <w:tr>
        <w:trPr>
          <w:trHeight w:val="0" w:hRule="atLeast"/>
        </w:trPr>
        <w:tc>
          <w:tcPr>
            <w:tcMar>
              <w:top w:w="150" w:type="dxa"/>
              <w:bottom w:w="150" w:type="dxa"/>
            </w:tcMar>
            <w:vAlign w:val="center"/>
          </w:tcPr>
          <w:p>
            <w:pPr>
              <w:numPr>
                <w:ilvl w:val="0"/>
                <w:numId w:val="21362475"/>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P</w:t>
            </w:r>
            <w:r>
              <w:rPr>
                <w:color w:val="00274C"/>
                <w:position w:val="-2"/>
                <w:sz w:val="20"/>
                <w:szCs w:val="20"/>
              </w:rPr>
              <w:t xml:space="preserve"> am DPF-Filter </w:t>
            </w:r>
            <w:r>
              <w:rPr>
                <w:b/>
                <w:bCs/>
                <w:color w:val="00274C"/>
                <w:position w:val="-2"/>
                <w:sz w:val="20"/>
                <w:szCs w:val="20"/>
              </w:rPr>
              <w:t xml:space="preserve">H</w:t>
            </w:r>
            <w:r>
              <w:rPr>
                <w:color w:val="00274C"/>
                <w:position w:val="-2"/>
                <w:sz w:val="20"/>
                <w:szCs w:val="20"/>
              </w:rPr>
              <w:t xml:space="preserve"> einsetzen.</w:t>
            </w:r>
          </w:p>
          <w:p>
            <w:pPr>
              <w:numPr>
                <w:ilvl w:val="0"/>
                <w:numId w:val="21362475"/>
              </w:numPr>
              <w:spacing w:before="0" w:after="0" w:line="262" w:lineRule="auto"/>
              <w:jc w:val="left"/>
              <w:rPr>
                <w:color w:val="00274C"/>
                <w:sz w:val="20"/>
                <w:szCs w:val="20"/>
              </w:rPr>
            </w:pPr>
            <w:r>
              <w:rPr>
                <w:color w:val="00274C"/>
                <w:position w:val="-2"/>
                <w:sz w:val="20"/>
                <w:szCs w:val="20"/>
              </w:rPr>
              <w:t xml:space="preserve">Den Krümmer </w:t>
            </w:r>
            <w:r>
              <w:rPr>
                <w:b/>
                <w:bCs/>
                <w:color w:val="00274C"/>
                <w:position w:val="-2"/>
                <w:sz w:val="20"/>
                <w:szCs w:val="20"/>
              </w:rPr>
              <w:t xml:space="preserve">N</w:t>
            </w:r>
            <w:r>
              <w:rPr>
                <w:color w:val="00274C"/>
                <w:position w:val="-2"/>
                <w:sz w:val="20"/>
                <w:szCs w:val="20"/>
              </w:rPr>
              <w:t xml:space="preserve"> am DPF-Filter </w:t>
            </w:r>
            <w:r>
              <w:rPr>
                <w:b/>
                <w:bCs/>
                <w:color w:val="00274C"/>
                <w:position w:val="-2"/>
                <w:sz w:val="20"/>
                <w:szCs w:val="20"/>
              </w:rPr>
              <w:t xml:space="preserve">H</w:t>
            </w:r>
            <w:r>
              <w:rPr>
                <w:color w:val="00274C"/>
                <w:position w:val="-2"/>
                <w:sz w:val="20"/>
                <w:szCs w:val="20"/>
              </w:rPr>
              <w:t xml:space="preserve"> direkt auf der Dichtung </w:t>
            </w:r>
            <w:r>
              <w:rPr>
                <w:b/>
                <w:bCs/>
                <w:color w:val="00274C"/>
                <w:position w:val="-2"/>
                <w:sz w:val="20"/>
                <w:szCs w:val="20"/>
              </w:rPr>
              <w:t xml:space="preserve">P</w:t>
            </w:r>
            <w:r>
              <w:rPr>
                <w:color w:val="00274C"/>
                <w:position w:val="-2"/>
                <w:sz w:val="20"/>
                <w:szCs w:val="20"/>
              </w:rPr>
              <w:t xml:space="preserve"> einsetzen.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880196" name="name34285fd32f545190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815fd32f545190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Vor der Befestigung des Krümmers </w:t>
            </w:r>
            <w:r>
              <w:rPr>
                <w:b/>
                <w:bCs/>
                <w:color w:val="00274C"/>
                <w:position w:val="-2"/>
                <w:sz w:val="20"/>
                <w:szCs w:val="20"/>
              </w:rPr>
              <w:t xml:space="preserve">N</w:t>
            </w:r>
            <w:r>
              <w:rPr>
                <w:color w:val="00274C"/>
                <w:position w:val="-2"/>
                <w:sz w:val="20"/>
                <w:szCs w:val="20"/>
              </w:rPr>
              <w:t xml:space="preserve"> muss er entsprechend der ursprünglichen Position ausgerichtet werden.</w:t>
            </w:r>
          </w:p>
          <w:p>
            <w:pPr>
              <w:numPr>
                <w:ilvl w:val="0"/>
                <w:numId w:val="21362476"/>
              </w:numPr>
              <w:spacing w:before="0" w:after="0" w:line="262" w:lineRule="auto"/>
              <w:jc w:val="left"/>
              <w:rPr>
                <w:color w:val="00274C"/>
                <w:sz w:val="20"/>
                <w:szCs w:val="20"/>
              </w:rPr>
            </w:pPr>
            <w:r>
              <w:rPr>
                <w:color w:val="00274C"/>
                <w:position w:val="-2"/>
                <w:sz w:val="20"/>
                <w:szCs w:val="20"/>
              </w:rPr>
              <w:t xml:space="preserve">Den Krümmer </w:t>
            </w:r>
            <w:r>
              <w:rPr>
                <w:b/>
                <w:bCs/>
                <w:color w:val="00274C"/>
                <w:position w:val="-2"/>
                <w:sz w:val="20"/>
                <w:szCs w:val="20"/>
              </w:rPr>
              <w:t xml:space="preserve">N</w:t>
            </w:r>
            <w:r>
              <w:rPr>
                <w:color w:val="00274C"/>
                <w:position w:val="-2"/>
                <w:sz w:val="20"/>
                <w:szCs w:val="20"/>
              </w:rPr>
              <w:t xml:space="preserve"> mit der Rohrschelle </w:t>
            </w:r>
            <w:r>
              <w:rPr>
                <w:b/>
                <w:bCs/>
                <w:color w:val="00274C"/>
                <w:position w:val="-2"/>
                <w:sz w:val="20"/>
                <w:szCs w:val="20"/>
              </w:rPr>
              <w:t xml:space="preserve">E</w:t>
            </w:r>
            <w:r>
              <w:rPr>
                <w:color w:val="00274C"/>
                <w:position w:val="-2"/>
                <w:sz w:val="20"/>
                <w:szCs w:val="20"/>
              </w:rPr>
              <w:t xml:space="preserve"> befestigen (Anzugsmoment  </w:t>
            </w:r>
            <w:r>
              <w:rPr>
                <w:b/>
                <w:bCs/>
                <w:color w:val="00274C"/>
                <w:position w:val="-2"/>
                <w:sz w:val="20"/>
                <w:szCs w:val="20"/>
              </w:rPr>
              <w:t xml:space="preserve">12</w:t>
            </w:r>
            <w:r>
              <w:rPr>
                <w:b/>
                <w:bCs/>
                <w:color w:val="00274C"/>
                <w:position w:val="-2"/>
                <w:sz w:val="20"/>
                <w:szCs w:val="20"/>
              </w:rPr>
              <w:t xml:space="preserve"> </w:t>
            </w:r>
            <w:r>
              <w:rPr>
                <w:b/>
                <w:bCs/>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0680694" name="name10595fd32f5466432" descr="11_16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png"/>
                          <pic:cNvPicPr/>
                        </pic:nvPicPr>
                        <pic:blipFill>
                          <a:blip r:embed="rId58675fd32f546642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color w:val="00274C"/>
                <w:position w:val="0"/>
                <w:sz w:val="20"/>
                <w:szCs w:val="20"/>
              </w:rPr>
              <w:t xml:space="preserve"> </w:t>
            </w:r>
            <w:r>
              <w:rPr>
                <w:b/>
                <w:bCs/>
                <w:color w:val="00274C"/>
                <w:position w:val="0"/>
                <w:sz w:val="20"/>
                <w:szCs w:val="20"/>
              </w:rPr>
              <w:t xml:space="preserve">. 11.103</w:t>
            </w:r>
          </w:p>
        </w:tc>
      </w:tr>
      <w:tr>
        <w:trPr>
          <w:trHeight w:val="0" w:hRule="atLeast"/>
        </w:trPr>
        <w:tc>
          <w:tcPr>
            <w:tcMar>
              <w:top w:w="150" w:type="dxa"/>
              <w:bottom w:w="150" w:type="dxa"/>
            </w:tcMar>
            <w:vAlign w:val="center"/>
          </w:tcPr>
          <w:p>
            <w:pPr>
              <w:numPr>
                <w:ilvl w:val="0"/>
                <w:numId w:val="21362477"/>
              </w:numPr>
              <w:spacing w:before="0" w:after="0" w:line="262" w:lineRule="auto"/>
              <w:jc w:val="left"/>
              <w:rPr>
                <w:color w:val="00274C"/>
                <w:sz w:val="20"/>
                <w:szCs w:val="20"/>
              </w:rPr>
            </w:pPr>
            <w:r>
              <w:rPr>
                <w:color w:val="00274C"/>
                <w:position w:val="-2"/>
                <w:sz w:val="20"/>
                <w:szCs w:val="20"/>
              </w:rPr>
              <w:t xml:space="preserve">Den Halter </w:t>
            </w:r>
            <w:r>
              <w:rPr>
                <w:b/>
                <w:bCs/>
                <w:color w:val="00274C"/>
                <w:position w:val="-2"/>
                <w:sz w:val="20"/>
                <w:szCs w:val="20"/>
              </w:rPr>
              <w:t xml:space="preserve">K</w:t>
            </w:r>
            <w:r>
              <w:rPr>
                <w:color w:val="00274C"/>
                <w:position w:val="-2"/>
                <w:sz w:val="20"/>
                <w:szCs w:val="20"/>
              </w:rPr>
              <w:t xml:space="preserve"> so positionieren, dass er den Halter </w:t>
            </w:r>
            <w:r>
              <w:rPr>
                <w:b/>
                <w:bCs/>
                <w:color w:val="00274C"/>
                <w:position w:val="-2"/>
                <w:sz w:val="20"/>
                <w:szCs w:val="20"/>
              </w:rPr>
              <w:t xml:space="preserve">K1</w:t>
            </w:r>
            <w:r>
              <w:rPr>
                <w:color w:val="00274C"/>
                <w:position w:val="-2"/>
                <w:sz w:val="20"/>
                <w:szCs w:val="20"/>
              </w:rPr>
              <w:t xml:space="preserve"> berührt und die Rohrschelle </w:t>
            </w:r>
            <w:r>
              <w:rPr>
                <w:b/>
                <w:bCs/>
                <w:color w:val="00274C"/>
                <w:position w:val="-2"/>
                <w:sz w:val="20"/>
                <w:szCs w:val="20"/>
              </w:rPr>
              <w:t xml:space="preserve">G</w:t>
            </w:r>
            <w:r>
              <w:rPr>
                <w:color w:val="00274C"/>
                <w:position w:val="-2"/>
                <w:sz w:val="20"/>
                <w:szCs w:val="20"/>
              </w:rPr>
              <w:t xml:space="preserve"> befestigen (Anzugsmoment  </w:t>
            </w:r>
            <w:r>
              <w:rPr>
                <w:b/>
                <w:bCs/>
                <w:color w:val="00274C"/>
                <w:position w:val="-2"/>
                <w:sz w:val="20"/>
                <w:szCs w:val="20"/>
              </w:rPr>
              <w:t xml:space="preserve">12 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1879375" name="name56255fd32f5479120" descr="11_16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a.png"/>
                          <pic:cNvPicPr/>
                        </pic:nvPicPr>
                        <pic:blipFill>
                          <a:blip r:embed="rId37085fd32f547911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color w:val="00274C"/>
                <w:position w:val="0"/>
                <w:sz w:val="20"/>
                <w:szCs w:val="20"/>
              </w:rPr>
              <w:t xml:space="preserve"> </w:t>
            </w:r>
            <w:r>
              <w:rPr>
                <w:b/>
                <w:bCs/>
                <w:color w:val="00274C"/>
                <w:position w:val="0"/>
                <w:sz w:val="20"/>
                <w:szCs w:val="20"/>
              </w:rPr>
              <w:t xml:space="preserve">. 11.104</w:t>
            </w:r>
          </w:p>
        </w:tc>
      </w:tr>
      <w:tr>
        <w:trPr>
          <w:trHeight w:val="0" w:hRule="atLeast"/>
        </w:trPr>
        <w:tc>
          <w:tcPr>
            <w:tcMar>
              <w:top w:w="150" w:type="dxa"/>
              <w:bottom w:w="150" w:type="dxa"/>
            </w:tcMar>
            <w:vAlign w:val="center"/>
          </w:tcPr>
          <w:p>
            <w:pPr>
              <w:numPr>
                <w:ilvl w:val="0"/>
                <w:numId w:val="21362478"/>
              </w:numPr>
              <w:spacing w:before="0" w:after="0" w:line="262" w:lineRule="auto"/>
              <w:jc w:val="left"/>
              <w:rPr>
                <w:color w:val="00274C"/>
                <w:sz w:val="20"/>
                <w:szCs w:val="20"/>
              </w:rPr>
            </w:pPr>
            <w:r>
              <w:rPr>
                <w:color w:val="00274C"/>
                <w:position w:val="-2"/>
                <w:sz w:val="20"/>
                <w:szCs w:val="20"/>
              </w:rPr>
              <w:t xml:space="preserve">Die Anschlüsse </w:t>
            </w:r>
            <w:r>
              <w:rPr>
                <w:b/>
                <w:bCs/>
                <w:color w:val="00274C"/>
                <w:position w:val="-2"/>
                <w:sz w:val="20"/>
                <w:szCs w:val="20"/>
              </w:rPr>
              <w:t xml:space="preserve">J</w:t>
            </w:r>
            <w:r>
              <w:rPr>
                <w:color w:val="00274C"/>
                <w:position w:val="-2"/>
                <w:sz w:val="20"/>
                <w:szCs w:val="20"/>
              </w:rPr>
              <w:t xml:space="preserve"> am DPF-Filter </w:t>
            </w:r>
            <w:r>
              <w:rPr>
                <w:b/>
                <w:bCs/>
                <w:color w:val="00274C"/>
                <w:position w:val="-2"/>
                <w:sz w:val="20"/>
                <w:szCs w:val="20"/>
              </w:rPr>
              <w:t xml:space="preserve">H</w:t>
            </w:r>
            <w:r>
              <w:rPr>
                <w:color w:val="00274C"/>
                <w:position w:val="-2"/>
                <w:sz w:val="20"/>
                <w:szCs w:val="20"/>
              </w:rPr>
              <w:t xml:space="preserve"> anschrauben und sie um circa 20° zur Mittellinie ausrichten (entsprechend </w:t>
            </w:r>
            <w:r>
              <w:rPr>
                <w:b/>
                <w:bCs/>
                <w:color w:val="00274C"/>
                <w:position w:val="-2"/>
                <w:sz w:val="20"/>
                <w:szCs w:val="20"/>
              </w:rPr>
              <w:t xml:space="preserve">Abb. 11.90</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7204645" name="name64605fd32f5496eb9" descr="11_16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g.png"/>
                          <pic:cNvPicPr/>
                        </pic:nvPicPr>
                        <pic:blipFill>
                          <a:blip r:embed="rId50185fd32f5496eb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color w:val="00274C"/>
                <w:position w:val="0"/>
                <w:sz w:val="20"/>
                <w:szCs w:val="20"/>
              </w:rPr>
              <w:t xml:space="preserve"> </w:t>
            </w:r>
            <w:r>
              <w:rPr>
                <w:b/>
                <w:bCs/>
                <w:color w:val="00274C"/>
                <w:position w:val="0"/>
                <w:sz w:val="20"/>
                <w:szCs w:val="20"/>
              </w:rPr>
              <w:t xml:space="preserve">. 11.105</w:t>
            </w:r>
          </w:p>
        </w:tc>
      </w:tr>
      <w:tr>
        <w:trPr>
          <w:trHeight w:val="0" w:hRule="atLeast"/>
        </w:trPr>
        <w:tc>
          <w:tcPr>
            <w:tcMar>
              <w:top w:w="150" w:type="dxa"/>
              <w:bottom w:w="150" w:type="dxa"/>
            </w:tcMar>
            <w:vAlign w:val="center"/>
          </w:tcPr>
          <w:p>
            <w:pPr>
              <w:numPr>
                <w:ilvl w:val="0"/>
                <w:numId w:val="21362479"/>
              </w:numPr>
              <w:spacing w:before="0" w:after="0" w:line="262" w:lineRule="auto"/>
              <w:jc w:val="left"/>
              <w:rPr>
                <w:color w:val="00274C"/>
                <w:sz w:val="20"/>
                <w:szCs w:val="20"/>
              </w:rPr>
            </w:pPr>
            <w:r>
              <w:rPr>
                <w:color w:val="00274C"/>
                <w:position w:val="-2"/>
                <w:sz w:val="20"/>
                <w:szCs w:val="20"/>
              </w:rPr>
              <w:t xml:space="preserve">Die Anschlüsse </w:t>
            </w:r>
            <w:r>
              <w:rPr>
                <w:b/>
                <w:bCs/>
                <w:color w:val="00274C"/>
                <w:position w:val="-2"/>
                <w:sz w:val="20"/>
                <w:szCs w:val="20"/>
              </w:rPr>
              <w:t xml:space="preserve">J</w:t>
            </w:r>
            <w:r>
              <w:rPr>
                <w:color w:val="00274C"/>
                <w:position w:val="-2"/>
                <w:sz w:val="20"/>
                <w:szCs w:val="20"/>
              </w:rPr>
              <w:t xml:space="preserve"> festziehen (Anzugsmoment </w:t>
            </w:r>
            <w:r>
              <w:rPr>
                <w:b/>
                <w:bCs/>
                <w:color w:val="00274C"/>
                <w:position w:val="-2"/>
                <w:sz w:val="20"/>
                <w:szCs w:val="20"/>
              </w:rPr>
              <w:t xml:space="preserve">60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0307829" name="name95625fd32f54af501" descr="11_16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h.png"/>
                          <pic:cNvPicPr/>
                        </pic:nvPicPr>
                        <pic:blipFill>
                          <a:blip r:embed="rId21495fd32f54af4f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color w:val="00274C"/>
                <w:position w:val="0"/>
                <w:sz w:val="20"/>
                <w:szCs w:val="20"/>
              </w:rPr>
              <w:t xml:space="preserve"> </w:t>
            </w:r>
            <w:r>
              <w:rPr>
                <w:b/>
                <w:bCs/>
                <w:color w:val="00274C"/>
                <w:position w:val="0"/>
                <w:sz w:val="20"/>
                <w:szCs w:val="20"/>
              </w:rPr>
              <w:t xml:space="preserve">. 11.106</w:t>
            </w:r>
          </w:p>
        </w:tc>
      </w:tr>
      <w:tr>
        <w:trPr>
          <w:trHeight w:val="0" w:hRule="atLeast"/>
        </w:trPr>
        <w:tc>
          <w:tcPr>
            <w:tcMar>
              <w:top w:w="150" w:type="dxa"/>
              <w:bottom w:w="150" w:type="dxa"/>
            </w:tcMar>
            <w:vAlign w:val="center"/>
          </w:tcPr>
          <w:p>
            <w:pPr>
              <w:numPr>
                <w:ilvl w:val="0"/>
                <w:numId w:val="21362480"/>
              </w:numPr>
              <w:spacing w:before="0" w:after="0" w:line="262" w:lineRule="auto"/>
              <w:jc w:val="left"/>
              <w:rPr>
                <w:color w:val="00274C"/>
                <w:sz w:val="20"/>
                <w:szCs w:val="20"/>
              </w:rPr>
            </w:pPr>
            <w:r>
              <w:rPr>
                <w:color w:val="00274C"/>
                <w:position w:val="-2"/>
                <w:sz w:val="20"/>
                <w:szCs w:val="20"/>
              </w:rPr>
              <w:t xml:space="preserve">Die Rohre </w:t>
            </w:r>
            <w:r>
              <w:rPr>
                <w:b/>
                <w:bCs/>
                <w:color w:val="00274C"/>
                <w:position w:val="-2"/>
                <w:sz w:val="20"/>
                <w:szCs w:val="20"/>
              </w:rPr>
              <w:t xml:space="preserve">C</w:t>
            </w:r>
            <w:r>
              <w:rPr>
                <w:color w:val="00274C"/>
                <w:position w:val="-2"/>
                <w:sz w:val="20"/>
                <w:szCs w:val="20"/>
              </w:rPr>
              <w:t xml:space="preserve"> an den Anschlüssen </w:t>
            </w:r>
            <w:r>
              <w:rPr>
                <w:b/>
                <w:bCs/>
                <w:color w:val="00274C"/>
                <w:position w:val="-2"/>
                <w:sz w:val="20"/>
                <w:szCs w:val="20"/>
              </w:rPr>
              <w:t xml:space="preserve">J</w:t>
            </w:r>
            <w:r>
              <w:rPr>
                <w:color w:val="00274C"/>
                <w:position w:val="-2"/>
                <w:sz w:val="20"/>
                <w:szCs w:val="20"/>
              </w:rPr>
              <w:t xml:space="preserve"> anbringen und mit den Rohrschellen </w:t>
            </w:r>
            <w:r>
              <w:rPr>
                <w:b/>
                <w:bCs/>
                <w:color w:val="00274C"/>
                <w:position w:val="-2"/>
                <w:sz w:val="20"/>
                <w:szCs w:val="20"/>
              </w:rPr>
              <w:t xml:space="preserve">B</w:t>
            </w:r>
            <w:r>
              <w:rPr>
                <w:color w:val="00274C"/>
                <w:position w:val="-2"/>
                <w:sz w:val="20"/>
                <w:szCs w:val="20"/>
              </w:rPr>
              <w:t xml:space="preserve"> befestigen.</w:t>
            </w:r>
          </w:p>
          <w:p>
            <w:pPr>
              <w:numPr>
                <w:ilvl w:val="0"/>
                <w:numId w:val="21362480"/>
              </w:numPr>
              <w:spacing w:before="0" w:after="0" w:line="262" w:lineRule="auto"/>
              <w:jc w:val="left"/>
              <w:rPr>
                <w:color w:val="00274C"/>
                <w:sz w:val="20"/>
                <w:szCs w:val="20"/>
              </w:rPr>
            </w:pPr>
            <w:r>
              <w:rPr>
                <w:color w:val="00274C"/>
                <w:position w:val="-2"/>
                <w:sz w:val="20"/>
                <w:szCs w:val="20"/>
              </w:rPr>
              <w:t xml:space="preserve">Den Delta-P-Sensor </w:t>
            </w:r>
            <w:r>
              <w:rPr>
                <w:b/>
                <w:bCs/>
                <w:color w:val="00274C"/>
                <w:position w:val="-2"/>
                <w:sz w:val="20"/>
                <w:szCs w:val="20"/>
              </w:rPr>
              <w:t xml:space="preserve">D</w:t>
            </w:r>
            <w:r>
              <w:rPr>
                <w:color w:val="00274C"/>
                <w:position w:val="-2"/>
                <w:sz w:val="20"/>
                <w:szCs w:val="20"/>
              </w:rPr>
              <w:t xml:space="preserve"> mit der Schraube </w:t>
            </w:r>
            <w:r>
              <w:rPr>
                <w:b/>
                <w:bCs/>
                <w:color w:val="00274C"/>
                <w:position w:val="-2"/>
                <w:sz w:val="20"/>
                <w:szCs w:val="20"/>
              </w:rPr>
              <w:t xml:space="preserve">A</w:t>
            </w:r>
            <w:r>
              <w:rPr>
                <w:color w:val="00274C"/>
                <w:position w:val="-2"/>
                <w:sz w:val="20"/>
                <w:szCs w:val="20"/>
              </w:rPr>
              <w:t xml:space="preserve"> am Halter </w:t>
            </w:r>
            <w:r>
              <w:rPr>
                <w:b/>
                <w:bCs/>
                <w:color w:val="00274C"/>
                <w:position w:val="-2"/>
                <w:sz w:val="20"/>
                <w:szCs w:val="20"/>
              </w:rPr>
              <w:t xml:space="preserve">K</w:t>
            </w:r>
            <w:r>
              <w:rPr>
                <w:color w:val="00274C"/>
                <w:position w:val="-2"/>
                <w:sz w:val="20"/>
                <w:szCs w:val="20"/>
              </w:rPr>
              <w:t xml:space="preserve"> befestigen (Anzugsmoment </w:t>
            </w:r>
            <w:r>
              <w:rPr>
                <w:b/>
                <w:bCs/>
                <w:color w:val="00274C"/>
                <w:position w:val="-2"/>
                <w:sz w:val="20"/>
                <w:szCs w:val="20"/>
              </w:rPr>
              <w:t xml:space="preserve">10 Nm</w:t>
            </w:r>
            <w:r>
              <w:rPr>
                <w:color w:val="00274C"/>
                <w:position w:val="-2"/>
                <w:sz w:val="20"/>
                <w:szCs w:val="20"/>
              </w:rPr>
              <w:t xml:space="preserve"> ).</w:t>
            </w:r>
          </w:p>
          <w:p>
            <w:pPr>
              <w:numPr>
                <w:ilvl w:val="0"/>
                <w:numId w:val="21362480"/>
              </w:numPr>
              <w:spacing w:before="0" w:after="0" w:line="262" w:lineRule="auto"/>
              <w:jc w:val="left"/>
              <w:rPr>
                <w:color w:val="00274C"/>
                <w:sz w:val="20"/>
                <w:szCs w:val="20"/>
              </w:rPr>
            </w:pPr>
            <w:r>
              <w:rPr>
                <w:color w:val="00274C"/>
                <w:position w:val="-2"/>
                <w:sz w:val="20"/>
                <w:szCs w:val="20"/>
              </w:rPr>
              <w:t xml:space="preserve">Dem Eigentümer der Maschine ist das Garantiezertifikat des neu installierten DPF-Filterbausatzes zu übergeben.</w:t>
            </w:r>
          </w:p>
          <w:p>
            <w:pPr>
              <w:numPr>
                <w:ilvl w:val="0"/>
                <w:numId w:val="21362480"/>
              </w:numPr>
              <w:spacing w:before="0" w:after="0" w:line="262" w:lineRule="auto"/>
              <w:jc w:val="left"/>
              <w:rPr>
                <w:color w:val="00274C"/>
                <w:sz w:val="20"/>
                <w:szCs w:val="20"/>
              </w:rPr>
            </w:pPr>
            <w:r>
              <w:rPr>
                <w:color w:val="00274C"/>
                <w:position w:val="-2"/>
                <w:sz w:val="20"/>
                <w:szCs w:val="20"/>
              </w:rPr>
              <w:t xml:space="preserve">Das Verfahren " </w:t>
            </w:r>
            <w:r>
              <w:rPr>
                <w:b/>
                <w:bCs/>
                <w:color w:val="00274C"/>
                <w:position w:val="-2"/>
                <w:sz w:val="20"/>
                <w:szCs w:val="20"/>
              </w:rPr>
              <w:t xml:space="preserve">DPF-Austausch</w:t>
            </w:r>
            <w:r>
              <w:rPr>
                <w:color w:val="00274C"/>
                <w:position w:val="-2"/>
                <w:sz w:val="20"/>
                <w:szCs w:val="20"/>
              </w:rPr>
              <w:t xml:space="preserve"> " für das Reset von ASH &amp; SOOT anhand des speziellen, mit der ECU verbundenen KOHLER Diagnoseinstruments ausführen.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3856104" name="name89575fd32f54c6096" descr="11_16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l.png"/>
                          <pic:cNvPicPr/>
                        </pic:nvPicPr>
                        <pic:blipFill>
                          <a:blip r:embed="rId60115fd32f54c609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color w:val="00274C"/>
                <w:position w:val="0"/>
                <w:sz w:val="20"/>
                <w:szCs w:val="20"/>
              </w:rPr>
              <w:t xml:space="preserve"> </w:t>
            </w:r>
            <w:r>
              <w:rPr>
                <w:b/>
                <w:bCs/>
                <w:color w:val="00274C"/>
                <w:position w:val="0"/>
                <w:sz w:val="20"/>
                <w:szCs w:val="20"/>
              </w:rPr>
              <w:t xml:space="preserve">. 11.107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Ölmessstab Steuerzahnradseite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947802" name="name88905fd32f54d76d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535fd32f54d76c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Vor Ausführung der Arbeiten </w:t>
            </w:r>
            <w:hyperlink r:id="rId52855fd32f54d8279" w:history="1">
              <w:r>
                <w:rPr>
                  <w:b/>
                  <w:bCs/>
                  <w:color w:val="0000FF"/>
                  <w:position w:val="-2"/>
                  <w:sz w:val="20"/>
                  <w:szCs w:val="20"/>
                </w:rPr>
                <w:t xml:space="preserve">Abs. 3.3.2</w:t>
              </w:r>
            </w:hyperlink>
            <w:r>
              <w:rPr>
                <w:color w:val="00274C"/>
                <w:position w:val="-2"/>
                <w:sz w:val="20"/>
                <w:szCs w:val="20"/>
              </w:rPr>
              <w:t xml:space="preserve"> lesen.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11.17.1</w:t>
            </w:r>
            <w:r>
              <w:rPr>
                <w:color w:val="00274C"/>
                <w:position w:val="-2"/>
                <w:sz w:val="20"/>
                <w:szCs w:val="20"/>
              </w:rPr>
              <w:t xml:space="preserve"> </w:t>
            </w:r>
            <w:r>
              <w:rPr>
                <w:b/>
                <w:bCs/>
                <w:color w:val="00274C"/>
                <w:position w:val="-2"/>
                <w:sz w:val="20"/>
                <w:szCs w:val="20"/>
              </w:rPr>
              <w:t xml:space="preserve">Kontrolle</w:t>
            </w:r>
          </w:p>
          <w:p/>
          <w:p/>
          <w:p>
            <w:pPr>
              <w:numPr>
                <w:ilvl w:val="0"/>
                <w:numId w:val="21362481"/>
              </w:numPr>
              <w:spacing w:before="0" w:after="0" w:line="262" w:lineRule="auto"/>
              <w:jc w:val="left"/>
              <w:rPr>
                <w:color w:val="00274C"/>
                <w:sz w:val="20"/>
                <w:szCs w:val="20"/>
              </w:rPr>
            </w:pPr>
            <w:r>
              <w:rPr>
                <w:color w:val="00274C"/>
                <w:position w:val="-2"/>
                <w:sz w:val="20"/>
                <w:szCs w:val="20"/>
              </w:rPr>
              <w:t xml:space="preserve">Den Messstab </w:t>
            </w:r>
            <w:r>
              <w:rPr>
                <w:b/>
                <w:bCs/>
                <w:color w:val="00274C"/>
                <w:position w:val="-2"/>
                <w:sz w:val="20"/>
                <w:szCs w:val="20"/>
              </w:rPr>
              <w:t xml:space="preserve">A</w:t>
            </w:r>
            <w:r>
              <w:rPr>
                <w:color w:val="00274C"/>
                <w:position w:val="-2"/>
                <w:sz w:val="20"/>
                <w:szCs w:val="20"/>
              </w:rPr>
              <w:t xml:space="preserve"> herausziehen.</w:t>
            </w:r>
          </w:p>
          <w:p>
            <w:pPr>
              <w:numPr>
                <w:ilvl w:val="0"/>
                <w:numId w:val="21362481"/>
              </w:numPr>
              <w:spacing w:before="0" w:after="0" w:line="262" w:lineRule="auto"/>
              <w:jc w:val="left"/>
              <w:rPr>
                <w:color w:val="00274C"/>
                <w:sz w:val="20"/>
                <w:szCs w:val="20"/>
              </w:rPr>
            </w:pPr>
            <w:r>
              <w:rPr>
                <w:color w:val="00274C"/>
                <w:position w:val="-2"/>
                <w:sz w:val="20"/>
                <w:szCs w:val="20"/>
              </w:rPr>
              <w:t xml:space="preserve">Prüfen, ob der vom Öl auf dem Messstab hinterlassene Film bis in den Bereich zwischen den Markierungen </w:t>
            </w:r>
            <w:r>
              <w:rPr>
                <w:b/>
                <w:bCs/>
                <w:color w:val="00274C"/>
                <w:position w:val="-2"/>
                <w:sz w:val="20"/>
                <w:szCs w:val="20"/>
              </w:rPr>
              <w:t xml:space="preserve">MIN</w:t>
            </w:r>
            <w:r>
              <w:rPr>
                <w:color w:val="00274C"/>
                <w:position w:val="-2"/>
                <w:sz w:val="20"/>
                <w:szCs w:val="20"/>
              </w:rPr>
              <w:t xml:space="preserve"> und </w:t>
            </w:r>
            <w:r>
              <w:rPr>
                <w:b/>
                <w:bCs/>
                <w:color w:val="00274C"/>
                <w:position w:val="-2"/>
                <w:sz w:val="20"/>
                <w:szCs w:val="20"/>
              </w:rPr>
              <w:t xml:space="preserve">MAX</w:t>
            </w:r>
            <w:r>
              <w:rPr>
                <w:color w:val="00274C"/>
                <w:position w:val="-2"/>
                <w:sz w:val="20"/>
                <w:szCs w:val="20"/>
              </w:rPr>
              <w:t xml:space="preserve"> reicht </w:t>
            </w:r>
            <w:r>
              <w:rPr>
                <w:b/>
                <w:bCs/>
                <w:color w:val="00274C"/>
                <w:position w:val="-2"/>
                <w:sz w:val="20"/>
                <w:szCs w:val="20"/>
              </w:rPr>
              <w:t xml:space="preserve">.</w:t>
            </w:r>
          </w:p>
          <w:p>
            <w:pPr>
              <w:widowControl w:val="on"/>
              <w:pBdr/>
              <w:spacing w:before="0" w:after="0" w:line="262" w:lineRule="auto"/>
              <w:ind w:left="0" w:right="0"/>
              <w:jc w:val="left"/>
              <w:textAlignment w:val="center"/>
            </w:pPr>
            <w:r>
              <w:rPr>
                <w:b/>
                <w:bCs/>
                <w:color w:val="00274C"/>
                <w:position w:val="-2"/>
                <w:sz w:val="20"/>
                <w:szCs w:val="20"/>
              </w:rPr>
              <w:t xml:space="preserve">HINWEIS:</w:t>
            </w:r>
            <w:r>
              <w:rPr>
                <w:color w:val="00274C"/>
                <w:position w:val="-2"/>
                <w:sz w:val="20"/>
                <w:szCs w:val="20"/>
              </w:rPr>
              <w:t xml:space="preserve"> Die Unversehrtheit der Dichtungen </w:t>
            </w:r>
            <w:r>
              <w:rPr>
                <w:b/>
                <w:bCs/>
                <w:color w:val="00274C"/>
                <w:position w:val="-2"/>
                <w:sz w:val="20"/>
                <w:szCs w:val="20"/>
              </w:rPr>
              <w:t xml:space="preserve">A1</w:t>
            </w:r>
            <w:r>
              <w:rPr>
                <w:color w:val="00274C"/>
                <w:position w:val="-2"/>
                <w:sz w:val="20"/>
                <w:szCs w:val="20"/>
              </w:rPr>
              <w:t xml:space="preserve"> bei jedem Einstecken des Stabs </w:t>
            </w:r>
            <w:r>
              <w:rPr>
                <w:b/>
                <w:bCs/>
                <w:color w:val="00274C"/>
                <w:position w:val="-2"/>
                <w:sz w:val="20"/>
                <w:szCs w:val="20"/>
              </w:rPr>
              <w:t xml:space="preserve">A</w:t>
            </w:r>
            <w:r>
              <w:rPr>
                <w:color w:val="00274C"/>
                <w:position w:val="-2"/>
                <w:sz w:val="20"/>
                <w:szCs w:val="20"/>
              </w:rPr>
              <w:t xml:space="preserve"> in das Ölmessstabrohr </w:t>
            </w:r>
            <w:r>
              <w:rPr>
                <w:b/>
                <w:bCs/>
                <w:color w:val="00274C"/>
                <w:position w:val="-2"/>
                <w:sz w:val="20"/>
                <w:szCs w:val="20"/>
              </w:rPr>
              <w:t xml:space="preserve">D</w:t>
            </w:r>
            <w:r>
              <w:rPr>
                <w:color w:val="00274C"/>
                <w:position w:val="-2"/>
                <w:sz w:val="20"/>
                <w:szCs w:val="20"/>
              </w:rPr>
              <w:t xml:space="preserve"> überprüfen.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3990769" name="name47895fd32f5501a19" descr="11_17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a.png"/>
                          <pic:cNvPicPr/>
                        </pic:nvPicPr>
                        <pic:blipFill>
                          <a:blip r:embed="rId19865fd32f5501a10"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position w:val="-226"/>
              </w:rPr>
              <w:drawing>
                <wp:inline distT="0" distB="0" distL="0" distR="0">
                  <wp:extent cx="2239200" cy="1483200"/>
                  <wp:docPr id="60439079" name="name60785fd32f5511a18" descr="11_17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b.png"/>
                          <pic:cNvPicPr/>
                        </pic:nvPicPr>
                        <pic:blipFill>
                          <a:blip r:embed="rId26425fd32f5511a1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1982327" name="name46445fd32f552359f" descr="11_17_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i.png"/>
                          <pic:cNvPicPr/>
                        </pic:nvPicPr>
                        <pic:blipFill>
                          <a:blip r:embed="rId72745fd32f5523598"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11.108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11.17.2</w:t>
            </w:r>
            <w:r>
              <w:rPr>
                <w:color w:val="00274C"/>
                <w:position w:val="-2"/>
                <w:sz w:val="20"/>
                <w:szCs w:val="20"/>
              </w:rPr>
              <w:t xml:space="preserve"> </w:t>
            </w:r>
            <w:r>
              <w:rPr>
                <w:b/>
                <w:bCs/>
                <w:color w:val="00274C"/>
                <w:position w:val="-2"/>
                <w:sz w:val="20"/>
                <w:szCs w:val="20"/>
              </w:rPr>
              <w:t xml:space="preserve">Austausch</w:t>
            </w:r>
          </w:p>
          <w:p/>
          <w:p/>
          <w:p>
            <w:pPr>
              <w:widowControl w:val="on"/>
              <w:pBdr/>
              <w:spacing w:before="0" w:after="0" w:line="262" w:lineRule="auto"/>
              <w:ind w:left="0" w:right="0"/>
              <w:jc w:val="left"/>
              <w:textAlignment w:val="center"/>
            </w:pPr>
            <w:r>
              <w:rPr>
                <w:b/>
                <w:bCs/>
                <w:color w:val="00274C"/>
                <w:position w:val="-2"/>
                <w:sz w:val="20"/>
                <w:szCs w:val="20"/>
              </w:rPr>
              <w:t xml:space="preserve">11.17.2.1</w:t>
            </w:r>
            <w:r>
              <w:rPr>
                <w:color w:val="00274C"/>
                <w:position w:val="-2"/>
                <w:sz w:val="20"/>
                <w:szCs w:val="20"/>
              </w:rPr>
              <w:t xml:space="preserve"> </w:t>
            </w:r>
            <w:r>
              <w:rPr>
                <w:b/>
                <w:bCs/>
                <w:color w:val="00274C"/>
                <w:position w:val="-2"/>
                <w:sz w:val="20"/>
                <w:szCs w:val="20"/>
              </w:rPr>
              <w:t xml:space="preserve">Ausbau</w:t>
            </w:r>
          </w:p>
          <w:p/>
          <w:p/>
          <w:p>
            <w:pPr>
              <w:numPr>
                <w:ilvl w:val="0"/>
                <w:numId w:val="21362482"/>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B</w:t>
            </w:r>
            <w:r>
              <w:rPr>
                <w:color w:val="00274C"/>
                <w:position w:val="-2"/>
                <w:sz w:val="20"/>
                <w:szCs w:val="20"/>
              </w:rPr>
              <w:t xml:space="preserve"> und </w:t>
            </w:r>
            <w:r>
              <w:rPr>
                <w:b/>
                <w:bCs/>
                <w:color w:val="00274C"/>
                <w:position w:val="-2"/>
                <w:sz w:val="20"/>
                <w:szCs w:val="20"/>
              </w:rPr>
              <w:t xml:space="preserve">C</w:t>
            </w:r>
            <w:r>
              <w:rPr>
                <w:color w:val="00274C"/>
                <w:position w:val="-2"/>
                <w:sz w:val="20"/>
                <w:szCs w:val="20"/>
              </w:rPr>
              <w:t xml:space="preserve"> ausschrauben.</w:t>
            </w:r>
          </w:p>
          <w:p>
            <w:pPr>
              <w:numPr>
                <w:ilvl w:val="0"/>
                <w:numId w:val="21362482"/>
              </w:numPr>
              <w:spacing w:before="0" w:after="0" w:line="262" w:lineRule="auto"/>
              <w:jc w:val="left"/>
              <w:rPr>
                <w:color w:val="00274C"/>
                <w:sz w:val="20"/>
                <w:szCs w:val="20"/>
              </w:rPr>
            </w:pPr>
            <w:r>
              <w:rPr>
                <w:color w:val="00274C"/>
                <w:position w:val="-2"/>
                <w:sz w:val="20"/>
                <w:szCs w:val="20"/>
              </w:rPr>
              <w:t xml:space="preserve">Das Ölmessstabrohr </w:t>
            </w:r>
            <w:r>
              <w:rPr>
                <w:b/>
                <w:bCs/>
                <w:color w:val="00274C"/>
                <w:position w:val="-2"/>
                <w:sz w:val="20"/>
                <w:szCs w:val="20"/>
              </w:rPr>
              <w:t xml:space="preserve">D</w:t>
            </w:r>
            <w:r>
              <w:rPr>
                <w:color w:val="00274C"/>
                <w:position w:val="-2"/>
                <w:sz w:val="20"/>
                <w:szCs w:val="20"/>
              </w:rPr>
              <w:t xml:space="preserve"> zusammen mit der Halterung </w:t>
            </w:r>
            <w:r>
              <w:rPr>
                <w:b/>
                <w:bCs/>
                <w:color w:val="00274C"/>
                <w:position w:val="-2"/>
                <w:sz w:val="20"/>
                <w:szCs w:val="20"/>
              </w:rPr>
              <w:t xml:space="preserve">E</w:t>
            </w:r>
            <w:r>
              <w:rPr>
                <w:color w:val="00274C"/>
                <w:position w:val="-2"/>
                <w:sz w:val="20"/>
                <w:szCs w:val="20"/>
              </w:rPr>
              <w:t xml:space="preserve"> aus dem Sitz am Gehäuse </w:t>
            </w:r>
            <w:r>
              <w:rPr>
                <w:b/>
                <w:bCs/>
                <w:color w:val="00274C"/>
                <w:position w:val="-2"/>
                <w:sz w:val="20"/>
                <w:szCs w:val="20"/>
              </w:rPr>
              <w:t xml:space="preserve">H</w:t>
            </w:r>
            <w:r>
              <w:rPr>
                <w:color w:val="00274C"/>
                <w:position w:val="-2"/>
                <w:sz w:val="20"/>
                <w:szCs w:val="20"/>
              </w:rPr>
              <w:t xml:space="preserve"> entfernen. </w:t>
            </w:r>
          </w:p>
          <w:p>
            <w:pPr>
              <w:numPr>
                <w:ilvl w:val="0"/>
                <w:numId w:val="21362482"/>
              </w:numPr>
              <w:spacing w:before="0" w:after="0" w:line="262" w:lineRule="auto"/>
              <w:jc w:val="left"/>
              <w:rPr>
                <w:color w:val="00274C"/>
                <w:sz w:val="20"/>
                <w:szCs w:val="20"/>
              </w:rPr>
            </w:pPr>
            <w:r>
              <w:rPr>
                <w:color w:val="00274C"/>
                <w:position w:val="-2"/>
                <w:sz w:val="20"/>
                <w:szCs w:val="20"/>
              </w:rPr>
              <w:br/>
              <w:t xml:space="preserve">Die Schraube </w:t>
            </w:r>
            <w:r>
              <w:rPr>
                <w:b/>
                <w:bCs/>
                <w:color w:val="00274C"/>
                <w:position w:val="-2"/>
                <w:sz w:val="20"/>
                <w:szCs w:val="20"/>
              </w:rPr>
              <w:t xml:space="preserve">F</w:t>
            </w:r>
            <w:r>
              <w:rPr>
                <w:color w:val="00274C"/>
                <w:position w:val="-2"/>
                <w:sz w:val="20"/>
                <w:szCs w:val="20"/>
              </w:rPr>
              <w:t xml:space="preserve"> ausschrauben und das Ölmessstabrohr zusammen mit der Schelle </w:t>
            </w:r>
            <w:r>
              <w:rPr>
                <w:b/>
                <w:bCs/>
                <w:color w:val="00274C"/>
                <w:position w:val="-2"/>
                <w:sz w:val="20"/>
                <w:szCs w:val="20"/>
              </w:rPr>
              <w:t xml:space="preserve">G</w:t>
            </w:r>
            <w:r>
              <w:rPr>
                <w:color w:val="00274C"/>
                <w:position w:val="-2"/>
                <w:sz w:val="20"/>
                <w:szCs w:val="20"/>
              </w:rPr>
              <w:t xml:space="preserve"> aus der Halterung </w:t>
            </w:r>
            <w:r>
              <w:rPr>
                <w:b/>
                <w:bCs/>
                <w:color w:val="00274C"/>
                <w:position w:val="-2"/>
                <w:sz w:val="20"/>
                <w:szCs w:val="20"/>
              </w:rPr>
              <w:t xml:space="preserve">E</w:t>
            </w:r>
            <w:r>
              <w:rPr>
                <w:color w:val="00274C"/>
                <w:position w:val="-2"/>
                <w:sz w:val="20"/>
                <w:szCs w:val="20"/>
              </w:rPr>
              <w:t xml:space="preserve"> entfernen.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84060748" name="name16405fd32f553b77c" descr="11_17_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c.png"/>
                          <pic:cNvPicPr/>
                        </pic:nvPicPr>
                        <pic:blipFill>
                          <a:blip r:embed="rId34545fd32f553b77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68935118" name="name99385fd32f555319b" descr="11_17_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d.png"/>
                          <pic:cNvPicPr/>
                        </pic:nvPicPr>
                        <pic:blipFill>
                          <a:blip r:embed="rId57435fd32f5553193"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11.109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11.1.2.2</w:t>
            </w:r>
            <w:r>
              <w:rPr>
                <w:color w:val="00274C"/>
                <w:position w:val="-2"/>
                <w:sz w:val="20"/>
                <w:szCs w:val="20"/>
              </w:rPr>
              <w:t xml:space="preserve"> </w:t>
            </w:r>
            <w:r>
              <w:rPr>
                <w:b/>
                <w:bCs/>
                <w:color w:val="00274C"/>
                <w:position w:val="-2"/>
                <w:sz w:val="20"/>
                <w:szCs w:val="20"/>
              </w:rPr>
              <w:t xml:space="preserve">Einbau</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150657" name="name49005fd32f5566f4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005fd32f5566f4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D1</w:t>
            </w:r>
            <w:r>
              <w:rPr>
                <w:color w:val="00274C"/>
                <w:position w:val="-2"/>
                <w:sz w:val="20"/>
                <w:szCs w:val="20"/>
              </w:rPr>
              <w:t xml:space="preserve"> bei jedem Ein-/Ausbau auswechseln.</w:t>
            </w:r>
          </w:p>
          <w:p/>
          <w:p/>
          <w:p>
            <w:pPr>
              <w:numPr>
                <w:ilvl w:val="0"/>
                <w:numId w:val="21362483"/>
              </w:numPr>
              <w:spacing w:before="0" w:after="0" w:line="262" w:lineRule="auto"/>
              <w:jc w:val="left"/>
              <w:rPr>
                <w:color w:val="00274C"/>
                <w:sz w:val="20"/>
                <w:szCs w:val="20"/>
              </w:rPr>
            </w:pPr>
            <w:r>
              <w:rPr>
                <w:color w:val="00274C"/>
                <w:position w:val="-2"/>
                <w:sz w:val="20"/>
                <w:szCs w:val="20"/>
              </w:rPr>
              <w:t xml:space="preserve">Die Schelle </w:t>
            </w:r>
            <w:r>
              <w:rPr>
                <w:b/>
                <w:bCs/>
                <w:color w:val="00274C"/>
                <w:position w:val="-2"/>
                <w:sz w:val="20"/>
                <w:szCs w:val="20"/>
              </w:rPr>
              <w:t xml:space="preserve">G</w:t>
            </w:r>
            <w:r>
              <w:rPr>
                <w:color w:val="00274C"/>
                <w:position w:val="-2"/>
                <w:sz w:val="20"/>
                <w:szCs w:val="20"/>
              </w:rPr>
              <w:t xml:space="preserve"> am Ölmessstabrohr einfügen.</w:t>
            </w:r>
          </w:p>
          <w:p>
            <w:pPr>
              <w:numPr>
                <w:ilvl w:val="0"/>
                <w:numId w:val="21362483"/>
              </w:numPr>
              <w:spacing w:before="0" w:after="0" w:line="262" w:lineRule="auto"/>
              <w:jc w:val="left"/>
              <w:rPr>
                <w:color w:val="00274C"/>
                <w:sz w:val="20"/>
                <w:szCs w:val="20"/>
              </w:rPr>
            </w:pPr>
            <w:r>
              <w:rPr>
                <w:color w:val="00274C"/>
                <w:position w:val="-2"/>
                <w:sz w:val="20"/>
                <w:szCs w:val="20"/>
              </w:rPr>
              <w:t xml:space="preserve">Die Schelle </w:t>
            </w:r>
            <w:r>
              <w:rPr>
                <w:b/>
                <w:bCs/>
                <w:color w:val="00274C"/>
                <w:position w:val="-2"/>
                <w:sz w:val="20"/>
                <w:szCs w:val="20"/>
              </w:rPr>
              <w:t xml:space="preserve">G</w:t>
            </w:r>
            <w:r>
              <w:rPr>
                <w:color w:val="00274C"/>
                <w:position w:val="-2"/>
                <w:sz w:val="20"/>
                <w:szCs w:val="20"/>
              </w:rPr>
              <w:t xml:space="preserve"> mit der Schraube </w:t>
            </w:r>
            <w:r>
              <w:rPr>
                <w:b/>
                <w:bCs/>
                <w:color w:val="00274C"/>
                <w:position w:val="-2"/>
                <w:sz w:val="20"/>
                <w:szCs w:val="20"/>
              </w:rPr>
              <w:t xml:space="preserve">F</w:t>
            </w:r>
            <w:r>
              <w:rPr>
                <w:color w:val="00274C"/>
                <w:position w:val="-2"/>
                <w:sz w:val="20"/>
                <w:szCs w:val="20"/>
              </w:rPr>
              <w:t xml:space="preserve"> an der Halterung </w:t>
            </w:r>
            <w:r>
              <w:rPr>
                <w:b/>
                <w:bCs/>
                <w:color w:val="00274C"/>
                <w:position w:val="-2"/>
                <w:sz w:val="20"/>
                <w:szCs w:val="20"/>
              </w:rPr>
              <w:t xml:space="preserve">E</w:t>
            </w:r>
            <w:r>
              <w:rPr>
                <w:color w:val="00274C"/>
                <w:position w:val="-2"/>
                <w:sz w:val="20"/>
                <w:szCs w:val="20"/>
              </w:rPr>
              <w:t xml:space="preserve"> montieren.</w:t>
            </w:r>
          </w:p>
          <w:p>
            <w:pPr>
              <w:widowControl w:val="on"/>
              <w:pBdr/>
              <w:spacing w:before="0" w:after="0" w:line="262" w:lineRule="auto"/>
              <w:ind w:left="0" w:right="0"/>
              <w:jc w:val="left"/>
              <w:textAlignment w:val="center"/>
            </w:pPr>
            <w:r>
              <w:rPr>
                <w:b/>
                <w:bCs/>
                <w:color w:val="00274C"/>
                <w:position w:val="-2"/>
                <w:sz w:val="20"/>
                <w:szCs w:val="20"/>
              </w:rPr>
              <w:t xml:space="preserve">HINWEIS:</w:t>
            </w:r>
            <w:r>
              <w:rPr>
                <w:color w:val="00274C"/>
                <w:position w:val="-2"/>
                <w:sz w:val="20"/>
                <w:szCs w:val="20"/>
              </w:rPr>
              <w:t xml:space="preserve"> Die Schraube </w:t>
            </w:r>
            <w:r>
              <w:rPr>
                <w:b/>
                <w:bCs/>
                <w:color w:val="00274C"/>
                <w:position w:val="-2"/>
                <w:sz w:val="20"/>
                <w:szCs w:val="20"/>
              </w:rPr>
              <w:t xml:space="preserve">F</w:t>
            </w:r>
            <w:r>
              <w:rPr>
                <w:color w:val="00274C"/>
                <w:position w:val="-2"/>
                <w:sz w:val="20"/>
                <w:szCs w:val="20"/>
              </w:rPr>
              <w:t xml:space="preserve"> nicht anziehen.</w:t>
            </w:r>
          </w:p>
          <w:p/>
          <w:p/>
          <w:p>
            <w:pPr>
              <w:numPr>
                <w:ilvl w:val="0"/>
                <w:numId w:val="21362484"/>
              </w:numPr>
              <w:spacing w:before="0" w:after="0" w:line="262" w:lineRule="auto"/>
              <w:jc w:val="left"/>
              <w:rPr>
                <w:color w:val="00274C"/>
                <w:sz w:val="20"/>
                <w:szCs w:val="20"/>
              </w:rPr>
            </w:pPr>
            <w:r>
              <w:rPr>
                <w:color w:val="00274C"/>
                <w:position w:val="-2"/>
                <w:sz w:val="20"/>
                <w:szCs w:val="20"/>
              </w:rPr>
              <w:t xml:space="preserve">Das Ölmessstabrohr </w:t>
            </w:r>
            <w:r>
              <w:rPr>
                <w:b/>
                <w:bCs/>
                <w:color w:val="00274C"/>
                <w:position w:val="-2"/>
                <w:sz w:val="20"/>
                <w:szCs w:val="20"/>
              </w:rPr>
              <w:t xml:space="preserve">D</w:t>
            </w:r>
            <w:r>
              <w:rPr>
                <w:color w:val="00274C"/>
                <w:position w:val="-2"/>
                <w:sz w:val="20"/>
                <w:szCs w:val="20"/>
              </w:rPr>
              <w:t xml:space="preserve"> in den Sitz am Gehäuse </w:t>
            </w:r>
            <w:r>
              <w:rPr>
                <w:b/>
                <w:bCs/>
                <w:color w:val="00274C"/>
                <w:position w:val="-2"/>
                <w:sz w:val="20"/>
                <w:szCs w:val="20"/>
              </w:rPr>
              <w:t xml:space="preserve">H</w:t>
            </w:r>
            <w:r>
              <w:rPr>
                <w:color w:val="00274C"/>
                <w:position w:val="-2"/>
                <w:sz w:val="20"/>
                <w:szCs w:val="20"/>
              </w:rPr>
              <w:t xml:space="preserve"> einsetzen.</w:t>
            </w:r>
          </w:p>
          <w:p>
            <w:pPr>
              <w:numPr>
                <w:ilvl w:val="0"/>
                <w:numId w:val="21362484"/>
              </w:numPr>
              <w:spacing w:before="0" w:after="0" w:line="262" w:lineRule="auto"/>
              <w:jc w:val="left"/>
              <w:rPr>
                <w:color w:val="00274C"/>
                <w:sz w:val="20"/>
                <w:szCs w:val="20"/>
              </w:rPr>
            </w:pPr>
            <w:r>
              <w:rPr>
                <w:color w:val="00274C"/>
                <w:position w:val="-2"/>
                <w:sz w:val="20"/>
                <w:szCs w:val="20"/>
              </w:rPr>
              <w:t xml:space="preserve">Die Halterung </w:t>
            </w:r>
            <w:r>
              <w:rPr>
                <w:b/>
                <w:bCs/>
                <w:color w:val="00274C"/>
                <w:position w:val="-2"/>
                <w:sz w:val="20"/>
                <w:szCs w:val="20"/>
              </w:rPr>
              <w:t xml:space="preserve">E</w:t>
            </w:r>
            <w:r>
              <w:rPr>
                <w:color w:val="00274C"/>
                <w:position w:val="-2"/>
                <w:sz w:val="20"/>
                <w:szCs w:val="20"/>
              </w:rPr>
              <w:t xml:space="preserve"> am Deckel </w:t>
            </w:r>
            <w:r>
              <w:rPr>
                <w:b/>
                <w:bCs/>
                <w:color w:val="00274C"/>
                <w:position w:val="-2"/>
                <w:sz w:val="20"/>
                <w:szCs w:val="20"/>
              </w:rPr>
              <w:t xml:space="preserve">L</w:t>
            </w:r>
            <w:r>
              <w:rPr>
                <w:color w:val="00274C"/>
                <w:position w:val="-2"/>
                <w:sz w:val="20"/>
                <w:szCs w:val="20"/>
              </w:rPr>
              <w:t xml:space="preserve"> montieren, die Schelle </w:t>
            </w:r>
            <w:r>
              <w:rPr>
                <w:b/>
                <w:bCs/>
                <w:color w:val="00274C"/>
                <w:position w:val="-2"/>
                <w:sz w:val="20"/>
                <w:szCs w:val="20"/>
              </w:rPr>
              <w:t xml:space="preserve">G</w:t>
            </w:r>
            <w:r>
              <w:rPr>
                <w:color w:val="00274C"/>
                <w:position w:val="-2"/>
                <w:sz w:val="20"/>
                <w:szCs w:val="20"/>
              </w:rPr>
              <w:t xml:space="preserve"> am Rohr </w:t>
            </w:r>
            <w:r>
              <w:rPr>
                <w:b/>
                <w:bCs/>
                <w:color w:val="00274C"/>
                <w:position w:val="-2"/>
                <w:sz w:val="20"/>
                <w:szCs w:val="20"/>
              </w:rPr>
              <w:t xml:space="preserve">D</w:t>
            </w:r>
            <w:r>
              <w:rPr>
                <w:color w:val="00274C"/>
                <w:position w:val="-2"/>
                <w:sz w:val="20"/>
                <w:szCs w:val="20"/>
              </w:rPr>
              <w:t xml:space="preserve"> in die richtige Position verschieben.</w:t>
            </w:r>
          </w:p>
          <w:p>
            <w:pPr>
              <w:numPr>
                <w:ilvl w:val="0"/>
                <w:numId w:val="21362484"/>
              </w:numPr>
              <w:spacing w:before="0" w:after="0" w:line="262" w:lineRule="auto"/>
              <w:jc w:val="left"/>
              <w:rPr>
                <w:color w:val="00274C"/>
                <w:sz w:val="20"/>
                <w:szCs w:val="20"/>
              </w:rPr>
            </w:pPr>
            <w:r>
              <w:rPr>
                <w:color w:val="00274C"/>
                <w:position w:val="-2"/>
                <w:sz w:val="20"/>
                <w:szCs w:val="20"/>
              </w:rPr>
              <w:t xml:space="preserve">Die Schelle </w:t>
            </w:r>
            <w:r>
              <w:rPr>
                <w:b/>
                <w:bCs/>
                <w:color w:val="00274C"/>
                <w:position w:val="-2"/>
                <w:sz w:val="20"/>
                <w:szCs w:val="20"/>
              </w:rPr>
              <w:t xml:space="preserve">G</w:t>
            </w:r>
            <w:r>
              <w:rPr>
                <w:color w:val="00274C"/>
                <w:position w:val="-2"/>
                <w:sz w:val="20"/>
                <w:szCs w:val="20"/>
              </w:rPr>
              <w:t xml:space="preserve"> an der Halterung </w:t>
            </w:r>
            <w:r>
              <w:rPr>
                <w:b/>
                <w:bCs/>
                <w:color w:val="00274C"/>
                <w:position w:val="-2"/>
                <w:sz w:val="20"/>
                <w:szCs w:val="20"/>
              </w:rPr>
              <w:t xml:space="preserve">E</w:t>
            </w:r>
            <w:r>
              <w:rPr>
                <w:color w:val="00274C"/>
                <w:position w:val="-2"/>
                <w:sz w:val="20"/>
                <w:szCs w:val="20"/>
              </w:rPr>
              <w:t xml:space="preserve"> fixieren (Anzugsmoment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4692178" name="name85335fd32f55805bc" descr="11_17_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e.png"/>
                          <pic:cNvPicPr/>
                        </pic:nvPicPr>
                        <pic:blipFill>
                          <a:blip r:embed="rId53485fd32f55805b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63141389" name="name26805fd32f559f35f" descr="11_17_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f.png"/>
                          <pic:cNvPicPr/>
                        </pic:nvPicPr>
                        <pic:blipFill>
                          <a:blip r:embed="rId85825fd32f559f35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78424397" name="name48275fd32f55c3563" descr="11_17_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g.png"/>
                          <pic:cNvPicPr/>
                        </pic:nvPicPr>
                        <pic:blipFill>
                          <a:blip r:embed="rId44955fd32f55c355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74326298" name="name69165fd32f55d5613" descr="11_17_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h.png"/>
                          <pic:cNvPicPr/>
                        </pic:nvPicPr>
                        <pic:blipFill>
                          <a:blip r:embed="rId78465fd32f55d560b"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11.110</w:t>
            </w:r>
          </w:p>
        </w:tc>
      </w:tr>
      <w:tr>
        <w:trPr>
          <w:trHeight w:val="0" w:hRule="atLeast"/>
        </w:trPr>
        <w:tc>
          <w:tcPr>
            <w:tcMar>
              <w:top w:w="150" w:type="dxa"/>
              <w:bottom w:w="150" w:type="dxa"/>
            </w:tcMar>
            <w:vAlign w:val="center"/>
          </w:tcPr>
          <w:p>
            <w:pPr>
              <w:numPr>
                <w:ilvl w:val="0"/>
                <w:numId w:val="21362485"/>
              </w:numPr>
              <w:spacing w:before="0" w:after="0" w:line="262" w:lineRule="auto"/>
              <w:jc w:val="left"/>
              <w:rPr>
                <w:color w:val="00274C"/>
                <w:sz w:val="20"/>
                <w:szCs w:val="20"/>
              </w:rPr>
            </w:pPr>
            <w:r>
              <w:rPr>
                <w:color w:val="00274C"/>
                <w:position w:val="-2"/>
                <w:sz w:val="20"/>
                <w:szCs w:val="20"/>
              </w:rPr>
              <w:t xml:space="preserve">Die Halterung </w:t>
            </w:r>
            <w:r>
              <w:rPr>
                <w:b/>
                <w:bCs/>
                <w:color w:val="00274C"/>
                <w:position w:val="-2"/>
                <w:sz w:val="20"/>
                <w:szCs w:val="20"/>
              </w:rPr>
              <w:t xml:space="preserve">E</w:t>
            </w:r>
            <w:r>
              <w:rPr>
                <w:color w:val="00274C"/>
                <w:position w:val="-2"/>
                <w:sz w:val="20"/>
                <w:szCs w:val="20"/>
              </w:rPr>
              <w:t xml:space="preserve"> mit den Schrauben </w:t>
            </w:r>
            <w:r>
              <w:rPr>
                <w:b/>
                <w:bCs/>
                <w:color w:val="00274C"/>
                <w:position w:val="-2"/>
                <w:sz w:val="20"/>
                <w:szCs w:val="20"/>
              </w:rPr>
              <w:t xml:space="preserve">C</w:t>
            </w:r>
            <w:r>
              <w:rPr>
                <w:color w:val="00274C"/>
                <w:position w:val="-2"/>
                <w:sz w:val="20"/>
                <w:szCs w:val="20"/>
              </w:rPr>
              <w:t xml:space="preserve"> am Gehäuse </w:t>
            </w:r>
            <w:r>
              <w:rPr>
                <w:b/>
                <w:bCs/>
                <w:color w:val="00274C"/>
                <w:position w:val="-2"/>
                <w:sz w:val="20"/>
                <w:szCs w:val="20"/>
              </w:rPr>
              <w:t xml:space="preserve">H</w:t>
            </w:r>
            <w:r>
              <w:rPr>
                <w:color w:val="00274C"/>
                <w:position w:val="-2"/>
                <w:sz w:val="20"/>
                <w:szCs w:val="20"/>
              </w:rPr>
              <w:t xml:space="preserve"> (Anzugsmoment </w:t>
            </w:r>
            <w:r>
              <w:rPr>
                <w:b/>
                <w:bCs/>
                <w:color w:val="00274C"/>
                <w:position w:val="-2"/>
                <w:sz w:val="20"/>
                <w:szCs w:val="20"/>
              </w:rPr>
              <w:t xml:space="preserve">25 Nm</w:t>
            </w:r>
            <w:r>
              <w:rPr>
                <w:color w:val="00274C"/>
                <w:position w:val="-2"/>
                <w:sz w:val="20"/>
                <w:szCs w:val="20"/>
              </w:rPr>
              <w:t xml:space="preserve"> ) fixieren.</w:t>
            </w:r>
          </w:p>
          <w:p>
            <w:pPr>
              <w:numPr>
                <w:ilvl w:val="0"/>
                <w:numId w:val="21362485"/>
              </w:numPr>
              <w:spacing w:before="0" w:after="0" w:line="262" w:lineRule="auto"/>
              <w:jc w:val="left"/>
              <w:rPr>
                <w:color w:val="00274C"/>
                <w:sz w:val="20"/>
                <w:szCs w:val="20"/>
              </w:rPr>
            </w:pPr>
            <w:r>
              <w:rPr>
                <w:color w:val="00274C"/>
                <w:position w:val="-2"/>
                <w:sz w:val="20"/>
                <w:szCs w:val="20"/>
              </w:rPr>
              <w:t xml:space="preserve">Das Ölmessstabrohr </w:t>
            </w:r>
            <w:r>
              <w:rPr>
                <w:b/>
                <w:bCs/>
                <w:color w:val="00274C"/>
                <w:position w:val="-2"/>
                <w:sz w:val="20"/>
                <w:szCs w:val="20"/>
              </w:rPr>
              <w:t xml:space="preserve">D</w:t>
            </w:r>
            <w:r>
              <w:rPr>
                <w:color w:val="00274C"/>
                <w:position w:val="-2"/>
                <w:sz w:val="20"/>
                <w:szCs w:val="20"/>
              </w:rPr>
              <w:t xml:space="preserve"> mit der Schraube </w:t>
            </w:r>
            <w:r>
              <w:rPr>
                <w:b/>
                <w:bCs/>
                <w:color w:val="00274C"/>
                <w:position w:val="-2"/>
                <w:sz w:val="20"/>
                <w:szCs w:val="20"/>
              </w:rPr>
              <w:t xml:space="preserve">B</w:t>
            </w:r>
            <w:r>
              <w:rPr>
                <w:color w:val="00274C"/>
                <w:position w:val="-2"/>
                <w:sz w:val="20"/>
                <w:szCs w:val="20"/>
              </w:rPr>
              <w:t xml:space="preserve"> am Gehäuse </w:t>
            </w:r>
            <w:r>
              <w:rPr>
                <w:b/>
                <w:bCs/>
                <w:color w:val="00274C"/>
                <w:position w:val="-2"/>
                <w:sz w:val="20"/>
                <w:szCs w:val="20"/>
              </w:rPr>
              <w:t xml:space="preserve">H</w:t>
            </w:r>
            <w:r>
              <w:rPr>
                <w:color w:val="00274C"/>
                <w:position w:val="-2"/>
                <w:sz w:val="20"/>
                <w:szCs w:val="20"/>
              </w:rPr>
              <w:t xml:space="preserve"> fixieren (Anzugsmoment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2153745" name="name74815fd32f55eca8b" descr="11_17_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k.png"/>
                          <pic:cNvPicPr/>
                        </pic:nvPicPr>
                        <pic:blipFill>
                          <a:blip r:embed="rId80145fd32f55eca8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81531918" name="name75875fd32f561171a" descr="11_17_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j.png"/>
                          <pic:cNvPicPr/>
                        </pic:nvPicPr>
                        <pic:blipFill>
                          <a:blip r:embed="rId88625fd32f5611712"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11.111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Informationen zu den einstellungen und kontrollen</w:t>
      </w:r>
    </w:p>
    <w:p>
      <w:pPr>
        <w:widowControl w:val="on"/>
        <w:pBdr/>
        <w:spacing w:before="0" w:after="0" w:line="240" w:lineRule="auto"/>
        <w:ind w:left="0" w:right="0"/>
        <w:jc w:val="left"/>
      </w:pPr>
    </w:p>
    <w:p>
      <w:pPr>
        <w:pStyle w:val="Titolo2"/>
      </w:pPr>
      <w:r>
        <w:rPr/>
        <w:t xml:space="preserve">Einstellung der Öffnung des 'Waste Gate' Ventils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769309" name="name71805fd32f5622df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445fd32f5622df5"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Wichtig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21362104"/>
        </w:numPr>
        <w:spacing w:before="0" w:after="0" w:line="240" w:lineRule="auto"/>
        <w:jc w:val="left"/>
        <w:rPr>
          <w:color w:val="00274C"/>
          <w:sz w:val="20"/>
          <w:szCs w:val="20"/>
        </w:rPr>
      </w:pPr>
      <w:r>
        <w:rPr>
          <w:color w:val="00274C"/>
          <w:sz w:val="20"/>
          <w:szCs w:val="20"/>
        </w:rPr>
        <w:t xml:space="preserve">Vor Ausführung der Arbeiten </w:t>
      </w:r>
      <w:hyperlink r:id="rId21285fd32f5623c64" w:history="1">
        <w:r>
          <w:rPr>
            <w:b/>
            <w:bCs/>
            <w:color w:val="0000FF"/>
            <w:sz w:val="20"/>
            <w:szCs w:val="20"/>
          </w:rPr>
          <w:t xml:space="preserve">Abs. 3.3.2</w:t>
        </w:r>
      </w:hyperlink>
      <w:r>
        <w:rPr>
          <w:color w:val="00274C"/>
          <w:sz w:val="20"/>
          <w:szCs w:val="20"/>
        </w:rPr>
        <w:t xml:space="preserve"> lesen.</w:t>
      </w:r>
    </w:p>
    <w:p>
      <w:pPr>
        <w:numPr>
          <w:ilvl w:val="0"/>
          <w:numId w:val="21362104"/>
        </w:numPr>
        <w:spacing w:before="0" w:after="0" w:line="240" w:lineRule="auto"/>
        <w:jc w:val="left"/>
        <w:rPr>
          <w:color w:val="00274C"/>
          <w:sz w:val="20"/>
          <w:szCs w:val="20"/>
        </w:rPr>
      </w:pPr>
      <w:r>
        <w:rPr>
          <w:color w:val="00274C"/>
          <w:sz w:val="20"/>
          <w:szCs w:val="20"/>
        </w:rPr>
        <w:t xml:space="preserve">Die Einstellung darf nicht bei laufendem Motor vorgenommen werden.</w:t>
      </w:r>
    </w:p>
    <w:p>
      <w:pPr>
        <w:numPr>
          <w:ilvl w:val="0"/>
          <w:numId w:val="21362104"/>
        </w:numPr>
        <w:spacing w:before="0" w:after="0" w:line="240" w:lineRule="auto"/>
        <w:jc w:val="left"/>
        <w:rPr>
          <w:color w:val="00274C"/>
          <w:sz w:val="20"/>
          <w:szCs w:val="20"/>
        </w:rPr>
      </w:pPr>
      <w:r>
        <w:rPr>
          <w:color w:val="00274C"/>
          <w:sz w:val="20"/>
          <w:szCs w:val="20"/>
        </w:rPr>
        <w:t xml:space="preserve">Während der in </w:t>
      </w:r>
      <w:r>
        <w:rPr>
          <w:b/>
          <w:bCs/>
          <w:color w:val="00274C"/>
          <w:sz w:val="20"/>
          <w:szCs w:val="20"/>
        </w:rPr>
        <w:t xml:space="preserve">Punkt 5</w:t>
      </w:r>
      <w:r>
        <w:rPr>
          <w:color w:val="00274C"/>
          <w:sz w:val="20"/>
          <w:szCs w:val="20"/>
        </w:rPr>
        <w:t xml:space="preserve"> beschriebenen Tätigkeiten darauf achten, den Stab </w:t>
      </w:r>
      <w:r>
        <w:rPr>
          <w:b/>
          <w:bCs/>
          <w:color w:val="00274C"/>
          <w:sz w:val="20"/>
          <w:szCs w:val="20"/>
        </w:rPr>
        <w:t xml:space="preserve">H</w:t>
      </w:r>
      <w:r>
        <w:rPr>
          <w:color w:val="00274C"/>
          <w:sz w:val="20"/>
          <w:szCs w:val="20"/>
        </w:rPr>
        <w:t xml:space="preserve"> nicht zu verbiegen.
</w:t>
      </w:r>
    </w:p>
    <w:p>
      <w:pPr>
        <w:widowControl w:val="on"/>
        <w:pBdr/>
        <w:spacing w:before="0" w:after="0" w:line="262" w:lineRule="auto"/>
        <w:ind w:left="0" w:right="0"/>
        <w:jc w:val="left"/>
      </w:pPr>
      <w:r>
        <w:rPr>
          <w:color w:val="00274C"/>
          <w:sz w:val="20"/>
          <w:szCs w:val="20"/>
        </w:rPr>
        <w:t xml:space="preserve"> </w:t>
      </w:r>
    </w:p>
    <w:p>
      <w:pPr>
        <w:numPr>
          <w:ilvl w:val="0"/>
          <w:numId w:val="21362486"/>
        </w:numPr>
        <w:spacing w:before="0" w:after="0" w:line="240" w:lineRule="auto"/>
        <w:jc w:val="left"/>
        <w:rPr>
          <w:color w:val="00274C"/>
          <w:sz w:val="20"/>
          <w:szCs w:val="20"/>
        </w:rPr>
      </w:pPr>
      <w:r>
        <w:rPr>
          <w:color w:val="00274C"/>
          <w:sz w:val="20"/>
          <w:szCs w:val="20"/>
        </w:rPr>
        <w:t xml:space="preserve">Den Schlauch </w:t>
      </w:r>
      <w:r>
        <w:rPr>
          <w:b/>
          <w:bCs/>
          <w:color w:val="00274C"/>
          <w:sz w:val="20"/>
          <w:szCs w:val="20"/>
        </w:rPr>
        <w:t xml:space="preserve">A</w:t>
      </w:r>
      <w:r>
        <w:rPr>
          <w:color w:val="00274C"/>
          <w:sz w:val="20"/>
          <w:szCs w:val="20"/>
        </w:rPr>
        <w:t xml:space="preserve"> vom Turbokompressor abschließen und eine Verbindung mit einem Manometer </w:t>
      </w:r>
      <w:r>
        <w:rPr>
          <w:b/>
          <w:bCs/>
          <w:color w:val="00274C"/>
          <w:sz w:val="20"/>
          <w:szCs w:val="20"/>
        </w:rPr>
        <w:t xml:space="preserve">B</w:t>
      </w:r>
      <w:r>
        <w:rPr>
          <w:color w:val="00274C"/>
          <w:sz w:val="20"/>
          <w:szCs w:val="20"/>
        </w:rPr>
        <w:t xml:space="preserve"> (Skala von 0 bis 5 bar).</w:t>
      </w:r>
    </w:p>
    <w:p>
      <w:pPr>
        <w:numPr>
          <w:ilvl w:val="0"/>
          <w:numId w:val="21362486"/>
        </w:numPr>
        <w:spacing w:before="0" w:after="0" w:line="240" w:lineRule="auto"/>
        <w:jc w:val="left"/>
        <w:rPr>
          <w:color w:val="00274C"/>
          <w:sz w:val="20"/>
          <w:szCs w:val="20"/>
        </w:rPr>
      </w:pPr>
      <w:r>
        <w:rPr>
          <w:color w:val="00274C"/>
          <w:sz w:val="20"/>
          <w:szCs w:val="20"/>
        </w:rPr>
        <w:t xml:space="preserve">Den Manometer </w:t>
      </w:r>
      <w:r>
        <w:rPr>
          <w:b/>
          <w:bCs/>
          <w:color w:val="00274C"/>
          <w:sz w:val="20"/>
          <w:szCs w:val="20"/>
        </w:rPr>
        <w:t xml:space="preserve">B</w:t>
      </w:r>
      <w:r>
        <w:rPr>
          <w:color w:val="00274C"/>
          <w:sz w:val="20"/>
          <w:szCs w:val="20"/>
        </w:rPr>
        <w:t xml:space="preserve"> an das Druckluftnetz anschließen, dazwischen eine Verbindung mit einem Druckreduzierer C herstellen.</w:t>
      </w:r>
    </w:p>
    <w:p>
      <w:pPr>
        <w:numPr>
          <w:ilvl w:val="0"/>
          <w:numId w:val="21362486"/>
        </w:numPr>
        <w:spacing w:before="0" w:after="0" w:line="240" w:lineRule="auto"/>
        <w:jc w:val="left"/>
        <w:rPr>
          <w:color w:val="00274C"/>
          <w:sz w:val="20"/>
          <w:szCs w:val="20"/>
        </w:rPr>
      </w:pPr>
      <w:r>
        <w:rPr>
          <w:color w:val="00274C"/>
          <w:sz w:val="20"/>
          <w:szCs w:val="20"/>
        </w:rPr>
        <w:t xml:space="preserve">Ein Messgerät </w:t>
      </w:r>
      <w:r>
        <w:rPr>
          <w:b/>
          <w:bCs/>
          <w:color w:val="00274C"/>
          <w:sz w:val="20"/>
          <w:szCs w:val="20"/>
        </w:rPr>
        <w:t xml:space="preserve">D</w:t>
      </w:r>
      <w:r>
        <w:rPr>
          <w:color w:val="00274C"/>
          <w:sz w:val="20"/>
          <w:szCs w:val="20"/>
        </w:rPr>
        <w:t xml:space="preserve"> so positionieren, dass der Fühler </w:t>
      </w:r>
      <w:r>
        <w:rPr>
          <w:b/>
          <w:bCs/>
          <w:color w:val="00274C"/>
          <w:sz w:val="20"/>
          <w:szCs w:val="20"/>
        </w:rPr>
        <w:t xml:space="preserve">F</w:t>
      </w:r>
      <w:r>
        <w:rPr>
          <w:color w:val="00274C"/>
          <w:sz w:val="20"/>
          <w:szCs w:val="20"/>
        </w:rPr>
        <w:t xml:space="preserve"> am Ende der Steuerstange des Wastegate-Ventils </w:t>
      </w:r>
      <w:r>
        <w:rPr>
          <w:b/>
          <w:bCs/>
          <w:color w:val="00274C"/>
          <w:sz w:val="20"/>
          <w:szCs w:val="20"/>
        </w:rPr>
        <w:t xml:space="preserve">H</w:t>
      </w:r>
      <w:r>
        <w:rPr>
          <w:color w:val="00274C"/>
          <w:sz w:val="20"/>
          <w:szCs w:val="20"/>
        </w:rPr>
        <w:t xml:space="preserve"> anliegt (Punkt </w:t>
      </w:r>
      <w:r>
        <w:rPr>
          <w:b/>
          <w:bCs/>
          <w:color w:val="00274C"/>
          <w:sz w:val="20"/>
          <w:szCs w:val="20"/>
        </w:rPr>
        <w:t xml:space="preserve">E</w:t>
      </w:r>
      <w:r>
        <w:rPr>
          <w:color w:val="00274C"/>
          <w:sz w:val="20"/>
          <w:szCs w:val="20"/>
        </w:rPr>
        <w:t xml:space="preserve"> ).</w:t>
      </w:r>
    </w:p>
    <w:p>
      <w:pPr>
        <w:numPr>
          <w:ilvl w:val="0"/>
          <w:numId w:val="21362486"/>
        </w:numPr>
        <w:spacing w:before="0" w:after="0" w:line="240" w:lineRule="auto"/>
        <w:jc w:val="left"/>
        <w:rPr>
          <w:color w:val="00274C"/>
          <w:sz w:val="20"/>
          <w:szCs w:val="20"/>
        </w:rPr>
      </w:pPr>
      <w:r>
        <w:rPr>
          <w:color w:val="00274C"/>
          <w:sz w:val="20"/>
          <w:szCs w:val="20"/>
        </w:rPr>
        <w:t xml:space="preserve">Durch Betätigen des Druckabnehmers </w:t>
      </w:r>
      <w:r>
        <w:rPr>
          <w:b/>
          <w:bCs/>
          <w:color w:val="00274C"/>
          <w:sz w:val="20"/>
          <w:szCs w:val="20"/>
        </w:rPr>
        <w:t xml:space="preserve">C</w:t>
      </w:r>
      <w:r>
        <w:rPr>
          <w:color w:val="00274C"/>
          <w:sz w:val="20"/>
          <w:szCs w:val="20"/>
        </w:rPr>
        <w:t xml:space="preserve"> Luft zum Wastgate-Ventil L leiten, damit die Stange </w:t>
      </w:r>
      <w:r>
        <w:rPr>
          <w:b/>
          <w:bCs/>
          <w:color w:val="00274C"/>
          <w:sz w:val="20"/>
          <w:szCs w:val="20"/>
        </w:rPr>
        <w:t xml:space="preserve">H</w:t>
      </w:r>
      <w:r>
        <w:rPr>
          <w:color w:val="00274C"/>
          <w:sz w:val="20"/>
          <w:szCs w:val="20"/>
        </w:rPr>
        <w:t xml:space="preserve"> 1 mm vorrückt (Wert M, muss mit dem Messgerät D überprüft werden). Der am Manometer </w:t>
      </w:r>
      <w:r>
        <w:rPr>
          <w:b/>
          <w:bCs/>
          <w:color w:val="00274C"/>
          <w:sz w:val="20"/>
          <w:szCs w:val="20"/>
        </w:rPr>
        <w:t xml:space="preserve">B</w:t>
      </w:r>
      <w:r>
        <w:rPr>
          <w:color w:val="00274C"/>
          <w:sz w:val="20"/>
          <w:szCs w:val="20"/>
        </w:rPr>
        <w:t xml:space="preserve"> abgelesene Druck muss wie folgt sein: 1350 mbar beim Motormodell KDI 2504 TCR und 1250 mbar beim Motormodell KDI 1903TCR.</w:t>
      </w:r>
    </w:p>
    <w:p>
      <w:pPr>
        <w:numPr>
          <w:ilvl w:val="0"/>
          <w:numId w:val="21362486"/>
        </w:numPr>
        <w:spacing w:before="0" w:after="0" w:line="240" w:lineRule="auto"/>
        <w:jc w:val="left"/>
        <w:rPr>
          <w:color w:val="00274C"/>
          <w:sz w:val="20"/>
          <w:szCs w:val="20"/>
        </w:rPr>
      </w:pPr>
      <w:r>
        <w:rPr>
          <w:color w:val="00274C"/>
          <w:sz w:val="20"/>
          <w:szCs w:val="20"/>
        </w:rPr>
        <w:t xml:space="preserve">Ist der Druck niedriger oder höher als der vorgeschriebene Wert, wie folgt vorgehen:</w:t>
      </w:r>
      <w:r>
        <w:rPr>
          <w:color w:val="00274C"/>
          <w:sz w:val="20"/>
          <w:szCs w:val="20"/>
        </w:rPr>
        <w:br/>
        <w:t xml:space="preserve">-    Die Gegenmutter </w:t>
      </w:r>
      <w:r>
        <w:rPr>
          <w:b/>
          <w:bCs/>
          <w:color w:val="00274C"/>
          <w:sz w:val="20"/>
          <w:szCs w:val="20"/>
        </w:rPr>
        <w:t xml:space="preserve">G</w:t>
      </w:r>
      <w:r>
        <w:rPr>
          <w:color w:val="00274C"/>
          <w:sz w:val="20"/>
          <w:szCs w:val="20"/>
        </w:rPr>
        <w:t xml:space="preserve"> der Stange </w:t>
      </w:r>
      <w:r>
        <w:rPr>
          <w:b/>
          <w:bCs/>
          <w:color w:val="00274C"/>
          <w:sz w:val="20"/>
          <w:szCs w:val="20"/>
        </w:rPr>
        <w:t xml:space="preserve">H</w:t>
      </w:r>
      <w:r>
        <w:rPr>
          <w:color w:val="00274C"/>
          <w:sz w:val="20"/>
          <w:szCs w:val="20"/>
        </w:rPr>
        <w:t xml:space="preserve"> abschrauben.</w:t>
      </w:r>
      <w:r>
        <w:rPr>
          <w:color w:val="00274C"/>
          <w:sz w:val="20"/>
          <w:szCs w:val="20"/>
        </w:rPr>
        <w:br/>
        <w:t xml:space="preserve">-    Den Befestigungssplint (Punkt </w:t>
      </w:r>
      <w:r>
        <w:rPr>
          <w:b/>
          <w:bCs/>
          <w:color w:val="00274C"/>
          <w:sz w:val="20"/>
          <w:szCs w:val="20"/>
        </w:rPr>
        <w:t xml:space="preserve">W</w:t>
      </w:r>
      <w:r>
        <w:rPr>
          <w:color w:val="00274C"/>
          <w:sz w:val="20"/>
          <w:szCs w:val="20"/>
        </w:rPr>
        <w:t xml:space="preserve"> ) entfernen und die Stange </w:t>
      </w:r>
      <w:r>
        <w:rPr>
          <w:b/>
          <w:bCs/>
          <w:color w:val="00274C"/>
          <w:sz w:val="20"/>
          <w:szCs w:val="20"/>
        </w:rPr>
        <w:t xml:space="preserve">H</w:t>
      </w:r>
      <w:r>
        <w:rPr>
          <w:color w:val="00274C"/>
          <w:sz w:val="20"/>
          <w:szCs w:val="20"/>
        </w:rPr>
        <w:t xml:space="preserve"> vom Verstellhebel des Wastegate-Ventils trennen.</w:t>
      </w:r>
      <w:r>
        <w:rPr>
          <w:color w:val="00274C"/>
          <w:sz w:val="20"/>
          <w:szCs w:val="20"/>
        </w:rPr>
        <w:br/>
        <w:t xml:space="preserve">-    Die Nutmutter der Stange </w:t>
      </w:r>
      <w:r>
        <w:rPr>
          <w:b/>
          <w:bCs/>
          <w:color w:val="00274C"/>
          <w:sz w:val="20"/>
          <w:szCs w:val="20"/>
        </w:rPr>
        <w:t xml:space="preserve">H</w:t>
      </w:r>
      <w:r>
        <w:rPr>
          <w:color w:val="00274C"/>
          <w:sz w:val="20"/>
          <w:szCs w:val="20"/>
        </w:rPr>
        <w:t xml:space="preserve"> drehen, um den korrekten Eichdruck zu erhalten (aufschrauben, um den Druck zu erhöhen, und zuschrauben, um den      Druck zu vermindern).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Die Gegenmutter </w:t>
      </w:r>
      <w:r>
        <w:rPr>
          <w:b/>
          <w:bCs/>
          <w:color w:val="00274C"/>
          <w:sz w:val="20"/>
          <w:szCs w:val="20"/>
        </w:rPr>
        <w:t xml:space="preserve">G</w:t>
      </w:r>
      <w:r>
        <w:rPr>
          <w:color w:val="00274C"/>
          <w:sz w:val="20"/>
          <w:szCs w:val="20"/>
        </w:rPr>
        <w:t xml:space="preserve"> wieder anziehen.</w:t>
      </w:r>
      <w:r>
        <w:rPr>
          <w:color w:val="00274C"/>
          <w:sz w:val="20"/>
          <w:szCs w:val="20"/>
        </w:rPr>
        <w:br/>
        <w:t xml:space="preserve">-    Die Steuerstange </w:t>
      </w:r>
      <w:r>
        <w:rPr>
          <w:b/>
          <w:bCs/>
          <w:color w:val="00274C"/>
          <w:sz w:val="20"/>
          <w:szCs w:val="20"/>
        </w:rPr>
        <w:t xml:space="preserve">H</w:t>
      </w:r>
      <w:r>
        <w:rPr>
          <w:color w:val="00274C"/>
          <w:sz w:val="20"/>
          <w:szCs w:val="20"/>
        </w:rPr>
        <w:t xml:space="preserve"> wieder verbinden und den Splint wieder auf den Punkt </w:t>
      </w:r>
      <w:r>
        <w:rPr>
          <w:b/>
          <w:bCs/>
          <w:color w:val="00274C"/>
          <w:sz w:val="20"/>
          <w:szCs w:val="20"/>
        </w:rPr>
        <w:t xml:space="preserve">E</w:t>
      </w:r>
      <w:r>
        <w:rPr>
          <w:color w:val="00274C"/>
          <w:sz w:val="20"/>
          <w:szCs w:val="20"/>
        </w:rPr>
        <w:t xml:space="preserve"> setzen.</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3801600"/>
            <wp:docPr id="95463419" name="name22685fd32f5646d65" descr="Ca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12.jpg"/>
                    <pic:cNvPicPr/>
                  </pic:nvPicPr>
                  <pic:blipFill>
                    <a:blip r:embed="rId60015fd32f5646d59" cstate="print"/>
                    <a:stretch>
                      <a:fillRect/>
                    </a:stretch>
                  </pic:blipFill>
                  <pic:spPr>
                    <a:xfrm>
                      <a:off x="0" y="0"/>
                      <a:ext cx="5544000" cy="3801600"/>
                    </a:xfrm>
                    <a:prstGeom prst="rect">
                      <a:avLst/>
                    </a:prstGeom>
                    <a:ln w="0">
                      <a:noFill/>
                    </a:ln>
                  </pic:spPr>
                </pic:pic>
              </a:graphicData>
            </a:graphic>
          </wp:inline>
        </w:drawing>
      </w:r>
      <w:r>
        <w:rPr>
          <w:color w:val="00274C"/>
          <w:sz w:val="20"/>
          <w:szCs w:val="20"/>
        </w:rPr>
        <w:br/>
        <w:t xml:space="preserve">Abb. 12.1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Kontrolle des Luftfilters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137585" name="name71455fd32f565c38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365fd32f565c38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Vor Ausführung der Arbeiten </w:t>
            </w:r>
            <w:hyperlink r:id="rId87575fd32f565caae" w:history="1">
              <w:r>
                <w:rPr>
                  <w:b/>
                  <w:bCs/>
                  <w:color w:val="0000FF"/>
                  <w:position w:val="-2"/>
                  <w:sz w:val="20"/>
                  <w:szCs w:val="20"/>
                </w:rPr>
                <w:t xml:space="preserve">Abs. 3.3.2</w:t>
              </w:r>
            </w:hyperlink>
            <w:r>
              <w:rPr>
                <w:color w:val="00274C"/>
                <w:position w:val="-2"/>
                <w:sz w:val="20"/>
                <w:szCs w:val="20"/>
              </w:rPr>
              <w:t xml:space="preserve"> lesen.</w:t>
            </w:r>
          </w:p>
          <w:p>
            <w:pPr>
              <w:numPr>
                <w:ilvl w:val="0"/>
                <w:numId w:val="21362104"/>
              </w:numPr>
              <w:spacing w:before="0" w:after="0" w:line="262" w:lineRule="auto"/>
              <w:jc w:val="left"/>
              <w:rPr>
                <w:color w:val="00274C"/>
                <w:sz w:val="20"/>
                <w:szCs w:val="20"/>
              </w:rPr>
            </w:pPr>
            <w:r>
              <w:rPr>
                <w:color w:val="00274C"/>
                <w:position w:val="-2"/>
                <w:sz w:val="20"/>
                <w:szCs w:val="20"/>
              </w:rPr>
              <w:t xml:space="preserve">Wenn die Patrone </w:t>
            </w:r>
            <w:r>
              <w:rPr>
                <w:b/>
                <w:bCs/>
                <w:color w:val="00274C"/>
                <w:position w:val="-2"/>
                <w:sz w:val="20"/>
                <w:szCs w:val="20"/>
              </w:rPr>
              <w:t xml:space="preserve">G</w:t>
            </w:r>
            <w:r>
              <w:rPr>
                <w:color w:val="00274C"/>
                <w:position w:val="-2"/>
                <w:sz w:val="20"/>
                <w:szCs w:val="20"/>
              </w:rPr>
              <w:t xml:space="preserve"> verschmutzt ist, sie nicht reinigen, sondern für den Austausch der Patronen </w:t>
            </w:r>
            <w:r>
              <w:rPr>
                <w:b/>
                <w:bCs/>
                <w:color w:val="00274C"/>
                <w:position w:val="-2"/>
                <w:sz w:val="20"/>
                <w:szCs w:val="20"/>
              </w:rPr>
              <w:t xml:space="preserve">B und G</w:t>
            </w:r>
            <w:r>
              <w:rPr>
                <w:color w:val="00274C"/>
                <w:position w:val="-2"/>
                <w:sz w:val="20"/>
                <w:szCs w:val="20"/>
              </w:rPr>
              <w:t xml:space="preserve"> sorgen.</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21362487"/>
              </w:numPr>
              <w:spacing w:before="0" w:after="0" w:line="262" w:lineRule="auto"/>
              <w:jc w:val="left"/>
              <w:rPr>
                <w:color w:val="00274C"/>
                <w:sz w:val="20"/>
                <w:szCs w:val="20"/>
              </w:rPr>
            </w:pPr>
            <w:r>
              <w:rPr>
                <w:color w:val="00274C"/>
                <w:position w:val="-2"/>
                <w:sz w:val="20"/>
                <w:szCs w:val="20"/>
              </w:rPr>
              <w:t xml:space="preserve">Alle mit dem Rohr verbundenen Hüllen müssen einwandfrei sauber sein und dürfen keine Beschädigungen aufweisen.</w:t>
            </w:r>
          </w:p>
          <w:p>
            <w:pPr>
              <w:numPr>
                <w:ilvl w:val="0"/>
                <w:numId w:val="21362487"/>
              </w:numPr>
              <w:spacing w:before="0" w:after="0" w:line="262" w:lineRule="auto"/>
              <w:jc w:val="left"/>
              <w:rPr>
                <w:color w:val="00274C"/>
                <w:sz w:val="20"/>
                <w:szCs w:val="20"/>
              </w:rPr>
            </w:pPr>
            <w:r>
              <w:rPr>
                <w:color w:val="00274C"/>
                <w:position w:val="-2"/>
                <w:sz w:val="20"/>
                <w:szCs w:val="20"/>
              </w:rPr>
              <w:t xml:space="preserve">Die Innenseite der Komponenten </w:t>
            </w:r>
            <w:r>
              <w:rPr>
                <w:b/>
                <w:bCs/>
                <w:color w:val="00274C"/>
                <w:position w:val="-2"/>
                <w:sz w:val="20"/>
                <w:szCs w:val="20"/>
              </w:rPr>
              <w:t xml:space="preserve">A und D</w:t>
            </w:r>
            <w:r>
              <w:rPr>
                <w:color w:val="00274C"/>
                <w:position w:val="-2"/>
                <w:sz w:val="20"/>
                <w:szCs w:val="20"/>
              </w:rPr>
              <w:t xml:space="preserve"> mit Hilfe eines feuchten Tuchs reinigen.</w:t>
            </w:r>
          </w:p>
          <w:p>
            <w:pPr>
              <w:numPr>
                <w:ilvl w:val="0"/>
                <w:numId w:val="21362487"/>
              </w:numPr>
              <w:spacing w:before="0" w:after="0" w:line="262" w:lineRule="auto"/>
              <w:jc w:val="left"/>
              <w:rPr>
                <w:color w:val="00274C"/>
                <w:sz w:val="20"/>
                <w:szCs w:val="20"/>
              </w:rPr>
            </w:pPr>
            <w:r>
              <w:rPr>
                <w:b/>
                <w:bCs/>
                <w:color w:val="00274C"/>
                <w:position w:val="-2"/>
                <w:sz w:val="20"/>
                <w:szCs w:val="20"/>
              </w:rPr>
              <w:t xml:space="preserve">Keine Druckluft verwenden</w:t>
            </w:r>
            <w:r>
              <w:rPr>
                <w:color w:val="00274C"/>
                <w:position w:val="-2"/>
                <w:sz w:val="20"/>
                <w:szCs w:val="20"/>
              </w:rPr>
              <w:t xml:space="preserve"> , die Frontpartie </w:t>
            </w:r>
            <w:r>
              <w:rPr>
                <w:b/>
                <w:bCs/>
                <w:color w:val="00274C"/>
                <w:position w:val="-2"/>
                <w:sz w:val="20"/>
                <w:szCs w:val="20"/>
              </w:rPr>
              <w:t xml:space="preserve">E</w:t>
            </w:r>
            <w:r>
              <w:rPr>
                <w:color w:val="00274C"/>
                <w:position w:val="-2"/>
                <w:sz w:val="20"/>
                <w:szCs w:val="20"/>
              </w:rPr>
              <w:t xml:space="preserve"> öfters leicht gegen eine flache Ebene klopfen.</w:t>
            </w:r>
          </w:p>
        </w:tc>
        <w:tc>
          <w:tcPr>
            <w:tcMar>
              <w:top w:w="150" w:type="dxa"/>
              <w:bottom w:w="150" w:type="dxa"/>
            </w:tcMar>
            <w:vAlign w:val="top"/>
          </w:tcPr>
          <w:p>
            <w:r>
              <w:rPr>
                <w:position w:val="-228"/>
              </w:rPr>
              <w:drawing>
                <wp:inline distT="0" distB="0" distL="0" distR="0">
                  <wp:extent cx="2232000" cy="1490400"/>
                  <wp:docPr id="41973027" name="name26005fd32f567735a" descr="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png"/>
                          <pic:cNvPicPr/>
                        </pic:nvPicPr>
                        <pic:blipFill>
                          <a:blip r:embed="rId27115fd32f567735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Kontrolle des Öldampf-Abscheiders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374896" name="name55475fd32f568bc7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355fd32f568bc6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Vor Ausführung der Arbeiten </w:t>
            </w:r>
            <w:hyperlink r:id="rId86845fd32f568c3de" w:history="1">
              <w:r>
                <w:rPr>
                  <w:b/>
                  <w:bCs/>
                  <w:color w:val="0000FF"/>
                  <w:position w:val="-2"/>
                  <w:sz w:val="20"/>
                  <w:szCs w:val="20"/>
                </w:rPr>
                <w:t xml:space="preserve">Abs. 3.3.2</w:t>
              </w:r>
            </w:hyperlink>
            <w:r>
              <w:rPr>
                <w:color w:val="00274C"/>
                <w:position w:val="-2"/>
                <w:sz w:val="20"/>
                <w:szCs w:val="20"/>
              </w:rPr>
              <w:t xml:space="preserve"> lesen.</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21362488"/>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B</w:t>
            </w:r>
            <w:r>
              <w:rPr>
                <w:color w:val="00274C"/>
                <w:position w:val="-2"/>
                <w:sz w:val="20"/>
                <w:szCs w:val="20"/>
              </w:rPr>
              <w:t xml:space="preserve"> lösen und die Hülle </w:t>
            </w:r>
            <w:r>
              <w:rPr>
                <w:b/>
                <w:bCs/>
                <w:color w:val="00274C"/>
                <w:position w:val="-2"/>
                <w:sz w:val="20"/>
                <w:szCs w:val="20"/>
              </w:rPr>
              <w:t xml:space="preserve">C</w:t>
            </w:r>
            <w:r>
              <w:rPr>
                <w:color w:val="00274C"/>
                <w:position w:val="-2"/>
                <w:sz w:val="20"/>
                <w:szCs w:val="20"/>
              </w:rPr>
              <w:t xml:space="preserve"> von der Hülle </w:t>
            </w:r>
            <w:r>
              <w:rPr>
                <w:b/>
                <w:bCs/>
                <w:color w:val="00274C"/>
                <w:position w:val="-2"/>
                <w:sz w:val="20"/>
                <w:szCs w:val="20"/>
              </w:rPr>
              <w:t xml:space="preserve">D</w:t>
            </w:r>
            <w:r>
              <w:rPr>
                <w:color w:val="00274C"/>
                <w:position w:val="-2"/>
                <w:sz w:val="20"/>
                <w:szCs w:val="20"/>
              </w:rPr>
              <w:t xml:space="preserve"> trennen.</w:t>
            </w:r>
          </w:p>
          <w:p>
            <w:pPr>
              <w:numPr>
                <w:ilvl w:val="0"/>
                <w:numId w:val="21362488"/>
              </w:numPr>
              <w:spacing w:before="0" w:after="0" w:line="262" w:lineRule="auto"/>
              <w:jc w:val="left"/>
              <w:rPr>
                <w:color w:val="00274C"/>
                <w:sz w:val="20"/>
                <w:szCs w:val="20"/>
              </w:rPr>
            </w:pPr>
            <w:r>
              <w:rPr>
                <w:color w:val="00274C"/>
                <w:position w:val="-2"/>
                <w:sz w:val="20"/>
                <w:szCs w:val="20"/>
              </w:rPr>
              <w:t xml:space="preserve">Den Motor einschalten und im Leerlauf oder ohne Last laufen lassen. Prüfen, dass aus der Hülle </w:t>
            </w:r>
            <w:r>
              <w:rPr>
                <w:b/>
                <w:bCs/>
                <w:color w:val="00274C"/>
                <w:position w:val="-2"/>
                <w:sz w:val="20"/>
                <w:szCs w:val="20"/>
              </w:rPr>
              <w:t xml:space="preserve">C</w:t>
            </w:r>
            <w:r>
              <w:rPr>
                <w:color w:val="00274C"/>
                <w:position w:val="-2"/>
                <w:sz w:val="20"/>
                <w:szCs w:val="20"/>
              </w:rPr>
              <w:t xml:space="preserve"> Luft austritt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Wenn nicht passiert, was in </w:t>
            </w:r>
            <w:r>
              <w:rPr>
                <w:b/>
                <w:bCs/>
                <w:color w:val="00274C"/>
                <w:position w:val="-2"/>
                <w:sz w:val="20"/>
                <w:szCs w:val="20"/>
              </w:rPr>
              <w:t xml:space="preserve">Punkt 2</w:t>
            </w:r>
            <w:r>
              <w:rPr>
                <w:color w:val="00274C"/>
                <w:position w:val="-2"/>
                <w:sz w:val="20"/>
                <w:szCs w:val="20"/>
              </w:rPr>
              <w:t xml:space="preserve"> beschrieben ist, den Öldampfabscheider </w:t>
            </w:r>
            <w:r>
              <w:rPr>
                <w:b/>
                <w:bCs/>
                <w:color w:val="00274C"/>
                <w:position w:val="-2"/>
                <w:sz w:val="20"/>
                <w:szCs w:val="20"/>
              </w:rPr>
              <w:t xml:space="preserve">A</w:t>
            </w:r>
            <w:r>
              <w:rPr>
                <w:color w:val="00274C"/>
                <w:position w:val="-2"/>
                <w:sz w:val="20"/>
                <w:szCs w:val="20"/>
              </w:rPr>
              <w:t xml:space="preserve"> reinigen oder austauschen sowie den Tragflansch </w:t>
            </w:r>
            <w:r>
              <w:rPr>
                <w:b/>
                <w:bCs/>
                <w:color w:val="00274C"/>
                <w:position w:val="-2"/>
                <w:sz w:val="20"/>
                <w:szCs w:val="20"/>
              </w:rPr>
              <w:t xml:space="preserve">F</w:t>
            </w:r>
            <w:r>
              <w:rPr>
                <w:color w:val="00274C"/>
                <w:position w:val="-2"/>
                <w:sz w:val="20"/>
                <w:szCs w:val="20"/>
              </w:rPr>
              <w:t xml:space="preserve"> und alle Verbindungshüllen reinigen. Dann den Vorgang in </w:t>
            </w:r>
            <w:r>
              <w:rPr>
                <w:b/>
                <w:bCs/>
                <w:color w:val="00274C"/>
                <w:position w:val="-2"/>
                <w:sz w:val="20"/>
                <w:szCs w:val="20"/>
              </w:rPr>
              <w:t xml:space="preserve">Punkt 2</w:t>
            </w:r>
            <w:r>
              <w:rPr>
                <w:color w:val="00274C"/>
                <w:position w:val="-2"/>
                <w:sz w:val="20"/>
                <w:szCs w:val="20"/>
              </w:rPr>
              <w:t xml:space="preserve"> wiederholen.</w:t>
            </w:r>
          </w:p>
        </w:tc>
        <w:tc>
          <w:tcPr>
            <w:tcMar>
              <w:top w:w="150" w:type="dxa"/>
              <w:bottom w:w="150" w:type="dxa"/>
            </w:tcMar>
            <w:vAlign w:val="top"/>
          </w:tcPr>
          <w:p>
            <w:r>
              <w:rPr>
                <w:position w:val="-228"/>
              </w:rPr>
              <w:drawing>
                <wp:inline distT="0" distB="0" distL="0" distR="0">
                  <wp:extent cx="2232000" cy="1490400"/>
                  <wp:docPr id="34567986" name="name18395fd32f56ab08c" descr="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png"/>
                          <pic:cNvPicPr/>
                        </pic:nvPicPr>
                        <pic:blipFill>
                          <a:blip r:embed="rId27005fd32f56ab08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Kontrolle der Schläuche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101578" name="name67115fd32f56ba5d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925fd32f56ba5d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Vor Ausführung der Arbeiten </w:t>
            </w:r>
            <w:hyperlink r:id="rId11885fd32f56bb1e1" w:history="1">
              <w:r>
                <w:rPr>
                  <w:b/>
                  <w:bCs/>
                  <w:color w:val="0000FF"/>
                  <w:position w:val="-2"/>
                  <w:sz w:val="20"/>
                  <w:szCs w:val="20"/>
                </w:rPr>
                <w:t xml:space="preserve">Abs. 3.3.2</w:t>
              </w:r>
            </w:hyperlink>
            <w:r>
              <w:rPr>
                <w:color w:val="00274C"/>
                <w:position w:val="-2"/>
                <w:sz w:val="20"/>
                <w:szCs w:val="20"/>
              </w:rPr>
              <w:t xml:space="preserve"> lesen.</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Zur Durchführung der Kontrolle die Leitung/Hülle auf dem gesamten Verlauf und im Bereich um die Befestigungsschellen leicht zusammendrücken oder biegen.</w:t>
            </w:r>
            <w:r>
              <w:rPr>
                <w:color w:val="00274C"/>
                <w:position w:val="-2"/>
                <w:sz w:val="20"/>
                <w:szCs w:val="20"/>
              </w:rPr>
              <w:br/>
              <w:br/>
              <w:t xml:space="preserve">Sollten die Komponenten Risse, Bruchstellen, Schnittstellen oder Leckagen aufweisen oder nicht mehr elastisch sein, müssen sie ausgetauscht werden.</w:t>
            </w:r>
          </w:p>
          <w:p>
            <w:pPr>
              <w:numPr>
                <w:ilvl w:val="0"/>
                <w:numId w:val="21362489"/>
              </w:numPr>
              <w:spacing w:before="0" w:after="0" w:line="262" w:lineRule="auto"/>
              <w:jc w:val="left"/>
              <w:rPr>
                <w:color w:val="00274C"/>
                <w:sz w:val="20"/>
                <w:szCs w:val="20"/>
              </w:rPr>
            </w:pPr>
            <w:r>
              <w:rPr>
                <w:color w:val="00274C"/>
                <w:position w:val="-2"/>
                <w:sz w:val="20"/>
                <w:szCs w:val="20"/>
              </w:rPr>
              <w:br/>
              <w:br/>
              <w:br/>
              <w:br/>
              <w:t xml:space="preserve">Den Zustand aller Schläuche </w:t>
            </w:r>
            <w:r>
              <w:rPr>
                <w:b/>
                <w:bCs/>
                <w:color w:val="00274C"/>
                <w:position w:val="-2"/>
                <w:sz w:val="20"/>
                <w:szCs w:val="20"/>
              </w:rPr>
              <w:t xml:space="preserve">A</w:t>
            </w:r>
            <w:r>
              <w:rPr>
                <w:color w:val="00274C"/>
                <w:position w:val="-2"/>
                <w:sz w:val="20"/>
                <w:szCs w:val="20"/>
              </w:rPr>
              <w:t xml:space="preserve"> überprüfen.</w:t>
            </w:r>
          </w:p>
          <w:p>
            <w:pPr>
              <w:numPr>
                <w:ilvl w:val="0"/>
                <w:numId w:val="21362489"/>
              </w:numPr>
              <w:spacing w:before="0" w:after="0" w:line="262" w:lineRule="auto"/>
              <w:jc w:val="left"/>
              <w:rPr>
                <w:color w:val="00274C"/>
                <w:sz w:val="20"/>
                <w:szCs w:val="20"/>
              </w:rPr>
            </w:pPr>
            <w:r>
              <w:rPr>
                <w:color w:val="00274C"/>
                <w:position w:val="-2"/>
                <w:sz w:val="20"/>
                <w:szCs w:val="20"/>
              </w:rPr>
              <w:t xml:space="preserve">An ihren Anschlüssen auf Luft-, Kältemittel-, Öl- oder Kraftstofflecks prüfen.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71445249" name="name29825fd32f56d4e24" descr="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png"/>
                          <pic:cNvPicPr/>
                        </pic:nvPicPr>
                        <pic:blipFill>
                          <a:blip r:embed="rId32835fd32f56d4e1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12.4</w:t>
            </w:r>
            <w:r>
              <w:rPr>
                <w:position w:val="-228"/>
              </w:rPr>
              <w:drawing>
                <wp:inline distT="0" distB="0" distL="0" distR="0">
                  <wp:extent cx="2232000" cy="1490400"/>
                  <wp:docPr id="38448114" name="name44315fd32f56ef06e" descr="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png"/>
                          <pic:cNvPicPr/>
                        </pic:nvPicPr>
                        <pic:blipFill>
                          <a:blip r:embed="rId47685fd32f56ef06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12.5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Prüfung auf Öllecks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772444" name="name65015fd32f570c29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215fd32f570c28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Vor Ausführung der Arbeiten </w:t>
            </w:r>
            <w:hyperlink r:id="rId36075fd32f570d1a9" w:history="1">
              <w:r>
                <w:rPr>
                  <w:b/>
                  <w:bCs/>
                  <w:color w:val="0000FF"/>
                  <w:position w:val="-2"/>
                  <w:sz w:val="20"/>
                  <w:szCs w:val="20"/>
                </w:rPr>
                <w:t xml:space="preserve">Abs. 3.3.2</w:t>
              </w:r>
            </w:hyperlink>
            <w:r>
              <w:rPr>
                <w:color w:val="00274C"/>
                <w:position w:val="-2"/>
                <w:sz w:val="20"/>
                <w:szCs w:val="20"/>
              </w:rPr>
              <w:t xml:space="preserve"> lesen.</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Prüfen, dass es in den Bereichen </w:t>
            </w:r>
            <w:r>
              <w:rPr>
                <w:b/>
                <w:bCs/>
                <w:color w:val="00274C"/>
                <w:position w:val="-2"/>
                <w:sz w:val="20"/>
                <w:szCs w:val="20"/>
              </w:rPr>
              <w:t xml:space="preserve">A</w:t>
            </w:r>
            <w:r>
              <w:rPr>
                <w:color w:val="00274C"/>
                <w:position w:val="-2"/>
                <w:sz w:val="20"/>
                <w:szCs w:val="20"/>
              </w:rPr>
              <w:t xml:space="preserve"> keine Lecks gibt.</w:t>
            </w:r>
          </w:p>
          <w:p>
            <w:pPr>
              <w:numPr>
                <w:ilvl w:val="0"/>
                <w:numId w:val="21362490"/>
              </w:numPr>
              <w:spacing w:before="0" w:after="0" w:line="262" w:lineRule="auto"/>
              <w:jc w:val="left"/>
              <w:rPr>
                <w:color w:val="00274C"/>
                <w:sz w:val="20"/>
                <w:szCs w:val="20"/>
              </w:rPr>
            </w:pPr>
            <w:r>
              <w:rPr>
                <w:color w:val="00274C"/>
                <w:position w:val="-2"/>
                <w:sz w:val="20"/>
                <w:szCs w:val="20"/>
              </w:rPr>
              <w:br/>
              <w:br/>
              <w:br/>
              <w:t xml:space="preserve">Den Motor einschalten und im Leerlauf oder ohne Last laufen lassen und dabei prüfen, ob es in den Bereichen </w:t>
            </w:r>
            <w:r>
              <w:rPr>
                <w:b/>
                <w:bCs/>
                <w:color w:val="00274C"/>
                <w:position w:val="-2"/>
                <w:sz w:val="20"/>
                <w:szCs w:val="20"/>
              </w:rPr>
              <w:t xml:space="preserve">A</w:t>
            </w:r>
            <w:r>
              <w:rPr>
                <w:color w:val="00274C"/>
                <w:position w:val="-2"/>
                <w:sz w:val="20"/>
                <w:szCs w:val="20"/>
              </w:rPr>
              <w:t xml:space="preserve"> Lecks gibt.</w:t>
            </w:r>
          </w:p>
          <w:p>
            <w:pPr>
              <w:numPr>
                <w:ilvl w:val="0"/>
                <w:numId w:val="21362490"/>
              </w:numPr>
              <w:spacing w:before="0" w:after="0" w:line="262" w:lineRule="auto"/>
              <w:jc w:val="left"/>
              <w:rPr>
                <w:color w:val="00274C"/>
                <w:sz w:val="20"/>
                <w:szCs w:val="20"/>
              </w:rPr>
            </w:pPr>
            <w:r>
              <w:rPr>
                <w:color w:val="00274C"/>
                <w:position w:val="-2"/>
                <w:sz w:val="20"/>
                <w:szCs w:val="20"/>
              </w:rPr>
              <w:t xml:space="preserve">Außerdem muss auch die Dichtheit aller Hauptkomponenten und ihrer Kontaktflächen geprüft werden. Dazu gehören: - Gehäusehälften und Öldichtung (Seite 1. Zapfwelle)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Ölwanne und Ablassschrauben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Zylinderkopf und dessen zusammengebaute Bestandteile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Kipphebeldeckel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Verteilergehäuse und Öldichtung (Seite 2. Zapfwelle)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Aufnahme oder Führungsrohr des Ölmessstabs.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Die in </w:t>
            </w:r>
            <w:r>
              <w:rPr>
                <w:b/>
                <w:bCs/>
                <w:color w:val="00274C"/>
                <w:position w:val="-2"/>
                <w:sz w:val="20"/>
                <w:szCs w:val="20"/>
              </w:rPr>
              <w:t xml:space="preserve">Punkt 1</w:t>
            </w:r>
            <w:r>
              <w:rPr>
                <w:color w:val="00274C"/>
                <w:position w:val="-2"/>
                <w:sz w:val="20"/>
                <w:szCs w:val="20"/>
              </w:rPr>
              <w:t xml:space="preserve"> und </w:t>
            </w:r>
            <w:r>
              <w:rPr>
                <w:b/>
                <w:bCs/>
                <w:color w:val="00274C"/>
                <w:position w:val="-2"/>
                <w:sz w:val="20"/>
                <w:szCs w:val="20"/>
              </w:rPr>
              <w:t xml:space="preserve">2</w:t>
            </w:r>
            <w:r>
              <w:rPr>
                <w:color w:val="00274C"/>
                <w:position w:val="-2"/>
                <w:sz w:val="20"/>
                <w:szCs w:val="20"/>
              </w:rPr>
              <w:t xml:space="preserve"> beschriebenen Prüfungen in regelmäßigen Abständen und während der Wartung durchführen.  Auch nicht genannte Komponenten müssen auf Lecks geprüft werden.</w:t>
            </w:r>
            <w:r>
              <w:rPr>
                <w:color w:val="00274C"/>
                <w:position w:val="-2"/>
                <w:sz w:val="20"/>
                <w:szCs w:val="20"/>
              </w:rPr>
              <w:br/>
              <w:br/>
              <w:t xml:space="preserve">Falls Lecks gefunden werden, die betreffenden Komponenten ausbauen und nach der Ursache für das Leck suchen.</w:t>
            </w:r>
            <w:r>
              <w:rPr>
                <w:color w:val="00274C"/>
                <w:position w:val="-2"/>
                <w:sz w:val="20"/>
                <w:szCs w:val="20"/>
              </w:rPr>
              <w:br/>
              <w:br/>
              <w:t xml:space="preserve">Undichte Bauteile müssen ausgetauscht werden.</w:t>
            </w:r>
          </w:p>
        </w:tc>
        <w:tc>
          <w:tcPr>
            <w:tcMar>
              <w:top w:w="150" w:type="dxa"/>
              <w:bottom w:w="150" w:type="dxa"/>
            </w:tcMar>
            <w:vAlign w:val="top"/>
          </w:tcPr>
          <w:p>
            <w:r>
              <w:rPr>
                <w:position w:val="-228"/>
              </w:rPr>
              <w:drawing>
                <wp:inline distT="0" distB="0" distL="0" distR="0">
                  <wp:extent cx="2232000" cy="1490400"/>
                  <wp:docPr id="88118405" name="name23605fd32f5727b2b" descr="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png"/>
                          <pic:cNvPicPr/>
                        </pic:nvPicPr>
                        <pic:blipFill>
                          <a:blip r:embed="rId59535fd32f5727b2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12.6</w:t>
            </w:r>
            <w:r>
              <w:rPr>
                <w:position w:val="-228"/>
              </w:rPr>
              <w:drawing>
                <wp:inline distT="0" distB="0" distL="0" distR="0">
                  <wp:extent cx="2232000" cy="1490400"/>
                  <wp:docPr id="13041700" name="name99725fd32f57416d5" descr="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png"/>
                          <pic:cNvPicPr/>
                        </pic:nvPicPr>
                        <pic:blipFill>
                          <a:blip r:embed="rId47875fd32f57416c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12.7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Kontrolle des Öldrucks</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041260" name="name52235fd32f57577c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645fd32f57577c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104"/>
              </w:numPr>
              <w:spacing w:before="0" w:after="0" w:line="262" w:lineRule="auto"/>
              <w:jc w:val="left"/>
              <w:rPr>
                <w:color w:val="00274C"/>
                <w:sz w:val="20"/>
                <w:szCs w:val="20"/>
              </w:rPr>
            </w:pPr>
            <w:r>
              <w:rPr>
                <w:color w:val="00274C"/>
                <w:position w:val="-2"/>
                <w:sz w:val="20"/>
                <w:szCs w:val="20"/>
              </w:rPr>
              <w:t xml:space="preserve">Vor Ausführung der Arbeiten </w:t>
            </w:r>
            <w:hyperlink r:id="rId38885fd32f57584d5" w:history="1">
              <w:r>
                <w:rPr>
                  <w:b/>
                  <w:bCs/>
                  <w:color w:val="0000FF"/>
                  <w:position w:val="-2"/>
                  <w:sz w:val="20"/>
                  <w:szCs w:val="20"/>
                </w:rPr>
                <w:t xml:space="preserve">Abs. 3.3.2</w:t>
              </w:r>
            </w:hyperlink>
            <w:r>
              <w:rPr>
                <w:color w:val="00274C"/>
                <w:position w:val="-2"/>
                <w:sz w:val="20"/>
                <w:szCs w:val="20"/>
              </w:rPr>
              <w:t xml:space="preserve"> lesen.</w:t>
            </w:r>
          </w:p>
        </w:tc>
      </w:tr>
      <w:tr>
        <w:trPr>
          <w:trHeight w:val="0" w:hRule="atLeast"/>
        </w:trPr>
        <w:tc>
          <w:tcPr>
            <w:tcMar>
              <w:top w:w="150" w:type="dxa"/>
              <w:bottom w:w="150" w:type="dxa"/>
            </w:tcMar>
            <w:vAlign w:val="center"/>
          </w:tcPr>
          <w:p>
            <w:pPr>
              <w:numPr>
                <w:ilvl w:val="0"/>
                <w:numId w:val="21362491"/>
              </w:numPr>
              <w:spacing w:before="0" w:after="0" w:line="262" w:lineRule="auto"/>
              <w:jc w:val="left"/>
              <w:rPr>
                <w:color w:val="00274C"/>
                <w:sz w:val="20"/>
                <w:szCs w:val="20"/>
              </w:rPr>
            </w:pPr>
            <w:r>
              <w:rPr>
                <w:color w:val="00274C"/>
                <w:position w:val="-2"/>
                <w:sz w:val="20"/>
                <w:szCs w:val="20"/>
              </w:rPr>
              <w:t xml:space="preserve">Ein Thermoelement an der Stelle des Messstabs für den Ölstand </w:t>
            </w:r>
            <w:r>
              <w:rPr>
                <w:b/>
                <w:bCs/>
                <w:color w:val="00274C"/>
                <w:position w:val="-2"/>
                <w:sz w:val="20"/>
                <w:szCs w:val="20"/>
              </w:rPr>
              <w:t xml:space="preserve">A</w:t>
            </w:r>
            <w:r>
              <w:rPr>
                <w:color w:val="00274C"/>
                <w:position w:val="-2"/>
                <w:sz w:val="20"/>
                <w:szCs w:val="20"/>
              </w:rPr>
              <w:t xml:space="preserve"> einsetzen.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1362491"/>
              </w:numPr>
              <w:spacing w:before="0" w:after="0" w:line="262" w:lineRule="auto"/>
              <w:jc w:val="left"/>
              <w:rPr>
                <w:color w:val="00274C"/>
                <w:sz w:val="20"/>
                <w:szCs w:val="20"/>
              </w:rPr>
            </w:pPr>
            <w:r>
              <w:rPr>
                <w:color w:val="00274C"/>
                <w:position w:val="-2"/>
                <w:sz w:val="20"/>
                <w:szCs w:val="20"/>
              </w:rPr>
              <w:t xml:space="preserve">Den Öldruck-Schalter abschrauben und an seiner Stelle einen Manometer zu 10 bar einsetzen ( </w:t>
            </w:r>
            <w:r>
              <w:rPr>
                <w:b/>
                <w:bCs/>
                <w:color w:val="00274C"/>
                <w:position w:val="-2"/>
                <w:sz w:val="20"/>
                <w:szCs w:val="20"/>
              </w:rPr>
              <w:t xml:space="preserve">Abb. 12.10</w:t>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21362491"/>
              </w:numPr>
              <w:spacing w:before="0" w:after="0" w:line="262" w:lineRule="auto"/>
              <w:jc w:val="left"/>
              <w:rPr>
                <w:color w:val="00274C"/>
                <w:sz w:val="20"/>
                <w:szCs w:val="20"/>
              </w:rPr>
            </w:pPr>
            <w:r>
              <w:rPr>
                <w:color w:val="00274C"/>
                <w:position w:val="-2"/>
                <w:sz w:val="20"/>
                <w:szCs w:val="20"/>
              </w:rPr>
              <w:t xml:space="preserve"> Den Motor im Leerlauf und ohne Belastung anlassen und den Wert des Öldrucks anhand der Öltemperatur prüfen ( </w:t>
            </w:r>
            <w:r>
              <w:rPr>
                <w:b/>
                <w:bCs/>
                <w:color w:val="00274C"/>
                <w:position w:val="-2"/>
                <w:sz w:val="20"/>
                <w:szCs w:val="20"/>
              </w:rPr>
              <w:t xml:space="preserve">Abb. 12.9</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br/>
              <w:t xml:space="preserve">ANMERKUNG</w:t>
            </w:r>
            <w:r>
              <w:rPr>
                <w:color w:val="00274C"/>
                <w:position w:val="-2"/>
                <w:sz w:val="20"/>
                <w:szCs w:val="20"/>
              </w:rPr>
              <w:t xml:space="preserve"> :  Die Grafik in </w:t>
            </w:r>
            <w:r>
              <w:rPr>
                <w:b/>
                <w:bCs/>
                <w:color w:val="00274C"/>
                <w:position w:val="-2"/>
                <w:sz w:val="20"/>
                <w:szCs w:val="20"/>
              </w:rPr>
              <w:t xml:space="preserve">Abb. 12.9</w:t>
            </w:r>
            <w:r>
              <w:rPr>
                <w:color w:val="00274C"/>
                <w:position w:val="-2"/>
                <w:sz w:val="20"/>
                <w:szCs w:val="20"/>
              </w:rPr>
              <w:t xml:space="preserve"> zeigt den Verlauf der Drucklinie bei einer Drehzahl von 1000 rpm.</w:t>
            </w:r>
          </w:p>
          <w:p/>
          <w:p/>
          <w:p/>
          <w:p/>
          <w:p>
            <w:pPr>
              <w:numPr>
                <w:ilvl w:val="0"/>
                <w:numId w:val="21362492"/>
              </w:numPr>
              <w:spacing w:before="0" w:after="0" w:line="262" w:lineRule="auto"/>
              <w:jc w:val="left"/>
              <w:rPr>
                <w:color w:val="00274C"/>
                <w:sz w:val="20"/>
                <w:szCs w:val="20"/>
              </w:rPr>
            </w:pPr>
            <w:r>
              <w:rPr>
                <w:color w:val="00274C"/>
                <w:position w:val="-2"/>
                <w:sz w:val="20"/>
                <w:szCs w:val="20"/>
              </w:rPr>
              <w:t xml:space="preserve"> Wenn die Druckwerte kleiner sind als in </w:t>
            </w:r>
            <w:r>
              <w:rPr>
                <w:b/>
                <w:bCs/>
                <w:color w:val="00274C"/>
                <w:position w:val="-2"/>
                <w:sz w:val="20"/>
                <w:szCs w:val="20"/>
              </w:rPr>
              <w:t xml:space="preserve">Abb. 12.9</w:t>
            </w:r>
            <w:r>
              <w:rPr>
                <w:color w:val="00274C"/>
                <w:position w:val="-2"/>
                <w:sz w:val="20"/>
                <w:szCs w:val="20"/>
              </w:rPr>
              <w:t xml:space="preserve"> angegeben, muss die Ursache des Problems herausgefunden werden.</w:t>
            </w:r>
          </w:p>
          <w:p/>
          <w:p/>
          <w:p/>
          <w:p/>
          <w:p/>
          <w:p/>
          <w:p/>
          <w:p/>
          <w:p/>
          <w:p/>
          <w:p>
            <w:pPr>
              <w:widowControl w:val="on"/>
              <w:pBdr/>
              <w:spacing w:before="0" w:after="0" w:line="262" w:lineRule="auto"/>
              <w:ind w:left="0" w:right="0"/>
              <w:jc w:val="left"/>
              <w:textAlignment w:val="center"/>
            </w:pPr>
            <w:r>
              <w:rPr>
                <w:position w:val="-165"/>
              </w:rPr>
              <w:drawing>
                <wp:inline distT="0" distB="0" distL="0" distR="0">
                  <wp:extent cx="3168000" cy="2131200"/>
                  <wp:docPr id="97341592" name="name39815fd32f5774944" descr="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png"/>
                          <pic:cNvPicPr/>
                        </pic:nvPicPr>
                        <pic:blipFill>
                          <a:blip r:embed="rId95645fd32f577493e" cstate="print"/>
                          <a:stretch>
                            <a:fillRect/>
                          </a:stretch>
                        </pic:blipFill>
                        <pic:spPr>
                          <a:xfrm>
                            <a:off x="0" y="0"/>
                            <a:ext cx="3168000" cy="2131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Abb. 12.9</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34431021" name="name15405fd32f5794ca8" descr="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png"/>
                          <pic:cNvPicPr/>
                        </pic:nvPicPr>
                        <pic:blipFill>
                          <a:blip r:embed="rId87975fd32f5794c9e"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12.8</w:t>
            </w:r>
          </w:p>
          <w:p/>
          <w:p/>
          <w:p/>
          <w:p/>
          <w:p/>
          <w:p/>
          <w:p/>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24959081" name="name89435fd32f57b4106" descr="1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0.png"/>
                          <pic:cNvPicPr/>
                        </pic:nvPicPr>
                        <pic:blipFill>
                          <a:blip r:embed="rId67715fd32f57b40f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12.10</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Informationen zu den werkzeugen</w:t>
      </w:r>
    </w:p>
    <w:p>
      <w:pPr>
        <w:widowControl w:val="on"/>
        <w:pBdr/>
        <w:spacing w:before="0" w:after="0" w:line="240" w:lineRule="auto"/>
        <w:ind w:left="0" w:right="0"/>
        <w:jc w:val="left"/>
      </w:pPr>
    </w:p>
    <w:p>
      <w:pPr>
        <w:pStyle w:val="Titolo2"/>
      </w:pPr>
      <w:r>
        <w:rPr/>
        <w:t xml:space="preserve">Informationen zu den werkzeugen</w:t>
      </w:r>
    </w:p>
    <w:p/>
    <w:p>
      <w:pPr>
        <w:widowControl w:val="on"/>
        <w:pBdr/>
        <w:spacing w:before="0" w:after="0" w:line="262" w:lineRule="auto"/>
        <w:ind w:left="0" w:right="0"/>
        <w:jc w:val="left"/>
      </w:pPr>
      <w:r>
        <w:rPr>
          <w:color w:val="00274C"/>
          <w:sz w:val="20"/>
          <w:szCs w:val="20"/>
        </w:rPr>
        <w:t xml:space="preserve">In den </w:t>
      </w:r>
      <w:r>
        <w:rPr>
          <w:b/>
          <w:bCs/>
          <w:color w:val="00274C"/>
          <w:sz w:val="20"/>
          <w:szCs w:val="20"/>
        </w:rPr>
        <w:t xml:space="preserve">Tab.</w:t>
      </w:r>
      <w:r>
        <w:rPr>
          <w:color w:val="00274C"/>
          <w:sz w:val="20"/>
          <w:szCs w:val="20"/>
        </w:rPr>
        <w:t xml:space="preserve"> </w:t>
      </w:r>
      <w:r>
        <w:rPr>
          <w:b/>
          <w:bCs/>
          <w:color w:val="00274C"/>
          <w:sz w:val="20"/>
          <w:szCs w:val="20"/>
        </w:rPr>
        <w:t xml:space="preserve">13.1 - 13.2 - 13.3</w:t>
      </w:r>
      <w:r>
        <w:rPr>
          <w:color w:val="00274C"/>
          <w:sz w:val="20"/>
          <w:szCs w:val="20"/>
        </w:rPr>
        <w:t xml:space="preserve"> sind alle Spezialwerkzeuge aufgeführt, die für die korrekte und gefahrlose Ausführung von Tätigkeiten zum Ein- und Ausbau und zur Regulierung, Einstellung und Reparatur des Motors der Serie </w:t>
      </w:r>
      <w:r>
        <w:rPr>
          <w:b/>
          <w:bCs/>
          <w:color w:val="00274C"/>
          <w:sz w:val="20"/>
          <w:szCs w:val="20"/>
        </w:rPr>
        <w:t xml:space="preserve">KDI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erforderlich und zugelassen sind.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417516" name="name40175fd32f57c7c6e"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1805fd32f57c7c67"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Achtung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21362104"/>
        </w:numPr>
        <w:spacing w:before="0" w:after="0" w:line="240" w:lineRule="auto"/>
        <w:jc w:val="left"/>
        <w:rPr>
          <w:color w:val="00274C"/>
          <w:sz w:val="20"/>
          <w:szCs w:val="20"/>
        </w:rPr>
      </w:pPr>
      <w:r>
        <w:rPr>
          <w:color w:val="00274C"/>
          <w:sz w:val="20"/>
          <w:szCs w:val="20"/>
        </w:rPr>
        <w:t xml:space="preserve">Wenn im Handbuch auf das in den </w:t>
      </w:r>
      <w:r>
        <w:rPr>
          <w:b/>
          <w:bCs/>
          <w:color w:val="00274C"/>
          <w:sz w:val="20"/>
          <w:szCs w:val="20"/>
        </w:rPr>
        <w:t xml:space="preserve">Tab.</w:t>
      </w:r>
      <w:r>
        <w:rPr>
          <w:color w:val="00274C"/>
          <w:sz w:val="20"/>
          <w:szCs w:val="20"/>
        </w:rPr>
        <w:t xml:space="preserve"> </w:t>
      </w:r>
      <w:r>
        <w:rPr>
          <w:b/>
          <w:bCs/>
          <w:color w:val="00274C"/>
          <w:sz w:val="20"/>
          <w:szCs w:val="20"/>
        </w:rPr>
        <w:t xml:space="preserve">13.1 - 13.2 - 13.3</w:t>
      </w:r>
      <w:r>
        <w:rPr>
          <w:color w:val="00274C"/>
          <w:sz w:val="20"/>
          <w:szCs w:val="20"/>
        </w:rPr>
        <w:t xml:space="preserve"> aufgeführte Werkzeug verwiesen wird, haftet </w:t>
      </w:r>
      <w:r>
        <w:rPr>
          <w:b/>
          <w:bCs/>
          <w:color w:val="00274C"/>
          <w:sz w:val="20"/>
          <w:szCs w:val="20"/>
        </w:rPr>
        <w:t xml:space="preserve">KOHLER</w:t>
      </w:r>
      <w:r>
        <w:rPr>
          <w:color w:val="00274C"/>
          <w:sz w:val="20"/>
          <w:szCs w:val="20"/>
        </w:rPr>
        <w:t xml:space="preserve"> nicht für eventuelle Motor-, Sach- oder Personenschäden, die durch den Gebrauch von anderem Werkzeug verursacht werden.</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Tab. 13.1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SPEZIALWERKZEUG FÜR EIN-UND AUSBAUARBEITEN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Foto/Zeichnung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BESCHREIBUNG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SERIENNUMMER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81"/>
              </w:rPr>
              <w:drawing>
                <wp:inline distT="0" distB="0" distL="0" distR="0">
                  <wp:extent cx="828000" cy="1087200"/>
                  <wp:docPr id="81527339" name="name66425fd32f57e1ee1" descr="imms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3.jpg"/>
                          <pic:cNvPicPr/>
                        </pic:nvPicPr>
                        <pic:blipFill>
                          <a:blip r:embed="rId60275fd32f57e1ed9" cstate="print"/>
                          <a:stretch>
                            <a:fillRect/>
                          </a:stretch>
                        </pic:blipFill>
                        <pic:spPr>
                          <a:xfrm>
                            <a:off x="0" y="0"/>
                            <a:ext cx="828000" cy="108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Werkzeug zur Prüfung des Überstands Kolben - Einspritzdüsen über der Fläche des Zylinderkopfs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ED0014602980-S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9"/>
              </w:rPr>
              <w:drawing>
                <wp:inline distT="0" distB="0" distL="0" distR="0">
                  <wp:extent cx="1080000" cy="813600"/>
                  <wp:docPr id="87738585" name="name85675fd32f58051d2" descr="immst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4.jpg"/>
                          <pic:cNvPicPr/>
                        </pic:nvPicPr>
                        <pic:blipFill>
                          <a:blip r:embed="rId25995fd32f58051cb" cstate="print"/>
                          <a:stretch>
                            <a:fillRect/>
                          </a:stretch>
                        </pic:blipFill>
                        <pic:spPr>
                          <a:xfrm>
                            <a:off x="0" y="0"/>
                            <a:ext cx="1080000" cy="81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Abzieher für Zahnräder der Hochdruckpumpe zur Kraftstoffeinspritzung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2"/>
              </w:rPr>
              <w:drawing>
                <wp:inline distT="0" distB="0" distL="0" distR="0">
                  <wp:extent cx="1080000" cy="604800"/>
                  <wp:docPr id="53093907" name="name33035fd32f581a4ad" descr="imm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5.jpg"/>
                          <pic:cNvPicPr/>
                        </pic:nvPicPr>
                        <pic:blipFill>
                          <a:blip r:embed="rId83355fd32f581a4a6" cstate="print"/>
                          <a:stretch>
                            <a:fillRect/>
                          </a:stretch>
                        </pic:blipFill>
                        <pic:spPr>
                          <a:xfrm>
                            <a:off x="0" y="0"/>
                            <a:ext cx="1080000" cy="60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Schlüssel für Sixnicks-Schrauben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1080000" cy="770400"/>
                  <wp:docPr id="25851867" name="name24205fd32f582e574" descr="imms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6.jpg"/>
                          <pic:cNvPicPr/>
                        </pic:nvPicPr>
                        <pic:blipFill>
                          <a:blip r:embed="rId54375fd32f582e56a" cstate="print"/>
                          <a:stretch>
                            <a:fillRect/>
                          </a:stretch>
                        </pic:blipFill>
                        <pic:spPr>
                          <a:xfrm>
                            <a:off x="0" y="0"/>
                            <a:ext cx="1080000" cy="770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Schlüssel für Sixnicks-Schrauben SN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9600"/>
                  <wp:docPr id="79997418" name="name97235fd32f584730f" descr="immst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7.jpg"/>
                          <pic:cNvPicPr/>
                        </pic:nvPicPr>
                        <pic:blipFill>
                          <a:blip r:embed="rId76065fd32f5847309" cstate="print"/>
                          <a:stretch>
                            <a:fillRect/>
                          </a:stretch>
                        </pic:blipFill>
                        <pic:spPr>
                          <a:xfrm>
                            <a:off x="0" y="0"/>
                            <a:ext cx="1080000" cy="66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Werkzeug Einbau/Ausbau Ventile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9"/>
              </w:rPr>
              <w:drawing>
                <wp:inline distT="0" distB="0" distL="0" distR="0">
                  <wp:extent cx="1080000" cy="691200"/>
                  <wp:docPr id="62860621" name="name80825fd32f585d892" descr="immst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8.jpg"/>
                          <pic:cNvPicPr/>
                        </pic:nvPicPr>
                        <pic:blipFill>
                          <a:blip r:embed="rId10905fd32f585d88b" cstate="print"/>
                          <a:stretch>
                            <a:fillRect/>
                          </a:stretch>
                        </pic:blipFill>
                        <pic:spPr>
                          <a:xfrm>
                            <a:off x="0" y="0"/>
                            <a:ext cx="1080000" cy="69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Einbauwerkzeug Ventilschaftdichtung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ED0014603660-S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0"/>
              </w:rPr>
              <w:drawing>
                <wp:inline distT="0" distB="0" distL="0" distR="0">
                  <wp:extent cx="1080000" cy="453600"/>
                  <wp:docPr id="70302359" name="name49565fd32f5874aea" descr="immst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9.jpg"/>
                          <pic:cNvPicPr/>
                        </pic:nvPicPr>
                        <pic:blipFill>
                          <a:blip r:embed="rId44635fd32f5874ae5" cstate="print"/>
                          <a:stretch>
                            <a:fillRect/>
                          </a:stretch>
                        </pic:blipFill>
                        <pic:spPr>
                          <a:xfrm>
                            <a:off x="0" y="0"/>
                            <a:ext cx="1080000" cy="45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Werkzeug zum Einbau/Ausbau der Schwungrad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3"/>
              </w:rPr>
              <w:drawing>
                <wp:inline distT="0" distB="0" distL="0" distR="0">
                  <wp:extent cx="1080000" cy="612000"/>
                  <wp:docPr id="23956136" name="name51425fd32f5885f7b" descr="immst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0.jpg"/>
                          <pic:cNvPicPr/>
                        </pic:nvPicPr>
                        <pic:blipFill>
                          <a:blip r:embed="rId83465fd32f5885f75" cstate="print"/>
                          <a:stretch>
                            <a:fillRect/>
                          </a:stretch>
                        </pic:blipFill>
                        <pic:spPr>
                          <a:xfrm>
                            <a:off x="0" y="0"/>
                            <a:ext cx="1080000" cy="61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Werkzeug zum Einsetzen der Dichtung des Verteilergehäuses auf die Kurbelwelle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27163692" name="name44335fd32f589a3f2" descr="immst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1.jpg"/>
                          <pic:cNvPicPr/>
                        </pic:nvPicPr>
                        <pic:blipFill>
                          <a:blip r:embed="rId55225fd32f589a3ea"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Werkzeug zum Einbau der Dichtung auf den Kipphebeldeckel (Elektro-Einspritzventilsitz)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9"/>
              </w:rPr>
              <w:drawing>
                <wp:inline distT="0" distB="0" distL="0" distR="0">
                  <wp:extent cx="1080000" cy="561600"/>
                  <wp:docPr id="28507944" name="name62685fd32f58b0616" descr="immst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2.jpg"/>
                          <pic:cNvPicPr/>
                        </pic:nvPicPr>
                        <pic:blipFill>
                          <a:blip r:embed="rId92735fd32f58b060e" cstate="print"/>
                          <a:stretch>
                            <a:fillRect/>
                          </a:stretch>
                        </pic:blipFill>
                        <pic:spPr>
                          <a:xfrm>
                            <a:off x="0" y="0"/>
                            <a:ext cx="1080000" cy="56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Werkzeug zum Einbau der Dichtung auf den KipphebeldeckeL</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(Sitz der Schraube des Kipphebelzapfens - Sitz der Befestigungsschraube des Bügels des Elektro-Einspritzventils)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2400"/>
                  <wp:docPr id="21201353" name="name78605fd32f58ca63f" descr="immst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4.jpg"/>
                          <pic:cNvPicPr/>
                        </pic:nvPicPr>
                        <pic:blipFill>
                          <a:blip r:embed="rId87385fd32f58ca638" cstate="print"/>
                          <a:stretch>
                            <a:fillRect/>
                          </a:stretch>
                        </pic:blipFill>
                        <pic:spPr>
                          <a:xfrm>
                            <a:off x="0" y="0"/>
                            <a:ext cx="1080000" cy="662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Puffer für das Einsetzen der Dichtung der Kurbelwelle auf das Verteilergehäuse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080000" cy="374400"/>
                  <wp:docPr id="74684261" name="name28875fd32f58e6538" descr="immst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5.jpg"/>
                          <pic:cNvPicPr/>
                        </pic:nvPicPr>
                        <pic:blipFill>
                          <a:blip r:embed="rId71685fd32f58e6532" cstate="print"/>
                          <a:stretch>
                            <a:fillRect/>
                          </a:stretch>
                        </pic:blipFill>
                        <pic:spPr>
                          <a:xfrm>
                            <a:off x="0" y="0"/>
                            <a:ext cx="1080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Stellschraube Ausgleichswellen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ED0097301980-S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152000" cy="374400"/>
                  <wp:docPr id="44165205" name="name16195fd32f59093c1" descr="imms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7.jpg"/>
                          <pic:cNvPicPr/>
                        </pic:nvPicPr>
                        <pic:blipFill>
                          <a:blip r:embed="rId40085fd32f59093ba" cstate="print"/>
                          <a:stretch>
                            <a:fillRect/>
                          </a:stretch>
                        </pic:blipFill>
                        <pic:spPr>
                          <a:xfrm>
                            <a:off x="0" y="0"/>
                            <a:ext cx="1152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Montagezapfen Kipphebeldeckel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3"/>
              </w:rPr>
              <w:drawing>
                <wp:inline distT="0" distB="0" distL="0" distR="0">
                  <wp:extent cx="1252800" cy="367200"/>
                  <wp:docPr id="8622764" name="name86455fd32f591c508" descr="imms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8.jpg"/>
                          <pic:cNvPicPr/>
                        </pic:nvPicPr>
                        <pic:blipFill>
                          <a:blip r:embed="rId73405fd32f591c504" cstate="print"/>
                          <a:stretch>
                            <a:fillRect/>
                          </a:stretch>
                        </pic:blipFill>
                        <pic:spPr>
                          <a:xfrm>
                            <a:off x="0" y="0"/>
                            <a:ext cx="1252800" cy="36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Montagezapfen Ansaugsammelrohr und Ölwanne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461600" cy="511200"/>
                  <wp:docPr id="69287340" name="name37525fd32f5933eb9" descr="Blocc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caggio.png"/>
                          <pic:cNvPicPr/>
                        </pic:nvPicPr>
                        <pic:blipFill>
                          <a:blip r:embed="rId60505fd32f5933eb4" cstate="print"/>
                          <a:stretch>
                            <a:fillRect/>
                          </a:stretch>
                        </pic:blipFill>
                        <pic:spPr>
                          <a:xfrm>
                            <a:off x="0" y="0"/>
                            <a:ext cx="1461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Werkzeug zur Blockierung der Kurbelwelle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ED0014604270-S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BESUNDERE AUSRÜSTUNG ZUM SCHUTZ DER BAUTEILE IM EINSPRITZKREISLAUF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8"/>
              </w:rPr>
              <w:drawing>
                <wp:inline distT="0" distB="0" distL="0" distR="0">
                  <wp:extent cx="1080000" cy="799200"/>
                  <wp:docPr id="60863854" name="name53765fd32f59599b7" descr="immst_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a.jpg"/>
                          <pic:cNvPicPr/>
                        </pic:nvPicPr>
                        <pic:blipFill>
                          <a:blip r:embed="rId65055fd32f59599ad" cstate="print"/>
                          <a:stretch>
                            <a:fillRect/>
                          </a:stretch>
                        </pic:blipFill>
                        <pic:spPr>
                          <a:xfrm>
                            <a:off x="0" y="0"/>
                            <a:ext cx="1080000" cy="799200"/>
                          </a:xfrm>
                          <a:prstGeom prst="rect">
                            <a:avLst/>
                          </a:prstGeom>
                          <a:ln w="0">
                            <a:noFill/>
                          </a:ln>
                        </pic:spPr>
                      </pic:pic>
                    </a:graphicData>
                  </a:graphic>
                </wp:inline>
              </w:drawing>
            </w:r>
            <w:r>
              <w:rPr>
                <w:position w:val="-76"/>
              </w:rPr>
              <w:drawing>
                <wp:inline distT="0" distB="0" distL="0" distR="0">
                  <wp:extent cx="1080000" cy="1029600"/>
                  <wp:docPr id="58795065" name="name31565fd32f597179e" descr="immst_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b.jpg"/>
                          <pic:cNvPicPr/>
                        </pic:nvPicPr>
                        <pic:blipFill>
                          <a:blip r:embed="rId94705fd32f5971797" cstate="print"/>
                          <a:stretch>
                            <a:fillRect/>
                          </a:stretch>
                        </pic:blipFill>
                        <pic:spPr>
                          <a:xfrm>
                            <a:off x="0" y="0"/>
                            <a:ext cx="1080000" cy="1029600"/>
                          </a:xfrm>
                          <a:prstGeom prst="rect">
                            <a:avLst/>
                          </a:prstGeom>
                          <a:ln w="0">
                            <a:noFill/>
                          </a:ln>
                        </pic:spPr>
                      </pic:pic>
                    </a:graphicData>
                  </a:graphic>
                </wp:inline>
              </w:drawing>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Satz von Verschlüssen für die Öffnungen und Anschlüsse der Komponenten des Hochdruck-Einspritzkreislaufs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ED0082051380-S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13.3</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SPEZIALWERKZEUG FÜR DIE PRÜFUNG DES MOTORS AUF DER PRÜFBANK - DIAGNOSEVERFAHREN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7"/>
              </w:rPr>
              <w:drawing>
                <wp:inline distT="0" distB="0" distL="0" distR="0">
                  <wp:extent cx="1440000" cy="792000"/>
                  <wp:docPr id="94188465" name="name80565fd32f598a529"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96995fd32f598a521" cstate="print"/>
                          <a:stretch>
                            <a:fillRect/>
                          </a:stretch>
                        </pic:blipFill>
                        <pic:spPr>
                          <a:xfrm>
                            <a:off x="0" y="0"/>
                            <a:ext cx="1440000" cy="79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Kompletter Bausatz Messgeräte für die Diagnose</w:t>
            </w:r>
            <w:r>
              <w:rPr>
                <w:color w:val="00274C"/>
                <w:position w:val="-2"/>
                <w:sz w:val="20"/>
                <w:szCs w:val="20"/>
                <w:shd w:val="clear" w:color="auto" w:fill="E1E2E0"/>
              </w:rPr>
              <w:br/>
              <w:t xml:space="preserve">"POLAR XL"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ED0014603690-S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4"/>
              </w:rPr>
              <w:drawing>
                <wp:inline distT="0" distB="0" distL="0" distR="0">
                  <wp:extent cx="1440000" cy="756000"/>
                  <wp:docPr id="78521849" name="name79135fd32f59a50e3"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89375fd32f59a50da" cstate="print"/>
                          <a:stretch>
                            <a:fillRect/>
                          </a:stretch>
                        </pic:blipFill>
                        <pic:spPr>
                          <a:xfrm>
                            <a:off x="0" y="0"/>
                            <a:ext cx="1440000" cy="756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Kompletter Bausatz Messgeräte für die Diagnose</w:t>
            </w:r>
            <w:r>
              <w:rPr>
                <w:color w:val="00274C"/>
                <w:position w:val="-2"/>
                <w:sz w:val="20"/>
                <w:szCs w:val="20"/>
                <w:shd w:val="clear" w:color="auto" w:fill="E1E2E0"/>
              </w:rPr>
              <w:br/>
              <w:t xml:space="preserve">"DIAGBOX"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72"/>
              </w:rPr>
              <w:drawing>
                <wp:inline distT="0" distB="0" distL="0" distR="0">
                  <wp:extent cx="1440000" cy="972000"/>
                  <wp:docPr id="19198807" name="name22855fd32f59bec03"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27145fd32f59bebfc" cstate="print"/>
                          <a:stretch>
                            <a:fillRect/>
                          </a:stretch>
                        </pic:blipFill>
                        <pic:spPr>
                          <a:xfrm>
                            <a:off x="0" y="0"/>
                            <a:ext cx="1440000" cy="9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Kompletter Bausatz Messgeräte für die Motorprüfstandlauf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ED0014604110-S</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Angaben zum beheben von störungen</w:t>
      </w:r>
    </w:p>
    <w:p>
      <w:pPr>
        <w:widowControl w:val="on"/>
        <w:pBdr/>
        <w:spacing w:before="0" w:after="0" w:line="240" w:lineRule="auto"/>
        <w:ind w:left="0" w:right="0"/>
        <w:jc w:val="left"/>
      </w:pPr>
    </w:p>
    <w:p>
      <w:pPr>
        <w:pStyle w:val="Titolo2"/>
      </w:pPr>
      <w:r>
        <w:rPr/>
        <w:t xml:space="preserve">Angaben zum Beheben von Störungen</w:t>
      </w:r>
    </w:p>
    <w:p>
      <w:pPr>
        <w:widowControl w:val="on"/>
        <w:pBdr/>
        <w:spacing w:before="0" w:after="0" w:line="262" w:lineRule="auto"/>
        <w:ind w:left="0" w:right="0"/>
        <w:jc w:val="left"/>
      </w:pPr>
      <w:r>
        <w:rPr>
          <w:b/>
          <w:bCs/>
          <w:color w:val="00274C"/>
          <w:sz w:val="20"/>
          <w:szCs w:val="20"/>
        </w:rPr>
        <w:t xml:space="preserve">SOFORT DEN MOTOR ABSCHALTEN, WENN:</w:t>
      </w:r>
    </w:p>
    <w:p>
      <w:pPr>
        <w:widowControl w:val="on"/>
        <w:pBdr/>
        <w:spacing w:before="0" w:after="0" w:line="262" w:lineRule="auto"/>
        <w:ind w:left="0" w:right="0"/>
        <w:jc w:val="left"/>
      </w:pPr>
      <w:r>
        <w:rPr>
          <w:color w:val="00274C"/>
          <w:sz w:val="20"/>
          <w:szCs w:val="20"/>
        </w:rPr>
        <w:t xml:space="preserve"> </w:t>
      </w:r>
    </w:p>
    <w:p>
      <w:pPr>
        <w:numPr>
          <w:ilvl w:val="0"/>
          <w:numId w:val="21362493"/>
        </w:numPr>
        <w:spacing w:before="0" w:after="0" w:line="240" w:lineRule="auto"/>
        <w:jc w:val="left"/>
        <w:rPr>
          <w:color w:val="00274C"/>
          <w:sz w:val="20"/>
          <w:szCs w:val="20"/>
        </w:rPr>
      </w:pPr>
      <w:r>
        <w:rPr>
          <w:color w:val="00274C"/>
          <w:sz w:val="20"/>
          <w:szCs w:val="20"/>
        </w:rPr>
        <w:t xml:space="preserve">Die Drehzahl des Motors sich plötzlich erhöht oder verringert, ohne dass sie gesteuert werden kann.;</w:t>
      </w:r>
    </w:p>
    <w:p>
      <w:pPr>
        <w:numPr>
          <w:ilvl w:val="0"/>
          <w:numId w:val="21362493"/>
        </w:numPr>
        <w:spacing w:before="0" w:after="0" w:line="240" w:lineRule="auto"/>
        <w:jc w:val="left"/>
        <w:rPr>
          <w:color w:val="00274C"/>
          <w:sz w:val="20"/>
          <w:szCs w:val="20"/>
        </w:rPr>
      </w:pPr>
      <w:r>
        <w:rPr>
          <w:color w:val="00274C"/>
          <w:sz w:val="20"/>
          <w:szCs w:val="20"/>
        </w:rPr>
        <w:t xml:space="preserve">Ein ungewöhnliches und plötzliches Geräusch zu hören ist;</w:t>
      </w:r>
    </w:p>
    <w:p>
      <w:pPr>
        <w:numPr>
          <w:ilvl w:val="0"/>
          <w:numId w:val="21362493"/>
        </w:numPr>
        <w:spacing w:before="0" w:after="0" w:line="240" w:lineRule="auto"/>
        <w:jc w:val="left"/>
        <w:rPr>
          <w:color w:val="00274C"/>
          <w:sz w:val="20"/>
          <w:szCs w:val="20"/>
        </w:rPr>
      </w:pPr>
      <w:r>
        <w:rPr>
          <w:color w:val="00274C"/>
          <w:sz w:val="20"/>
          <w:szCs w:val="20"/>
        </w:rPr>
        <w:t xml:space="preserve">Die Farbe des Abgases plötzlich dunkel oder weiß wird;</w:t>
      </w:r>
    </w:p>
    <w:p>
      <w:pPr>
        <w:numPr>
          <w:ilvl w:val="0"/>
          <w:numId w:val="21362493"/>
        </w:numPr>
        <w:spacing w:before="0" w:after="0" w:line="240" w:lineRule="auto"/>
        <w:jc w:val="left"/>
        <w:rPr>
          <w:color w:val="00274C"/>
          <w:sz w:val="20"/>
          <w:szCs w:val="20"/>
        </w:rPr>
      </w:pPr>
      <w:r>
        <w:rPr>
          <w:color w:val="00274C"/>
          <w:sz w:val="20"/>
          <w:szCs w:val="20"/>
        </w:rPr>
        <w:t xml:space="preserve">während des Betriebs die Kontrollleuchte für den Ölstand oder eine Warning Lamp aufleuchtet;</w:t>
      </w:r>
    </w:p>
    <w:p>
      <w:pPr>
        <w:numPr>
          <w:ilvl w:val="0"/>
          <w:numId w:val="21362493"/>
        </w:numPr>
        <w:spacing w:before="0" w:after="0" w:line="240" w:lineRule="auto"/>
        <w:jc w:val="left"/>
        <w:rPr>
          <w:color w:val="00274C"/>
          <w:sz w:val="20"/>
          <w:szCs w:val="20"/>
        </w:rPr>
      </w:pPr>
      <w:r>
        <w:rPr>
          <w:color w:val="00274C"/>
          <w:sz w:val="20"/>
          <w:szCs w:val="20"/>
        </w:rPr>
        <w:t xml:space="preserve">die Kontrollleuchte für die Temperatur der Kühlflüssigkeit sich während des Betriebs einschaltet.;</w:t>
      </w:r>
    </w:p>
    <w:p/>
    <w:p>
      <w:pPr>
        <w:widowControl w:val="on"/>
        <w:pBdr/>
        <w:spacing w:before="0" w:after="0" w:line="262" w:lineRule="auto"/>
        <w:ind w:left="0" w:right="0"/>
        <w:jc w:val="left"/>
      </w:pPr>
      <w:r>
        <w:rPr>
          <w:color w:val="00274C"/>
          <w:sz w:val="20"/>
          <w:szCs w:val="20"/>
        </w:rPr>
        <w:br/>
        <w:t xml:space="preserve">In der </w:t>
      </w:r>
      <w:r>
        <w:rPr>
          <w:b/>
          <w:bCs/>
          <w:color w:val="00274C"/>
          <w:sz w:val="20"/>
          <w:szCs w:val="20"/>
        </w:rPr>
        <w:t xml:space="preserve">Tabelle</w:t>
      </w:r>
      <w:r>
        <w:rPr>
          <w:color w:val="00274C"/>
          <w:sz w:val="20"/>
          <w:szCs w:val="20"/>
        </w:rPr>
        <w:t xml:space="preserve"> </w:t>
      </w:r>
      <w:r>
        <w:rPr>
          <w:b/>
          <w:bCs/>
          <w:color w:val="00274C"/>
          <w:sz w:val="20"/>
          <w:szCs w:val="20"/>
        </w:rPr>
        <w:t xml:space="preserve">14.1</w:t>
      </w:r>
      <w:r>
        <w:rPr>
          <w:color w:val="00274C"/>
          <w:sz w:val="20"/>
          <w:szCs w:val="20"/>
        </w:rPr>
        <w:t xml:space="preserve"> sind die möglichen Ursachen für einige Störungen angegeben, die während des Betriebs auftreten könnten.</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40" w:lineRule="auto"/>
        <w:ind w:left="0" w:right="0"/>
        <w:jc w:val="left"/>
      </w:pPr>
      <w:r>
        <w:rPr>
          <w:color w:val="00274C"/>
          <w:sz w:val="20"/>
          <w:szCs w:val="20"/>
        </w:rPr>
        <w:t xml:space="preserve">
In jedem Fall ist systematisch vorzugehen: Vor einem Ausbau oder dem Auswechseln die einfachen Kontrollen vornehmen.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514492" name="name75145fd32f59d559b"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7065fd32f59d5592"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Achtung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21362104"/>
        </w:numPr>
        <w:spacing w:before="0" w:after="0" w:line="240" w:lineRule="auto"/>
        <w:jc w:val="left"/>
        <w:rPr>
          <w:color w:val="00274C"/>
          <w:sz w:val="20"/>
          <w:szCs w:val="20"/>
        </w:rPr>
      </w:pPr>
      <w:r>
        <w:rPr>
          <w:color w:val="00274C"/>
          <w:sz w:val="20"/>
          <w:szCs w:val="20"/>
        </w:rPr>
        <w:t xml:space="preserve">Keine Kontrollen oder Tätigkeiten bei laufendem Motor ausführen..</w:t>
      </w:r>
    </w:p>
    <w:p>
      <w:pPr>
        <w:widowControl w:val="on"/>
        <w:pBdr/>
        <w:spacing w:before="0" w:after="0" w:line="262" w:lineRule="auto"/>
        <w:ind w:left="0" w:right="0"/>
        <w:jc w:val="left"/>
      </w:pPr>
      <w:r>
        <w:rPr>
          <w:b/>
          <w:bCs/>
          <w:color w:val="00274C"/>
          <w:sz w:val="20"/>
          <w:szCs w:val="20"/>
        </w:rPr>
        <w:t xml:space="preserve">Tab. 14.1</w:t>
      </w:r>
    </w:p>
    <w:p>
      <w:pPr>
        <w:widowControl w:val="on"/>
        <w:pBdr/>
        <w:spacing w:before="225" w:after="225" w:line="262" w:lineRule="auto"/>
        <w:ind w:left="0" w:right="0"/>
        <w:jc w:val="left"/>
      </w:pPr>
      <w:r>
        <w:rPr>
          <w:color w:val="00274C"/>
          <w:sz w:val="20"/>
          <w:szCs w:val="20"/>
        </w:rPr>
        <w:t xml:space="preserve">  </w:t>
      </w:r>
      <w:r>
        <w:drawing>
          <wp:inline distT="0" distB="0" distL="0" distR="0">
            <wp:extent cx="5832000" cy="10015200"/>
            <wp:docPr id="3162130" name="name49165fd32f5a6a010" descr="Info_guasti_DE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o_guasti_DE_TCR.jpg"/>
                    <pic:cNvPicPr/>
                  </pic:nvPicPr>
                  <pic:blipFill>
                    <a:blip r:embed="rId69405fd32f5a6a007" cstate="print"/>
                    <a:stretch>
                      <a:fillRect/>
                    </a:stretch>
                  </pic:blipFill>
                  <pic:spPr>
                    <a:xfrm>
                      <a:off x="0" y="0"/>
                      <a:ext cx="5832000" cy="10015200"/>
                    </a:xfrm>
                    <a:prstGeom prst="rect">
                      <a:avLst/>
                    </a:prstGeom>
                    <a:ln w="0">
                      <a:noFill/>
                    </a:ln>
                  </pic:spPr>
                </pic:pic>
              </a:graphicData>
            </a:graphic>
          </wp:inline>
        </w:drawing>
      </w:r>
    </w:p>
    <w:p>
      <w:pPr>
        <w:pStyle w:val="Titolo1"/>
        <w:outlineLvl w:val="0"/>
      </w:pPr>
      <w:r>
        <w:rPr/>
        <w:t xml:space="preserve">Glossar</w:t>
      </w:r>
    </w:p>
    <w:p>
      <w:pPr>
        <w:widowControl w:val="on"/>
        <w:pBdr/>
        <w:spacing w:before="0" w:after="0" w:line="240" w:lineRule="auto"/>
        <w:ind w:left="0" w:right="0"/>
        <w:jc w:val="left"/>
      </w:pPr>
    </w:p>
    <w:p>
      <w:pPr>
        <w:pStyle w:val="Titolo2"/>
      </w:pPr>
      <w:r>
        <w:rPr/>
        <w:t xml:space="preserve">Glossar</w:t>
      </w:r>
    </w:p>
    <w:p>
      <w:pPr>
        <w:widowControl w:val="on"/>
        <w:pBdr/>
        <w:spacing w:before="0" w:after="0" w:line="262" w:lineRule="auto"/>
        <w:ind w:left="0" w:right="0"/>
        <w:jc w:val="left"/>
      </w:pPr>
      <w:r>
        <w:rPr>
          <w:b/>
          <w:bCs/>
          <w:i/>
          <w:iCs/>
          <w:color w:val="00274C"/>
          <w:sz w:val="20"/>
          <w:szCs w:val="20"/>
        </w:rPr>
        <w:t xml:space="preserve">A</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Abb.: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Abbildung.</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Abs.: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Absatz.</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ACACT: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Charge Air Cooler Temperature - Lufttemperatur nach dem Ladeluftkühler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Altöl: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Öl, dessen Eigenschaften sich durch den Betrieb oder im Laufe der Zeit verändert haben, sodass es nicht mehr für die korrekte Schmierung der Komponenten geeignet ist.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Anziehmoment: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Angabe für das Anziehen von Bauteilen mit Gewinde in der Maßeinheit </w:t>
            </w:r>
            <w:r>
              <w:rPr>
                <w:b/>
                <w:bCs/>
                <w:color w:val="00274C"/>
                <w:position w:val="0"/>
                <w:sz w:val="20"/>
                <w:szCs w:val="20"/>
              </w:rPr>
              <w:t xml:space="preserve">Nm</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Ausgleichswellen: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Vorrichtung zur Verminderung der Vibrationen, die von der Bewegung der Wechselmassen verursacht werden (Kurbelwelle - Pleuelstangen - Kolben).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Autorisierten Service-Center:</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KOHLER</w:t>
            </w:r>
            <w:r>
              <w:rPr>
                <w:color w:val="00274C"/>
                <w:position w:val="0"/>
                <w:sz w:val="20"/>
                <w:szCs w:val="20"/>
              </w:rPr>
              <w:t xml:space="preserve"> Vertragswerkstätten.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Treatment System - Nachbehandlungssystem für die vom Motor erzeugten Abgase.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B</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Betrieb im Leerlauf:</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Betriebsart des Motors bei stillstehendem Fahrzeug oder auf niedrigster Drehzahl.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Bohrung: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Innendurchmesser des Zylinders bei Verbrennungsmotoren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Das „Controller Area Network“ - auch CAN-Bus genannt - ist ein Datenkommunikationsstandard für ECUs.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EG „Europäische Gemeinschaft“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Common Rail: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Gemeinsamer Hochdruckspeicher, der die Einspitzdüsen ständig mit Kraftstoff versorgt.</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D</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DOC: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Oxidation Catalyst - Katalysator für Dieselmotoren, verringert die schädlichen Abgase, die vom Motor erzeugt werden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DPF:</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Particulate Filter - Dieselpartikelfilter, dieser Filter hält die aus Kohlenstoffverbindungen entstehenden Partikel zurück, die von Dieselmotoren emittiert werden.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Drehmoment: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Kraft, die auf einen Körper einwirkt, der sich um eine Achse dreht.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Drehstromgenerator: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Bauteil, das mechanische Energie in Drehstrom umwandelt.</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„Emission Control System“ - Abgasreinigungsanlage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ECU:</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Control Unit“ - elektronische Steuereinheit, elektrische Vorrichtung zur Überwachung und elektronischen Steuerung anderer elektronisch betätigter Vorrichtungen.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„Exhaust Gas Recirculation“, System bei Motoren mit innerer Verbrennung, das die Rückführung der Verbrennungsabgase ermöglicht, indem diese wieder angesaugt werden. So werden die in den Abgasen enthaltenen Schadstoffe reduziert.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 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Kühlung der rückgeführten Abgase; System kühlt die vom Auspuff rückgeführten Gase (EGR), so bleibt die Temperatur im Inneren des Ansaugsammelrohrs konstant und die Verbrennung in den Zylindern verbessert sich, wodurch die Schadstoffe weiter reduziert werden.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"Exhaust Gas Recirculation Temperature“</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EGR-Ventil: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Elektronisch gesteuerte Vorrichtung, die die Zufuhr von rückgeführten Abgasen in das Ansaugsammelrohr regelt.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Einschleifen (Ventile und Sitze):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Vorgang zur Reinigung der Ventile und Sitze mithilfe von Schleifpaste (wenden Sie sich dafür an autorisierte Servicestellen.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Elektro-Einspritzventil: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Elektronisch betätigtes Bauteil, das Kraftstoffnebel in die Zylinder einspritzt.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EPA: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„Environmental Protection Agency“  - Umweltschutzbehörde US-amerikanische Umweltschutzbehörde, die Schadstoffemissionen reguliert und kontrolliert.</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Erschwerte :</w:t>
            </w:r>
          </w:p>
          <w:p>
            <w:pPr>
              <w:widowControl w:val="on"/>
              <w:pBdr/>
              <w:spacing w:before="0" w:after="0" w:line="262" w:lineRule="auto"/>
              <w:ind w:left="0" w:right="0"/>
              <w:jc w:val="left"/>
              <w:textAlignment w:val="center"/>
            </w:pPr>
            <w:r>
              <w:rPr>
                <w:b/>
                <w:bCs/>
                <w:color w:val="00274C"/>
                <w:position w:val="-2"/>
                <w:sz w:val="20"/>
                <w:szCs w:val="20"/>
              </w:rPr>
              <w:t xml:space="preserve">Bedingungen: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Extrembedingung in Bezug auf die Arbeitsumgebung, in der der Motor verwendet wird (sehr staubige oder schmutzige Bereiche oder mit verschiedenen Gasen belastete Luft).</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ETB: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Throttle Body - Elektronisches Drosselventil, das von der ECU-Motorsteuerung auf Anforderung des Gaspedals gesteuert wird. Die Funktion dieses Ventils ist entscheidend für die einwandfreie Regeneration des ATS Systems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F</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Funktionsgruppen: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Komponenten oder Hauptbaugruppen, die eine bestimmte Funktion am Motor ausüben.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G</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Galvanisiert: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Material, dessen Oberflächen einer Schutzbehandlung unterzogen wurden.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Grundausstattung: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Motor mit den in </w:t>
            </w:r>
            <w:r>
              <w:rPr>
                <w:b/>
                <w:bCs/>
                <w:color w:val="00274C"/>
                <w:position w:val="0"/>
                <w:sz w:val="20"/>
                <w:szCs w:val="20"/>
              </w:rPr>
              <w:t xml:space="preserve">Abs</w:t>
            </w:r>
            <w:r>
              <w:rPr>
                <w:color w:val="00274C"/>
                <w:position w:val="0"/>
                <w:sz w:val="20"/>
                <w:szCs w:val="20"/>
              </w:rPr>
              <w:t xml:space="preserve"> . </w:t>
            </w:r>
            <w:r>
              <w:rPr>
                <w:b/>
                <w:bCs/>
                <w:color w:val="00274C"/>
                <w:position w:val="0"/>
                <w:sz w:val="20"/>
                <w:szCs w:val="20"/>
              </w:rPr>
              <w:t xml:space="preserve">1.4 - 1.5</w:t>
            </w:r>
            <w:r>
              <w:rPr>
                <w:color w:val="00274C"/>
                <w:position w:val="0"/>
                <w:sz w:val="20"/>
                <w:szCs w:val="20"/>
              </w:rPr>
              <w:t xml:space="preserve"> angegebenen Komponenten.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H</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Vorrichtung, das die angesaugte Luft mithilfe eines Heizwiderstands erwärmt.</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I</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Intercooler: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Ladeluftkühler; kühlt die vom Turbolader kommende Druckluft, zwischen der Turbine und dem Ansaugsammelrohr angebracht.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Impulsring: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Ring, der Teil einer Vorrichtung zur Kontrolle einer geradlinigen Bewegung ist; mit den Zacken außen am Ring wird die Geschwindigkeit und Position der Kurbelwelle erfasst und an einen Sensor übermittelt.</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Katalysator: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Vorrichtung zur Abgasreinigung.</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KDI: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„Kohler Direct Injection“ - Kohler Direkteinspritzung</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Kurbelwelle: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Bauteil, mit der eine geradlinie Bewegung in eine Drehbewegung umgewandelt werden kann oder umgekehrt.</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L</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Lastbetrieb: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Betriebsart des Motors bei hoher Drehzahl.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Luftspalt: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Mindestabstand zwischen einem festen und einem beweglichen Bauteil.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MAX:</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„Maximal“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Methylester: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Gemisch, das durch eine chemische Reaktion aus Ölen und tierischen und/oder pflanzlichen Fetten entsteht; dient zur Herstellung von Biodiesel.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„Minuten“.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„Minimal“.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Model: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„Modell“, (Kennschild des Motors) gibt das Motormodell an.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N</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Closed - normal geschlossen“, Öffnerkontakt, bezogen auf Schalter (Öldruckschalter).</w:t>
            </w:r>
          </w:p>
        </w:tc>
      </w:tr>
    </w:tbl>
    <w:p>
      <w:pPr>
        <w:widowControl w:val="on"/>
        <w:pBdr/>
        <w:spacing w:before="0" w:after="0" w:line="240" w:lineRule="auto"/>
        <w:ind w:left="0" w:right="0"/>
        <w:jc w:val="left"/>
        <w:outlineLvl w:val="2"/>
      </w:pPr>
      <w:r>
        <w:rPr>
          <w:b/>
          <w:bCs/>
          <w:i/>
          <w:iCs/>
          <w:color w:val="00274C"/>
          <w:sz w:val="30"/>
          <w:szCs w:val="30"/>
        </w:rPr>
        <w:t xml:space="preserve"> </w:t>
      </w:r>
    </w:p>
    <w:p>
      <w:pPr>
        <w:widowControl w:val="on"/>
        <w:pBdr/>
        <w:spacing w:before="0" w:after="0" w:line="262" w:lineRule="auto"/>
        <w:ind w:left="0" w:right="0"/>
        <w:jc w:val="left"/>
      </w:pPr>
      <w:r>
        <w:rPr>
          <w:b/>
          <w:bCs/>
          <w:i/>
          <w:iCs/>
          <w:color w:val="00274C"/>
          <w:sz w:val="20"/>
          <w:szCs w:val="20"/>
        </w:rPr>
        <w:t xml:space="preserve">O</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Oil 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Kleiner Kühler, der das Öl kühlt.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„Oberer Totpunkt“; Moment, in dem sich der Kolben am Ende seines Laufs befindet.</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P</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Paraffin: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Fett- oder Feststoff, der sich im Diesel bilden kann.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Periodische Wartung: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Instandhaltungsarbeiten, die ausschließlich dazu dienen, Bauteile in festgelegten Zeitabständen zu prüfen oder auszutauschen, ohne dabei die vom System ausgeführten Funktionen zu verändern oder zu verbessern oder dessen Wert zu erhöhen oder die Leistung zu verbessern.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Poly-V: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„Mehrfach-V“, Keilrippenriemen zum Antrieb der Nebenaggregate; der Name kommt von den in Längsrichtung verlaufenden Rippen, durch die der Querschnitt wie nebeneinander liegende Vs aussieht.</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Pump Learning: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Vorgang, der automatisch von der ECU (mithilfe des Diagnoseinstruments - </w:t>
            </w:r>
            <w:r>
              <w:rPr>
                <w:b/>
                <w:bCs/>
                <w:color w:val="00274C"/>
                <w:position w:val="0"/>
                <w:sz w:val="20"/>
                <w:szCs w:val="20"/>
              </w:rPr>
              <w:t xml:space="preserve">ST_01</w:t>
            </w:r>
            <w:r>
              <w:rPr>
                <w:color w:val="00274C"/>
                <w:position w:val="0"/>
                <w:sz w:val="20"/>
                <w:szCs w:val="20"/>
              </w:rPr>
              <w:t xml:space="preserve"> ) ausgeführt wird, um alle Funktionseigenschaften der Kraftstoffpumpe zu lernen (bei Austausch der Einspritzpumpe oder der ECU).</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Punkt: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Bezugspunkt.</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Q</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QR: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„Quick Response (Code)" - QR-Code, zweidimensionaler Barcode, der aus einer quadratischen Matrix aus schwarzen und weißen Punkten besteht.</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R</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Rohrbürste: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Hilfsmittel mit rundem Metallkörper und nach außen zeigenden Bürsten. Mit disen kleinen Bürsten können Bereiche gereinigt werden, die mit der Hand nicht erreicht werden können (z.B. Ölleitungen im Motor).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Rpm:</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„Revolutions per minute“ - Umdrehungen pro Minute.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„Suction Control Valve“ - Steuerventil der Ansaugung, befindet sich an der Hochdruck-Einspritzpumpe und wird direkt von der ECU gesteuert, regelt die angesaugte Menge des Kraftstoffs für den Common Rail.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„Serial number“, (Kennschild des Motors) gibt die Seriennummer an, anhand der der Motor identifiziert werden kann.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Spec.: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"Specification", (Kennschild des Motors) gibt die Motorversion an.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(Standard), Grundausstattung eines Bauteils oder einer Baugruppe.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Steuereinheit: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siehe „ECU“.</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T</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Tabelle.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TCR: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„Turbo Common Rail“.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Thermostatventil: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Ventil, das den Durchfluss von Kühlflüssigkeit regelt; kann durch Temperaturveränderungen gesteuert werden.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T-MAP: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„T-MAP (Sensor)“, misst die Temperatur und den Absolutdruck im Ansaugsammelrohr.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Turbokompressor: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Vorrichtung, die die angesaugte Luft verdichtet und über eine Turbine zum Ansaugsammelrohr bläst.</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U</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UT: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„Unterer Totpunkt“; Moment, in dem sich der Kolben am Anfang seines Laufs befindet.</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V</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Verbrennung: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Chemische Reaktion eines Gemischs aus Treibstoff und Sauerstoff (Luft) in einer Brennkammer.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Vertragswerkstatt: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Autorisierte Kundendienstelle von </w:t>
            </w:r>
            <w:r>
              <w:rPr>
                <w:b/>
                <w:bCs/>
                <w:color w:val="00274C"/>
                <w:position w:val="0"/>
                <w:sz w:val="20"/>
                <w:szCs w:val="20"/>
              </w:rPr>
              <w:t xml:space="preserve">KOHLER</w:t>
            </w:r>
            <w:r>
              <w:rPr>
                <w:color w:val="00274C"/>
                <w:position w:val="0"/>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W</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Warning lamp: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(Meist rote) Kontrollleuchte, die eine schwerwiegende Störung beim Betrieb des Motos anzeigt.</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Waste-Gate-Ventil: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Direkt oder automatisch betätigte Vorrichtung zur Begrenzung des Luftdrucks im Inneren der Turbine.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Z</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Zapfwelle: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zusätzliche Antriebsquelle an einem Nebenausgang des Getriebes.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Zykloidenverzahnung: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Profil mit abgerundeten Zähnen.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15.1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Symbole und Maßeinheiten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Maßeinheit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Beschreibung</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Beispiel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Übertragungs-/Neigungswinkel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Quadratzentimeter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Fläche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Umfang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Newtonmeter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Drehmoment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Millimeter</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Länge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Mikrometer (Mikron)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Stunde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Zeit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 pro Kilowattstunde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Spezifischer Verbrauch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 pro Stunde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Durchflussrate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Liter pro Minute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Durchflussrate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Liter pro Stunde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Teile pro Million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Parts per million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Ampere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Stromstärke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Gewicht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Watt</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Leistung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KiloWatt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Pascal</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Druck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Kilopascal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Atmosphärischer Druck</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mbar (1/1000 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Atmosphärischer Druck</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Widerstand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Elektrischer Widerstand (bezogen auf ein Bauteil)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ohm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Elektrischer Widerstand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Umdrehungen pro Minute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Drehung einer Achse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Durchschnittliche Rauhheit in Mikrometer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Rauheit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 Celsius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Elektrische Spannung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45329748" name="name19255fd32f5b23974"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62565fd32f5b2396f" cstate="print"/>
                          <a:stretch>
                            <a:fillRect/>
                          </a:stretch>
                        </pic:blipFill>
                        <pic:spPr>
                          <a:xfrm>
                            <a:off x="0" y="0"/>
                            <a:ext cx="64800" cy="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Sechskantschraubenkopf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63792969" name="name36255fd32f5b3196c"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52995fd32f5b31968"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shd w:val="clear" w:color="auto" w:fill="E1E2E0"/>
              </w:rPr>
              <w:t xml:space="preserve">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Kubikzentimeter</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Volumen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Liter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w:t>
            </w:r>
          </w:p>
        </w:tc>
      </w:tr>
    </w:tbl>
    <w:p>
      <w:pPr>
        <w:widowControl w:val="on"/>
        <w:pBdr/>
        <w:spacing w:before="0" w:after="0" w:line="262" w:lineRule="auto"/>
        <w:ind w:left="0" w:right="0"/>
        <w:jc w:val="left"/>
      </w:pPr>
      <w:r>
        <w:rPr>
          <w:color w:val="00274C"/>
          <w:sz w:val="20"/>
          <w:szCs w:val="20"/>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de</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de</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de</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de</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21362493">
    <w:multiLevelType w:val="hybridMultilevel"/>
    <w:lvl w:ilvl="0" w:tplc="42922048">
      <w:start w:val="1"/>
      <w:numFmt w:val="decimal"/>
      <w:lvlText w:val="%1."/>
      <w:lvlJc w:val="left"/>
      <w:pPr>
        <w:ind w:left="720" w:hanging="360"/>
      </w:pPr>
    </w:lvl>
    <w:lvl w:ilvl="1" w:tplc="42922048" w:tentative="1">
      <w:start w:val="1"/>
      <w:numFmt w:val="lowerLetter"/>
      <w:lvlText w:val="%2."/>
      <w:lvlJc w:val="left"/>
      <w:pPr>
        <w:ind w:left="1440" w:hanging="360"/>
      </w:pPr>
    </w:lvl>
    <w:lvl w:ilvl="2" w:tplc="42922048" w:tentative="1">
      <w:start w:val="1"/>
      <w:numFmt w:val="lowerRoman"/>
      <w:lvlText w:val="%3."/>
      <w:lvlJc w:val="right"/>
      <w:pPr>
        <w:ind w:left="2160" w:hanging="180"/>
      </w:pPr>
    </w:lvl>
    <w:lvl w:ilvl="3" w:tplc="42922048" w:tentative="1">
      <w:start w:val="1"/>
      <w:numFmt w:val="decimal"/>
      <w:lvlText w:val="%4."/>
      <w:lvlJc w:val="left"/>
      <w:pPr>
        <w:ind w:left="2880" w:hanging="360"/>
      </w:pPr>
    </w:lvl>
    <w:lvl w:ilvl="4" w:tplc="42922048" w:tentative="1">
      <w:start w:val="1"/>
      <w:numFmt w:val="lowerLetter"/>
      <w:lvlText w:val="%5."/>
      <w:lvlJc w:val="left"/>
      <w:pPr>
        <w:ind w:left="3600" w:hanging="360"/>
      </w:pPr>
    </w:lvl>
    <w:lvl w:ilvl="5" w:tplc="42922048" w:tentative="1">
      <w:start w:val="1"/>
      <w:numFmt w:val="lowerRoman"/>
      <w:lvlText w:val="%6."/>
      <w:lvlJc w:val="right"/>
      <w:pPr>
        <w:ind w:left="4320" w:hanging="180"/>
      </w:pPr>
    </w:lvl>
    <w:lvl w:ilvl="6" w:tplc="42922048" w:tentative="1">
      <w:start w:val="1"/>
      <w:numFmt w:val="decimal"/>
      <w:lvlText w:val="%7."/>
      <w:lvlJc w:val="left"/>
      <w:pPr>
        <w:ind w:left="5040" w:hanging="360"/>
      </w:pPr>
    </w:lvl>
    <w:lvl w:ilvl="7" w:tplc="42922048" w:tentative="1">
      <w:start w:val="1"/>
      <w:numFmt w:val="lowerLetter"/>
      <w:lvlText w:val="%8."/>
      <w:lvlJc w:val="left"/>
      <w:pPr>
        <w:ind w:left="5760" w:hanging="360"/>
      </w:pPr>
    </w:lvl>
    <w:lvl w:ilvl="8" w:tplc="42922048" w:tentative="1">
      <w:start w:val="1"/>
      <w:numFmt w:val="lowerRoman"/>
      <w:lvlText w:val="%9."/>
      <w:lvlJc w:val="right"/>
      <w:pPr>
        <w:ind w:left="6480" w:hanging="180"/>
      </w:pPr>
    </w:lvl>
  </w:abstractNum>
  <w:abstractNum w:abstractNumId="21362492">
    <w:multiLevelType w:val="hybridMultilevel"/>
    <w:lvl w:ilvl="0" w:tplc="27732713">
      <w:start w:val="1"/>
      <w:numFmt w:val="decimal"/>
      <w:lvlText w:val="%1."/>
      <w:lvlJc w:val="left"/>
      <w:pPr>
        <w:ind w:left="720" w:hanging="360"/>
      </w:pPr>
    </w:lvl>
    <w:lvl w:ilvl="1" w:tplc="27732713" w:tentative="1">
      <w:start w:val="1"/>
      <w:numFmt w:val="lowerLetter"/>
      <w:lvlText w:val="%2."/>
      <w:lvlJc w:val="left"/>
      <w:pPr>
        <w:ind w:left="1440" w:hanging="360"/>
      </w:pPr>
    </w:lvl>
    <w:lvl w:ilvl="2" w:tplc="27732713" w:tentative="1">
      <w:start w:val="1"/>
      <w:numFmt w:val="lowerRoman"/>
      <w:lvlText w:val="%3."/>
      <w:lvlJc w:val="right"/>
      <w:pPr>
        <w:ind w:left="2160" w:hanging="180"/>
      </w:pPr>
    </w:lvl>
    <w:lvl w:ilvl="3" w:tplc="27732713" w:tentative="1">
      <w:start w:val="1"/>
      <w:numFmt w:val="decimal"/>
      <w:lvlText w:val="%4."/>
      <w:lvlJc w:val="left"/>
      <w:pPr>
        <w:ind w:left="2880" w:hanging="360"/>
      </w:pPr>
    </w:lvl>
    <w:lvl w:ilvl="4" w:tplc="27732713" w:tentative="1">
      <w:start w:val="1"/>
      <w:numFmt w:val="lowerLetter"/>
      <w:lvlText w:val="%5."/>
      <w:lvlJc w:val="left"/>
      <w:pPr>
        <w:ind w:left="3600" w:hanging="360"/>
      </w:pPr>
    </w:lvl>
    <w:lvl w:ilvl="5" w:tplc="27732713" w:tentative="1">
      <w:start w:val="1"/>
      <w:numFmt w:val="lowerRoman"/>
      <w:lvlText w:val="%6."/>
      <w:lvlJc w:val="right"/>
      <w:pPr>
        <w:ind w:left="4320" w:hanging="180"/>
      </w:pPr>
    </w:lvl>
    <w:lvl w:ilvl="6" w:tplc="27732713" w:tentative="1">
      <w:start w:val="1"/>
      <w:numFmt w:val="decimal"/>
      <w:lvlText w:val="%7."/>
      <w:lvlJc w:val="left"/>
      <w:pPr>
        <w:ind w:left="5040" w:hanging="360"/>
      </w:pPr>
    </w:lvl>
    <w:lvl w:ilvl="7" w:tplc="27732713" w:tentative="1">
      <w:start w:val="1"/>
      <w:numFmt w:val="lowerLetter"/>
      <w:lvlText w:val="%8."/>
      <w:lvlJc w:val="left"/>
      <w:pPr>
        <w:ind w:left="5760" w:hanging="360"/>
      </w:pPr>
    </w:lvl>
    <w:lvl w:ilvl="8" w:tplc="27732713" w:tentative="1">
      <w:start w:val="1"/>
      <w:numFmt w:val="lowerRoman"/>
      <w:lvlText w:val="%9."/>
      <w:lvlJc w:val="right"/>
      <w:pPr>
        <w:ind w:left="6480" w:hanging="180"/>
      </w:pPr>
    </w:lvl>
  </w:abstractNum>
  <w:abstractNum w:abstractNumId="21362491">
    <w:multiLevelType w:val="hybridMultilevel"/>
    <w:lvl w:ilvl="0" w:tplc="54349446">
      <w:start w:val="1"/>
      <w:numFmt w:val="decimal"/>
      <w:lvlText w:val="%1."/>
      <w:lvlJc w:val="left"/>
      <w:pPr>
        <w:ind w:left="720" w:hanging="360"/>
      </w:pPr>
    </w:lvl>
    <w:lvl w:ilvl="1" w:tplc="54349446" w:tentative="1">
      <w:start w:val="1"/>
      <w:numFmt w:val="lowerLetter"/>
      <w:lvlText w:val="%2."/>
      <w:lvlJc w:val="left"/>
      <w:pPr>
        <w:ind w:left="1440" w:hanging="360"/>
      </w:pPr>
    </w:lvl>
    <w:lvl w:ilvl="2" w:tplc="54349446" w:tentative="1">
      <w:start w:val="1"/>
      <w:numFmt w:val="lowerRoman"/>
      <w:lvlText w:val="%3."/>
      <w:lvlJc w:val="right"/>
      <w:pPr>
        <w:ind w:left="2160" w:hanging="180"/>
      </w:pPr>
    </w:lvl>
    <w:lvl w:ilvl="3" w:tplc="54349446" w:tentative="1">
      <w:start w:val="1"/>
      <w:numFmt w:val="decimal"/>
      <w:lvlText w:val="%4."/>
      <w:lvlJc w:val="left"/>
      <w:pPr>
        <w:ind w:left="2880" w:hanging="360"/>
      </w:pPr>
    </w:lvl>
    <w:lvl w:ilvl="4" w:tplc="54349446" w:tentative="1">
      <w:start w:val="1"/>
      <w:numFmt w:val="lowerLetter"/>
      <w:lvlText w:val="%5."/>
      <w:lvlJc w:val="left"/>
      <w:pPr>
        <w:ind w:left="3600" w:hanging="360"/>
      </w:pPr>
    </w:lvl>
    <w:lvl w:ilvl="5" w:tplc="54349446" w:tentative="1">
      <w:start w:val="1"/>
      <w:numFmt w:val="lowerRoman"/>
      <w:lvlText w:val="%6."/>
      <w:lvlJc w:val="right"/>
      <w:pPr>
        <w:ind w:left="4320" w:hanging="180"/>
      </w:pPr>
    </w:lvl>
    <w:lvl w:ilvl="6" w:tplc="54349446" w:tentative="1">
      <w:start w:val="1"/>
      <w:numFmt w:val="decimal"/>
      <w:lvlText w:val="%7."/>
      <w:lvlJc w:val="left"/>
      <w:pPr>
        <w:ind w:left="5040" w:hanging="360"/>
      </w:pPr>
    </w:lvl>
    <w:lvl w:ilvl="7" w:tplc="54349446" w:tentative="1">
      <w:start w:val="1"/>
      <w:numFmt w:val="lowerLetter"/>
      <w:lvlText w:val="%8."/>
      <w:lvlJc w:val="left"/>
      <w:pPr>
        <w:ind w:left="5760" w:hanging="360"/>
      </w:pPr>
    </w:lvl>
    <w:lvl w:ilvl="8" w:tplc="54349446" w:tentative="1">
      <w:start w:val="1"/>
      <w:numFmt w:val="lowerRoman"/>
      <w:lvlText w:val="%9."/>
      <w:lvlJc w:val="right"/>
      <w:pPr>
        <w:ind w:left="6480" w:hanging="180"/>
      </w:pPr>
    </w:lvl>
  </w:abstractNum>
  <w:abstractNum w:abstractNumId="21362490">
    <w:multiLevelType w:val="hybridMultilevel"/>
    <w:lvl w:ilvl="0" w:tplc="89014322">
      <w:start w:val="1"/>
      <w:numFmt w:val="decimal"/>
      <w:lvlText w:val="%1."/>
      <w:lvlJc w:val="left"/>
      <w:pPr>
        <w:ind w:left="720" w:hanging="360"/>
      </w:pPr>
    </w:lvl>
    <w:lvl w:ilvl="1" w:tplc="89014322" w:tentative="1">
      <w:start w:val="1"/>
      <w:numFmt w:val="lowerLetter"/>
      <w:lvlText w:val="%2."/>
      <w:lvlJc w:val="left"/>
      <w:pPr>
        <w:ind w:left="1440" w:hanging="360"/>
      </w:pPr>
    </w:lvl>
    <w:lvl w:ilvl="2" w:tplc="89014322" w:tentative="1">
      <w:start w:val="1"/>
      <w:numFmt w:val="lowerRoman"/>
      <w:lvlText w:val="%3."/>
      <w:lvlJc w:val="right"/>
      <w:pPr>
        <w:ind w:left="2160" w:hanging="180"/>
      </w:pPr>
    </w:lvl>
    <w:lvl w:ilvl="3" w:tplc="89014322" w:tentative="1">
      <w:start w:val="1"/>
      <w:numFmt w:val="decimal"/>
      <w:lvlText w:val="%4."/>
      <w:lvlJc w:val="left"/>
      <w:pPr>
        <w:ind w:left="2880" w:hanging="360"/>
      </w:pPr>
    </w:lvl>
    <w:lvl w:ilvl="4" w:tplc="89014322" w:tentative="1">
      <w:start w:val="1"/>
      <w:numFmt w:val="lowerLetter"/>
      <w:lvlText w:val="%5."/>
      <w:lvlJc w:val="left"/>
      <w:pPr>
        <w:ind w:left="3600" w:hanging="360"/>
      </w:pPr>
    </w:lvl>
    <w:lvl w:ilvl="5" w:tplc="89014322" w:tentative="1">
      <w:start w:val="1"/>
      <w:numFmt w:val="lowerRoman"/>
      <w:lvlText w:val="%6."/>
      <w:lvlJc w:val="right"/>
      <w:pPr>
        <w:ind w:left="4320" w:hanging="180"/>
      </w:pPr>
    </w:lvl>
    <w:lvl w:ilvl="6" w:tplc="89014322" w:tentative="1">
      <w:start w:val="1"/>
      <w:numFmt w:val="decimal"/>
      <w:lvlText w:val="%7."/>
      <w:lvlJc w:val="left"/>
      <w:pPr>
        <w:ind w:left="5040" w:hanging="360"/>
      </w:pPr>
    </w:lvl>
    <w:lvl w:ilvl="7" w:tplc="89014322" w:tentative="1">
      <w:start w:val="1"/>
      <w:numFmt w:val="lowerLetter"/>
      <w:lvlText w:val="%8."/>
      <w:lvlJc w:val="left"/>
      <w:pPr>
        <w:ind w:left="5760" w:hanging="360"/>
      </w:pPr>
    </w:lvl>
    <w:lvl w:ilvl="8" w:tplc="89014322" w:tentative="1">
      <w:start w:val="1"/>
      <w:numFmt w:val="lowerRoman"/>
      <w:lvlText w:val="%9."/>
      <w:lvlJc w:val="right"/>
      <w:pPr>
        <w:ind w:left="6480" w:hanging="180"/>
      </w:pPr>
    </w:lvl>
  </w:abstractNum>
  <w:abstractNum w:abstractNumId="21362489">
    <w:multiLevelType w:val="hybridMultilevel"/>
    <w:lvl w:ilvl="0" w:tplc="67526436">
      <w:start w:val="1"/>
      <w:numFmt w:val="decimal"/>
      <w:lvlText w:val="%1."/>
      <w:lvlJc w:val="left"/>
      <w:pPr>
        <w:ind w:left="720" w:hanging="360"/>
      </w:pPr>
    </w:lvl>
    <w:lvl w:ilvl="1" w:tplc="67526436" w:tentative="1">
      <w:start w:val="1"/>
      <w:numFmt w:val="lowerLetter"/>
      <w:lvlText w:val="%2."/>
      <w:lvlJc w:val="left"/>
      <w:pPr>
        <w:ind w:left="1440" w:hanging="360"/>
      </w:pPr>
    </w:lvl>
    <w:lvl w:ilvl="2" w:tplc="67526436" w:tentative="1">
      <w:start w:val="1"/>
      <w:numFmt w:val="lowerRoman"/>
      <w:lvlText w:val="%3."/>
      <w:lvlJc w:val="right"/>
      <w:pPr>
        <w:ind w:left="2160" w:hanging="180"/>
      </w:pPr>
    </w:lvl>
    <w:lvl w:ilvl="3" w:tplc="67526436" w:tentative="1">
      <w:start w:val="1"/>
      <w:numFmt w:val="decimal"/>
      <w:lvlText w:val="%4."/>
      <w:lvlJc w:val="left"/>
      <w:pPr>
        <w:ind w:left="2880" w:hanging="360"/>
      </w:pPr>
    </w:lvl>
    <w:lvl w:ilvl="4" w:tplc="67526436" w:tentative="1">
      <w:start w:val="1"/>
      <w:numFmt w:val="lowerLetter"/>
      <w:lvlText w:val="%5."/>
      <w:lvlJc w:val="left"/>
      <w:pPr>
        <w:ind w:left="3600" w:hanging="360"/>
      </w:pPr>
    </w:lvl>
    <w:lvl w:ilvl="5" w:tplc="67526436" w:tentative="1">
      <w:start w:val="1"/>
      <w:numFmt w:val="lowerRoman"/>
      <w:lvlText w:val="%6."/>
      <w:lvlJc w:val="right"/>
      <w:pPr>
        <w:ind w:left="4320" w:hanging="180"/>
      </w:pPr>
    </w:lvl>
    <w:lvl w:ilvl="6" w:tplc="67526436" w:tentative="1">
      <w:start w:val="1"/>
      <w:numFmt w:val="decimal"/>
      <w:lvlText w:val="%7."/>
      <w:lvlJc w:val="left"/>
      <w:pPr>
        <w:ind w:left="5040" w:hanging="360"/>
      </w:pPr>
    </w:lvl>
    <w:lvl w:ilvl="7" w:tplc="67526436" w:tentative="1">
      <w:start w:val="1"/>
      <w:numFmt w:val="lowerLetter"/>
      <w:lvlText w:val="%8."/>
      <w:lvlJc w:val="left"/>
      <w:pPr>
        <w:ind w:left="5760" w:hanging="360"/>
      </w:pPr>
    </w:lvl>
    <w:lvl w:ilvl="8" w:tplc="67526436" w:tentative="1">
      <w:start w:val="1"/>
      <w:numFmt w:val="lowerRoman"/>
      <w:lvlText w:val="%9."/>
      <w:lvlJc w:val="right"/>
      <w:pPr>
        <w:ind w:left="6480" w:hanging="180"/>
      </w:pPr>
    </w:lvl>
  </w:abstractNum>
  <w:abstractNum w:abstractNumId="21362488">
    <w:multiLevelType w:val="hybridMultilevel"/>
    <w:lvl w:ilvl="0" w:tplc="13770883">
      <w:start w:val="1"/>
      <w:numFmt w:val="decimal"/>
      <w:lvlText w:val="%1."/>
      <w:lvlJc w:val="left"/>
      <w:pPr>
        <w:ind w:left="720" w:hanging="360"/>
      </w:pPr>
    </w:lvl>
    <w:lvl w:ilvl="1" w:tplc="13770883" w:tentative="1">
      <w:start w:val="1"/>
      <w:numFmt w:val="lowerLetter"/>
      <w:lvlText w:val="%2."/>
      <w:lvlJc w:val="left"/>
      <w:pPr>
        <w:ind w:left="1440" w:hanging="360"/>
      </w:pPr>
    </w:lvl>
    <w:lvl w:ilvl="2" w:tplc="13770883" w:tentative="1">
      <w:start w:val="1"/>
      <w:numFmt w:val="lowerRoman"/>
      <w:lvlText w:val="%3."/>
      <w:lvlJc w:val="right"/>
      <w:pPr>
        <w:ind w:left="2160" w:hanging="180"/>
      </w:pPr>
    </w:lvl>
    <w:lvl w:ilvl="3" w:tplc="13770883" w:tentative="1">
      <w:start w:val="1"/>
      <w:numFmt w:val="decimal"/>
      <w:lvlText w:val="%4."/>
      <w:lvlJc w:val="left"/>
      <w:pPr>
        <w:ind w:left="2880" w:hanging="360"/>
      </w:pPr>
    </w:lvl>
    <w:lvl w:ilvl="4" w:tplc="13770883" w:tentative="1">
      <w:start w:val="1"/>
      <w:numFmt w:val="lowerLetter"/>
      <w:lvlText w:val="%5."/>
      <w:lvlJc w:val="left"/>
      <w:pPr>
        <w:ind w:left="3600" w:hanging="360"/>
      </w:pPr>
    </w:lvl>
    <w:lvl w:ilvl="5" w:tplc="13770883" w:tentative="1">
      <w:start w:val="1"/>
      <w:numFmt w:val="lowerRoman"/>
      <w:lvlText w:val="%6."/>
      <w:lvlJc w:val="right"/>
      <w:pPr>
        <w:ind w:left="4320" w:hanging="180"/>
      </w:pPr>
    </w:lvl>
    <w:lvl w:ilvl="6" w:tplc="13770883" w:tentative="1">
      <w:start w:val="1"/>
      <w:numFmt w:val="decimal"/>
      <w:lvlText w:val="%7."/>
      <w:lvlJc w:val="left"/>
      <w:pPr>
        <w:ind w:left="5040" w:hanging="360"/>
      </w:pPr>
    </w:lvl>
    <w:lvl w:ilvl="7" w:tplc="13770883" w:tentative="1">
      <w:start w:val="1"/>
      <w:numFmt w:val="lowerLetter"/>
      <w:lvlText w:val="%8."/>
      <w:lvlJc w:val="left"/>
      <w:pPr>
        <w:ind w:left="5760" w:hanging="360"/>
      </w:pPr>
    </w:lvl>
    <w:lvl w:ilvl="8" w:tplc="13770883" w:tentative="1">
      <w:start w:val="1"/>
      <w:numFmt w:val="lowerRoman"/>
      <w:lvlText w:val="%9."/>
      <w:lvlJc w:val="right"/>
      <w:pPr>
        <w:ind w:left="6480" w:hanging="180"/>
      </w:pPr>
    </w:lvl>
  </w:abstractNum>
  <w:abstractNum w:abstractNumId="21362487">
    <w:multiLevelType w:val="hybridMultilevel"/>
    <w:lvl w:ilvl="0" w:tplc="72086424">
      <w:start w:val="1"/>
      <w:numFmt w:val="decimal"/>
      <w:lvlText w:val="%1."/>
      <w:lvlJc w:val="left"/>
      <w:pPr>
        <w:ind w:left="720" w:hanging="360"/>
      </w:pPr>
    </w:lvl>
    <w:lvl w:ilvl="1" w:tplc="72086424" w:tentative="1">
      <w:start w:val="1"/>
      <w:numFmt w:val="lowerLetter"/>
      <w:lvlText w:val="%2."/>
      <w:lvlJc w:val="left"/>
      <w:pPr>
        <w:ind w:left="1440" w:hanging="360"/>
      </w:pPr>
    </w:lvl>
    <w:lvl w:ilvl="2" w:tplc="72086424" w:tentative="1">
      <w:start w:val="1"/>
      <w:numFmt w:val="lowerRoman"/>
      <w:lvlText w:val="%3."/>
      <w:lvlJc w:val="right"/>
      <w:pPr>
        <w:ind w:left="2160" w:hanging="180"/>
      </w:pPr>
    </w:lvl>
    <w:lvl w:ilvl="3" w:tplc="72086424" w:tentative="1">
      <w:start w:val="1"/>
      <w:numFmt w:val="decimal"/>
      <w:lvlText w:val="%4."/>
      <w:lvlJc w:val="left"/>
      <w:pPr>
        <w:ind w:left="2880" w:hanging="360"/>
      </w:pPr>
    </w:lvl>
    <w:lvl w:ilvl="4" w:tplc="72086424" w:tentative="1">
      <w:start w:val="1"/>
      <w:numFmt w:val="lowerLetter"/>
      <w:lvlText w:val="%5."/>
      <w:lvlJc w:val="left"/>
      <w:pPr>
        <w:ind w:left="3600" w:hanging="360"/>
      </w:pPr>
    </w:lvl>
    <w:lvl w:ilvl="5" w:tplc="72086424" w:tentative="1">
      <w:start w:val="1"/>
      <w:numFmt w:val="lowerRoman"/>
      <w:lvlText w:val="%6."/>
      <w:lvlJc w:val="right"/>
      <w:pPr>
        <w:ind w:left="4320" w:hanging="180"/>
      </w:pPr>
    </w:lvl>
    <w:lvl w:ilvl="6" w:tplc="72086424" w:tentative="1">
      <w:start w:val="1"/>
      <w:numFmt w:val="decimal"/>
      <w:lvlText w:val="%7."/>
      <w:lvlJc w:val="left"/>
      <w:pPr>
        <w:ind w:left="5040" w:hanging="360"/>
      </w:pPr>
    </w:lvl>
    <w:lvl w:ilvl="7" w:tplc="72086424" w:tentative="1">
      <w:start w:val="1"/>
      <w:numFmt w:val="lowerLetter"/>
      <w:lvlText w:val="%8."/>
      <w:lvlJc w:val="left"/>
      <w:pPr>
        <w:ind w:left="5760" w:hanging="360"/>
      </w:pPr>
    </w:lvl>
    <w:lvl w:ilvl="8" w:tplc="72086424" w:tentative="1">
      <w:start w:val="1"/>
      <w:numFmt w:val="lowerRoman"/>
      <w:lvlText w:val="%9."/>
      <w:lvlJc w:val="right"/>
      <w:pPr>
        <w:ind w:left="6480" w:hanging="180"/>
      </w:pPr>
    </w:lvl>
  </w:abstractNum>
  <w:abstractNum w:abstractNumId="21362486">
    <w:multiLevelType w:val="hybridMultilevel"/>
    <w:lvl w:ilvl="0" w:tplc="45564019">
      <w:start w:val="1"/>
      <w:numFmt w:val="decimal"/>
      <w:lvlText w:val="%1."/>
      <w:lvlJc w:val="left"/>
      <w:pPr>
        <w:ind w:left="720" w:hanging="360"/>
      </w:pPr>
    </w:lvl>
    <w:lvl w:ilvl="1" w:tplc="45564019" w:tentative="1">
      <w:start w:val="1"/>
      <w:numFmt w:val="lowerLetter"/>
      <w:lvlText w:val="%2."/>
      <w:lvlJc w:val="left"/>
      <w:pPr>
        <w:ind w:left="1440" w:hanging="360"/>
      </w:pPr>
    </w:lvl>
    <w:lvl w:ilvl="2" w:tplc="45564019" w:tentative="1">
      <w:start w:val="1"/>
      <w:numFmt w:val="lowerRoman"/>
      <w:lvlText w:val="%3."/>
      <w:lvlJc w:val="right"/>
      <w:pPr>
        <w:ind w:left="2160" w:hanging="180"/>
      </w:pPr>
    </w:lvl>
    <w:lvl w:ilvl="3" w:tplc="45564019" w:tentative="1">
      <w:start w:val="1"/>
      <w:numFmt w:val="decimal"/>
      <w:lvlText w:val="%4."/>
      <w:lvlJc w:val="left"/>
      <w:pPr>
        <w:ind w:left="2880" w:hanging="360"/>
      </w:pPr>
    </w:lvl>
    <w:lvl w:ilvl="4" w:tplc="45564019" w:tentative="1">
      <w:start w:val="1"/>
      <w:numFmt w:val="lowerLetter"/>
      <w:lvlText w:val="%5."/>
      <w:lvlJc w:val="left"/>
      <w:pPr>
        <w:ind w:left="3600" w:hanging="360"/>
      </w:pPr>
    </w:lvl>
    <w:lvl w:ilvl="5" w:tplc="45564019" w:tentative="1">
      <w:start w:val="1"/>
      <w:numFmt w:val="lowerRoman"/>
      <w:lvlText w:val="%6."/>
      <w:lvlJc w:val="right"/>
      <w:pPr>
        <w:ind w:left="4320" w:hanging="180"/>
      </w:pPr>
    </w:lvl>
    <w:lvl w:ilvl="6" w:tplc="45564019" w:tentative="1">
      <w:start w:val="1"/>
      <w:numFmt w:val="decimal"/>
      <w:lvlText w:val="%7."/>
      <w:lvlJc w:val="left"/>
      <w:pPr>
        <w:ind w:left="5040" w:hanging="360"/>
      </w:pPr>
    </w:lvl>
    <w:lvl w:ilvl="7" w:tplc="45564019" w:tentative="1">
      <w:start w:val="1"/>
      <w:numFmt w:val="lowerLetter"/>
      <w:lvlText w:val="%8."/>
      <w:lvlJc w:val="left"/>
      <w:pPr>
        <w:ind w:left="5760" w:hanging="360"/>
      </w:pPr>
    </w:lvl>
    <w:lvl w:ilvl="8" w:tplc="45564019" w:tentative="1">
      <w:start w:val="1"/>
      <w:numFmt w:val="lowerRoman"/>
      <w:lvlText w:val="%9."/>
      <w:lvlJc w:val="right"/>
      <w:pPr>
        <w:ind w:left="6480" w:hanging="180"/>
      </w:pPr>
    </w:lvl>
  </w:abstractNum>
  <w:abstractNum w:abstractNumId="21362485">
    <w:multiLevelType w:val="hybridMultilevel"/>
    <w:lvl w:ilvl="0" w:tplc="26864614">
      <w:start w:val="1"/>
      <w:numFmt w:val="decimal"/>
      <w:lvlText w:val="%1."/>
      <w:lvlJc w:val="left"/>
      <w:pPr>
        <w:ind w:left="720" w:hanging="360"/>
      </w:pPr>
    </w:lvl>
    <w:lvl w:ilvl="1" w:tplc="26864614" w:tentative="1">
      <w:start w:val="1"/>
      <w:numFmt w:val="lowerLetter"/>
      <w:lvlText w:val="%2."/>
      <w:lvlJc w:val="left"/>
      <w:pPr>
        <w:ind w:left="1440" w:hanging="360"/>
      </w:pPr>
    </w:lvl>
    <w:lvl w:ilvl="2" w:tplc="26864614" w:tentative="1">
      <w:start w:val="1"/>
      <w:numFmt w:val="lowerRoman"/>
      <w:lvlText w:val="%3."/>
      <w:lvlJc w:val="right"/>
      <w:pPr>
        <w:ind w:left="2160" w:hanging="180"/>
      </w:pPr>
    </w:lvl>
    <w:lvl w:ilvl="3" w:tplc="26864614" w:tentative="1">
      <w:start w:val="1"/>
      <w:numFmt w:val="decimal"/>
      <w:lvlText w:val="%4."/>
      <w:lvlJc w:val="left"/>
      <w:pPr>
        <w:ind w:left="2880" w:hanging="360"/>
      </w:pPr>
    </w:lvl>
    <w:lvl w:ilvl="4" w:tplc="26864614" w:tentative="1">
      <w:start w:val="1"/>
      <w:numFmt w:val="lowerLetter"/>
      <w:lvlText w:val="%5."/>
      <w:lvlJc w:val="left"/>
      <w:pPr>
        <w:ind w:left="3600" w:hanging="360"/>
      </w:pPr>
    </w:lvl>
    <w:lvl w:ilvl="5" w:tplc="26864614" w:tentative="1">
      <w:start w:val="1"/>
      <w:numFmt w:val="lowerRoman"/>
      <w:lvlText w:val="%6."/>
      <w:lvlJc w:val="right"/>
      <w:pPr>
        <w:ind w:left="4320" w:hanging="180"/>
      </w:pPr>
    </w:lvl>
    <w:lvl w:ilvl="6" w:tplc="26864614" w:tentative="1">
      <w:start w:val="1"/>
      <w:numFmt w:val="decimal"/>
      <w:lvlText w:val="%7."/>
      <w:lvlJc w:val="left"/>
      <w:pPr>
        <w:ind w:left="5040" w:hanging="360"/>
      </w:pPr>
    </w:lvl>
    <w:lvl w:ilvl="7" w:tplc="26864614" w:tentative="1">
      <w:start w:val="1"/>
      <w:numFmt w:val="lowerLetter"/>
      <w:lvlText w:val="%8."/>
      <w:lvlJc w:val="left"/>
      <w:pPr>
        <w:ind w:left="5760" w:hanging="360"/>
      </w:pPr>
    </w:lvl>
    <w:lvl w:ilvl="8" w:tplc="26864614" w:tentative="1">
      <w:start w:val="1"/>
      <w:numFmt w:val="lowerRoman"/>
      <w:lvlText w:val="%9."/>
      <w:lvlJc w:val="right"/>
      <w:pPr>
        <w:ind w:left="6480" w:hanging="180"/>
      </w:pPr>
    </w:lvl>
  </w:abstractNum>
  <w:abstractNum w:abstractNumId="21362484">
    <w:multiLevelType w:val="hybridMultilevel"/>
    <w:lvl w:ilvl="0" w:tplc="66357957">
      <w:start w:val="1"/>
      <w:numFmt w:val="decimal"/>
      <w:lvlText w:val="%1."/>
      <w:lvlJc w:val="left"/>
      <w:pPr>
        <w:ind w:left="720" w:hanging="360"/>
      </w:pPr>
    </w:lvl>
    <w:lvl w:ilvl="1" w:tplc="66357957" w:tentative="1">
      <w:start w:val="1"/>
      <w:numFmt w:val="lowerLetter"/>
      <w:lvlText w:val="%2."/>
      <w:lvlJc w:val="left"/>
      <w:pPr>
        <w:ind w:left="1440" w:hanging="360"/>
      </w:pPr>
    </w:lvl>
    <w:lvl w:ilvl="2" w:tplc="66357957" w:tentative="1">
      <w:start w:val="1"/>
      <w:numFmt w:val="lowerRoman"/>
      <w:lvlText w:val="%3."/>
      <w:lvlJc w:val="right"/>
      <w:pPr>
        <w:ind w:left="2160" w:hanging="180"/>
      </w:pPr>
    </w:lvl>
    <w:lvl w:ilvl="3" w:tplc="66357957" w:tentative="1">
      <w:start w:val="1"/>
      <w:numFmt w:val="decimal"/>
      <w:lvlText w:val="%4."/>
      <w:lvlJc w:val="left"/>
      <w:pPr>
        <w:ind w:left="2880" w:hanging="360"/>
      </w:pPr>
    </w:lvl>
    <w:lvl w:ilvl="4" w:tplc="66357957" w:tentative="1">
      <w:start w:val="1"/>
      <w:numFmt w:val="lowerLetter"/>
      <w:lvlText w:val="%5."/>
      <w:lvlJc w:val="left"/>
      <w:pPr>
        <w:ind w:left="3600" w:hanging="360"/>
      </w:pPr>
    </w:lvl>
    <w:lvl w:ilvl="5" w:tplc="66357957" w:tentative="1">
      <w:start w:val="1"/>
      <w:numFmt w:val="lowerRoman"/>
      <w:lvlText w:val="%6."/>
      <w:lvlJc w:val="right"/>
      <w:pPr>
        <w:ind w:left="4320" w:hanging="180"/>
      </w:pPr>
    </w:lvl>
    <w:lvl w:ilvl="6" w:tplc="66357957" w:tentative="1">
      <w:start w:val="1"/>
      <w:numFmt w:val="decimal"/>
      <w:lvlText w:val="%7."/>
      <w:lvlJc w:val="left"/>
      <w:pPr>
        <w:ind w:left="5040" w:hanging="360"/>
      </w:pPr>
    </w:lvl>
    <w:lvl w:ilvl="7" w:tplc="66357957" w:tentative="1">
      <w:start w:val="1"/>
      <w:numFmt w:val="lowerLetter"/>
      <w:lvlText w:val="%8."/>
      <w:lvlJc w:val="left"/>
      <w:pPr>
        <w:ind w:left="5760" w:hanging="360"/>
      </w:pPr>
    </w:lvl>
    <w:lvl w:ilvl="8" w:tplc="66357957" w:tentative="1">
      <w:start w:val="1"/>
      <w:numFmt w:val="lowerRoman"/>
      <w:lvlText w:val="%9."/>
      <w:lvlJc w:val="right"/>
      <w:pPr>
        <w:ind w:left="6480" w:hanging="180"/>
      </w:pPr>
    </w:lvl>
  </w:abstractNum>
  <w:abstractNum w:abstractNumId="21362483">
    <w:multiLevelType w:val="hybridMultilevel"/>
    <w:lvl w:ilvl="0" w:tplc="55736921">
      <w:start w:val="1"/>
      <w:numFmt w:val="decimal"/>
      <w:lvlText w:val="%1."/>
      <w:lvlJc w:val="left"/>
      <w:pPr>
        <w:ind w:left="720" w:hanging="360"/>
      </w:pPr>
    </w:lvl>
    <w:lvl w:ilvl="1" w:tplc="55736921" w:tentative="1">
      <w:start w:val="1"/>
      <w:numFmt w:val="lowerLetter"/>
      <w:lvlText w:val="%2."/>
      <w:lvlJc w:val="left"/>
      <w:pPr>
        <w:ind w:left="1440" w:hanging="360"/>
      </w:pPr>
    </w:lvl>
    <w:lvl w:ilvl="2" w:tplc="55736921" w:tentative="1">
      <w:start w:val="1"/>
      <w:numFmt w:val="lowerRoman"/>
      <w:lvlText w:val="%3."/>
      <w:lvlJc w:val="right"/>
      <w:pPr>
        <w:ind w:left="2160" w:hanging="180"/>
      </w:pPr>
    </w:lvl>
    <w:lvl w:ilvl="3" w:tplc="55736921" w:tentative="1">
      <w:start w:val="1"/>
      <w:numFmt w:val="decimal"/>
      <w:lvlText w:val="%4."/>
      <w:lvlJc w:val="left"/>
      <w:pPr>
        <w:ind w:left="2880" w:hanging="360"/>
      </w:pPr>
    </w:lvl>
    <w:lvl w:ilvl="4" w:tplc="55736921" w:tentative="1">
      <w:start w:val="1"/>
      <w:numFmt w:val="lowerLetter"/>
      <w:lvlText w:val="%5."/>
      <w:lvlJc w:val="left"/>
      <w:pPr>
        <w:ind w:left="3600" w:hanging="360"/>
      </w:pPr>
    </w:lvl>
    <w:lvl w:ilvl="5" w:tplc="55736921" w:tentative="1">
      <w:start w:val="1"/>
      <w:numFmt w:val="lowerRoman"/>
      <w:lvlText w:val="%6."/>
      <w:lvlJc w:val="right"/>
      <w:pPr>
        <w:ind w:left="4320" w:hanging="180"/>
      </w:pPr>
    </w:lvl>
    <w:lvl w:ilvl="6" w:tplc="55736921" w:tentative="1">
      <w:start w:val="1"/>
      <w:numFmt w:val="decimal"/>
      <w:lvlText w:val="%7."/>
      <w:lvlJc w:val="left"/>
      <w:pPr>
        <w:ind w:left="5040" w:hanging="360"/>
      </w:pPr>
    </w:lvl>
    <w:lvl w:ilvl="7" w:tplc="55736921" w:tentative="1">
      <w:start w:val="1"/>
      <w:numFmt w:val="lowerLetter"/>
      <w:lvlText w:val="%8."/>
      <w:lvlJc w:val="left"/>
      <w:pPr>
        <w:ind w:left="5760" w:hanging="360"/>
      </w:pPr>
    </w:lvl>
    <w:lvl w:ilvl="8" w:tplc="55736921" w:tentative="1">
      <w:start w:val="1"/>
      <w:numFmt w:val="lowerRoman"/>
      <w:lvlText w:val="%9."/>
      <w:lvlJc w:val="right"/>
      <w:pPr>
        <w:ind w:left="6480" w:hanging="180"/>
      </w:pPr>
    </w:lvl>
  </w:abstractNum>
  <w:abstractNum w:abstractNumId="21362482">
    <w:multiLevelType w:val="hybridMultilevel"/>
    <w:lvl w:ilvl="0" w:tplc="66747609">
      <w:start w:val="1"/>
      <w:numFmt w:val="decimal"/>
      <w:lvlText w:val="%1."/>
      <w:lvlJc w:val="left"/>
      <w:pPr>
        <w:ind w:left="720" w:hanging="360"/>
      </w:pPr>
    </w:lvl>
    <w:lvl w:ilvl="1" w:tplc="66747609" w:tentative="1">
      <w:start w:val="1"/>
      <w:numFmt w:val="lowerLetter"/>
      <w:lvlText w:val="%2."/>
      <w:lvlJc w:val="left"/>
      <w:pPr>
        <w:ind w:left="1440" w:hanging="360"/>
      </w:pPr>
    </w:lvl>
    <w:lvl w:ilvl="2" w:tplc="66747609" w:tentative="1">
      <w:start w:val="1"/>
      <w:numFmt w:val="lowerRoman"/>
      <w:lvlText w:val="%3."/>
      <w:lvlJc w:val="right"/>
      <w:pPr>
        <w:ind w:left="2160" w:hanging="180"/>
      </w:pPr>
    </w:lvl>
    <w:lvl w:ilvl="3" w:tplc="66747609" w:tentative="1">
      <w:start w:val="1"/>
      <w:numFmt w:val="decimal"/>
      <w:lvlText w:val="%4."/>
      <w:lvlJc w:val="left"/>
      <w:pPr>
        <w:ind w:left="2880" w:hanging="360"/>
      </w:pPr>
    </w:lvl>
    <w:lvl w:ilvl="4" w:tplc="66747609" w:tentative="1">
      <w:start w:val="1"/>
      <w:numFmt w:val="lowerLetter"/>
      <w:lvlText w:val="%5."/>
      <w:lvlJc w:val="left"/>
      <w:pPr>
        <w:ind w:left="3600" w:hanging="360"/>
      </w:pPr>
    </w:lvl>
    <w:lvl w:ilvl="5" w:tplc="66747609" w:tentative="1">
      <w:start w:val="1"/>
      <w:numFmt w:val="lowerRoman"/>
      <w:lvlText w:val="%6."/>
      <w:lvlJc w:val="right"/>
      <w:pPr>
        <w:ind w:left="4320" w:hanging="180"/>
      </w:pPr>
    </w:lvl>
    <w:lvl w:ilvl="6" w:tplc="66747609" w:tentative="1">
      <w:start w:val="1"/>
      <w:numFmt w:val="decimal"/>
      <w:lvlText w:val="%7."/>
      <w:lvlJc w:val="left"/>
      <w:pPr>
        <w:ind w:left="5040" w:hanging="360"/>
      </w:pPr>
    </w:lvl>
    <w:lvl w:ilvl="7" w:tplc="66747609" w:tentative="1">
      <w:start w:val="1"/>
      <w:numFmt w:val="lowerLetter"/>
      <w:lvlText w:val="%8."/>
      <w:lvlJc w:val="left"/>
      <w:pPr>
        <w:ind w:left="5760" w:hanging="360"/>
      </w:pPr>
    </w:lvl>
    <w:lvl w:ilvl="8" w:tplc="66747609" w:tentative="1">
      <w:start w:val="1"/>
      <w:numFmt w:val="lowerRoman"/>
      <w:lvlText w:val="%9."/>
      <w:lvlJc w:val="right"/>
      <w:pPr>
        <w:ind w:left="6480" w:hanging="180"/>
      </w:pPr>
    </w:lvl>
  </w:abstractNum>
  <w:abstractNum w:abstractNumId="21362481">
    <w:multiLevelType w:val="hybridMultilevel"/>
    <w:lvl w:ilvl="0" w:tplc="57004941">
      <w:start w:val="1"/>
      <w:numFmt w:val="decimal"/>
      <w:lvlText w:val="%1."/>
      <w:lvlJc w:val="left"/>
      <w:pPr>
        <w:ind w:left="720" w:hanging="360"/>
      </w:pPr>
    </w:lvl>
    <w:lvl w:ilvl="1" w:tplc="57004941" w:tentative="1">
      <w:start w:val="1"/>
      <w:numFmt w:val="lowerLetter"/>
      <w:lvlText w:val="%2."/>
      <w:lvlJc w:val="left"/>
      <w:pPr>
        <w:ind w:left="1440" w:hanging="360"/>
      </w:pPr>
    </w:lvl>
    <w:lvl w:ilvl="2" w:tplc="57004941" w:tentative="1">
      <w:start w:val="1"/>
      <w:numFmt w:val="lowerRoman"/>
      <w:lvlText w:val="%3."/>
      <w:lvlJc w:val="right"/>
      <w:pPr>
        <w:ind w:left="2160" w:hanging="180"/>
      </w:pPr>
    </w:lvl>
    <w:lvl w:ilvl="3" w:tplc="57004941" w:tentative="1">
      <w:start w:val="1"/>
      <w:numFmt w:val="decimal"/>
      <w:lvlText w:val="%4."/>
      <w:lvlJc w:val="left"/>
      <w:pPr>
        <w:ind w:left="2880" w:hanging="360"/>
      </w:pPr>
    </w:lvl>
    <w:lvl w:ilvl="4" w:tplc="57004941" w:tentative="1">
      <w:start w:val="1"/>
      <w:numFmt w:val="lowerLetter"/>
      <w:lvlText w:val="%5."/>
      <w:lvlJc w:val="left"/>
      <w:pPr>
        <w:ind w:left="3600" w:hanging="360"/>
      </w:pPr>
    </w:lvl>
    <w:lvl w:ilvl="5" w:tplc="57004941" w:tentative="1">
      <w:start w:val="1"/>
      <w:numFmt w:val="lowerRoman"/>
      <w:lvlText w:val="%6."/>
      <w:lvlJc w:val="right"/>
      <w:pPr>
        <w:ind w:left="4320" w:hanging="180"/>
      </w:pPr>
    </w:lvl>
    <w:lvl w:ilvl="6" w:tplc="57004941" w:tentative="1">
      <w:start w:val="1"/>
      <w:numFmt w:val="decimal"/>
      <w:lvlText w:val="%7."/>
      <w:lvlJc w:val="left"/>
      <w:pPr>
        <w:ind w:left="5040" w:hanging="360"/>
      </w:pPr>
    </w:lvl>
    <w:lvl w:ilvl="7" w:tplc="57004941" w:tentative="1">
      <w:start w:val="1"/>
      <w:numFmt w:val="lowerLetter"/>
      <w:lvlText w:val="%8."/>
      <w:lvlJc w:val="left"/>
      <w:pPr>
        <w:ind w:left="5760" w:hanging="360"/>
      </w:pPr>
    </w:lvl>
    <w:lvl w:ilvl="8" w:tplc="57004941" w:tentative="1">
      <w:start w:val="1"/>
      <w:numFmt w:val="lowerRoman"/>
      <w:lvlText w:val="%9."/>
      <w:lvlJc w:val="right"/>
      <w:pPr>
        <w:ind w:left="6480" w:hanging="180"/>
      </w:pPr>
    </w:lvl>
  </w:abstractNum>
  <w:abstractNum w:abstractNumId="21362480">
    <w:multiLevelType w:val="hybridMultilevel"/>
    <w:lvl w:ilvl="0" w:tplc="29009540">
      <w:start w:val="1"/>
      <w:numFmt w:val="decimal"/>
      <w:lvlText w:val="%1."/>
      <w:lvlJc w:val="left"/>
      <w:pPr>
        <w:ind w:left="720" w:hanging="360"/>
      </w:pPr>
    </w:lvl>
    <w:lvl w:ilvl="1" w:tplc="29009540" w:tentative="1">
      <w:start w:val="1"/>
      <w:numFmt w:val="lowerLetter"/>
      <w:lvlText w:val="%2."/>
      <w:lvlJc w:val="left"/>
      <w:pPr>
        <w:ind w:left="1440" w:hanging="360"/>
      </w:pPr>
    </w:lvl>
    <w:lvl w:ilvl="2" w:tplc="29009540" w:tentative="1">
      <w:start w:val="1"/>
      <w:numFmt w:val="lowerRoman"/>
      <w:lvlText w:val="%3."/>
      <w:lvlJc w:val="right"/>
      <w:pPr>
        <w:ind w:left="2160" w:hanging="180"/>
      </w:pPr>
    </w:lvl>
    <w:lvl w:ilvl="3" w:tplc="29009540" w:tentative="1">
      <w:start w:val="1"/>
      <w:numFmt w:val="decimal"/>
      <w:lvlText w:val="%4."/>
      <w:lvlJc w:val="left"/>
      <w:pPr>
        <w:ind w:left="2880" w:hanging="360"/>
      </w:pPr>
    </w:lvl>
    <w:lvl w:ilvl="4" w:tplc="29009540" w:tentative="1">
      <w:start w:val="1"/>
      <w:numFmt w:val="lowerLetter"/>
      <w:lvlText w:val="%5."/>
      <w:lvlJc w:val="left"/>
      <w:pPr>
        <w:ind w:left="3600" w:hanging="360"/>
      </w:pPr>
    </w:lvl>
    <w:lvl w:ilvl="5" w:tplc="29009540" w:tentative="1">
      <w:start w:val="1"/>
      <w:numFmt w:val="lowerRoman"/>
      <w:lvlText w:val="%6."/>
      <w:lvlJc w:val="right"/>
      <w:pPr>
        <w:ind w:left="4320" w:hanging="180"/>
      </w:pPr>
    </w:lvl>
    <w:lvl w:ilvl="6" w:tplc="29009540" w:tentative="1">
      <w:start w:val="1"/>
      <w:numFmt w:val="decimal"/>
      <w:lvlText w:val="%7."/>
      <w:lvlJc w:val="left"/>
      <w:pPr>
        <w:ind w:left="5040" w:hanging="360"/>
      </w:pPr>
    </w:lvl>
    <w:lvl w:ilvl="7" w:tplc="29009540" w:tentative="1">
      <w:start w:val="1"/>
      <w:numFmt w:val="lowerLetter"/>
      <w:lvlText w:val="%8."/>
      <w:lvlJc w:val="left"/>
      <w:pPr>
        <w:ind w:left="5760" w:hanging="360"/>
      </w:pPr>
    </w:lvl>
    <w:lvl w:ilvl="8" w:tplc="29009540" w:tentative="1">
      <w:start w:val="1"/>
      <w:numFmt w:val="lowerRoman"/>
      <w:lvlText w:val="%9."/>
      <w:lvlJc w:val="right"/>
      <w:pPr>
        <w:ind w:left="6480" w:hanging="180"/>
      </w:pPr>
    </w:lvl>
  </w:abstractNum>
  <w:abstractNum w:abstractNumId="21362479">
    <w:multiLevelType w:val="hybridMultilevel"/>
    <w:lvl w:ilvl="0" w:tplc="59527639">
      <w:start w:val="1"/>
      <w:numFmt w:val="decimal"/>
      <w:lvlText w:val="%1."/>
      <w:lvlJc w:val="left"/>
      <w:pPr>
        <w:ind w:left="720" w:hanging="360"/>
      </w:pPr>
    </w:lvl>
    <w:lvl w:ilvl="1" w:tplc="59527639" w:tentative="1">
      <w:start w:val="1"/>
      <w:numFmt w:val="lowerLetter"/>
      <w:lvlText w:val="%2."/>
      <w:lvlJc w:val="left"/>
      <w:pPr>
        <w:ind w:left="1440" w:hanging="360"/>
      </w:pPr>
    </w:lvl>
    <w:lvl w:ilvl="2" w:tplc="59527639" w:tentative="1">
      <w:start w:val="1"/>
      <w:numFmt w:val="lowerRoman"/>
      <w:lvlText w:val="%3."/>
      <w:lvlJc w:val="right"/>
      <w:pPr>
        <w:ind w:left="2160" w:hanging="180"/>
      </w:pPr>
    </w:lvl>
    <w:lvl w:ilvl="3" w:tplc="59527639" w:tentative="1">
      <w:start w:val="1"/>
      <w:numFmt w:val="decimal"/>
      <w:lvlText w:val="%4."/>
      <w:lvlJc w:val="left"/>
      <w:pPr>
        <w:ind w:left="2880" w:hanging="360"/>
      </w:pPr>
    </w:lvl>
    <w:lvl w:ilvl="4" w:tplc="59527639" w:tentative="1">
      <w:start w:val="1"/>
      <w:numFmt w:val="lowerLetter"/>
      <w:lvlText w:val="%5."/>
      <w:lvlJc w:val="left"/>
      <w:pPr>
        <w:ind w:left="3600" w:hanging="360"/>
      </w:pPr>
    </w:lvl>
    <w:lvl w:ilvl="5" w:tplc="59527639" w:tentative="1">
      <w:start w:val="1"/>
      <w:numFmt w:val="lowerRoman"/>
      <w:lvlText w:val="%6."/>
      <w:lvlJc w:val="right"/>
      <w:pPr>
        <w:ind w:left="4320" w:hanging="180"/>
      </w:pPr>
    </w:lvl>
    <w:lvl w:ilvl="6" w:tplc="59527639" w:tentative="1">
      <w:start w:val="1"/>
      <w:numFmt w:val="decimal"/>
      <w:lvlText w:val="%7."/>
      <w:lvlJc w:val="left"/>
      <w:pPr>
        <w:ind w:left="5040" w:hanging="360"/>
      </w:pPr>
    </w:lvl>
    <w:lvl w:ilvl="7" w:tplc="59527639" w:tentative="1">
      <w:start w:val="1"/>
      <w:numFmt w:val="lowerLetter"/>
      <w:lvlText w:val="%8."/>
      <w:lvlJc w:val="left"/>
      <w:pPr>
        <w:ind w:left="5760" w:hanging="360"/>
      </w:pPr>
    </w:lvl>
    <w:lvl w:ilvl="8" w:tplc="59527639" w:tentative="1">
      <w:start w:val="1"/>
      <w:numFmt w:val="lowerRoman"/>
      <w:lvlText w:val="%9."/>
      <w:lvlJc w:val="right"/>
      <w:pPr>
        <w:ind w:left="6480" w:hanging="180"/>
      </w:pPr>
    </w:lvl>
  </w:abstractNum>
  <w:abstractNum w:abstractNumId="21362478">
    <w:multiLevelType w:val="hybridMultilevel"/>
    <w:lvl w:ilvl="0" w:tplc="61376290">
      <w:start w:val="1"/>
      <w:numFmt w:val="decimal"/>
      <w:lvlText w:val="%1."/>
      <w:lvlJc w:val="left"/>
      <w:pPr>
        <w:ind w:left="720" w:hanging="360"/>
      </w:pPr>
    </w:lvl>
    <w:lvl w:ilvl="1" w:tplc="61376290" w:tentative="1">
      <w:start w:val="1"/>
      <w:numFmt w:val="lowerLetter"/>
      <w:lvlText w:val="%2."/>
      <w:lvlJc w:val="left"/>
      <w:pPr>
        <w:ind w:left="1440" w:hanging="360"/>
      </w:pPr>
    </w:lvl>
    <w:lvl w:ilvl="2" w:tplc="61376290" w:tentative="1">
      <w:start w:val="1"/>
      <w:numFmt w:val="lowerRoman"/>
      <w:lvlText w:val="%3."/>
      <w:lvlJc w:val="right"/>
      <w:pPr>
        <w:ind w:left="2160" w:hanging="180"/>
      </w:pPr>
    </w:lvl>
    <w:lvl w:ilvl="3" w:tplc="61376290" w:tentative="1">
      <w:start w:val="1"/>
      <w:numFmt w:val="decimal"/>
      <w:lvlText w:val="%4."/>
      <w:lvlJc w:val="left"/>
      <w:pPr>
        <w:ind w:left="2880" w:hanging="360"/>
      </w:pPr>
    </w:lvl>
    <w:lvl w:ilvl="4" w:tplc="61376290" w:tentative="1">
      <w:start w:val="1"/>
      <w:numFmt w:val="lowerLetter"/>
      <w:lvlText w:val="%5."/>
      <w:lvlJc w:val="left"/>
      <w:pPr>
        <w:ind w:left="3600" w:hanging="360"/>
      </w:pPr>
    </w:lvl>
    <w:lvl w:ilvl="5" w:tplc="61376290" w:tentative="1">
      <w:start w:val="1"/>
      <w:numFmt w:val="lowerRoman"/>
      <w:lvlText w:val="%6."/>
      <w:lvlJc w:val="right"/>
      <w:pPr>
        <w:ind w:left="4320" w:hanging="180"/>
      </w:pPr>
    </w:lvl>
    <w:lvl w:ilvl="6" w:tplc="61376290" w:tentative="1">
      <w:start w:val="1"/>
      <w:numFmt w:val="decimal"/>
      <w:lvlText w:val="%7."/>
      <w:lvlJc w:val="left"/>
      <w:pPr>
        <w:ind w:left="5040" w:hanging="360"/>
      </w:pPr>
    </w:lvl>
    <w:lvl w:ilvl="7" w:tplc="61376290" w:tentative="1">
      <w:start w:val="1"/>
      <w:numFmt w:val="lowerLetter"/>
      <w:lvlText w:val="%8."/>
      <w:lvlJc w:val="left"/>
      <w:pPr>
        <w:ind w:left="5760" w:hanging="360"/>
      </w:pPr>
    </w:lvl>
    <w:lvl w:ilvl="8" w:tplc="61376290" w:tentative="1">
      <w:start w:val="1"/>
      <w:numFmt w:val="lowerRoman"/>
      <w:lvlText w:val="%9."/>
      <w:lvlJc w:val="right"/>
      <w:pPr>
        <w:ind w:left="6480" w:hanging="180"/>
      </w:pPr>
    </w:lvl>
  </w:abstractNum>
  <w:abstractNum w:abstractNumId="21362477">
    <w:multiLevelType w:val="hybridMultilevel"/>
    <w:lvl w:ilvl="0" w:tplc="37238568">
      <w:start w:val="1"/>
      <w:numFmt w:val="decimal"/>
      <w:lvlText w:val="%1."/>
      <w:lvlJc w:val="left"/>
      <w:pPr>
        <w:ind w:left="720" w:hanging="360"/>
      </w:pPr>
    </w:lvl>
    <w:lvl w:ilvl="1" w:tplc="37238568" w:tentative="1">
      <w:start w:val="1"/>
      <w:numFmt w:val="lowerLetter"/>
      <w:lvlText w:val="%2."/>
      <w:lvlJc w:val="left"/>
      <w:pPr>
        <w:ind w:left="1440" w:hanging="360"/>
      </w:pPr>
    </w:lvl>
    <w:lvl w:ilvl="2" w:tplc="37238568" w:tentative="1">
      <w:start w:val="1"/>
      <w:numFmt w:val="lowerRoman"/>
      <w:lvlText w:val="%3."/>
      <w:lvlJc w:val="right"/>
      <w:pPr>
        <w:ind w:left="2160" w:hanging="180"/>
      </w:pPr>
    </w:lvl>
    <w:lvl w:ilvl="3" w:tplc="37238568" w:tentative="1">
      <w:start w:val="1"/>
      <w:numFmt w:val="decimal"/>
      <w:lvlText w:val="%4."/>
      <w:lvlJc w:val="left"/>
      <w:pPr>
        <w:ind w:left="2880" w:hanging="360"/>
      </w:pPr>
    </w:lvl>
    <w:lvl w:ilvl="4" w:tplc="37238568" w:tentative="1">
      <w:start w:val="1"/>
      <w:numFmt w:val="lowerLetter"/>
      <w:lvlText w:val="%5."/>
      <w:lvlJc w:val="left"/>
      <w:pPr>
        <w:ind w:left="3600" w:hanging="360"/>
      </w:pPr>
    </w:lvl>
    <w:lvl w:ilvl="5" w:tplc="37238568" w:tentative="1">
      <w:start w:val="1"/>
      <w:numFmt w:val="lowerRoman"/>
      <w:lvlText w:val="%6."/>
      <w:lvlJc w:val="right"/>
      <w:pPr>
        <w:ind w:left="4320" w:hanging="180"/>
      </w:pPr>
    </w:lvl>
    <w:lvl w:ilvl="6" w:tplc="37238568" w:tentative="1">
      <w:start w:val="1"/>
      <w:numFmt w:val="decimal"/>
      <w:lvlText w:val="%7."/>
      <w:lvlJc w:val="left"/>
      <w:pPr>
        <w:ind w:left="5040" w:hanging="360"/>
      </w:pPr>
    </w:lvl>
    <w:lvl w:ilvl="7" w:tplc="37238568" w:tentative="1">
      <w:start w:val="1"/>
      <w:numFmt w:val="lowerLetter"/>
      <w:lvlText w:val="%8."/>
      <w:lvlJc w:val="left"/>
      <w:pPr>
        <w:ind w:left="5760" w:hanging="360"/>
      </w:pPr>
    </w:lvl>
    <w:lvl w:ilvl="8" w:tplc="37238568" w:tentative="1">
      <w:start w:val="1"/>
      <w:numFmt w:val="lowerRoman"/>
      <w:lvlText w:val="%9."/>
      <w:lvlJc w:val="right"/>
      <w:pPr>
        <w:ind w:left="6480" w:hanging="180"/>
      </w:pPr>
    </w:lvl>
  </w:abstractNum>
  <w:abstractNum w:abstractNumId="21362476">
    <w:multiLevelType w:val="hybridMultilevel"/>
    <w:lvl w:ilvl="0" w:tplc="60256840">
      <w:start w:val="1"/>
      <w:numFmt w:val="decimal"/>
      <w:lvlText w:val="%1."/>
      <w:lvlJc w:val="left"/>
      <w:pPr>
        <w:ind w:left="720" w:hanging="360"/>
      </w:pPr>
    </w:lvl>
    <w:lvl w:ilvl="1" w:tplc="60256840" w:tentative="1">
      <w:start w:val="1"/>
      <w:numFmt w:val="lowerLetter"/>
      <w:lvlText w:val="%2."/>
      <w:lvlJc w:val="left"/>
      <w:pPr>
        <w:ind w:left="1440" w:hanging="360"/>
      </w:pPr>
    </w:lvl>
    <w:lvl w:ilvl="2" w:tplc="60256840" w:tentative="1">
      <w:start w:val="1"/>
      <w:numFmt w:val="lowerRoman"/>
      <w:lvlText w:val="%3."/>
      <w:lvlJc w:val="right"/>
      <w:pPr>
        <w:ind w:left="2160" w:hanging="180"/>
      </w:pPr>
    </w:lvl>
    <w:lvl w:ilvl="3" w:tplc="60256840" w:tentative="1">
      <w:start w:val="1"/>
      <w:numFmt w:val="decimal"/>
      <w:lvlText w:val="%4."/>
      <w:lvlJc w:val="left"/>
      <w:pPr>
        <w:ind w:left="2880" w:hanging="360"/>
      </w:pPr>
    </w:lvl>
    <w:lvl w:ilvl="4" w:tplc="60256840" w:tentative="1">
      <w:start w:val="1"/>
      <w:numFmt w:val="lowerLetter"/>
      <w:lvlText w:val="%5."/>
      <w:lvlJc w:val="left"/>
      <w:pPr>
        <w:ind w:left="3600" w:hanging="360"/>
      </w:pPr>
    </w:lvl>
    <w:lvl w:ilvl="5" w:tplc="60256840" w:tentative="1">
      <w:start w:val="1"/>
      <w:numFmt w:val="lowerRoman"/>
      <w:lvlText w:val="%6."/>
      <w:lvlJc w:val="right"/>
      <w:pPr>
        <w:ind w:left="4320" w:hanging="180"/>
      </w:pPr>
    </w:lvl>
    <w:lvl w:ilvl="6" w:tplc="60256840" w:tentative="1">
      <w:start w:val="1"/>
      <w:numFmt w:val="decimal"/>
      <w:lvlText w:val="%7."/>
      <w:lvlJc w:val="left"/>
      <w:pPr>
        <w:ind w:left="5040" w:hanging="360"/>
      </w:pPr>
    </w:lvl>
    <w:lvl w:ilvl="7" w:tplc="60256840" w:tentative="1">
      <w:start w:val="1"/>
      <w:numFmt w:val="lowerLetter"/>
      <w:lvlText w:val="%8."/>
      <w:lvlJc w:val="left"/>
      <w:pPr>
        <w:ind w:left="5760" w:hanging="360"/>
      </w:pPr>
    </w:lvl>
    <w:lvl w:ilvl="8" w:tplc="60256840" w:tentative="1">
      <w:start w:val="1"/>
      <w:numFmt w:val="lowerRoman"/>
      <w:lvlText w:val="%9."/>
      <w:lvlJc w:val="right"/>
      <w:pPr>
        <w:ind w:left="6480" w:hanging="180"/>
      </w:pPr>
    </w:lvl>
  </w:abstractNum>
  <w:abstractNum w:abstractNumId="21362475">
    <w:multiLevelType w:val="hybridMultilevel"/>
    <w:lvl w:ilvl="0" w:tplc="26550353">
      <w:start w:val="1"/>
      <w:numFmt w:val="decimal"/>
      <w:lvlText w:val="%1."/>
      <w:lvlJc w:val="left"/>
      <w:pPr>
        <w:ind w:left="720" w:hanging="360"/>
      </w:pPr>
    </w:lvl>
    <w:lvl w:ilvl="1" w:tplc="26550353" w:tentative="1">
      <w:start w:val="1"/>
      <w:numFmt w:val="lowerLetter"/>
      <w:lvlText w:val="%2."/>
      <w:lvlJc w:val="left"/>
      <w:pPr>
        <w:ind w:left="1440" w:hanging="360"/>
      </w:pPr>
    </w:lvl>
    <w:lvl w:ilvl="2" w:tplc="26550353" w:tentative="1">
      <w:start w:val="1"/>
      <w:numFmt w:val="lowerRoman"/>
      <w:lvlText w:val="%3."/>
      <w:lvlJc w:val="right"/>
      <w:pPr>
        <w:ind w:left="2160" w:hanging="180"/>
      </w:pPr>
    </w:lvl>
    <w:lvl w:ilvl="3" w:tplc="26550353" w:tentative="1">
      <w:start w:val="1"/>
      <w:numFmt w:val="decimal"/>
      <w:lvlText w:val="%4."/>
      <w:lvlJc w:val="left"/>
      <w:pPr>
        <w:ind w:left="2880" w:hanging="360"/>
      </w:pPr>
    </w:lvl>
    <w:lvl w:ilvl="4" w:tplc="26550353" w:tentative="1">
      <w:start w:val="1"/>
      <w:numFmt w:val="lowerLetter"/>
      <w:lvlText w:val="%5."/>
      <w:lvlJc w:val="left"/>
      <w:pPr>
        <w:ind w:left="3600" w:hanging="360"/>
      </w:pPr>
    </w:lvl>
    <w:lvl w:ilvl="5" w:tplc="26550353" w:tentative="1">
      <w:start w:val="1"/>
      <w:numFmt w:val="lowerRoman"/>
      <w:lvlText w:val="%6."/>
      <w:lvlJc w:val="right"/>
      <w:pPr>
        <w:ind w:left="4320" w:hanging="180"/>
      </w:pPr>
    </w:lvl>
    <w:lvl w:ilvl="6" w:tplc="26550353" w:tentative="1">
      <w:start w:val="1"/>
      <w:numFmt w:val="decimal"/>
      <w:lvlText w:val="%7."/>
      <w:lvlJc w:val="left"/>
      <w:pPr>
        <w:ind w:left="5040" w:hanging="360"/>
      </w:pPr>
    </w:lvl>
    <w:lvl w:ilvl="7" w:tplc="26550353" w:tentative="1">
      <w:start w:val="1"/>
      <w:numFmt w:val="lowerLetter"/>
      <w:lvlText w:val="%8."/>
      <w:lvlJc w:val="left"/>
      <w:pPr>
        <w:ind w:left="5760" w:hanging="360"/>
      </w:pPr>
    </w:lvl>
    <w:lvl w:ilvl="8" w:tplc="26550353" w:tentative="1">
      <w:start w:val="1"/>
      <w:numFmt w:val="lowerRoman"/>
      <w:lvlText w:val="%9."/>
      <w:lvlJc w:val="right"/>
      <w:pPr>
        <w:ind w:left="6480" w:hanging="180"/>
      </w:pPr>
    </w:lvl>
  </w:abstractNum>
  <w:abstractNum w:abstractNumId="21362474">
    <w:multiLevelType w:val="hybridMultilevel"/>
    <w:lvl w:ilvl="0" w:tplc="85972449">
      <w:start w:val="1"/>
      <w:numFmt w:val="decimal"/>
      <w:lvlText w:val="%1."/>
      <w:lvlJc w:val="left"/>
      <w:pPr>
        <w:ind w:left="720" w:hanging="360"/>
      </w:pPr>
    </w:lvl>
    <w:lvl w:ilvl="1" w:tplc="85972449" w:tentative="1">
      <w:start w:val="1"/>
      <w:numFmt w:val="lowerLetter"/>
      <w:lvlText w:val="%2."/>
      <w:lvlJc w:val="left"/>
      <w:pPr>
        <w:ind w:left="1440" w:hanging="360"/>
      </w:pPr>
    </w:lvl>
    <w:lvl w:ilvl="2" w:tplc="85972449" w:tentative="1">
      <w:start w:val="1"/>
      <w:numFmt w:val="lowerRoman"/>
      <w:lvlText w:val="%3."/>
      <w:lvlJc w:val="right"/>
      <w:pPr>
        <w:ind w:left="2160" w:hanging="180"/>
      </w:pPr>
    </w:lvl>
    <w:lvl w:ilvl="3" w:tplc="85972449" w:tentative="1">
      <w:start w:val="1"/>
      <w:numFmt w:val="decimal"/>
      <w:lvlText w:val="%4."/>
      <w:lvlJc w:val="left"/>
      <w:pPr>
        <w:ind w:left="2880" w:hanging="360"/>
      </w:pPr>
    </w:lvl>
    <w:lvl w:ilvl="4" w:tplc="85972449" w:tentative="1">
      <w:start w:val="1"/>
      <w:numFmt w:val="lowerLetter"/>
      <w:lvlText w:val="%5."/>
      <w:lvlJc w:val="left"/>
      <w:pPr>
        <w:ind w:left="3600" w:hanging="360"/>
      </w:pPr>
    </w:lvl>
    <w:lvl w:ilvl="5" w:tplc="85972449" w:tentative="1">
      <w:start w:val="1"/>
      <w:numFmt w:val="lowerRoman"/>
      <w:lvlText w:val="%6."/>
      <w:lvlJc w:val="right"/>
      <w:pPr>
        <w:ind w:left="4320" w:hanging="180"/>
      </w:pPr>
    </w:lvl>
    <w:lvl w:ilvl="6" w:tplc="85972449" w:tentative="1">
      <w:start w:val="1"/>
      <w:numFmt w:val="decimal"/>
      <w:lvlText w:val="%7."/>
      <w:lvlJc w:val="left"/>
      <w:pPr>
        <w:ind w:left="5040" w:hanging="360"/>
      </w:pPr>
    </w:lvl>
    <w:lvl w:ilvl="7" w:tplc="85972449" w:tentative="1">
      <w:start w:val="1"/>
      <w:numFmt w:val="lowerLetter"/>
      <w:lvlText w:val="%8."/>
      <w:lvlJc w:val="left"/>
      <w:pPr>
        <w:ind w:left="5760" w:hanging="360"/>
      </w:pPr>
    </w:lvl>
    <w:lvl w:ilvl="8" w:tplc="85972449" w:tentative="1">
      <w:start w:val="1"/>
      <w:numFmt w:val="lowerRoman"/>
      <w:lvlText w:val="%9."/>
      <w:lvlJc w:val="right"/>
      <w:pPr>
        <w:ind w:left="6480" w:hanging="180"/>
      </w:pPr>
    </w:lvl>
  </w:abstractNum>
  <w:abstractNum w:abstractNumId="21362473">
    <w:multiLevelType w:val="hybridMultilevel"/>
    <w:lvl w:ilvl="0" w:tplc="87521334">
      <w:start w:val="1"/>
      <w:numFmt w:val="decimal"/>
      <w:lvlText w:val="%1."/>
      <w:lvlJc w:val="left"/>
      <w:pPr>
        <w:ind w:left="720" w:hanging="360"/>
      </w:pPr>
    </w:lvl>
    <w:lvl w:ilvl="1" w:tplc="87521334" w:tentative="1">
      <w:start w:val="1"/>
      <w:numFmt w:val="lowerLetter"/>
      <w:lvlText w:val="%2."/>
      <w:lvlJc w:val="left"/>
      <w:pPr>
        <w:ind w:left="1440" w:hanging="360"/>
      </w:pPr>
    </w:lvl>
    <w:lvl w:ilvl="2" w:tplc="87521334" w:tentative="1">
      <w:start w:val="1"/>
      <w:numFmt w:val="lowerRoman"/>
      <w:lvlText w:val="%3."/>
      <w:lvlJc w:val="right"/>
      <w:pPr>
        <w:ind w:left="2160" w:hanging="180"/>
      </w:pPr>
    </w:lvl>
    <w:lvl w:ilvl="3" w:tplc="87521334" w:tentative="1">
      <w:start w:val="1"/>
      <w:numFmt w:val="decimal"/>
      <w:lvlText w:val="%4."/>
      <w:lvlJc w:val="left"/>
      <w:pPr>
        <w:ind w:left="2880" w:hanging="360"/>
      </w:pPr>
    </w:lvl>
    <w:lvl w:ilvl="4" w:tplc="87521334" w:tentative="1">
      <w:start w:val="1"/>
      <w:numFmt w:val="lowerLetter"/>
      <w:lvlText w:val="%5."/>
      <w:lvlJc w:val="left"/>
      <w:pPr>
        <w:ind w:left="3600" w:hanging="360"/>
      </w:pPr>
    </w:lvl>
    <w:lvl w:ilvl="5" w:tplc="87521334" w:tentative="1">
      <w:start w:val="1"/>
      <w:numFmt w:val="lowerRoman"/>
      <w:lvlText w:val="%6."/>
      <w:lvlJc w:val="right"/>
      <w:pPr>
        <w:ind w:left="4320" w:hanging="180"/>
      </w:pPr>
    </w:lvl>
    <w:lvl w:ilvl="6" w:tplc="87521334" w:tentative="1">
      <w:start w:val="1"/>
      <w:numFmt w:val="decimal"/>
      <w:lvlText w:val="%7."/>
      <w:lvlJc w:val="left"/>
      <w:pPr>
        <w:ind w:left="5040" w:hanging="360"/>
      </w:pPr>
    </w:lvl>
    <w:lvl w:ilvl="7" w:tplc="87521334" w:tentative="1">
      <w:start w:val="1"/>
      <w:numFmt w:val="lowerLetter"/>
      <w:lvlText w:val="%8."/>
      <w:lvlJc w:val="left"/>
      <w:pPr>
        <w:ind w:left="5760" w:hanging="360"/>
      </w:pPr>
    </w:lvl>
    <w:lvl w:ilvl="8" w:tplc="87521334" w:tentative="1">
      <w:start w:val="1"/>
      <w:numFmt w:val="lowerRoman"/>
      <w:lvlText w:val="%9."/>
      <w:lvlJc w:val="right"/>
      <w:pPr>
        <w:ind w:left="6480" w:hanging="180"/>
      </w:pPr>
    </w:lvl>
  </w:abstractNum>
  <w:abstractNum w:abstractNumId="21362472">
    <w:multiLevelType w:val="hybridMultilevel"/>
    <w:lvl w:ilvl="0" w:tplc="96686525">
      <w:start w:val="1"/>
      <w:numFmt w:val="decimal"/>
      <w:lvlText w:val="%1."/>
      <w:lvlJc w:val="left"/>
      <w:pPr>
        <w:ind w:left="720" w:hanging="360"/>
      </w:pPr>
    </w:lvl>
    <w:lvl w:ilvl="1" w:tplc="96686525" w:tentative="1">
      <w:start w:val="1"/>
      <w:numFmt w:val="lowerLetter"/>
      <w:lvlText w:val="%2."/>
      <w:lvlJc w:val="left"/>
      <w:pPr>
        <w:ind w:left="1440" w:hanging="360"/>
      </w:pPr>
    </w:lvl>
    <w:lvl w:ilvl="2" w:tplc="96686525" w:tentative="1">
      <w:start w:val="1"/>
      <w:numFmt w:val="lowerRoman"/>
      <w:lvlText w:val="%3."/>
      <w:lvlJc w:val="right"/>
      <w:pPr>
        <w:ind w:left="2160" w:hanging="180"/>
      </w:pPr>
    </w:lvl>
    <w:lvl w:ilvl="3" w:tplc="96686525" w:tentative="1">
      <w:start w:val="1"/>
      <w:numFmt w:val="decimal"/>
      <w:lvlText w:val="%4."/>
      <w:lvlJc w:val="left"/>
      <w:pPr>
        <w:ind w:left="2880" w:hanging="360"/>
      </w:pPr>
    </w:lvl>
    <w:lvl w:ilvl="4" w:tplc="96686525" w:tentative="1">
      <w:start w:val="1"/>
      <w:numFmt w:val="lowerLetter"/>
      <w:lvlText w:val="%5."/>
      <w:lvlJc w:val="left"/>
      <w:pPr>
        <w:ind w:left="3600" w:hanging="360"/>
      </w:pPr>
    </w:lvl>
    <w:lvl w:ilvl="5" w:tplc="96686525" w:tentative="1">
      <w:start w:val="1"/>
      <w:numFmt w:val="lowerRoman"/>
      <w:lvlText w:val="%6."/>
      <w:lvlJc w:val="right"/>
      <w:pPr>
        <w:ind w:left="4320" w:hanging="180"/>
      </w:pPr>
    </w:lvl>
    <w:lvl w:ilvl="6" w:tplc="96686525" w:tentative="1">
      <w:start w:val="1"/>
      <w:numFmt w:val="decimal"/>
      <w:lvlText w:val="%7."/>
      <w:lvlJc w:val="left"/>
      <w:pPr>
        <w:ind w:left="5040" w:hanging="360"/>
      </w:pPr>
    </w:lvl>
    <w:lvl w:ilvl="7" w:tplc="96686525" w:tentative="1">
      <w:start w:val="1"/>
      <w:numFmt w:val="lowerLetter"/>
      <w:lvlText w:val="%8."/>
      <w:lvlJc w:val="left"/>
      <w:pPr>
        <w:ind w:left="5760" w:hanging="360"/>
      </w:pPr>
    </w:lvl>
    <w:lvl w:ilvl="8" w:tplc="96686525" w:tentative="1">
      <w:start w:val="1"/>
      <w:numFmt w:val="lowerRoman"/>
      <w:lvlText w:val="%9."/>
      <w:lvlJc w:val="right"/>
      <w:pPr>
        <w:ind w:left="6480" w:hanging="180"/>
      </w:pPr>
    </w:lvl>
  </w:abstractNum>
  <w:abstractNum w:abstractNumId="21362471">
    <w:multiLevelType w:val="hybridMultilevel"/>
    <w:lvl w:ilvl="0" w:tplc="54768101">
      <w:start w:val="1"/>
      <w:numFmt w:val="decimal"/>
      <w:lvlText w:val="%1."/>
      <w:lvlJc w:val="left"/>
      <w:pPr>
        <w:ind w:left="720" w:hanging="360"/>
      </w:pPr>
    </w:lvl>
    <w:lvl w:ilvl="1" w:tplc="54768101" w:tentative="1">
      <w:start w:val="1"/>
      <w:numFmt w:val="lowerLetter"/>
      <w:lvlText w:val="%2."/>
      <w:lvlJc w:val="left"/>
      <w:pPr>
        <w:ind w:left="1440" w:hanging="360"/>
      </w:pPr>
    </w:lvl>
    <w:lvl w:ilvl="2" w:tplc="54768101" w:tentative="1">
      <w:start w:val="1"/>
      <w:numFmt w:val="lowerRoman"/>
      <w:lvlText w:val="%3."/>
      <w:lvlJc w:val="right"/>
      <w:pPr>
        <w:ind w:left="2160" w:hanging="180"/>
      </w:pPr>
    </w:lvl>
    <w:lvl w:ilvl="3" w:tplc="54768101" w:tentative="1">
      <w:start w:val="1"/>
      <w:numFmt w:val="decimal"/>
      <w:lvlText w:val="%4."/>
      <w:lvlJc w:val="left"/>
      <w:pPr>
        <w:ind w:left="2880" w:hanging="360"/>
      </w:pPr>
    </w:lvl>
    <w:lvl w:ilvl="4" w:tplc="54768101" w:tentative="1">
      <w:start w:val="1"/>
      <w:numFmt w:val="lowerLetter"/>
      <w:lvlText w:val="%5."/>
      <w:lvlJc w:val="left"/>
      <w:pPr>
        <w:ind w:left="3600" w:hanging="360"/>
      </w:pPr>
    </w:lvl>
    <w:lvl w:ilvl="5" w:tplc="54768101" w:tentative="1">
      <w:start w:val="1"/>
      <w:numFmt w:val="lowerRoman"/>
      <w:lvlText w:val="%6."/>
      <w:lvlJc w:val="right"/>
      <w:pPr>
        <w:ind w:left="4320" w:hanging="180"/>
      </w:pPr>
    </w:lvl>
    <w:lvl w:ilvl="6" w:tplc="54768101" w:tentative="1">
      <w:start w:val="1"/>
      <w:numFmt w:val="decimal"/>
      <w:lvlText w:val="%7."/>
      <w:lvlJc w:val="left"/>
      <w:pPr>
        <w:ind w:left="5040" w:hanging="360"/>
      </w:pPr>
    </w:lvl>
    <w:lvl w:ilvl="7" w:tplc="54768101" w:tentative="1">
      <w:start w:val="1"/>
      <w:numFmt w:val="lowerLetter"/>
      <w:lvlText w:val="%8."/>
      <w:lvlJc w:val="left"/>
      <w:pPr>
        <w:ind w:left="5760" w:hanging="360"/>
      </w:pPr>
    </w:lvl>
    <w:lvl w:ilvl="8" w:tplc="54768101" w:tentative="1">
      <w:start w:val="1"/>
      <w:numFmt w:val="lowerRoman"/>
      <w:lvlText w:val="%9."/>
      <w:lvlJc w:val="right"/>
      <w:pPr>
        <w:ind w:left="6480" w:hanging="180"/>
      </w:pPr>
    </w:lvl>
  </w:abstractNum>
  <w:abstractNum w:abstractNumId="21362470">
    <w:multiLevelType w:val="hybridMultilevel"/>
    <w:lvl w:ilvl="0" w:tplc="42244745">
      <w:start w:val="1"/>
      <w:numFmt w:val="decimal"/>
      <w:lvlText w:val="%1."/>
      <w:lvlJc w:val="left"/>
      <w:pPr>
        <w:ind w:left="720" w:hanging="360"/>
      </w:pPr>
    </w:lvl>
    <w:lvl w:ilvl="1" w:tplc="42244745" w:tentative="1">
      <w:start w:val="1"/>
      <w:numFmt w:val="lowerLetter"/>
      <w:lvlText w:val="%2."/>
      <w:lvlJc w:val="left"/>
      <w:pPr>
        <w:ind w:left="1440" w:hanging="360"/>
      </w:pPr>
    </w:lvl>
    <w:lvl w:ilvl="2" w:tplc="42244745" w:tentative="1">
      <w:start w:val="1"/>
      <w:numFmt w:val="lowerRoman"/>
      <w:lvlText w:val="%3."/>
      <w:lvlJc w:val="right"/>
      <w:pPr>
        <w:ind w:left="2160" w:hanging="180"/>
      </w:pPr>
    </w:lvl>
    <w:lvl w:ilvl="3" w:tplc="42244745" w:tentative="1">
      <w:start w:val="1"/>
      <w:numFmt w:val="decimal"/>
      <w:lvlText w:val="%4."/>
      <w:lvlJc w:val="left"/>
      <w:pPr>
        <w:ind w:left="2880" w:hanging="360"/>
      </w:pPr>
    </w:lvl>
    <w:lvl w:ilvl="4" w:tplc="42244745" w:tentative="1">
      <w:start w:val="1"/>
      <w:numFmt w:val="lowerLetter"/>
      <w:lvlText w:val="%5."/>
      <w:lvlJc w:val="left"/>
      <w:pPr>
        <w:ind w:left="3600" w:hanging="360"/>
      </w:pPr>
    </w:lvl>
    <w:lvl w:ilvl="5" w:tplc="42244745" w:tentative="1">
      <w:start w:val="1"/>
      <w:numFmt w:val="lowerRoman"/>
      <w:lvlText w:val="%6."/>
      <w:lvlJc w:val="right"/>
      <w:pPr>
        <w:ind w:left="4320" w:hanging="180"/>
      </w:pPr>
    </w:lvl>
    <w:lvl w:ilvl="6" w:tplc="42244745" w:tentative="1">
      <w:start w:val="1"/>
      <w:numFmt w:val="decimal"/>
      <w:lvlText w:val="%7."/>
      <w:lvlJc w:val="left"/>
      <w:pPr>
        <w:ind w:left="5040" w:hanging="360"/>
      </w:pPr>
    </w:lvl>
    <w:lvl w:ilvl="7" w:tplc="42244745" w:tentative="1">
      <w:start w:val="1"/>
      <w:numFmt w:val="lowerLetter"/>
      <w:lvlText w:val="%8."/>
      <w:lvlJc w:val="left"/>
      <w:pPr>
        <w:ind w:left="5760" w:hanging="360"/>
      </w:pPr>
    </w:lvl>
    <w:lvl w:ilvl="8" w:tplc="42244745" w:tentative="1">
      <w:start w:val="1"/>
      <w:numFmt w:val="lowerRoman"/>
      <w:lvlText w:val="%9."/>
      <w:lvlJc w:val="right"/>
      <w:pPr>
        <w:ind w:left="6480" w:hanging="180"/>
      </w:pPr>
    </w:lvl>
  </w:abstractNum>
  <w:abstractNum w:abstractNumId="21362469">
    <w:multiLevelType w:val="hybridMultilevel"/>
    <w:lvl w:ilvl="0" w:tplc="69665503">
      <w:start w:val="1"/>
      <w:numFmt w:val="decimal"/>
      <w:lvlText w:val="%1."/>
      <w:lvlJc w:val="left"/>
      <w:pPr>
        <w:ind w:left="720" w:hanging="360"/>
      </w:pPr>
    </w:lvl>
    <w:lvl w:ilvl="1" w:tplc="69665503" w:tentative="1">
      <w:start w:val="1"/>
      <w:numFmt w:val="lowerLetter"/>
      <w:lvlText w:val="%2."/>
      <w:lvlJc w:val="left"/>
      <w:pPr>
        <w:ind w:left="1440" w:hanging="360"/>
      </w:pPr>
    </w:lvl>
    <w:lvl w:ilvl="2" w:tplc="69665503" w:tentative="1">
      <w:start w:val="1"/>
      <w:numFmt w:val="lowerRoman"/>
      <w:lvlText w:val="%3."/>
      <w:lvlJc w:val="right"/>
      <w:pPr>
        <w:ind w:left="2160" w:hanging="180"/>
      </w:pPr>
    </w:lvl>
    <w:lvl w:ilvl="3" w:tplc="69665503" w:tentative="1">
      <w:start w:val="1"/>
      <w:numFmt w:val="decimal"/>
      <w:lvlText w:val="%4."/>
      <w:lvlJc w:val="left"/>
      <w:pPr>
        <w:ind w:left="2880" w:hanging="360"/>
      </w:pPr>
    </w:lvl>
    <w:lvl w:ilvl="4" w:tplc="69665503" w:tentative="1">
      <w:start w:val="1"/>
      <w:numFmt w:val="lowerLetter"/>
      <w:lvlText w:val="%5."/>
      <w:lvlJc w:val="left"/>
      <w:pPr>
        <w:ind w:left="3600" w:hanging="360"/>
      </w:pPr>
    </w:lvl>
    <w:lvl w:ilvl="5" w:tplc="69665503" w:tentative="1">
      <w:start w:val="1"/>
      <w:numFmt w:val="lowerRoman"/>
      <w:lvlText w:val="%6."/>
      <w:lvlJc w:val="right"/>
      <w:pPr>
        <w:ind w:left="4320" w:hanging="180"/>
      </w:pPr>
    </w:lvl>
    <w:lvl w:ilvl="6" w:tplc="69665503" w:tentative="1">
      <w:start w:val="1"/>
      <w:numFmt w:val="decimal"/>
      <w:lvlText w:val="%7."/>
      <w:lvlJc w:val="left"/>
      <w:pPr>
        <w:ind w:left="5040" w:hanging="360"/>
      </w:pPr>
    </w:lvl>
    <w:lvl w:ilvl="7" w:tplc="69665503" w:tentative="1">
      <w:start w:val="1"/>
      <w:numFmt w:val="lowerLetter"/>
      <w:lvlText w:val="%8."/>
      <w:lvlJc w:val="left"/>
      <w:pPr>
        <w:ind w:left="5760" w:hanging="360"/>
      </w:pPr>
    </w:lvl>
    <w:lvl w:ilvl="8" w:tplc="69665503" w:tentative="1">
      <w:start w:val="1"/>
      <w:numFmt w:val="lowerRoman"/>
      <w:lvlText w:val="%9."/>
      <w:lvlJc w:val="right"/>
      <w:pPr>
        <w:ind w:left="6480" w:hanging="180"/>
      </w:pPr>
    </w:lvl>
  </w:abstractNum>
  <w:abstractNum w:abstractNumId="21362468">
    <w:multiLevelType w:val="hybridMultilevel"/>
    <w:lvl w:ilvl="0" w:tplc="54442194">
      <w:start w:val="1"/>
      <w:numFmt w:val="decimal"/>
      <w:lvlText w:val="%1."/>
      <w:lvlJc w:val="left"/>
      <w:pPr>
        <w:ind w:left="720" w:hanging="360"/>
      </w:pPr>
    </w:lvl>
    <w:lvl w:ilvl="1" w:tplc="54442194" w:tentative="1">
      <w:start w:val="1"/>
      <w:numFmt w:val="lowerLetter"/>
      <w:lvlText w:val="%2."/>
      <w:lvlJc w:val="left"/>
      <w:pPr>
        <w:ind w:left="1440" w:hanging="360"/>
      </w:pPr>
    </w:lvl>
    <w:lvl w:ilvl="2" w:tplc="54442194" w:tentative="1">
      <w:start w:val="1"/>
      <w:numFmt w:val="lowerRoman"/>
      <w:lvlText w:val="%3."/>
      <w:lvlJc w:val="right"/>
      <w:pPr>
        <w:ind w:left="2160" w:hanging="180"/>
      </w:pPr>
    </w:lvl>
    <w:lvl w:ilvl="3" w:tplc="54442194" w:tentative="1">
      <w:start w:val="1"/>
      <w:numFmt w:val="decimal"/>
      <w:lvlText w:val="%4."/>
      <w:lvlJc w:val="left"/>
      <w:pPr>
        <w:ind w:left="2880" w:hanging="360"/>
      </w:pPr>
    </w:lvl>
    <w:lvl w:ilvl="4" w:tplc="54442194" w:tentative="1">
      <w:start w:val="1"/>
      <w:numFmt w:val="lowerLetter"/>
      <w:lvlText w:val="%5."/>
      <w:lvlJc w:val="left"/>
      <w:pPr>
        <w:ind w:left="3600" w:hanging="360"/>
      </w:pPr>
    </w:lvl>
    <w:lvl w:ilvl="5" w:tplc="54442194" w:tentative="1">
      <w:start w:val="1"/>
      <w:numFmt w:val="lowerRoman"/>
      <w:lvlText w:val="%6."/>
      <w:lvlJc w:val="right"/>
      <w:pPr>
        <w:ind w:left="4320" w:hanging="180"/>
      </w:pPr>
    </w:lvl>
    <w:lvl w:ilvl="6" w:tplc="54442194" w:tentative="1">
      <w:start w:val="1"/>
      <w:numFmt w:val="decimal"/>
      <w:lvlText w:val="%7."/>
      <w:lvlJc w:val="left"/>
      <w:pPr>
        <w:ind w:left="5040" w:hanging="360"/>
      </w:pPr>
    </w:lvl>
    <w:lvl w:ilvl="7" w:tplc="54442194" w:tentative="1">
      <w:start w:val="1"/>
      <w:numFmt w:val="lowerLetter"/>
      <w:lvlText w:val="%8."/>
      <w:lvlJc w:val="left"/>
      <w:pPr>
        <w:ind w:left="5760" w:hanging="360"/>
      </w:pPr>
    </w:lvl>
    <w:lvl w:ilvl="8" w:tplc="54442194" w:tentative="1">
      <w:start w:val="1"/>
      <w:numFmt w:val="lowerRoman"/>
      <w:lvlText w:val="%9."/>
      <w:lvlJc w:val="right"/>
      <w:pPr>
        <w:ind w:left="6480" w:hanging="180"/>
      </w:pPr>
    </w:lvl>
  </w:abstractNum>
  <w:abstractNum w:abstractNumId="21362467">
    <w:multiLevelType w:val="hybridMultilevel"/>
    <w:lvl w:ilvl="0" w:tplc="43000205">
      <w:start w:val="1"/>
      <w:numFmt w:val="decimal"/>
      <w:lvlText w:val="%1."/>
      <w:lvlJc w:val="left"/>
      <w:pPr>
        <w:ind w:left="720" w:hanging="360"/>
      </w:pPr>
    </w:lvl>
    <w:lvl w:ilvl="1" w:tplc="43000205" w:tentative="1">
      <w:start w:val="1"/>
      <w:numFmt w:val="lowerLetter"/>
      <w:lvlText w:val="%2."/>
      <w:lvlJc w:val="left"/>
      <w:pPr>
        <w:ind w:left="1440" w:hanging="360"/>
      </w:pPr>
    </w:lvl>
    <w:lvl w:ilvl="2" w:tplc="43000205" w:tentative="1">
      <w:start w:val="1"/>
      <w:numFmt w:val="lowerRoman"/>
      <w:lvlText w:val="%3."/>
      <w:lvlJc w:val="right"/>
      <w:pPr>
        <w:ind w:left="2160" w:hanging="180"/>
      </w:pPr>
    </w:lvl>
    <w:lvl w:ilvl="3" w:tplc="43000205" w:tentative="1">
      <w:start w:val="1"/>
      <w:numFmt w:val="decimal"/>
      <w:lvlText w:val="%4."/>
      <w:lvlJc w:val="left"/>
      <w:pPr>
        <w:ind w:left="2880" w:hanging="360"/>
      </w:pPr>
    </w:lvl>
    <w:lvl w:ilvl="4" w:tplc="43000205" w:tentative="1">
      <w:start w:val="1"/>
      <w:numFmt w:val="lowerLetter"/>
      <w:lvlText w:val="%5."/>
      <w:lvlJc w:val="left"/>
      <w:pPr>
        <w:ind w:left="3600" w:hanging="360"/>
      </w:pPr>
    </w:lvl>
    <w:lvl w:ilvl="5" w:tplc="43000205" w:tentative="1">
      <w:start w:val="1"/>
      <w:numFmt w:val="lowerRoman"/>
      <w:lvlText w:val="%6."/>
      <w:lvlJc w:val="right"/>
      <w:pPr>
        <w:ind w:left="4320" w:hanging="180"/>
      </w:pPr>
    </w:lvl>
    <w:lvl w:ilvl="6" w:tplc="43000205" w:tentative="1">
      <w:start w:val="1"/>
      <w:numFmt w:val="decimal"/>
      <w:lvlText w:val="%7."/>
      <w:lvlJc w:val="left"/>
      <w:pPr>
        <w:ind w:left="5040" w:hanging="360"/>
      </w:pPr>
    </w:lvl>
    <w:lvl w:ilvl="7" w:tplc="43000205" w:tentative="1">
      <w:start w:val="1"/>
      <w:numFmt w:val="lowerLetter"/>
      <w:lvlText w:val="%8."/>
      <w:lvlJc w:val="left"/>
      <w:pPr>
        <w:ind w:left="5760" w:hanging="360"/>
      </w:pPr>
    </w:lvl>
    <w:lvl w:ilvl="8" w:tplc="43000205" w:tentative="1">
      <w:start w:val="1"/>
      <w:numFmt w:val="lowerRoman"/>
      <w:lvlText w:val="%9."/>
      <w:lvlJc w:val="right"/>
      <w:pPr>
        <w:ind w:left="6480" w:hanging="180"/>
      </w:pPr>
    </w:lvl>
  </w:abstractNum>
  <w:abstractNum w:abstractNumId="21362466">
    <w:multiLevelType w:val="hybridMultilevel"/>
    <w:lvl w:ilvl="0" w:tplc="95470907">
      <w:start w:val="1"/>
      <w:numFmt w:val="decimal"/>
      <w:lvlText w:val="%1."/>
      <w:lvlJc w:val="left"/>
      <w:pPr>
        <w:ind w:left="720" w:hanging="360"/>
      </w:pPr>
    </w:lvl>
    <w:lvl w:ilvl="1" w:tplc="95470907" w:tentative="1">
      <w:start w:val="1"/>
      <w:numFmt w:val="lowerLetter"/>
      <w:lvlText w:val="%2."/>
      <w:lvlJc w:val="left"/>
      <w:pPr>
        <w:ind w:left="1440" w:hanging="360"/>
      </w:pPr>
    </w:lvl>
    <w:lvl w:ilvl="2" w:tplc="95470907" w:tentative="1">
      <w:start w:val="1"/>
      <w:numFmt w:val="lowerRoman"/>
      <w:lvlText w:val="%3."/>
      <w:lvlJc w:val="right"/>
      <w:pPr>
        <w:ind w:left="2160" w:hanging="180"/>
      </w:pPr>
    </w:lvl>
    <w:lvl w:ilvl="3" w:tplc="95470907" w:tentative="1">
      <w:start w:val="1"/>
      <w:numFmt w:val="decimal"/>
      <w:lvlText w:val="%4."/>
      <w:lvlJc w:val="left"/>
      <w:pPr>
        <w:ind w:left="2880" w:hanging="360"/>
      </w:pPr>
    </w:lvl>
    <w:lvl w:ilvl="4" w:tplc="95470907" w:tentative="1">
      <w:start w:val="1"/>
      <w:numFmt w:val="lowerLetter"/>
      <w:lvlText w:val="%5."/>
      <w:lvlJc w:val="left"/>
      <w:pPr>
        <w:ind w:left="3600" w:hanging="360"/>
      </w:pPr>
    </w:lvl>
    <w:lvl w:ilvl="5" w:tplc="95470907" w:tentative="1">
      <w:start w:val="1"/>
      <w:numFmt w:val="lowerRoman"/>
      <w:lvlText w:val="%6."/>
      <w:lvlJc w:val="right"/>
      <w:pPr>
        <w:ind w:left="4320" w:hanging="180"/>
      </w:pPr>
    </w:lvl>
    <w:lvl w:ilvl="6" w:tplc="95470907" w:tentative="1">
      <w:start w:val="1"/>
      <w:numFmt w:val="decimal"/>
      <w:lvlText w:val="%7."/>
      <w:lvlJc w:val="left"/>
      <w:pPr>
        <w:ind w:left="5040" w:hanging="360"/>
      </w:pPr>
    </w:lvl>
    <w:lvl w:ilvl="7" w:tplc="95470907" w:tentative="1">
      <w:start w:val="1"/>
      <w:numFmt w:val="lowerLetter"/>
      <w:lvlText w:val="%8."/>
      <w:lvlJc w:val="left"/>
      <w:pPr>
        <w:ind w:left="5760" w:hanging="360"/>
      </w:pPr>
    </w:lvl>
    <w:lvl w:ilvl="8" w:tplc="95470907" w:tentative="1">
      <w:start w:val="1"/>
      <w:numFmt w:val="lowerRoman"/>
      <w:lvlText w:val="%9."/>
      <w:lvlJc w:val="right"/>
      <w:pPr>
        <w:ind w:left="6480" w:hanging="180"/>
      </w:pPr>
    </w:lvl>
  </w:abstractNum>
  <w:abstractNum w:abstractNumId="21362465">
    <w:multiLevelType w:val="hybridMultilevel"/>
    <w:lvl w:ilvl="0" w:tplc="21274197">
      <w:start w:val="1"/>
      <w:numFmt w:val="decimal"/>
      <w:lvlText w:val="%1."/>
      <w:lvlJc w:val="left"/>
      <w:pPr>
        <w:ind w:left="720" w:hanging="360"/>
      </w:pPr>
    </w:lvl>
    <w:lvl w:ilvl="1" w:tplc="21274197" w:tentative="1">
      <w:start w:val="1"/>
      <w:numFmt w:val="lowerLetter"/>
      <w:lvlText w:val="%2."/>
      <w:lvlJc w:val="left"/>
      <w:pPr>
        <w:ind w:left="1440" w:hanging="360"/>
      </w:pPr>
    </w:lvl>
    <w:lvl w:ilvl="2" w:tplc="21274197" w:tentative="1">
      <w:start w:val="1"/>
      <w:numFmt w:val="lowerRoman"/>
      <w:lvlText w:val="%3."/>
      <w:lvlJc w:val="right"/>
      <w:pPr>
        <w:ind w:left="2160" w:hanging="180"/>
      </w:pPr>
    </w:lvl>
    <w:lvl w:ilvl="3" w:tplc="21274197" w:tentative="1">
      <w:start w:val="1"/>
      <w:numFmt w:val="decimal"/>
      <w:lvlText w:val="%4."/>
      <w:lvlJc w:val="left"/>
      <w:pPr>
        <w:ind w:left="2880" w:hanging="360"/>
      </w:pPr>
    </w:lvl>
    <w:lvl w:ilvl="4" w:tplc="21274197" w:tentative="1">
      <w:start w:val="1"/>
      <w:numFmt w:val="lowerLetter"/>
      <w:lvlText w:val="%5."/>
      <w:lvlJc w:val="left"/>
      <w:pPr>
        <w:ind w:left="3600" w:hanging="360"/>
      </w:pPr>
    </w:lvl>
    <w:lvl w:ilvl="5" w:tplc="21274197" w:tentative="1">
      <w:start w:val="1"/>
      <w:numFmt w:val="lowerRoman"/>
      <w:lvlText w:val="%6."/>
      <w:lvlJc w:val="right"/>
      <w:pPr>
        <w:ind w:left="4320" w:hanging="180"/>
      </w:pPr>
    </w:lvl>
    <w:lvl w:ilvl="6" w:tplc="21274197" w:tentative="1">
      <w:start w:val="1"/>
      <w:numFmt w:val="decimal"/>
      <w:lvlText w:val="%7."/>
      <w:lvlJc w:val="left"/>
      <w:pPr>
        <w:ind w:left="5040" w:hanging="360"/>
      </w:pPr>
    </w:lvl>
    <w:lvl w:ilvl="7" w:tplc="21274197" w:tentative="1">
      <w:start w:val="1"/>
      <w:numFmt w:val="lowerLetter"/>
      <w:lvlText w:val="%8."/>
      <w:lvlJc w:val="left"/>
      <w:pPr>
        <w:ind w:left="5760" w:hanging="360"/>
      </w:pPr>
    </w:lvl>
    <w:lvl w:ilvl="8" w:tplc="21274197" w:tentative="1">
      <w:start w:val="1"/>
      <w:numFmt w:val="lowerRoman"/>
      <w:lvlText w:val="%9."/>
      <w:lvlJc w:val="right"/>
      <w:pPr>
        <w:ind w:left="6480" w:hanging="180"/>
      </w:pPr>
    </w:lvl>
  </w:abstractNum>
  <w:abstractNum w:abstractNumId="21362464">
    <w:multiLevelType w:val="hybridMultilevel"/>
    <w:lvl w:ilvl="0" w:tplc="45264887">
      <w:start w:val="1"/>
      <w:numFmt w:val="decimal"/>
      <w:lvlText w:val="%1."/>
      <w:lvlJc w:val="left"/>
      <w:pPr>
        <w:ind w:left="720" w:hanging="360"/>
      </w:pPr>
    </w:lvl>
    <w:lvl w:ilvl="1" w:tplc="45264887" w:tentative="1">
      <w:start w:val="1"/>
      <w:numFmt w:val="lowerLetter"/>
      <w:lvlText w:val="%2."/>
      <w:lvlJc w:val="left"/>
      <w:pPr>
        <w:ind w:left="1440" w:hanging="360"/>
      </w:pPr>
    </w:lvl>
    <w:lvl w:ilvl="2" w:tplc="45264887" w:tentative="1">
      <w:start w:val="1"/>
      <w:numFmt w:val="lowerRoman"/>
      <w:lvlText w:val="%3."/>
      <w:lvlJc w:val="right"/>
      <w:pPr>
        <w:ind w:left="2160" w:hanging="180"/>
      </w:pPr>
    </w:lvl>
    <w:lvl w:ilvl="3" w:tplc="45264887" w:tentative="1">
      <w:start w:val="1"/>
      <w:numFmt w:val="decimal"/>
      <w:lvlText w:val="%4."/>
      <w:lvlJc w:val="left"/>
      <w:pPr>
        <w:ind w:left="2880" w:hanging="360"/>
      </w:pPr>
    </w:lvl>
    <w:lvl w:ilvl="4" w:tplc="45264887" w:tentative="1">
      <w:start w:val="1"/>
      <w:numFmt w:val="lowerLetter"/>
      <w:lvlText w:val="%5."/>
      <w:lvlJc w:val="left"/>
      <w:pPr>
        <w:ind w:left="3600" w:hanging="360"/>
      </w:pPr>
    </w:lvl>
    <w:lvl w:ilvl="5" w:tplc="45264887" w:tentative="1">
      <w:start w:val="1"/>
      <w:numFmt w:val="lowerRoman"/>
      <w:lvlText w:val="%6."/>
      <w:lvlJc w:val="right"/>
      <w:pPr>
        <w:ind w:left="4320" w:hanging="180"/>
      </w:pPr>
    </w:lvl>
    <w:lvl w:ilvl="6" w:tplc="45264887" w:tentative="1">
      <w:start w:val="1"/>
      <w:numFmt w:val="decimal"/>
      <w:lvlText w:val="%7."/>
      <w:lvlJc w:val="left"/>
      <w:pPr>
        <w:ind w:left="5040" w:hanging="360"/>
      </w:pPr>
    </w:lvl>
    <w:lvl w:ilvl="7" w:tplc="45264887" w:tentative="1">
      <w:start w:val="1"/>
      <w:numFmt w:val="lowerLetter"/>
      <w:lvlText w:val="%8."/>
      <w:lvlJc w:val="left"/>
      <w:pPr>
        <w:ind w:left="5760" w:hanging="360"/>
      </w:pPr>
    </w:lvl>
    <w:lvl w:ilvl="8" w:tplc="45264887" w:tentative="1">
      <w:start w:val="1"/>
      <w:numFmt w:val="lowerRoman"/>
      <w:lvlText w:val="%9."/>
      <w:lvlJc w:val="right"/>
      <w:pPr>
        <w:ind w:left="6480" w:hanging="180"/>
      </w:pPr>
    </w:lvl>
  </w:abstractNum>
  <w:abstractNum w:abstractNumId="21362463">
    <w:multiLevelType w:val="hybridMultilevel"/>
    <w:lvl w:ilvl="0" w:tplc="16786455">
      <w:start w:val="1"/>
      <w:numFmt w:val="decimal"/>
      <w:lvlText w:val="%1."/>
      <w:lvlJc w:val="left"/>
      <w:pPr>
        <w:ind w:left="720" w:hanging="360"/>
      </w:pPr>
    </w:lvl>
    <w:lvl w:ilvl="1" w:tplc="16786455" w:tentative="1">
      <w:start w:val="1"/>
      <w:numFmt w:val="lowerLetter"/>
      <w:lvlText w:val="%2."/>
      <w:lvlJc w:val="left"/>
      <w:pPr>
        <w:ind w:left="1440" w:hanging="360"/>
      </w:pPr>
    </w:lvl>
    <w:lvl w:ilvl="2" w:tplc="16786455" w:tentative="1">
      <w:start w:val="1"/>
      <w:numFmt w:val="lowerRoman"/>
      <w:lvlText w:val="%3."/>
      <w:lvlJc w:val="right"/>
      <w:pPr>
        <w:ind w:left="2160" w:hanging="180"/>
      </w:pPr>
    </w:lvl>
    <w:lvl w:ilvl="3" w:tplc="16786455" w:tentative="1">
      <w:start w:val="1"/>
      <w:numFmt w:val="decimal"/>
      <w:lvlText w:val="%4."/>
      <w:lvlJc w:val="left"/>
      <w:pPr>
        <w:ind w:left="2880" w:hanging="360"/>
      </w:pPr>
    </w:lvl>
    <w:lvl w:ilvl="4" w:tplc="16786455" w:tentative="1">
      <w:start w:val="1"/>
      <w:numFmt w:val="lowerLetter"/>
      <w:lvlText w:val="%5."/>
      <w:lvlJc w:val="left"/>
      <w:pPr>
        <w:ind w:left="3600" w:hanging="360"/>
      </w:pPr>
    </w:lvl>
    <w:lvl w:ilvl="5" w:tplc="16786455" w:tentative="1">
      <w:start w:val="1"/>
      <w:numFmt w:val="lowerRoman"/>
      <w:lvlText w:val="%6."/>
      <w:lvlJc w:val="right"/>
      <w:pPr>
        <w:ind w:left="4320" w:hanging="180"/>
      </w:pPr>
    </w:lvl>
    <w:lvl w:ilvl="6" w:tplc="16786455" w:tentative="1">
      <w:start w:val="1"/>
      <w:numFmt w:val="decimal"/>
      <w:lvlText w:val="%7."/>
      <w:lvlJc w:val="left"/>
      <w:pPr>
        <w:ind w:left="5040" w:hanging="360"/>
      </w:pPr>
    </w:lvl>
    <w:lvl w:ilvl="7" w:tplc="16786455" w:tentative="1">
      <w:start w:val="1"/>
      <w:numFmt w:val="lowerLetter"/>
      <w:lvlText w:val="%8."/>
      <w:lvlJc w:val="left"/>
      <w:pPr>
        <w:ind w:left="5760" w:hanging="360"/>
      </w:pPr>
    </w:lvl>
    <w:lvl w:ilvl="8" w:tplc="16786455" w:tentative="1">
      <w:start w:val="1"/>
      <w:numFmt w:val="lowerRoman"/>
      <w:lvlText w:val="%9."/>
      <w:lvlJc w:val="right"/>
      <w:pPr>
        <w:ind w:left="6480" w:hanging="180"/>
      </w:pPr>
    </w:lvl>
  </w:abstractNum>
  <w:abstractNum w:abstractNumId="21362462">
    <w:multiLevelType w:val="hybridMultilevel"/>
    <w:lvl w:ilvl="0" w:tplc="33820766">
      <w:start w:val="1"/>
      <w:numFmt w:val="decimal"/>
      <w:lvlText w:val="%1."/>
      <w:lvlJc w:val="left"/>
      <w:pPr>
        <w:ind w:left="720" w:hanging="360"/>
      </w:pPr>
    </w:lvl>
    <w:lvl w:ilvl="1" w:tplc="33820766" w:tentative="1">
      <w:start w:val="1"/>
      <w:numFmt w:val="lowerLetter"/>
      <w:lvlText w:val="%2."/>
      <w:lvlJc w:val="left"/>
      <w:pPr>
        <w:ind w:left="1440" w:hanging="360"/>
      </w:pPr>
    </w:lvl>
    <w:lvl w:ilvl="2" w:tplc="33820766" w:tentative="1">
      <w:start w:val="1"/>
      <w:numFmt w:val="lowerRoman"/>
      <w:lvlText w:val="%3."/>
      <w:lvlJc w:val="right"/>
      <w:pPr>
        <w:ind w:left="2160" w:hanging="180"/>
      </w:pPr>
    </w:lvl>
    <w:lvl w:ilvl="3" w:tplc="33820766" w:tentative="1">
      <w:start w:val="1"/>
      <w:numFmt w:val="decimal"/>
      <w:lvlText w:val="%4."/>
      <w:lvlJc w:val="left"/>
      <w:pPr>
        <w:ind w:left="2880" w:hanging="360"/>
      </w:pPr>
    </w:lvl>
    <w:lvl w:ilvl="4" w:tplc="33820766" w:tentative="1">
      <w:start w:val="1"/>
      <w:numFmt w:val="lowerLetter"/>
      <w:lvlText w:val="%5."/>
      <w:lvlJc w:val="left"/>
      <w:pPr>
        <w:ind w:left="3600" w:hanging="360"/>
      </w:pPr>
    </w:lvl>
    <w:lvl w:ilvl="5" w:tplc="33820766" w:tentative="1">
      <w:start w:val="1"/>
      <w:numFmt w:val="lowerRoman"/>
      <w:lvlText w:val="%6."/>
      <w:lvlJc w:val="right"/>
      <w:pPr>
        <w:ind w:left="4320" w:hanging="180"/>
      </w:pPr>
    </w:lvl>
    <w:lvl w:ilvl="6" w:tplc="33820766" w:tentative="1">
      <w:start w:val="1"/>
      <w:numFmt w:val="decimal"/>
      <w:lvlText w:val="%7."/>
      <w:lvlJc w:val="left"/>
      <w:pPr>
        <w:ind w:left="5040" w:hanging="360"/>
      </w:pPr>
    </w:lvl>
    <w:lvl w:ilvl="7" w:tplc="33820766" w:tentative="1">
      <w:start w:val="1"/>
      <w:numFmt w:val="lowerLetter"/>
      <w:lvlText w:val="%8."/>
      <w:lvlJc w:val="left"/>
      <w:pPr>
        <w:ind w:left="5760" w:hanging="360"/>
      </w:pPr>
    </w:lvl>
    <w:lvl w:ilvl="8" w:tplc="33820766" w:tentative="1">
      <w:start w:val="1"/>
      <w:numFmt w:val="lowerRoman"/>
      <w:lvlText w:val="%9."/>
      <w:lvlJc w:val="right"/>
      <w:pPr>
        <w:ind w:left="6480" w:hanging="180"/>
      </w:pPr>
    </w:lvl>
  </w:abstractNum>
  <w:abstractNum w:abstractNumId="21362461">
    <w:multiLevelType w:val="hybridMultilevel"/>
    <w:lvl w:ilvl="0" w:tplc="14669032">
      <w:start w:val="1"/>
      <w:numFmt w:val="decimal"/>
      <w:lvlText w:val="%1."/>
      <w:lvlJc w:val="left"/>
      <w:pPr>
        <w:ind w:left="720" w:hanging="360"/>
      </w:pPr>
    </w:lvl>
    <w:lvl w:ilvl="1" w:tplc="14669032" w:tentative="1">
      <w:start w:val="1"/>
      <w:numFmt w:val="lowerLetter"/>
      <w:lvlText w:val="%2."/>
      <w:lvlJc w:val="left"/>
      <w:pPr>
        <w:ind w:left="1440" w:hanging="360"/>
      </w:pPr>
    </w:lvl>
    <w:lvl w:ilvl="2" w:tplc="14669032" w:tentative="1">
      <w:start w:val="1"/>
      <w:numFmt w:val="lowerRoman"/>
      <w:lvlText w:val="%3."/>
      <w:lvlJc w:val="right"/>
      <w:pPr>
        <w:ind w:left="2160" w:hanging="180"/>
      </w:pPr>
    </w:lvl>
    <w:lvl w:ilvl="3" w:tplc="14669032" w:tentative="1">
      <w:start w:val="1"/>
      <w:numFmt w:val="decimal"/>
      <w:lvlText w:val="%4."/>
      <w:lvlJc w:val="left"/>
      <w:pPr>
        <w:ind w:left="2880" w:hanging="360"/>
      </w:pPr>
    </w:lvl>
    <w:lvl w:ilvl="4" w:tplc="14669032" w:tentative="1">
      <w:start w:val="1"/>
      <w:numFmt w:val="lowerLetter"/>
      <w:lvlText w:val="%5."/>
      <w:lvlJc w:val="left"/>
      <w:pPr>
        <w:ind w:left="3600" w:hanging="360"/>
      </w:pPr>
    </w:lvl>
    <w:lvl w:ilvl="5" w:tplc="14669032" w:tentative="1">
      <w:start w:val="1"/>
      <w:numFmt w:val="lowerRoman"/>
      <w:lvlText w:val="%6."/>
      <w:lvlJc w:val="right"/>
      <w:pPr>
        <w:ind w:left="4320" w:hanging="180"/>
      </w:pPr>
    </w:lvl>
    <w:lvl w:ilvl="6" w:tplc="14669032" w:tentative="1">
      <w:start w:val="1"/>
      <w:numFmt w:val="decimal"/>
      <w:lvlText w:val="%7."/>
      <w:lvlJc w:val="left"/>
      <w:pPr>
        <w:ind w:left="5040" w:hanging="360"/>
      </w:pPr>
    </w:lvl>
    <w:lvl w:ilvl="7" w:tplc="14669032" w:tentative="1">
      <w:start w:val="1"/>
      <w:numFmt w:val="lowerLetter"/>
      <w:lvlText w:val="%8."/>
      <w:lvlJc w:val="left"/>
      <w:pPr>
        <w:ind w:left="5760" w:hanging="360"/>
      </w:pPr>
    </w:lvl>
    <w:lvl w:ilvl="8" w:tplc="14669032" w:tentative="1">
      <w:start w:val="1"/>
      <w:numFmt w:val="lowerRoman"/>
      <w:lvlText w:val="%9."/>
      <w:lvlJc w:val="right"/>
      <w:pPr>
        <w:ind w:left="6480" w:hanging="180"/>
      </w:pPr>
    </w:lvl>
  </w:abstractNum>
  <w:abstractNum w:abstractNumId="21362460">
    <w:multiLevelType w:val="hybridMultilevel"/>
    <w:lvl w:ilvl="0" w:tplc="85418159">
      <w:start w:val="1"/>
      <w:numFmt w:val="decimal"/>
      <w:lvlText w:val="%1."/>
      <w:lvlJc w:val="left"/>
      <w:pPr>
        <w:ind w:left="720" w:hanging="360"/>
      </w:pPr>
    </w:lvl>
    <w:lvl w:ilvl="1" w:tplc="85418159" w:tentative="1">
      <w:start w:val="1"/>
      <w:numFmt w:val="lowerLetter"/>
      <w:lvlText w:val="%2."/>
      <w:lvlJc w:val="left"/>
      <w:pPr>
        <w:ind w:left="1440" w:hanging="360"/>
      </w:pPr>
    </w:lvl>
    <w:lvl w:ilvl="2" w:tplc="85418159" w:tentative="1">
      <w:start w:val="1"/>
      <w:numFmt w:val="lowerRoman"/>
      <w:lvlText w:val="%3."/>
      <w:lvlJc w:val="right"/>
      <w:pPr>
        <w:ind w:left="2160" w:hanging="180"/>
      </w:pPr>
    </w:lvl>
    <w:lvl w:ilvl="3" w:tplc="85418159" w:tentative="1">
      <w:start w:val="1"/>
      <w:numFmt w:val="decimal"/>
      <w:lvlText w:val="%4."/>
      <w:lvlJc w:val="left"/>
      <w:pPr>
        <w:ind w:left="2880" w:hanging="360"/>
      </w:pPr>
    </w:lvl>
    <w:lvl w:ilvl="4" w:tplc="85418159" w:tentative="1">
      <w:start w:val="1"/>
      <w:numFmt w:val="lowerLetter"/>
      <w:lvlText w:val="%5."/>
      <w:lvlJc w:val="left"/>
      <w:pPr>
        <w:ind w:left="3600" w:hanging="360"/>
      </w:pPr>
    </w:lvl>
    <w:lvl w:ilvl="5" w:tplc="85418159" w:tentative="1">
      <w:start w:val="1"/>
      <w:numFmt w:val="lowerRoman"/>
      <w:lvlText w:val="%6."/>
      <w:lvlJc w:val="right"/>
      <w:pPr>
        <w:ind w:left="4320" w:hanging="180"/>
      </w:pPr>
    </w:lvl>
    <w:lvl w:ilvl="6" w:tplc="85418159" w:tentative="1">
      <w:start w:val="1"/>
      <w:numFmt w:val="decimal"/>
      <w:lvlText w:val="%7."/>
      <w:lvlJc w:val="left"/>
      <w:pPr>
        <w:ind w:left="5040" w:hanging="360"/>
      </w:pPr>
    </w:lvl>
    <w:lvl w:ilvl="7" w:tplc="85418159" w:tentative="1">
      <w:start w:val="1"/>
      <w:numFmt w:val="lowerLetter"/>
      <w:lvlText w:val="%8."/>
      <w:lvlJc w:val="left"/>
      <w:pPr>
        <w:ind w:left="5760" w:hanging="360"/>
      </w:pPr>
    </w:lvl>
    <w:lvl w:ilvl="8" w:tplc="85418159" w:tentative="1">
      <w:start w:val="1"/>
      <w:numFmt w:val="lowerRoman"/>
      <w:lvlText w:val="%9."/>
      <w:lvlJc w:val="right"/>
      <w:pPr>
        <w:ind w:left="6480" w:hanging="180"/>
      </w:pPr>
    </w:lvl>
  </w:abstractNum>
  <w:abstractNum w:abstractNumId="21362459">
    <w:multiLevelType w:val="hybridMultilevel"/>
    <w:lvl w:ilvl="0" w:tplc="14807217">
      <w:start w:val="1"/>
      <w:numFmt w:val="decimal"/>
      <w:lvlText w:val="%1."/>
      <w:lvlJc w:val="left"/>
      <w:pPr>
        <w:ind w:left="720" w:hanging="360"/>
      </w:pPr>
    </w:lvl>
    <w:lvl w:ilvl="1" w:tplc="14807217" w:tentative="1">
      <w:start w:val="1"/>
      <w:numFmt w:val="lowerLetter"/>
      <w:lvlText w:val="%2."/>
      <w:lvlJc w:val="left"/>
      <w:pPr>
        <w:ind w:left="1440" w:hanging="360"/>
      </w:pPr>
    </w:lvl>
    <w:lvl w:ilvl="2" w:tplc="14807217" w:tentative="1">
      <w:start w:val="1"/>
      <w:numFmt w:val="lowerRoman"/>
      <w:lvlText w:val="%3."/>
      <w:lvlJc w:val="right"/>
      <w:pPr>
        <w:ind w:left="2160" w:hanging="180"/>
      </w:pPr>
    </w:lvl>
    <w:lvl w:ilvl="3" w:tplc="14807217" w:tentative="1">
      <w:start w:val="1"/>
      <w:numFmt w:val="decimal"/>
      <w:lvlText w:val="%4."/>
      <w:lvlJc w:val="left"/>
      <w:pPr>
        <w:ind w:left="2880" w:hanging="360"/>
      </w:pPr>
    </w:lvl>
    <w:lvl w:ilvl="4" w:tplc="14807217" w:tentative="1">
      <w:start w:val="1"/>
      <w:numFmt w:val="lowerLetter"/>
      <w:lvlText w:val="%5."/>
      <w:lvlJc w:val="left"/>
      <w:pPr>
        <w:ind w:left="3600" w:hanging="360"/>
      </w:pPr>
    </w:lvl>
    <w:lvl w:ilvl="5" w:tplc="14807217" w:tentative="1">
      <w:start w:val="1"/>
      <w:numFmt w:val="lowerRoman"/>
      <w:lvlText w:val="%6."/>
      <w:lvlJc w:val="right"/>
      <w:pPr>
        <w:ind w:left="4320" w:hanging="180"/>
      </w:pPr>
    </w:lvl>
    <w:lvl w:ilvl="6" w:tplc="14807217" w:tentative="1">
      <w:start w:val="1"/>
      <w:numFmt w:val="decimal"/>
      <w:lvlText w:val="%7."/>
      <w:lvlJc w:val="left"/>
      <w:pPr>
        <w:ind w:left="5040" w:hanging="360"/>
      </w:pPr>
    </w:lvl>
    <w:lvl w:ilvl="7" w:tplc="14807217" w:tentative="1">
      <w:start w:val="1"/>
      <w:numFmt w:val="lowerLetter"/>
      <w:lvlText w:val="%8."/>
      <w:lvlJc w:val="left"/>
      <w:pPr>
        <w:ind w:left="5760" w:hanging="360"/>
      </w:pPr>
    </w:lvl>
    <w:lvl w:ilvl="8" w:tplc="14807217" w:tentative="1">
      <w:start w:val="1"/>
      <w:numFmt w:val="lowerRoman"/>
      <w:lvlText w:val="%9."/>
      <w:lvlJc w:val="right"/>
      <w:pPr>
        <w:ind w:left="6480" w:hanging="180"/>
      </w:pPr>
    </w:lvl>
  </w:abstractNum>
  <w:abstractNum w:abstractNumId="21362458">
    <w:multiLevelType w:val="hybridMultilevel"/>
    <w:lvl w:ilvl="0" w:tplc="76942925">
      <w:start w:val="1"/>
      <w:numFmt w:val="decimal"/>
      <w:lvlText w:val="%1."/>
      <w:lvlJc w:val="left"/>
      <w:pPr>
        <w:ind w:left="720" w:hanging="360"/>
      </w:pPr>
    </w:lvl>
    <w:lvl w:ilvl="1" w:tplc="76942925" w:tentative="1">
      <w:start w:val="1"/>
      <w:numFmt w:val="lowerLetter"/>
      <w:lvlText w:val="%2."/>
      <w:lvlJc w:val="left"/>
      <w:pPr>
        <w:ind w:left="1440" w:hanging="360"/>
      </w:pPr>
    </w:lvl>
    <w:lvl w:ilvl="2" w:tplc="76942925" w:tentative="1">
      <w:start w:val="1"/>
      <w:numFmt w:val="lowerRoman"/>
      <w:lvlText w:val="%3."/>
      <w:lvlJc w:val="right"/>
      <w:pPr>
        <w:ind w:left="2160" w:hanging="180"/>
      </w:pPr>
    </w:lvl>
    <w:lvl w:ilvl="3" w:tplc="76942925" w:tentative="1">
      <w:start w:val="1"/>
      <w:numFmt w:val="decimal"/>
      <w:lvlText w:val="%4."/>
      <w:lvlJc w:val="left"/>
      <w:pPr>
        <w:ind w:left="2880" w:hanging="360"/>
      </w:pPr>
    </w:lvl>
    <w:lvl w:ilvl="4" w:tplc="76942925" w:tentative="1">
      <w:start w:val="1"/>
      <w:numFmt w:val="lowerLetter"/>
      <w:lvlText w:val="%5."/>
      <w:lvlJc w:val="left"/>
      <w:pPr>
        <w:ind w:left="3600" w:hanging="360"/>
      </w:pPr>
    </w:lvl>
    <w:lvl w:ilvl="5" w:tplc="76942925" w:tentative="1">
      <w:start w:val="1"/>
      <w:numFmt w:val="lowerRoman"/>
      <w:lvlText w:val="%6."/>
      <w:lvlJc w:val="right"/>
      <w:pPr>
        <w:ind w:left="4320" w:hanging="180"/>
      </w:pPr>
    </w:lvl>
    <w:lvl w:ilvl="6" w:tplc="76942925" w:tentative="1">
      <w:start w:val="1"/>
      <w:numFmt w:val="decimal"/>
      <w:lvlText w:val="%7."/>
      <w:lvlJc w:val="left"/>
      <w:pPr>
        <w:ind w:left="5040" w:hanging="360"/>
      </w:pPr>
    </w:lvl>
    <w:lvl w:ilvl="7" w:tplc="76942925" w:tentative="1">
      <w:start w:val="1"/>
      <w:numFmt w:val="lowerLetter"/>
      <w:lvlText w:val="%8."/>
      <w:lvlJc w:val="left"/>
      <w:pPr>
        <w:ind w:left="5760" w:hanging="360"/>
      </w:pPr>
    </w:lvl>
    <w:lvl w:ilvl="8" w:tplc="76942925" w:tentative="1">
      <w:start w:val="1"/>
      <w:numFmt w:val="lowerRoman"/>
      <w:lvlText w:val="%9."/>
      <w:lvlJc w:val="right"/>
      <w:pPr>
        <w:ind w:left="6480" w:hanging="180"/>
      </w:pPr>
    </w:lvl>
  </w:abstractNum>
  <w:abstractNum w:abstractNumId="21362457">
    <w:multiLevelType w:val="hybridMultilevel"/>
    <w:lvl w:ilvl="0" w:tplc="39016217">
      <w:start w:val="1"/>
      <w:numFmt w:val="decimal"/>
      <w:lvlText w:val="%1."/>
      <w:lvlJc w:val="left"/>
      <w:pPr>
        <w:ind w:left="720" w:hanging="360"/>
      </w:pPr>
    </w:lvl>
    <w:lvl w:ilvl="1" w:tplc="39016217" w:tentative="1">
      <w:start w:val="1"/>
      <w:numFmt w:val="lowerLetter"/>
      <w:lvlText w:val="%2."/>
      <w:lvlJc w:val="left"/>
      <w:pPr>
        <w:ind w:left="1440" w:hanging="360"/>
      </w:pPr>
    </w:lvl>
    <w:lvl w:ilvl="2" w:tplc="39016217" w:tentative="1">
      <w:start w:val="1"/>
      <w:numFmt w:val="lowerRoman"/>
      <w:lvlText w:val="%3."/>
      <w:lvlJc w:val="right"/>
      <w:pPr>
        <w:ind w:left="2160" w:hanging="180"/>
      </w:pPr>
    </w:lvl>
    <w:lvl w:ilvl="3" w:tplc="39016217" w:tentative="1">
      <w:start w:val="1"/>
      <w:numFmt w:val="decimal"/>
      <w:lvlText w:val="%4."/>
      <w:lvlJc w:val="left"/>
      <w:pPr>
        <w:ind w:left="2880" w:hanging="360"/>
      </w:pPr>
    </w:lvl>
    <w:lvl w:ilvl="4" w:tplc="39016217" w:tentative="1">
      <w:start w:val="1"/>
      <w:numFmt w:val="lowerLetter"/>
      <w:lvlText w:val="%5."/>
      <w:lvlJc w:val="left"/>
      <w:pPr>
        <w:ind w:left="3600" w:hanging="360"/>
      </w:pPr>
    </w:lvl>
    <w:lvl w:ilvl="5" w:tplc="39016217" w:tentative="1">
      <w:start w:val="1"/>
      <w:numFmt w:val="lowerRoman"/>
      <w:lvlText w:val="%6."/>
      <w:lvlJc w:val="right"/>
      <w:pPr>
        <w:ind w:left="4320" w:hanging="180"/>
      </w:pPr>
    </w:lvl>
    <w:lvl w:ilvl="6" w:tplc="39016217" w:tentative="1">
      <w:start w:val="1"/>
      <w:numFmt w:val="decimal"/>
      <w:lvlText w:val="%7."/>
      <w:lvlJc w:val="left"/>
      <w:pPr>
        <w:ind w:left="5040" w:hanging="360"/>
      </w:pPr>
    </w:lvl>
    <w:lvl w:ilvl="7" w:tplc="39016217" w:tentative="1">
      <w:start w:val="1"/>
      <w:numFmt w:val="lowerLetter"/>
      <w:lvlText w:val="%8."/>
      <w:lvlJc w:val="left"/>
      <w:pPr>
        <w:ind w:left="5760" w:hanging="360"/>
      </w:pPr>
    </w:lvl>
    <w:lvl w:ilvl="8" w:tplc="39016217" w:tentative="1">
      <w:start w:val="1"/>
      <w:numFmt w:val="lowerRoman"/>
      <w:lvlText w:val="%9."/>
      <w:lvlJc w:val="right"/>
      <w:pPr>
        <w:ind w:left="6480" w:hanging="180"/>
      </w:pPr>
    </w:lvl>
  </w:abstractNum>
  <w:abstractNum w:abstractNumId="21362456">
    <w:multiLevelType w:val="hybridMultilevel"/>
    <w:lvl w:ilvl="0" w:tplc="16099569">
      <w:start w:val="1"/>
      <w:numFmt w:val="decimal"/>
      <w:lvlText w:val="%1."/>
      <w:lvlJc w:val="left"/>
      <w:pPr>
        <w:ind w:left="720" w:hanging="360"/>
      </w:pPr>
    </w:lvl>
    <w:lvl w:ilvl="1" w:tplc="16099569" w:tentative="1">
      <w:start w:val="1"/>
      <w:numFmt w:val="lowerLetter"/>
      <w:lvlText w:val="%2."/>
      <w:lvlJc w:val="left"/>
      <w:pPr>
        <w:ind w:left="1440" w:hanging="360"/>
      </w:pPr>
    </w:lvl>
    <w:lvl w:ilvl="2" w:tplc="16099569" w:tentative="1">
      <w:start w:val="1"/>
      <w:numFmt w:val="lowerRoman"/>
      <w:lvlText w:val="%3."/>
      <w:lvlJc w:val="right"/>
      <w:pPr>
        <w:ind w:left="2160" w:hanging="180"/>
      </w:pPr>
    </w:lvl>
    <w:lvl w:ilvl="3" w:tplc="16099569" w:tentative="1">
      <w:start w:val="1"/>
      <w:numFmt w:val="decimal"/>
      <w:lvlText w:val="%4."/>
      <w:lvlJc w:val="left"/>
      <w:pPr>
        <w:ind w:left="2880" w:hanging="360"/>
      </w:pPr>
    </w:lvl>
    <w:lvl w:ilvl="4" w:tplc="16099569" w:tentative="1">
      <w:start w:val="1"/>
      <w:numFmt w:val="lowerLetter"/>
      <w:lvlText w:val="%5."/>
      <w:lvlJc w:val="left"/>
      <w:pPr>
        <w:ind w:left="3600" w:hanging="360"/>
      </w:pPr>
    </w:lvl>
    <w:lvl w:ilvl="5" w:tplc="16099569" w:tentative="1">
      <w:start w:val="1"/>
      <w:numFmt w:val="lowerRoman"/>
      <w:lvlText w:val="%6."/>
      <w:lvlJc w:val="right"/>
      <w:pPr>
        <w:ind w:left="4320" w:hanging="180"/>
      </w:pPr>
    </w:lvl>
    <w:lvl w:ilvl="6" w:tplc="16099569" w:tentative="1">
      <w:start w:val="1"/>
      <w:numFmt w:val="decimal"/>
      <w:lvlText w:val="%7."/>
      <w:lvlJc w:val="left"/>
      <w:pPr>
        <w:ind w:left="5040" w:hanging="360"/>
      </w:pPr>
    </w:lvl>
    <w:lvl w:ilvl="7" w:tplc="16099569" w:tentative="1">
      <w:start w:val="1"/>
      <w:numFmt w:val="lowerLetter"/>
      <w:lvlText w:val="%8."/>
      <w:lvlJc w:val="left"/>
      <w:pPr>
        <w:ind w:left="5760" w:hanging="360"/>
      </w:pPr>
    </w:lvl>
    <w:lvl w:ilvl="8" w:tplc="16099569" w:tentative="1">
      <w:start w:val="1"/>
      <w:numFmt w:val="lowerRoman"/>
      <w:lvlText w:val="%9."/>
      <w:lvlJc w:val="right"/>
      <w:pPr>
        <w:ind w:left="6480" w:hanging="180"/>
      </w:pPr>
    </w:lvl>
  </w:abstractNum>
  <w:abstractNum w:abstractNumId="21362455">
    <w:multiLevelType w:val="hybridMultilevel"/>
    <w:lvl w:ilvl="0" w:tplc="52431866">
      <w:start w:val="1"/>
      <w:numFmt w:val="decimal"/>
      <w:lvlText w:val="%1."/>
      <w:lvlJc w:val="left"/>
      <w:pPr>
        <w:ind w:left="720" w:hanging="360"/>
      </w:pPr>
    </w:lvl>
    <w:lvl w:ilvl="1" w:tplc="52431866" w:tentative="1">
      <w:start w:val="1"/>
      <w:numFmt w:val="lowerLetter"/>
      <w:lvlText w:val="%2."/>
      <w:lvlJc w:val="left"/>
      <w:pPr>
        <w:ind w:left="1440" w:hanging="360"/>
      </w:pPr>
    </w:lvl>
    <w:lvl w:ilvl="2" w:tplc="52431866" w:tentative="1">
      <w:start w:val="1"/>
      <w:numFmt w:val="lowerRoman"/>
      <w:lvlText w:val="%3."/>
      <w:lvlJc w:val="right"/>
      <w:pPr>
        <w:ind w:left="2160" w:hanging="180"/>
      </w:pPr>
    </w:lvl>
    <w:lvl w:ilvl="3" w:tplc="52431866" w:tentative="1">
      <w:start w:val="1"/>
      <w:numFmt w:val="decimal"/>
      <w:lvlText w:val="%4."/>
      <w:lvlJc w:val="left"/>
      <w:pPr>
        <w:ind w:left="2880" w:hanging="360"/>
      </w:pPr>
    </w:lvl>
    <w:lvl w:ilvl="4" w:tplc="52431866" w:tentative="1">
      <w:start w:val="1"/>
      <w:numFmt w:val="lowerLetter"/>
      <w:lvlText w:val="%5."/>
      <w:lvlJc w:val="left"/>
      <w:pPr>
        <w:ind w:left="3600" w:hanging="360"/>
      </w:pPr>
    </w:lvl>
    <w:lvl w:ilvl="5" w:tplc="52431866" w:tentative="1">
      <w:start w:val="1"/>
      <w:numFmt w:val="lowerRoman"/>
      <w:lvlText w:val="%6."/>
      <w:lvlJc w:val="right"/>
      <w:pPr>
        <w:ind w:left="4320" w:hanging="180"/>
      </w:pPr>
    </w:lvl>
    <w:lvl w:ilvl="6" w:tplc="52431866" w:tentative="1">
      <w:start w:val="1"/>
      <w:numFmt w:val="decimal"/>
      <w:lvlText w:val="%7."/>
      <w:lvlJc w:val="left"/>
      <w:pPr>
        <w:ind w:left="5040" w:hanging="360"/>
      </w:pPr>
    </w:lvl>
    <w:lvl w:ilvl="7" w:tplc="52431866" w:tentative="1">
      <w:start w:val="1"/>
      <w:numFmt w:val="lowerLetter"/>
      <w:lvlText w:val="%8."/>
      <w:lvlJc w:val="left"/>
      <w:pPr>
        <w:ind w:left="5760" w:hanging="360"/>
      </w:pPr>
    </w:lvl>
    <w:lvl w:ilvl="8" w:tplc="52431866" w:tentative="1">
      <w:start w:val="1"/>
      <w:numFmt w:val="lowerRoman"/>
      <w:lvlText w:val="%9."/>
      <w:lvlJc w:val="right"/>
      <w:pPr>
        <w:ind w:left="6480" w:hanging="180"/>
      </w:pPr>
    </w:lvl>
  </w:abstractNum>
  <w:abstractNum w:abstractNumId="21362454">
    <w:multiLevelType w:val="hybridMultilevel"/>
    <w:lvl w:ilvl="0" w:tplc="57543853">
      <w:start w:val="1"/>
      <w:numFmt w:val="decimal"/>
      <w:lvlText w:val="%1."/>
      <w:lvlJc w:val="left"/>
      <w:pPr>
        <w:ind w:left="720" w:hanging="360"/>
      </w:pPr>
    </w:lvl>
    <w:lvl w:ilvl="1" w:tplc="57543853" w:tentative="1">
      <w:start w:val="1"/>
      <w:numFmt w:val="lowerLetter"/>
      <w:lvlText w:val="%2."/>
      <w:lvlJc w:val="left"/>
      <w:pPr>
        <w:ind w:left="1440" w:hanging="360"/>
      </w:pPr>
    </w:lvl>
    <w:lvl w:ilvl="2" w:tplc="57543853" w:tentative="1">
      <w:start w:val="1"/>
      <w:numFmt w:val="lowerRoman"/>
      <w:lvlText w:val="%3."/>
      <w:lvlJc w:val="right"/>
      <w:pPr>
        <w:ind w:left="2160" w:hanging="180"/>
      </w:pPr>
    </w:lvl>
    <w:lvl w:ilvl="3" w:tplc="57543853" w:tentative="1">
      <w:start w:val="1"/>
      <w:numFmt w:val="decimal"/>
      <w:lvlText w:val="%4."/>
      <w:lvlJc w:val="left"/>
      <w:pPr>
        <w:ind w:left="2880" w:hanging="360"/>
      </w:pPr>
    </w:lvl>
    <w:lvl w:ilvl="4" w:tplc="57543853" w:tentative="1">
      <w:start w:val="1"/>
      <w:numFmt w:val="lowerLetter"/>
      <w:lvlText w:val="%5."/>
      <w:lvlJc w:val="left"/>
      <w:pPr>
        <w:ind w:left="3600" w:hanging="360"/>
      </w:pPr>
    </w:lvl>
    <w:lvl w:ilvl="5" w:tplc="57543853" w:tentative="1">
      <w:start w:val="1"/>
      <w:numFmt w:val="lowerRoman"/>
      <w:lvlText w:val="%6."/>
      <w:lvlJc w:val="right"/>
      <w:pPr>
        <w:ind w:left="4320" w:hanging="180"/>
      </w:pPr>
    </w:lvl>
    <w:lvl w:ilvl="6" w:tplc="57543853" w:tentative="1">
      <w:start w:val="1"/>
      <w:numFmt w:val="decimal"/>
      <w:lvlText w:val="%7."/>
      <w:lvlJc w:val="left"/>
      <w:pPr>
        <w:ind w:left="5040" w:hanging="360"/>
      </w:pPr>
    </w:lvl>
    <w:lvl w:ilvl="7" w:tplc="57543853" w:tentative="1">
      <w:start w:val="1"/>
      <w:numFmt w:val="lowerLetter"/>
      <w:lvlText w:val="%8."/>
      <w:lvlJc w:val="left"/>
      <w:pPr>
        <w:ind w:left="5760" w:hanging="360"/>
      </w:pPr>
    </w:lvl>
    <w:lvl w:ilvl="8" w:tplc="57543853" w:tentative="1">
      <w:start w:val="1"/>
      <w:numFmt w:val="lowerRoman"/>
      <w:lvlText w:val="%9."/>
      <w:lvlJc w:val="right"/>
      <w:pPr>
        <w:ind w:left="6480" w:hanging="180"/>
      </w:pPr>
    </w:lvl>
  </w:abstractNum>
  <w:abstractNum w:abstractNumId="21362453">
    <w:multiLevelType w:val="hybridMultilevel"/>
    <w:lvl w:ilvl="0" w:tplc="74321044">
      <w:start w:val="1"/>
      <w:numFmt w:val="decimal"/>
      <w:lvlText w:val="%1."/>
      <w:lvlJc w:val="left"/>
      <w:pPr>
        <w:ind w:left="720" w:hanging="360"/>
      </w:pPr>
    </w:lvl>
    <w:lvl w:ilvl="1" w:tplc="74321044" w:tentative="1">
      <w:start w:val="1"/>
      <w:numFmt w:val="lowerLetter"/>
      <w:lvlText w:val="%2."/>
      <w:lvlJc w:val="left"/>
      <w:pPr>
        <w:ind w:left="1440" w:hanging="360"/>
      </w:pPr>
    </w:lvl>
    <w:lvl w:ilvl="2" w:tplc="74321044" w:tentative="1">
      <w:start w:val="1"/>
      <w:numFmt w:val="lowerRoman"/>
      <w:lvlText w:val="%3."/>
      <w:lvlJc w:val="right"/>
      <w:pPr>
        <w:ind w:left="2160" w:hanging="180"/>
      </w:pPr>
    </w:lvl>
    <w:lvl w:ilvl="3" w:tplc="74321044" w:tentative="1">
      <w:start w:val="1"/>
      <w:numFmt w:val="decimal"/>
      <w:lvlText w:val="%4."/>
      <w:lvlJc w:val="left"/>
      <w:pPr>
        <w:ind w:left="2880" w:hanging="360"/>
      </w:pPr>
    </w:lvl>
    <w:lvl w:ilvl="4" w:tplc="74321044" w:tentative="1">
      <w:start w:val="1"/>
      <w:numFmt w:val="lowerLetter"/>
      <w:lvlText w:val="%5."/>
      <w:lvlJc w:val="left"/>
      <w:pPr>
        <w:ind w:left="3600" w:hanging="360"/>
      </w:pPr>
    </w:lvl>
    <w:lvl w:ilvl="5" w:tplc="74321044" w:tentative="1">
      <w:start w:val="1"/>
      <w:numFmt w:val="lowerRoman"/>
      <w:lvlText w:val="%6."/>
      <w:lvlJc w:val="right"/>
      <w:pPr>
        <w:ind w:left="4320" w:hanging="180"/>
      </w:pPr>
    </w:lvl>
    <w:lvl w:ilvl="6" w:tplc="74321044" w:tentative="1">
      <w:start w:val="1"/>
      <w:numFmt w:val="decimal"/>
      <w:lvlText w:val="%7."/>
      <w:lvlJc w:val="left"/>
      <w:pPr>
        <w:ind w:left="5040" w:hanging="360"/>
      </w:pPr>
    </w:lvl>
    <w:lvl w:ilvl="7" w:tplc="74321044" w:tentative="1">
      <w:start w:val="1"/>
      <w:numFmt w:val="lowerLetter"/>
      <w:lvlText w:val="%8."/>
      <w:lvlJc w:val="left"/>
      <w:pPr>
        <w:ind w:left="5760" w:hanging="360"/>
      </w:pPr>
    </w:lvl>
    <w:lvl w:ilvl="8" w:tplc="74321044" w:tentative="1">
      <w:start w:val="1"/>
      <w:numFmt w:val="lowerRoman"/>
      <w:lvlText w:val="%9."/>
      <w:lvlJc w:val="right"/>
      <w:pPr>
        <w:ind w:left="6480" w:hanging="180"/>
      </w:pPr>
    </w:lvl>
  </w:abstractNum>
  <w:abstractNum w:abstractNumId="21362452">
    <w:multiLevelType w:val="hybridMultilevel"/>
    <w:lvl w:ilvl="0" w:tplc="29133327">
      <w:start w:val="1"/>
      <w:numFmt w:val="decimal"/>
      <w:lvlText w:val="%1."/>
      <w:lvlJc w:val="left"/>
      <w:pPr>
        <w:ind w:left="720" w:hanging="360"/>
      </w:pPr>
    </w:lvl>
    <w:lvl w:ilvl="1" w:tplc="29133327" w:tentative="1">
      <w:start w:val="1"/>
      <w:numFmt w:val="lowerLetter"/>
      <w:lvlText w:val="%2."/>
      <w:lvlJc w:val="left"/>
      <w:pPr>
        <w:ind w:left="1440" w:hanging="360"/>
      </w:pPr>
    </w:lvl>
    <w:lvl w:ilvl="2" w:tplc="29133327" w:tentative="1">
      <w:start w:val="1"/>
      <w:numFmt w:val="lowerRoman"/>
      <w:lvlText w:val="%3."/>
      <w:lvlJc w:val="right"/>
      <w:pPr>
        <w:ind w:left="2160" w:hanging="180"/>
      </w:pPr>
    </w:lvl>
    <w:lvl w:ilvl="3" w:tplc="29133327" w:tentative="1">
      <w:start w:val="1"/>
      <w:numFmt w:val="decimal"/>
      <w:lvlText w:val="%4."/>
      <w:lvlJc w:val="left"/>
      <w:pPr>
        <w:ind w:left="2880" w:hanging="360"/>
      </w:pPr>
    </w:lvl>
    <w:lvl w:ilvl="4" w:tplc="29133327" w:tentative="1">
      <w:start w:val="1"/>
      <w:numFmt w:val="lowerLetter"/>
      <w:lvlText w:val="%5."/>
      <w:lvlJc w:val="left"/>
      <w:pPr>
        <w:ind w:left="3600" w:hanging="360"/>
      </w:pPr>
    </w:lvl>
    <w:lvl w:ilvl="5" w:tplc="29133327" w:tentative="1">
      <w:start w:val="1"/>
      <w:numFmt w:val="lowerRoman"/>
      <w:lvlText w:val="%6."/>
      <w:lvlJc w:val="right"/>
      <w:pPr>
        <w:ind w:left="4320" w:hanging="180"/>
      </w:pPr>
    </w:lvl>
    <w:lvl w:ilvl="6" w:tplc="29133327" w:tentative="1">
      <w:start w:val="1"/>
      <w:numFmt w:val="decimal"/>
      <w:lvlText w:val="%7."/>
      <w:lvlJc w:val="left"/>
      <w:pPr>
        <w:ind w:left="5040" w:hanging="360"/>
      </w:pPr>
    </w:lvl>
    <w:lvl w:ilvl="7" w:tplc="29133327" w:tentative="1">
      <w:start w:val="1"/>
      <w:numFmt w:val="lowerLetter"/>
      <w:lvlText w:val="%8."/>
      <w:lvlJc w:val="left"/>
      <w:pPr>
        <w:ind w:left="5760" w:hanging="360"/>
      </w:pPr>
    </w:lvl>
    <w:lvl w:ilvl="8" w:tplc="29133327" w:tentative="1">
      <w:start w:val="1"/>
      <w:numFmt w:val="lowerRoman"/>
      <w:lvlText w:val="%9."/>
      <w:lvlJc w:val="right"/>
      <w:pPr>
        <w:ind w:left="6480" w:hanging="180"/>
      </w:pPr>
    </w:lvl>
  </w:abstractNum>
  <w:abstractNum w:abstractNumId="21362451">
    <w:multiLevelType w:val="hybridMultilevel"/>
    <w:lvl w:ilvl="0" w:tplc="56285606">
      <w:start w:val="1"/>
      <w:numFmt w:val="decimal"/>
      <w:lvlText w:val="%1."/>
      <w:lvlJc w:val="left"/>
      <w:pPr>
        <w:ind w:left="720" w:hanging="360"/>
      </w:pPr>
    </w:lvl>
    <w:lvl w:ilvl="1" w:tplc="56285606" w:tentative="1">
      <w:start w:val="1"/>
      <w:numFmt w:val="lowerLetter"/>
      <w:lvlText w:val="%2."/>
      <w:lvlJc w:val="left"/>
      <w:pPr>
        <w:ind w:left="1440" w:hanging="360"/>
      </w:pPr>
    </w:lvl>
    <w:lvl w:ilvl="2" w:tplc="56285606" w:tentative="1">
      <w:start w:val="1"/>
      <w:numFmt w:val="lowerRoman"/>
      <w:lvlText w:val="%3."/>
      <w:lvlJc w:val="right"/>
      <w:pPr>
        <w:ind w:left="2160" w:hanging="180"/>
      </w:pPr>
    </w:lvl>
    <w:lvl w:ilvl="3" w:tplc="56285606" w:tentative="1">
      <w:start w:val="1"/>
      <w:numFmt w:val="decimal"/>
      <w:lvlText w:val="%4."/>
      <w:lvlJc w:val="left"/>
      <w:pPr>
        <w:ind w:left="2880" w:hanging="360"/>
      </w:pPr>
    </w:lvl>
    <w:lvl w:ilvl="4" w:tplc="56285606" w:tentative="1">
      <w:start w:val="1"/>
      <w:numFmt w:val="lowerLetter"/>
      <w:lvlText w:val="%5."/>
      <w:lvlJc w:val="left"/>
      <w:pPr>
        <w:ind w:left="3600" w:hanging="360"/>
      </w:pPr>
    </w:lvl>
    <w:lvl w:ilvl="5" w:tplc="56285606" w:tentative="1">
      <w:start w:val="1"/>
      <w:numFmt w:val="lowerRoman"/>
      <w:lvlText w:val="%6."/>
      <w:lvlJc w:val="right"/>
      <w:pPr>
        <w:ind w:left="4320" w:hanging="180"/>
      </w:pPr>
    </w:lvl>
    <w:lvl w:ilvl="6" w:tplc="56285606" w:tentative="1">
      <w:start w:val="1"/>
      <w:numFmt w:val="decimal"/>
      <w:lvlText w:val="%7."/>
      <w:lvlJc w:val="left"/>
      <w:pPr>
        <w:ind w:left="5040" w:hanging="360"/>
      </w:pPr>
    </w:lvl>
    <w:lvl w:ilvl="7" w:tplc="56285606" w:tentative="1">
      <w:start w:val="1"/>
      <w:numFmt w:val="lowerLetter"/>
      <w:lvlText w:val="%8."/>
      <w:lvlJc w:val="left"/>
      <w:pPr>
        <w:ind w:left="5760" w:hanging="360"/>
      </w:pPr>
    </w:lvl>
    <w:lvl w:ilvl="8" w:tplc="56285606" w:tentative="1">
      <w:start w:val="1"/>
      <w:numFmt w:val="lowerRoman"/>
      <w:lvlText w:val="%9."/>
      <w:lvlJc w:val="right"/>
      <w:pPr>
        <w:ind w:left="6480" w:hanging="180"/>
      </w:pPr>
    </w:lvl>
  </w:abstractNum>
  <w:abstractNum w:abstractNumId="21362450">
    <w:multiLevelType w:val="hybridMultilevel"/>
    <w:lvl w:ilvl="0" w:tplc="43289901">
      <w:start w:val="1"/>
      <w:numFmt w:val="decimal"/>
      <w:lvlText w:val="%1."/>
      <w:lvlJc w:val="left"/>
      <w:pPr>
        <w:ind w:left="720" w:hanging="360"/>
      </w:pPr>
    </w:lvl>
    <w:lvl w:ilvl="1" w:tplc="43289901" w:tentative="1">
      <w:start w:val="1"/>
      <w:numFmt w:val="lowerLetter"/>
      <w:lvlText w:val="%2."/>
      <w:lvlJc w:val="left"/>
      <w:pPr>
        <w:ind w:left="1440" w:hanging="360"/>
      </w:pPr>
    </w:lvl>
    <w:lvl w:ilvl="2" w:tplc="43289901" w:tentative="1">
      <w:start w:val="1"/>
      <w:numFmt w:val="lowerRoman"/>
      <w:lvlText w:val="%3."/>
      <w:lvlJc w:val="right"/>
      <w:pPr>
        <w:ind w:left="2160" w:hanging="180"/>
      </w:pPr>
    </w:lvl>
    <w:lvl w:ilvl="3" w:tplc="43289901" w:tentative="1">
      <w:start w:val="1"/>
      <w:numFmt w:val="decimal"/>
      <w:lvlText w:val="%4."/>
      <w:lvlJc w:val="left"/>
      <w:pPr>
        <w:ind w:left="2880" w:hanging="360"/>
      </w:pPr>
    </w:lvl>
    <w:lvl w:ilvl="4" w:tplc="43289901" w:tentative="1">
      <w:start w:val="1"/>
      <w:numFmt w:val="lowerLetter"/>
      <w:lvlText w:val="%5."/>
      <w:lvlJc w:val="left"/>
      <w:pPr>
        <w:ind w:left="3600" w:hanging="360"/>
      </w:pPr>
    </w:lvl>
    <w:lvl w:ilvl="5" w:tplc="43289901" w:tentative="1">
      <w:start w:val="1"/>
      <w:numFmt w:val="lowerRoman"/>
      <w:lvlText w:val="%6."/>
      <w:lvlJc w:val="right"/>
      <w:pPr>
        <w:ind w:left="4320" w:hanging="180"/>
      </w:pPr>
    </w:lvl>
    <w:lvl w:ilvl="6" w:tplc="43289901" w:tentative="1">
      <w:start w:val="1"/>
      <w:numFmt w:val="decimal"/>
      <w:lvlText w:val="%7."/>
      <w:lvlJc w:val="left"/>
      <w:pPr>
        <w:ind w:left="5040" w:hanging="360"/>
      </w:pPr>
    </w:lvl>
    <w:lvl w:ilvl="7" w:tplc="43289901" w:tentative="1">
      <w:start w:val="1"/>
      <w:numFmt w:val="lowerLetter"/>
      <w:lvlText w:val="%8."/>
      <w:lvlJc w:val="left"/>
      <w:pPr>
        <w:ind w:left="5760" w:hanging="360"/>
      </w:pPr>
    </w:lvl>
    <w:lvl w:ilvl="8" w:tplc="43289901" w:tentative="1">
      <w:start w:val="1"/>
      <w:numFmt w:val="lowerRoman"/>
      <w:lvlText w:val="%9."/>
      <w:lvlJc w:val="right"/>
      <w:pPr>
        <w:ind w:left="6480" w:hanging="180"/>
      </w:pPr>
    </w:lvl>
  </w:abstractNum>
  <w:abstractNum w:abstractNumId="21362449">
    <w:multiLevelType w:val="hybridMultilevel"/>
    <w:lvl w:ilvl="0" w:tplc="61691957">
      <w:start w:val="1"/>
      <w:numFmt w:val="decimal"/>
      <w:lvlText w:val="%1."/>
      <w:lvlJc w:val="left"/>
      <w:pPr>
        <w:ind w:left="720" w:hanging="360"/>
      </w:pPr>
    </w:lvl>
    <w:lvl w:ilvl="1" w:tplc="61691957" w:tentative="1">
      <w:start w:val="1"/>
      <w:numFmt w:val="lowerLetter"/>
      <w:lvlText w:val="%2."/>
      <w:lvlJc w:val="left"/>
      <w:pPr>
        <w:ind w:left="1440" w:hanging="360"/>
      </w:pPr>
    </w:lvl>
    <w:lvl w:ilvl="2" w:tplc="61691957" w:tentative="1">
      <w:start w:val="1"/>
      <w:numFmt w:val="lowerRoman"/>
      <w:lvlText w:val="%3."/>
      <w:lvlJc w:val="right"/>
      <w:pPr>
        <w:ind w:left="2160" w:hanging="180"/>
      </w:pPr>
    </w:lvl>
    <w:lvl w:ilvl="3" w:tplc="61691957" w:tentative="1">
      <w:start w:val="1"/>
      <w:numFmt w:val="decimal"/>
      <w:lvlText w:val="%4."/>
      <w:lvlJc w:val="left"/>
      <w:pPr>
        <w:ind w:left="2880" w:hanging="360"/>
      </w:pPr>
    </w:lvl>
    <w:lvl w:ilvl="4" w:tplc="61691957" w:tentative="1">
      <w:start w:val="1"/>
      <w:numFmt w:val="lowerLetter"/>
      <w:lvlText w:val="%5."/>
      <w:lvlJc w:val="left"/>
      <w:pPr>
        <w:ind w:left="3600" w:hanging="360"/>
      </w:pPr>
    </w:lvl>
    <w:lvl w:ilvl="5" w:tplc="61691957" w:tentative="1">
      <w:start w:val="1"/>
      <w:numFmt w:val="lowerRoman"/>
      <w:lvlText w:val="%6."/>
      <w:lvlJc w:val="right"/>
      <w:pPr>
        <w:ind w:left="4320" w:hanging="180"/>
      </w:pPr>
    </w:lvl>
    <w:lvl w:ilvl="6" w:tplc="61691957" w:tentative="1">
      <w:start w:val="1"/>
      <w:numFmt w:val="decimal"/>
      <w:lvlText w:val="%7."/>
      <w:lvlJc w:val="left"/>
      <w:pPr>
        <w:ind w:left="5040" w:hanging="360"/>
      </w:pPr>
    </w:lvl>
    <w:lvl w:ilvl="7" w:tplc="61691957" w:tentative="1">
      <w:start w:val="1"/>
      <w:numFmt w:val="lowerLetter"/>
      <w:lvlText w:val="%8."/>
      <w:lvlJc w:val="left"/>
      <w:pPr>
        <w:ind w:left="5760" w:hanging="360"/>
      </w:pPr>
    </w:lvl>
    <w:lvl w:ilvl="8" w:tplc="61691957" w:tentative="1">
      <w:start w:val="1"/>
      <w:numFmt w:val="lowerRoman"/>
      <w:lvlText w:val="%9."/>
      <w:lvlJc w:val="right"/>
      <w:pPr>
        <w:ind w:left="6480" w:hanging="180"/>
      </w:pPr>
    </w:lvl>
  </w:abstractNum>
  <w:abstractNum w:abstractNumId="21362448">
    <w:multiLevelType w:val="hybridMultilevel"/>
    <w:lvl w:ilvl="0" w:tplc="40801375">
      <w:start w:val="1"/>
      <w:numFmt w:val="decimal"/>
      <w:lvlText w:val="%1."/>
      <w:lvlJc w:val="left"/>
      <w:pPr>
        <w:ind w:left="720" w:hanging="360"/>
      </w:pPr>
    </w:lvl>
    <w:lvl w:ilvl="1" w:tplc="40801375" w:tentative="1">
      <w:start w:val="1"/>
      <w:numFmt w:val="lowerLetter"/>
      <w:lvlText w:val="%2."/>
      <w:lvlJc w:val="left"/>
      <w:pPr>
        <w:ind w:left="1440" w:hanging="360"/>
      </w:pPr>
    </w:lvl>
    <w:lvl w:ilvl="2" w:tplc="40801375" w:tentative="1">
      <w:start w:val="1"/>
      <w:numFmt w:val="lowerRoman"/>
      <w:lvlText w:val="%3."/>
      <w:lvlJc w:val="right"/>
      <w:pPr>
        <w:ind w:left="2160" w:hanging="180"/>
      </w:pPr>
    </w:lvl>
    <w:lvl w:ilvl="3" w:tplc="40801375" w:tentative="1">
      <w:start w:val="1"/>
      <w:numFmt w:val="decimal"/>
      <w:lvlText w:val="%4."/>
      <w:lvlJc w:val="left"/>
      <w:pPr>
        <w:ind w:left="2880" w:hanging="360"/>
      </w:pPr>
    </w:lvl>
    <w:lvl w:ilvl="4" w:tplc="40801375" w:tentative="1">
      <w:start w:val="1"/>
      <w:numFmt w:val="lowerLetter"/>
      <w:lvlText w:val="%5."/>
      <w:lvlJc w:val="left"/>
      <w:pPr>
        <w:ind w:left="3600" w:hanging="360"/>
      </w:pPr>
    </w:lvl>
    <w:lvl w:ilvl="5" w:tplc="40801375" w:tentative="1">
      <w:start w:val="1"/>
      <w:numFmt w:val="lowerRoman"/>
      <w:lvlText w:val="%6."/>
      <w:lvlJc w:val="right"/>
      <w:pPr>
        <w:ind w:left="4320" w:hanging="180"/>
      </w:pPr>
    </w:lvl>
    <w:lvl w:ilvl="6" w:tplc="40801375" w:tentative="1">
      <w:start w:val="1"/>
      <w:numFmt w:val="decimal"/>
      <w:lvlText w:val="%7."/>
      <w:lvlJc w:val="left"/>
      <w:pPr>
        <w:ind w:left="5040" w:hanging="360"/>
      </w:pPr>
    </w:lvl>
    <w:lvl w:ilvl="7" w:tplc="40801375" w:tentative="1">
      <w:start w:val="1"/>
      <w:numFmt w:val="lowerLetter"/>
      <w:lvlText w:val="%8."/>
      <w:lvlJc w:val="left"/>
      <w:pPr>
        <w:ind w:left="5760" w:hanging="360"/>
      </w:pPr>
    </w:lvl>
    <w:lvl w:ilvl="8" w:tplc="40801375" w:tentative="1">
      <w:start w:val="1"/>
      <w:numFmt w:val="lowerRoman"/>
      <w:lvlText w:val="%9."/>
      <w:lvlJc w:val="right"/>
      <w:pPr>
        <w:ind w:left="6480" w:hanging="180"/>
      </w:pPr>
    </w:lvl>
  </w:abstractNum>
  <w:abstractNum w:abstractNumId="21362447">
    <w:multiLevelType w:val="hybridMultilevel"/>
    <w:lvl w:ilvl="0" w:tplc="76648203">
      <w:start w:val="1"/>
      <w:numFmt w:val="decimal"/>
      <w:lvlText w:val="%1."/>
      <w:lvlJc w:val="left"/>
      <w:pPr>
        <w:ind w:left="720" w:hanging="360"/>
      </w:pPr>
    </w:lvl>
    <w:lvl w:ilvl="1" w:tplc="76648203" w:tentative="1">
      <w:start w:val="1"/>
      <w:numFmt w:val="lowerLetter"/>
      <w:lvlText w:val="%2."/>
      <w:lvlJc w:val="left"/>
      <w:pPr>
        <w:ind w:left="1440" w:hanging="360"/>
      </w:pPr>
    </w:lvl>
    <w:lvl w:ilvl="2" w:tplc="76648203" w:tentative="1">
      <w:start w:val="1"/>
      <w:numFmt w:val="lowerRoman"/>
      <w:lvlText w:val="%3."/>
      <w:lvlJc w:val="right"/>
      <w:pPr>
        <w:ind w:left="2160" w:hanging="180"/>
      </w:pPr>
    </w:lvl>
    <w:lvl w:ilvl="3" w:tplc="76648203" w:tentative="1">
      <w:start w:val="1"/>
      <w:numFmt w:val="decimal"/>
      <w:lvlText w:val="%4."/>
      <w:lvlJc w:val="left"/>
      <w:pPr>
        <w:ind w:left="2880" w:hanging="360"/>
      </w:pPr>
    </w:lvl>
    <w:lvl w:ilvl="4" w:tplc="76648203" w:tentative="1">
      <w:start w:val="1"/>
      <w:numFmt w:val="lowerLetter"/>
      <w:lvlText w:val="%5."/>
      <w:lvlJc w:val="left"/>
      <w:pPr>
        <w:ind w:left="3600" w:hanging="360"/>
      </w:pPr>
    </w:lvl>
    <w:lvl w:ilvl="5" w:tplc="76648203" w:tentative="1">
      <w:start w:val="1"/>
      <w:numFmt w:val="lowerRoman"/>
      <w:lvlText w:val="%6."/>
      <w:lvlJc w:val="right"/>
      <w:pPr>
        <w:ind w:left="4320" w:hanging="180"/>
      </w:pPr>
    </w:lvl>
    <w:lvl w:ilvl="6" w:tplc="76648203" w:tentative="1">
      <w:start w:val="1"/>
      <w:numFmt w:val="decimal"/>
      <w:lvlText w:val="%7."/>
      <w:lvlJc w:val="left"/>
      <w:pPr>
        <w:ind w:left="5040" w:hanging="360"/>
      </w:pPr>
    </w:lvl>
    <w:lvl w:ilvl="7" w:tplc="76648203" w:tentative="1">
      <w:start w:val="1"/>
      <w:numFmt w:val="lowerLetter"/>
      <w:lvlText w:val="%8."/>
      <w:lvlJc w:val="left"/>
      <w:pPr>
        <w:ind w:left="5760" w:hanging="360"/>
      </w:pPr>
    </w:lvl>
    <w:lvl w:ilvl="8" w:tplc="76648203" w:tentative="1">
      <w:start w:val="1"/>
      <w:numFmt w:val="lowerRoman"/>
      <w:lvlText w:val="%9."/>
      <w:lvlJc w:val="right"/>
      <w:pPr>
        <w:ind w:left="6480" w:hanging="180"/>
      </w:pPr>
    </w:lvl>
  </w:abstractNum>
  <w:abstractNum w:abstractNumId="21362446">
    <w:multiLevelType w:val="hybridMultilevel"/>
    <w:lvl w:ilvl="0" w:tplc="14812684">
      <w:start w:val="1"/>
      <w:numFmt w:val="decimal"/>
      <w:lvlText w:val="%1."/>
      <w:lvlJc w:val="left"/>
      <w:pPr>
        <w:ind w:left="720" w:hanging="360"/>
      </w:pPr>
    </w:lvl>
    <w:lvl w:ilvl="1" w:tplc="14812684" w:tentative="1">
      <w:start w:val="1"/>
      <w:numFmt w:val="lowerLetter"/>
      <w:lvlText w:val="%2."/>
      <w:lvlJc w:val="left"/>
      <w:pPr>
        <w:ind w:left="1440" w:hanging="360"/>
      </w:pPr>
    </w:lvl>
    <w:lvl w:ilvl="2" w:tplc="14812684" w:tentative="1">
      <w:start w:val="1"/>
      <w:numFmt w:val="lowerRoman"/>
      <w:lvlText w:val="%3."/>
      <w:lvlJc w:val="right"/>
      <w:pPr>
        <w:ind w:left="2160" w:hanging="180"/>
      </w:pPr>
    </w:lvl>
    <w:lvl w:ilvl="3" w:tplc="14812684" w:tentative="1">
      <w:start w:val="1"/>
      <w:numFmt w:val="decimal"/>
      <w:lvlText w:val="%4."/>
      <w:lvlJc w:val="left"/>
      <w:pPr>
        <w:ind w:left="2880" w:hanging="360"/>
      </w:pPr>
    </w:lvl>
    <w:lvl w:ilvl="4" w:tplc="14812684" w:tentative="1">
      <w:start w:val="1"/>
      <w:numFmt w:val="lowerLetter"/>
      <w:lvlText w:val="%5."/>
      <w:lvlJc w:val="left"/>
      <w:pPr>
        <w:ind w:left="3600" w:hanging="360"/>
      </w:pPr>
    </w:lvl>
    <w:lvl w:ilvl="5" w:tplc="14812684" w:tentative="1">
      <w:start w:val="1"/>
      <w:numFmt w:val="lowerRoman"/>
      <w:lvlText w:val="%6."/>
      <w:lvlJc w:val="right"/>
      <w:pPr>
        <w:ind w:left="4320" w:hanging="180"/>
      </w:pPr>
    </w:lvl>
    <w:lvl w:ilvl="6" w:tplc="14812684" w:tentative="1">
      <w:start w:val="1"/>
      <w:numFmt w:val="decimal"/>
      <w:lvlText w:val="%7."/>
      <w:lvlJc w:val="left"/>
      <w:pPr>
        <w:ind w:left="5040" w:hanging="360"/>
      </w:pPr>
    </w:lvl>
    <w:lvl w:ilvl="7" w:tplc="14812684" w:tentative="1">
      <w:start w:val="1"/>
      <w:numFmt w:val="lowerLetter"/>
      <w:lvlText w:val="%8."/>
      <w:lvlJc w:val="left"/>
      <w:pPr>
        <w:ind w:left="5760" w:hanging="360"/>
      </w:pPr>
    </w:lvl>
    <w:lvl w:ilvl="8" w:tplc="14812684" w:tentative="1">
      <w:start w:val="1"/>
      <w:numFmt w:val="lowerRoman"/>
      <w:lvlText w:val="%9."/>
      <w:lvlJc w:val="right"/>
      <w:pPr>
        <w:ind w:left="6480" w:hanging="180"/>
      </w:pPr>
    </w:lvl>
  </w:abstractNum>
  <w:abstractNum w:abstractNumId="21362445">
    <w:multiLevelType w:val="hybridMultilevel"/>
    <w:lvl w:ilvl="0" w:tplc="21821481">
      <w:start w:val="1"/>
      <w:numFmt w:val="decimal"/>
      <w:lvlText w:val="%1."/>
      <w:lvlJc w:val="left"/>
      <w:pPr>
        <w:ind w:left="720" w:hanging="360"/>
      </w:pPr>
    </w:lvl>
    <w:lvl w:ilvl="1" w:tplc="21821481" w:tentative="1">
      <w:start w:val="1"/>
      <w:numFmt w:val="lowerLetter"/>
      <w:lvlText w:val="%2."/>
      <w:lvlJc w:val="left"/>
      <w:pPr>
        <w:ind w:left="1440" w:hanging="360"/>
      </w:pPr>
    </w:lvl>
    <w:lvl w:ilvl="2" w:tplc="21821481" w:tentative="1">
      <w:start w:val="1"/>
      <w:numFmt w:val="lowerRoman"/>
      <w:lvlText w:val="%3."/>
      <w:lvlJc w:val="right"/>
      <w:pPr>
        <w:ind w:left="2160" w:hanging="180"/>
      </w:pPr>
    </w:lvl>
    <w:lvl w:ilvl="3" w:tplc="21821481" w:tentative="1">
      <w:start w:val="1"/>
      <w:numFmt w:val="decimal"/>
      <w:lvlText w:val="%4."/>
      <w:lvlJc w:val="left"/>
      <w:pPr>
        <w:ind w:left="2880" w:hanging="360"/>
      </w:pPr>
    </w:lvl>
    <w:lvl w:ilvl="4" w:tplc="21821481" w:tentative="1">
      <w:start w:val="1"/>
      <w:numFmt w:val="lowerLetter"/>
      <w:lvlText w:val="%5."/>
      <w:lvlJc w:val="left"/>
      <w:pPr>
        <w:ind w:left="3600" w:hanging="360"/>
      </w:pPr>
    </w:lvl>
    <w:lvl w:ilvl="5" w:tplc="21821481" w:tentative="1">
      <w:start w:val="1"/>
      <w:numFmt w:val="lowerRoman"/>
      <w:lvlText w:val="%6."/>
      <w:lvlJc w:val="right"/>
      <w:pPr>
        <w:ind w:left="4320" w:hanging="180"/>
      </w:pPr>
    </w:lvl>
    <w:lvl w:ilvl="6" w:tplc="21821481" w:tentative="1">
      <w:start w:val="1"/>
      <w:numFmt w:val="decimal"/>
      <w:lvlText w:val="%7."/>
      <w:lvlJc w:val="left"/>
      <w:pPr>
        <w:ind w:left="5040" w:hanging="360"/>
      </w:pPr>
    </w:lvl>
    <w:lvl w:ilvl="7" w:tplc="21821481" w:tentative="1">
      <w:start w:val="1"/>
      <w:numFmt w:val="lowerLetter"/>
      <w:lvlText w:val="%8."/>
      <w:lvlJc w:val="left"/>
      <w:pPr>
        <w:ind w:left="5760" w:hanging="360"/>
      </w:pPr>
    </w:lvl>
    <w:lvl w:ilvl="8" w:tplc="21821481" w:tentative="1">
      <w:start w:val="1"/>
      <w:numFmt w:val="lowerRoman"/>
      <w:lvlText w:val="%9."/>
      <w:lvlJc w:val="right"/>
      <w:pPr>
        <w:ind w:left="6480" w:hanging="180"/>
      </w:pPr>
    </w:lvl>
  </w:abstractNum>
  <w:abstractNum w:abstractNumId="21362444">
    <w:multiLevelType w:val="hybridMultilevel"/>
    <w:lvl w:ilvl="0" w:tplc="29540856">
      <w:start w:val="1"/>
      <w:numFmt w:val="decimal"/>
      <w:lvlText w:val="%1."/>
      <w:lvlJc w:val="left"/>
      <w:pPr>
        <w:ind w:left="720" w:hanging="360"/>
      </w:pPr>
    </w:lvl>
    <w:lvl w:ilvl="1" w:tplc="29540856" w:tentative="1">
      <w:start w:val="1"/>
      <w:numFmt w:val="lowerLetter"/>
      <w:lvlText w:val="%2."/>
      <w:lvlJc w:val="left"/>
      <w:pPr>
        <w:ind w:left="1440" w:hanging="360"/>
      </w:pPr>
    </w:lvl>
    <w:lvl w:ilvl="2" w:tplc="29540856" w:tentative="1">
      <w:start w:val="1"/>
      <w:numFmt w:val="lowerRoman"/>
      <w:lvlText w:val="%3."/>
      <w:lvlJc w:val="right"/>
      <w:pPr>
        <w:ind w:left="2160" w:hanging="180"/>
      </w:pPr>
    </w:lvl>
    <w:lvl w:ilvl="3" w:tplc="29540856" w:tentative="1">
      <w:start w:val="1"/>
      <w:numFmt w:val="decimal"/>
      <w:lvlText w:val="%4."/>
      <w:lvlJc w:val="left"/>
      <w:pPr>
        <w:ind w:left="2880" w:hanging="360"/>
      </w:pPr>
    </w:lvl>
    <w:lvl w:ilvl="4" w:tplc="29540856" w:tentative="1">
      <w:start w:val="1"/>
      <w:numFmt w:val="lowerLetter"/>
      <w:lvlText w:val="%5."/>
      <w:lvlJc w:val="left"/>
      <w:pPr>
        <w:ind w:left="3600" w:hanging="360"/>
      </w:pPr>
    </w:lvl>
    <w:lvl w:ilvl="5" w:tplc="29540856" w:tentative="1">
      <w:start w:val="1"/>
      <w:numFmt w:val="lowerRoman"/>
      <w:lvlText w:val="%6."/>
      <w:lvlJc w:val="right"/>
      <w:pPr>
        <w:ind w:left="4320" w:hanging="180"/>
      </w:pPr>
    </w:lvl>
    <w:lvl w:ilvl="6" w:tplc="29540856" w:tentative="1">
      <w:start w:val="1"/>
      <w:numFmt w:val="decimal"/>
      <w:lvlText w:val="%7."/>
      <w:lvlJc w:val="left"/>
      <w:pPr>
        <w:ind w:left="5040" w:hanging="360"/>
      </w:pPr>
    </w:lvl>
    <w:lvl w:ilvl="7" w:tplc="29540856" w:tentative="1">
      <w:start w:val="1"/>
      <w:numFmt w:val="lowerLetter"/>
      <w:lvlText w:val="%8."/>
      <w:lvlJc w:val="left"/>
      <w:pPr>
        <w:ind w:left="5760" w:hanging="360"/>
      </w:pPr>
    </w:lvl>
    <w:lvl w:ilvl="8" w:tplc="29540856" w:tentative="1">
      <w:start w:val="1"/>
      <w:numFmt w:val="lowerRoman"/>
      <w:lvlText w:val="%9."/>
      <w:lvlJc w:val="right"/>
      <w:pPr>
        <w:ind w:left="6480" w:hanging="180"/>
      </w:pPr>
    </w:lvl>
  </w:abstractNum>
  <w:abstractNum w:abstractNumId="21362443">
    <w:multiLevelType w:val="hybridMultilevel"/>
    <w:lvl w:ilvl="0" w:tplc="28464194">
      <w:start w:val="1"/>
      <w:numFmt w:val="decimal"/>
      <w:lvlText w:val="%1."/>
      <w:lvlJc w:val="left"/>
      <w:pPr>
        <w:ind w:left="720" w:hanging="360"/>
      </w:pPr>
    </w:lvl>
    <w:lvl w:ilvl="1" w:tplc="28464194" w:tentative="1">
      <w:start w:val="1"/>
      <w:numFmt w:val="lowerLetter"/>
      <w:lvlText w:val="%2."/>
      <w:lvlJc w:val="left"/>
      <w:pPr>
        <w:ind w:left="1440" w:hanging="360"/>
      </w:pPr>
    </w:lvl>
    <w:lvl w:ilvl="2" w:tplc="28464194" w:tentative="1">
      <w:start w:val="1"/>
      <w:numFmt w:val="lowerRoman"/>
      <w:lvlText w:val="%3."/>
      <w:lvlJc w:val="right"/>
      <w:pPr>
        <w:ind w:left="2160" w:hanging="180"/>
      </w:pPr>
    </w:lvl>
    <w:lvl w:ilvl="3" w:tplc="28464194" w:tentative="1">
      <w:start w:val="1"/>
      <w:numFmt w:val="decimal"/>
      <w:lvlText w:val="%4."/>
      <w:lvlJc w:val="left"/>
      <w:pPr>
        <w:ind w:left="2880" w:hanging="360"/>
      </w:pPr>
    </w:lvl>
    <w:lvl w:ilvl="4" w:tplc="28464194" w:tentative="1">
      <w:start w:val="1"/>
      <w:numFmt w:val="lowerLetter"/>
      <w:lvlText w:val="%5."/>
      <w:lvlJc w:val="left"/>
      <w:pPr>
        <w:ind w:left="3600" w:hanging="360"/>
      </w:pPr>
    </w:lvl>
    <w:lvl w:ilvl="5" w:tplc="28464194" w:tentative="1">
      <w:start w:val="1"/>
      <w:numFmt w:val="lowerRoman"/>
      <w:lvlText w:val="%6."/>
      <w:lvlJc w:val="right"/>
      <w:pPr>
        <w:ind w:left="4320" w:hanging="180"/>
      </w:pPr>
    </w:lvl>
    <w:lvl w:ilvl="6" w:tplc="28464194" w:tentative="1">
      <w:start w:val="1"/>
      <w:numFmt w:val="decimal"/>
      <w:lvlText w:val="%7."/>
      <w:lvlJc w:val="left"/>
      <w:pPr>
        <w:ind w:left="5040" w:hanging="360"/>
      </w:pPr>
    </w:lvl>
    <w:lvl w:ilvl="7" w:tplc="28464194" w:tentative="1">
      <w:start w:val="1"/>
      <w:numFmt w:val="lowerLetter"/>
      <w:lvlText w:val="%8."/>
      <w:lvlJc w:val="left"/>
      <w:pPr>
        <w:ind w:left="5760" w:hanging="360"/>
      </w:pPr>
    </w:lvl>
    <w:lvl w:ilvl="8" w:tplc="28464194" w:tentative="1">
      <w:start w:val="1"/>
      <w:numFmt w:val="lowerRoman"/>
      <w:lvlText w:val="%9."/>
      <w:lvlJc w:val="right"/>
      <w:pPr>
        <w:ind w:left="6480" w:hanging="180"/>
      </w:pPr>
    </w:lvl>
  </w:abstractNum>
  <w:abstractNum w:abstractNumId="21362442">
    <w:multiLevelType w:val="hybridMultilevel"/>
    <w:lvl w:ilvl="0" w:tplc="92007928">
      <w:start w:val="1"/>
      <w:numFmt w:val="decimal"/>
      <w:lvlText w:val="%1."/>
      <w:lvlJc w:val="left"/>
      <w:pPr>
        <w:ind w:left="720" w:hanging="360"/>
      </w:pPr>
    </w:lvl>
    <w:lvl w:ilvl="1" w:tplc="92007928" w:tentative="1">
      <w:start w:val="1"/>
      <w:numFmt w:val="lowerLetter"/>
      <w:lvlText w:val="%2."/>
      <w:lvlJc w:val="left"/>
      <w:pPr>
        <w:ind w:left="1440" w:hanging="360"/>
      </w:pPr>
    </w:lvl>
    <w:lvl w:ilvl="2" w:tplc="92007928" w:tentative="1">
      <w:start w:val="1"/>
      <w:numFmt w:val="lowerRoman"/>
      <w:lvlText w:val="%3."/>
      <w:lvlJc w:val="right"/>
      <w:pPr>
        <w:ind w:left="2160" w:hanging="180"/>
      </w:pPr>
    </w:lvl>
    <w:lvl w:ilvl="3" w:tplc="92007928" w:tentative="1">
      <w:start w:val="1"/>
      <w:numFmt w:val="decimal"/>
      <w:lvlText w:val="%4."/>
      <w:lvlJc w:val="left"/>
      <w:pPr>
        <w:ind w:left="2880" w:hanging="360"/>
      </w:pPr>
    </w:lvl>
    <w:lvl w:ilvl="4" w:tplc="92007928" w:tentative="1">
      <w:start w:val="1"/>
      <w:numFmt w:val="lowerLetter"/>
      <w:lvlText w:val="%5."/>
      <w:lvlJc w:val="left"/>
      <w:pPr>
        <w:ind w:left="3600" w:hanging="360"/>
      </w:pPr>
    </w:lvl>
    <w:lvl w:ilvl="5" w:tplc="92007928" w:tentative="1">
      <w:start w:val="1"/>
      <w:numFmt w:val="lowerRoman"/>
      <w:lvlText w:val="%6."/>
      <w:lvlJc w:val="right"/>
      <w:pPr>
        <w:ind w:left="4320" w:hanging="180"/>
      </w:pPr>
    </w:lvl>
    <w:lvl w:ilvl="6" w:tplc="92007928" w:tentative="1">
      <w:start w:val="1"/>
      <w:numFmt w:val="decimal"/>
      <w:lvlText w:val="%7."/>
      <w:lvlJc w:val="left"/>
      <w:pPr>
        <w:ind w:left="5040" w:hanging="360"/>
      </w:pPr>
    </w:lvl>
    <w:lvl w:ilvl="7" w:tplc="92007928" w:tentative="1">
      <w:start w:val="1"/>
      <w:numFmt w:val="lowerLetter"/>
      <w:lvlText w:val="%8."/>
      <w:lvlJc w:val="left"/>
      <w:pPr>
        <w:ind w:left="5760" w:hanging="360"/>
      </w:pPr>
    </w:lvl>
    <w:lvl w:ilvl="8" w:tplc="92007928" w:tentative="1">
      <w:start w:val="1"/>
      <w:numFmt w:val="lowerRoman"/>
      <w:lvlText w:val="%9."/>
      <w:lvlJc w:val="right"/>
      <w:pPr>
        <w:ind w:left="6480" w:hanging="180"/>
      </w:pPr>
    </w:lvl>
  </w:abstractNum>
  <w:abstractNum w:abstractNumId="21362441">
    <w:multiLevelType w:val="hybridMultilevel"/>
    <w:lvl w:ilvl="0" w:tplc="13475462">
      <w:start w:val="1"/>
      <w:numFmt w:val="decimal"/>
      <w:lvlText w:val="%1."/>
      <w:lvlJc w:val="left"/>
      <w:pPr>
        <w:ind w:left="720" w:hanging="360"/>
      </w:pPr>
    </w:lvl>
    <w:lvl w:ilvl="1" w:tplc="13475462" w:tentative="1">
      <w:start w:val="1"/>
      <w:numFmt w:val="lowerLetter"/>
      <w:lvlText w:val="%2."/>
      <w:lvlJc w:val="left"/>
      <w:pPr>
        <w:ind w:left="1440" w:hanging="360"/>
      </w:pPr>
    </w:lvl>
    <w:lvl w:ilvl="2" w:tplc="13475462" w:tentative="1">
      <w:start w:val="1"/>
      <w:numFmt w:val="lowerRoman"/>
      <w:lvlText w:val="%3."/>
      <w:lvlJc w:val="right"/>
      <w:pPr>
        <w:ind w:left="2160" w:hanging="180"/>
      </w:pPr>
    </w:lvl>
    <w:lvl w:ilvl="3" w:tplc="13475462" w:tentative="1">
      <w:start w:val="1"/>
      <w:numFmt w:val="decimal"/>
      <w:lvlText w:val="%4."/>
      <w:lvlJc w:val="left"/>
      <w:pPr>
        <w:ind w:left="2880" w:hanging="360"/>
      </w:pPr>
    </w:lvl>
    <w:lvl w:ilvl="4" w:tplc="13475462" w:tentative="1">
      <w:start w:val="1"/>
      <w:numFmt w:val="lowerLetter"/>
      <w:lvlText w:val="%5."/>
      <w:lvlJc w:val="left"/>
      <w:pPr>
        <w:ind w:left="3600" w:hanging="360"/>
      </w:pPr>
    </w:lvl>
    <w:lvl w:ilvl="5" w:tplc="13475462" w:tentative="1">
      <w:start w:val="1"/>
      <w:numFmt w:val="lowerRoman"/>
      <w:lvlText w:val="%6."/>
      <w:lvlJc w:val="right"/>
      <w:pPr>
        <w:ind w:left="4320" w:hanging="180"/>
      </w:pPr>
    </w:lvl>
    <w:lvl w:ilvl="6" w:tplc="13475462" w:tentative="1">
      <w:start w:val="1"/>
      <w:numFmt w:val="decimal"/>
      <w:lvlText w:val="%7."/>
      <w:lvlJc w:val="left"/>
      <w:pPr>
        <w:ind w:left="5040" w:hanging="360"/>
      </w:pPr>
    </w:lvl>
    <w:lvl w:ilvl="7" w:tplc="13475462" w:tentative="1">
      <w:start w:val="1"/>
      <w:numFmt w:val="lowerLetter"/>
      <w:lvlText w:val="%8."/>
      <w:lvlJc w:val="left"/>
      <w:pPr>
        <w:ind w:left="5760" w:hanging="360"/>
      </w:pPr>
    </w:lvl>
    <w:lvl w:ilvl="8" w:tplc="13475462" w:tentative="1">
      <w:start w:val="1"/>
      <w:numFmt w:val="lowerRoman"/>
      <w:lvlText w:val="%9."/>
      <w:lvlJc w:val="right"/>
      <w:pPr>
        <w:ind w:left="6480" w:hanging="180"/>
      </w:pPr>
    </w:lvl>
  </w:abstractNum>
  <w:abstractNum w:abstractNumId="21362440">
    <w:multiLevelType w:val="hybridMultilevel"/>
    <w:lvl w:ilvl="0" w:tplc="40250572">
      <w:start w:val="1"/>
      <w:numFmt w:val="decimal"/>
      <w:lvlText w:val="%1."/>
      <w:lvlJc w:val="left"/>
      <w:pPr>
        <w:ind w:left="720" w:hanging="360"/>
      </w:pPr>
    </w:lvl>
    <w:lvl w:ilvl="1" w:tplc="40250572" w:tentative="1">
      <w:start w:val="1"/>
      <w:numFmt w:val="lowerLetter"/>
      <w:lvlText w:val="%2."/>
      <w:lvlJc w:val="left"/>
      <w:pPr>
        <w:ind w:left="1440" w:hanging="360"/>
      </w:pPr>
    </w:lvl>
    <w:lvl w:ilvl="2" w:tplc="40250572" w:tentative="1">
      <w:start w:val="1"/>
      <w:numFmt w:val="lowerRoman"/>
      <w:lvlText w:val="%3."/>
      <w:lvlJc w:val="right"/>
      <w:pPr>
        <w:ind w:left="2160" w:hanging="180"/>
      </w:pPr>
    </w:lvl>
    <w:lvl w:ilvl="3" w:tplc="40250572" w:tentative="1">
      <w:start w:val="1"/>
      <w:numFmt w:val="decimal"/>
      <w:lvlText w:val="%4."/>
      <w:lvlJc w:val="left"/>
      <w:pPr>
        <w:ind w:left="2880" w:hanging="360"/>
      </w:pPr>
    </w:lvl>
    <w:lvl w:ilvl="4" w:tplc="40250572" w:tentative="1">
      <w:start w:val="1"/>
      <w:numFmt w:val="lowerLetter"/>
      <w:lvlText w:val="%5."/>
      <w:lvlJc w:val="left"/>
      <w:pPr>
        <w:ind w:left="3600" w:hanging="360"/>
      </w:pPr>
    </w:lvl>
    <w:lvl w:ilvl="5" w:tplc="40250572" w:tentative="1">
      <w:start w:val="1"/>
      <w:numFmt w:val="lowerRoman"/>
      <w:lvlText w:val="%6."/>
      <w:lvlJc w:val="right"/>
      <w:pPr>
        <w:ind w:left="4320" w:hanging="180"/>
      </w:pPr>
    </w:lvl>
    <w:lvl w:ilvl="6" w:tplc="40250572" w:tentative="1">
      <w:start w:val="1"/>
      <w:numFmt w:val="decimal"/>
      <w:lvlText w:val="%7."/>
      <w:lvlJc w:val="left"/>
      <w:pPr>
        <w:ind w:left="5040" w:hanging="360"/>
      </w:pPr>
    </w:lvl>
    <w:lvl w:ilvl="7" w:tplc="40250572" w:tentative="1">
      <w:start w:val="1"/>
      <w:numFmt w:val="lowerLetter"/>
      <w:lvlText w:val="%8."/>
      <w:lvlJc w:val="left"/>
      <w:pPr>
        <w:ind w:left="5760" w:hanging="360"/>
      </w:pPr>
    </w:lvl>
    <w:lvl w:ilvl="8" w:tplc="40250572" w:tentative="1">
      <w:start w:val="1"/>
      <w:numFmt w:val="lowerRoman"/>
      <w:lvlText w:val="%9."/>
      <w:lvlJc w:val="right"/>
      <w:pPr>
        <w:ind w:left="6480" w:hanging="180"/>
      </w:pPr>
    </w:lvl>
  </w:abstractNum>
  <w:abstractNum w:abstractNumId="21362439">
    <w:multiLevelType w:val="hybridMultilevel"/>
    <w:lvl w:ilvl="0" w:tplc="23687569">
      <w:start w:val="1"/>
      <w:numFmt w:val="decimal"/>
      <w:lvlText w:val="%1."/>
      <w:lvlJc w:val="left"/>
      <w:pPr>
        <w:ind w:left="720" w:hanging="360"/>
      </w:pPr>
    </w:lvl>
    <w:lvl w:ilvl="1" w:tplc="23687569" w:tentative="1">
      <w:start w:val="1"/>
      <w:numFmt w:val="lowerLetter"/>
      <w:lvlText w:val="%2."/>
      <w:lvlJc w:val="left"/>
      <w:pPr>
        <w:ind w:left="1440" w:hanging="360"/>
      </w:pPr>
    </w:lvl>
    <w:lvl w:ilvl="2" w:tplc="23687569" w:tentative="1">
      <w:start w:val="1"/>
      <w:numFmt w:val="lowerRoman"/>
      <w:lvlText w:val="%3."/>
      <w:lvlJc w:val="right"/>
      <w:pPr>
        <w:ind w:left="2160" w:hanging="180"/>
      </w:pPr>
    </w:lvl>
    <w:lvl w:ilvl="3" w:tplc="23687569" w:tentative="1">
      <w:start w:val="1"/>
      <w:numFmt w:val="decimal"/>
      <w:lvlText w:val="%4."/>
      <w:lvlJc w:val="left"/>
      <w:pPr>
        <w:ind w:left="2880" w:hanging="360"/>
      </w:pPr>
    </w:lvl>
    <w:lvl w:ilvl="4" w:tplc="23687569" w:tentative="1">
      <w:start w:val="1"/>
      <w:numFmt w:val="lowerLetter"/>
      <w:lvlText w:val="%5."/>
      <w:lvlJc w:val="left"/>
      <w:pPr>
        <w:ind w:left="3600" w:hanging="360"/>
      </w:pPr>
    </w:lvl>
    <w:lvl w:ilvl="5" w:tplc="23687569" w:tentative="1">
      <w:start w:val="1"/>
      <w:numFmt w:val="lowerRoman"/>
      <w:lvlText w:val="%6."/>
      <w:lvlJc w:val="right"/>
      <w:pPr>
        <w:ind w:left="4320" w:hanging="180"/>
      </w:pPr>
    </w:lvl>
    <w:lvl w:ilvl="6" w:tplc="23687569" w:tentative="1">
      <w:start w:val="1"/>
      <w:numFmt w:val="decimal"/>
      <w:lvlText w:val="%7."/>
      <w:lvlJc w:val="left"/>
      <w:pPr>
        <w:ind w:left="5040" w:hanging="360"/>
      </w:pPr>
    </w:lvl>
    <w:lvl w:ilvl="7" w:tplc="23687569" w:tentative="1">
      <w:start w:val="1"/>
      <w:numFmt w:val="lowerLetter"/>
      <w:lvlText w:val="%8."/>
      <w:lvlJc w:val="left"/>
      <w:pPr>
        <w:ind w:left="5760" w:hanging="360"/>
      </w:pPr>
    </w:lvl>
    <w:lvl w:ilvl="8" w:tplc="23687569" w:tentative="1">
      <w:start w:val="1"/>
      <w:numFmt w:val="lowerRoman"/>
      <w:lvlText w:val="%9."/>
      <w:lvlJc w:val="right"/>
      <w:pPr>
        <w:ind w:left="6480" w:hanging="180"/>
      </w:pPr>
    </w:lvl>
  </w:abstractNum>
  <w:abstractNum w:abstractNumId="21362438">
    <w:multiLevelType w:val="hybridMultilevel"/>
    <w:lvl w:ilvl="0" w:tplc="68264499">
      <w:start w:val="1"/>
      <w:numFmt w:val="decimal"/>
      <w:lvlText w:val="%1."/>
      <w:lvlJc w:val="left"/>
      <w:pPr>
        <w:ind w:left="720" w:hanging="360"/>
      </w:pPr>
    </w:lvl>
    <w:lvl w:ilvl="1" w:tplc="68264499" w:tentative="1">
      <w:start w:val="1"/>
      <w:numFmt w:val="lowerLetter"/>
      <w:lvlText w:val="%2."/>
      <w:lvlJc w:val="left"/>
      <w:pPr>
        <w:ind w:left="1440" w:hanging="360"/>
      </w:pPr>
    </w:lvl>
    <w:lvl w:ilvl="2" w:tplc="68264499" w:tentative="1">
      <w:start w:val="1"/>
      <w:numFmt w:val="lowerRoman"/>
      <w:lvlText w:val="%3."/>
      <w:lvlJc w:val="right"/>
      <w:pPr>
        <w:ind w:left="2160" w:hanging="180"/>
      </w:pPr>
    </w:lvl>
    <w:lvl w:ilvl="3" w:tplc="68264499" w:tentative="1">
      <w:start w:val="1"/>
      <w:numFmt w:val="decimal"/>
      <w:lvlText w:val="%4."/>
      <w:lvlJc w:val="left"/>
      <w:pPr>
        <w:ind w:left="2880" w:hanging="360"/>
      </w:pPr>
    </w:lvl>
    <w:lvl w:ilvl="4" w:tplc="68264499" w:tentative="1">
      <w:start w:val="1"/>
      <w:numFmt w:val="lowerLetter"/>
      <w:lvlText w:val="%5."/>
      <w:lvlJc w:val="left"/>
      <w:pPr>
        <w:ind w:left="3600" w:hanging="360"/>
      </w:pPr>
    </w:lvl>
    <w:lvl w:ilvl="5" w:tplc="68264499" w:tentative="1">
      <w:start w:val="1"/>
      <w:numFmt w:val="lowerRoman"/>
      <w:lvlText w:val="%6."/>
      <w:lvlJc w:val="right"/>
      <w:pPr>
        <w:ind w:left="4320" w:hanging="180"/>
      </w:pPr>
    </w:lvl>
    <w:lvl w:ilvl="6" w:tplc="68264499" w:tentative="1">
      <w:start w:val="1"/>
      <w:numFmt w:val="decimal"/>
      <w:lvlText w:val="%7."/>
      <w:lvlJc w:val="left"/>
      <w:pPr>
        <w:ind w:left="5040" w:hanging="360"/>
      </w:pPr>
    </w:lvl>
    <w:lvl w:ilvl="7" w:tplc="68264499" w:tentative="1">
      <w:start w:val="1"/>
      <w:numFmt w:val="lowerLetter"/>
      <w:lvlText w:val="%8."/>
      <w:lvlJc w:val="left"/>
      <w:pPr>
        <w:ind w:left="5760" w:hanging="360"/>
      </w:pPr>
    </w:lvl>
    <w:lvl w:ilvl="8" w:tplc="68264499" w:tentative="1">
      <w:start w:val="1"/>
      <w:numFmt w:val="lowerRoman"/>
      <w:lvlText w:val="%9."/>
      <w:lvlJc w:val="right"/>
      <w:pPr>
        <w:ind w:left="6480" w:hanging="180"/>
      </w:pPr>
    </w:lvl>
  </w:abstractNum>
  <w:abstractNum w:abstractNumId="21362437">
    <w:multiLevelType w:val="hybridMultilevel"/>
    <w:lvl w:ilvl="0" w:tplc="18306952">
      <w:start w:val="1"/>
      <w:numFmt w:val="decimal"/>
      <w:lvlText w:val="%1."/>
      <w:lvlJc w:val="left"/>
      <w:pPr>
        <w:ind w:left="720" w:hanging="360"/>
      </w:pPr>
    </w:lvl>
    <w:lvl w:ilvl="1" w:tplc="18306952" w:tentative="1">
      <w:start w:val="1"/>
      <w:numFmt w:val="lowerLetter"/>
      <w:lvlText w:val="%2."/>
      <w:lvlJc w:val="left"/>
      <w:pPr>
        <w:ind w:left="1440" w:hanging="360"/>
      </w:pPr>
    </w:lvl>
    <w:lvl w:ilvl="2" w:tplc="18306952" w:tentative="1">
      <w:start w:val="1"/>
      <w:numFmt w:val="lowerRoman"/>
      <w:lvlText w:val="%3."/>
      <w:lvlJc w:val="right"/>
      <w:pPr>
        <w:ind w:left="2160" w:hanging="180"/>
      </w:pPr>
    </w:lvl>
    <w:lvl w:ilvl="3" w:tplc="18306952" w:tentative="1">
      <w:start w:val="1"/>
      <w:numFmt w:val="decimal"/>
      <w:lvlText w:val="%4."/>
      <w:lvlJc w:val="left"/>
      <w:pPr>
        <w:ind w:left="2880" w:hanging="360"/>
      </w:pPr>
    </w:lvl>
    <w:lvl w:ilvl="4" w:tplc="18306952" w:tentative="1">
      <w:start w:val="1"/>
      <w:numFmt w:val="lowerLetter"/>
      <w:lvlText w:val="%5."/>
      <w:lvlJc w:val="left"/>
      <w:pPr>
        <w:ind w:left="3600" w:hanging="360"/>
      </w:pPr>
    </w:lvl>
    <w:lvl w:ilvl="5" w:tplc="18306952" w:tentative="1">
      <w:start w:val="1"/>
      <w:numFmt w:val="lowerRoman"/>
      <w:lvlText w:val="%6."/>
      <w:lvlJc w:val="right"/>
      <w:pPr>
        <w:ind w:left="4320" w:hanging="180"/>
      </w:pPr>
    </w:lvl>
    <w:lvl w:ilvl="6" w:tplc="18306952" w:tentative="1">
      <w:start w:val="1"/>
      <w:numFmt w:val="decimal"/>
      <w:lvlText w:val="%7."/>
      <w:lvlJc w:val="left"/>
      <w:pPr>
        <w:ind w:left="5040" w:hanging="360"/>
      </w:pPr>
    </w:lvl>
    <w:lvl w:ilvl="7" w:tplc="18306952" w:tentative="1">
      <w:start w:val="1"/>
      <w:numFmt w:val="lowerLetter"/>
      <w:lvlText w:val="%8."/>
      <w:lvlJc w:val="left"/>
      <w:pPr>
        <w:ind w:left="5760" w:hanging="360"/>
      </w:pPr>
    </w:lvl>
    <w:lvl w:ilvl="8" w:tplc="18306952" w:tentative="1">
      <w:start w:val="1"/>
      <w:numFmt w:val="lowerRoman"/>
      <w:lvlText w:val="%9."/>
      <w:lvlJc w:val="right"/>
      <w:pPr>
        <w:ind w:left="6480" w:hanging="180"/>
      </w:pPr>
    </w:lvl>
  </w:abstractNum>
  <w:abstractNum w:abstractNumId="21362436">
    <w:multiLevelType w:val="hybridMultilevel"/>
    <w:lvl w:ilvl="0" w:tplc="88988079">
      <w:start w:val="1"/>
      <w:numFmt w:val="decimal"/>
      <w:lvlText w:val="%1."/>
      <w:lvlJc w:val="left"/>
      <w:pPr>
        <w:ind w:left="720" w:hanging="360"/>
      </w:pPr>
    </w:lvl>
    <w:lvl w:ilvl="1" w:tplc="88988079" w:tentative="1">
      <w:start w:val="1"/>
      <w:numFmt w:val="lowerLetter"/>
      <w:lvlText w:val="%2."/>
      <w:lvlJc w:val="left"/>
      <w:pPr>
        <w:ind w:left="1440" w:hanging="360"/>
      </w:pPr>
    </w:lvl>
    <w:lvl w:ilvl="2" w:tplc="88988079" w:tentative="1">
      <w:start w:val="1"/>
      <w:numFmt w:val="lowerRoman"/>
      <w:lvlText w:val="%3."/>
      <w:lvlJc w:val="right"/>
      <w:pPr>
        <w:ind w:left="2160" w:hanging="180"/>
      </w:pPr>
    </w:lvl>
    <w:lvl w:ilvl="3" w:tplc="88988079" w:tentative="1">
      <w:start w:val="1"/>
      <w:numFmt w:val="decimal"/>
      <w:lvlText w:val="%4."/>
      <w:lvlJc w:val="left"/>
      <w:pPr>
        <w:ind w:left="2880" w:hanging="360"/>
      </w:pPr>
    </w:lvl>
    <w:lvl w:ilvl="4" w:tplc="88988079" w:tentative="1">
      <w:start w:val="1"/>
      <w:numFmt w:val="lowerLetter"/>
      <w:lvlText w:val="%5."/>
      <w:lvlJc w:val="left"/>
      <w:pPr>
        <w:ind w:left="3600" w:hanging="360"/>
      </w:pPr>
    </w:lvl>
    <w:lvl w:ilvl="5" w:tplc="88988079" w:tentative="1">
      <w:start w:val="1"/>
      <w:numFmt w:val="lowerRoman"/>
      <w:lvlText w:val="%6."/>
      <w:lvlJc w:val="right"/>
      <w:pPr>
        <w:ind w:left="4320" w:hanging="180"/>
      </w:pPr>
    </w:lvl>
    <w:lvl w:ilvl="6" w:tplc="88988079" w:tentative="1">
      <w:start w:val="1"/>
      <w:numFmt w:val="decimal"/>
      <w:lvlText w:val="%7."/>
      <w:lvlJc w:val="left"/>
      <w:pPr>
        <w:ind w:left="5040" w:hanging="360"/>
      </w:pPr>
    </w:lvl>
    <w:lvl w:ilvl="7" w:tplc="88988079" w:tentative="1">
      <w:start w:val="1"/>
      <w:numFmt w:val="lowerLetter"/>
      <w:lvlText w:val="%8."/>
      <w:lvlJc w:val="left"/>
      <w:pPr>
        <w:ind w:left="5760" w:hanging="360"/>
      </w:pPr>
    </w:lvl>
    <w:lvl w:ilvl="8" w:tplc="88988079" w:tentative="1">
      <w:start w:val="1"/>
      <w:numFmt w:val="lowerRoman"/>
      <w:lvlText w:val="%9."/>
      <w:lvlJc w:val="right"/>
      <w:pPr>
        <w:ind w:left="6480" w:hanging="180"/>
      </w:pPr>
    </w:lvl>
  </w:abstractNum>
  <w:abstractNum w:abstractNumId="21362435">
    <w:multiLevelType w:val="hybridMultilevel"/>
    <w:lvl w:ilvl="0" w:tplc="34187836">
      <w:start w:val="1"/>
      <w:numFmt w:val="decimal"/>
      <w:lvlText w:val="%1."/>
      <w:lvlJc w:val="left"/>
      <w:pPr>
        <w:ind w:left="720" w:hanging="360"/>
      </w:pPr>
    </w:lvl>
    <w:lvl w:ilvl="1" w:tplc="34187836" w:tentative="1">
      <w:start w:val="1"/>
      <w:numFmt w:val="lowerLetter"/>
      <w:lvlText w:val="%2."/>
      <w:lvlJc w:val="left"/>
      <w:pPr>
        <w:ind w:left="1440" w:hanging="360"/>
      </w:pPr>
    </w:lvl>
    <w:lvl w:ilvl="2" w:tplc="34187836" w:tentative="1">
      <w:start w:val="1"/>
      <w:numFmt w:val="lowerRoman"/>
      <w:lvlText w:val="%3."/>
      <w:lvlJc w:val="right"/>
      <w:pPr>
        <w:ind w:left="2160" w:hanging="180"/>
      </w:pPr>
    </w:lvl>
    <w:lvl w:ilvl="3" w:tplc="34187836" w:tentative="1">
      <w:start w:val="1"/>
      <w:numFmt w:val="decimal"/>
      <w:lvlText w:val="%4."/>
      <w:lvlJc w:val="left"/>
      <w:pPr>
        <w:ind w:left="2880" w:hanging="360"/>
      </w:pPr>
    </w:lvl>
    <w:lvl w:ilvl="4" w:tplc="34187836" w:tentative="1">
      <w:start w:val="1"/>
      <w:numFmt w:val="lowerLetter"/>
      <w:lvlText w:val="%5."/>
      <w:lvlJc w:val="left"/>
      <w:pPr>
        <w:ind w:left="3600" w:hanging="360"/>
      </w:pPr>
    </w:lvl>
    <w:lvl w:ilvl="5" w:tplc="34187836" w:tentative="1">
      <w:start w:val="1"/>
      <w:numFmt w:val="lowerRoman"/>
      <w:lvlText w:val="%6."/>
      <w:lvlJc w:val="right"/>
      <w:pPr>
        <w:ind w:left="4320" w:hanging="180"/>
      </w:pPr>
    </w:lvl>
    <w:lvl w:ilvl="6" w:tplc="34187836" w:tentative="1">
      <w:start w:val="1"/>
      <w:numFmt w:val="decimal"/>
      <w:lvlText w:val="%7."/>
      <w:lvlJc w:val="left"/>
      <w:pPr>
        <w:ind w:left="5040" w:hanging="360"/>
      </w:pPr>
    </w:lvl>
    <w:lvl w:ilvl="7" w:tplc="34187836" w:tentative="1">
      <w:start w:val="1"/>
      <w:numFmt w:val="lowerLetter"/>
      <w:lvlText w:val="%8."/>
      <w:lvlJc w:val="left"/>
      <w:pPr>
        <w:ind w:left="5760" w:hanging="360"/>
      </w:pPr>
    </w:lvl>
    <w:lvl w:ilvl="8" w:tplc="34187836" w:tentative="1">
      <w:start w:val="1"/>
      <w:numFmt w:val="lowerRoman"/>
      <w:lvlText w:val="%9."/>
      <w:lvlJc w:val="right"/>
      <w:pPr>
        <w:ind w:left="6480" w:hanging="180"/>
      </w:pPr>
    </w:lvl>
  </w:abstractNum>
  <w:abstractNum w:abstractNumId="21362434">
    <w:multiLevelType w:val="hybridMultilevel"/>
    <w:lvl w:ilvl="0" w:tplc="71970101">
      <w:start w:val="1"/>
      <w:numFmt w:val="decimal"/>
      <w:lvlText w:val="%1."/>
      <w:lvlJc w:val="left"/>
      <w:pPr>
        <w:ind w:left="720" w:hanging="360"/>
      </w:pPr>
    </w:lvl>
    <w:lvl w:ilvl="1" w:tplc="71970101" w:tentative="1">
      <w:start w:val="1"/>
      <w:numFmt w:val="lowerLetter"/>
      <w:lvlText w:val="%2."/>
      <w:lvlJc w:val="left"/>
      <w:pPr>
        <w:ind w:left="1440" w:hanging="360"/>
      </w:pPr>
    </w:lvl>
    <w:lvl w:ilvl="2" w:tplc="71970101" w:tentative="1">
      <w:start w:val="1"/>
      <w:numFmt w:val="lowerRoman"/>
      <w:lvlText w:val="%3."/>
      <w:lvlJc w:val="right"/>
      <w:pPr>
        <w:ind w:left="2160" w:hanging="180"/>
      </w:pPr>
    </w:lvl>
    <w:lvl w:ilvl="3" w:tplc="71970101" w:tentative="1">
      <w:start w:val="1"/>
      <w:numFmt w:val="decimal"/>
      <w:lvlText w:val="%4."/>
      <w:lvlJc w:val="left"/>
      <w:pPr>
        <w:ind w:left="2880" w:hanging="360"/>
      </w:pPr>
    </w:lvl>
    <w:lvl w:ilvl="4" w:tplc="71970101" w:tentative="1">
      <w:start w:val="1"/>
      <w:numFmt w:val="lowerLetter"/>
      <w:lvlText w:val="%5."/>
      <w:lvlJc w:val="left"/>
      <w:pPr>
        <w:ind w:left="3600" w:hanging="360"/>
      </w:pPr>
    </w:lvl>
    <w:lvl w:ilvl="5" w:tplc="71970101" w:tentative="1">
      <w:start w:val="1"/>
      <w:numFmt w:val="lowerRoman"/>
      <w:lvlText w:val="%6."/>
      <w:lvlJc w:val="right"/>
      <w:pPr>
        <w:ind w:left="4320" w:hanging="180"/>
      </w:pPr>
    </w:lvl>
    <w:lvl w:ilvl="6" w:tplc="71970101" w:tentative="1">
      <w:start w:val="1"/>
      <w:numFmt w:val="decimal"/>
      <w:lvlText w:val="%7."/>
      <w:lvlJc w:val="left"/>
      <w:pPr>
        <w:ind w:left="5040" w:hanging="360"/>
      </w:pPr>
    </w:lvl>
    <w:lvl w:ilvl="7" w:tplc="71970101" w:tentative="1">
      <w:start w:val="1"/>
      <w:numFmt w:val="lowerLetter"/>
      <w:lvlText w:val="%8."/>
      <w:lvlJc w:val="left"/>
      <w:pPr>
        <w:ind w:left="5760" w:hanging="360"/>
      </w:pPr>
    </w:lvl>
    <w:lvl w:ilvl="8" w:tplc="71970101" w:tentative="1">
      <w:start w:val="1"/>
      <w:numFmt w:val="lowerRoman"/>
      <w:lvlText w:val="%9."/>
      <w:lvlJc w:val="right"/>
      <w:pPr>
        <w:ind w:left="6480" w:hanging="180"/>
      </w:pPr>
    </w:lvl>
  </w:abstractNum>
  <w:abstractNum w:abstractNumId="21362433">
    <w:multiLevelType w:val="hybridMultilevel"/>
    <w:lvl w:ilvl="0" w:tplc="23010633">
      <w:start w:val="1"/>
      <w:numFmt w:val="decimal"/>
      <w:lvlText w:val="%1."/>
      <w:lvlJc w:val="left"/>
      <w:pPr>
        <w:ind w:left="720" w:hanging="360"/>
      </w:pPr>
    </w:lvl>
    <w:lvl w:ilvl="1" w:tplc="23010633" w:tentative="1">
      <w:start w:val="1"/>
      <w:numFmt w:val="lowerLetter"/>
      <w:lvlText w:val="%2."/>
      <w:lvlJc w:val="left"/>
      <w:pPr>
        <w:ind w:left="1440" w:hanging="360"/>
      </w:pPr>
    </w:lvl>
    <w:lvl w:ilvl="2" w:tplc="23010633" w:tentative="1">
      <w:start w:val="1"/>
      <w:numFmt w:val="lowerRoman"/>
      <w:lvlText w:val="%3."/>
      <w:lvlJc w:val="right"/>
      <w:pPr>
        <w:ind w:left="2160" w:hanging="180"/>
      </w:pPr>
    </w:lvl>
    <w:lvl w:ilvl="3" w:tplc="23010633" w:tentative="1">
      <w:start w:val="1"/>
      <w:numFmt w:val="decimal"/>
      <w:lvlText w:val="%4."/>
      <w:lvlJc w:val="left"/>
      <w:pPr>
        <w:ind w:left="2880" w:hanging="360"/>
      </w:pPr>
    </w:lvl>
    <w:lvl w:ilvl="4" w:tplc="23010633" w:tentative="1">
      <w:start w:val="1"/>
      <w:numFmt w:val="lowerLetter"/>
      <w:lvlText w:val="%5."/>
      <w:lvlJc w:val="left"/>
      <w:pPr>
        <w:ind w:left="3600" w:hanging="360"/>
      </w:pPr>
    </w:lvl>
    <w:lvl w:ilvl="5" w:tplc="23010633" w:tentative="1">
      <w:start w:val="1"/>
      <w:numFmt w:val="lowerRoman"/>
      <w:lvlText w:val="%6."/>
      <w:lvlJc w:val="right"/>
      <w:pPr>
        <w:ind w:left="4320" w:hanging="180"/>
      </w:pPr>
    </w:lvl>
    <w:lvl w:ilvl="6" w:tplc="23010633" w:tentative="1">
      <w:start w:val="1"/>
      <w:numFmt w:val="decimal"/>
      <w:lvlText w:val="%7."/>
      <w:lvlJc w:val="left"/>
      <w:pPr>
        <w:ind w:left="5040" w:hanging="360"/>
      </w:pPr>
    </w:lvl>
    <w:lvl w:ilvl="7" w:tplc="23010633" w:tentative="1">
      <w:start w:val="1"/>
      <w:numFmt w:val="lowerLetter"/>
      <w:lvlText w:val="%8."/>
      <w:lvlJc w:val="left"/>
      <w:pPr>
        <w:ind w:left="5760" w:hanging="360"/>
      </w:pPr>
    </w:lvl>
    <w:lvl w:ilvl="8" w:tplc="23010633" w:tentative="1">
      <w:start w:val="1"/>
      <w:numFmt w:val="lowerRoman"/>
      <w:lvlText w:val="%9."/>
      <w:lvlJc w:val="right"/>
      <w:pPr>
        <w:ind w:left="6480" w:hanging="180"/>
      </w:pPr>
    </w:lvl>
  </w:abstractNum>
  <w:abstractNum w:abstractNumId="21362432">
    <w:multiLevelType w:val="hybridMultilevel"/>
    <w:lvl w:ilvl="0" w:tplc="67203954">
      <w:start w:val="1"/>
      <w:numFmt w:val="decimal"/>
      <w:lvlText w:val="%1."/>
      <w:lvlJc w:val="left"/>
      <w:pPr>
        <w:ind w:left="720" w:hanging="360"/>
      </w:pPr>
    </w:lvl>
    <w:lvl w:ilvl="1" w:tplc="67203954" w:tentative="1">
      <w:start w:val="1"/>
      <w:numFmt w:val="lowerLetter"/>
      <w:lvlText w:val="%2."/>
      <w:lvlJc w:val="left"/>
      <w:pPr>
        <w:ind w:left="1440" w:hanging="360"/>
      </w:pPr>
    </w:lvl>
    <w:lvl w:ilvl="2" w:tplc="67203954" w:tentative="1">
      <w:start w:val="1"/>
      <w:numFmt w:val="lowerRoman"/>
      <w:lvlText w:val="%3."/>
      <w:lvlJc w:val="right"/>
      <w:pPr>
        <w:ind w:left="2160" w:hanging="180"/>
      </w:pPr>
    </w:lvl>
    <w:lvl w:ilvl="3" w:tplc="67203954" w:tentative="1">
      <w:start w:val="1"/>
      <w:numFmt w:val="decimal"/>
      <w:lvlText w:val="%4."/>
      <w:lvlJc w:val="left"/>
      <w:pPr>
        <w:ind w:left="2880" w:hanging="360"/>
      </w:pPr>
    </w:lvl>
    <w:lvl w:ilvl="4" w:tplc="67203954" w:tentative="1">
      <w:start w:val="1"/>
      <w:numFmt w:val="lowerLetter"/>
      <w:lvlText w:val="%5."/>
      <w:lvlJc w:val="left"/>
      <w:pPr>
        <w:ind w:left="3600" w:hanging="360"/>
      </w:pPr>
    </w:lvl>
    <w:lvl w:ilvl="5" w:tplc="67203954" w:tentative="1">
      <w:start w:val="1"/>
      <w:numFmt w:val="lowerRoman"/>
      <w:lvlText w:val="%6."/>
      <w:lvlJc w:val="right"/>
      <w:pPr>
        <w:ind w:left="4320" w:hanging="180"/>
      </w:pPr>
    </w:lvl>
    <w:lvl w:ilvl="6" w:tplc="67203954" w:tentative="1">
      <w:start w:val="1"/>
      <w:numFmt w:val="decimal"/>
      <w:lvlText w:val="%7."/>
      <w:lvlJc w:val="left"/>
      <w:pPr>
        <w:ind w:left="5040" w:hanging="360"/>
      </w:pPr>
    </w:lvl>
    <w:lvl w:ilvl="7" w:tplc="67203954" w:tentative="1">
      <w:start w:val="1"/>
      <w:numFmt w:val="lowerLetter"/>
      <w:lvlText w:val="%8."/>
      <w:lvlJc w:val="left"/>
      <w:pPr>
        <w:ind w:left="5760" w:hanging="360"/>
      </w:pPr>
    </w:lvl>
    <w:lvl w:ilvl="8" w:tplc="67203954" w:tentative="1">
      <w:start w:val="1"/>
      <w:numFmt w:val="lowerRoman"/>
      <w:lvlText w:val="%9."/>
      <w:lvlJc w:val="right"/>
      <w:pPr>
        <w:ind w:left="6480" w:hanging="180"/>
      </w:pPr>
    </w:lvl>
  </w:abstractNum>
  <w:abstractNum w:abstractNumId="21362431">
    <w:multiLevelType w:val="hybridMultilevel"/>
    <w:lvl w:ilvl="0" w:tplc="62676876">
      <w:start w:val="1"/>
      <w:numFmt w:val="decimal"/>
      <w:lvlText w:val="%1."/>
      <w:lvlJc w:val="left"/>
      <w:pPr>
        <w:ind w:left="720" w:hanging="360"/>
      </w:pPr>
    </w:lvl>
    <w:lvl w:ilvl="1" w:tplc="62676876" w:tentative="1">
      <w:start w:val="1"/>
      <w:numFmt w:val="lowerLetter"/>
      <w:lvlText w:val="%2."/>
      <w:lvlJc w:val="left"/>
      <w:pPr>
        <w:ind w:left="1440" w:hanging="360"/>
      </w:pPr>
    </w:lvl>
    <w:lvl w:ilvl="2" w:tplc="62676876" w:tentative="1">
      <w:start w:val="1"/>
      <w:numFmt w:val="lowerRoman"/>
      <w:lvlText w:val="%3."/>
      <w:lvlJc w:val="right"/>
      <w:pPr>
        <w:ind w:left="2160" w:hanging="180"/>
      </w:pPr>
    </w:lvl>
    <w:lvl w:ilvl="3" w:tplc="62676876" w:tentative="1">
      <w:start w:val="1"/>
      <w:numFmt w:val="decimal"/>
      <w:lvlText w:val="%4."/>
      <w:lvlJc w:val="left"/>
      <w:pPr>
        <w:ind w:left="2880" w:hanging="360"/>
      </w:pPr>
    </w:lvl>
    <w:lvl w:ilvl="4" w:tplc="62676876" w:tentative="1">
      <w:start w:val="1"/>
      <w:numFmt w:val="lowerLetter"/>
      <w:lvlText w:val="%5."/>
      <w:lvlJc w:val="left"/>
      <w:pPr>
        <w:ind w:left="3600" w:hanging="360"/>
      </w:pPr>
    </w:lvl>
    <w:lvl w:ilvl="5" w:tplc="62676876" w:tentative="1">
      <w:start w:val="1"/>
      <w:numFmt w:val="lowerRoman"/>
      <w:lvlText w:val="%6."/>
      <w:lvlJc w:val="right"/>
      <w:pPr>
        <w:ind w:left="4320" w:hanging="180"/>
      </w:pPr>
    </w:lvl>
    <w:lvl w:ilvl="6" w:tplc="62676876" w:tentative="1">
      <w:start w:val="1"/>
      <w:numFmt w:val="decimal"/>
      <w:lvlText w:val="%7."/>
      <w:lvlJc w:val="left"/>
      <w:pPr>
        <w:ind w:left="5040" w:hanging="360"/>
      </w:pPr>
    </w:lvl>
    <w:lvl w:ilvl="7" w:tplc="62676876" w:tentative="1">
      <w:start w:val="1"/>
      <w:numFmt w:val="lowerLetter"/>
      <w:lvlText w:val="%8."/>
      <w:lvlJc w:val="left"/>
      <w:pPr>
        <w:ind w:left="5760" w:hanging="360"/>
      </w:pPr>
    </w:lvl>
    <w:lvl w:ilvl="8" w:tplc="62676876" w:tentative="1">
      <w:start w:val="1"/>
      <w:numFmt w:val="lowerRoman"/>
      <w:lvlText w:val="%9."/>
      <w:lvlJc w:val="right"/>
      <w:pPr>
        <w:ind w:left="6480" w:hanging="180"/>
      </w:pPr>
    </w:lvl>
  </w:abstractNum>
  <w:abstractNum w:abstractNumId="21362430">
    <w:multiLevelType w:val="hybridMultilevel"/>
    <w:lvl w:ilvl="0" w:tplc="98878751">
      <w:start w:val="1"/>
      <w:numFmt w:val="decimal"/>
      <w:lvlText w:val="%1."/>
      <w:lvlJc w:val="left"/>
      <w:pPr>
        <w:ind w:left="720" w:hanging="360"/>
      </w:pPr>
    </w:lvl>
    <w:lvl w:ilvl="1" w:tplc="98878751" w:tentative="1">
      <w:start w:val="1"/>
      <w:numFmt w:val="lowerLetter"/>
      <w:lvlText w:val="%2."/>
      <w:lvlJc w:val="left"/>
      <w:pPr>
        <w:ind w:left="1440" w:hanging="360"/>
      </w:pPr>
    </w:lvl>
    <w:lvl w:ilvl="2" w:tplc="98878751" w:tentative="1">
      <w:start w:val="1"/>
      <w:numFmt w:val="lowerRoman"/>
      <w:lvlText w:val="%3."/>
      <w:lvlJc w:val="right"/>
      <w:pPr>
        <w:ind w:left="2160" w:hanging="180"/>
      </w:pPr>
    </w:lvl>
    <w:lvl w:ilvl="3" w:tplc="98878751" w:tentative="1">
      <w:start w:val="1"/>
      <w:numFmt w:val="decimal"/>
      <w:lvlText w:val="%4."/>
      <w:lvlJc w:val="left"/>
      <w:pPr>
        <w:ind w:left="2880" w:hanging="360"/>
      </w:pPr>
    </w:lvl>
    <w:lvl w:ilvl="4" w:tplc="98878751" w:tentative="1">
      <w:start w:val="1"/>
      <w:numFmt w:val="lowerLetter"/>
      <w:lvlText w:val="%5."/>
      <w:lvlJc w:val="left"/>
      <w:pPr>
        <w:ind w:left="3600" w:hanging="360"/>
      </w:pPr>
    </w:lvl>
    <w:lvl w:ilvl="5" w:tplc="98878751" w:tentative="1">
      <w:start w:val="1"/>
      <w:numFmt w:val="lowerRoman"/>
      <w:lvlText w:val="%6."/>
      <w:lvlJc w:val="right"/>
      <w:pPr>
        <w:ind w:left="4320" w:hanging="180"/>
      </w:pPr>
    </w:lvl>
    <w:lvl w:ilvl="6" w:tplc="98878751" w:tentative="1">
      <w:start w:val="1"/>
      <w:numFmt w:val="decimal"/>
      <w:lvlText w:val="%7."/>
      <w:lvlJc w:val="left"/>
      <w:pPr>
        <w:ind w:left="5040" w:hanging="360"/>
      </w:pPr>
    </w:lvl>
    <w:lvl w:ilvl="7" w:tplc="98878751" w:tentative="1">
      <w:start w:val="1"/>
      <w:numFmt w:val="lowerLetter"/>
      <w:lvlText w:val="%8."/>
      <w:lvlJc w:val="left"/>
      <w:pPr>
        <w:ind w:left="5760" w:hanging="360"/>
      </w:pPr>
    </w:lvl>
    <w:lvl w:ilvl="8" w:tplc="98878751" w:tentative="1">
      <w:start w:val="1"/>
      <w:numFmt w:val="lowerRoman"/>
      <w:lvlText w:val="%9."/>
      <w:lvlJc w:val="right"/>
      <w:pPr>
        <w:ind w:left="6480" w:hanging="180"/>
      </w:pPr>
    </w:lvl>
  </w:abstractNum>
  <w:abstractNum w:abstractNumId="21362429">
    <w:multiLevelType w:val="hybridMultilevel"/>
    <w:lvl w:ilvl="0" w:tplc="94765894">
      <w:start w:val="1"/>
      <w:numFmt w:val="decimal"/>
      <w:lvlText w:val="%1."/>
      <w:lvlJc w:val="left"/>
      <w:pPr>
        <w:ind w:left="720" w:hanging="360"/>
      </w:pPr>
    </w:lvl>
    <w:lvl w:ilvl="1" w:tplc="94765894" w:tentative="1">
      <w:start w:val="1"/>
      <w:numFmt w:val="lowerLetter"/>
      <w:lvlText w:val="%2."/>
      <w:lvlJc w:val="left"/>
      <w:pPr>
        <w:ind w:left="1440" w:hanging="360"/>
      </w:pPr>
    </w:lvl>
    <w:lvl w:ilvl="2" w:tplc="94765894" w:tentative="1">
      <w:start w:val="1"/>
      <w:numFmt w:val="lowerRoman"/>
      <w:lvlText w:val="%3."/>
      <w:lvlJc w:val="right"/>
      <w:pPr>
        <w:ind w:left="2160" w:hanging="180"/>
      </w:pPr>
    </w:lvl>
    <w:lvl w:ilvl="3" w:tplc="94765894" w:tentative="1">
      <w:start w:val="1"/>
      <w:numFmt w:val="decimal"/>
      <w:lvlText w:val="%4."/>
      <w:lvlJc w:val="left"/>
      <w:pPr>
        <w:ind w:left="2880" w:hanging="360"/>
      </w:pPr>
    </w:lvl>
    <w:lvl w:ilvl="4" w:tplc="94765894" w:tentative="1">
      <w:start w:val="1"/>
      <w:numFmt w:val="lowerLetter"/>
      <w:lvlText w:val="%5."/>
      <w:lvlJc w:val="left"/>
      <w:pPr>
        <w:ind w:left="3600" w:hanging="360"/>
      </w:pPr>
    </w:lvl>
    <w:lvl w:ilvl="5" w:tplc="94765894" w:tentative="1">
      <w:start w:val="1"/>
      <w:numFmt w:val="lowerRoman"/>
      <w:lvlText w:val="%6."/>
      <w:lvlJc w:val="right"/>
      <w:pPr>
        <w:ind w:left="4320" w:hanging="180"/>
      </w:pPr>
    </w:lvl>
    <w:lvl w:ilvl="6" w:tplc="94765894" w:tentative="1">
      <w:start w:val="1"/>
      <w:numFmt w:val="decimal"/>
      <w:lvlText w:val="%7."/>
      <w:lvlJc w:val="left"/>
      <w:pPr>
        <w:ind w:left="5040" w:hanging="360"/>
      </w:pPr>
    </w:lvl>
    <w:lvl w:ilvl="7" w:tplc="94765894" w:tentative="1">
      <w:start w:val="1"/>
      <w:numFmt w:val="lowerLetter"/>
      <w:lvlText w:val="%8."/>
      <w:lvlJc w:val="left"/>
      <w:pPr>
        <w:ind w:left="5760" w:hanging="360"/>
      </w:pPr>
    </w:lvl>
    <w:lvl w:ilvl="8" w:tplc="94765894" w:tentative="1">
      <w:start w:val="1"/>
      <w:numFmt w:val="lowerRoman"/>
      <w:lvlText w:val="%9."/>
      <w:lvlJc w:val="right"/>
      <w:pPr>
        <w:ind w:left="6480" w:hanging="180"/>
      </w:pPr>
    </w:lvl>
  </w:abstractNum>
  <w:abstractNum w:abstractNumId="21362428">
    <w:multiLevelType w:val="hybridMultilevel"/>
    <w:lvl w:ilvl="0" w:tplc="68430638">
      <w:start w:val="1"/>
      <w:numFmt w:val="decimal"/>
      <w:lvlText w:val="%1."/>
      <w:lvlJc w:val="left"/>
      <w:pPr>
        <w:ind w:left="720" w:hanging="360"/>
      </w:pPr>
    </w:lvl>
    <w:lvl w:ilvl="1" w:tplc="68430638" w:tentative="1">
      <w:start w:val="1"/>
      <w:numFmt w:val="lowerLetter"/>
      <w:lvlText w:val="%2."/>
      <w:lvlJc w:val="left"/>
      <w:pPr>
        <w:ind w:left="1440" w:hanging="360"/>
      </w:pPr>
    </w:lvl>
    <w:lvl w:ilvl="2" w:tplc="68430638" w:tentative="1">
      <w:start w:val="1"/>
      <w:numFmt w:val="lowerRoman"/>
      <w:lvlText w:val="%3."/>
      <w:lvlJc w:val="right"/>
      <w:pPr>
        <w:ind w:left="2160" w:hanging="180"/>
      </w:pPr>
    </w:lvl>
    <w:lvl w:ilvl="3" w:tplc="68430638" w:tentative="1">
      <w:start w:val="1"/>
      <w:numFmt w:val="decimal"/>
      <w:lvlText w:val="%4."/>
      <w:lvlJc w:val="left"/>
      <w:pPr>
        <w:ind w:left="2880" w:hanging="360"/>
      </w:pPr>
    </w:lvl>
    <w:lvl w:ilvl="4" w:tplc="68430638" w:tentative="1">
      <w:start w:val="1"/>
      <w:numFmt w:val="lowerLetter"/>
      <w:lvlText w:val="%5."/>
      <w:lvlJc w:val="left"/>
      <w:pPr>
        <w:ind w:left="3600" w:hanging="360"/>
      </w:pPr>
    </w:lvl>
    <w:lvl w:ilvl="5" w:tplc="68430638" w:tentative="1">
      <w:start w:val="1"/>
      <w:numFmt w:val="lowerRoman"/>
      <w:lvlText w:val="%6."/>
      <w:lvlJc w:val="right"/>
      <w:pPr>
        <w:ind w:left="4320" w:hanging="180"/>
      </w:pPr>
    </w:lvl>
    <w:lvl w:ilvl="6" w:tplc="68430638" w:tentative="1">
      <w:start w:val="1"/>
      <w:numFmt w:val="decimal"/>
      <w:lvlText w:val="%7."/>
      <w:lvlJc w:val="left"/>
      <w:pPr>
        <w:ind w:left="5040" w:hanging="360"/>
      </w:pPr>
    </w:lvl>
    <w:lvl w:ilvl="7" w:tplc="68430638" w:tentative="1">
      <w:start w:val="1"/>
      <w:numFmt w:val="lowerLetter"/>
      <w:lvlText w:val="%8."/>
      <w:lvlJc w:val="left"/>
      <w:pPr>
        <w:ind w:left="5760" w:hanging="360"/>
      </w:pPr>
    </w:lvl>
    <w:lvl w:ilvl="8" w:tplc="68430638" w:tentative="1">
      <w:start w:val="1"/>
      <w:numFmt w:val="lowerRoman"/>
      <w:lvlText w:val="%9."/>
      <w:lvlJc w:val="right"/>
      <w:pPr>
        <w:ind w:left="6480" w:hanging="180"/>
      </w:pPr>
    </w:lvl>
  </w:abstractNum>
  <w:abstractNum w:abstractNumId="21362427">
    <w:multiLevelType w:val="hybridMultilevel"/>
    <w:lvl w:ilvl="0" w:tplc="65656176">
      <w:start w:val="1"/>
      <w:numFmt w:val="decimal"/>
      <w:lvlText w:val="%1."/>
      <w:lvlJc w:val="left"/>
      <w:pPr>
        <w:ind w:left="720" w:hanging="360"/>
      </w:pPr>
    </w:lvl>
    <w:lvl w:ilvl="1" w:tplc="65656176" w:tentative="1">
      <w:start w:val="1"/>
      <w:numFmt w:val="lowerLetter"/>
      <w:lvlText w:val="%2."/>
      <w:lvlJc w:val="left"/>
      <w:pPr>
        <w:ind w:left="1440" w:hanging="360"/>
      </w:pPr>
    </w:lvl>
    <w:lvl w:ilvl="2" w:tplc="65656176" w:tentative="1">
      <w:start w:val="1"/>
      <w:numFmt w:val="lowerRoman"/>
      <w:lvlText w:val="%3."/>
      <w:lvlJc w:val="right"/>
      <w:pPr>
        <w:ind w:left="2160" w:hanging="180"/>
      </w:pPr>
    </w:lvl>
    <w:lvl w:ilvl="3" w:tplc="65656176" w:tentative="1">
      <w:start w:val="1"/>
      <w:numFmt w:val="decimal"/>
      <w:lvlText w:val="%4."/>
      <w:lvlJc w:val="left"/>
      <w:pPr>
        <w:ind w:left="2880" w:hanging="360"/>
      </w:pPr>
    </w:lvl>
    <w:lvl w:ilvl="4" w:tplc="65656176" w:tentative="1">
      <w:start w:val="1"/>
      <w:numFmt w:val="lowerLetter"/>
      <w:lvlText w:val="%5."/>
      <w:lvlJc w:val="left"/>
      <w:pPr>
        <w:ind w:left="3600" w:hanging="360"/>
      </w:pPr>
    </w:lvl>
    <w:lvl w:ilvl="5" w:tplc="65656176" w:tentative="1">
      <w:start w:val="1"/>
      <w:numFmt w:val="lowerRoman"/>
      <w:lvlText w:val="%6."/>
      <w:lvlJc w:val="right"/>
      <w:pPr>
        <w:ind w:left="4320" w:hanging="180"/>
      </w:pPr>
    </w:lvl>
    <w:lvl w:ilvl="6" w:tplc="65656176" w:tentative="1">
      <w:start w:val="1"/>
      <w:numFmt w:val="decimal"/>
      <w:lvlText w:val="%7."/>
      <w:lvlJc w:val="left"/>
      <w:pPr>
        <w:ind w:left="5040" w:hanging="360"/>
      </w:pPr>
    </w:lvl>
    <w:lvl w:ilvl="7" w:tplc="65656176" w:tentative="1">
      <w:start w:val="1"/>
      <w:numFmt w:val="lowerLetter"/>
      <w:lvlText w:val="%8."/>
      <w:lvlJc w:val="left"/>
      <w:pPr>
        <w:ind w:left="5760" w:hanging="360"/>
      </w:pPr>
    </w:lvl>
    <w:lvl w:ilvl="8" w:tplc="65656176" w:tentative="1">
      <w:start w:val="1"/>
      <w:numFmt w:val="lowerRoman"/>
      <w:lvlText w:val="%9."/>
      <w:lvlJc w:val="right"/>
      <w:pPr>
        <w:ind w:left="6480" w:hanging="180"/>
      </w:pPr>
    </w:lvl>
  </w:abstractNum>
  <w:abstractNum w:abstractNumId="21362426">
    <w:multiLevelType w:val="hybridMultilevel"/>
    <w:lvl w:ilvl="0" w:tplc="67793795">
      <w:start w:val="1"/>
      <w:numFmt w:val="decimal"/>
      <w:lvlText w:val="%1."/>
      <w:lvlJc w:val="left"/>
      <w:pPr>
        <w:ind w:left="720" w:hanging="360"/>
      </w:pPr>
    </w:lvl>
    <w:lvl w:ilvl="1" w:tplc="67793795" w:tentative="1">
      <w:start w:val="1"/>
      <w:numFmt w:val="lowerLetter"/>
      <w:lvlText w:val="%2."/>
      <w:lvlJc w:val="left"/>
      <w:pPr>
        <w:ind w:left="1440" w:hanging="360"/>
      </w:pPr>
    </w:lvl>
    <w:lvl w:ilvl="2" w:tplc="67793795" w:tentative="1">
      <w:start w:val="1"/>
      <w:numFmt w:val="lowerRoman"/>
      <w:lvlText w:val="%3."/>
      <w:lvlJc w:val="right"/>
      <w:pPr>
        <w:ind w:left="2160" w:hanging="180"/>
      </w:pPr>
    </w:lvl>
    <w:lvl w:ilvl="3" w:tplc="67793795" w:tentative="1">
      <w:start w:val="1"/>
      <w:numFmt w:val="decimal"/>
      <w:lvlText w:val="%4."/>
      <w:lvlJc w:val="left"/>
      <w:pPr>
        <w:ind w:left="2880" w:hanging="360"/>
      </w:pPr>
    </w:lvl>
    <w:lvl w:ilvl="4" w:tplc="67793795" w:tentative="1">
      <w:start w:val="1"/>
      <w:numFmt w:val="lowerLetter"/>
      <w:lvlText w:val="%5."/>
      <w:lvlJc w:val="left"/>
      <w:pPr>
        <w:ind w:left="3600" w:hanging="360"/>
      </w:pPr>
    </w:lvl>
    <w:lvl w:ilvl="5" w:tplc="67793795" w:tentative="1">
      <w:start w:val="1"/>
      <w:numFmt w:val="lowerRoman"/>
      <w:lvlText w:val="%6."/>
      <w:lvlJc w:val="right"/>
      <w:pPr>
        <w:ind w:left="4320" w:hanging="180"/>
      </w:pPr>
    </w:lvl>
    <w:lvl w:ilvl="6" w:tplc="67793795" w:tentative="1">
      <w:start w:val="1"/>
      <w:numFmt w:val="decimal"/>
      <w:lvlText w:val="%7."/>
      <w:lvlJc w:val="left"/>
      <w:pPr>
        <w:ind w:left="5040" w:hanging="360"/>
      </w:pPr>
    </w:lvl>
    <w:lvl w:ilvl="7" w:tplc="67793795" w:tentative="1">
      <w:start w:val="1"/>
      <w:numFmt w:val="lowerLetter"/>
      <w:lvlText w:val="%8."/>
      <w:lvlJc w:val="left"/>
      <w:pPr>
        <w:ind w:left="5760" w:hanging="360"/>
      </w:pPr>
    </w:lvl>
    <w:lvl w:ilvl="8" w:tplc="67793795" w:tentative="1">
      <w:start w:val="1"/>
      <w:numFmt w:val="lowerRoman"/>
      <w:lvlText w:val="%9."/>
      <w:lvlJc w:val="right"/>
      <w:pPr>
        <w:ind w:left="6480" w:hanging="180"/>
      </w:pPr>
    </w:lvl>
  </w:abstractNum>
  <w:abstractNum w:abstractNumId="21362425">
    <w:multiLevelType w:val="hybridMultilevel"/>
    <w:lvl w:ilvl="0" w:tplc="16160681">
      <w:start w:val="1"/>
      <w:numFmt w:val="decimal"/>
      <w:lvlText w:val="%1."/>
      <w:lvlJc w:val="left"/>
      <w:pPr>
        <w:ind w:left="720" w:hanging="360"/>
      </w:pPr>
    </w:lvl>
    <w:lvl w:ilvl="1" w:tplc="16160681" w:tentative="1">
      <w:start w:val="1"/>
      <w:numFmt w:val="lowerLetter"/>
      <w:lvlText w:val="%2."/>
      <w:lvlJc w:val="left"/>
      <w:pPr>
        <w:ind w:left="1440" w:hanging="360"/>
      </w:pPr>
    </w:lvl>
    <w:lvl w:ilvl="2" w:tplc="16160681" w:tentative="1">
      <w:start w:val="1"/>
      <w:numFmt w:val="lowerRoman"/>
      <w:lvlText w:val="%3."/>
      <w:lvlJc w:val="right"/>
      <w:pPr>
        <w:ind w:left="2160" w:hanging="180"/>
      </w:pPr>
    </w:lvl>
    <w:lvl w:ilvl="3" w:tplc="16160681" w:tentative="1">
      <w:start w:val="1"/>
      <w:numFmt w:val="decimal"/>
      <w:lvlText w:val="%4."/>
      <w:lvlJc w:val="left"/>
      <w:pPr>
        <w:ind w:left="2880" w:hanging="360"/>
      </w:pPr>
    </w:lvl>
    <w:lvl w:ilvl="4" w:tplc="16160681" w:tentative="1">
      <w:start w:val="1"/>
      <w:numFmt w:val="lowerLetter"/>
      <w:lvlText w:val="%5."/>
      <w:lvlJc w:val="left"/>
      <w:pPr>
        <w:ind w:left="3600" w:hanging="360"/>
      </w:pPr>
    </w:lvl>
    <w:lvl w:ilvl="5" w:tplc="16160681" w:tentative="1">
      <w:start w:val="1"/>
      <w:numFmt w:val="lowerRoman"/>
      <w:lvlText w:val="%6."/>
      <w:lvlJc w:val="right"/>
      <w:pPr>
        <w:ind w:left="4320" w:hanging="180"/>
      </w:pPr>
    </w:lvl>
    <w:lvl w:ilvl="6" w:tplc="16160681" w:tentative="1">
      <w:start w:val="1"/>
      <w:numFmt w:val="decimal"/>
      <w:lvlText w:val="%7."/>
      <w:lvlJc w:val="left"/>
      <w:pPr>
        <w:ind w:left="5040" w:hanging="360"/>
      </w:pPr>
    </w:lvl>
    <w:lvl w:ilvl="7" w:tplc="16160681" w:tentative="1">
      <w:start w:val="1"/>
      <w:numFmt w:val="lowerLetter"/>
      <w:lvlText w:val="%8."/>
      <w:lvlJc w:val="left"/>
      <w:pPr>
        <w:ind w:left="5760" w:hanging="360"/>
      </w:pPr>
    </w:lvl>
    <w:lvl w:ilvl="8" w:tplc="16160681" w:tentative="1">
      <w:start w:val="1"/>
      <w:numFmt w:val="lowerRoman"/>
      <w:lvlText w:val="%9."/>
      <w:lvlJc w:val="right"/>
      <w:pPr>
        <w:ind w:left="6480" w:hanging="180"/>
      </w:pPr>
    </w:lvl>
  </w:abstractNum>
  <w:abstractNum w:abstractNumId="21362424">
    <w:multiLevelType w:val="hybridMultilevel"/>
    <w:lvl w:ilvl="0" w:tplc="79271987">
      <w:start w:val="1"/>
      <w:numFmt w:val="decimal"/>
      <w:lvlText w:val="%1."/>
      <w:lvlJc w:val="left"/>
      <w:pPr>
        <w:ind w:left="720" w:hanging="360"/>
      </w:pPr>
    </w:lvl>
    <w:lvl w:ilvl="1" w:tplc="79271987" w:tentative="1">
      <w:start w:val="1"/>
      <w:numFmt w:val="lowerLetter"/>
      <w:lvlText w:val="%2."/>
      <w:lvlJc w:val="left"/>
      <w:pPr>
        <w:ind w:left="1440" w:hanging="360"/>
      </w:pPr>
    </w:lvl>
    <w:lvl w:ilvl="2" w:tplc="79271987" w:tentative="1">
      <w:start w:val="1"/>
      <w:numFmt w:val="lowerRoman"/>
      <w:lvlText w:val="%3."/>
      <w:lvlJc w:val="right"/>
      <w:pPr>
        <w:ind w:left="2160" w:hanging="180"/>
      </w:pPr>
    </w:lvl>
    <w:lvl w:ilvl="3" w:tplc="79271987" w:tentative="1">
      <w:start w:val="1"/>
      <w:numFmt w:val="decimal"/>
      <w:lvlText w:val="%4."/>
      <w:lvlJc w:val="left"/>
      <w:pPr>
        <w:ind w:left="2880" w:hanging="360"/>
      </w:pPr>
    </w:lvl>
    <w:lvl w:ilvl="4" w:tplc="79271987" w:tentative="1">
      <w:start w:val="1"/>
      <w:numFmt w:val="lowerLetter"/>
      <w:lvlText w:val="%5."/>
      <w:lvlJc w:val="left"/>
      <w:pPr>
        <w:ind w:left="3600" w:hanging="360"/>
      </w:pPr>
    </w:lvl>
    <w:lvl w:ilvl="5" w:tplc="79271987" w:tentative="1">
      <w:start w:val="1"/>
      <w:numFmt w:val="lowerRoman"/>
      <w:lvlText w:val="%6."/>
      <w:lvlJc w:val="right"/>
      <w:pPr>
        <w:ind w:left="4320" w:hanging="180"/>
      </w:pPr>
    </w:lvl>
    <w:lvl w:ilvl="6" w:tplc="79271987" w:tentative="1">
      <w:start w:val="1"/>
      <w:numFmt w:val="decimal"/>
      <w:lvlText w:val="%7."/>
      <w:lvlJc w:val="left"/>
      <w:pPr>
        <w:ind w:left="5040" w:hanging="360"/>
      </w:pPr>
    </w:lvl>
    <w:lvl w:ilvl="7" w:tplc="79271987" w:tentative="1">
      <w:start w:val="1"/>
      <w:numFmt w:val="lowerLetter"/>
      <w:lvlText w:val="%8."/>
      <w:lvlJc w:val="left"/>
      <w:pPr>
        <w:ind w:left="5760" w:hanging="360"/>
      </w:pPr>
    </w:lvl>
    <w:lvl w:ilvl="8" w:tplc="79271987" w:tentative="1">
      <w:start w:val="1"/>
      <w:numFmt w:val="lowerRoman"/>
      <w:lvlText w:val="%9."/>
      <w:lvlJc w:val="right"/>
      <w:pPr>
        <w:ind w:left="6480" w:hanging="180"/>
      </w:pPr>
    </w:lvl>
  </w:abstractNum>
  <w:abstractNum w:abstractNumId="21362423">
    <w:multiLevelType w:val="hybridMultilevel"/>
    <w:lvl w:ilvl="0" w:tplc="13561751">
      <w:start w:val="1"/>
      <w:numFmt w:val="decimal"/>
      <w:lvlText w:val="%1."/>
      <w:lvlJc w:val="left"/>
      <w:pPr>
        <w:ind w:left="720" w:hanging="360"/>
      </w:pPr>
    </w:lvl>
    <w:lvl w:ilvl="1" w:tplc="13561751" w:tentative="1">
      <w:start w:val="1"/>
      <w:numFmt w:val="lowerLetter"/>
      <w:lvlText w:val="%2."/>
      <w:lvlJc w:val="left"/>
      <w:pPr>
        <w:ind w:left="1440" w:hanging="360"/>
      </w:pPr>
    </w:lvl>
    <w:lvl w:ilvl="2" w:tplc="13561751" w:tentative="1">
      <w:start w:val="1"/>
      <w:numFmt w:val="lowerRoman"/>
      <w:lvlText w:val="%3."/>
      <w:lvlJc w:val="right"/>
      <w:pPr>
        <w:ind w:left="2160" w:hanging="180"/>
      </w:pPr>
    </w:lvl>
    <w:lvl w:ilvl="3" w:tplc="13561751" w:tentative="1">
      <w:start w:val="1"/>
      <w:numFmt w:val="decimal"/>
      <w:lvlText w:val="%4."/>
      <w:lvlJc w:val="left"/>
      <w:pPr>
        <w:ind w:left="2880" w:hanging="360"/>
      </w:pPr>
    </w:lvl>
    <w:lvl w:ilvl="4" w:tplc="13561751" w:tentative="1">
      <w:start w:val="1"/>
      <w:numFmt w:val="lowerLetter"/>
      <w:lvlText w:val="%5."/>
      <w:lvlJc w:val="left"/>
      <w:pPr>
        <w:ind w:left="3600" w:hanging="360"/>
      </w:pPr>
    </w:lvl>
    <w:lvl w:ilvl="5" w:tplc="13561751" w:tentative="1">
      <w:start w:val="1"/>
      <w:numFmt w:val="lowerRoman"/>
      <w:lvlText w:val="%6."/>
      <w:lvlJc w:val="right"/>
      <w:pPr>
        <w:ind w:left="4320" w:hanging="180"/>
      </w:pPr>
    </w:lvl>
    <w:lvl w:ilvl="6" w:tplc="13561751" w:tentative="1">
      <w:start w:val="1"/>
      <w:numFmt w:val="decimal"/>
      <w:lvlText w:val="%7."/>
      <w:lvlJc w:val="left"/>
      <w:pPr>
        <w:ind w:left="5040" w:hanging="360"/>
      </w:pPr>
    </w:lvl>
    <w:lvl w:ilvl="7" w:tplc="13561751" w:tentative="1">
      <w:start w:val="1"/>
      <w:numFmt w:val="lowerLetter"/>
      <w:lvlText w:val="%8."/>
      <w:lvlJc w:val="left"/>
      <w:pPr>
        <w:ind w:left="5760" w:hanging="360"/>
      </w:pPr>
    </w:lvl>
    <w:lvl w:ilvl="8" w:tplc="13561751" w:tentative="1">
      <w:start w:val="1"/>
      <w:numFmt w:val="lowerRoman"/>
      <w:lvlText w:val="%9."/>
      <w:lvlJc w:val="right"/>
      <w:pPr>
        <w:ind w:left="6480" w:hanging="180"/>
      </w:pPr>
    </w:lvl>
  </w:abstractNum>
  <w:abstractNum w:abstractNumId="21362422">
    <w:multiLevelType w:val="hybridMultilevel"/>
    <w:lvl w:ilvl="0" w:tplc="42585694">
      <w:start w:val="1"/>
      <w:numFmt w:val="decimal"/>
      <w:lvlText w:val="%1."/>
      <w:lvlJc w:val="left"/>
      <w:pPr>
        <w:ind w:left="720" w:hanging="360"/>
      </w:pPr>
    </w:lvl>
    <w:lvl w:ilvl="1" w:tplc="42585694" w:tentative="1">
      <w:start w:val="1"/>
      <w:numFmt w:val="lowerLetter"/>
      <w:lvlText w:val="%2."/>
      <w:lvlJc w:val="left"/>
      <w:pPr>
        <w:ind w:left="1440" w:hanging="360"/>
      </w:pPr>
    </w:lvl>
    <w:lvl w:ilvl="2" w:tplc="42585694" w:tentative="1">
      <w:start w:val="1"/>
      <w:numFmt w:val="lowerRoman"/>
      <w:lvlText w:val="%3."/>
      <w:lvlJc w:val="right"/>
      <w:pPr>
        <w:ind w:left="2160" w:hanging="180"/>
      </w:pPr>
    </w:lvl>
    <w:lvl w:ilvl="3" w:tplc="42585694" w:tentative="1">
      <w:start w:val="1"/>
      <w:numFmt w:val="decimal"/>
      <w:lvlText w:val="%4."/>
      <w:lvlJc w:val="left"/>
      <w:pPr>
        <w:ind w:left="2880" w:hanging="360"/>
      </w:pPr>
    </w:lvl>
    <w:lvl w:ilvl="4" w:tplc="42585694" w:tentative="1">
      <w:start w:val="1"/>
      <w:numFmt w:val="lowerLetter"/>
      <w:lvlText w:val="%5."/>
      <w:lvlJc w:val="left"/>
      <w:pPr>
        <w:ind w:left="3600" w:hanging="360"/>
      </w:pPr>
    </w:lvl>
    <w:lvl w:ilvl="5" w:tplc="42585694" w:tentative="1">
      <w:start w:val="1"/>
      <w:numFmt w:val="lowerRoman"/>
      <w:lvlText w:val="%6."/>
      <w:lvlJc w:val="right"/>
      <w:pPr>
        <w:ind w:left="4320" w:hanging="180"/>
      </w:pPr>
    </w:lvl>
    <w:lvl w:ilvl="6" w:tplc="42585694" w:tentative="1">
      <w:start w:val="1"/>
      <w:numFmt w:val="decimal"/>
      <w:lvlText w:val="%7."/>
      <w:lvlJc w:val="left"/>
      <w:pPr>
        <w:ind w:left="5040" w:hanging="360"/>
      </w:pPr>
    </w:lvl>
    <w:lvl w:ilvl="7" w:tplc="42585694" w:tentative="1">
      <w:start w:val="1"/>
      <w:numFmt w:val="lowerLetter"/>
      <w:lvlText w:val="%8."/>
      <w:lvlJc w:val="left"/>
      <w:pPr>
        <w:ind w:left="5760" w:hanging="360"/>
      </w:pPr>
    </w:lvl>
    <w:lvl w:ilvl="8" w:tplc="42585694" w:tentative="1">
      <w:start w:val="1"/>
      <w:numFmt w:val="lowerRoman"/>
      <w:lvlText w:val="%9."/>
      <w:lvlJc w:val="right"/>
      <w:pPr>
        <w:ind w:left="6480" w:hanging="180"/>
      </w:pPr>
    </w:lvl>
  </w:abstractNum>
  <w:abstractNum w:abstractNumId="21362421">
    <w:multiLevelType w:val="hybridMultilevel"/>
    <w:lvl w:ilvl="0" w:tplc="58939862">
      <w:start w:val="1"/>
      <w:numFmt w:val="decimal"/>
      <w:lvlText w:val="%1."/>
      <w:lvlJc w:val="left"/>
      <w:pPr>
        <w:ind w:left="720" w:hanging="360"/>
      </w:pPr>
    </w:lvl>
    <w:lvl w:ilvl="1" w:tplc="58939862" w:tentative="1">
      <w:start w:val="1"/>
      <w:numFmt w:val="lowerLetter"/>
      <w:lvlText w:val="%2."/>
      <w:lvlJc w:val="left"/>
      <w:pPr>
        <w:ind w:left="1440" w:hanging="360"/>
      </w:pPr>
    </w:lvl>
    <w:lvl w:ilvl="2" w:tplc="58939862" w:tentative="1">
      <w:start w:val="1"/>
      <w:numFmt w:val="lowerRoman"/>
      <w:lvlText w:val="%3."/>
      <w:lvlJc w:val="right"/>
      <w:pPr>
        <w:ind w:left="2160" w:hanging="180"/>
      </w:pPr>
    </w:lvl>
    <w:lvl w:ilvl="3" w:tplc="58939862" w:tentative="1">
      <w:start w:val="1"/>
      <w:numFmt w:val="decimal"/>
      <w:lvlText w:val="%4."/>
      <w:lvlJc w:val="left"/>
      <w:pPr>
        <w:ind w:left="2880" w:hanging="360"/>
      </w:pPr>
    </w:lvl>
    <w:lvl w:ilvl="4" w:tplc="58939862" w:tentative="1">
      <w:start w:val="1"/>
      <w:numFmt w:val="lowerLetter"/>
      <w:lvlText w:val="%5."/>
      <w:lvlJc w:val="left"/>
      <w:pPr>
        <w:ind w:left="3600" w:hanging="360"/>
      </w:pPr>
    </w:lvl>
    <w:lvl w:ilvl="5" w:tplc="58939862" w:tentative="1">
      <w:start w:val="1"/>
      <w:numFmt w:val="lowerRoman"/>
      <w:lvlText w:val="%6."/>
      <w:lvlJc w:val="right"/>
      <w:pPr>
        <w:ind w:left="4320" w:hanging="180"/>
      </w:pPr>
    </w:lvl>
    <w:lvl w:ilvl="6" w:tplc="58939862" w:tentative="1">
      <w:start w:val="1"/>
      <w:numFmt w:val="decimal"/>
      <w:lvlText w:val="%7."/>
      <w:lvlJc w:val="left"/>
      <w:pPr>
        <w:ind w:left="5040" w:hanging="360"/>
      </w:pPr>
    </w:lvl>
    <w:lvl w:ilvl="7" w:tplc="58939862" w:tentative="1">
      <w:start w:val="1"/>
      <w:numFmt w:val="lowerLetter"/>
      <w:lvlText w:val="%8."/>
      <w:lvlJc w:val="left"/>
      <w:pPr>
        <w:ind w:left="5760" w:hanging="360"/>
      </w:pPr>
    </w:lvl>
    <w:lvl w:ilvl="8" w:tplc="58939862" w:tentative="1">
      <w:start w:val="1"/>
      <w:numFmt w:val="lowerRoman"/>
      <w:lvlText w:val="%9."/>
      <w:lvlJc w:val="right"/>
      <w:pPr>
        <w:ind w:left="6480" w:hanging="180"/>
      </w:pPr>
    </w:lvl>
  </w:abstractNum>
  <w:abstractNum w:abstractNumId="21362420">
    <w:multiLevelType w:val="hybridMultilevel"/>
    <w:lvl w:ilvl="0" w:tplc="42376900">
      <w:start w:val="1"/>
      <w:numFmt w:val="decimal"/>
      <w:lvlText w:val="%1."/>
      <w:lvlJc w:val="left"/>
      <w:pPr>
        <w:ind w:left="720" w:hanging="360"/>
      </w:pPr>
    </w:lvl>
    <w:lvl w:ilvl="1" w:tplc="42376900" w:tentative="1">
      <w:start w:val="1"/>
      <w:numFmt w:val="lowerLetter"/>
      <w:lvlText w:val="%2."/>
      <w:lvlJc w:val="left"/>
      <w:pPr>
        <w:ind w:left="1440" w:hanging="360"/>
      </w:pPr>
    </w:lvl>
    <w:lvl w:ilvl="2" w:tplc="42376900" w:tentative="1">
      <w:start w:val="1"/>
      <w:numFmt w:val="lowerRoman"/>
      <w:lvlText w:val="%3."/>
      <w:lvlJc w:val="right"/>
      <w:pPr>
        <w:ind w:left="2160" w:hanging="180"/>
      </w:pPr>
    </w:lvl>
    <w:lvl w:ilvl="3" w:tplc="42376900" w:tentative="1">
      <w:start w:val="1"/>
      <w:numFmt w:val="decimal"/>
      <w:lvlText w:val="%4."/>
      <w:lvlJc w:val="left"/>
      <w:pPr>
        <w:ind w:left="2880" w:hanging="360"/>
      </w:pPr>
    </w:lvl>
    <w:lvl w:ilvl="4" w:tplc="42376900" w:tentative="1">
      <w:start w:val="1"/>
      <w:numFmt w:val="lowerLetter"/>
      <w:lvlText w:val="%5."/>
      <w:lvlJc w:val="left"/>
      <w:pPr>
        <w:ind w:left="3600" w:hanging="360"/>
      </w:pPr>
    </w:lvl>
    <w:lvl w:ilvl="5" w:tplc="42376900" w:tentative="1">
      <w:start w:val="1"/>
      <w:numFmt w:val="lowerRoman"/>
      <w:lvlText w:val="%6."/>
      <w:lvlJc w:val="right"/>
      <w:pPr>
        <w:ind w:left="4320" w:hanging="180"/>
      </w:pPr>
    </w:lvl>
    <w:lvl w:ilvl="6" w:tplc="42376900" w:tentative="1">
      <w:start w:val="1"/>
      <w:numFmt w:val="decimal"/>
      <w:lvlText w:val="%7."/>
      <w:lvlJc w:val="left"/>
      <w:pPr>
        <w:ind w:left="5040" w:hanging="360"/>
      </w:pPr>
    </w:lvl>
    <w:lvl w:ilvl="7" w:tplc="42376900" w:tentative="1">
      <w:start w:val="1"/>
      <w:numFmt w:val="lowerLetter"/>
      <w:lvlText w:val="%8."/>
      <w:lvlJc w:val="left"/>
      <w:pPr>
        <w:ind w:left="5760" w:hanging="360"/>
      </w:pPr>
    </w:lvl>
    <w:lvl w:ilvl="8" w:tplc="42376900" w:tentative="1">
      <w:start w:val="1"/>
      <w:numFmt w:val="lowerRoman"/>
      <w:lvlText w:val="%9."/>
      <w:lvlJc w:val="right"/>
      <w:pPr>
        <w:ind w:left="6480" w:hanging="180"/>
      </w:pPr>
    </w:lvl>
  </w:abstractNum>
  <w:abstractNum w:abstractNumId="21362419">
    <w:multiLevelType w:val="hybridMultilevel"/>
    <w:lvl w:ilvl="0" w:tplc="72639055">
      <w:start w:val="1"/>
      <w:numFmt w:val="decimal"/>
      <w:lvlText w:val="%1."/>
      <w:lvlJc w:val="left"/>
      <w:pPr>
        <w:ind w:left="720" w:hanging="360"/>
      </w:pPr>
    </w:lvl>
    <w:lvl w:ilvl="1" w:tplc="72639055" w:tentative="1">
      <w:start w:val="1"/>
      <w:numFmt w:val="lowerLetter"/>
      <w:lvlText w:val="%2."/>
      <w:lvlJc w:val="left"/>
      <w:pPr>
        <w:ind w:left="1440" w:hanging="360"/>
      </w:pPr>
    </w:lvl>
    <w:lvl w:ilvl="2" w:tplc="72639055" w:tentative="1">
      <w:start w:val="1"/>
      <w:numFmt w:val="lowerRoman"/>
      <w:lvlText w:val="%3."/>
      <w:lvlJc w:val="right"/>
      <w:pPr>
        <w:ind w:left="2160" w:hanging="180"/>
      </w:pPr>
    </w:lvl>
    <w:lvl w:ilvl="3" w:tplc="72639055" w:tentative="1">
      <w:start w:val="1"/>
      <w:numFmt w:val="decimal"/>
      <w:lvlText w:val="%4."/>
      <w:lvlJc w:val="left"/>
      <w:pPr>
        <w:ind w:left="2880" w:hanging="360"/>
      </w:pPr>
    </w:lvl>
    <w:lvl w:ilvl="4" w:tplc="72639055" w:tentative="1">
      <w:start w:val="1"/>
      <w:numFmt w:val="lowerLetter"/>
      <w:lvlText w:val="%5."/>
      <w:lvlJc w:val="left"/>
      <w:pPr>
        <w:ind w:left="3600" w:hanging="360"/>
      </w:pPr>
    </w:lvl>
    <w:lvl w:ilvl="5" w:tplc="72639055" w:tentative="1">
      <w:start w:val="1"/>
      <w:numFmt w:val="lowerRoman"/>
      <w:lvlText w:val="%6."/>
      <w:lvlJc w:val="right"/>
      <w:pPr>
        <w:ind w:left="4320" w:hanging="180"/>
      </w:pPr>
    </w:lvl>
    <w:lvl w:ilvl="6" w:tplc="72639055" w:tentative="1">
      <w:start w:val="1"/>
      <w:numFmt w:val="decimal"/>
      <w:lvlText w:val="%7."/>
      <w:lvlJc w:val="left"/>
      <w:pPr>
        <w:ind w:left="5040" w:hanging="360"/>
      </w:pPr>
    </w:lvl>
    <w:lvl w:ilvl="7" w:tplc="72639055" w:tentative="1">
      <w:start w:val="1"/>
      <w:numFmt w:val="lowerLetter"/>
      <w:lvlText w:val="%8."/>
      <w:lvlJc w:val="left"/>
      <w:pPr>
        <w:ind w:left="5760" w:hanging="360"/>
      </w:pPr>
    </w:lvl>
    <w:lvl w:ilvl="8" w:tplc="72639055" w:tentative="1">
      <w:start w:val="1"/>
      <w:numFmt w:val="lowerRoman"/>
      <w:lvlText w:val="%9."/>
      <w:lvlJc w:val="right"/>
      <w:pPr>
        <w:ind w:left="6480" w:hanging="180"/>
      </w:pPr>
    </w:lvl>
  </w:abstractNum>
  <w:abstractNum w:abstractNumId="21362418">
    <w:multiLevelType w:val="hybridMultilevel"/>
    <w:lvl w:ilvl="0" w:tplc="65047924">
      <w:start w:val="1"/>
      <w:numFmt w:val="decimal"/>
      <w:lvlText w:val="%1."/>
      <w:lvlJc w:val="left"/>
      <w:pPr>
        <w:ind w:left="720" w:hanging="360"/>
      </w:pPr>
    </w:lvl>
    <w:lvl w:ilvl="1" w:tplc="65047924" w:tentative="1">
      <w:start w:val="1"/>
      <w:numFmt w:val="lowerLetter"/>
      <w:lvlText w:val="%2."/>
      <w:lvlJc w:val="left"/>
      <w:pPr>
        <w:ind w:left="1440" w:hanging="360"/>
      </w:pPr>
    </w:lvl>
    <w:lvl w:ilvl="2" w:tplc="65047924" w:tentative="1">
      <w:start w:val="1"/>
      <w:numFmt w:val="lowerRoman"/>
      <w:lvlText w:val="%3."/>
      <w:lvlJc w:val="right"/>
      <w:pPr>
        <w:ind w:left="2160" w:hanging="180"/>
      </w:pPr>
    </w:lvl>
    <w:lvl w:ilvl="3" w:tplc="65047924" w:tentative="1">
      <w:start w:val="1"/>
      <w:numFmt w:val="decimal"/>
      <w:lvlText w:val="%4."/>
      <w:lvlJc w:val="left"/>
      <w:pPr>
        <w:ind w:left="2880" w:hanging="360"/>
      </w:pPr>
    </w:lvl>
    <w:lvl w:ilvl="4" w:tplc="65047924" w:tentative="1">
      <w:start w:val="1"/>
      <w:numFmt w:val="lowerLetter"/>
      <w:lvlText w:val="%5."/>
      <w:lvlJc w:val="left"/>
      <w:pPr>
        <w:ind w:left="3600" w:hanging="360"/>
      </w:pPr>
    </w:lvl>
    <w:lvl w:ilvl="5" w:tplc="65047924" w:tentative="1">
      <w:start w:val="1"/>
      <w:numFmt w:val="lowerRoman"/>
      <w:lvlText w:val="%6."/>
      <w:lvlJc w:val="right"/>
      <w:pPr>
        <w:ind w:left="4320" w:hanging="180"/>
      </w:pPr>
    </w:lvl>
    <w:lvl w:ilvl="6" w:tplc="65047924" w:tentative="1">
      <w:start w:val="1"/>
      <w:numFmt w:val="decimal"/>
      <w:lvlText w:val="%7."/>
      <w:lvlJc w:val="left"/>
      <w:pPr>
        <w:ind w:left="5040" w:hanging="360"/>
      </w:pPr>
    </w:lvl>
    <w:lvl w:ilvl="7" w:tplc="65047924" w:tentative="1">
      <w:start w:val="1"/>
      <w:numFmt w:val="lowerLetter"/>
      <w:lvlText w:val="%8."/>
      <w:lvlJc w:val="left"/>
      <w:pPr>
        <w:ind w:left="5760" w:hanging="360"/>
      </w:pPr>
    </w:lvl>
    <w:lvl w:ilvl="8" w:tplc="65047924" w:tentative="1">
      <w:start w:val="1"/>
      <w:numFmt w:val="lowerRoman"/>
      <w:lvlText w:val="%9."/>
      <w:lvlJc w:val="right"/>
      <w:pPr>
        <w:ind w:left="6480" w:hanging="180"/>
      </w:pPr>
    </w:lvl>
  </w:abstractNum>
  <w:abstractNum w:abstractNumId="21362417">
    <w:multiLevelType w:val="hybridMultilevel"/>
    <w:lvl w:ilvl="0" w:tplc="72528006">
      <w:start w:val="1"/>
      <w:numFmt w:val="decimal"/>
      <w:lvlText w:val="%1."/>
      <w:lvlJc w:val="left"/>
      <w:pPr>
        <w:ind w:left="720" w:hanging="360"/>
      </w:pPr>
    </w:lvl>
    <w:lvl w:ilvl="1" w:tplc="72528006" w:tentative="1">
      <w:start w:val="1"/>
      <w:numFmt w:val="lowerLetter"/>
      <w:lvlText w:val="%2."/>
      <w:lvlJc w:val="left"/>
      <w:pPr>
        <w:ind w:left="1440" w:hanging="360"/>
      </w:pPr>
    </w:lvl>
    <w:lvl w:ilvl="2" w:tplc="72528006" w:tentative="1">
      <w:start w:val="1"/>
      <w:numFmt w:val="lowerRoman"/>
      <w:lvlText w:val="%3."/>
      <w:lvlJc w:val="right"/>
      <w:pPr>
        <w:ind w:left="2160" w:hanging="180"/>
      </w:pPr>
    </w:lvl>
    <w:lvl w:ilvl="3" w:tplc="72528006" w:tentative="1">
      <w:start w:val="1"/>
      <w:numFmt w:val="decimal"/>
      <w:lvlText w:val="%4."/>
      <w:lvlJc w:val="left"/>
      <w:pPr>
        <w:ind w:left="2880" w:hanging="360"/>
      </w:pPr>
    </w:lvl>
    <w:lvl w:ilvl="4" w:tplc="72528006" w:tentative="1">
      <w:start w:val="1"/>
      <w:numFmt w:val="lowerLetter"/>
      <w:lvlText w:val="%5."/>
      <w:lvlJc w:val="left"/>
      <w:pPr>
        <w:ind w:left="3600" w:hanging="360"/>
      </w:pPr>
    </w:lvl>
    <w:lvl w:ilvl="5" w:tplc="72528006" w:tentative="1">
      <w:start w:val="1"/>
      <w:numFmt w:val="lowerRoman"/>
      <w:lvlText w:val="%6."/>
      <w:lvlJc w:val="right"/>
      <w:pPr>
        <w:ind w:left="4320" w:hanging="180"/>
      </w:pPr>
    </w:lvl>
    <w:lvl w:ilvl="6" w:tplc="72528006" w:tentative="1">
      <w:start w:val="1"/>
      <w:numFmt w:val="decimal"/>
      <w:lvlText w:val="%7."/>
      <w:lvlJc w:val="left"/>
      <w:pPr>
        <w:ind w:left="5040" w:hanging="360"/>
      </w:pPr>
    </w:lvl>
    <w:lvl w:ilvl="7" w:tplc="72528006" w:tentative="1">
      <w:start w:val="1"/>
      <w:numFmt w:val="lowerLetter"/>
      <w:lvlText w:val="%8."/>
      <w:lvlJc w:val="left"/>
      <w:pPr>
        <w:ind w:left="5760" w:hanging="360"/>
      </w:pPr>
    </w:lvl>
    <w:lvl w:ilvl="8" w:tplc="72528006" w:tentative="1">
      <w:start w:val="1"/>
      <w:numFmt w:val="lowerRoman"/>
      <w:lvlText w:val="%9."/>
      <w:lvlJc w:val="right"/>
      <w:pPr>
        <w:ind w:left="6480" w:hanging="180"/>
      </w:pPr>
    </w:lvl>
  </w:abstractNum>
  <w:abstractNum w:abstractNumId="21362416">
    <w:multiLevelType w:val="hybridMultilevel"/>
    <w:lvl w:ilvl="0" w:tplc="14293894">
      <w:start w:val="1"/>
      <w:numFmt w:val="decimal"/>
      <w:lvlText w:val="%1."/>
      <w:lvlJc w:val="left"/>
      <w:pPr>
        <w:ind w:left="720" w:hanging="360"/>
      </w:pPr>
    </w:lvl>
    <w:lvl w:ilvl="1" w:tplc="14293894" w:tentative="1">
      <w:start w:val="1"/>
      <w:numFmt w:val="lowerLetter"/>
      <w:lvlText w:val="%2."/>
      <w:lvlJc w:val="left"/>
      <w:pPr>
        <w:ind w:left="1440" w:hanging="360"/>
      </w:pPr>
    </w:lvl>
    <w:lvl w:ilvl="2" w:tplc="14293894" w:tentative="1">
      <w:start w:val="1"/>
      <w:numFmt w:val="lowerRoman"/>
      <w:lvlText w:val="%3."/>
      <w:lvlJc w:val="right"/>
      <w:pPr>
        <w:ind w:left="2160" w:hanging="180"/>
      </w:pPr>
    </w:lvl>
    <w:lvl w:ilvl="3" w:tplc="14293894" w:tentative="1">
      <w:start w:val="1"/>
      <w:numFmt w:val="decimal"/>
      <w:lvlText w:val="%4."/>
      <w:lvlJc w:val="left"/>
      <w:pPr>
        <w:ind w:left="2880" w:hanging="360"/>
      </w:pPr>
    </w:lvl>
    <w:lvl w:ilvl="4" w:tplc="14293894" w:tentative="1">
      <w:start w:val="1"/>
      <w:numFmt w:val="lowerLetter"/>
      <w:lvlText w:val="%5."/>
      <w:lvlJc w:val="left"/>
      <w:pPr>
        <w:ind w:left="3600" w:hanging="360"/>
      </w:pPr>
    </w:lvl>
    <w:lvl w:ilvl="5" w:tplc="14293894" w:tentative="1">
      <w:start w:val="1"/>
      <w:numFmt w:val="lowerRoman"/>
      <w:lvlText w:val="%6."/>
      <w:lvlJc w:val="right"/>
      <w:pPr>
        <w:ind w:left="4320" w:hanging="180"/>
      </w:pPr>
    </w:lvl>
    <w:lvl w:ilvl="6" w:tplc="14293894" w:tentative="1">
      <w:start w:val="1"/>
      <w:numFmt w:val="decimal"/>
      <w:lvlText w:val="%7."/>
      <w:lvlJc w:val="left"/>
      <w:pPr>
        <w:ind w:left="5040" w:hanging="360"/>
      </w:pPr>
    </w:lvl>
    <w:lvl w:ilvl="7" w:tplc="14293894" w:tentative="1">
      <w:start w:val="1"/>
      <w:numFmt w:val="lowerLetter"/>
      <w:lvlText w:val="%8."/>
      <w:lvlJc w:val="left"/>
      <w:pPr>
        <w:ind w:left="5760" w:hanging="360"/>
      </w:pPr>
    </w:lvl>
    <w:lvl w:ilvl="8" w:tplc="14293894" w:tentative="1">
      <w:start w:val="1"/>
      <w:numFmt w:val="lowerRoman"/>
      <w:lvlText w:val="%9."/>
      <w:lvlJc w:val="right"/>
      <w:pPr>
        <w:ind w:left="6480" w:hanging="180"/>
      </w:pPr>
    </w:lvl>
  </w:abstractNum>
  <w:abstractNum w:abstractNumId="21362415">
    <w:multiLevelType w:val="hybridMultilevel"/>
    <w:lvl w:ilvl="0" w:tplc="41260789">
      <w:start w:val="1"/>
      <w:numFmt w:val="decimal"/>
      <w:lvlText w:val="%1."/>
      <w:lvlJc w:val="left"/>
      <w:pPr>
        <w:ind w:left="720" w:hanging="360"/>
      </w:pPr>
    </w:lvl>
    <w:lvl w:ilvl="1" w:tplc="41260789" w:tentative="1">
      <w:start w:val="1"/>
      <w:numFmt w:val="lowerLetter"/>
      <w:lvlText w:val="%2."/>
      <w:lvlJc w:val="left"/>
      <w:pPr>
        <w:ind w:left="1440" w:hanging="360"/>
      </w:pPr>
    </w:lvl>
    <w:lvl w:ilvl="2" w:tplc="41260789" w:tentative="1">
      <w:start w:val="1"/>
      <w:numFmt w:val="lowerRoman"/>
      <w:lvlText w:val="%3."/>
      <w:lvlJc w:val="right"/>
      <w:pPr>
        <w:ind w:left="2160" w:hanging="180"/>
      </w:pPr>
    </w:lvl>
    <w:lvl w:ilvl="3" w:tplc="41260789" w:tentative="1">
      <w:start w:val="1"/>
      <w:numFmt w:val="decimal"/>
      <w:lvlText w:val="%4."/>
      <w:lvlJc w:val="left"/>
      <w:pPr>
        <w:ind w:left="2880" w:hanging="360"/>
      </w:pPr>
    </w:lvl>
    <w:lvl w:ilvl="4" w:tplc="41260789" w:tentative="1">
      <w:start w:val="1"/>
      <w:numFmt w:val="lowerLetter"/>
      <w:lvlText w:val="%5."/>
      <w:lvlJc w:val="left"/>
      <w:pPr>
        <w:ind w:left="3600" w:hanging="360"/>
      </w:pPr>
    </w:lvl>
    <w:lvl w:ilvl="5" w:tplc="41260789" w:tentative="1">
      <w:start w:val="1"/>
      <w:numFmt w:val="lowerRoman"/>
      <w:lvlText w:val="%6."/>
      <w:lvlJc w:val="right"/>
      <w:pPr>
        <w:ind w:left="4320" w:hanging="180"/>
      </w:pPr>
    </w:lvl>
    <w:lvl w:ilvl="6" w:tplc="41260789" w:tentative="1">
      <w:start w:val="1"/>
      <w:numFmt w:val="decimal"/>
      <w:lvlText w:val="%7."/>
      <w:lvlJc w:val="left"/>
      <w:pPr>
        <w:ind w:left="5040" w:hanging="360"/>
      </w:pPr>
    </w:lvl>
    <w:lvl w:ilvl="7" w:tplc="41260789" w:tentative="1">
      <w:start w:val="1"/>
      <w:numFmt w:val="lowerLetter"/>
      <w:lvlText w:val="%8."/>
      <w:lvlJc w:val="left"/>
      <w:pPr>
        <w:ind w:left="5760" w:hanging="360"/>
      </w:pPr>
    </w:lvl>
    <w:lvl w:ilvl="8" w:tplc="41260789" w:tentative="1">
      <w:start w:val="1"/>
      <w:numFmt w:val="lowerRoman"/>
      <w:lvlText w:val="%9."/>
      <w:lvlJc w:val="right"/>
      <w:pPr>
        <w:ind w:left="6480" w:hanging="180"/>
      </w:pPr>
    </w:lvl>
  </w:abstractNum>
  <w:abstractNum w:abstractNumId="21362414">
    <w:multiLevelType w:val="hybridMultilevel"/>
    <w:lvl w:ilvl="0" w:tplc="80679880">
      <w:start w:val="1"/>
      <w:numFmt w:val="decimal"/>
      <w:lvlText w:val="%1."/>
      <w:lvlJc w:val="left"/>
      <w:pPr>
        <w:ind w:left="720" w:hanging="360"/>
      </w:pPr>
    </w:lvl>
    <w:lvl w:ilvl="1" w:tplc="80679880" w:tentative="1">
      <w:start w:val="1"/>
      <w:numFmt w:val="lowerLetter"/>
      <w:lvlText w:val="%2."/>
      <w:lvlJc w:val="left"/>
      <w:pPr>
        <w:ind w:left="1440" w:hanging="360"/>
      </w:pPr>
    </w:lvl>
    <w:lvl w:ilvl="2" w:tplc="80679880" w:tentative="1">
      <w:start w:val="1"/>
      <w:numFmt w:val="lowerRoman"/>
      <w:lvlText w:val="%3."/>
      <w:lvlJc w:val="right"/>
      <w:pPr>
        <w:ind w:left="2160" w:hanging="180"/>
      </w:pPr>
    </w:lvl>
    <w:lvl w:ilvl="3" w:tplc="80679880" w:tentative="1">
      <w:start w:val="1"/>
      <w:numFmt w:val="decimal"/>
      <w:lvlText w:val="%4."/>
      <w:lvlJc w:val="left"/>
      <w:pPr>
        <w:ind w:left="2880" w:hanging="360"/>
      </w:pPr>
    </w:lvl>
    <w:lvl w:ilvl="4" w:tplc="80679880" w:tentative="1">
      <w:start w:val="1"/>
      <w:numFmt w:val="lowerLetter"/>
      <w:lvlText w:val="%5."/>
      <w:lvlJc w:val="left"/>
      <w:pPr>
        <w:ind w:left="3600" w:hanging="360"/>
      </w:pPr>
    </w:lvl>
    <w:lvl w:ilvl="5" w:tplc="80679880" w:tentative="1">
      <w:start w:val="1"/>
      <w:numFmt w:val="lowerRoman"/>
      <w:lvlText w:val="%6."/>
      <w:lvlJc w:val="right"/>
      <w:pPr>
        <w:ind w:left="4320" w:hanging="180"/>
      </w:pPr>
    </w:lvl>
    <w:lvl w:ilvl="6" w:tplc="80679880" w:tentative="1">
      <w:start w:val="1"/>
      <w:numFmt w:val="decimal"/>
      <w:lvlText w:val="%7."/>
      <w:lvlJc w:val="left"/>
      <w:pPr>
        <w:ind w:left="5040" w:hanging="360"/>
      </w:pPr>
    </w:lvl>
    <w:lvl w:ilvl="7" w:tplc="80679880" w:tentative="1">
      <w:start w:val="1"/>
      <w:numFmt w:val="lowerLetter"/>
      <w:lvlText w:val="%8."/>
      <w:lvlJc w:val="left"/>
      <w:pPr>
        <w:ind w:left="5760" w:hanging="360"/>
      </w:pPr>
    </w:lvl>
    <w:lvl w:ilvl="8" w:tplc="80679880" w:tentative="1">
      <w:start w:val="1"/>
      <w:numFmt w:val="lowerRoman"/>
      <w:lvlText w:val="%9."/>
      <w:lvlJc w:val="right"/>
      <w:pPr>
        <w:ind w:left="6480" w:hanging="180"/>
      </w:pPr>
    </w:lvl>
  </w:abstractNum>
  <w:abstractNum w:abstractNumId="21362413">
    <w:multiLevelType w:val="hybridMultilevel"/>
    <w:lvl w:ilvl="0" w:tplc="89779646">
      <w:start w:val="1"/>
      <w:numFmt w:val="decimal"/>
      <w:lvlText w:val="%1."/>
      <w:lvlJc w:val="left"/>
      <w:pPr>
        <w:ind w:left="720" w:hanging="360"/>
      </w:pPr>
    </w:lvl>
    <w:lvl w:ilvl="1" w:tplc="89779646" w:tentative="1">
      <w:start w:val="1"/>
      <w:numFmt w:val="lowerLetter"/>
      <w:lvlText w:val="%2."/>
      <w:lvlJc w:val="left"/>
      <w:pPr>
        <w:ind w:left="1440" w:hanging="360"/>
      </w:pPr>
    </w:lvl>
    <w:lvl w:ilvl="2" w:tplc="89779646" w:tentative="1">
      <w:start w:val="1"/>
      <w:numFmt w:val="lowerRoman"/>
      <w:lvlText w:val="%3."/>
      <w:lvlJc w:val="right"/>
      <w:pPr>
        <w:ind w:left="2160" w:hanging="180"/>
      </w:pPr>
    </w:lvl>
    <w:lvl w:ilvl="3" w:tplc="89779646" w:tentative="1">
      <w:start w:val="1"/>
      <w:numFmt w:val="decimal"/>
      <w:lvlText w:val="%4."/>
      <w:lvlJc w:val="left"/>
      <w:pPr>
        <w:ind w:left="2880" w:hanging="360"/>
      </w:pPr>
    </w:lvl>
    <w:lvl w:ilvl="4" w:tplc="89779646" w:tentative="1">
      <w:start w:val="1"/>
      <w:numFmt w:val="lowerLetter"/>
      <w:lvlText w:val="%5."/>
      <w:lvlJc w:val="left"/>
      <w:pPr>
        <w:ind w:left="3600" w:hanging="360"/>
      </w:pPr>
    </w:lvl>
    <w:lvl w:ilvl="5" w:tplc="89779646" w:tentative="1">
      <w:start w:val="1"/>
      <w:numFmt w:val="lowerRoman"/>
      <w:lvlText w:val="%6."/>
      <w:lvlJc w:val="right"/>
      <w:pPr>
        <w:ind w:left="4320" w:hanging="180"/>
      </w:pPr>
    </w:lvl>
    <w:lvl w:ilvl="6" w:tplc="89779646" w:tentative="1">
      <w:start w:val="1"/>
      <w:numFmt w:val="decimal"/>
      <w:lvlText w:val="%7."/>
      <w:lvlJc w:val="left"/>
      <w:pPr>
        <w:ind w:left="5040" w:hanging="360"/>
      </w:pPr>
    </w:lvl>
    <w:lvl w:ilvl="7" w:tplc="89779646" w:tentative="1">
      <w:start w:val="1"/>
      <w:numFmt w:val="lowerLetter"/>
      <w:lvlText w:val="%8."/>
      <w:lvlJc w:val="left"/>
      <w:pPr>
        <w:ind w:left="5760" w:hanging="360"/>
      </w:pPr>
    </w:lvl>
    <w:lvl w:ilvl="8" w:tplc="89779646" w:tentative="1">
      <w:start w:val="1"/>
      <w:numFmt w:val="lowerRoman"/>
      <w:lvlText w:val="%9."/>
      <w:lvlJc w:val="right"/>
      <w:pPr>
        <w:ind w:left="6480" w:hanging="180"/>
      </w:pPr>
    </w:lvl>
  </w:abstractNum>
  <w:abstractNum w:abstractNumId="21362412">
    <w:multiLevelType w:val="hybridMultilevel"/>
    <w:lvl w:ilvl="0" w:tplc="52360741">
      <w:start w:val="1"/>
      <w:numFmt w:val="decimal"/>
      <w:lvlText w:val="%1."/>
      <w:lvlJc w:val="left"/>
      <w:pPr>
        <w:ind w:left="720" w:hanging="360"/>
      </w:pPr>
    </w:lvl>
    <w:lvl w:ilvl="1" w:tplc="52360741" w:tentative="1">
      <w:start w:val="1"/>
      <w:numFmt w:val="lowerLetter"/>
      <w:lvlText w:val="%2."/>
      <w:lvlJc w:val="left"/>
      <w:pPr>
        <w:ind w:left="1440" w:hanging="360"/>
      </w:pPr>
    </w:lvl>
    <w:lvl w:ilvl="2" w:tplc="52360741" w:tentative="1">
      <w:start w:val="1"/>
      <w:numFmt w:val="lowerRoman"/>
      <w:lvlText w:val="%3."/>
      <w:lvlJc w:val="right"/>
      <w:pPr>
        <w:ind w:left="2160" w:hanging="180"/>
      </w:pPr>
    </w:lvl>
    <w:lvl w:ilvl="3" w:tplc="52360741" w:tentative="1">
      <w:start w:val="1"/>
      <w:numFmt w:val="decimal"/>
      <w:lvlText w:val="%4."/>
      <w:lvlJc w:val="left"/>
      <w:pPr>
        <w:ind w:left="2880" w:hanging="360"/>
      </w:pPr>
    </w:lvl>
    <w:lvl w:ilvl="4" w:tplc="52360741" w:tentative="1">
      <w:start w:val="1"/>
      <w:numFmt w:val="lowerLetter"/>
      <w:lvlText w:val="%5."/>
      <w:lvlJc w:val="left"/>
      <w:pPr>
        <w:ind w:left="3600" w:hanging="360"/>
      </w:pPr>
    </w:lvl>
    <w:lvl w:ilvl="5" w:tplc="52360741" w:tentative="1">
      <w:start w:val="1"/>
      <w:numFmt w:val="lowerRoman"/>
      <w:lvlText w:val="%6."/>
      <w:lvlJc w:val="right"/>
      <w:pPr>
        <w:ind w:left="4320" w:hanging="180"/>
      </w:pPr>
    </w:lvl>
    <w:lvl w:ilvl="6" w:tplc="52360741" w:tentative="1">
      <w:start w:val="1"/>
      <w:numFmt w:val="decimal"/>
      <w:lvlText w:val="%7."/>
      <w:lvlJc w:val="left"/>
      <w:pPr>
        <w:ind w:left="5040" w:hanging="360"/>
      </w:pPr>
    </w:lvl>
    <w:lvl w:ilvl="7" w:tplc="52360741" w:tentative="1">
      <w:start w:val="1"/>
      <w:numFmt w:val="lowerLetter"/>
      <w:lvlText w:val="%8."/>
      <w:lvlJc w:val="left"/>
      <w:pPr>
        <w:ind w:left="5760" w:hanging="360"/>
      </w:pPr>
    </w:lvl>
    <w:lvl w:ilvl="8" w:tplc="52360741" w:tentative="1">
      <w:start w:val="1"/>
      <w:numFmt w:val="lowerRoman"/>
      <w:lvlText w:val="%9."/>
      <w:lvlJc w:val="right"/>
      <w:pPr>
        <w:ind w:left="6480" w:hanging="180"/>
      </w:pPr>
    </w:lvl>
  </w:abstractNum>
  <w:abstractNum w:abstractNumId="21362411">
    <w:multiLevelType w:val="hybridMultilevel"/>
    <w:lvl w:ilvl="0" w:tplc="41418685">
      <w:start w:val="1"/>
      <w:numFmt w:val="decimal"/>
      <w:lvlText w:val="%1."/>
      <w:lvlJc w:val="left"/>
      <w:pPr>
        <w:ind w:left="720" w:hanging="360"/>
      </w:pPr>
    </w:lvl>
    <w:lvl w:ilvl="1" w:tplc="41418685" w:tentative="1">
      <w:start w:val="1"/>
      <w:numFmt w:val="lowerLetter"/>
      <w:lvlText w:val="%2."/>
      <w:lvlJc w:val="left"/>
      <w:pPr>
        <w:ind w:left="1440" w:hanging="360"/>
      </w:pPr>
    </w:lvl>
    <w:lvl w:ilvl="2" w:tplc="41418685" w:tentative="1">
      <w:start w:val="1"/>
      <w:numFmt w:val="lowerRoman"/>
      <w:lvlText w:val="%3."/>
      <w:lvlJc w:val="right"/>
      <w:pPr>
        <w:ind w:left="2160" w:hanging="180"/>
      </w:pPr>
    </w:lvl>
    <w:lvl w:ilvl="3" w:tplc="41418685" w:tentative="1">
      <w:start w:val="1"/>
      <w:numFmt w:val="decimal"/>
      <w:lvlText w:val="%4."/>
      <w:lvlJc w:val="left"/>
      <w:pPr>
        <w:ind w:left="2880" w:hanging="360"/>
      </w:pPr>
    </w:lvl>
    <w:lvl w:ilvl="4" w:tplc="41418685" w:tentative="1">
      <w:start w:val="1"/>
      <w:numFmt w:val="lowerLetter"/>
      <w:lvlText w:val="%5."/>
      <w:lvlJc w:val="left"/>
      <w:pPr>
        <w:ind w:left="3600" w:hanging="360"/>
      </w:pPr>
    </w:lvl>
    <w:lvl w:ilvl="5" w:tplc="41418685" w:tentative="1">
      <w:start w:val="1"/>
      <w:numFmt w:val="lowerRoman"/>
      <w:lvlText w:val="%6."/>
      <w:lvlJc w:val="right"/>
      <w:pPr>
        <w:ind w:left="4320" w:hanging="180"/>
      </w:pPr>
    </w:lvl>
    <w:lvl w:ilvl="6" w:tplc="41418685" w:tentative="1">
      <w:start w:val="1"/>
      <w:numFmt w:val="decimal"/>
      <w:lvlText w:val="%7."/>
      <w:lvlJc w:val="left"/>
      <w:pPr>
        <w:ind w:left="5040" w:hanging="360"/>
      </w:pPr>
    </w:lvl>
    <w:lvl w:ilvl="7" w:tplc="41418685" w:tentative="1">
      <w:start w:val="1"/>
      <w:numFmt w:val="lowerLetter"/>
      <w:lvlText w:val="%8."/>
      <w:lvlJc w:val="left"/>
      <w:pPr>
        <w:ind w:left="5760" w:hanging="360"/>
      </w:pPr>
    </w:lvl>
    <w:lvl w:ilvl="8" w:tplc="41418685" w:tentative="1">
      <w:start w:val="1"/>
      <w:numFmt w:val="lowerRoman"/>
      <w:lvlText w:val="%9."/>
      <w:lvlJc w:val="right"/>
      <w:pPr>
        <w:ind w:left="6480" w:hanging="180"/>
      </w:pPr>
    </w:lvl>
  </w:abstractNum>
  <w:abstractNum w:abstractNumId="21362410">
    <w:multiLevelType w:val="hybridMultilevel"/>
    <w:lvl w:ilvl="0" w:tplc="27099954">
      <w:start w:val="1"/>
      <w:numFmt w:val="decimal"/>
      <w:lvlText w:val="%1."/>
      <w:lvlJc w:val="left"/>
      <w:pPr>
        <w:ind w:left="720" w:hanging="360"/>
      </w:pPr>
    </w:lvl>
    <w:lvl w:ilvl="1" w:tplc="27099954" w:tentative="1">
      <w:start w:val="1"/>
      <w:numFmt w:val="lowerLetter"/>
      <w:lvlText w:val="%2."/>
      <w:lvlJc w:val="left"/>
      <w:pPr>
        <w:ind w:left="1440" w:hanging="360"/>
      </w:pPr>
    </w:lvl>
    <w:lvl w:ilvl="2" w:tplc="27099954" w:tentative="1">
      <w:start w:val="1"/>
      <w:numFmt w:val="lowerRoman"/>
      <w:lvlText w:val="%3."/>
      <w:lvlJc w:val="right"/>
      <w:pPr>
        <w:ind w:left="2160" w:hanging="180"/>
      </w:pPr>
    </w:lvl>
    <w:lvl w:ilvl="3" w:tplc="27099954" w:tentative="1">
      <w:start w:val="1"/>
      <w:numFmt w:val="decimal"/>
      <w:lvlText w:val="%4."/>
      <w:lvlJc w:val="left"/>
      <w:pPr>
        <w:ind w:left="2880" w:hanging="360"/>
      </w:pPr>
    </w:lvl>
    <w:lvl w:ilvl="4" w:tplc="27099954" w:tentative="1">
      <w:start w:val="1"/>
      <w:numFmt w:val="lowerLetter"/>
      <w:lvlText w:val="%5."/>
      <w:lvlJc w:val="left"/>
      <w:pPr>
        <w:ind w:left="3600" w:hanging="360"/>
      </w:pPr>
    </w:lvl>
    <w:lvl w:ilvl="5" w:tplc="27099954" w:tentative="1">
      <w:start w:val="1"/>
      <w:numFmt w:val="lowerRoman"/>
      <w:lvlText w:val="%6."/>
      <w:lvlJc w:val="right"/>
      <w:pPr>
        <w:ind w:left="4320" w:hanging="180"/>
      </w:pPr>
    </w:lvl>
    <w:lvl w:ilvl="6" w:tplc="27099954" w:tentative="1">
      <w:start w:val="1"/>
      <w:numFmt w:val="decimal"/>
      <w:lvlText w:val="%7."/>
      <w:lvlJc w:val="left"/>
      <w:pPr>
        <w:ind w:left="5040" w:hanging="360"/>
      </w:pPr>
    </w:lvl>
    <w:lvl w:ilvl="7" w:tplc="27099954" w:tentative="1">
      <w:start w:val="1"/>
      <w:numFmt w:val="lowerLetter"/>
      <w:lvlText w:val="%8."/>
      <w:lvlJc w:val="left"/>
      <w:pPr>
        <w:ind w:left="5760" w:hanging="360"/>
      </w:pPr>
    </w:lvl>
    <w:lvl w:ilvl="8" w:tplc="27099954" w:tentative="1">
      <w:start w:val="1"/>
      <w:numFmt w:val="lowerRoman"/>
      <w:lvlText w:val="%9."/>
      <w:lvlJc w:val="right"/>
      <w:pPr>
        <w:ind w:left="6480" w:hanging="180"/>
      </w:pPr>
    </w:lvl>
  </w:abstractNum>
  <w:abstractNum w:abstractNumId="21362409">
    <w:multiLevelType w:val="hybridMultilevel"/>
    <w:lvl w:ilvl="0" w:tplc="20253420">
      <w:start w:val="1"/>
      <w:numFmt w:val="decimal"/>
      <w:lvlText w:val="%1."/>
      <w:lvlJc w:val="left"/>
      <w:pPr>
        <w:ind w:left="720" w:hanging="360"/>
      </w:pPr>
    </w:lvl>
    <w:lvl w:ilvl="1" w:tplc="20253420" w:tentative="1">
      <w:start w:val="1"/>
      <w:numFmt w:val="lowerLetter"/>
      <w:lvlText w:val="%2."/>
      <w:lvlJc w:val="left"/>
      <w:pPr>
        <w:ind w:left="1440" w:hanging="360"/>
      </w:pPr>
    </w:lvl>
    <w:lvl w:ilvl="2" w:tplc="20253420" w:tentative="1">
      <w:start w:val="1"/>
      <w:numFmt w:val="lowerRoman"/>
      <w:lvlText w:val="%3."/>
      <w:lvlJc w:val="right"/>
      <w:pPr>
        <w:ind w:left="2160" w:hanging="180"/>
      </w:pPr>
    </w:lvl>
    <w:lvl w:ilvl="3" w:tplc="20253420" w:tentative="1">
      <w:start w:val="1"/>
      <w:numFmt w:val="decimal"/>
      <w:lvlText w:val="%4."/>
      <w:lvlJc w:val="left"/>
      <w:pPr>
        <w:ind w:left="2880" w:hanging="360"/>
      </w:pPr>
    </w:lvl>
    <w:lvl w:ilvl="4" w:tplc="20253420" w:tentative="1">
      <w:start w:val="1"/>
      <w:numFmt w:val="lowerLetter"/>
      <w:lvlText w:val="%5."/>
      <w:lvlJc w:val="left"/>
      <w:pPr>
        <w:ind w:left="3600" w:hanging="360"/>
      </w:pPr>
    </w:lvl>
    <w:lvl w:ilvl="5" w:tplc="20253420" w:tentative="1">
      <w:start w:val="1"/>
      <w:numFmt w:val="lowerRoman"/>
      <w:lvlText w:val="%6."/>
      <w:lvlJc w:val="right"/>
      <w:pPr>
        <w:ind w:left="4320" w:hanging="180"/>
      </w:pPr>
    </w:lvl>
    <w:lvl w:ilvl="6" w:tplc="20253420" w:tentative="1">
      <w:start w:val="1"/>
      <w:numFmt w:val="decimal"/>
      <w:lvlText w:val="%7."/>
      <w:lvlJc w:val="left"/>
      <w:pPr>
        <w:ind w:left="5040" w:hanging="360"/>
      </w:pPr>
    </w:lvl>
    <w:lvl w:ilvl="7" w:tplc="20253420" w:tentative="1">
      <w:start w:val="1"/>
      <w:numFmt w:val="lowerLetter"/>
      <w:lvlText w:val="%8."/>
      <w:lvlJc w:val="left"/>
      <w:pPr>
        <w:ind w:left="5760" w:hanging="360"/>
      </w:pPr>
    </w:lvl>
    <w:lvl w:ilvl="8" w:tplc="20253420" w:tentative="1">
      <w:start w:val="1"/>
      <w:numFmt w:val="lowerRoman"/>
      <w:lvlText w:val="%9."/>
      <w:lvlJc w:val="right"/>
      <w:pPr>
        <w:ind w:left="6480" w:hanging="180"/>
      </w:pPr>
    </w:lvl>
  </w:abstractNum>
  <w:abstractNum w:abstractNumId="21362408">
    <w:multiLevelType w:val="hybridMultilevel"/>
    <w:lvl w:ilvl="0" w:tplc="78811916">
      <w:start w:val="1"/>
      <w:numFmt w:val="decimal"/>
      <w:lvlText w:val="%1."/>
      <w:lvlJc w:val="left"/>
      <w:pPr>
        <w:ind w:left="720" w:hanging="360"/>
      </w:pPr>
    </w:lvl>
    <w:lvl w:ilvl="1" w:tplc="78811916" w:tentative="1">
      <w:start w:val="1"/>
      <w:numFmt w:val="lowerLetter"/>
      <w:lvlText w:val="%2."/>
      <w:lvlJc w:val="left"/>
      <w:pPr>
        <w:ind w:left="1440" w:hanging="360"/>
      </w:pPr>
    </w:lvl>
    <w:lvl w:ilvl="2" w:tplc="78811916" w:tentative="1">
      <w:start w:val="1"/>
      <w:numFmt w:val="lowerRoman"/>
      <w:lvlText w:val="%3."/>
      <w:lvlJc w:val="right"/>
      <w:pPr>
        <w:ind w:left="2160" w:hanging="180"/>
      </w:pPr>
    </w:lvl>
    <w:lvl w:ilvl="3" w:tplc="78811916" w:tentative="1">
      <w:start w:val="1"/>
      <w:numFmt w:val="decimal"/>
      <w:lvlText w:val="%4."/>
      <w:lvlJc w:val="left"/>
      <w:pPr>
        <w:ind w:left="2880" w:hanging="360"/>
      </w:pPr>
    </w:lvl>
    <w:lvl w:ilvl="4" w:tplc="78811916" w:tentative="1">
      <w:start w:val="1"/>
      <w:numFmt w:val="lowerLetter"/>
      <w:lvlText w:val="%5."/>
      <w:lvlJc w:val="left"/>
      <w:pPr>
        <w:ind w:left="3600" w:hanging="360"/>
      </w:pPr>
    </w:lvl>
    <w:lvl w:ilvl="5" w:tplc="78811916" w:tentative="1">
      <w:start w:val="1"/>
      <w:numFmt w:val="lowerRoman"/>
      <w:lvlText w:val="%6."/>
      <w:lvlJc w:val="right"/>
      <w:pPr>
        <w:ind w:left="4320" w:hanging="180"/>
      </w:pPr>
    </w:lvl>
    <w:lvl w:ilvl="6" w:tplc="78811916" w:tentative="1">
      <w:start w:val="1"/>
      <w:numFmt w:val="decimal"/>
      <w:lvlText w:val="%7."/>
      <w:lvlJc w:val="left"/>
      <w:pPr>
        <w:ind w:left="5040" w:hanging="360"/>
      </w:pPr>
    </w:lvl>
    <w:lvl w:ilvl="7" w:tplc="78811916" w:tentative="1">
      <w:start w:val="1"/>
      <w:numFmt w:val="lowerLetter"/>
      <w:lvlText w:val="%8."/>
      <w:lvlJc w:val="left"/>
      <w:pPr>
        <w:ind w:left="5760" w:hanging="360"/>
      </w:pPr>
    </w:lvl>
    <w:lvl w:ilvl="8" w:tplc="78811916" w:tentative="1">
      <w:start w:val="1"/>
      <w:numFmt w:val="lowerRoman"/>
      <w:lvlText w:val="%9."/>
      <w:lvlJc w:val="right"/>
      <w:pPr>
        <w:ind w:left="6480" w:hanging="180"/>
      </w:pPr>
    </w:lvl>
  </w:abstractNum>
  <w:abstractNum w:abstractNumId="21362407">
    <w:multiLevelType w:val="hybridMultilevel"/>
    <w:lvl w:ilvl="0" w:tplc="27662224">
      <w:start w:val="1"/>
      <w:numFmt w:val="decimal"/>
      <w:lvlText w:val="%1."/>
      <w:lvlJc w:val="left"/>
      <w:pPr>
        <w:ind w:left="720" w:hanging="360"/>
      </w:pPr>
    </w:lvl>
    <w:lvl w:ilvl="1" w:tplc="27662224" w:tentative="1">
      <w:start w:val="1"/>
      <w:numFmt w:val="lowerLetter"/>
      <w:lvlText w:val="%2."/>
      <w:lvlJc w:val="left"/>
      <w:pPr>
        <w:ind w:left="1440" w:hanging="360"/>
      </w:pPr>
    </w:lvl>
    <w:lvl w:ilvl="2" w:tplc="27662224" w:tentative="1">
      <w:start w:val="1"/>
      <w:numFmt w:val="lowerRoman"/>
      <w:lvlText w:val="%3."/>
      <w:lvlJc w:val="right"/>
      <w:pPr>
        <w:ind w:left="2160" w:hanging="180"/>
      </w:pPr>
    </w:lvl>
    <w:lvl w:ilvl="3" w:tplc="27662224" w:tentative="1">
      <w:start w:val="1"/>
      <w:numFmt w:val="decimal"/>
      <w:lvlText w:val="%4."/>
      <w:lvlJc w:val="left"/>
      <w:pPr>
        <w:ind w:left="2880" w:hanging="360"/>
      </w:pPr>
    </w:lvl>
    <w:lvl w:ilvl="4" w:tplc="27662224" w:tentative="1">
      <w:start w:val="1"/>
      <w:numFmt w:val="lowerLetter"/>
      <w:lvlText w:val="%5."/>
      <w:lvlJc w:val="left"/>
      <w:pPr>
        <w:ind w:left="3600" w:hanging="360"/>
      </w:pPr>
    </w:lvl>
    <w:lvl w:ilvl="5" w:tplc="27662224" w:tentative="1">
      <w:start w:val="1"/>
      <w:numFmt w:val="lowerRoman"/>
      <w:lvlText w:val="%6."/>
      <w:lvlJc w:val="right"/>
      <w:pPr>
        <w:ind w:left="4320" w:hanging="180"/>
      </w:pPr>
    </w:lvl>
    <w:lvl w:ilvl="6" w:tplc="27662224" w:tentative="1">
      <w:start w:val="1"/>
      <w:numFmt w:val="decimal"/>
      <w:lvlText w:val="%7."/>
      <w:lvlJc w:val="left"/>
      <w:pPr>
        <w:ind w:left="5040" w:hanging="360"/>
      </w:pPr>
    </w:lvl>
    <w:lvl w:ilvl="7" w:tplc="27662224" w:tentative="1">
      <w:start w:val="1"/>
      <w:numFmt w:val="lowerLetter"/>
      <w:lvlText w:val="%8."/>
      <w:lvlJc w:val="left"/>
      <w:pPr>
        <w:ind w:left="5760" w:hanging="360"/>
      </w:pPr>
    </w:lvl>
    <w:lvl w:ilvl="8" w:tplc="27662224" w:tentative="1">
      <w:start w:val="1"/>
      <w:numFmt w:val="lowerRoman"/>
      <w:lvlText w:val="%9."/>
      <w:lvlJc w:val="right"/>
      <w:pPr>
        <w:ind w:left="6480" w:hanging="180"/>
      </w:pPr>
    </w:lvl>
  </w:abstractNum>
  <w:abstractNum w:abstractNumId="21362406">
    <w:multiLevelType w:val="hybridMultilevel"/>
    <w:lvl w:ilvl="0" w:tplc="31905873">
      <w:start w:val="1"/>
      <w:numFmt w:val="decimal"/>
      <w:lvlText w:val="%1."/>
      <w:lvlJc w:val="left"/>
      <w:pPr>
        <w:ind w:left="720" w:hanging="360"/>
      </w:pPr>
    </w:lvl>
    <w:lvl w:ilvl="1" w:tplc="31905873" w:tentative="1">
      <w:start w:val="1"/>
      <w:numFmt w:val="lowerLetter"/>
      <w:lvlText w:val="%2."/>
      <w:lvlJc w:val="left"/>
      <w:pPr>
        <w:ind w:left="1440" w:hanging="360"/>
      </w:pPr>
    </w:lvl>
    <w:lvl w:ilvl="2" w:tplc="31905873" w:tentative="1">
      <w:start w:val="1"/>
      <w:numFmt w:val="lowerRoman"/>
      <w:lvlText w:val="%3."/>
      <w:lvlJc w:val="right"/>
      <w:pPr>
        <w:ind w:left="2160" w:hanging="180"/>
      </w:pPr>
    </w:lvl>
    <w:lvl w:ilvl="3" w:tplc="31905873" w:tentative="1">
      <w:start w:val="1"/>
      <w:numFmt w:val="decimal"/>
      <w:lvlText w:val="%4."/>
      <w:lvlJc w:val="left"/>
      <w:pPr>
        <w:ind w:left="2880" w:hanging="360"/>
      </w:pPr>
    </w:lvl>
    <w:lvl w:ilvl="4" w:tplc="31905873" w:tentative="1">
      <w:start w:val="1"/>
      <w:numFmt w:val="lowerLetter"/>
      <w:lvlText w:val="%5."/>
      <w:lvlJc w:val="left"/>
      <w:pPr>
        <w:ind w:left="3600" w:hanging="360"/>
      </w:pPr>
    </w:lvl>
    <w:lvl w:ilvl="5" w:tplc="31905873" w:tentative="1">
      <w:start w:val="1"/>
      <w:numFmt w:val="lowerRoman"/>
      <w:lvlText w:val="%6."/>
      <w:lvlJc w:val="right"/>
      <w:pPr>
        <w:ind w:left="4320" w:hanging="180"/>
      </w:pPr>
    </w:lvl>
    <w:lvl w:ilvl="6" w:tplc="31905873" w:tentative="1">
      <w:start w:val="1"/>
      <w:numFmt w:val="decimal"/>
      <w:lvlText w:val="%7."/>
      <w:lvlJc w:val="left"/>
      <w:pPr>
        <w:ind w:left="5040" w:hanging="360"/>
      </w:pPr>
    </w:lvl>
    <w:lvl w:ilvl="7" w:tplc="31905873" w:tentative="1">
      <w:start w:val="1"/>
      <w:numFmt w:val="lowerLetter"/>
      <w:lvlText w:val="%8."/>
      <w:lvlJc w:val="left"/>
      <w:pPr>
        <w:ind w:left="5760" w:hanging="360"/>
      </w:pPr>
    </w:lvl>
    <w:lvl w:ilvl="8" w:tplc="31905873" w:tentative="1">
      <w:start w:val="1"/>
      <w:numFmt w:val="lowerRoman"/>
      <w:lvlText w:val="%9."/>
      <w:lvlJc w:val="right"/>
      <w:pPr>
        <w:ind w:left="6480" w:hanging="180"/>
      </w:pPr>
    </w:lvl>
  </w:abstractNum>
  <w:abstractNum w:abstractNumId="21362405">
    <w:multiLevelType w:val="hybridMultilevel"/>
    <w:lvl w:ilvl="0" w:tplc="30726401">
      <w:start w:val="1"/>
      <w:numFmt w:val="decimal"/>
      <w:lvlText w:val="%1."/>
      <w:lvlJc w:val="left"/>
      <w:pPr>
        <w:ind w:left="720" w:hanging="360"/>
      </w:pPr>
    </w:lvl>
    <w:lvl w:ilvl="1" w:tplc="30726401" w:tentative="1">
      <w:start w:val="1"/>
      <w:numFmt w:val="lowerLetter"/>
      <w:lvlText w:val="%2."/>
      <w:lvlJc w:val="left"/>
      <w:pPr>
        <w:ind w:left="1440" w:hanging="360"/>
      </w:pPr>
    </w:lvl>
    <w:lvl w:ilvl="2" w:tplc="30726401" w:tentative="1">
      <w:start w:val="1"/>
      <w:numFmt w:val="lowerRoman"/>
      <w:lvlText w:val="%3."/>
      <w:lvlJc w:val="right"/>
      <w:pPr>
        <w:ind w:left="2160" w:hanging="180"/>
      </w:pPr>
    </w:lvl>
    <w:lvl w:ilvl="3" w:tplc="30726401" w:tentative="1">
      <w:start w:val="1"/>
      <w:numFmt w:val="decimal"/>
      <w:lvlText w:val="%4."/>
      <w:lvlJc w:val="left"/>
      <w:pPr>
        <w:ind w:left="2880" w:hanging="360"/>
      </w:pPr>
    </w:lvl>
    <w:lvl w:ilvl="4" w:tplc="30726401" w:tentative="1">
      <w:start w:val="1"/>
      <w:numFmt w:val="lowerLetter"/>
      <w:lvlText w:val="%5."/>
      <w:lvlJc w:val="left"/>
      <w:pPr>
        <w:ind w:left="3600" w:hanging="360"/>
      </w:pPr>
    </w:lvl>
    <w:lvl w:ilvl="5" w:tplc="30726401" w:tentative="1">
      <w:start w:val="1"/>
      <w:numFmt w:val="lowerRoman"/>
      <w:lvlText w:val="%6."/>
      <w:lvlJc w:val="right"/>
      <w:pPr>
        <w:ind w:left="4320" w:hanging="180"/>
      </w:pPr>
    </w:lvl>
    <w:lvl w:ilvl="6" w:tplc="30726401" w:tentative="1">
      <w:start w:val="1"/>
      <w:numFmt w:val="decimal"/>
      <w:lvlText w:val="%7."/>
      <w:lvlJc w:val="left"/>
      <w:pPr>
        <w:ind w:left="5040" w:hanging="360"/>
      </w:pPr>
    </w:lvl>
    <w:lvl w:ilvl="7" w:tplc="30726401" w:tentative="1">
      <w:start w:val="1"/>
      <w:numFmt w:val="lowerLetter"/>
      <w:lvlText w:val="%8."/>
      <w:lvlJc w:val="left"/>
      <w:pPr>
        <w:ind w:left="5760" w:hanging="360"/>
      </w:pPr>
    </w:lvl>
    <w:lvl w:ilvl="8" w:tplc="30726401" w:tentative="1">
      <w:start w:val="1"/>
      <w:numFmt w:val="lowerRoman"/>
      <w:lvlText w:val="%9."/>
      <w:lvlJc w:val="right"/>
      <w:pPr>
        <w:ind w:left="6480" w:hanging="180"/>
      </w:pPr>
    </w:lvl>
  </w:abstractNum>
  <w:abstractNum w:abstractNumId="21362404">
    <w:multiLevelType w:val="hybridMultilevel"/>
    <w:lvl w:ilvl="0" w:tplc="31177430">
      <w:start w:val="1"/>
      <w:numFmt w:val="decimal"/>
      <w:lvlText w:val="%1."/>
      <w:lvlJc w:val="left"/>
      <w:pPr>
        <w:ind w:left="720" w:hanging="360"/>
      </w:pPr>
    </w:lvl>
    <w:lvl w:ilvl="1" w:tplc="31177430" w:tentative="1">
      <w:start w:val="1"/>
      <w:numFmt w:val="lowerLetter"/>
      <w:lvlText w:val="%2."/>
      <w:lvlJc w:val="left"/>
      <w:pPr>
        <w:ind w:left="1440" w:hanging="360"/>
      </w:pPr>
    </w:lvl>
    <w:lvl w:ilvl="2" w:tplc="31177430" w:tentative="1">
      <w:start w:val="1"/>
      <w:numFmt w:val="lowerRoman"/>
      <w:lvlText w:val="%3."/>
      <w:lvlJc w:val="right"/>
      <w:pPr>
        <w:ind w:left="2160" w:hanging="180"/>
      </w:pPr>
    </w:lvl>
    <w:lvl w:ilvl="3" w:tplc="31177430" w:tentative="1">
      <w:start w:val="1"/>
      <w:numFmt w:val="decimal"/>
      <w:lvlText w:val="%4."/>
      <w:lvlJc w:val="left"/>
      <w:pPr>
        <w:ind w:left="2880" w:hanging="360"/>
      </w:pPr>
    </w:lvl>
    <w:lvl w:ilvl="4" w:tplc="31177430" w:tentative="1">
      <w:start w:val="1"/>
      <w:numFmt w:val="lowerLetter"/>
      <w:lvlText w:val="%5."/>
      <w:lvlJc w:val="left"/>
      <w:pPr>
        <w:ind w:left="3600" w:hanging="360"/>
      </w:pPr>
    </w:lvl>
    <w:lvl w:ilvl="5" w:tplc="31177430" w:tentative="1">
      <w:start w:val="1"/>
      <w:numFmt w:val="lowerRoman"/>
      <w:lvlText w:val="%6."/>
      <w:lvlJc w:val="right"/>
      <w:pPr>
        <w:ind w:left="4320" w:hanging="180"/>
      </w:pPr>
    </w:lvl>
    <w:lvl w:ilvl="6" w:tplc="31177430" w:tentative="1">
      <w:start w:val="1"/>
      <w:numFmt w:val="decimal"/>
      <w:lvlText w:val="%7."/>
      <w:lvlJc w:val="left"/>
      <w:pPr>
        <w:ind w:left="5040" w:hanging="360"/>
      </w:pPr>
    </w:lvl>
    <w:lvl w:ilvl="7" w:tplc="31177430" w:tentative="1">
      <w:start w:val="1"/>
      <w:numFmt w:val="lowerLetter"/>
      <w:lvlText w:val="%8."/>
      <w:lvlJc w:val="left"/>
      <w:pPr>
        <w:ind w:left="5760" w:hanging="360"/>
      </w:pPr>
    </w:lvl>
    <w:lvl w:ilvl="8" w:tplc="31177430" w:tentative="1">
      <w:start w:val="1"/>
      <w:numFmt w:val="lowerRoman"/>
      <w:lvlText w:val="%9."/>
      <w:lvlJc w:val="right"/>
      <w:pPr>
        <w:ind w:left="6480" w:hanging="180"/>
      </w:pPr>
    </w:lvl>
  </w:abstractNum>
  <w:abstractNum w:abstractNumId="21362403">
    <w:multiLevelType w:val="hybridMultilevel"/>
    <w:lvl w:ilvl="0" w:tplc="41453774">
      <w:start w:val="1"/>
      <w:numFmt w:val="decimal"/>
      <w:lvlText w:val="%1."/>
      <w:lvlJc w:val="left"/>
      <w:pPr>
        <w:ind w:left="720" w:hanging="360"/>
      </w:pPr>
    </w:lvl>
    <w:lvl w:ilvl="1" w:tplc="41453774" w:tentative="1">
      <w:start w:val="1"/>
      <w:numFmt w:val="lowerLetter"/>
      <w:lvlText w:val="%2."/>
      <w:lvlJc w:val="left"/>
      <w:pPr>
        <w:ind w:left="1440" w:hanging="360"/>
      </w:pPr>
    </w:lvl>
    <w:lvl w:ilvl="2" w:tplc="41453774" w:tentative="1">
      <w:start w:val="1"/>
      <w:numFmt w:val="lowerRoman"/>
      <w:lvlText w:val="%3."/>
      <w:lvlJc w:val="right"/>
      <w:pPr>
        <w:ind w:left="2160" w:hanging="180"/>
      </w:pPr>
    </w:lvl>
    <w:lvl w:ilvl="3" w:tplc="41453774" w:tentative="1">
      <w:start w:val="1"/>
      <w:numFmt w:val="decimal"/>
      <w:lvlText w:val="%4."/>
      <w:lvlJc w:val="left"/>
      <w:pPr>
        <w:ind w:left="2880" w:hanging="360"/>
      </w:pPr>
    </w:lvl>
    <w:lvl w:ilvl="4" w:tplc="41453774" w:tentative="1">
      <w:start w:val="1"/>
      <w:numFmt w:val="lowerLetter"/>
      <w:lvlText w:val="%5."/>
      <w:lvlJc w:val="left"/>
      <w:pPr>
        <w:ind w:left="3600" w:hanging="360"/>
      </w:pPr>
    </w:lvl>
    <w:lvl w:ilvl="5" w:tplc="41453774" w:tentative="1">
      <w:start w:val="1"/>
      <w:numFmt w:val="lowerRoman"/>
      <w:lvlText w:val="%6."/>
      <w:lvlJc w:val="right"/>
      <w:pPr>
        <w:ind w:left="4320" w:hanging="180"/>
      </w:pPr>
    </w:lvl>
    <w:lvl w:ilvl="6" w:tplc="41453774" w:tentative="1">
      <w:start w:val="1"/>
      <w:numFmt w:val="decimal"/>
      <w:lvlText w:val="%7."/>
      <w:lvlJc w:val="left"/>
      <w:pPr>
        <w:ind w:left="5040" w:hanging="360"/>
      </w:pPr>
    </w:lvl>
    <w:lvl w:ilvl="7" w:tplc="41453774" w:tentative="1">
      <w:start w:val="1"/>
      <w:numFmt w:val="lowerLetter"/>
      <w:lvlText w:val="%8."/>
      <w:lvlJc w:val="left"/>
      <w:pPr>
        <w:ind w:left="5760" w:hanging="360"/>
      </w:pPr>
    </w:lvl>
    <w:lvl w:ilvl="8" w:tplc="41453774" w:tentative="1">
      <w:start w:val="1"/>
      <w:numFmt w:val="lowerRoman"/>
      <w:lvlText w:val="%9."/>
      <w:lvlJc w:val="right"/>
      <w:pPr>
        <w:ind w:left="6480" w:hanging="180"/>
      </w:pPr>
    </w:lvl>
  </w:abstractNum>
  <w:abstractNum w:abstractNumId="21362402">
    <w:multiLevelType w:val="hybridMultilevel"/>
    <w:lvl w:ilvl="0" w:tplc="68398735">
      <w:start w:val="1"/>
      <w:numFmt w:val="decimal"/>
      <w:lvlText w:val="%1."/>
      <w:lvlJc w:val="left"/>
      <w:pPr>
        <w:ind w:left="720" w:hanging="360"/>
      </w:pPr>
    </w:lvl>
    <w:lvl w:ilvl="1" w:tplc="68398735" w:tentative="1">
      <w:start w:val="1"/>
      <w:numFmt w:val="lowerLetter"/>
      <w:lvlText w:val="%2."/>
      <w:lvlJc w:val="left"/>
      <w:pPr>
        <w:ind w:left="1440" w:hanging="360"/>
      </w:pPr>
    </w:lvl>
    <w:lvl w:ilvl="2" w:tplc="68398735" w:tentative="1">
      <w:start w:val="1"/>
      <w:numFmt w:val="lowerRoman"/>
      <w:lvlText w:val="%3."/>
      <w:lvlJc w:val="right"/>
      <w:pPr>
        <w:ind w:left="2160" w:hanging="180"/>
      </w:pPr>
    </w:lvl>
    <w:lvl w:ilvl="3" w:tplc="68398735" w:tentative="1">
      <w:start w:val="1"/>
      <w:numFmt w:val="decimal"/>
      <w:lvlText w:val="%4."/>
      <w:lvlJc w:val="left"/>
      <w:pPr>
        <w:ind w:left="2880" w:hanging="360"/>
      </w:pPr>
    </w:lvl>
    <w:lvl w:ilvl="4" w:tplc="68398735" w:tentative="1">
      <w:start w:val="1"/>
      <w:numFmt w:val="lowerLetter"/>
      <w:lvlText w:val="%5."/>
      <w:lvlJc w:val="left"/>
      <w:pPr>
        <w:ind w:left="3600" w:hanging="360"/>
      </w:pPr>
    </w:lvl>
    <w:lvl w:ilvl="5" w:tplc="68398735" w:tentative="1">
      <w:start w:val="1"/>
      <w:numFmt w:val="lowerRoman"/>
      <w:lvlText w:val="%6."/>
      <w:lvlJc w:val="right"/>
      <w:pPr>
        <w:ind w:left="4320" w:hanging="180"/>
      </w:pPr>
    </w:lvl>
    <w:lvl w:ilvl="6" w:tplc="68398735" w:tentative="1">
      <w:start w:val="1"/>
      <w:numFmt w:val="decimal"/>
      <w:lvlText w:val="%7."/>
      <w:lvlJc w:val="left"/>
      <w:pPr>
        <w:ind w:left="5040" w:hanging="360"/>
      </w:pPr>
    </w:lvl>
    <w:lvl w:ilvl="7" w:tplc="68398735" w:tentative="1">
      <w:start w:val="1"/>
      <w:numFmt w:val="lowerLetter"/>
      <w:lvlText w:val="%8."/>
      <w:lvlJc w:val="left"/>
      <w:pPr>
        <w:ind w:left="5760" w:hanging="360"/>
      </w:pPr>
    </w:lvl>
    <w:lvl w:ilvl="8" w:tplc="68398735" w:tentative="1">
      <w:start w:val="1"/>
      <w:numFmt w:val="lowerRoman"/>
      <w:lvlText w:val="%9."/>
      <w:lvlJc w:val="right"/>
      <w:pPr>
        <w:ind w:left="6480" w:hanging="180"/>
      </w:pPr>
    </w:lvl>
  </w:abstractNum>
  <w:abstractNum w:abstractNumId="21362401">
    <w:multiLevelType w:val="hybridMultilevel"/>
    <w:lvl w:ilvl="0" w:tplc="24869633">
      <w:start w:val="1"/>
      <w:numFmt w:val="decimal"/>
      <w:lvlText w:val="%1."/>
      <w:lvlJc w:val="left"/>
      <w:pPr>
        <w:ind w:left="720" w:hanging="360"/>
      </w:pPr>
    </w:lvl>
    <w:lvl w:ilvl="1" w:tplc="24869633" w:tentative="1">
      <w:start w:val="1"/>
      <w:numFmt w:val="lowerLetter"/>
      <w:lvlText w:val="%2."/>
      <w:lvlJc w:val="left"/>
      <w:pPr>
        <w:ind w:left="1440" w:hanging="360"/>
      </w:pPr>
    </w:lvl>
    <w:lvl w:ilvl="2" w:tplc="24869633" w:tentative="1">
      <w:start w:val="1"/>
      <w:numFmt w:val="lowerRoman"/>
      <w:lvlText w:val="%3."/>
      <w:lvlJc w:val="right"/>
      <w:pPr>
        <w:ind w:left="2160" w:hanging="180"/>
      </w:pPr>
    </w:lvl>
    <w:lvl w:ilvl="3" w:tplc="24869633" w:tentative="1">
      <w:start w:val="1"/>
      <w:numFmt w:val="decimal"/>
      <w:lvlText w:val="%4."/>
      <w:lvlJc w:val="left"/>
      <w:pPr>
        <w:ind w:left="2880" w:hanging="360"/>
      </w:pPr>
    </w:lvl>
    <w:lvl w:ilvl="4" w:tplc="24869633" w:tentative="1">
      <w:start w:val="1"/>
      <w:numFmt w:val="lowerLetter"/>
      <w:lvlText w:val="%5."/>
      <w:lvlJc w:val="left"/>
      <w:pPr>
        <w:ind w:left="3600" w:hanging="360"/>
      </w:pPr>
    </w:lvl>
    <w:lvl w:ilvl="5" w:tplc="24869633" w:tentative="1">
      <w:start w:val="1"/>
      <w:numFmt w:val="lowerRoman"/>
      <w:lvlText w:val="%6."/>
      <w:lvlJc w:val="right"/>
      <w:pPr>
        <w:ind w:left="4320" w:hanging="180"/>
      </w:pPr>
    </w:lvl>
    <w:lvl w:ilvl="6" w:tplc="24869633" w:tentative="1">
      <w:start w:val="1"/>
      <w:numFmt w:val="decimal"/>
      <w:lvlText w:val="%7."/>
      <w:lvlJc w:val="left"/>
      <w:pPr>
        <w:ind w:left="5040" w:hanging="360"/>
      </w:pPr>
    </w:lvl>
    <w:lvl w:ilvl="7" w:tplc="24869633" w:tentative="1">
      <w:start w:val="1"/>
      <w:numFmt w:val="lowerLetter"/>
      <w:lvlText w:val="%8."/>
      <w:lvlJc w:val="left"/>
      <w:pPr>
        <w:ind w:left="5760" w:hanging="360"/>
      </w:pPr>
    </w:lvl>
    <w:lvl w:ilvl="8" w:tplc="24869633" w:tentative="1">
      <w:start w:val="1"/>
      <w:numFmt w:val="lowerRoman"/>
      <w:lvlText w:val="%9."/>
      <w:lvlJc w:val="right"/>
      <w:pPr>
        <w:ind w:left="6480" w:hanging="180"/>
      </w:pPr>
    </w:lvl>
  </w:abstractNum>
  <w:abstractNum w:abstractNumId="21362400">
    <w:multiLevelType w:val="hybridMultilevel"/>
    <w:lvl w:ilvl="0" w:tplc="83393096">
      <w:start w:val="1"/>
      <w:numFmt w:val="decimal"/>
      <w:lvlText w:val="%1."/>
      <w:lvlJc w:val="left"/>
      <w:pPr>
        <w:ind w:left="720" w:hanging="360"/>
      </w:pPr>
    </w:lvl>
    <w:lvl w:ilvl="1" w:tplc="83393096" w:tentative="1">
      <w:start w:val="1"/>
      <w:numFmt w:val="lowerLetter"/>
      <w:lvlText w:val="%2."/>
      <w:lvlJc w:val="left"/>
      <w:pPr>
        <w:ind w:left="1440" w:hanging="360"/>
      </w:pPr>
    </w:lvl>
    <w:lvl w:ilvl="2" w:tplc="83393096" w:tentative="1">
      <w:start w:val="1"/>
      <w:numFmt w:val="lowerRoman"/>
      <w:lvlText w:val="%3."/>
      <w:lvlJc w:val="right"/>
      <w:pPr>
        <w:ind w:left="2160" w:hanging="180"/>
      </w:pPr>
    </w:lvl>
    <w:lvl w:ilvl="3" w:tplc="83393096" w:tentative="1">
      <w:start w:val="1"/>
      <w:numFmt w:val="decimal"/>
      <w:lvlText w:val="%4."/>
      <w:lvlJc w:val="left"/>
      <w:pPr>
        <w:ind w:left="2880" w:hanging="360"/>
      </w:pPr>
    </w:lvl>
    <w:lvl w:ilvl="4" w:tplc="83393096" w:tentative="1">
      <w:start w:val="1"/>
      <w:numFmt w:val="lowerLetter"/>
      <w:lvlText w:val="%5."/>
      <w:lvlJc w:val="left"/>
      <w:pPr>
        <w:ind w:left="3600" w:hanging="360"/>
      </w:pPr>
    </w:lvl>
    <w:lvl w:ilvl="5" w:tplc="83393096" w:tentative="1">
      <w:start w:val="1"/>
      <w:numFmt w:val="lowerRoman"/>
      <w:lvlText w:val="%6."/>
      <w:lvlJc w:val="right"/>
      <w:pPr>
        <w:ind w:left="4320" w:hanging="180"/>
      </w:pPr>
    </w:lvl>
    <w:lvl w:ilvl="6" w:tplc="83393096" w:tentative="1">
      <w:start w:val="1"/>
      <w:numFmt w:val="decimal"/>
      <w:lvlText w:val="%7."/>
      <w:lvlJc w:val="left"/>
      <w:pPr>
        <w:ind w:left="5040" w:hanging="360"/>
      </w:pPr>
    </w:lvl>
    <w:lvl w:ilvl="7" w:tplc="83393096" w:tentative="1">
      <w:start w:val="1"/>
      <w:numFmt w:val="lowerLetter"/>
      <w:lvlText w:val="%8."/>
      <w:lvlJc w:val="left"/>
      <w:pPr>
        <w:ind w:left="5760" w:hanging="360"/>
      </w:pPr>
    </w:lvl>
    <w:lvl w:ilvl="8" w:tplc="83393096" w:tentative="1">
      <w:start w:val="1"/>
      <w:numFmt w:val="lowerRoman"/>
      <w:lvlText w:val="%9."/>
      <w:lvlJc w:val="right"/>
      <w:pPr>
        <w:ind w:left="6480" w:hanging="180"/>
      </w:pPr>
    </w:lvl>
  </w:abstractNum>
  <w:abstractNum w:abstractNumId="21362399">
    <w:multiLevelType w:val="hybridMultilevel"/>
    <w:lvl w:ilvl="0" w:tplc="97883018">
      <w:start w:val="1"/>
      <w:numFmt w:val="decimal"/>
      <w:lvlText w:val="%1."/>
      <w:lvlJc w:val="left"/>
      <w:pPr>
        <w:ind w:left="720" w:hanging="360"/>
      </w:pPr>
    </w:lvl>
    <w:lvl w:ilvl="1" w:tplc="97883018" w:tentative="1">
      <w:start w:val="1"/>
      <w:numFmt w:val="lowerLetter"/>
      <w:lvlText w:val="%2."/>
      <w:lvlJc w:val="left"/>
      <w:pPr>
        <w:ind w:left="1440" w:hanging="360"/>
      </w:pPr>
    </w:lvl>
    <w:lvl w:ilvl="2" w:tplc="97883018" w:tentative="1">
      <w:start w:val="1"/>
      <w:numFmt w:val="lowerRoman"/>
      <w:lvlText w:val="%3."/>
      <w:lvlJc w:val="right"/>
      <w:pPr>
        <w:ind w:left="2160" w:hanging="180"/>
      </w:pPr>
    </w:lvl>
    <w:lvl w:ilvl="3" w:tplc="97883018" w:tentative="1">
      <w:start w:val="1"/>
      <w:numFmt w:val="decimal"/>
      <w:lvlText w:val="%4."/>
      <w:lvlJc w:val="left"/>
      <w:pPr>
        <w:ind w:left="2880" w:hanging="360"/>
      </w:pPr>
    </w:lvl>
    <w:lvl w:ilvl="4" w:tplc="97883018" w:tentative="1">
      <w:start w:val="1"/>
      <w:numFmt w:val="lowerLetter"/>
      <w:lvlText w:val="%5."/>
      <w:lvlJc w:val="left"/>
      <w:pPr>
        <w:ind w:left="3600" w:hanging="360"/>
      </w:pPr>
    </w:lvl>
    <w:lvl w:ilvl="5" w:tplc="97883018" w:tentative="1">
      <w:start w:val="1"/>
      <w:numFmt w:val="lowerRoman"/>
      <w:lvlText w:val="%6."/>
      <w:lvlJc w:val="right"/>
      <w:pPr>
        <w:ind w:left="4320" w:hanging="180"/>
      </w:pPr>
    </w:lvl>
    <w:lvl w:ilvl="6" w:tplc="97883018" w:tentative="1">
      <w:start w:val="1"/>
      <w:numFmt w:val="decimal"/>
      <w:lvlText w:val="%7."/>
      <w:lvlJc w:val="left"/>
      <w:pPr>
        <w:ind w:left="5040" w:hanging="360"/>
      </w:pPr>
    </w:lvl>
    <w:lvl w:ilvl="7" w:tplc="97883018" w:tentative="1">
      <w:start w:val="1"/>
      <w:numFmt w:val="lowerLetter"/>
      <w:lvlText w:val="%8."/>
      <w:lvlJc w:val="left"/>
      <w:pPr>
        <w:ind w:left="5760" w:hanging="360"/>
      </w:pPr>
    </w:lvl>
    <w:lvl w:ilvl="8" w:tplc="97883018" w:tentative="1">
      <w:start w:val="1"/>
      <w:numFmt w:val="lowerRoman"/>
      <w:lvlText w:val="%9."/>
      <w:lvlJc w:val="right"/>
      <w:pPr>
        <w:ind w:left="6480" w:hanging="180"/>
      </w:pPr>
    </w:lvl>
  </w:abstractNum>
  <w:abstractNum w:abstractNumId="21362398">
    <w:multiLevelType w:val="hybridMultilevel"/>
    <w:lvl w:ilvl="0" w:tplc="70102085">
      <w:start w:val="1"/>
      <w:numFmt w:val="decimal"/>
      <w:lvlText w:val="%1."/>
      <w:lvlJc w:val="left"/>
      <w:pPr>
        <w:ind w:left="720" w:hanging="360"/>
      </w:pPr>
    </w:lvl>
    <w:lvl w:ilvl="1" w:tplc="70102085" w:tentative="1">
      <w:start w:val="1"/>
      <w:numFmt w:val="lowerLetter"/>
      <w:lvlText w:val="%2."/>
      <w:lvlJc w:val="left"/>
      <w:pPr>
        <w:ind w:left="1440" w:hanging="360"/>
      </w:pPr>
    </w:lvl>
    <w:lvl w:ilvl="2" w:tplc="70102085" w:tentative="1">
      <w:start w:val="1"/>
      <w:numFmt w:val="lowerRoman"/>
      <w:lvlText w:val="%3."/>
      <w:lvlJc w:val="right"/>
      <w:pPr>
        <w:ind w:left="2160" w:hanging="180"/>
      </w:pPr>
    </w:lvl>
    <w:lvl w:ilvl="3" w:tplc="70102085" w:tentative="1">
      <w:start w:val="1"/>
      <w:numFmt w:val="decimal"/>
      <w:lvlText w:val="%4."/>
      <w:lvlJc w:val="left"/>
      <w:pPr>
        <w:ind w:left="2880" w:hanging="360"/>
      </w:pPr>
    </w:lvl>
    <w:lvl w:ilvl="4" w:tplc="70102085" w:tentative="1">
      <w:start w:val="1"/>
      <w:numFmt w:val="lowerLetter"/>
      <w:lvlText w:val="%5."/>
      <w:lvlJc w:val="left"/>
      <w:pPr>
        <w:ind w:left="3600" w:hanging="360"/>
      </w:pPr>
    </w:lvl>
    <w:lvl w:ilvl="5" w:tplc="70102085" w:tentative="1">
      <w:start w:val="1"/>
      <w:numFmt w:val="lowerRoman"/>
      <w:lvlText w:val="%6."/>
      <w:lvlJc w:val="right"/>
      <w:pPr>
        <w:ind w:left="4320" w:hanging="180"/>
      </w:pPr>
    </w:lvl>
    <w:lvl w:ilvl="6" w:tplc="70102085" w:tentative="1">
      <w:start w:val="1"/>
      <w:numFmt w:val="decimal"/>
      <w:lvlText w:val="%7."/>
      <w:lvlJc w:val="left"/>
      <w:pPr>
        <w:ind w:left="5040" w:hanging="360"/>
      </w:pPr>
    </w:lvl>
    <w:lvl w:ilvl="7" w:tplc="70102085" w:tentative="1">
      <w:start w:val="1"/>
      <w:numFmt w:val="lowerLetter"/>
      <w:lvlText w:val="%8."/>
      <w:lvlJc w:val="left"/>
      <w:pPr>
        <w:ind w:left="5760" w:hanging="360"/>
      </w:pPr>
    </w:lvl>
    <w:lvl w:ilvl="8" w:tplc="70102085" w:tentative="1">
      <w:start w:val="1"/>
      <w:numFmt w:val="lowerRoman"/>
      <w:lvlText w:val="%9."/>
      <w:lvlJc w:val="right"/>
      <w:pPr>
        <w:ind w:left="6480" w:hanging="180"/>
      </w:pPr>
    </w:lvl>
  </w:abstractNum>
  <w:abstractNum w:abstractNumId="21362397">
    <w:multiLevelType w:val="hybridMultilevel"/>
    <w:lvl w:ilvl="0" w:tplc="61631215">
      <w:start w:val="1"/>
      <w:numFmt w:val="decimal"/>
      <w:lvlText w:val="%1."/>
      <w:lvlJc w:val="left"/>
      <w:pPr>
        <w:ind w:left="720" w:hanging="360"/>
      </w:pPr>
    </w:lvl>
    <w:lvl w:ilvl="1" w:tplc="61631215" w:tentative="1">
      <w:start w:val="1"/>
      <w:numFmt w:val="lowerLetter"/>
      <w:lvlText w:val="%2."/>
      <w:lvlJc w:val="left"/>
      <w:pPr>
        <w:ind w:left="1440" w:hanging="360"/>
      </w:pPr>
    </w:lvl>
    <w:lvl w:ilvl="2" w:tplc="61631215" w:tentative="1">
      <w:start w:val="1"/>
      <w:numFmt w:val="lowerRoman"/>
      <w:lvlText w:val="%3."/>
      <w:lvlJc w:val="right"/>
      <w:pPr>
        <w:ind w:left="2160" w:hanging="180"/>
      </w:pPr>
    </w:lvl>
    <w:lvl w:ilvl="3" w:tplc="61631215" w:tentative="1">
      <w:start w:val="1"/>
      <w:numFmt w:val="decimal"/>
      <w:lvlText w:val="%4."/>
      <w:lvlJc w:val="left"/>
      <w:pPr>
        <w:ind w:left="2880" w:hanging="360"/>
      </w:pPr>
    </w:lvl>
    <w:lvl w:ilvl="4" w:tplc="61631215" w:tentative="1">
      <w:start w:val="1"/>
      <w:numFmt w:val="lowerLetter"/>
      <w:lvlText w:val="%5."/>
      <w:lvlJc w:val="left"/>
      <w:pPr>
        <w:ind w:left="3600" w:hanging="360"/>
      </w:pPr>
    </w:lvl>
    <w:lvl w:ilvl="5" w:tplc="61631215" w:tentative="1">
      <w:start w:val="1"/>
      <w:numFmt w:val="lowerRoman"/>
      <w:lvlText w:val="%6."/>
      <w:lvlJc w:val="right"/>
      <w:pPr>
        <w:ind w:left="4320" w:hanging="180"/>
      </w:pPr>
    </w:lvl>
    <w:lvl w:ilvl="6" w:tplc="61631215" w:tentative="1">
      <w:start w:val="1"/>
      <w:numFmt w:val="decimal"/>
      <w:lvlText w:val="%7."/>
      <w:lvlJc w:val="left"/>
      <w:pPr>
        <w:ind w:left="5040" w:hanging="360"/>
      </w:pPr>
    </w:lvl>
    <w:lvl w:ilvl="7" w:tplc="61631215" w:tentative="1">
      <w:start w:val="1"/>
      <w:numFmt w:val="lowerLetter"/>
      <w:lvlText w:val="%8."/>
      <w:lvlJc w:val="left"/>
      <w:pPr>
        <w:ind w:left="5760" w:hanging="360"/>
      </w:pPr>
    </w:lvl>
    <w:lvl w:ilvl="8" w:tplc="61631215" w:tentative="1">
      <w:start w:val="1"/>
      <w:numFmt w:val="lowerRoman"/>
      <w:lvlText w:val="%9."/>
      <w:lvlJc w:val="right"/>
      <w:pPr>
        <w:ind w:left="6480" w:hanging="180"/>
      </w:pPr>
    </w:lvl>
  </w:abstractNum>
  <w:abstractNum w:abstractNumId="21362396">
    <w:multiLevelType w:val="hybridMultilevel"/>
    <w:lvl w:ilvl="0" w:tplc="35922507">
      <w:start w:val="1"/>
      <w:numFmt w:val="decimal"/>
      <w:lvlText w:val="%1."/>
      <w:lvlJc w:val="left"/>
      <w:pPr>
        <w:ind w:left="720" w:hanging="360"/>
      </w:pPr>
    </w:lvl>
    <w:lvl w:ilvl="1" w:tplc="35922507" w:tentative="1">
      <w:start w:val="1"/>
      <w:numFmt w:val="lowerLetter"/>
      <w:lvlText w:val="%2."/>
      <w:lvlJc w:val="left"/>
      <w:pPr>
        <w:ind w:left="1440" w:hanging="360"/>
      </w:pPr>
    </w:lvl>
    <w:lvl w:ilvl="2" w:tplc="35922507" w:tentative="1">
      <w:start w:val="1"/>
      <w:numFmt w:val="lowerRoman"/>
      <w:lvlText w:val="%3."/>
      <w:lvlJc w:val="right"/>
      <w:pPr>
        <w:ind w:left="2160" w:hanging="180"/>
      </w:pPr>
    </w:lvl>
    <w:lvl w:ilvl="3" w:tplc="35922507" w:tentative="1">
      <w:start w:val="1"/>
      <w:numFmt w:val="decimal"/>
      <w:lvlText w:val="%4."/>
      <w:lvlJc w:val="left"/>
      <w:pPr>
        <w:ind w:left="2880" w:hanging="360"/>
      </w:pPr>
    </w:lvl>
    <w:lvl w:ilvl="4" w:tplc="35922507" w:tentative="1">
      <w:start w:val="1"/>
      <w:numFmt w:val="lowerLetter"/>
      <w:lvlText w:val="%5."/>
      <w:lvlJc w:val="left"/>
      <w:pPr>
        <w:ind w:left="3600" w:hanging="360"/>
      </w:pPr>
    </w:lvl>
    <w:lvl w:ilvl="5" w:tplc="35922507" w:tentative="1">
      <w:start w:val="1"/>
      <w:numFmt w:val="lowerRoman"/>
      <w:lvlText w:val="%6."/>
      <w:lvlJc w:val="right"/>
      <w:pPr>
        <w:ind w:left="4320" w:hanging="180"/>
      </w:pPr>
    </w:lvl>
    <w:lvl w:ilvl="6" w:tplc="35922507" w:tentative="1">
      <w:start w:val="1"/>
      <w:numFmt w:val="decimal"/>
      <w:lvlText w:val="%7."/>
      <w:lvlJc w:val="left"/>
      <w:pPr>
        <w:ind w:left="5040" w:hanging="360"/>
      </w:pPr>
    </w:lvl>
    <w:lvl w:ilvl="7" w:tplc="35922507" w:tentative="1">
      <w:start w:val="1"/>
      <w:numFmt w:val="lowerLetter"/>
      <w:lvlText w:val="%8."/>
      <w:lvlJc w:val="left"/>
      <w:pPr>
        <w:ind w:left="5760" w:hanging="360"/>
      </w:pPr>
    </w:lvl>
    <w:lvl w:ilvl="8" w:tplc="35922507" w:tentative="1">
      <w:start w:val="1"/>
      <w:numFmt w:val="lowerRoman"/>
      <w:lvlText w:val="%9."/>
      <w:lvlJc w:val="right"/>
      <w:pPr>
        <w:ind w:left="6480" w:hanging="180"/>
      </w:pPr>
    </w:lvl>
  </w:abstractNum>
  <w:abstractNum w:abstractNumId="21362395">
    <w:multiLevelType w:val="hybridMultilevel"/>
    <w:lvl w:ilvl="0" w:tplc="13666653">
      <w:start w:val="1"/>
      <w:numFmt w:val="decimal"/>
      <w:lvlText w:val="%1."/>
      <w:lvlJc w:val="left"/>
      <w:pPr>
        <w:ind w:left="720" w:hanging="360"/>
      </w:pPr>
    </w:lvl>
    <w:lvl w:ilvl="1" w:tplc="13666653" w:tentative="1">
      <w:start w:val="1"/>
      <w:numFmt w:val="lowerLetter"/>
      <w:lvlText w:val="%2."/>
      <w:lvlJc w:val="left"/>
      <w:pPr>
        <w:ind w:left="1440" w:hanging="360"/>
      </w:pPr>
    </w:lvl>
    <w:lvl w:ilvl="2" w:tplc="13666653" w:tentative="1">
      <w:start w:val="1"/>
      <w:numFmt w:val="lowerRoman"/>
      <w:lvlText w:val="%3."/>
      <w:lvlJc w:val="right"/>
      <w:pPr>
        <w:ind w:left="2160" w:hanging="180"/>
      </w:pPr>
    </w:lvl>
    <w:lvl w:ilvl="3" w:tplc="13666653" w:tentative="1">
      <w:start w:val="1"/>
      <w:numFmt w:val="decimal"/>
      <w:lvlText w:val="%4."/>
      <w:lvlJc w:val="left"/>
      <w:pPr>
        <w:ind w:left="2880" w:hanging="360"/>
      </w:pPr>
    </w:lvl>
    <w:lvl w:ilvl="4" w:tplc="13666653" w:tentative="1">
      <w:start w:val="1"/>
      <w:numFmt w:val="lowerLetter"/>
      <w:lvlText w:val="%5."/>
      <w:lvlJc w:val="left"/>
      <w:pPr>
        <w:ind w:left="3600" w:hanging="360"/>
      </w:pPr>
    </w:lvl>
    <w:lvl w:ilvl="5" w:tplc="13666653" w:tentative="1">
      <w:start w:val="1"/>
      <w:numFmt w:val="lowerRoman"/>
      <w:lvlText w:val="%6."/>
      <w:lvlJc w:val="right"/>
      <w:pPr>
        <w:ind w:left="4320" w:hanging="180"/>
      </w:pPr>
    </w:lvl>
    <w:lvl w:ilvl="6" w:tplc="13666653" w:tentative="1">
      <w:start w:val="1"/>
      <w:numFmt w:val="decimal"/>
      <w:lvlText w:val="%7."/>
      <w:lvlJc w:val="left"/>
      <w:pPr>
        <w:ind w:left="5040" w:hanging="360"/>
      </w:pPr>
    </w:lvl>
    <w:lvl w:ilvl="7" w:tplc="13666653" w:tentative="1">
      <w:start w:val="1"/>
      <w:numFmt w:val="lowerLetter"/>
      <w:lvlText w:val="%8."/>
      <w:lvlJc w:val="left"/>
      <w:pPr>
        <w:ind w:left="5760" w:hanging="360"/>
      </w:pPr>
    </w:lvl>
    <w:lvl w:ilvl="8" w:tplc="13666653" w:tentative="1">
      <w:start w:val="1"/>
      <w:numFmt w:val="lowerRoman"/>
      <w:lvlText w:val="%9."/>
      <w:lvlJc w:val="right"/>
      <w:pPr>
        <w:ind w:left="6480" w:hanging="180"/>
      </w:pPr>
    </w:lvl>
  </w:abstractNum>
  <w:abstractNum w:abstractNumId="21362394">
    <w:multiLevelType w:val="hybridMultilevel"/>
    <w:lvl w:ilvl="0" w:tplc="39834033">
      <w:start w:val="1"/>
      <w:numFmt w:val="decimal"/>
      <w:lvlText w:val="%1."/>
      <w:lvlJc w:val="left"/>
      <w:pPr>
        <w:ind w:left="720" w:hanging="360"/>
      </w:pPr>
    </w:lvl>
    <w:lvl w:ilvl="1" w:tplc="39834033" w:tentative="1">
      <w:start w:val="1"/>
      <w:numFmt w:val="lowerLetter"/>
      <w:lvlText w:val="%2."/>
      <w:lvlJc w:val="left"/>
      <w:pPr>
        <w:ind w:left="1440" w:hanging="360"/>
      </w:pPr>
    </w:lvl>
    <w:lvl w:ilvl="2" w:tplc="39834033" w:tentative="1">
      <w:start w:val="1"/>
      <w:numFmt w:val="lowerRoman"/>
      <w:lvlText w:val="%3."/>
      <w:lvlJc w:val="right"/>
      <w:pPr>
        <w:ind w:left="2160" w:hanging="180"/>
      </w:pPr>
    </w:lvl>
    <w:lvl w:ilvl="3" w:tplc="39834033" w:tentative="1">
      <w:start w:val="1"/>
      <w:numFmt w:val="decimal"/>
      <w:lvlText w:val="%4."/>
      <w:lvlJc w:val="left"/>
      <w:pPr>
        <w:ind w:left="2880" w:hanging="360"/>
      </w:pPr>
    </w:lvl>
    <w:lvl w:ilvl="4" w:tplc="39834033" w:tentative="1">
      <w:start w:val="1"/>
      <w:numFmt w:val="lowerLetter"/>
      <w:lvlText w:val="%5."/>
      <w:lvlJc w:val="left"/>
      <w:pPr>
        <w:ind w:left="3600" w:hanging="360"/>
      </w:pPr>
    </w:lvl>
    <w:lvl w:ilvl="5" w:tplc="39834033" w:tentative="1">
      <w:start w:val="1"/>
      <w:numFmt w:val="lowerRoman"/>
      <w:lvlText w:val="%6."/>
      <w:lvlJc w:val="right"/>
      <w:pPr>
        <w:ind w:left="4320" w:hanging="180"/>
      </w:pPr>
    </w:lvl>
    <w:lvl w:ilvl="6" w:tplc="39834033" w:tentative="1">
      <w:start w:val="1"/>
      <w:numFmt w:val="decimal"/>
      <w:lvlText w:val="%7."/>
      <w:lvlJc w:val="left"/>
      <w:pPr>
        <w:ind w:left="5040" w:hanging="360"/>
      </w:pPr>
    </w:lvl>
    <w:lvl w:ilvl="7" w:tplc="39834033" w:tentative="1">
      <w:start w:val="1"/>
      <w:numFmt w:val="lowerLetter"/>
      <w:lvlText w:val="%8."/>
      <w:lvlJc w:val="left"/>
      <w:pPr>
        <w:ind w:left="5760" w:hanging="360"/>
      </w:pPr>
    </w:lvl>
    <w:lvl w:ilvl="8" w:tplc="39834033" w:tentative="1">
      <w:start w:val="1"/>
      <w:numFmt w:val="lowerRoman"/>
      <w:lvlText w:val="%9."/>
      <w:lvlJc w:val="right"/>
      <w:pPr>
        <w:ind w:left="6480" w:hanging="180"/>
      </w:pPr>
    </w:lvl>
  </w:abstractNum>
  <w:abstractNum w:abstractNumId="21362393">
    <w:multiLevelType w:val="hybridMultilevel"/>
    <w:lvl w:ilvl="0" w:tplc="48610849">
      <w:start w:val="1"/>
      <w:numFmt w:val="decimal"/>
      <w:lvlText w:val="%1."/>
      <w:lvlJc w:val="left"/>
      <w:pPr>
        <w:ind w:left="720" w:hanging="360"/>
      </w:pPr>
    </w:lvl>
    <w:lvl w:ilvl="1" w:tplc="48610849" w:tentative="1">
      <w:start w:val="1"/>
      <w:numFmt w:val="lowerLetter"/>
      <w:lvlText w:val="%2."/>
      <w:lvlJc w:val="left"/>
      <w:pPr>
        <w:ind w:left="1440" w:hanging="360"/>
      </w:pPr>
    </w:lvl>
    <w:lvl w:ilvl="2" w:tplc="48610849" w:tentative="1">
      <w:start w:val="1"/>
      <w:numFmt w:val="lowerRoman"/>
      <w:lvlText w:val="%3."/>
      <w:lvlJc w:val="right"/>
      <w:pPr>
        <w:ind w:left="2160" w:hanging="180"/>
      </w:pPr>
    </w:lvl>
    <w:lvl w:ilvl="3" w:tplc="48610849" w:tentative="1">
      <w:start w:val="1"/>
      <w:numFmt w:val="decimal"/>
      <w:lvlText w:val="%4."/>
      <w:lvlJc w:val="left"/>
      <w:pPr>
        <w:ind w:left="2880" w:hanging="360"/>
      </w:pPr>
    </w:lvl>
    <w:lvl w:ilvl="4" w:tplc="48610849" w:tentative="1">
      <w:start w:val="1"/>
      <w:numFmt w:val="lowerLetter"/>
      <w:lvlText w:val="%5."/>
      <w:lvlJc w:val="left"/>
      <w:pPr>
        <w:ind w:left="3600" w:hanging="360"/>
      </w:pPr>
    </w:lvl>
    <w:lvl w:ilvl="5" w:tplc="48610849" w:tentative="1">
      <w:start w:val="1"/>
      <w:numFmt w:val="lowerRoman"/>
      <w:lvlText w:val="%6."/>
      <w:lvlJc w:val="right"/>
      <w:pPr>
        <w:ind w:left="4320" w:hanging="180"/>
      </w:pPr>
    </w:lvl>
    <w:lvl w:ilvl="6" w:tplc="48610849" w:tentative="1">
      <w:start w:val="1"/>
      <w:numFmt w:val="decimal"/>
      <w:lvlText w:val="%7."/>
      <w:lvlJc w:val="left"/>
      <w:pPr>
        <w:ind w:left="5040" w:hanging="360"/>
      </w:pPr>
    </w:lvl>
    <w:lvl w:ilvl="7" w:tplc="48610849" w:tentative="1">
      <w:start w:val="1"/>
      <w:numFmt w:val="lowerLetter"/>
      <w:lvlText w:val="%8."/>
      <w:lvlJc w:val="left"/>
      <w:pPr>
        <w:ind w:left="5760" w:hanging="360"/>
      </w:pPr>
    </w:lvl>
    <w:lvl w:ilvl="8" w:tplc="48610849" w:tentative="1">
      <w:start w:val="1"/>
      <w:numFmt w:val="lowerRoman"/>
      <w:lvlText w:val="%9."/>
      <w:lvlJc w:val="right"/>
      <w:pPr>
        <w:ind w:left="6480" w:hanging="180"/>
      </w:pPr>
    </w:lvl>
  </w:abstractNum>
  <w:abstractNum w:abstractNumId="21362392">
    <w:multiLevelType w:val="hybridMultilevel"/>
    <w:lvl w:ilvl="0" w:tplc="76937783">
      <w:start w:val="1"/>
      <w:numFmt w:val="decimal"/>
      <w:lvlText w:val="%1."/>
      <w:lvlJc w:val="left"/>
      <w:pPr>
        <w:ind w:left="720" w:hanging="360"/>
      </w:pPr>
    </w:lvl>
    <w:lvl w:ilvl="1" w:tplc="76937783" w:tentative="1">
      <w:start w:val="1"/>
      <w:numFmt w:val="lowerLetter"/>
      <w:lvlText w:val="%2."/>
      <w:lvlJc w:val="left"/>
      <w:pPr>
        <w:ind w:left="1440" w:hanging="360"/>
      </w:pPr>
    </w:lvl>
    <w:lvl w:ilvl="2" w:tplc="76937783" w:tentative="1">
      <w:start w:val="1"/>
      <w:numFmt w:val="lowerRoman"/>
      <w:lvlText w:val="%3."/>
      <w:lvlJc w:val="right"/>
      <w:pPr>
        <w:ind w:left="2160" w:hanging="180"/>
      </w:pPr>
    </w:lvl>
    <w:lvl w:ilvl="3" w:tplc="76937783" w:tentative="1">
      <w:start w:val="1"/>
      <w:numFmt w:val="decimal"/>
      <w:lvlText w:val="%4."/>
      <w:lvlJc w:val="left"/>
      <w:pPr>
        <w:ind w:left="2880" w:hanging="360"/>
      </w:pPr>
    </w:lvl>
    <w:lvl w:ilvl="4" w:tplc="76937783" w:tentative="1">
      <w:start w:val="1"/>
      <w:numFmt w:val="lowerLetter"/>
      <w:lvlText w:val="%5."/>
      <w:lvlJc w:val="left"/>
      <w:pPr>
        <w:ind w:left="3600" w:hanging="360"/>
      </w:pPr>
    </w:lvl>
    <w:lvl w:ilvl="5" w:tplc="76937783" w:tentative="1">
      <w:start w:val="1"/>
      <w:numFmt w:val="lowerRoman"/>
      <w:lvlText w:val="%6."/>
      <w:lvlJc w:val="right"/>
      <w:pPr>
        <w:ind w:left="4320" w:hanging="180"/>
      </w:pPr>
    </w:lvl>
    <w:lvl w:ilvl="6" w:tplc="76937783" w:tentative="1">
      <w:start w:val="1"/>
      <w:numFmt w:val="decimal"/>
      <w:lvlText w:val="%7."/>
      <w:lvlJc w:val="left"/>
      <w:pPr>
        <w:ind w:left="5040" w:hanging="360"/>
      </w:pPr>
    </w:lvl>
    <w:lvl w:ilvl="7" w:tplc="76937783" w:tentative="1">
      <w:start w:val="1"/>
      <w:numFmt w:val="lowerLetter"/>
      <w:lvlText w:val="%8."/>
      <w:lvlJc w:val="left"/>
      <w:pPr>
        <w:ind w:left="5760" w:hanging="360"/>
      </w:pPr>
    </w:lvl>
    <w:lvl w:ilvl="8" w:tplc="76937783" w:tentative="1">
      <w:start w:val="1"/>
      <w:numFmt w:val="lowerRoman"/>
      <w:lvlText w:val="%9."/>
      <w:lvlJc w:val="right"/>
      <w:pPr>
        <w:ind w:left="6480" w:hanging="180"/>
      </w:pPr>
    </w:lvl>
  </w:abstractNum>
  <w:abstractNum w:abstractNumId="21362391">
    <w:multiLevelType w:val="hybridMultilevel"/>
    <w:lvl w:ilvl="0" w:tplc="65267318">
      <w:start w:val="1"/>
      <w:numFmt w:val="decimal"/>
      <w:lvlText w:val="%1."/>
      <w:lvlJc w:val="left"/>
      <w:pPr>
        <w:ind w:left="720" w:hanging="360"/>
      </w:pPr>
    </w:lvl>
    <w:lvl w:ilvl="1" w:tplc="65267318" w:tentative="1">
      <w:start w:val="1"/>
      <w:numFmt w:val="lowerLetter"/>
      <w:lvlText w:val="%2."/>
      <w:lvlJc w:val="left"/>
      <w:pPr>
        <w:ind w:left="1440" w:hanging="360"/>
      </w:pPr>
    </w:lvl>
    <w:lvl w:ilvl="2" w:tplc="65267318" w:tentative="1">
      <w:start w:val="1"/>
      <w:numFmt w:val="lowerRoman"/>
      <w:lvlText w:val="%3."/>
      <w:lvlJc w:val="right"/>
      <w:pPr>
        <w:ind w:left="2160" w:hanging="180"/>
      </w:pPr>
    </w:lvl>
    <w:lvl w:ilvl="3" w:tplc="65267318" w:tentative="1">
      <w:start w:val="1"/>
      <w:numFmt w:val="decimal"/>
      <w:lvlText w:val="%4."/>
      <w:lvlJc w:val="left"/>
      <w:pPr>
        <w:ind w:left="2880" w:hanging="360"/>
      </w:pPr>
    </w:lvl>
    <w:lvl w:ilvl="4" w:tplc="65267318" w:tentative="1">
      <w:start w:val="1"/>
      <w:numFmt w:val="lowerLetter"/>
      <w:lvlText w:val="%5."/>
      <w:lvlJc w:val="left"/>
      <w:pPr>
        <w:ind w:left="3600" w:hanging="360"/>
      </w:pPr>
    </w:lvl>
    <w:lvl w:ilvl="5" w:tplc="65267318" w:tentative="1">
      <w:start w:val="1"/>
      <w:numFmt w:val="lowerRoman"/>
      <w:lvlText w:val="%6."/>
      <w:lvlJc w:val="right"/>
      <w:pPr>
        <w:ind w:left="4320" w:hanging="180"/>
      </w:pPr>
    </w:lvl>
    <w:lvl w:ilvl="6" w:tplc="65267318" w:tentative="1">
      <w:start w:val="1"/>
      <w:numFmt w:val="decimal"/>
      <w:lvlText w:val="%7."/>
      <w:lvlJc w:val="left"/>
      <w:pPr>
        <w:ind w:left="5040" w:hanging="360"/>
      </w:pPr>
    </w:lvl>
    <w:lvl w:ilvl="7" w:tplc="65267318" w:tentative="1">
      <w:start w:val="1"/>
      <w:numFmt w:val="lowerLetter"/>
      <w:lvlText w:val="%8."/>
      <w:lvlJc w:val="left"/>
      <w:pPr>
        <w:ind w:left="5760" w:hanging="360"/>
      </w:pPr>
    </w:lvl>
    <w:lvl w:ilvl="8" w:tplc="65267318" w:tentative="1">
      <w:start w:val="1"/>
      <w:numFmt w:val="lowerRoman"/>
      <w:lvlText w:val="%9."/>
      <w:lvlJc w:val="right"/>
      <w:pPr>
        <w:ind w:left="6480" w:hanging="180"/>
      </w:pPr>
    </w:lvl>
  </w:abstractNum>
  <w:abstractNum w:abstractNumId="21362390">
    <w:multiLevelType w:val="hybridMultilevel"/>
    <w:lvl w:ilvl="0" w:tplc="56344588">
      <w:start w:val="1"/>
      <w:numFmt w:val="decimal"/>
      <w:lvlText w:val="%1."/>
      <w:lvlJc w:val="left"/>
      <w:pPr>
        <w:ind w:left="720" w:hanging="360"/>
      </w:pPr>
    </w:lvl>
    <w:lvl w:ilvl="1" w:tplc="56344588" w:tentative="1">
      <w:start w:val="1"/>
      <w:numFmt w:val="lowerLetter"/>
      <w:lvlText w:val="%2."/>
      <w:lvlJc w:val="left"/>
      <w:pPr>
        <w:ind w:left="1440" w:hanging="360"/>
      </w:pPr>
    </w:lvl>
    <w:lvl w:ilvl="2" w:tplc="56344588" w:tentative="1">
      <w:start w:val="1"/>
      <w:numFmt w:val="lowerRoman"/>
      <w:lvlText w:val="%3."/>
      <w:lvlJc w:val="right"/>
      <w:pPr>
        <w:ind w:left="2160" w:hanging="180"/>
      </w:pPr>
    </w:lvl>
    <w:lvl w:ilvl="3" w:tplc="56344588" w:tentative="1">
      <w:start w:val="1"/>
      <w:numFmt w:val="decimal"/>
      <w:lvlText w:val="%4."/>
      <w:lvlJc w:val="left"/>
      <w:pPr>
        <w:ind w:left="2880" w:hanging="360"/>
      </w:pPr>
    </w:lvl>
    <w:lvl w:ilvl="4" w:tplc="56344588" w:tentative="1">
      <w:start w:val="1"/>
      <w:numFmt w:val="lowerLetter"/>
      <w:lvlText w:val="%5."/>
      <w:lvlJc w:val="left"/>
      <w:pPr>
        <w:ind w:left="3600" w:hanging="360"/>
      </w:pPr>
    </w:lvl>
    <w:lvl w:ilvl="5" w:tplc="56344588" w:tentative="1">
      <w:start w:val="1"/>
      <w:numFmt w:val="lowerRoman"/>
      <w:lvlText w:val="%6."/>
      <w:lvlJc w:val="right"/>
      <w:pPr>
        <w:ind w:left="4320" w:hanging="180"/>
      </w:pPr>
    </w:lvl>
    <w:lvl w:ilvl="6" w:tplc="56344588" w:tentative="1">
      <w:start w:val="1"/>
      <w:numFmt w:val="decimal"/>
      <w:lvlText w:val="%7."/>
      <w:lvlJc w:val="left"/>
      <w:pPr>
        <w:ind w:left="5040" w:hanging="360"/>
      </w:pPr>
    </w:lvl>
    <w:lvl w:ilvl="7" w:tplc="56344588" w:tentative="1">
      <w:start w:val="1"/>
      <w:numFmt w:val="lowerLetter"/>
      <w:lvlText w:val="%8."/>
      <w:lvlJc w:val="left"/>
      <w:pPr>
        <w:ind w:left="5760" w:hanging="360"/>
      </w:pPr>
    </w:lvl>
    <w:lvl w:ilvl="8" w:tplc="56344588" w:tentative="1">
      <w:start w:val="1"/>
      <w:numFmt w:val="lowerRoman"/>
      <w:lvlText w:val="%9."/>
      <w:lvlJc w:val="right"/>
      <w:pPr>
        <w:ind w:left="6480" w:hanging="180"/>
      </w:pPr>
    </w:lvl>
  </w:abstractNum>
  <w:abstractNum w:abstractNumId="21362389">
    <w:multiLevelType w:val="hybridMultilevel"/>
    <w:lvl w:ilvl="0" w:tplc="63377730">
      <w:start w:val="1"/>
      <w:numFmt w:val="decimal"/>
      <w:lvlText w:val="%1."/>
      <w:lvlJc w:val="left"/>
      <w:pPr>
        <w:ind w:left="720" w:hanging="360"/>
      </w:pPr>
    </w:lvl>
    <w:lvl w:ilvl="1" w:tplc="63377730" w:tentative="1">
      <w:start w:val="1"/>
      <w:numFmt w:val="lowerLetter"/>
      <w:lvlText w:val="%2."/>
      <w:lvlJc w:val="left"/>
      <w:pPr>
        <w:ind w:left="1440" w:hanging="360"/>
      </w:pPr>
    </w:lvl>
    <w:lvl w:ilvl="2" w:tplc="63377730" w:tentative="1">
      <w:start w:val="1"/>
      <w:numFmt w:val="lowerRoman"/>
      <w:lvlText w:val="%3."/>
      <w:lvlJc w:val="right"/>
      <w:pPr>
        <w:ind w:left="2160" w:hanging="180"/>
      </w:pPr>
    </w:lvl>
    <w:lvl w:ilvl="3" w:tplc="63377730" w:tentative="1">
      <w:start w:val="1"/>
      <w:numFmt w:val="decimal"/>
      <w:lvlText w:val="%4."/>
      <w:lvlJc w:val="left"/>
      <w:pPr>
        <w:ind w:left="2880" w:hanging="360"/>
      </w:pPr>
    </w:lvl>
    <w:lvl w:ilvl="4" w:tplc="63377730" w:tentative="1">
      <w:start w:val="1"/>
      <w:numFmt w:val="lowerLetter"/>
      <w:lvlText w:val="%5."/>
      <w:lvlJc w:val="left"/>
      <w:pPr>
        <w:ind w:left="3600" w:hanging="360"/>
      </w:pPr>
    </w:lvl>
    <w:lvl w:ilvl="5" w:tplc="63377730" w:tentative="1">
      <w:start w:val="1"/>
      <w:numFmt w:val="lowerRoman"/>
      <w:lvlText w:val="%6."/>
      <w:lvlJc w:val="right"/>
      <w:pPr>
        <w:ind w:left="4320" w:hanging="180"/>
      </w:pPr>
    </w:lvl>
    <w:lvl w:ilvl="6" w:tplc="63377730" w:tentative="1">
      <w:start w:val="1"/>
      <w:numFmt w:val="decimal"/>
      <w:lvlText w:val="%7."/>
      <w:lvlJc w:val="left"/>
      <w:pPr>
        <w:ind w:left="5040" w:hanging="360"/>
      </w:pPr>
    </w:lvl>
    <w:lvl w:ilvl="7" w:tplc="63377730" w:tentative="1">
      <w:start w:val="1"/>
      <w:numFmt w:val="lowerLetter"/>
      <w:lvlText w:val="%8."/>
      <w:lvlJc w:val="left"/>
      <w:pPr>
        <w:ind w:left="5760" w:hanging="360"/>
      </w:pPr>
    </w:lvl>
    <w:lvl w:ilvl="8" w:tplc="63377730" w:tentative="1">
      <w:start w:val="1"/>
      <w:numFmt w:val="lowerRoman"/>
      <w:lvlText w:val="%9."/>
      <w:lvlJc w:val="right"/>
      <w:pPr>
        <w:ind w:left="6480" w:hanging="180"/>
      </w:pPr>
    </w:lvl>
  </w:abstractNum>
  <w:abstractNum w:abstractNumId="21362388">
    <w:multiLevelType w:val="hybridMultilevel"/>
    <w:lvl w:ilvl="0" w:tplc="73494197">
      <w:start w:val="1"/>
      <w:numFmt w:val="decimal"/>
      <w:lvlText w:val="%1."/>
      <w:lvlJc w:val="left"/>
      <w:pPr>
        <w:ind w:left="720" w:hanging="360"/>
      </w:pPr>
    </w:lvl>
    <w:lvl w:ilvl="1" w:tplc="73494197" w:tentative="1">
      <w:start w:val="1"/>
      <w:numFmt w:val="lowerLetter"/>
      <w:lvlText w:val="%2."/>
      <w:lvlJc w:val="left"/>
      <w:pPr>
        <w:ind w:left="1440" w:hanging="360"/>
      </w:pPr>
    </w:lvl>
    <w:lvl w:ilvl="2" w:tplc="73494197" w:tentative="1">
      <w:start w:val="1"/>
      <w:numFmt w:val="lowerRoman"/>
      <w:lvlText w:val="%3."/>
      <w:lvlJc w:val="right"/>
      <w:pPr>
        <w:ind w:left="2160" w:hanging="180"/>
      </w:pPr>
    </w:lvl>
    <w:lvl w:ilvl="3" w:tplc="73494197" w:tentative="1">
      <w:start w:val="1"/>
      <w:numFmt w:val="decimal"/>
      <w:lvlText w:val="%4."/>
      <w:lvlJc w:val="left"/>
      <w:pPr>
        <w:ind w:left="2880" w:hanging="360"/>
      </w:pPr>
    </w:lvl>
    <w:lvl w:ilvl="4" w:tplc="73494197" w:tentative="1">
      <w:start w:val="1"/>
      <w:numFmt w:val="lowerLetter"/>
      <w:lvlText w:val="%5."/>
      <w:lvlJc w:val="left"/>
      <w:pPr>
        <w:ind w:left="3600" w:hanging="360"/>
      </w:pPr>
    </w:lvl>
    <w:lvl w:ilvl="5" w:tplc="73494197" w:tentative="1">
      <w:start w:val="1"/>
      <w:numFmt w:val="lowerRoman"/>
      <w:lvlText w:val="%6."/>
      <w:lvlJc w:val="right"/>
      <w:pPr>
        <w:ind w:left="4320" w:hanging="180"/>
      </w:pPr>
    </w:lvl>
    <w:lvl w:ilvl="6" w:tplc="73494197" w:tentative="1">
      <w:start w:val="1"/>
      <w:numFmt w:val="decimal"/>
      <w:lvlText w:val="%7."/>
      <w:lvlJc w:val="left"/>
      <w:pPr>
        <w:ind w:left="5040" w:hanging="360"/>
      </w:pPr>
    </w:lvl>
    <w:lvl w:ilvl="7" w:tplc="73494197" w:tentative="1">
      <w:start w:val="1"/>
      <w:numFmt w:val="lowerLetter"/>
      <w:lvlText w:val="%8."/>
      <w:lvlJc w:val="left"/>
      <w:pPr>
        <w:ind w:left="5760" w:hanging="360"/>
      </w:pPr>
    </w:lvl>
    <w:lvl w:ilvl="8" w:tplc="73494197" w:tentative="1">
      <w:start w:val="1"/>
      <w:numFmt w:val="lowerRoman"/>
      <w:lvlText w:val="%9."/>
      <w:lvlJc w:val="right"/>
      <w:pPr>
        <w:ind w:left="6480" w:hanging="180"/>
      </w:pPr>
    </w:lvl>
  </w:abstractNum>
  <w:abstractNum w:abstractNumId="21362387">
    <w:multiLevelType w:val="hybridMultilevel"/>
    <w:lvl w:ilvl="0" w:tplc="19789947">
      <w:start w:val="1"/>
      <w:numFmt w:val="decimal"/>
      <w:lvlText w:val="%1."/>
      <w:lvlJc w:val="left"/>
      <w:pPr>
        <w:ind w:left="720" w:hanging="360"/>
      </w:pPr>
    </w:lvl>
    <w:lvl w:ilvl="1" w:tplc="19789947" w:tentative="1">
      <w:start w:val="1"/>
      <w:numFmt w:val="lowerLetter"/>
      <w:lvlText w:val="%2."/>
      <w:lvlJc w:val="left"/>
      <w:pPr>
        <w:ind w:left="1440" w:hanging="360"/>
      </w:pPr>
    </w:lvl>
    <w:lvl w:ilvl="2" w:tplc="19789947" w:tentative="1">
      <w:start w:val="1"/>
      <w:numFmt w:val="lowerRoman"/>
      <w:lvlText w:val="%3."/>
      <w:lvlJc w:val="right"/>
      <w:pPr>
        <w:ind w:left="2160" w:hanging="180"/>
      </w:pPr>
    </w:lvl>
    <w:lvl w:ilvl="3" w:tplc="19789947" w:tentative="1">
      <w:start w:val="1"/>
      <w:numFmt w:val="decimal"/>
      <w:lvlText w:val="%4."/>
      <w:lvlJc w:val="left"/>
      <w:pPr>
        <w:ind w:left="2880" w:hanging="360"/>
      </w:pPr>
    </w:lvl>
    <w:lvl w:ilvl="4" w:tplc="19789947" w:tentative="1">
      <w:start w:val="1"/>
      <w:numFmt w:val="lowerLetter"/>
      <w:lvlText w:val="%5."/>
      <w:lvlJc w:val="left"/>
      <w:pPr>
        <w:ind w:left="3600" w:hanging="360"/>
      </w:pPr>
    </w:lvl>
    <w:lvl w:ilvl="5" w:tplc="19789947" w:tentative="1">
      <w:start w:val="1"/>
      <w:numFmt w:val="lowerRoman"/>
      <w:lvlText w:val="%6."/>
      <w:lvlJc w:val="right"/>
      <w:pPr>
        <w:ind w:left="4320" w:hanging="180"/>
      </w:pPr>
    </w:lvl>
    <w:lvl w:ilvl="6" w:tplc="19789947" w:tentative="1">
      <w:start w:val="1"/>
      <w:numFmt w:val="decimal"/>
      <w:lvlText w:val="%7."/>
      <w:lvlJc w:val="left"/>
      <w:pPr>
        <w:ind w:left="5040" w:hanging="360"/>
      </w:pPr>
    </w:lvl>
    <w:lvl w:ilvl="7" w:tplc="19789947" w:tentative="1">
      <w:start w:val="1"/>
      <w:numFmt w:val="lowerLetter"/>
      <w:lvlText w:val="%8."/>
      <w:lvlJc w:val="left"/>
      <w:pPr>
        <w:ind w:left="5760" w:hanging="360"/>
      </w:pPr>
    </w:lvl>
    <w:lvl w:ilvl="8" w:tplc="19789947" w:tentative="1">
      <w:start w:val="1"/>
      <w:numFmt w:val="lowerRoman"/>
      <w:lvlText w:val="%9."/>
      <w:lvlJc w:val="right"/>
      <w:pPr>
        <w:ind w:left="6480" w:hanging="180"/>
      </w:pPr>
    </w:lvl>
  </w:abstractNum>
  <w:abstractNum w:abstractNumId="21362386">
    <w:multiLevelType w:val="hybridMultilevel"/>
    <w:lvl w:ilvl="0" w:tplc="74593663">
      <w:start w:val="1"/>
      <w:numFmt w:val="decimal"/>
      <w:lvlText w:val="%1."/>
      <w:lvlJc w:val="left"/>
      <w:pPr>
        <w:ind w:left="720" w:hanging="360"/>
      </w:pPr>
    </w:lvl>
    <w:lvl w:ilvl="1" w:tplc="74593663" w:tentative="1">
      <w:start w:val="1"/>
      <w:numFmt w:val="lowerLetter"/>
      <w:lvlText w:val="%2."/>
      <w:lvlJc w:val="left"/>
      <w:pPr>
        <w:ind w:left="1440" w:hanging="360"/>
      </w:pPr>
    </w:lvl>
    <w:lvl w:ilvl="2" w:tplc="74593663" w:tentative="1">
      <w:start w:val="1"/>
      <w:numFmt w:val="lowerRoman"/>
      <w:lvlText w:val="%3."/>
      <w:lvlJc w:val="right"/>
      <w:pPr>
        <w:ind w:left="2160" w:hanging="180"/>
      </w:pPr>
    </w:lvl>
    <w:lvl w:ilvl="3" w:tplc="74593663" w:tentative="1">
      <w:start w:val="1"/>
      <w:numFmt w:val="decimal"/>
      <w:lvlText w:val="%4."/>
      <w:lvlJc w:val="left"/>
      <w:pPr>
        <w:ind w:left="2880" w:hanging="360"/>
      </w:pPr>
    </w:lvl>
    <w:lvl w:ilvl="4" w:tplc="74593663" w:tentative="1">
      <w:start w:val="1"/>
      <w:numFmt w:val="lowerLetter"/>
      <w:lvlText w:val="%5."/>
      <w:lvlJc w:val="left"/>
      <w:pPr>
        <w:ind w:left="3600" w:hanging="360"/>
      </w:pPr>
    </w:lvl>
    <w:lvl w:ilvl="5" w:tplc="74593663" w:tentative="1">
      <w:start w:val="1"/>
      <w:numFmt w:val="lowerRoman"/>
      <w:lvlText w:val="%6."/>
      <w:lvlJc w:val="right"/>
      <w:pPr>
        <w:ind w:left="4320" w:hanging="180"/>
      </w:pPr>
    </w:lvl>
    <w:lvl w:ilvl="6" w:tplc="74593663" w:tentative="1">
      <w:start w:val="1"/>
      <w:numFmt w:val="decimal"/>
      <w:lvlText w:val="%7."/>
      <w:lvlJc w:val="left"/>
      <w:pPr>
        <w:ind w:left="5040" w:hanging="360"/>
      </w:pPr>
    </w:lvl>
    <w:lvl w:ilvl="7" w:tplc="74593663" w:tentative="1">
      <w:start w:val="1"/>
      <w:numFmt w:val="lowerLetter"/>
      <w:lvlText w:val="%8."/>
      <w:lvlJc w:val="left"/>
      <w:pPr>
        <w:ind w:left="5760" w:hanging="360"/>
      </w:pPr>
    </w:lvl>
    <w:lvl w:ilvl="8" w:tplc="74593663" w:tentative="1">
      <w:start w:val="1"/>
      <w:numFmt w:val="lowerRoman"/>
      <w:lvlText w:val="%9."/>
      <w:lvlJc w:val="right"/>
      <w:pPr>
        <w:ind w:left="6480" w:hanging="180"/>
      </w:pPr>
    </w:lvl>
  </w:abstractNum>
  <w:abstractNum w:abstractNumId="21362385">
    <w:multiLevelType w:val="hybridMultilevel"/>
    <w:lvl w:ilvl="0" w:tplc="89048070">
      <w:start w:val="1"/>
      <w:numFmt w:val="decimal"/>
      <w:lvlText w:val="%1."/>
      <w:lvlJc w:val="left"/>
      <w:pPr>
        <w:ind w:left="720" w:hanging="360"/>
      </w:pPr>
    </w:lvl>
    <w:lvl w:ilvl="1" w:tplc="89048070" w:tentative="1">
      <w:start w:val="1"/>
      <w:numFmt w:val="lowerLetter"/>
      <w:lvlText w:val="%2."/>
      <w:lvlJc w:val="left"/>
      <w:pPr>
        <w:ind w:left="1440" w:hanging="360"/>
      </w:pPr>
    </w:lvl>
    <w:lvl w:ilvl="2" w:tplc="89048070" w:tentative="1">
      <w:start w:val="1"/>
      <w:numFmt w:val="lowerRoman"/>
      <w:lvlText w:val="%3."/>
      <w:lvlJc w:val="right"/>
      <w:pPr>
        <w:ind w:left="2160" w:hanging="180"/>
      </w:pPr>
    </w:lvl>
    <w:lvl w:ilvl="3" w:tplc="89048070" w:tentative="1">
      <w:start w:val="1"/>
      <w:numFmt w:val="decimal"/>
      <w:lvlText w:val="%4."/>
      <w:lvlJc w:val="left"/>
      <w:pPr>
        <w:ind w:left="2880" w:hanging="360"/>
      </w:pPr>
    </w:lvl>
    <w:lvl w:ilvl="4" w:tplc="89048070" w:tentative="1">
      <w:start w:val="1"/>
      <w:numFmt w:val="lowerLetter"/>
      <w:lvlText w:val="%5."/>
      <w:lvlJc w:val="left"/>
      <w:pPr>
        <w:ind w:left="3600" w:hanging="360"/>
      </w:pPr>
    </w:lvl>
    <w:lvl w:ilvl="5" w:tplc="89048070" w:tentative="1">
      <w:start w:val="1"/>
      <w:numFmt w:val="lowerRoman"/>
      <w:lvlText w:val="%6."/>
      <w:lvlJc w:val="right"/>
      <w:pPr>
        <w:ind w:left="4320" w:hanging="180"/>
      </w:pPr>
    </w:lvl>
    <w:lvl w:ilvl="6" w:tplc="89048070" w:tentative="1">
      <w:start w:val="1"/>
      <w:numFmt w:val="decimal"/>
      <w:lvlText w:val="%7."/>
      <w:lvlJc w:val="left"/>
      <w:pPr>
        <w:ind w:left="5040" w:hanging="360"/>
      </w:pPr>
    </w:lvl>
    <w:lvl w:ilvl="7" w:tplc="89048070" w:tentative="1">
      <w:start w:val="1"/>
      <w:numFmt w:val="lowerLetter"/>
      <w:lvlText w:val="%8."/>
      <w:lvlJc w:val="left"/>
      <w:pPr>
        <w:ind w:left="5760" w:hanging="360"/>
      </w:pPr>
    </w:lvl>
    <w:lvl w:ilvl="8" w:tplc="89048070" w:tentative="1">
      <w:start w:val="1"/>
      <w:numFmt w:val="lowerRoman"/>
      <w:lvlText w:val="%9."/>
      <w:lvlJc w:val="right"/>
      <w:pPr>
        <w:ind w:left="6480" w:hanging="180"/>
      </w:pPr>
    </w:lvl>
  </w:abstractNum>
  <w:abstractNum w:abstractNumId="21362384">
    <w:multiLevelType w:val="hybridMultilevel"/>
    <w:lvl w:ilvl="0" w:tplc="30124818">
      <w:start w:val="1"/>
      <w:numFmt w:val="decimal"/>
      <w:lvlText w:val="%1."/>
      <w:lvlJc w:val="left"/>
      <w:pPr>
        <w:ind w:left="720" w:hanging="360"/>
      </w:pPr>
    </w:lvl>
    <w:lvl w:ilvl="1" w:tplc="30124818" w:tentative="1">
      <w:start w:val="1"/>
      <w:numFmt w:val="lowerLetter"/>
      <w:lvlText w:val="%2."/>
      <w:lvlJc w:val="left"/>
      <w:pPr>
        <w:ind w:left="1440" w:hanging="360"/>
      </w:pPr>
    </w:lvl>
    <w:lvl w:ilvl="2" w:tplc="30124818" w:tentative="1">
      <w:start w:val="1"/>
      <w:numFmt w:val="lowerRoman"/>
      <w:lvlText w:val="%3."/>
      <w:lvlJc w:val="right"/>
      <w:pPr>
        <w:ind w:left="2160" w:hanging="180"/>
      </w:pPr>
    </w:lvl>
    <w:lvl w:ilvl="3" w:tplc="30124818" w:tentative="1">
      <w:start w:val="1"/>
      <w:numFmt w:val="decimal"/>
      <w:lvlText w:val="%4."/>
      <w:lvlJc w:val="left"/>
      <w:pPr>
        <w:ind w:left="2880" w:hanging="360"/>
      </w:pPr>
    </w:lvl>
    <w:lvl w:ilvl="4" w:tplc="30124818" w:tentative="1">
      <w:start w:val="1"/>
      <w:numFmt w:val="lowerLetter"/>
      <w:lvlText w:val="%5."/>
      <w:lvlJc w:val="left"/>
      <w:pPr>
        <w:ind w:left="3600" w:hanging="360"/>
      </w:pPr>
    </w:lvl>
    <w:lvl w:ilvl="5" w:tplc="30124818" w:tentative="1">
      <w:start w:val="1"/>
      <w:numFmt w:val="lowerRoman"/>
      <w:lvlText w:val="%6."/>
      <w:lvlJc w:val="right"/>
      <w:pPr>
        <w:ind w:left="4320" w:hanging="180"/>
      </w:pPr>
    </w:lvl>
    <w:lvl w:ilvl="6" w:tplc="30124818" w:tentative="1">
      <w:start w:val="1"/>
      <w:numFmt w:val="decimal"/>
      <w:lvlText w:val="%7."/>
      <w:lvlJc w:val="left"/>
      <w:pPr>
        <w:ind w:left="5040" w:hanging="360"/>
      </w:pPr>
    </w:lvl>
    <w:lvl w:ilvl="7" w:tplc="30124818" w:tentative="1">
      <w:start w:val="1"/>
      <w:numFmt w:val="lowerLetter"/>
      <w:lvlText w:val="%8."/>
      <w:lvlJc w:val="left"/>
      <w:pPr>
        <w:ind w:left="5760" w:hanging="360"/>
      </w:pPr>
    </w:lvl>
    <w:lvl w:ilvl="8" w:tplc="30124818" w:tentative="1">
      <w:start w:val="1"/>
      <w:numFmt w:val="lowerRoman"/>
      <w:lvlText w:val="%9."/>
      <w:lvlJc w:val="right"/>
      <w:pPr>
        <w:ind w:left="6480" w:hanging="180"/>
      </w:pPr>
    </w:lvl>
  </w:abstractNum>
  <w:abstractNum w:abstractNumId="21362383">
    <w:multiLevelType w:val="hybridMultilevel"/>
    <w:lvl w:ilvl="0" w:tplc="29902793">
      <w:start w:val="1"/>
      <w:numFmt w:val="decimal"/>
      <w:lvlText w:val="%1."/>
      <w:lvlJc w:val="left"/>
      <w:pPr>
        <w:ind w:left="720" w:hanging="360"/>
      </w:pPr>
    </w:lvl>
    <w:lvl w:ilvl="1" w:tplc="29902793" w:tentative="1">
      <w:start w:val="1"/>
      <w:numFmt w:val="lowerLetter"/>
      <w:lvlText w:val="%2."/>
      <w:lvlJc w:val="left"/>
      <w:pPr>
        <w:ind w:left="1440" w:hanging="360"/>
      </w:pPr>
    </w:lvl>
    <w:lvl w:ilvl="2" w:tplc="29902793" w:tentative="1">
      <w:start w:val="1"/>
      <w:numFmt w:val="lowerRoman"/>
      <w:lvlText w:val="%3."/>
      <w:lvlJc w:val="right"/>
      <w:pPr>
        <w:ind w:left="2160" w:hanging="180"/>
      </w:pPr>
    </w:lvl>
    <w:lvl w:ilvl="3" w:tplc="29902793" w:tentative="1">
      <w:start w:val="1"/>
      <w:numFmt w:val="decimal"/>
      <w:lvlText w:val="%4."/>
      <w:lvlJc w:val="left"/>
      <w:pPr>
        <w:ind w:left="2880" w:hanging="360"/>
      </w:pPr>
    </w:lvl>
    <w:lvl w:ilvl="4" w:tplc="29902793" w:tentative="1">
      <w:start w:val="1"/>
      <w:numFmt w:val="lowerLetter"/>
      <w:lvlText w:val="%5."/>
      <w:lvlJc w:val="left"/>
      <w:pPr>
        <w:ind w:left="3600" w:hanging="360"/>
      </w:pPr>
    </w:lvl>
    <w:lvl w:ilvl="5" w:tplc="29902793" w:tentative="1">
      <w:start w:val="1"/>
      <w:numFmt w:val="lowerRoman"/>
      <w:lvlText w:val="%6."/>
      <w:lvlJc w:val="right"/>
      <w:pPr>
        <w:ind w:left="4320" w:hanging="180"/>
      </w:pPr>
    </w:lvl>
    <w:lvl w:ilvl="6" w:tplc="29902793" w:tentative="1">
      <w:start w:val="1"/>
      <w:numFmt w:val="decimal"/>
      <w:lvlText w:val="%7."/>
      <w:lvlJc w:val="left"/>
      <w:pPr>
        <w:ind w:left="5040" w:hanging="360"/>
      </w:pPr>
    </w:lvl>
    <w:lvl w:ilvl="7" w:tplc="29902793" w:tentative="1">
      <w:start w:val="1"/>
      <w:numFmt w:val="lowerLetter"/>
      <w:lvlText w:val="%8."/>
      <w:lvlJc w:val="left"/>
      <w:pPr>
        <w:ind w:left="5760" w:hanging="360"/>
      </w:pPr>
    </w:lvl>
    <w:lvl w:ilvl="8" w:tplc="29902793" w:tentative="1">
      <w:start w:val="1"/>
      <w:numFmt w:val="lowerRoman"/>
      <w:lvlText w:val="%9."/>
      <w:lvlJc w:val="right"/>
      <w:pPr>
        <w:ind w:left="6480" w:hanging="180"/>
      </w:pPr>
    </w:lvl>
  </w:abstractNum>
  <w:abstractNum w:abstractNumId="21362382">
    <w:multiLevelType w:val="hybridMultilevel"/>
    <w:lvl w:ilvl="0" w:tplc="22391266">
      <w:start w:val="1"/>
      <w:numFmt w:val="decimal"/>
      <w:lvlText w:val="%1."/>
      <w:lvlJc w:val="left"/>
      <w:pPr>
        <w:ind w:left="720" w:hanging="360"/>
      </w:pPr>
    </w:lvl>
    <w:lvl w:ilvl="1" w:tplc="22391266" w:tentative="1">
      <w:start w:val="1"/>
      <w:numFmt w:val="lowerLetter"/>
      <w:lvlText w:val="%2."/>
      <w:lvlJc w:val="left"/>
      <w:pPr>
        <w:ind w:left="1440" w:hanging="360"/>
      </w:pPr>
    </w:lvl>
    <w:lvl w:ilvl="2" w:tplc="22391266" w:tentative="1">
      <w:start w:val="1"/>
      <w:numFmt w:val="lowerRoman"/>
      <w:lvlText w:val="%3."/>
      <w:lvlJc w:val="right"/>
      <w:pPr>
        <w:ind w:left="2160" w:hanging="180"/>
      </w:pPr>
    </w:lvl>
    <w:lvl w:ilvl="3" w:tplc="22391266" w:tentative="1">
      <w:start w:val="1"/>
      <w:numFmt w:val="decimal"/>
      <w:lvlText w:val="%4."/>
      <w:lvlJc w:val="left"/>
      <w:pPr>
        <w:ind w:left="2880" w:hanging="360"/>
      </w:pPr>
    </w:lvl>
    <w:lvl w:ilvl="4" w:tplc="22391266" w:tentative="1">
      <w:start w:val="1"/>
      <w:numFmt w:val="lowerLetter"/>
      <w:lvlText w:val="%5."/>
      <w:lvlJc w:val="left"/>
      <w:pPr>
        <w:ind w:left="3600" w:hanging="360"/>
      </w:pPr>
    </w:lvl>
    <w:lvl w:ilvl="5" w:tplc="22391266" w:tentative="1">
      <w:start w:val="1"/>
      <w:numFmt w:val="lowerRoman"/>
      <w:lvlText w:val="%6."/>
      <w:lvlJc w:val="right"/>
      <w:pPr>
        <w:ind w:left="4320" w:hanging="180"/>
      </w:pPr>
    </w:lvl>
    <w:lvl w:ilvl="6" w:tplc="22391266" w:tentative="1">
      <w:start w:val="1"/>
      <w:numFmt w:val="decimal"/>
      <w:lvlText w:val="%7."/>
      <w:lvlJc w:val="left"/>
      <w:pPr>
        <w:ind w:left="5040" w:hanging="360"/>
      </w:pPr>
    </w:lvl>
    <w:lvl w:ilvl="7" w:tplc="22391266" w:tentative="1">
      <w:start w:val="1"/>
      <w:numFmt w:val="lowerLetter"/>
      <w:lvlText w:val="%8."/>
      <w:lvlJc w:val="left"/>
      <w:pPr>
        <w:ind w:left="5760" w:hanging="360"/>
      </w:pPr>
    </w:lvl>
    <w:lvl w:ilvl="8" w:tplc="22391266" w:tentative="1">
      <w:start w:val="1"/>
      <w:numFmt w:val="lowerRoman"/>
      <w:lvlText w:val="%9."/>
      <w:lvlJc w:val="right"/>
      <w:pPr>
        <w:ind w:left="6480" w:hanging="180"/>
      </w:pPr>
    </w:lvl>
  </w:abstractNum>
  <w:abstractNum w:abstractNumId="21362381">
    <w:multiLevelType w:val="hybridMultilevel"/>
    <w:lvl w:ilvl="0" w:tplc="41941403">
      <w:start w:val="1"/>
      <w:numFmt w:val="decimal"/>
      <w:lvlText w:val="%1."/>
      <w:lvlJc w:val="left"/>
      <w:pPr>
        <w:ind w:left="720" w:hanging="360"/>
      </w:pPr>
    </w:lvl>
    <w:lvl w:ilvl="1" w:tplc="41941403" w:tentative="1">
      <w:start w:val="1"/>
      <w:numFmt w:val="lowerLetter"/>
      <w:lvlText w:val="%2."/>
      <w:lvlJc w:val="left"/>
      <w:pPr>
        <w:ind w:left="1440" w:hanging="360"/>
      </w:pPr>
    </w:lvl>
    <w:lvl w:ilvl="2" w:tplc="41941403" w:tentative="1">
      <w:start w:val="1"/>
      <w:numFmt w:val="lowerRoman"/>
      <w:lvlText w:val="%3."/>
      <w:lvlJc w:val="right"/>
      <w:pPr>
        <w:ind w:left="2160" w:hanging="180"/>
      </w:pPr>
    </w:lvl>
    <w:lvl w:ilvl="3" w:tplc="41941403" w:tentative="1">
      <w:start w:val="1"/>
      <w:numFmt w:val="decimal"/>
      <w:lvlText w:val="%4."/>
      <w:lvlJc w:val="left"/>
      <w:pPr>
        <w:ind w:left="2880" w:hanging="360"/>
      </w:pPr>
    </w:lvl>
    <w:lvl w:ilvl="4" w:tplc="41941403" w:tentative="1">
      <w:start w:val="1"/>
      <w:numFmt w:val="lowerLetter"/>
      <w:lvlText w:val="%5."/>
      <w:lvlJc w:val="left"/>
      <w:pPr>
        <w:ind w:left="3600" w:hanging="360"/>
      </w:pPr>
    </w:lvl>
    <w:lvl w:ilvl="5" w:tplc="41941403" w:tentative="1">
      <w:start w:val="1"/>
      <w:numFmt w:val="lowerRoman"/>
      <w:lvlText w:val="%6."/>
      <w:lvlJc w:val="right"/>
      <w:pPr>
        <w:ind w:left="4320" w:hanging="180"/>
      </w:pPr>
    </w:lvl>
    <w:lvl w:ilvl="6" w:tplc="41941403" w:tentative="1">
      <w:start w:val="1"/>
      <w:numFmt w:val="decimal"/>
      <w:lvlText w:val="%7."/>
      <w:lvlJc w:val="left"/>
      <w:pPr>
        <w:ind w:left="5040" w:hanging="360"/>
      </w:pPr>
    </w:lvl>
    <w:lvl w:ilvl="7" w:tplc="41941403" w:tentative="1">
      <w:start w:val="1"/>
      <w:numFmt w:val="lowerLetter"/>
      <w:lvlText w:val="%8."/>
      <w:lvlJc w:val="left"/>
      <w:pPr>
        <w:ind w:left="5760" w:hanging="360"/>
      </w:pPr>
    </w:lvl>
    <w:lvl w:ilvl="8" w:tplc="41941403" w:tentative="1">
      <w:start w:val="1"/>
      <w:numFmt w:val="lowerRoman"/>
      <w:lvlText w:val="%9."/>
      <w:lvlJc w:val="right"/>
      <w:pPr>
        <w:ind w:left="6480" w:hanging="180"/>
      </w:pPr>
    </w:lvl>
  </w:abstractNum>
  <w:abstractNum w:abstractNumId="21362380">
    <w:multiLevelType w:val="hybridMultilevel"/>
    <w:lvl w:ilvl="0" w:tplc="66932595">
      <w:start w:val="1"/>
      <w:numFmt w:val="decimal"/>
      <w:lvlText w:val="%1."/>
      <w:lvlJc w:val="left"/>
      <w:pPr>
        <w:ind w:left="720" w:hanging="360"/>
      </w:pPr>
    </w:lvl>
    <w:lvl w:ilvl="1" w:tplc="66932595" w:tentative="1">
      <w:start w:val="1"/>
      <w:numFmt w:val="lowerLetter"/>
      <w:lvlText w:val="%2."/>
      <w:lvlJc w:val="left"/>
      <w:pPr>
        <w:ind w:left="1440" w:hanging="360"/>
      </w:pPr>
    </w:lvl>
    <w:lvl w:ilvl="2" w:tplc="66932595" w:tentative="1">
      <w:start w:val="1"/>
      <w:numFmt w:val="lowerRoman"/>
      <w:lvlText w:val="%3."/>
      <w:lvlJc w:val="right"/>
      <w:pPr>
        <w:ind w:left="2160" w:hanging="180"/>
      </w:pPr>
    </w:lvl>
    <w:lvl w:ilvl="3" w:tplc="66932595" w:tentative="1">
      <w:start w:val="1"/>
      <w:numFmt w:val="decimal"/>
      <w:lvlText w:val="%4."/>
      <w:lvlJc w:val="left"/>
      <w:pPr>
        <w:ind w:left="2880" w:hanging="360"/>
      </w:pPr>
    </w:lvl>
    <w:lvl w:ilvl="4" w:tplc="66932595" w:tentative="1">
      <w:start w:val="1"/>
      <w:numFmt w:val="lowerLetter"/>
      <w:lvlText w:val="%5."/>
      <w:lvlJc w:val="left"/>
      <w:pPr>
        <w:ind w:left="3600" w:hanging="360"/>
      </w:pPr>
    </w:lvl>
    <w:lvl w:ilvl="5" w:tplc="66932595" w:tentative="1">
      <w:start w:val="1"/>
      <w:numFmt w:val="lowerRoman"/>
      <w:lvlText w:val="%6."/>
      <w:lvlJc w:val="right"/>
      <w:pPr>
        <w:ind w:left="4320" w:hanging="180"/>
      </w:pPr>
    </w:lvl>
    <w:lvl w:ilvl="6" w:tplc="66932595" w:tentative="1">
      <w:start w:val="1"/>
      <w:numFmt w:val="decimal"/>
      <w:lvlText w:val="%7."/>
      <w:lvlJc w:val="left"/>
      <w:pPr>
        <w:ind w:left="5040" w:hanging="360"/>
      </w:pPr>
    </w:lvl>
    <w:lvl w:ilvl="7" w:tplc="66932595" w:tentative="1">
      <w:start w:val="1"/>
      <w:numFmt w:val="lowerLetter"/>
      <w:lvlText w:val="%8."/>
      <w:lvlJc w:val="left"/>
      <w:pPr>
        <w:ind w:left="5760" w:hanging="360"/>
      </w:pPr>
    </w:lvl>
    <w:lvl w:ilvl="8" w:tplc="66932595" w:tentative="1">
      <w:start w:val="1"/>
      <w:numFmt w:val="lowerRoman"/>
      <w:lvlText w:val="%9."/>
      <w:lvlJc w:val="right"/>
      <w:pPr>
        <w:ind w:left="6480" w:hanging="180"/>
      </w:pPr>
    </w:lvl>
  </w:abstractNum>
  <w:abstractNum w:abstractNumId="21362379">
    <w:multiLevelType w:val="hybridMultilevel"/>
    <w:lvl w:ilvl="0" w:tplc="92036917">
      <w:start w:val="1"/>
      <w:numFmt w:val="decimal"/>
      <w:lvlText w:val="%1."/>
      <w:lvlJc w:val="left"/>
      <w:pPr>
        <w:ind w:left="720" w:hanging="360"/>
      </w:pPr>
    </w:lvl>
    <w:lvl w:ilvl="1" w:tplc="92036917" w:tentative="1">
      <w:start w:val="1"/>
      <w:numFmt w:val="lowerLetter"/>
      <w:lvlText w:val="%2."/>
      <w:lvlJc w:val="left"/>
      <w:pPr>
        <w:ind w:left="1440" w:hanging="360"/>
      </w:pPr>
    </w:lvl>
    <w:lvl w:ilvl="2" w:tplc="92036917" w:tentative="1">
      <w:start w:val="1"/>
      <w:numFmt w:val="lowerRoman"/>
      <w:lvlText w:val="%3."/>
      <w:lvlJc w:val="right"/>
      <w:pPr>
        <w:ind w:left="2160" w:hanging="180"/>
      </w:pPr>
    </w:lvl>
    <w:lvl w:ilvl="3" w:tplc="92036917" w:tentative="1">
      <w:start w:val="1"/>
      <w:numFmt w:val="decimal"/>
      <w:lvlText w:val="%4."/>
      <w:lvlJc w:val="left"/>
      <w:pPr>
        <w:ind w:left="2880" w:hanging="360"/>
      </w:pPr>
    </w:lvl>
    <w:lvl w:ilvl="4" w:tplc="92036917" w:tentative="1">
      <w:start w:val="1"/>
      <w:numFmt w:val="lowerLetter"/>
      <w:lvlText w:val="%5."/>
      <w:lvlJc w:val="left"/>
      <w:pPr>
        <w:ind w:left="3600" w:hanging="360"/>
      </w:pPr>
    </w:lvl>
    <w:lvl w:ilvl="5" w:tplc="92036917" w:tentative="1">
      <w:start w:val="1"/>
      <w:numFmt w:val="lowerRoman"/>
      <w:lvlText w:val="%6."/>
      <w:lvlJc w:val="right"/>
      <w:pPr>
        <w:ind w:left="4320" w:hanging="180"/>
      </w:pPr>
    </w:lvl>
    <w:lvl w:ilvl="6" w:tplc="92036917" w:tentative="1">
      <w:start w:val="1"/>
      <w:numFmt w:val="decimal"/>
      <w:lvlText w:val="%7."/>
      <w:lvlJc w:val="left"/>
      <w:pPr>
        <w:ind w:left="5040" w:hanging="360"/>
      </w:pPr>
    </w:lvl>
    <w:lvl w:ilvl="7" w:tplc="92036917" w:tentative="1">
      <w:start w:val="1"/>
      <w:numFmt w:val="lowerLetter"/>
      <w:lvlText w:val="%8."/>
      <w:lvlJc w:val="left"/>
      <w:pPr>
        <w:ind w:left="5760" w:hanging="360"/>
      </w:pPr>
    </w:lvl>
    <w:lvl w:ilvl="8" w:tplc="92036917" w:tentative="1">
      <w:start w:val="1"/>
      <w:numFmt w:val="lowerRoman"/>
      <w:lvlText w:val="%9."/>
      <w:lvlJc w:val="right"/>
      <w:pPr>
        <w:ind w:left="6480" w:hanging="180"/>
      </w:pPr>
    </w:lvl>
  </w:abstractNum>
  <w:abstractNum w:abstractNumId="21362378">
    <w:multiLevelType w:val="hybridMultilevel"/>
    <w:lvl w:ilvl="0" w:tplc="80871522">
      <w:start w:val="1"/>
      <w:numFmt w:val="decimal"/>
      <w:lvlText w:val="%1."/>
      <w:lvlJc w:val="left"/>
      <w:pPr>
        <w:ind w:left="720" w:hanging="360"/>
      </w:pPr>
    </w:lvl>
    <w:lvl w:ilvl="1" w:tplc="80871522" w:tentative="1">
      <w:start w:val="1"/>
      <w:numFmt w:val="lowerLetter"/>
      <w:lvlText w:val="%2."/>
      <w:lvlJc w:val="left"/>
      <w:pPr>
        <w:ind w:left="1440" w:hanging="360"/>
      </w:pPr>
    </w:lvl>
    <w:lvl w:ilvl="2" w:tplc="80871522" w:tentative="1">
      <w:start w:val="1"/>
      <w:numFmt w:val="lowerRoman"/>
      <w:lvlText w:val="%3."/>
      <w:lvlJc w:val="right"/>
      <w:pPr>
        <w:ind w:left="2160" w:hanging="180"/>
      </w:pPr>
    </w:lvl>
    <w:lvl w:ilvl="3" w:tplc="80871522" w:tentative="1">
      <w:start w:val="1"/>
      <w:numFmt w:val="decimal"/>
      <w:lvlText w:val="%4."/>
      <w:lvlJc w:val="left"/>
      <w:pPr>
        <w:ind w:left="2880" w:hanging="360"/>
      </w:pPr>
    </w:lvl>
    <w:lvl w:ilvl="4" w:tplc="80871522" w:tentative="1">
      <w:start w:val="1"/>
      <w:numFmt w:val="lowerLetter"/>
      <w:lvlText w:val="%5."/>
      <w:lvlJc w:val="left"/>
      <w:pPr>
        <w:ind w:left="3600" w:hanging="360"/>
      </w:pPr>
    </w:lvl>
    <w:lvl w:ilvl="5" w:tplc="80871522" w:tentative="1">
      <w:start w:val="1"/>
      <w:numFmt w:val="lowerRoman"/>
      <w:lvlText w:val="%6."/>
      <w:lvlJc w:val="right"/>
      <w:pPr>
        <w:ind w:left="4320" w:hanging="180"/>
      </w:pPr>
    </w:lvl>
    <w:lvl w:ilvl="6" w:tplc="80871522" w:tentative="1">
      <w:start w:val="1"/>
      <w:numFmt w:val="decimal"/>
      <w:lvlText w:val="%7."/>
      <w:lvlJc w:val="left"/>
      <w:pPr>
        <w:ind w:left="5040" w:hanging="360"/>
      </w:pPr>
    </w:lvl>
    <w:lvl w:ilvl="7" w:tplc="80871522" w:tentative="1">
      <w:start w:val="1"/>
      <w:numFmt w:val="lowerLetter"/>
      <w:lvlText w:val="%8."/>
      <w:lvlJc w:val="left"/>
      <w:pPr>
        <w:ind w:left="5760" w:hanging="360"/>
      </w:pPr>
    </w:lvl>
    <w:lvl w:ilvl="8" w:tplc="80871522" w:tentative="1">
      <w:start w:val="1"/>
      <w:numFmt w:val="lowerRoman"/>
      <w:lvlText w:val="%9."/>
      <w:lvlJc w:val="right"/>
      <w:pPr>
        <w:ind w:left="6480" w:hanging="180"/>
      </w:pPr>
    </w:lvl>
  </w:abstractNum>
  <w:abstractNum w:abstractNumId="21362377">
    <w:multiLevelType w:val="hybridMultilevel"/>
    <w:lvl w:ilvl="0" w:tplc="22355665">
      <w:start w:val="1"/>
      <w:numFmt w:val="decimal"/>
      <w:lvlText w:val="%1."/>
      <w:lvlJc w:val="left"/>
      <w:pPr>
        <w:ind w:left="720" w:hanging="360"/>
      </w:pPr>
    </w:lvl>
    <w:lvl w:ilvl="1" w:tplc="22355665" w:tentative="1">
      <w:start w:val="1"/>
      <w:numFmt w:val="lowerLetter"/>
      <w:lvlText w:val="%2."/>
      <w:lvlJc w:val="left"/>
      <w:pPr>
        <w:ind w:left="1440" w:hanging="360"/>
      </w:pPr>
    </w:lvl>
    <w:lvl w:ilvl="2" w:tplc="22355665" w:tentative="1">
      <w:start w:val="1"/>
      <w:numFmt w:val="lowerRoman"/>
      <w:lvlText w:val="%3."/>
      <w:lvlJc w:val="right"/>
      <w:pPr>
        <w:ind w:left="2160" w:hanging="180"/>
      </w:pPr>
    </w:lvl>
    <w:lvl w:ilvl="3" w:tplc="22355665" w:tentative="1">
      <w:start w:val="1"/>
      <w:numFmt w:val="decimal"/>
      <w:lvlText w:val="%4."/>
      <w:lvlJc w:val="left"/>
      <w:pPr>
        <w:ind w:left="2880" w:hanging="360"/>
      </w:pPr>
    </w:lvl>
    <w:lvl w:ilvl="4" w:tplc="22355665" w:tentative="1">
      <w:start w:val="1"/>
      <w:numFmt w:val="lowerLetter"/>
      <w:lvlText w:val="%5."/>
      <w:lvlJc w:val="left"/>
      <w:pPr>
        <w:ind w:left="3600" w:hanging="360"/>
      </w:pPr>
    </w:lvl>
    <w:lvl w:ilvl="5" w:tplc="22355665" w:tentative="1">
      <w:start w:val="1"/>
      <w:numFmt w:val="lowerRoman"/>
      <w:lvlText w:val="%6."/>
      <w:lvlJc w:val="right"/>
      <w:pPr>
        <w:ind w:left="4320" w:hanging="180"/>
      </w:pPr>
    </w:lvl>
    <w:lvl w:ilvl="6" w:tplc="22355665" w:tentative="1">
      <w:start w:val="1"/>
      <w:numFmt w:val="decimal"/>
      <w:lvlText w:val="%7."/>
      <w:lvlJc w:val="left"/>
      <w:pPr>
        <w:ind w:left="5040" w:hanging="360"/>
      </w:pPr>
    </w:lvl>
    <w:lvl w:ilvl="7" w:tplc="22355665" w:tentative="1">
      <w:start w:val="1"/>
      <w:numFmt w:val="lowerLetter"/>
      <w:lvlText w:val="%8."/>
      <w:lvlJc w:val="left"/>
      <w:pPr>
        <w:ind w:left="5760" w:hanging="360"/>
      </w:pPr>
    </w:lvl>
    <w:lvl w:ilvl="8" w:tplc="22355665" w:tentative="1">
      <w:start w:val="1"/>
      <w:numFmt w:val="lowerRoman"/>
      <w:lvlText w:val="%9."/>
      <w:lvlJc w:val="right"/>
      <w:pPr>
        <w:ind w:left="6480" w:hanging="180"/>
      </w:pPr>
    </w:lvl>
  </w:abstractNum>
  <w:abstractNum w:abstractNumId="21362376">
    <w:multiLevelType w:val="hybridMultilevel"/>
    <w:lvl w:ilvl="0" w:tplc="74658570">
      <w:start w:val="1"/>
      <w:numFmt w:val="decimal"/>
      <w:lvlText w:val="%1."/>
      <w:lvlJc w:val="left"/>
      <w:pPr>
        <w:ind w:left="720" w:hanging="360"/>
      </w:pPr>
    </w:lvl>
    <w:lvl w:ilvl="1" w:tplc="74658570" w:tentative="1">
      <w:start w:val="1"/>
      <w:numFmt w:val="lowerLetter"/>
      <w:lvlText w:val="%2."/>
      <w:lvlJc w:val="left"/>
      <w:pPr>
        <w:ind w:left="1440" w:hanging="360"/>
      </w:pPr>
    </w:lvl>
    <w:lvl w:ilvl="2" w:tplc="74658570" w:tentative="1">
      <w:start w:val="1"/>
      <w:numFmt w:val="lowerRoman"/>
      <w:lvlText w:val="%3."/>
      <w:lvlJc w:val="right"/>
      <w:pPr>
        <w:ind w:left="2160" w:hanging="180"/>
      </w:pPr>
    </w:lvl>
    <w:lvl w:ilvl="3" w:tplc="74658570" w:tentative="1">
      <w:start w:val="1"/>
      <w:numFmt w:val="decimal"/>
      <w:lvlText w:val="%4."/>
      <w:lvlJc w:val="left"/>
      <w:pPr>
        <w:ind w:left="2880" w:hanging="360"/>
      </w:pPr>
    </w:lvl>
    <w:lvl w:ilvl="4" w:tplc="74658570" w:tentative="1">
      <w:start w:val="1"/>
      <w:numFmt w:val="lowerLetter"/>
      <w:lvlText w:val="%5."/>
      <w:lvlJc w:val="left"/>
      <w:pPr>
        <w:ind w:left="3600" w:hanging="360"/>
      </w:pPr>
    </w:lvl>
    <w:lvl w:ilvl="5" w:tplc="74658570" w:tentative="1">
      <w:start w:val="1"/>
      <w:numFmt w:val="lowerRoman"/>
      <w:lvlText w:val="%6."/>
      <w:lvlJc w:val="right"/>
      <w:pPr>
        <w:ind w:left="4320" w:hanging="180"/>
      </w:pPr>
    </w:lvl>
    <w:lvl w:ilvl="6" w:tplc="74658570" w:tentative="1">
      <w:start w:val="1"/>
      <w:numFmt w:val="decimal"/>
      <w:lvlText w:val="%7."/>
      <w:lvlJc w:val="left"/>
      <w:pPr>
        <w:ind w:left="5040" w:hanging="360"/>
      </w:pPr>
    </w:lvl>
    <w:lvl w:ilvl="7" w:tplc="74658570" w:tentative="1">
      <w:start w:val="1"/>
      <w:numFmt w:val="lowerLetter"/>
      <w:lvlText w:val="%8."/>
      <w:lvlJc w:val="left"/>
      <w:pPr>
        <w:ind w:left="5760" w:hanging="360"/>
      </w:pPr>
    </w:lvl>
    <w:lvl w:ilvl="8" w:tplc="74658570" w:tentative="1">
      <w:start w:val="1"/>
      <w:numFmt w:val="lowerRoman"/>
      <w:lvlText w:val="%9."/>
      <w:lvlJc w:val="right"/>
      <w:pPr>
        <w:ind w:left="6480" w:hanging="180"/>
      </w:pPr>
    </w:lvl>
  </w:abstractNum>
  <w:abstractNum w:abstractNumId="21362375">
    <w:multiLevelType w:val="hybridMultilevel"/>
    <w:lvl w:ilvl="0" w:tplc="94812457">
      <w:start w:val="1"/>
      <w:numFmt w:val="decimal"/>
      <w:lvlText w:val="%1."/>
      <w:lvlJc w:val="left"/>
      <w:pPr>
        <w:ind w:left="720" w:hanging="360"/>
      </w:pPr>
    </w:lvl>
    <w:lvl w:ilvl="1" w:tplc="94812457" w:tentative="1">
      <w:start w:val="1"/>
      <w:numFmt w:val="lowerLetter"/>
      <w:lvlText w:val="%2."/>
      <w:lvlJc w:val="left"/>
      <w:pPr>
        <w:ind w:left="1440" w:hanging="360"/>
      </w:pPr>
    </w:lvl>
    <w:lvl w:ilvl="2" w:tplc="94812457" w:tentative="1">
      <w:start w:val="1"/>
      <w:numFmt w:val="lowerRoman"/>
      <w:lvlText w:val="%3."/>
      <w:lvlJc w:val="right"/>
      <w:pPr>
        <w:ind w:left="2160" w:hanging="180"/>
      </w:pPr>
    </w:lvl>
    <w:lvl w:ilvl="3" w:tplc="94812457" w:tentative="1">
      <w:start w:val="1"/>
      <w:numFmt w:val="decimal"/>
      <w:lvlText w:val="%4."/>
      <w:lvlJc w:val="left"/>
      <w:pPr>
        <w:ind w:left="2880" w:hanging="360"/>
      </w:pPr>
    </w:lvl>
    <w:lvl w:ilvl="4" w:tplc="94812457" w:tentative="1">
      <w:start w:val="1"/>
      <w:numFmt w:val="lowerLetter"/>
      <w:lvlText w:val="%5."/>
      <w:lvlJc w:val="left"/>
      <w:pPr>
        <w:ind w:left="3600" w:hanging="360"/>
      </w:pPr>
    </w:lvl>
    <w:lvl w:ilvl="5" w:tplc="94812457" w:tentative="1">
      <w:start w:val="1"/>
      <w:numFmt w:val="lowerRoman"/>
      <w:lvlText w:val="%6."/>
      <w:lvlJc w:val="right"/>
      <w:pPr>
        <w:ind w:left="4320" w:hanging="180"/>
      </w:pPr>
    </w:lvl>
    <w:lvl w:ilvl="6" w:tplc="94812457" w:tentative="1">
      <w:start w:val="1"/>
      <w:numFmt w:val="decimal"/>
      <w:lvlText w:val="%7."/>
      <w:lvlJc w:val="left"/>
      <w:pPr>
        <w:ind w:left="5040" w:hanging="360"/>
      </w:pPr>
    </w:lvl>
    <w:lvl w:ilvl="7" w:tplc="94812457" w:tentative="1">
      <w:start w:val="1"/>
      <w:numFmt w:val="lowerLetter"/>
      <w:lvlText w:val="%8."/>
      <w:lvlJc w:val="left"/>
      <w:pPr>
        <w:ind w:left="5760" w:hanging="360"/>
      </w:pPr>
    </w:lvl>
    <w:lvl w:ilvl="8" w:tplc="94812457" w:tentative="1">
      <w:start w:val="1"/>
      <w:numFmt w:val="lowerRoman"/>
      <w:lvlText w:val="%9."/>
      <w:lvlJc w:val="right"/>
      <w:pPr>
        <w:ind w:left="6480" w:hanging="180"/>
      </w:pPr>
    </w:lvl>
  </w:abstractNum>
  <w:abstractNum w:abstractNumId="21362374">
    <w:multiLevelType w:val="hybridMultilevel"/>
    <w:lvl w:ilvl="0" w:tplc="13567531">
      <w:start w:val="1"/>
      <w:numFmt w:val="decimal"/>
      <w:lvlText w:val="%1."/>
      <w:lvlJc w:val="left"/>
      <w:pPr>
        <w:ind w:left="720" w:hanging="360"/>
      </w:pPr>
    </w:lvl>
    <w:lvl w:ilvl="1" w:tplc="13567531" w:tentative="1">
      <w:start w:val="1"/>
      <w:numFmt w:val="lowerLetter"/>
      <w:lvlText w:val="%2."/>
      <w:lvlJc w:val="left"/>
      <w:pPr>
        <w:ind w:left="1440" w:hanging="360"/>
      </w:pPr>
    </w:lvl>
    <w:lvl w:ilvl="2" w:tplc="13567531" w:tentative="1">
      <w:start w:val="1"/>
      <w:numFmt w:val="lowerRoman"/>
      <w:lvlText w:val="%3."/>
      <w:lvlJc w:val="right"/>
      <w:pPr>
        <w:ind w:left="2160" w:hanging="180"/>
      </w:pPr>
    </w:lvl>
    <w:lvl w:ilvl="3" w:tplc="13567531" w:tentative="1">
      <w:start w:val="1"/>
      <w:numFmt w:val="decimal"/>
      <w:lvlText w:val="%4."/>
      <w:lvlJc w:val="left"/>
      <w:pPr>
        <w:ind w:left="2880" w:hanging="360"/>
      </w:pPr>
    </w:lvl>
    <w:lvl w:ilvl="4" w:tplc="13567531" w:tentative="1">
      <w:start w:val="1"/>
      <w:numFmt w:val="lowerLetter"/>
      <w:lvlText w:val="%5."/>
      <w:lvlJc w:val="left"/>
      <w:pPr>
        <w:ind w:left="3600" w:hanging="360"/>
      </w:pPr>
    </w:lvl>
    <w:lvl w:ilvl="5" w:tplc="13567531" w:tentative="1">
      <w:start w:val="1"/>
      <w:numFmt w:val="lowerRoman"/>
      <w:lvlText w:val="%6."/>
      <w:lvlJc w:val="right"/>
      <w:pPr>
        <w:ind w:left="4320" w:hanging="180"/>
      </w:pPr>
    </w:lvl>
    <w:lvl w:ilvl="6" w:tplc="13567531" w:tentative="1">
      <w:start w:val="1"/>
      <w:numFmt w:val="decimal"/>
      <w:lvlText w:val="%7."/>
      <w:lvlJc w:val="left"/>
      <w:pPr>
        <w:ind w:left="5040" w:hanging="360"/>
      </w:pPr>
    </w:lvl>
    <w:lvl w:ilvl="7" w:tplc="13567531" w:tentative="1">
      <w:start w:val="1"/>
      <w:numFmt w:val="lowerLetter"/>
      <w:lvlText w:val="%8."/>
      <w:lvlJc w:val="left"/>
      <w:pPr>
        <w:ind w:left="5760" w:hanging="360"/>
      </w:pPr>
    </w:lvl>
    <w:lvl w:ilvl="8" w:tplc="13567531" w:tentative="1">
      <w:start w:val="1"/>
      <w:numFmt w:val="lowerRoman"/>
      <w:lvlText w:val="%9."/>
      <w:lvlJc w:val="right"/>
      <w:pPr>
        <w:ind w:left="6480" w:hanging="180"/>
      </w:pPr>
    </w:lvl>
  </w:abstractNum>
  <w:abstractNum w:abstractNumId="21362373">
    <w:multiLevelType w:val="hybridMultilevel"/>
    <w:lvl w:ilvl="0" w:tplc="39079345">
      <w:start w:val="1"/>
      <w:numFmt w:val="decimal"/>
      <w:lvlText w:val="%1."/>
      <w:lvlJc w:val="left"/>
      <w:pPr>
        <w:ind w:left="720" w:hanging="360"/>
      </w:pPr>
    </w:lvl>
    <w:lvl w:ilvl="1" w:tplc="39079345" w:tentative="1">
      <w:start w:val="1"/>
      <w:numFmt w:val="lowerLetter"/>
      <w:lvlText w:val="%2."/>
      <w:lvlJc w:val="left"/>
      <w:pPr>
        <w:ind w:left="1440" w:hanging="360"/>
      </w:pPr>
    </w:lvl>
    <w:lvl w:ilvl="2" w:tplc="39079345" w:tentative="1">
      <w:start w:val="1"/>
      <w:numFmt w:val="lowerRoman"/>
      <w:lvlText w:val="%3."/>
      <w:lvlJc w:val="right"/>
      <w:pPr>
        <w:ind w:left="2160" w:hanging="180"/>
      </w:pPr>
    </w:lvl>
    <w:lvl w:ilvl="3" w:tplc="39079345" w:tentative="1">
      <w:start w:val="1"/>
      <w:numFmt w:val="decimal"/>
      <w:lvlText w:val="%4."/>
      <w:lvlJc w:val="left"/>
      <w:pPr>
        <w:ind w:left="2880" w:hanging="360"/>
      </w:pPr>
    </w:lvl>
    <w:lvl w:ilvl="4" w:tplc="39079345" w:tentative="1">
      <w:start w:val="1"/>
      <w:numFmt w:val="lowerLetter"/>
      <w:lvlText w:val="%5."/>
      <w:lvlJc w:val="left"/>
      <w:pPr>
        <w:ind w:left="3600" w:hanging="360"/>
      </w:pPr>
    </w:lvl>
    <w:lvl w:ilvl="5" w:tplc="39079345" w:tentative="1">
      <w:start w:val="1"/>
      <w:numFmt w:val="lowerRoman"/>
      <w:lvlText w:val="%6."/>
      <w:lvlJc w:val="right"/>
      <w:pPr>
        <w:ind w:left="4320" w:hanging="180"/>
      </w:pPr>
    </w:lvl>
    <w:lvl w:ilvl="6" w:tplc="39079345" w:tentative="1">
      <w:start w:val="1"/>
      <w:numFmt w:val="decimal"/>
      <w:lvlText w:val="%7."/>
      <w:lvlJc w:val="left"/>
      <w:pPr>
        <w:ind w:left="5040" w:hanging="360"/>
      </w:pPr>
    </w:lvl>
    <w:lvl w:ilvl="7" w:tplc="39079345" w:tentative="1">
      <w:start w:val="1"/>
      <w:numFmt w:val="lowerLetter"/>
      <w:lvlText w:val="%8."/>
      <w:lvlJc w:val="left"/>
      <w:pPr>
        <w:ind w:left="5760" w:hanging="360"/>
      </w:pPr>
    </w:lvl>
    <w:lvl w:ilvl="8" w:tplc="39079345" w:tentative="1">
      <w:start w:val="1"/>
      <w:numFmt w:val="lowerRoman"/>
      <w:lvlText w:val="%9."/>
      <w:lvlJc w:val="right"/>
      <w:pPr>
        <w:ind w:left="6480" w:hanging="180"/>
      </w:pPr>
    </w:lvl>
  </w:abstractNum>
  <w:abstractNum w:abstractNumId="21362372">
    <w:multiLevelType w:val="hybridMultilevel"/>
    <w:lvl w:ilvl="0" w:tplc="57977690">
      <w:start w:val="1"/>
      <w:numFmt w:val="decimal"/>
      <w:lvlText w:val="%1."/>
      <w:lvlJc w:val="left"/>
      <w:pPr>
        <w:ind w:left="720" w:hanging="360"/>
      </w:pPr>
    </w:lvl>
    <w:lvl w:ilvl="1" w:tplc="57977690" w:tentative="1">
      <w:start w:val="1"/>
      <w:numFmt w:val="lowerLetter"/>
      <w:lvlText w:val="%2."/>
      <w:lvlJc w:val="left"/>
      <w:pPr>
        <w:ind w:left="1440" w:hanging="360"/>
      </w:pPr>
    </w:lvl>
    <w:lvl w:ilvl="2" w:tplc="57977690" w:tentative="1">
      <w:start w:val="1"/>
      <w:numFmt w:val="lowerRoman"/>
      <w:lvlText w:val="%3."/>
      <w:lvlJc w:val="right"/>
      <w:pPr>
        <w:ind w:left="2160" w:hanging="180"/>
      </w:pPr>
    </w:lvl>
    <w:lvl w:ilvl="3" w:tplc="57977690" w:tentative="1">
      <w:start w:val="1"/>
      <w:numFmt w:val="decimal"/>
      <w:lvlText w:val="%4."/>
      <w:lvlJc w:val="left"/>
      <w:pPr>
        <w:ind w:left="2880" w:hanging="360"/>
      </w:pPr>
    </w:lvl>
    <w:lvl w:ilvl="4" w:tplc="57977690" w:tentative="1">
      <w:start w:val="1"/>
      <w:numFmt w:val="lowerLetter"/>
      <w:lvlText w:val="%5."/>
      <w:lvlJc w:val="left"/>
      <w:pPr>
        <w:ind w:left="3600" w:hanging="360"/>
      </w:pPr>
    </w:lvl>
    <w:lvl w:ilvl="5" w:tplc="57977690" w:tentative="1">
      <w:start w:val="1"/>
      <w:numFmt w:val="lowerRoman"/>
      <w:lvlText w:val="%6."/>
      <w:lvlJc w:val="right"/>
      <w:pPr>
        <w:ind w:left="4320" w:hanging="180"/>
      </w:pPr>
    </w:lvl>
    <w:lvl w:ilvl="6" w:tplc="57977690" w:tentative="1">
      <w:start w:val="1"/>
      <w:numFmt w:val="decimal"/>
      <w:lvlText w:val="%7."/>
      <w:lvlJc w:val="left"/>
      <w:pPr>
        <w:ind w:left="5040" w:hanging="360"/>
      </w:pPr>
    </w:lvl>
    <w:lvl w:ilvl="7" w:tplc="57977690" w:tentative="1">
      <w:start w:val="1"/>
      <w:numFmt w:val="lowerLetter"/>
      <w:lvlText w:val="%8."/>
      <w:lvlJc w:val="left"/>
      <w:pPr>
        <w:ind w:left="5760" w:hanging="360"/>
      </w:pPr>
    </w:lvl>
    <w:lvl w:ilvl="8" w:tplc="57977690" w:tentative="1">
      <w:start w:val="1"/>
      <w:numFmt w:val="lowerRoman"/>
      <w:lvlText w:val="%9."/>
      <w:lvlJc w:val="right"/>
      <w:pPr>
        <w:ind w:left="6480" w:hanging="180"/>
      </w:pPr>
    </w:lvl>
  </w:abstractNum>
  <w:abstractNum w:abstractNumId="21362371">
    <w:multiLevelType w:val="hybridMultilevel"/>
    <w:lvl w:ilvl="0" w:tplc="25788544">
      <w:start w:val="1"/>
      <w:numFmt w:val="decimal"/>
      <w:lvlText w:val="%1."/>
      <w:lvlJc w:val="left"/>
      <w:pPr>
        <w:ind w:left="720" w:hanging="360"/>
      </w:pPr>
    </w:lvl>
    <w:lvl w:ilvl="1" w:tplc="25788544" w:tentative="1">
      <w:start w:val="1"/>
      <w:numFmt w:val="lowerLetter"/>
      <w:lvlText w:val="%2."/>
      <w:lvlJc w:val="left"/>
      <w:pPr>
        <w:ind w:left="1440" w:hanging="360"/>
      </w:pPr>
    </w:lvl>
    <w:lvl w:ilvl="2" w:tplc="25788544" w:tentative="1">
      <w:start w:val="1"/>
      <w:numFmt w:val="lowerRoman"/>
      <w:lvlText w:val="%3."/>
      <w:lvlJc w:val="right"/>
      <w:pPr>
        <w:ind w:left="2160" w:hanging="180"/>
      </w:pPr>
    </w:lvl>
    <w:lvl w:ilvl="3" w:tplc="25788544" w:tentative="1">
      <w:start w:val="1"/>
      <w:numFmt w:val="decimal"/>
      <w:lvlText w:val="%4."/>
      <w:lvlJc w:val="left"/>
      <w:pPr>
        <w:ind w:left="2880" w:hanging="360"/>
      </w:pPr>
    </w:lvl>
    <w:lvl w:ilvl="4" w:tplc="25788544" w:tentative="1">
      <w:start w:val="1"/>
      <w:numFmt w:val="lowerLetter"/>
      <w:lvlText w:val="%5."/>
      <w:lvlJc w:val="left"/>
      <w:pPr>
        <w:ind w:left="3600" w:hanging="360"/>
      </w:pPr>
    </w:lvl>
    <w:lvl w:ilvl="5" w:tplc="25788544" w:tentative="1">
      <w:start w:val="1"/>
      <w:numFmt w:val="lowerRoman"/>
      <w:lvlText w:val="%6."/>
      <w:lvlJc w:val="right"/>
      <w:pPr>
        <w:ind w:left="4320" w:hanging="180"/>
      </w:pPr>
    </w:lvl>
    <w:lvl w:ilvl="6" w:tplc="25788544" w:tentative="1">
      <w:start w:val="1"/>
      <w:numFmt w:val="decimal"/>
      <w:lvlText w:val="%7."/>
      <w:lvlJc w:val="left"/>
      <w:pPr>
        <w:ind w:left="5040" w:hanging="360"/>
      </w:pPr>
    </w:lvl>
    <w:lvl w:ilvl="7" w:tplc="25788544" w:tentative="1">
      <w:start w:val="1"/>
      <w:numFmt w:val="lowerLetter"/>
      <w:lvlText w:val="%8."/>
      <w:lvlJc w:val="left"/>
      <w:pPr>
        <w:ind w:left="5760" w:hanging="360"/>
      </w:pPr>
    </w:lvl>
    <w:lvl w:ilvl="8" w:tplc="25788544" w:tentative="1">
      <w:start w:val="1"/>
      <w:numFmt w:val="lowerRoman"/>
      <w:lvlText w:val="%9."/>
      <w:lvlJc w:val="right"/>
      <w:pPr>
        <w:ind w:left="6480" w:hanging="180"/>
      </w:pPr>
    </w:lvl>
  </w:abstractNum>
  <w:abstractNum w:abstractNumId="21362370">
    <w:multiLevelType w:val="hybridMultilevel"/>
    <w:lvl w:ilvl="0" w:tplc="31496325">
      <w:start w:val="1"/>
      <w:numFmt w:val="decimal"/>
      <w:lvlText w:val="%1."/>
      <w:lvlJc w:val="left"/>
      <w:pPr>
        <w:ind w:left="720" w:hanging="360"/>
      </w:pPr>
    </w:lvl>
    <w:lvl w:ilvl="1" w:tplc="31496325" w:tentative="1">
      <w:start w:val="1"/>
      <w:numFmt w:val="lowerLetter"/>
      <w:lvlText w:val="%2."/>
      <w:lvlJc w:val="left"/>
      <w:pPr>
        <w:ind w:left="1440" w:hanging="360"/>
      </w:pPr>
    </w:lvl>
    <w:lvl w:ilvl="2" w:tplc="31496325" w:tentative="1">
      <w:start w:val="1"/>
      <w:numFmt w:val="lowerRoman"/>
      <w:lvlText w:val="%3."/>
      <w:lvlJc w:val="right"/>
      <w:pPr>
        <w:ind w:left="2160" w:hanging="180"/>
      </w:pPr>
    </w:lvl>
    <w:lvl w:ilvl="3" w:tplc="31496325" w:tentative="1">
      <w:start w:val="1"/>
      <w:numFmt w:val="decimal"/>
      <w:lvlText w:val="%4."/>
      <w:lvlJc w:val="left"/>
      <w:pPr>
        <w:ind w:left="2880" w:hanging="360"/>
      </w:pPr>
    </w:lvl>
    <w:lvl w:ilvl="4" w:tplc="31496325" w:tentative="1">
      <w:start w:val="1"/>
      <w:numFmt w:val="lowerLetter"/>
      <w:lvlText w:val="%5."/>
      <w:lvlJc w:val="left"/>
      <w:pPr>
        <w:ind w:left="3600" w:hanging="360"/>
      </w:pPr>
    </w:lvl>
    <w:lvl w:ilvl="5" w:tplc="31496325" w:tentative="1">
      <w:start w:val="1"/>
      <w:numFmt w:val="lowerRoman"/>
      <w:lvlText w:val="%6."/>
      <w:lvlJc w:val="right"/>
      <w:pPr>
        <w:ind w:left="4320" w:hanging="180"/>
      </w:pPr>
    </w:lvl>
    <w:lvl w:ilvl="6" w:tplc="31496325" w:tentative="1">
      <w:start w:val="1"/>
      <w:numFmt w:val="decimal"/>
      <w:lvlText w:val="%7."/>
      <w:lvlJc w:val="left"/>
      <w:pPr>
        <w:ind w:left="5040" w:hanging="360"/>
      </w:pPr>
    </w:lvl>
    <w:lvl w:ilvl="7" w:tplc="31496325" w:tentative="1">
      <w:start w:val="1"/>
      <w:numFmt w:val="lowerLetter"/>
      <w:lvlText w:val="%8."/>
      <w:lvlJc w:val="left"/>
      <w:pPr>
        <w:ind w:left="5760" w:hanging="360"/>
      </w:pPr>
    </w:lvl>
    <w:lvl w:ilvl="8" w:tplc="31496325" w:tentative="1">
      <w:start w:val="1"/>
      <w:numFmt w:val="lowerRoman"/>
      <w:lvlText w:val="%9."/>
      <w:lvlJc w:val="right"/>
      <w:pPr>
        <w:ind w:left="6480" w:hanging="180"/>
      </w:pPr>
    </w:lvl>
  </w:abstractNum>
  <w:abstractNum w:abstractNumId="21362369">
    <w:multiLevelType w:val="hybridMultilevel"/>
    <w:lvl w:ilvl="0" w:tplc="45857545">
      <w:start w:val="1"/>
      <w:numFmt w:val="decimal"/>
      <w:lvlText w:val="%1."/>
      <w:lvlJc w:val="left"/>
      <w:pPr>
        <w:ind w:left="720" w:hanging="360"/>
      </w:pPr>
    </w:lvl>
    <w:lvl w:ilvl="1" w:tplc="45857545" w:tentative="1">
      <w:start w:val="1"/>
      <w:numFmt w:val="lowerLetter"/>
      <w:lvlText w:val="%2."/>
      <w:lvlJc w:val="left"/>
      <w:pPr>
        <w:ind w:left="1440" w:hanging="360"/>
      </w:pPr>
    </w:lvl>
    <w:lvl w:ilvl="2" w:tplc="45857545" w:tentative="1">
      <w:start w:val="1"/>
      <w:numFmt w:val="lowerRoman"/>
      <w:lvlText w:val="%3."/>
      <w:lvlJc w:val="right"/>
      <w:pPr>
        <w:ind w:left="2160" w:hanging="180"/>
      </w:pPr>
    </w:lvl>
    <w:lvl w:ilvl="3" w:tplc="45857545" w:tentative="1">
      <w:start w:val="1"/>
      <w:numFmt w:val="decimal"/>
      <w:lvlText w:val="%4."/>
      <w:lvlJc w:val="left"/>
      <w:pPr>
        <w:ind w:left="2880" w:hanging="360"/>
      </w:pPr>
    </w:lvl>
    <w:lvl w:ilvl="4" w:tplc="45857545" w:tentative="1">
      <w:start w:val="1"/>
      <w:numFmt w:val="lowerLetter"/>
      <w:lvlText w:val="%5."/>
      <w:lvlJc w:val="left"/>
      <w:pPr>
        <w:ind w:left="3600" w:hanging="360"/>
      </w:pPr>
    </w:lvl>
    <w:lvl w:ilvl="5" w:tplc="45857545" w:tentative="1">
      <w:start w:val="1"/>
      <w:numFmt w:val="lowerRoman"/>
      <w:lvlText w:val="%6."/>
      <w:lvlJc w:val="right"/>
      <w:pPr>
        <w:ind w:left="4320" w:hanging="180"/>
      </w:pPr>
    </w:lvl>
    <w:lvl w:ilvl="6" w:tplc="45857545" w:tentative="1">
      <w:start w:val="1"/>
      <w:numFmt w:val="decimal"/>
      <w:lvlText w:val="%7."/>
      <w:lvlJc w:val="left"/>
      <w:pPr>
        <w:ind w:left="5040" w:hanging="360"/>
      </w:pPr>
    </w:lvl>
    <w:lvl w:ilvl="7" w:tplc="45857545" w:tentative="1">
      <w:start w:val="1"/>
      <w:numFmt w:val="lowerLetter"/>
      <w:lvlText w:val="%8."/>
      <w:lvlJc w:val="left"/>
      <w:pPr>
        <w:ind w:left="5760" w:hanging="360"/>
      </w:pPr>
    </w:lvl>
    <w:lvl w:ilvl="8" w:tplc="45857545" w:tentative="1">
      <w:start w:val="1"/>
      <w:numFmt w:val="lowerRoman"/>
      <w:lvlText w:val="%9."/>
      <w:lvlJc w:val="right"/>
      <w:pPr>
        <w:ind w:left="6480" w:hanging="180"/>
      </w:pPr>
    </w:lvl>
  </w:abstractNum>
  <w:abstractNum w:abstractNumId="21362368">
    <w:multiLevelType w:val="hybridMultilevel"/>
    <w:lvl w:ilvl="0" w:tplc="51728943">
      <w:start w:val="1"/>
      <w:numFmt w:val="decimal"/>
      <w:lvlText w:val="%1."/>
      <w:lvlJc w:val="left"/>
      <w:pPr>
        <w:ind w:left="720" w:hanging="360"/>
      </w:pPr>
    </w:lvl>
    <w:lvl w:ilvl="1" w:tplc="51728943" w:tentative="1">
      <w:start w:val="1"/>
      <w:numFmt w:val="lowerLetter"/>
      <w:lvlText w:val="%2."/>
      <w:lvlJc w:val="left"/>
      <w:pPr>
        <w:ind w:left="1440" w:hanging="360"/>
      </w:pPr>
    </w:lvl>
    <w:lvl w:ilvl="2" w:tplc="51728943" w:tentative="1">
      <w:start w:val="1"/>
      <w:numFmt w:val="lowerRoman"/>
      <w:lvlText w:val="%3."/>
      <w:lvlJc w:val="right"/>
      <w:pPr>
        <w:ind w:left="2160" w:hanging="180"/>
      </w:pPr>
    </w:lvl>
    <w:lvl w:ilvl="3" w:tplc="51728943" w:tentative="1">
      <w:start w:val="1"/>
      <w:numFmt w:val="decimal"/>
      <w:lvlText w:val="%4."/>
      <w:lvlJc w:val="left"/>
      <w:pPr>
        <w:ind w:left="2880" w:hanging="360"/>
      </w:pPr>
    </w:lvl>
    <w:lvl w:ilvl="4" w:tplc="51728943" w:tentative="1">
      <w:start w:val="1"/>
      <w:numFmt w:val="lowerLetter"/>
      <w:lvlText w:val="%5."/>
      <w:lvlJc w:val="left"/>
      <w:pPr>
        <w:ind w:left="3600" w:hanging="360"/>
      </w:pPr>
    </w:lvl>
    <w:lvl w:ilvl="5" w:tplc="51728943" w:tentative="1">
      <w:start w:val="1"/>
      <w:numFmt w:val="lowerRoman"/>
      <w:lvlText w:val="%6."/>
      <w:lvlJc w:val="right"/>
      <w:pPr>
        <w:ind w:left="4320" w:hanging="180"/>
      </w:pPr>
    </w:lvl>
    <w:lvl w:ilvl="6" w:tplc="51728943" w:tentative="1">
      <w:start w:val="1"/>
      <w:numFmt w:val="decimal"/>
      <w:lvlText w:val="%7."/>
      <w:lvlJc w:val="left"/>
      <w:pPr>
        <w:ind w:left="5040" w:hanging="360"/>
      </w:pPr>
    </w:lvl>
    <w:lvl w:ilvl="7" w:tplc="51728943" w:tentative="1">
      <w:start w:val="1"/>
      <w:numFmt w:val="lowerLetter"/>
      <w:lvlText w:val="%8."/>
      <w:lvlJc w:val="left"/>
      <w:pPr>
        <w:ind w:left="5760" w:hanging="360"/>
      </w:pPr>
    </w:lvl>
    <w:lvl w:ilvl="8" w:tplc="51728943" w:tentative="1">
      <w:start w:val="1"/>
      <w:numFmt w:val="lowerRoman"/>
      <w:lvlText w:val="%9."/>
      <w:lvlJc w:val="right"/>
      <w:pPr>
        <w:ind w:left="6480" w:hanging="180"/>
      </w:pPr>
    </w:lvl>
  </w:abstractNum>
  <w:abstractNum w:abstractNumId="21362367">
    <w:multiLevelType w:val="hybridMultilevel"/>
    <w:lvl w:ilvl="0" w:tplc="59050499">
      <w:start w:val="1"/>
      <w:numFmt w:val="decimal"/>
      <w:lvlText w:val="%1."/>
      <w:lvlJc w:val="left"/>
      <w:pPr>
        <w:ind w:left="720" w:hanging="360"/>
      </w:pPr>
    </w:lvl>
    <w:lvl w:ilvl="1" w:tplc="59050499" w:tentative="1">
      <w:start w:val="1"/>
      <w:numFmt w:val="lowerLetter"/>
      <w:lvlText w:val="%2."/>
      <w:lvlJc w:val="left"/>
      <w:pPr>
        <w:ind w:left="1440" w:hanging="360"/>
      </w:pPr>
    </w:lvl>
    <w:lvl w:ilvl="2" w:tplc="59050499" w:tentative="1">
      <w:start w:val="1"/>
      <w:numFmt w:val="lowerRoman"/>
      <w:lvlText w:val="%3."/>
      <w:lvlJc w:val="right"/>
      <w:pPr>
        <w:ind w:left="2160" w:hanging="180"/>
      </w:pPr>
    </w:lvl>
    <w:lvl w:ilvl="3" w:tplc="59050499" w:tentative="1">
      <w:start w:val="1"/>
      <w:numFmt w:val="decimal"/>
      <w:lvlText w:val="%4."/>
      <w:lvlJc w:val="left"/>
      <w:pPr>
        <w:ind w:left="2880" w:hanging="360"/>
      </w:pPr>
    </w:lvl>
    <w:lvl w:ilvl="4" w:tplc="59050499" w:tentative="1">
      <w:start w:val="1"/>
      <w:numFmt w:val="lowerLetter"/>
      <w:lvlText w:val="%5."/>
      <w:lvlJc w:val="left"/>
      <w:pPr>
        <w:ind w:left="3600" w:hanging="360"/>
      </w:pPr>
    </w:lvl>
    <w:lvl w:ilvl="5" w:tplc="59050499" w:tentative="1">
      <w:start w:val="1"/>
      <w:numFmt w:val="lowerRoman"/>
      <w:lvlText w:val="%6."/>
      <w:lvlJc w:val="right"/>
      <w:pPr>
        <w:ind w:left="4320" w:hanging="180"/>
      </w:pPr>
    </w:lvl>
    <w:lvl w:ilvl="6" w:tplc="59050499" w:tentative="1">
      <w:start w:val="1"/>
      <w:numFmt w:val="decimal"/>
      <w:lvlText w:val="%7."/>
      <w:lvlJc w:val="left"/>
      <w:pPr>
        <w:ind w:left="5040" w:hanging="360"/>
      </w:pPr>
    </w:lvl>
    <w:lvl w:ilvl="7" w:tplc="59050499" w:tentative="1">
      <w:start w:val="1"/>
      <w:numFmt w:val="lowerLetter"/>
      <w:lvlText w:val="%8."/>
      <w:lvlJc w:val="left"/>
      <w:pPr>
        <w:ind w:left="5760" w:hanging="360"/>
      </w:pPr>
    </w:lvl>
    <w:lvl w:ilvl="8" w:tplc="59050499" w:tentative="1">
      <w:start w:val="1"/>
      <w:numFmt w:val="lowerRoman"/>
      <w:lvlText w:val="%9."/>
      <w:lvlJc w:val="right"/>
      <w:pPr>
        <w:ind w:left="6480" w:hanging="180"/>
      </w:pPr>
    </w:lvl>
  </w:abstractNum>
  <w:abstractNum w:abstractNumId="21362366">
    <w:multiLevelType w:val="hybridMultilevel"/>
    <w:lvl w:ilvl="0" w:tplc="92683267">
      <w:start w:val="1"/>
      <w:numFmt w:val="decimal"/>
      <w:lvlText w:val="%1."/>
      <w:lvlJc w:val="left"/>
      <w:pPr>
        <w:ind w:left="720" w:hanging="360"/>
      </w:pPr>
    </w:lvl>
    <w:lvl w:ilvl="1" w:tplc="92683267" w:tentative="1">
      <w:start w:val="1"/>
      <w:numFmt w:val="lowerLetter"/>
      <w:lvlText w:val="%2."/>
      <w:lvlJc w:val="left"/>
      <w:pPr>
        <w:ind w:left="1440" w:hanging="360"/>
      </w:pPr>
    </w:lvl>
    <w:lvl w:ilvl="2" w:tplc="92683267" w:tentative="1">
      <w:start w:val="1"/>
      <w:numFmt w:val="lowerRoman"/>
      <w:lvlText w:val="%3."/>
      <w:lvlJc w:val="right"/>
      <w:pPr>
        <w:ind w:left="2160" w:hanging="180"/>
      </w:pPr>
    </w:lvl>
    <w:lvl w:ilvl="3" w:tplc="92683267" w:tentative="1">
      <w:start w:val="1"/>
      <w:numFmt w:val="decimal"/>
      <w:lvlText w:val="%4."/>
      <w:lvlJc w:val="left"/>
      <w:pPr>
        <w:ind w:left="2880" w:hanging="360"/>
      </w:pPr>
    </w:lvl>
    <w:lvl w:ilvl="4" w:tplc="92683267" w:tentative="1">
      <w:start w:val="1"/>
      <w:numFmt w:val="lowerLetter"/>
      <w:lvlText w:val="%5."/>
      <w:lvlJc w:val="left"/>
      <w:pPr>
        <w:ind w:left="3600" w:hanging="360"/>
      </w:pPr>
    </w:lvl>
    <w:lvl w:ilvl="5" w:tplc="92683267" w:tentative="1">
      <w:start w:val="1"/>
      <w:numFmt w:val="lowerRoman"/>
      <w:lvlText w:val="%6."/>
      <w:lvlJc w:val="right"/>
      <w:pPr>
        <w:ind w:left="4320" w:hanging="180"/>
      </w:pPr>
    </w:lvl>
    <w:lvl w:ilvl="6" w:tplc="92683267" w:tentative="1">
      <w:start w:val="1"/>
      <w:numFmt w:val="decimal"/>
      <w:lvlText w:val="%7."/>
      <w:lvlJc w:val="left"/>
      <w:pPr>
        <w:ind w:left="5040" w:hanging="360"/>
      </w:pPr>
    </w:lvl>
    <w:lvl w:ilvl="7" w:tplc="92683267" w:tentative="1">
      <w:start w:val="1"/>
      <w:numFmt w:val="lowerLetter"/>
      <w:lvlText w:val="%8."/>
      <w:lvlJc w:val="left"/>
      <w:pPr>
        <w:ind w:left="5760" w:hanging="360"/>
      </w:pPr>
    </w:lvl>
    <w:lvl w:ilvl="8" w:tplc="92683267" w:tentative="1">
      <w:start w:val="1"/>
      <w:numFmt w:val="lowerRoman"/>
      <w:lvlText w:val="%9."/>
      <w:lvlJc w:val="right"/>
      <w:pPr>
        <w:ind w:left="6480" w:hanging="180"/>
      </w:pPr>
    </w:lvl>
  </w:abstractNum>
  <w:abstractNum w:abstractNumId="21362365">
    <w:multiLevelType w:val="hybridMultilevel"/>
    <w:lvl w:ilvl="0" w:tplc="51650661">
      <w:start w:val="1"/>
      <w:numFmt w:val="decimal"/>
      <w:lvlText w:val="%1."/>
      <w:lvlJc w:val="left"/>
      <w:pPr>
        <w:ind w:left="720" w:hanging="360"/>
      </w:pPr>
    </w:lvl>
    <w:lvl w:ilvl="1" w:tplc="51650661" w:tentative="1">
      <w:start w:val="1"/>
      <w:numFmt w:val="lowerLetter"/>
      <w:lvlText w:val="%2."/>
      <w:lvlJc w:val="left"/>
      <w:pPr>
        <w:ind w:left="1440" w:hanging="360"/>
      </w:pPr>
    </w:lvl>
    <w:lvl w:ilvl="2" w:tplc="51650661" w:tentative="1">
      <w:start w:val="1"/>
      <w:numFmt w:val="lowerRoman"/>
      <w:lvlText w:val="%3."/>
      <w:lvlJc w:val="right"/>
      <w:pPr>
        <w:ind w:left="2160" w:hanging="180"/>
      </w:pPr>
    </w:lvl>
    <w:lvl w:ilvl="3" w:tplc="51650661" w:tentative="1">
      <w:start w:val="1"/>
      <w:numFmt w:val="decimal"/>
      <w:lvlText w:val="%4."/>
      <w:lvlJc w:val="left"/>
      <w:pPr>
        <w:ind w:left="2880" w:hanging="360"/>
      </w:pPr>
    </w:lvl>
    <w:lvl w:ilvl="4" w:tplc="51650661" w:tentative="1">
      <w:start w:val="1"/>
      <w:numFmt w:val="lowerLetter"/>
      <w:lvlText w:val="%5."/>
      <w:lvlJc w:val="left"/>
      <w:pPr>
        <w:ind w:left="3600" w:hanging="360"/>
      </w:pPr>
    </w:lvl>
    <w:lvl w:ilvl="5" w:tplc="51650661" w:tentative="1">
      <w:start w:val="1"/>
      <w:numFmt w:val="lowerRoman"/>
      <w:lvlText w:val="%6."/>
      <w:lvlJc w:val="right"/>
      <w:pPr>
        <w:ind w:left="4320" w:hanging="180"/>
      </w:pPr>
    </w:lvl>
    <w:lvl w:ilvl="6" w:tplc="51650661" w:tentative="1">
      <w:start w:val="1"/>
      <w:numFmt w:val="decimal"/>
      <w:lvlText w:val="%7."/>
      <w:lvlJc w:val="left"/>
      <w:pPr>
        <w:ind w:left="5040" w:hanging="360"/>
      </w:pPr>
    </w:lvl>
    <w:lvl w:ilvl="7" w:tplc="51650661" w:tentative="1">
      <w:start w:val="1"/>
      <w:numFmt w:val="lowerLetter"/>
      <w:lvlText w:val="%8."/>
      <w:lvlJc w:val="left"/>
      <w:pPr>
        <w:ind w:left="5760" w:hanging="360"/>
      </w:pPr>
    </w:lvl>
    <w:lvl w:ilvl="8" w:tplc="51650661" w:tentative="1">
      <w:start w:val="1"/>
      <w:numFmt w:val="lowerRoman"/>
      <w:lvlText w:val="%9."/>
      <w:lvlJc w:val="right"/>
      <w:pPr>
        <w:ind w:left="6480" w:hanging="180"/>
      </w:pPr>
    </w:lvl>
  </w:abstractNum>
  <w:abstractNum w:abstractNumId="21362364">
    <w:multiLevelType w:val="hybridMultilevel"/>
    <w:lvl w:ilvl="0" w:tplc="13870886">
      <w:start w:val="1"/>
      <w:numFmt w:val="decimal"/>
      <w:lvlText w:val="%1."/>
      <w:lvlJc w:val="left"/>
      <w:pPr>
        <w:ind w:left="720" w:hanging="360"/>
      </w:pPr>
    </w:lvl>
    <w:lvl w:ilvl="1" w:tplc="13870886" w:tentative="1">
      <w:start w:val="1"/>
      <w:numFmt w:val="lowerLetter"/>
      <w:lvlText w:val="%2."/>
      <w:lvlJc w:val="left"/>
      <w:pPr>
        <w:ind w:left="1440" w:hanging="360"/>
      </w:pPr>
    </w:lvl>
    <w:lvl w:ilvl="2" w:tplc="13870886" w:tentative="1">
      <w:start w:val="1"/>
      <w:numFmt w:val="lowerRoman"/>
      <w:lvlText w:val="%3."/>
      <w:lvlJc w:val="right"/>
      <w:pPr>
        <w:ind w:left="2160" w:hanging="180"/>
      </w:pPr>
    </w:lvl>
    <w:lvl w:ilvl="3" w:tplc="13870886" w:tentative="1">
      <w:start w:val="1"/>
      <w:numFmt w:val="decimal"/>
      <w:lvlText w:val="%4."/>
      <w:lvlJc w:val="left"/>
      <w:pPr>
        <w:ind w:left="2880" w:hanging="360"/>
      </w:pPr>
    </w:lvl>
    <w:lvl w:ilvl="4" w:tplc="13870886" w:tentative="1">
      <w:start w:val="1"/>
      <w:numFmt w:val="lowerLetter"/>
      <w:lvlText w:val="%5."/>
      <w:lvlJc w:val="left"/>
      <w:pPr>
        <w:ind w:left="3600" w:hanging="360"/>
      </w:pPr>
    </w:lvl>
    <w:lvl w:ilvl="5" w:tplc="13870886" w:tentative="1">
      <w:start w:val="1"/>
      <w:numFmt w:val="lowerRoman"/>
      <w:lvlText w:val="%6."/>
      <w:lvlJc w:val="right"/>
      <w:pPr>
        <w:ind w:left="4320" w:hanging="180"/>
      </w:pPr>
    </w:lvl>
    <w:lvl w:ilvl="6" w:tplc="13870886" w:tentative="1">
      <w:start w:val="1"/>
      <w:numFmt w:val="decimal"/>
      <w:lvlText w:val="%7."/>
      <w:lvlJc w:val="left"/>
      <w:pPr>
        <w:ind w:left="5040" w:hanging="360"/>
      </w:pPr>
    </w:lvl>
    <w:lvl w:ilvl="7" w:tplc="13870886" w:tentative="1">
      <w:start w:val="1"/>
      <w:numFmt w:val="lowerLetter"/>
      <w:lvlText w:val="%8."/>
      <w:lvlJc w:val="left"/>
      <w:pPr>
        <w:ind w:left="5760" w:hanging="360"/>
      </w:pPr>
    </w:lvl>
    <w:lvl w:ilvl="8" w:tplc="13870886" w:tentative="1">
      <w:start w:val="1"/>
      <w:numFmt w:val="lowerRoman"/>
      <w:lvlText w:val="%9."/>
      <w:lvlJc w:val="right"/>
      <w:pPr>
        <w:ind w:left="6480" w:hanging="180"/>
      </w:pPr>
    </w:lvl>
  </w:abstractNum>
  <w:abstractNum w:abstractNumId="21362363">
    <w:multiLevelType w:val="hybridMultilevel"/>
    <w:lvl w:ilvl="0" w:tplc="48804258">
      <w:start w:val="1"/>
      <w:numFmt w:val="decimal"/>
      <w:lvlText w:val="%1."/>
      <w:lvlJc w:val="left"/>
      <w:pPr>
        <w:ind w:left="720" w:hanging="360"/>
      </w:pPr>
    </w:lvl>
    <w:lvl w:ilvl="1" w:tplc="48804258" w:tentative="1">
      <w:start w:val="1"/>
      <w:numFmt w:val="lowerLetter"/>
      <w:lvlText w:val="%2."/>
      <w:lvlJc w:val="left"/>
      <w:pPr>
        <w:ind w:left="1440" w:hanging="360"/>
      </w:pPr>
    </w:lvl>
    <w:lvl w:ilvl="2" w:tplc="48804258" w:tentative="1">
      <w:start w:val="1"/>
      <w:numFmt w:val="lowerRoman"/>
      <w:lvlText w:val="%3."/>
      <w:lvlJc w:val="right"/>
      <w:pPr>
        <w:ind w:left="2160" w:hanging="180"/>
      </w:pPr>
    </w:lvl>
    <w:lvl w:ilvl="3" w:tplc="48804258" w:tentative="1">
      <w:start w:val="1"/>
      <w:numFmt w:val="decimal"/>
      <w:lvlText w:val="%4."/>
      <w:lvlJc w:val="left"/>
      <w:pPr>
        <w:ind w:left="2880" w:hanging="360"/>
      </w:pPr>
    </w:lvl>
    <w:lvl w:ilvl="4" w:tplc="48804258" w:tentative="1">
      <w:start w:val="1"/>
      <w:numFmt w:val="lowerLetter"/>
      <w:lvlText w:val="%5."/>
      <w:lvlJc w:val="left"/>
      <w:pPr>
        <w:ind w:left="3600" w:hanging="360"/>
      </w:pPr>
    </w:lvl>
    <w:lvl w:ilvl="5" w:tplc="48804258" w:tentative="1">
      <w:start w:val="1"/>
      <w:numFmt w:val="lowerRoman"/>
      <w:lvlText w:val="%6."/>
      <w:lvlJc w:val="right"/>
      <w:pPr>
        <w:ind w:left="4320" w:hanging="180"/>
      </w:pPr>
    </w:lvl>
    <w:lvl w:ilvl="6" w:tplc="48804258" w:tentative="1">
      <w:start w:val="1"/>
      <w:numFmt w:val="decimal"/>
      <w:lvlText w:val="%7."/>
      <w:lvlJc w:val="left"/>
      <w:pPr>
        <w:ind w:left="5040" w:hanging="360"/>
      </w:pPr>
    </w:lvl>
    <w:lvl w:ilvl="7" w:tplc="48804258" w:tentative="1">
      <w:start w:val="1"/>
      <w:numFmt w:val="lowerLetter"/>
      <w:lvlText w:val="%8."/>
      <w:lvlJc w:val="left"/>
      <w:pPr>
        <w:ind w:left="5760" w:hanging="360"/>
      </w:pPr>
    </w:lvl>
    <w:lvl w:ilvl="8" w:tplc="48804258" w:tentative="1">
      <w:start w:val="1"/>
      <w:numFmt w:val="lowerRoman"/>
      <w:lvlText w:val="%9."/>
      <w:lvlJc w:val="right"/>
      <w:pPr>
        <w:ind w:left="6480" w:hanging="180"/>
      </w:pPr>
    </w:lvl>
  </w:abstractNum>
  <w:abstractNum w:abstractNumId="21362362">
    <w:multiLevelType w:val="hybridMultilevel"/>
    <w:lvl w:ilvl="0" w:tplc="13140167">
      <w:start w:val="1"/>
      <w:numFmt w:val="decimal"/>
      <w:lvlText w:val="%1."/>
      <w:lvlJc w:val="left"/>
      <w:pPr>
        <w:ind w:left="720" w:hanging="360"/>
      </w:pPr>
    </w:lvl>
    <w:lvl w:ilvl="1" w:tplc="13140167" w:tentative="1">
      <w:start w:val="1"/>
      <w:numFmt w:val="lowerLetter"/>
      <w:lvlText w:val="%2."/>
      <w:lvlJc w:val="left"/>
      <w:pPr>
        <w:ind w:left="1440" w:hanging="360"/>
      </w:pPr>
    </w:lvl>
    <w:lvl w:ilvl="2" w:tplc="13140167" w:tentative="1">
      <w:start w:val="1"/>
      <w:numFmt w:val="lowerRoman"/>
      <w:lvlText w:val="%3."/>
      <w:lvlJc w:val="right"/>
      <w:pPr>
        <w:ind w:left="2160" w:hanging="180"/>
      </w:pPr>
    </w:lvl>
    <w:lvl w:ilvl="3" w:tplc="13140167" w:tentative="1">
      <w:start w:val="1"/>
      <w:numFmt w:val="decimal"/>
      <w:lvlText w:val="%4."/>
      <w:lvlJc w:val="left"/>
      <w:pPr>
        <w:ind w:left="2880" w:hanging="360"/>
      </w:pPr>
    </w:lvl>
    <w:lvl w:ilvl="4" w:tplc="13140167" w:tentative="1">
      <w:start w:val="1"/>
      <w:numFmt w:val="lowerLetter"/>
      <w:lvlText w:val="%5."/>
      <w:lvlJc w:val="left"/>
      <w:pPr>
        <w:ind w:left="3600" w:hanging="360"/>
      </w:pPr>
    </w:lvl>
    <w:lvl w:ilvl="5" w:tplc="13140167" w:tentative="1">
      <w:start w:val="1"/>
      <w:numFmt w:val="lowerRoman"/>
      <w:lvlText w:val="%6."/>
      <w:lvlJc w:val="right"/>
      <w:pPr>
        <w:ind w:left="4320" w:hanging="180"/>
      </w:pPr>
    </w:lvl>
    <w:lvl w:ilvl="6" w:tplc="13140167" w:tentative="1">
      <w:start w:val="1"/>
      <w:numFmt w:val="decimal"/>
      <w:lvlText w:val="%7."/>
      <w:lvlJc w:val="left"/>
      <w:pPr>
        <w:ind w:left="5040" w:hanging="360"/>
      </w:pPr>
    </w:lvl>
    <w:lvl w:ilvl="7" w:tplc="13140167" w:tentative="1">
      <w:start w:val="1"/>
      <w:numFmt w:val="lowerLetter"/>
      <w:lvlText w:val="%8."/>
      <w:lvlJc w:val="left"/>
      <w:pPr>
        <w:ind w:left="5760" w:hanging="360"/>
      </w:pPr>
    </w:lvl>
    <w:lvl w:ilvl="8" w:tplc="13140167" w:tentative="1">
      <w:start w:val="1"/>
      <w:numFmt w:val="lowerRoman"/>
      <w:lvlText w:val="%9."/>
      <w:lvlJc w:val="right"/>
      <w:pPr>
        <w:ind w:left="6480" w:hanging="180"/>
      </w:pPr>
    </w:lvl>
  </w:abstractNum>
  <w:abstractNum w:abstractNumId="21362361">
    <w:multiLevelType w:val="hybridMultilevel"/>
    <w:lvl w:ilvl="0" w:tplc="21821795">
      <w:start w:val="1"/>
      <w:numFmt w:val="decimal"/>
      <w:lvlText w:val="%1."/>
      <w:lvlJc w:val="left"/>
      <w:pPr>
        <w:ind w:left="720" w:hanging="360"/>
      </w:pPr>
    </w:lvl>
    <w:lvl w:ilvl="1" w:tplc="21821795" w:tentative="1">
      <w:start w:val="1"/>
      <w:numFmt w:val="lowerLetter"/>
      <w:lvlText w:val="%2."/>
      <w:lvlJc w:val="left"/>
      <w:pPr>
        <w:ind w:left="1440" w:hanging="360"/>
      </w:pPr>
    </w:lvl>
    <w:lvl w:ilvl="2" w:tplc="21821795" w:tentative="1">
      <w:start w:val="1"/>
      <w:numFmt w:val="lowerRoman"/>
      <w:lvlText w:val="%3."/>
      <w:lvlJc w:val="right"/>
      <w:pPr>
        <w:ind w:left="2160" w:hanging="180"/>
      </w:pPr>
    </w:lvl>
    <w:lvl w:ilvl="3" w:tplc="21821795" w:tentative="1">
      <w:start w:val="1"/>
      <w:numFmt w:val="decimal"/>
      <w:lvlText w:val="%4."/>
      <w:lvlJc w:val="left"/>
      <w:pPr>
        <w:ind w:left="2880" w:hanging="360"/>
      </w:pPr>
    </w:lvl>
    <w:lvl w:ilvl="4" w:tplc="21821795" w:tentative="1">
      <w:start w:val="1"/>
      <w:numFmt w:val="lowerLetter"/>
      <w:lvlText w:val="%5."/>
      <w:lvlJc w:val="left"/>
      <w:pPr>
        <w:ind w:left="3600" w:hanging="360"/>
      </w:pPr>
    </w:lvl>
    <w:lvl w:ilvl="5" w:tplc="21821795" w:tentative="1">
      <w:start w:val="1"/>
      <w:numFmt w:val="lowerRoman"/>
      <w:lvlText w:val="%6."/>
      <w:lvlJc w:val="right"/>
      <w:pPr>
        <w:ind w:left="4320" w:hanging="180"/>
      </w:pPr>
    </w:lvl>
    <w:lvl w:ilvl="6" w:tplc="21821795" w:tentative="1">
      <w:start w:val="1"/>
      <w:numFmt w:val="decimal"/>
      <w:lvlText w:val="%7."/>
      <w:lvlJc w:val="left"/>
      <w:pPr>
        <w:ind w:left="5040" w:hanging="360"/>
      </w:pPr>
    </w:lvl>
    <w:lvl w:ilvl="7" w:tplc="21821795" w:tentative="1">
      <w:start w:val="1"/>
      <w:numFmt w:val="lowerLetter"/>
      <w:lvlText w:val="%8."/>
      <w:lvlJc w:val="left"/>
      <w:pPr>
        <w:ind w:left="5760" w:hanging="360"/>
      </w:pPr>
    </w:lvl>
    <w:lvl w:ilvl="8" w:tplc="21821795" w:tentative="1">
      <w:start w:val="1"/>
      <w:numFmt w:val="lowerRoman"/>
      <w:lvlText w:val="%9."/>
      <w:lvlJc w:val="right"/>
      <w:pPr>
        <w:ind w:left="6480" w:hanging="180"/>
      </w:pPr>
    </w:lvl>
  </w:abstractNum>
  <w:abstractNum w:abstractNumId="21362360">
    <w:multiLevelType w:val="hybridMultilevel"/>
    <w:lvl w:ilvl="0" w:tplc="82120395">
      <w:start w:val="1"/>
      <w:numFmt w:val="decimal"/>
      <w:lvlText w:val="%1."/>
      <w:lvlJc w:val="left"/>
      <w:pPr>
        <w:ind w:left="720" w:hanging="360"/>
      </w:pPr>
    </w:lvl>
    <w:lvl w:ilvl="1" w:tplc="82120395" w:tentative="1">
      <w:start w:val="1"/>
      <w:numFmt w:val="lowerLetter"/>
      <w:lvlText w:val="%2."/>
      <w:lvlJc w:val="left"/>
      <w:pPr>
        <w:ind w:left="1440" w:hanging="360"/>
      </w:pPr>
    </w:lvl>
    <w:lvl w:ilvl="2" w:tplc="82120395" w:tentative="1">
      <w:start w:val="1"/>
      <w:numFmt w:val="lowerRoman"/>
      <w:lvlText w:val="%3."/>
      <w:lvlJc w:val="right"/>
      <w:pPr>
        <w:ind w:left="2160" w:hanging="180"/>
      </w:pPr>
    </w:lvl>
    <w:lvl w:ilvl="3" w:tplc="82120395" w:tentative="1">
      <w:start w:val="1"/>
      <w:numFmt w:val="decimal"/>
      <w:lvlText w:val="%4."/>
      <w:lvlJc w:val="left"/>
      <w:pPr>
        <w:ind w:left="2880" w:hanging="360"/>
      </w:pPr>
    </w:lvl>
    <w:lvl w:ilvl="4" w:tplc="82120395" w:tentative="1">
      <w:start w:val="1"/>
      <w:numFmt w:val="lowerLetter"/>
      <w:lvlText w:val="%5."/>
      <w:lvlJc w:val="left"/>
      <w:pPr>
        <w:ind w:left="3600" w:hanging="360"/>
      </w:pPr>
    </w:lvl>
    <w:lvl w:ilvl="5" w:tplc="82120395" w:tentative="1">
      <w:start w:val="1"/>
      <w:numFmt w:val="lowerRoman"/>
      <w:lvlText w:val="%6."/>
      <w:lvlJc w:val="right"/>
      <w:pPr>
        <w:ind w:left="4320" w:hanging="180"/>
      </w:pPr>
    </w:lvl>
    <w:lvl w:ilvl="6" w:tplc="82120395" w:tentative="1">
      <w:start w:val="1"/>
      <w:numFmt w:val="decimal"/>
      <w:lvlText w:val="%7."/>
      <w:lvlJc w:val="left"/>
      <w:pPr>
        <w:ind w:left="5040" w:hanging="360"/>
      </w:pPr>
    </w:lvl>
    <w:lvl w:ilvl="7" w:tplc="82120395" w:tentative="1">
      <w:start w:val="1"/>
      <w:numFmt w:val="lowerLetter"/>
      <w:lvlText w:val="%8."/>
      <w:lvlJc w:val="left"/>
      <w:pPr>
        <w:ind w:left="5760" w:hanging="360"/>
      </w:pPr>
    </w:lvl>
    <w:lvl w:ilvl="8" w:tplc="82120395" w:tentative="1">
      <w:start w:val="1"/>
      <w:numFmt w:val="lowerRoman"/>
      <w:lvlText w:val="%9."/>
      <w:lvlJc w:val="right"/>
      <w:pPr>
        <w:ind w:left="6480" w:hanging="180"/>
      </w:pPr>
    </w:lvl>
  </w:abstractNum>
  <w:abstractNum w:abstractNumId="21362359">
    <w:multiLevelType w:val="hybridMultilevel"/>
    <w:lvl w:ilvl="0" w:tplc="70260945">
      <w:start w:val="1"/>
      <w:numFmt w:val="decimal"/>
      <w:lvlText w:val="%1."/>
      <w:lvlJc w:val="left"/>
      <w:pPr>
        <w:ind w:left="720" w:hanging="360"/>
      </w:pPr>
    </w:lvl>
    <w:lvl w:ilvl="1" w:tplc="70260945" w:tentative="1">
      <w:start w:val="1"/>
      <w:numFmt w:val="lowerLetter"/>
      <w:lvlText w:val="%2."/>
      <w:lvlJc w:val="left"/>
      <w:pPr>
        <w:ind w:left="1440" w:hanging="360"/>
      </w:pPr>
    </w:lvl>
    <w:lvl w:ilvl="2" w:tplc="70260945" w:tentative="1">
      <w:start w:val="1"/>
      <w:numFmt w:val="lowerRoman"/>
      <w:lvlText w:val="%3."/>
      <w:lvlJc w:val="right"/>
      <w:pPr>
        <w:ind w:left="2160" w:hanging="180"/>
      </w:pPr>
    </w:lvl>
    <w:lvl w:ilvl="3" w:tplc="70260945" w:tentative="1">
      <w:start w:val="1"/>
      <w:numFmt w:val="decimal"/>
      <w:lvlText w:val="%4."/>
      <w:lvlJc w:val="left"/>
      <w:pPr>
        <w:ind w:left="2880" w:hanging="360"/>
      </w:pPr>
    </w:lvl>
    <w:lvl w:ilvl="4" w:tplc="70260945" w:tentative="1">
      <w:start w:val="1"/>
      <w:numFmt w:val="lowerLetter"/>
      <w:lvlText w:val="%5."/>
      <w:lvlJc w:val="left"/>
      <w:pPr>
        <w:ind w:left="3600" w:hanging="360"/>
      </w:pPr>
    </w:lvl>
    <w:lvl w:ilvl="5" w:tplc="70260945" w:tentative="1">
      <w:start w:val="1"/>
      <w:numFmt w:val="lowerRoman"/>
      <w:lvlText w:val="%6."/>
      <w:lvlJc w:val="right"/>
      <w:pPr>
        <w:ind w:left="4320" w:hanging="180"/>
      </w:pPr>
    </w:lvl>
    <w:lvl w:ilvl="6" w:tplc="70260945" w:tentative="1">
      <w:start w:val="1"/>
      <w:numFmt w:val="decimal"/>
      <w:lvlText w:val="%7."/>
      <w:lvlJc w:val="left"/>
      <w:pPr>
        <w:ind w:left="5040" w:hanging="360"/>
      </w:pPr>
    </w:lvl>
    <w:lvl w:ilvl="7" w:tplc="70260945" w:tentative="1">
      <w:start w:val="1"/>
      <w:numFmt w:val="lowerLetter"/>
      <w:lvlText w:val="%8."/>
      <w:lvlJc w:val="left"/>
      <w:pPr>
        <w:ind w:left="5760" w:hanging="360"/>
      </w:pPr>
    </w:lvl>
    <w:lvl w:ilvl="8" w:tplc="70260945" w:tentative="1">
      <w:start w:val="1"/>
      <w:numFmt w:val="lowerRoman"/>
      <w:lvlText w:val="%9."/>
      <w:lvlJc w:val="right"/>
      <w:pPr>
        <w:ind w:left="6480" w:hanging="180"/>
      </w:pPr>
    </w:lvl>
  </w:abstractNum>
  <w:abstractNum w:abstractNumId="21362358">
    <w:multiLevelType w:val="hybridMultilevel"/>
    <w:lvl w:ilvl="0" w:tplc="36321795">
      <w:start w:val="1"/>
      <w:numFmt w:val="decimal"/>
      <w:lvlText w:val="%1."/>
      <w:lvlJc w:val="left"/>
      <w:pPr>
        <w:ind w:left="720" w:hanging="360"/>
      </w:pPr>
    </w:lvl>
    <w:lvl w:ilvl="1" w:tplc="36321795" w:tentative="1">
      <w:start w:val="1"/>
      <w:numFmt w:val="lowerLetter"/>
      <w:lvlText w:val="%2."/>
      <w:lvlJc w:val="left"/>
      <w:pPr>
        <w:ind w:left="1440" w:hanging="360"/>
      </w:pPr>
    </w:lvl>
    <w:lvl w:ilvl="2" w:tplc="36321795" w:tentative="1">
      <w:start w:val="1"/>
      <w:numFmt w:val="lowerRoman"/>
      <w:lvlText w:val="%3."/>
      <w:lvlJc w:val="right"/>
      <w:pPr>
        <w:ind w:left="2160" w:hanging="180"/>
      </w:pPr>
    </w:lvl>
    <w:lvl w:ilvl="3" w:tplc="36321795" w:tentative="1">
      <w:start w:val="1"/>
      <w:numFmt w:val="decimal"/>
      <w:lvlText w:val="%4."/>
      <w:lvlJc w:val="left"/>
      <w:pPr>
        <w:ind w:left="2880" w:hanging="360"/>
      </w:pPr>
    </w:lvl>
    <w:lvl w:ilvl="4" w:tplc="36321795" w:tentative="1">
      <w:start w:val="1"/>
      <w:numFmt w:val="lowerLetter"/>
      <w:lvlText w:val="%5."/>
      <w:lvlJc w:val="left"/>
      <w:pPr>
        <w:ind w:left="3600" w:hanging="360"/>
      </w:pPr>
    </w:lvl>
    <w:lvl w:ilvl="5" w:tplc="36321795" w:tentative="1">
      <w:start w:val="1"/>
      <w:numFmt w:val="lowerRoman"/>
      <w:lvlText w:val="%6."/>
      <w:lvlJc w:val="right"/>
      <w:pPr>
        <w:ind w:left="4320" w:hanging="180"/>
      </w:pPr>
    </w:lvl>
    <w:lvl w:ilvl="6" w:tplc="36321795" w:tentative="1">
      <w:start w:val="1"/>
      <w:numFmt w:val="decimal"/>
      <w:lvlText w:val="%7."/>
      <w:lvlJc w:val="left"/>
      <w:pPr>
        <w:ind w:left="5040" w:hanging="360"/>
      </w:pPr>
    </w:lvl>
    <w:lvl w:ilvl="7" w:tplc="36321795" w:tentative="1">
      <w:start w:val="1"/>
      <w:numFmt w:val="lowerLetter"/>
      <w:lvlText w:val="%8."/>
      <w:lvlJc w:val="left"/>
      <w:pPr>
        <w:ind w:left="5760" w:hanging="360"/>
      </w:pPr>
    </w:lvl>
    <w:lvl w:ilvl="8" w:tplc="36321795" w:tentative="1">
      <w:start w:val="1"/>
      <w:numFmt w:val="lowerRoman"/>
      <w:lvlText w:val="%9."/>
      <w:lvlJc w:val="right"/>
      <w:pPr>
        <w:ind w:left="6480" w:hanging="180"/>
      </w:pPr>
    </w:lvl>
  </w:abstractNum>
  <w:abstractNum w:abstractNumId="21362357">
    <w:multiLevelType w:val="hybridMultilevel"/>
    <w:lvl w:ilvl="0" w:tplc="33982740">
      <w:start w:val="1"/>
      <w:numFmt w:val="decimal"/>
      <w:lvlText w:val="%1."/>
      <w:lvlJc w:val="left"/>
      <w:pPr>
        <w:ind w:left="720" w:hanging="360"/>
      </w:pPr>
    </w:lvl>
    <w:lvl w:ilvl="1" w:tplc="33982740" w:tentative="1">
      <w:start w:val="1"/>
      <w:numFmt w:val="lowerLetter"/>
      <w:lvlText w:val="%2."/>
      <w:lvlJc w:val="left"/>
      <w:pPr>
        <w:ind w:left="1440" w:hanging="360"/>
      </w:pPr>
    </w:lvl>
    <w:lvl w:ilvl="2" w:tplc="33982740" w:tentative="1">
      <w:start w:val="1"/>
      <w:numFmt w:val="lowerRoman"/>
      <w:lvlText w:val="%3."/>
      <w:lvlJc w:val="right"/>
      <w:pPr>
        <w:ind w:left="2160" w:hanging="180"/>
      </w:pPr>
    </w:lvl>
    <w:lvl w:ilvl="3" w:tplc="33982740" w:tentative="1">
      <w:start w:val="1"/>
      <w:numFmt w:val="decimal"/>
      <w:lvlText w:val="%4."/>
      <w:lvlJc w:val="left"/>
      <w:pPr>
        <w:ind w:left="2880" w:hanging="360"/>
      </w:pPr>
    </w:lvl>
    <w:lvl w:ilvl="4" w:tplc="33982740" w:tentative="1">
      <w:start w:val="1"/>
      <w:numFmt w:val="lowerLetter"/>
      <w:lvlText w:val="%5."/>
      <w:lvlJc w:val="left"/>
      <w:pPr>
        <w:ind w:left="3600" w:hanging="360"/>
      </w:pPr>
    </w:lvl>
    <w:lvl w:ilvl="5" w:tplc="33982740" w:tentative="1">
      <w:start w:val="1"/>
      <w:numFmt w:val="lowerRoman"/>
      <w:lvlText w:val="%6."/>
      <w:lvlJc w:val="right"/>
      <w:pPr>
        <w:ind w:left="4320" w:hanging="180"/>
      </w:pPr>
    </w:lvl>
    <w:lvl w:ilvl="6" w:tplc="33982740" w:tentative="1">
      <w:start w:val="1"/>
      <w:numFmt w:val="decimal"/>
      <w:lvlText w:val="%7."/>
      <w:lvlJc w:val="left"/>
      <w:pPr>
        <w:ind w:left="5040" w:hanging="360"/>
      </w:pPr>
    </w:lvl>
    <w:lvl w:ilvl="7" w:tplc="33982740" w:tentative="1">
      <w:start w:val="1"/>
      <w:numFmt w:val="lowerLetter"/>
      <w:lvlText w:val="%8."/>
      <w:lvlJc w:val="left"/>
      <w:pPr>
        <w:ind w:left="5760" w:hanging="360"/>
      </w:pPr>
    </w:lvl>
    <w:lvl w:ilvl="8" w:tplc="33982740" w:tentative="1">
      <w:start w:val="1"/>
      <w:numFmt w:val="lowerRoman"/>
      <w:lvlText w:val="%9."/>
      <w:lvlJc w:val="right"/>
      <w:pPr>
        <w:ind w:left="6480" w:hanging="180"/>
      </w:pPr>
    </w:lvl>
  </w:abstractNum>
  <w:abstractNum w:abstractNumId="21362356">
    <w:multiLevelType w:val="hybridMultilevel"/>
    <w:lvl w:ilvl="0" w:tplc="70907431">
      <w:start w:val="1"/>
      <w:numFmt w:val="decimal"/>
      <w:lvlText w:val="%1."/>
      <w:lvlJc w:val="left"/>
      <w:pPr>
        <w:ind w:left="720" w:hanging="360"/>
      </w:pPr>
    </w:lvl>
    <w:lvl w:ilvl="1" w:tplc="70907431" w:tentative="1">
      <w:start w:val="1"/>
      <w:numFmt w:val="lowerLetter"/>
      <w:lvlText w:val="%2."/>
      <w:lvlJc w:val="left"/>
      <w:pPr>
        <w:ind w:left="1440" w:hanging="360"/>
      </w:pPr>
    </w:lvl>
    <w:lvl w:ilvl="2" w:tplc="70907431" w:tentative="1">
      <w:start w:val="1"/>
      <w:numFmt w:val="lowerRoman"/>
      <w:lvlText w:val="%3."/>
      <w:lvlJc w:val="right"/>
      <w:pPr>
        <w:ind w:left="2160" w:hanging="180"/>
      </w:pPr>
    </w:lvl>
    <w:lvl w:ilvl="3" w:tplc="70907431" w:tentative="1">
      <w:start w:val="1"/>
      <w:numFmt w:val="decimal"/>
      <w:lvlText w:val="%4."/>
      <w:lvlJc w:val="left"/>
      <w:pPr>
        <w:ind w:left="2880" w:hanging="360"/>
      </w:pPr>
    </w:lvl>
    <w:lvl w:ilvl="4" w:tplc="70907431" w:tentative="1">
      <w:start w:val="1"/>
      <w:numFmt w:val="lowerLetter"/>
      <w:lvlText w:val="%5."/>
      <w:lvlJc w:val="left"/>
      <w:pPr>
        <w:ind w:left="3600" w:hanging="360"/>
      </w:pPr>
    </w:lvl>
    <w:lvl w:ilvl="5" w:tplc="70907431" w:tentative="1">
      <w:start w:val="1"/>
      <w:numFmt w:val="lowerRoman"/>
      <w:lvlText w:val="%6."/>
      <w:lvlJc w:val="right"/>
      <w:pPr>
        <w:ind w:left="4320" w:hanging="180"/>
      </w:pPr>
    </w:lvl>
    <w:lvl w:ilvl="6" w:tplc="70907431" w:tentative="1">
      <w:start w:val="1"/>
      <w:numFmt w:val="decimal"/>
      <w:lvlText w:val="%7."/>
      <w:lvlJc w:val="left"/>
      <w:pPr>
        <w:ind w:left="5040" w:hanging="360"/>
      </w:pPr>
    </w:lvl>
    <w:lvl w:ilvl="7" w:tplc="70907431" w:tentative="1">
      <w:start w:val="1"/>
      <w:numFmt w:val="lowerLetter"/>
      <w:lvlText w:val="%8."/>
      <w:lvlJc w:val="left"/>
      <w:pPr>
        <w:ind w:left="5760" w:hanging="360"/>
      </w:pPr>
    </w:lvl>
    <w:lvl w:ilvl="8" w:tplc="70907431" w:tentative="1">
      <w:start w:val="1"/>
      <w:numFmt w:val="lowerRoman"/>
      <w:lvlText w:val="%9."/>
      <w:lvlJc w:val="right"/>
      <w:pPr>
        <w:ind w:left="6480" w:hanging="180"/>
      </w:pPr>
    </w:lvl>
  </w:abstractNum>
  <w:abstractNum w:abstractNumId="21362355">
    <w:multiLevelType w:val="hybridMultilevel"/>
    <w:lvl w:ilvl="0" w:tplc="22668206">
      <w:start w:val="1"/>
      <w:numFmt w:val="decimal"/>
      <w:lvlText w:val="%1."/>
      <w:lvlJc w:val="left"/>
      <w:pPr>
        <w:ind w:left="720" w:hanging="360"/>
      </w:pPr>
    </w:lvl>
    <w:lvl w:ilvl="1" w:tplc="22668206" w:tentative="1">
      <w:start w:val="1"/>
      <w:numFmt w:val="lowerLetter"/>
      <w:lvlText w:val="%2."/>
      <w:lvlJc w:val="left"/>
      <w:pPr>
        <w:ind w:left="1440" w:hanging="360"/>
      </w:pPr>
    </w:lvl>
    <w:lvl w:ilvl="2" w:tplc="22668206" w:tentative="1">
      <w:start w:val="1"/>
      <w:numFmt w:val="lowerRoman"/>
      <w:lvlText w:val="%3."/>
      <w:lvlJc w:val="right"/>
      <w:pPr>
        <w:ind w:left="2160" w:hanging="180"/>
      </w:pPr>
    </w:lvl>
    <w:lvl w:ilvl="3" w:tplc="22668206" w:tentative="1">
      <w:start w:val="1"/>
      <w:numFmt w:val="decimal"/>
      <w:lvlText w:val="%4."/>
      <w:lvlJc w:val="left"/>
      <w:pPr>
        <w:ind w:left="2880" w:hanging="360"/>
      </w:pPr>
    </w:lvl>
    <w:lvl w:ilvl="4" w:tplc="22668206" w:tentative="1">
      <w:start w:val="1"/>
      <w:numFmt w:val="lowerLetter"/>
      <w:lvlText w:val="%5."/>
      <w:lvlJc w:val="left"/>
      <w:pPr>
        <w:ind w:left="3600" w:hanging="360"/>
      </w:pPr>
    </w:lvl>
    <w:lvl w:ilvl="5" w:tplc="22668206" w:tentative="1">
      <w:start w:val="1"/>
      <w:numFmt w:val="lowerRoman"/>
      <w:lvlText w:val="%6."/>
      <w:lvlJc w:val="right"/>
      <w:pPr>
        <w:ind w:left="4320" w:hanging="180"/>
      </w:pPr>
    </w:lvl>
    <w:lvl w:ilvl="6" w:tplc="22668206" w:tentative="1">
      <w:start w:val="1"/>
      <w:numFmt w:val="decimal"/>
      <w:lvlText w:val="%7."/>
      <w:lvlJc w:val="left"/>
      <w:pPr>
        <w:ind w:left="5040" w:hanging="360"/>
      </w:pPr>
    </w:lvl>
    <w:lvl w:ilvl="7" w:tplc="22668206" w:tentative="1">
      <w:start w:val="1"/>
      <w:numFmt w:val="lowerLetter"/>
      <w:lvlText w:val="%8."/>
      <w:lvlJc w:val="left"/>
      <w:pPr>
        <w:ind w:left="5760" w:hanging="360"/>
      </w:pPr>
    </w:lvl>
    <w:lvl w:ilvl="8" w:tplc="22668206" w:tentative="1">
      <w:start w:val="1"/>
      <w:numFmt w:val="lowerRoman"/>
      <w:lvlText w:val="%9."/>
      <w:lvlJc w:val="right"/>
      <w:pPr>
        <w:ind w:left="6480" w:hanging="180"/>
      </w:pPr>
    </w:lvl>
  </w:abstractNum>
  <w:abstractNum w:abstractNumId="21362354">
    <w:multiLevelType w:val="hybridMultilevel"/>
    <w:lvl w:ilvl="0" w:tplc="44205765">
      <w:start w:val="1"/>
      <w:numFmt w:val="decimal"/>
      <w:lvlText w:val="%1."/>
      <w:lvlJc w:val="left"/>
      <w:pPr>
        <w:ind w:left="720" w:hanging="360"/>
      </w:pPr>
    </w:lvl>
    <w:lvl w:ilvl="1" w:tplc="44205765" w:tentative="1">
      <w:start w:val="1"/>
      <w:numFmt w:val="lowerLetter"/>
      <w:lvlText w:val="%2."/>
      <w:lvlJc w:val="left"/>
      <w:pPr>
        <w:ind w:left="1440" w:hanging="360"/>
      </w:pPr>
    </w:lvl>
    <w:lvl w:ilvl="2" w:tplc="44205765" w:tentative="1">
      <w:start w:val="1"/>
      <w:numFmt w:val="lowerRoman"/>
      <w:lvlText w:val="%3."/>
      <w:lvlJc w:val="right"/>
      <w:pPr>
        <w:ind w:left="2160" w:hanging="180"/>
      </w:pPr>
    </w:lvl>
    <w:lvl w:ilvl="3" w:tplc="44205765" w:tentative="1">
      <w:start w:val="1"/>
      <w:numFmt w:val="decimal"/>
      <w:lvlText w:val="%4."/>
      <w:lvlJc w:val="left"/>
      <w:pPr>
        <w:ind w:left="2880" w:hanging="360"/>
      </w:pPr>
    </w:lvl>
    <w:lvl w:ilvl="4" w:tplc="44205765" w:tentative="1">
      <w:start w:val="1"/>
      <w:numFmt w:val="lowerLetter"/>
      <w:lvlText w:val="%5."/>
      <w:lvlJc w:val="left"/>
      <w:pPr>
        <w:ind w:left="3600" w:hanging="360"/>
      </w:pPr>
    </w:lvl>
    <w:lvl w:ilvl="5" w:tplc="44205765" w:tentative="1">
      <w:start w:val="1"/>
      <w:numFmt w:val="lowerRoman"/>
      <w:lvlText w:val="%6."/>
      <w:lvlJc w:val="right"/>
      <w:pPr>
        <w:ind w:left="4320" w:hanging="180"/>
      </w:pPr>
    </w:lvl>
    <w:lvl w:ilvl="6" w:tplc="44205765" w:tentative="1">
      <w:start w:val="1"/>
      <w:numFmt w:val="decimal"/>
      <w:lvlText w:val="%7."/>
      <w:lvlJc w:val="left"/>
      <w:pPr>
        <w:ind w:left="5040" w:hanging="360"/>
      </w:pPr>
    </w:lvl>
    <w:lvl w:ilvl="7" w:tplc="44205765" w:tentative="1">
      <w:start w:val="1"/>
      <w:numFmt w:val="lowerLetter"/>
      <w:lvlText w:val="%8."/>
      <w:lvlJc w:val="left"/>
      <w:pPr>
        <w:ind w:left="5760" w:hanging="360"/>
      </w:pPr>
    </w:lvl>
    <w:lvl w:ilvl="8" w:tplc="44205765" w:tentative="1">
      <w:start w:val="1"/>
      <w:numFmt w:val="lowerRoman"/>
      <w:lvlText w:val="%9."/>
      <w:lvlJc w:val="right"/>
      <w:pPr>
        <w:ind w:left="6480" w:hanging="180"/>
      </w:pPr>
    </w:lvl>
  </w:abstractNum>
  <w:abstractNum w:abstractNumId="21362353">
    <w:multiLevelType w:val="hybridMultilevel"/>
    <w:lvl w:ilvl="0" w:tplc="16475450">
      <w:start w:val="1"/>
      <w:numFmt w:val="decimal"/>
      <w:lvlText w:val="%1."/>
      <w:lvlJc w:val="left"/>
      <w:pPr>
        <w:ind w:left="720" w:hanging="360"/>
      </w:pPr>
    </w:lvl>
    <w:lvl w:ilvl="1" w:tplc="16475450" w:tentative="1">
      <w:start w:val="1"/>
      <w:numFmt w:val="lowerLetter"/>
      <w:lvlText w:val="%2."/>
      <w:lvlJc w:val="left"/>
      <w:pPr>
        <w:ind w:left="1440" w:hanging="360"/>
      </w:pPr>
    </w:lvl>
    <w:lvl w:ilvl="2" w:tplc="16475450" w:tentative="1">
      <w:start w:val="1"/>
      <w:numFmt w:val="lowerRoman"/>
      <w:lvlText w:val="%3."/>
      <w:lvlJc w:val="right"/>
      <w:pPr>
        <w:ind w:left="2160" w:hanging="180"/>
      </w:pPr>
    </w:lvl>
    <w:lvl w:ilvl="3" w:tplc="16475450" w:tentative="1">
      <w:start w:val="1"/>
      <w:numFmt w:val="decimal"/>
      <w:lvlText w:val="%4."/>
      <w:lvlJc w:val="left"/>
      <w:pPr>
        <w:ind w:left="2880" w:hanging="360"/>
      </w:pPr>
    </w:lvl>
    <w:lvl w:ilvl="4" w:tplc="16475450" w:tentative="1">
      <w:start w:val="1"/>
      <w:numFmt w:val="lowerLetter"/>
      <w:lvlText w:val="%5."/>
      <w:lvlJc w:val="left"/>
      <w:pPr>
        <w:ind w:left="3600" w:hanging="360"/>
      </w:pPr>
    </w:lvl>
    <w:lvl w:ilvl="5" w:tplc="16475450" w:tentative="1">
      <w:start w:val="1"/>
      <w:numFmt w:val="lowerRoman"/>
      <w:lvlText w:val="%6."/>
      <w:lvlJc w:val="right"/>
      <w:pPr>
        <w:ind w:left="4320" w:hanging="180"/>
      </w:pPr>
    </w:lvl>
    <w:lvl w:ilvl="6" w:tplc="16475450" w:tentative="1">
      <w:start w:val="1"/>
      <w:numFmt w:val="decimal"/>
      <w:lvlText w:val="%7."/>
      <w:lvlJc w:val="left"/>
      <w:pPr>
        <w:ind w:left="5040" w:hanging="360"/>
      </w:pPr>
    </w:lvl>
    <w:lvl w:ilvl="7" w:tplc="16475450" w:tentative="1">
      <w:start w:val="1"/>
      <w:numFmt w:val="lowerLetter"/>
      <w:lvlText w:val="%8."/>
      <w:lvlJc w:val="left"/>
      <w:pPr>
        <w:ind w:left="5760" w:hanging="360"/>
      </w:pPr>
    </w:lvl>
    <w:lvl w:ilvl="8" w:tplc="16475450" w:tentative="1">
      <w:start w:val="1"/>
      <w:numFmt w:val="lowerRoman"/>
      <w:lvlText w:val="%9."/>
      <w:lvlJc w:val="right"/>
      <w:pPr>
        <w:ind w:left="6480" w:hanging="180"/>
      </w:pPr>
    </w:lvl>
  </w:abstractNum>
  <w:abstractNum w:abstractNumId="21362352">
    <w:multiLevelType w:val="hybridMultilevel"/>
    <w:lvl w:ilvl="0" w:tplc="50971395">
      <w:start w:val="1"/>
      <w:numFmt w:val="decimal"/>
      <w:lvlText w:val="%1."/>
      <w:lvlJc w:val="left"/>
      <w:pPr>
        <w:ind w:left="720" w:hanging="360"/>
      </w:pPr>
    </w:lvl>
    <w:lvl w:ilvl="1" w:tplc="50971395" w:tentative="1">
      <w:start w:val="1"/>
      <w:numFmt w:val="lowerLetter"/>
      <w:lvlText w:val="%2."/>
      <w:lvlJc w:val="left"/>
      <w:pPr>
        <w:ind w:left="1440" w:hanging="360"/>
      </w:pPr>
    </w:lvl>
    <w:lvl w:ilvl="2" w:tplc="50971395" w:tentative="1">
      <w:start w:val="1"/>
      <w:numFmt w:val="lowerRoman"/>
      <w:lvlText w:val="%3."/>
      <w:lvlJc w:val="right"/>
      <w:pPr>
        <w:ind w:left="2160" w:hanging="180"/>
      </w:pPr>
    </w:lvl>
    <w:lvl w:ilvl="3" w:tplc="50971395" w:tentative="1">
      <w:start w:val="1"/>
      <w:numFmt w:val="decimal"/>
      <w:lvlText w:val="%4."/>
      <w:lvlJc w:val="left"/>
      <w:pPr>
        <w:ind w:left="2880" w:hanging="360"/>
      </w:pPr>
    </w:lvl>
    <w:lvl w:ilvl="4" w:tplc="50971395" w:tentative="1">
      <w:start w:val="1"/>
      <w:numFmt w:val="lowerLetter"/>
      <w:lvlText w:val="%5."/>
      <w:lvlJc w:val="left"/>
      <w:pPr>
        <w:ind w:left="3600" w:hanging="360"/>
      </w:pPr>
    </w:lvl>
    <w:lvl w:ilvl="5" w:tplc="50971395" w:tentative="1">
      <w:start w:val="1"/>
      <w:numFmt w:val="lowerRoman"/>
      <w:lvlText w:val="%6."/>
      <w:lvlJc w:val="right"/>
      <w:pPr>
        <w:ind w:left="4320" w:hanging="180"/>
      </w:pPr>
    </w:lvl>
    <w:lvl w:ilvl="6" w:tplc="50971395" w:tentative="1">
      <w:start w:val="1"/>
      <w:numFmt w:val="decimal"/>
      <w:lvlText w:val="%7."/>
      <w:lvlJc w:val="left"/>
      <w:pPr>
        <w:ind w:left="5040" w:hanging="360"/>
      </w:pPr>
    </w:lvl>
    <w:lvl w:ilvl="7" w:tplc="50971395" w:tentative="1">
      <w:start w:val="1"/>
      <w:numFmt w:val="lowerLetter"/>
      <w:lvlText w:val="%8."/>
      <w:lvlJc w:val="left"/>
      <w:pPr>
        <w:ind w:left="5760" w:hanging="360"/>
      </w:pPr>
    </w:lvl>
    <w:lvl w:ilvl="8" w:tplc="50971395" w:tentative="1">
      <w:start w:val="1"/>
      <w:numFmt w:val="lowerRoman"/>
      <w:lvlText w:val="%9."/>
      <w:lvlJc w:val="right"/>
      <w:pPr>
        <w:ind w:left="6480" w:hanging="180"/>
      </w:pPr>
    </w:lvl>
  </w:abstractNum>
  <w:abstractNum w:abstractNumId="21362351">
    <w:multiLevelType w:val="hybridMultilevel"/>
    <w:lvl w:ilvl="0" w:tplc="29606584">
      <w:start w:val="1"/>
      <w:numFmt w:val="decimal"/>
      <w:lvlText w:val="%1."/>
      <w:lvlJc w:val="left"/>
      <w:pPr>
        <w:ind w:left="720" w:hanging="360"/>
      </w:pPr>
    </w:lvl>
    <w:lvl w:ilvl="1" w:tplc="29606584" w:tentative="1">
      <w:start w:val="1"/>
      <w:numFmt w:val="lowerLetter"/>
      <w:lvlText w:val="%2."/>
      <w:lvlJc w:val="left"/>
      <w:pPr>
        <w:ind w:left="1440" w:hanging="360"/>
      </w:pPr>
    </w:lvl>
    <w:lvl w:ilvl="2" w:tplc="29606584" w:tentative="1">
      <w:start w:val="1"/>
      <w:numFmt w:val="lowerRoman"/>
      <w:lvlText w:val="%3."/>
      <w:lvlJc w:val="right"/>
      <w:pPr>
        <w:ind w:left="2160" w:hanging="180"/>
      </w:pPr>
    </w:lvl>
    <w:lvl w:ilvl="3" w:tplc="29606584" w:tentative="1">
      <w:start w:val="1"/>
      <w:numFmt w:val="decimal"/>
      <w:lvlText w:val="%4."/>
      <w:lvlJc w:val="left"/>
      <w:pPr>
        <w:ind w:left="2880" w:hanging="360"/>
      </w:pPr>
    </w:lvl>
    <w:lvl w:ilvl="4" w:tplc="29606584" w:tentative="1">
      <w:start w:val="1"/>
      <w:numFmt w:val="lowerLetter"/>
      <w:lvlText w:val="%5."/>
      <w:lvlJc w:val="left"/>
      <w:pPr>
        <w:ind w:left="3600" w:hanging="360"/>
      </w:pPr>
    </w:lvl>
    <w:lvl w:ilvl="5" w:tplc="29606584" w:tentative="1">
      <w:start w:val="1"/>
      <w:numFmt w:val="lowerRoman"/>
      <w:lvlText w:val="%6."/>
      <w:lvlJc w:val="right"/>
      <w:pPr>
        <w:ind w:left="4320" w:hanging="180"/>
      </w:pPr>
    </w:lvl>
    <w:lvl w:ilvl="6" w:tplc="29606584" w:tentative="1">
      <w:start w:val="1"/>
      <w:numFmt w:val="decimal"/>
      <w:lvlText w:val="%7."/>
      <w:lvlJc w:val="left"/>
      <w:pPr>
        <w:ind w:left="5040" w:hanging="360"/>
      </w:pPr>
    </w:lvl>
    <w:lvl w:ilvl="7" w:tplc="29606584" w:tentative="1">
      <w:start w:val="1"/>
      <w:numFmt w:val="lowerLetter"/>
      <w:lvlText w:val="%8."/>
      <w:lvlJc w:val="left"/>
      <w:pPr>
        <w:ind w:left="5760" w:hanging="360"/>
      </w:pPr>
    </w:lvl>
    <w:lvl w:ilvl="8" w:tplc="29606584" w:tentative="1">
      <w:start w:val="1"/>
      <w:numFmt w:val="lowerRoman"/>
      <w:lvlText w:val="%9."/>
      <w:lvlJc w:val="right"/>
      <w:pPr>
        <w:ind w:left="6480" w:hanging="180"/>
      </w:pPr>
    </w:lvl>
  </w:abstractNum>
  <w:abstractNum w:abstractNumId="21362350">
    <w:multiLevelType w:val="hybridMultilevel"/>
    <w:lvl w:ilvl="0" w:tplc="49133244">
      <w:start w:val="1"/>
      <w:numFmt w:val="decimal"/>
      <w:lvlText w:val="%1."/>
      <w:lvlJc w:val="left"/>
      <w:pPr>
        <w:ind w:left="720" w:hanging="360"/>
      </w:pPr>
    </w:lvl>
    <w:lvl w:ilvl="1" w:tplc="49133244" w:tentative="1">
      <w:start w:val="1"/>
      <w:numFmt w:val="lowerLetter"/>
      <w:lvlText w:val="%2."/>
      <w:lvlJc w:val="left"/>
      <w:pPr>
        <w:ind w:left="1440" w:hanging="360"/>
      </w:pPr>
    </w:lvl>
    <w:lvl w:ilvl="2" w:tplc="49133244" w:tentative="1">
      <w:start w:val="1"/>
      <w:numFmt w:val="lowerRoman"/>
      <w:lvlText w:val="%3."/>
      <w:lvlJc w:val="right"/>
      <w:pPr>
        <w:ind w:left="2160" w:hanging="180"/>
      </w:pPr>
    </w:lvl>
    <w:lvl w:ilvl="3" w:tplc="49133244" w:tentative="1">
      <w:start w:val="1"/>
      <w:numFmt w:val="decimal"/>
      <w:lvlText w:val="%4."/>
      <w:lvlJc w:val="left"/>
      <w:pPr>
        <w:ind w:left="2880" w:hanging="360"/>
      </w:pPr>
    </w:lvl>
    <w:lvl w:ilvl="4" w:tplc="49133244" w:tentative="1">
      <w:start w:val="1"/>
      <w:numFmt w:val="lowerLetter"/>
      <w:lvlText w:val="%5."/>
      <w:lvlJc w:val="left"/>
      <w:pPr>
        <w:ind w:left="3600" w:hanging="360"/>
      </w:pPr>
    </w:lvl>
    <w:lvl w:ilvl="5" w:tplc="49133244" w:tentative="1">
      <w:start w:val="1"/>
      <w:numFmt w:val="lowerRoman"/>
      <w:lvlText w:val="%6."/>
      <w:lvlJc w:val="right"/>
      <w:pPr>
        <w:ind w:left="4320" w:hanging="180"/>
      </w:pPr>
    </w:lvl>
    <w:lvl w:ilvl="6" w:tplc="49133244" w:tentative="1">
      <w:start w:val="1"/>
      <w:numFmt w:val="decimal"/>
      <w:lvlText w:val="%7."/>
      <w:lvlJc w:val="left"/>
      <w:pPr>
        <w:ind w:left="5040" w:hanging="360"/>
      </w:pPr>
    </w:lvl>
    <w:lvl w:ilvl="7" w:tplc="49133244" w:tentative="1">
      <w:start w:val="1"/>
      <w:numFmt w:val="lowerLetter"/>
      <w:lvlText w:val="%8."/>
      <w:lvlJc w:val="left"/>
      <w:pPr>
        <w:ind w:left="5760" w:hanging="360"/>
      </w:pPr>
    </w:lvl>
    <w:lvl w:ilvl="8" w:tplc="49133244" w:tentative="1">
      <w:start w:val="1"/>
      <w:numFmt w:val="lowerRoman"/>
      <w:lvlText w:val="%9."/>
      <w:lvlJc w:val="right"/>
      <w:pPr>
        <w:ind w:left="6480" w:hanging="180"/>
      </w:pPr>
    </w:lvl>
  </w:abstractNum>
  <w:abstractNum w:abstractNumId="21362349">
    <w:multiLevelType w:val="hybridMultilevel"/>
    <w:lvl w:ilvl="0" w:tplc="77167217">
      <w:start w:val="1"/>
      <w:numFmt w:val="decimal"/>
      <w:lvlText w:val="%1."/>
      <w:lvlJc w:val="left"/>
      <w:pPr>
        <w:ind w:left="720" w:hanging="360"/>
      </w:pPr>
    </w:lvl>
    <w:lvl w:ilvl="1" w:tplc="77167217" w:tentative="1">
      <w:start w:val="1"/>
      <w:numFmt w:val="lowerLetter"/>
      <w:lvlText w:val="%2."/>
      <w:lvlJc w:val="left"/>
      <w:pPr>
        <w:ind w:left="1440" w:hanging="360"/>
      </w:pPr>
    </w:lvl>
    <w:lvl w:ilvl="2" w:tplc="77167217" w:tentative="1">
      <w:start w:val="1"/>
      <w:numFmt w:val="lowerRoman"/>
      <w:lvlText w:val="%3."/>
      <w:lvlJc w:val="right"/>
      <w:pPr>
        <w:ind w:left="2160" w:hanging="180"/>
      </w:pPr>
    </w:lvl>
    <w:lvl w:ilvl="3" w:tplc="77167217" w:tentative="1">
      <w:start w:val="1"/>
      <w:numFmt w:val="decimal"/>
      <w:lvlText w:val="%4."/>
      <w:lvlJc w:val="left"/>
      <w:pPr>
        <w:ind w:left="2880" w:hanging="360"/>
      </w:pPr>
    </w:lvl>
    <w:lvl w:ilvl="4" w:tplc="77167217" w:tentative="1">
      <w:start w:val="1"/>
      <w:numFmt w:val="lowerLetter"/>
      <w:lvlText w:val="%5."/>
      <w:lvlJc w:val="left"/>
      <w:pPr>
        <w:ind w:left="3600" w:hanging="360"/>
      </w:pPr>
    </w:lvl>
    <w:lvl w:ilvl="5" w:tplc="77167217" w:tentative="1">
      <w:start w:val="1"/>
      <w:numFmt w:val="lowerRoman"/>
      <w:lvlText w:val="%6."/>
      <w:lvlJc w:val="right"/>
      <w:pPr>
        <w:ind w:left="4320" w:hanging="180"/>
      </w:pPr>
    </w:lvl>
    <w:lvl w:ilvl="6" w:tplc="77167217" w:tentative="1">
      <w:start w:val="1"/>
      <w:numFmt w:val="decimal"/>
      <w:lvlText w:val="%7."/>
      <w:lvlJc w:val="left"/>
      <w:pPr>
        <w:ind w:left="5040" w:hanging="360"/>
      </w:pPr>
    </w:lvl>
    <w:lvl w:ilvl="7" w:tplc="77167217" w:tentative="1">
      <w:start w:val="1"/>
      <w:numFmt w:val="lowerLetter"/>
      <w:lvlText w:val="%8."/>
      <w:lvlJc w:val="left"/>
      <w:pPr>
        <w:ind w:left="5760" w:hanging="360"/>
      </w:pPr>
    </w:lvl>
    <w:lvl w:ilvl="8" w:tplc="77167217" w:tentative="1">
      <w:start w:val="1"/>
      <w:numFmt w:val="lowerRoman"/>
      <w:lvlText w:val="%9."/>
      <w:lvlJc w:val="right"/>
      <w:pPr>
        <w:ind w:left="6480" w:hanging="180"/>
      </w:pPr>
    </w:lvl>
  </w:abstractNum>
  <w:abstractNum w:abstractNumId="21362348">
    <w:multiLevelType w:val="hybridMultilevel"/>
    <w:lvl w:ilvl="0" w:tplc="22619085">
      <w:start w:val="1"/>
      <w:numFmt w:val="decimal"/>
      <w:lvlText w:val="%1."/>
      <w:lvlJc w:val="left"/>
      <w:pPr>
        <w:ind w:left="720" w:hanging="360"/>
      </w:pPr>
    </w:lvl>
    <w:lvl w:ilvl="1" w:tplc="22619085" w:tentative="1">
      <w:start w:val="1"/>
      <w:numFmt w:val="lowerLetter"/>
      <w:lvlText w:val="%2."/>
      <w:lvlJc w:val="left"/>
      <w:pPr>
        <w:ind w:left="1440" w:hanging="360"/>
      </w:pPr>
    </w:lvl>
    <w:lvl w:ilvl="2" w:tplc="22619085" w:tentative="1">
      <w:start w:val="1"/>
      <w:numFmt w:val="lowerRoman"/>
      <w:lvlText w:val="%3."/>
      <w:lvlJc w:val="right"/>
      <w:pPr>
        <w:ind w:left="2160" w:hanging="180"/>
      </w:pPr>
    </w:lvl>
    <w:lvl w:ilvl="3" w:tplc="22619085" w:tentative="1">
      <w:start w:val="1"/>
      <w:numFmt w:val="decimal"/>
      <w:lvlText w:val="%4."/>
      <w:lvlJc w:val="left"/>
      <w:pPr>
        <w:ind w:left="2880" w:hanging="360"/>
      </w:pPr>
    </w:lvl>
    <w:lvl w:ilvl="4" w:tplc="22619085" w:tentative="1">
      <w:start w:val="1"/>
      <w:numFmt w:val="lowerLetter"/>
      <w:lvlText w:val="%5."/>
      <w:lvlJc w:val="left"/>
      <w:pPr>
        <w:ind w:left="3600" w:hanging="360"/>
      </w:pPr>
    </w:lvl>
    <w:lvl w:ilvl="5" w:tplc="22619085" w:tentative="1">
      <w:start w:val="1"/>
      <w:numFmt w:val="lowerRoman"/>
      <w:lvlText w:val="%6."/>
      <w:lvlJc w:val="right"/>
      <w:pPr>
        <w:ind w:left="4320" w:hanging="180"/>
      </w:pPr>
    </w:lvl>
    <w:lvl w:ilvl="6" w:tplc="22619085" w:tentative="1">
      <w:start w:val="1"/>
      <w:numFmt w:val="decimal"/>
      <w:lvlText w:val="%7."/>
      <w:lvlJc w:val="left"/>
      <w:pPr>
        <w:ind w:left="5040" w:hanging="360"/>
      </w:pPr>
    </w:lvl>
    <w:lvl w:ilvl="7" w:tplc="22619085" w:tentative="1">
      <w:start w:val="1"/>
      <w:numFmt w:val="lowerLetter"/>
      <w:lvlText w:val="%8."/>
      <w:lvlJc w:val="left"/>
      <w:pPr>
        <w:ind w:left="5760" w:hanging="360"/>
      </w:pPr>
    </w:lvl>
    <w:lvl w:ilvl="8" w:tplc="22619085" w:tentative="1">
      <w:start w:val="1"/>
      <w:numFmt w:val="lowerRoman"/>
      <w:lvlText w:val="%9."/>
      <w:lvlJc w:val="right"/>
      <w:pPr>
        <w:ind w:left="6480" w:hanging="180"/>
      </w:pPr>
    </w:lvl>
  </w:abstractNum>
  <w:abstractNum w:abstractNumId="21362347">
    <w:multiLevelType w:val="hybridMultilevel"/>
    <w:lvl w:ilvl="0" w:tplc="62990636">
      <w:start w:val="1"/>
      <w:numFmt w:val="decimal"/>
      <w:lvlText w:val="%1."/>
      <w:lvlJc w:val="left"/>
      <w:pPr>
        <w:ind w:left="720" w:hanging="360"/>
      </w:pPr>
    </w:lvl>
    <w:lvl w:ilvl="1" w:tplc="62990636" w:tentative="1">
      <w:start w:val="1"/>
      <w:numFmt w:val="lowerLetter"/>
      <w:lvlText w:val="%2."/>
      <w:lvlJc w:val="left"/>
      <w:pPr>
        <w:ind w:left="1440" w:hanging="360"/>
      </w:pPr>
    </w:lvl>
    <w:lvl w:ilvl="2" w:tplc="62990636" w:tentative="1">
      <w:start w:val="1"/>
      <w:numFmt w:val="lowerRoman"/>
      <w:lvlText w:val="%3."/>
      <w:lvlJc w:val="right"/>
      <w:pPr>
        <w:ind w:left="2160" w:hanging="180"/>
      </w:pPr>
    </w:lvl>
    <w:lvl w:ilvl="3" w:tplc="62990636" w:tentative="1">
      <w:start w:val="1"/>
      <w:numFmt w:val="decimal"/>
      <w:lvlText w:val="%4."/>
      <w:lvlJc w:val="left"/>
      <w:pPr>
        <w:ind w:left="2880" w:hanging="360"/>
      </w:pPr>
    </w:lvl>
    <w:lvl w:ilvl="4" w:tplc="62990636" w:tentative="1">
      <w:start w:val="1"/>
      <w:numFmt w:val="lowerLetter"/>
      <w:lvlText w:val="%5."/>
      <w:lvlJc w:val="left"/>
      <w:pPr>
        <w:ind w:left="3600" w:hanging="360"/>
      </w:pPr>
    </w:lvl>
    <w:lvl w:ilvl="5" w:tplc="62990636" w:tentative="1">
      <w:start w:val="1"/>
      <w:numFmt w:val="lowerRoman"/>
      <w:lvlText w:val="%6."/>
      <w:lvlJc w:val="right"/>
      <w:pPr>
        <w:ind w:left="4320" w:hanging="180"/>
      </w:pPr>
    </w:lvl>
    <w:lvl w:ilvl="6" w:tplc="62990636" w:tentative="1">
      <w:start w:val="1"/>
      <w:numFmt w:val="decimal"/>
      <w:lvlText w:val="%7."/>
      <w:lvlJc w:val="left"/>
      <w:pPr>
        <w:ind w:left="5040" w:hanging="360"/>
      </w:pPr>
    </w:lvl>
    <w:lvl w:ilvl="7" w:tplc="62990636" w:tentative="1">
      <w:start w:val="1"/>
      <w:numFmt w:val="lowerLetter"/>
      <w:lvlText w:val="%8."/>
      <w:lvlJc w:val="left"/>
      <w:pPr>
        <w:ind w:left="5760" w:hanging="360"/>
      </w:pPr>
    </w:lvl>
    <w:lvl w:ilvl="8" w:tplc="62990636" w:tentative="1">
      <w:start w:val="1"/>
      <w:numFmt w:val="lowerRoman"/>
      <w:lvlText w:val="%9."/>
      <w:lvlJc w:val="right"/>
      <w:pPr>
        <w:ind w:left="6480" w:hanging="180"/>
      </w:pPr>
    </w:lvl>
  </w:abstractNum>
  <w:abstractNum w:abstractNumId="21362346">
    <w:multiLevelType w:val="hybridMultilevel"/>
    <w:lvl w:ilvl="0" w:tplc="67372520">
      <w:start w:val="1"/>
      <w:numFmt w:val="decimal"/>
      <w:lvlText w:val="%1."/>
      <w:lvlJc w:val="left"/>
      <w:pPr>
        <w:ind w:left="720" w:hanging="360"/>
      </w:pPr>
    </w:lvl>
    <w:lvl w:ilvl="1" w:tplc="67372520" w:tentative="1">
      <w:start w:val="1"/>
      <w:numFmt w:val="lowerLetter"/>
      <w:lvlText w:val="%2."/>
      <w:lvlJc w:val="left"/>
      <w:pPr>
        <w:ind w:left="1440" w:hanging="360"/>
      </w:pPr>
    </w:lvl>
    <w:lvl w:ilvl="2" w:tplc="67372520" w:tentative="1">
      <w:start w:val="1"/>
      <w:numFmt w:val="lowerRoman"/>
      <w:lvlText w:val="%3."/>
      <w:lvlJc w:val="right"/>
      <w:pPr>
        <w:ind w:left="2160" w:hanging="180"/>
      </w:pPr>
    </w:lvl>
    <w:lvl w:ilvl="3" w:tplc="67372520" w:tentative="1">
      <w:start w:val="1"/>
      <w:numFmt w:val="decimal"/>
      <w:lvlText w:val="%4."/>
      <w:lvlJc w:val="left"/>
      <w:pPr>
        <w:ind w:left="2880" w:hanging="360"/>
      </w:pPr>
    </w:lvl>
    <w:lvl w:ilvl="4" w:tplc="67372520" w:tentative="1">
      <w:start w:val="1"/>
      <w:numFmt w:val="lowerLetter"/>
      <w:lvlText w:val="%5."/>
      <w:lvlJc w:val="left"/>
      <w:pPr>
        <w:ind w:left="3600" w:hanging="360"/>
      </w:pPr>
    </w:lvl>
    <w:lvl w:ilvl="5" w:tplc="67372520" w:tentative="1">
      <w:start w:val="1"/>
      <w:numFmt w:val="lowerRoman"/>
      <w:lvlText w:val="%6."/>
      <w:lvlJc w:val="right"/>
      <w:pPr>
        <w:ind w:left="4320" w:hanging="180"/>
      </w:pPr>
    </w:lvl>
    <w:lvl w:ilvl="6" w:tplc="67372520" w:tentative="1">
      <w:start w:val="1"/>
      <w:numFmt w:val="decimal"/>
      <w:lvlText w:val="%7."/>
      <w:lvlJc w:val="left"/>
      <w:pPr>
        <w:ind w:left="5040" w:hanging="360"/>
      </w:pPr>
    </w:lvl>
    <w:lvl w:ilvl="7" w:tplc="67372520" w:tentative="1">
      <w:start w:val="1"/>
      <w:numFmt w:val="lowerLetter"/>
      <w:lvlText w:val="%8."/>
      <w:lvlJc w:val="left"/>
      <w:pPr>
        <w:ind w:left="5760" w:hanging="360"/>
      </w:pPr>
    </w:lvl>
    <w:lvl w:ilvl="8" w:tplc="67372520" w:tentative="1">
      <w:start w:val="1"/>
      <w:numFmt w:val="lowerRoman"/>
      <w:lvlText w:val="%9."/>
      <w:lvlJc w:val="right"/>
      <w:pPr>
        <w:ind w:left="6480" w:hanging="180"/>
      </w:pPr>
    </w:lvl>
  </w:abstractNum>
  <w:abstractNum w:abstractNumId="21362345">
    <w:multiLevelType w:val="hybridMultilevel"/>
    <w:lvl w:ilvl="0" w:tplc="82464963">
      <w:start w:val="1"/>
      <w:numFmt w:val="decimal"/>
      <w:lvlText w:val="%1."/>
      <w:lvlJc w:val="left"/>
      <w:pPr>
        <w:ind w:left="720" w:hanging="360"/>
      </w:pPr>
    </w:lvl>
    <w:lvl w:ilvl="1" w:tplc="82464963" w:tentative="1">
      <w:start w:val="1"/>
      <w:numFmt w:val="lowerLetter"/>
      <w:lvlText w:val="%2."/>
      <w:lvlJc w:val="left"/>
      <w:pPr>
        <w:ind w:left="1440" w:hanging="360"/>
      </w:pPr>
    </w:lvl>
    <w:lvl w:ilvl="2" w:tplc="82464963" w:tentative="1">
      <w:start w:val="1"/>
      <w:numFmt w:val="lowerRoman"/>
      <w:lvlText w:val="%3."/>
      <w:lvlJc w:val="right"/>
      <w:pPr>
        <w:ind w:left="2160" w:hanging="180"/>
      </w:pPr>
    </w:lvl>
    <w:lvl w:ilvl="3" w:tplc="82464963" w:tentative="1">
      <w:start w:val="1"/>
      <w:numFmt w:val="decimal"/>
      <w:lvlText w:val="%4."/>
      <w:lvlJc w:val="left"/>
      <w:pPr>
        <w:ind w:left="2880" w:hanging="360"/>
      </w:pPr>
    </w:lvl>
    <w:lvl w:ilvl="4" w:tplc="82464963" w:tentative="1">
      <w:start w:val="1"/>
      <w:numFmt w:val="lowerLetter"/>
      <w:lvlText w:val="%5."/>
      <w:lvlJc w:val="left"/>
      <w:pPr>
        <w:ind w:left="3600" w:hanging="360"/>
      </w:pPr>
    </w:lvl>
    <w:lvl w:ilvl="5" w:tplc="82464963" w:tentative="1">
      <w:start w:val="1"/>
      <w:numFmt w:val="lowerRoman"/>
      <w:lvlText w:val="%6."/>
      <w:lvlJc w:val="right"/>
      <w:pPr>
        <w:ind w:left="4320" w:hanging="180"/>
      </w:pPr>
    </w:lvl>
    <w:lvl w:ilvl="6" w:tplc="82464963" w:tentative="1">
      <w:start w:val="1"/>
      <w:numFmt w:val="decimal"/>
      <w:lvlText w:val="%7."/>
      <w:lvlJc w:val="left"/>
      <w:pPr>
        <w:ind w:left="5040" w:hanging="360"/>
      </w:pPr>
    </w:lvl>
    <w:lvl w:ilvl="7" w:tplc="82464963" w:tentative="1">
      <w:start w:val="1"/>
      <w:numFmt w:val="lowerLetter"/>
      <w:lvlText w:val="%8."/>
      <w:lvlJc w:val="left"/>
      <w:pPr>
        <w:ind w:left="5760" w:hanging="360"/>
      </w:pPr>
    </w:lvl>
    <w:lvl w:ilvl="8" w:tplc="82464963" w:tentative="1">
      <w:start w:val="1"/>
      <w:numFmt w:val="lowerRoman"/>
      <w:lvlText w:val="%9."/>
      <w:lvlJc w:val="right"/>
      <w:pPr>
        <w:ind w:left="6480" w:hanging="180"/>
      </w:pPr>
    </w:lvl>
  </w:abstractNum>
  <w:abstractNum w:abstractNumId="21362344">
    <w:multiLevelType w:val="hybridMultilevel"/>
    <w:lvl w:ilvl="0" w:tplc="91357942">
      <w:start w:val="1"/>
      <w:numFmt w:val="decimal"/>
      <w:lvlText w:val="%1."/>
      <w:lvlJc w:val="left"/>
      <w:pPr>
        <w:ind w:left="720" w:hanging="360"/>
      </w:pPr>
    </w:lvl>
    <w:lvl w:ilvl="1" w:tplc="91357942" w:tentative="1">
      <w:start w:val="1"/>
      <w:numFmt w:val="lowerLetter"/>
      <w:lvlText w:val="%2."/>
      <w:lvlJc w:val="left"/>
      <w:pPr>
        <w:ind w:left="1440" w:hanging="360"/>
      </w:pPr>
    </w:lvl>
    <w:lvl w:ilvl="2" w:tplc="91357942" w:tentative="1">
      <w:start w:val="1"/>
      <w:numFmt w:val="lowerRoman"/>
      <w:lvlText w:val="%3."/>
      <w:lvlJc w:val="right"/>
      <w:pPr>
        <w:ind w:left="2160" w:hanging="180"/>
      </w:pPr>
    </w:lvl>
    <w:lvl w:ilvl="3" w:tplc="91357942" w:tentative="1">
      <w:start w:val="1"/>
      <w:numFmt w:val="decimal"/>
      <w:lvlText w:val="%4."/>
      <w:lvlJc w:val="left"/>
      <w:pPr>
        <w:ind w:left="2880" w:hanging="360"/>
      </w:pPr>
    </w:lvl>
    <w:lvl w:ilvl="4" w:tplc="91357942" w:tentative="1">
      <w:start w:val="1"/>
      <w:numFmt w:val="lowerLetter"/>
      <w:lvlText w:val="%5."/>
      <w:lvlJc w:val="left"/>
      <w:pPr>
        <w:ind w:left="3600" w:hanging="360"/>
      </w:pPr>
    </w:lvl>
    <w:lvl w:ilvl="5" w:tplc="91357942" w:tentative="1">
      <w:start w:val="1"/>
      <w:numFmt w:val="lowerRoman"/>
      <w:lvlText w:val="%6."/>
      <w:lvlJc w:val="right"/>
      <w:pPr>
        <w:ind w:left="4320" w:hanging="180"/>
      </w:pPr>
    </w:lvl>
    <w:lvl w:ilvl="6" w:tplc="91357942" w:tentative="1">
      <w:start w:val="1"/>
      <w:numFmt w:val="decimal"/>
      <w:lvlText w:val="%7."/>
      <w:lvlJc w:val="left"/>
      <w:pPr>
        <w:ind w:left="5040" w:hanging="360"/>
      </w:pPr>
    </w:lvl>
    <w:lvl w:ilvl="7" w:tplc="91357942" w:tentative="1">
      <w:start w:val="1"/>
      <w:numFmt w:val="lowerLetter"/>
      <w:lvlText w:val="%8."/>
      <w:lvlJc w:val="left"/>
      <w:pPr>
        <w:ind w:left="5760" w:hanging="360"/>
      </w:pPr>
    </w:lvl>
    <w:lvl w:ilvl="8" w:tplc="91357942" w:tentative="1">
      <w:start w:val="1"/>
      <w:numFmt w:val="lowerRoman"/>
      <w:lvlText w:val="%9."/>
      <w:lvlJc w:val="right"/>
      <w:pPr>
        <w:ind w:left="6480" w:hanging="180"/>
      </w:pPr>
    </w:lvl>
  </w:abstractNum>
  <w:abstractNum w:abstractNumId="21362343">
    <w:multiLevelType w:val="hybridMultilevel"/>
    <w:lvl w:ilvl="0" w:tplc="89598731">
      <w:start w:val="1"/>
      <w:numFmt w:val="decimal"/>
      <w:lvlText w:val="%1."/>
      <w:lvlJc w:val="left"/>
      <w:pPr>
        <w:ind w:left="720" w:hanging="360"/>
      </w:pPr>
    </w:lvl>
    <w:lvl w:ilvl="1" w:tplc="89598731" w:tentative="1">
      <w:start w:val="1"/>
      <w:numFmt w:val="lowerLetter"/>
      <w:lvlText w:val="%2."/>
      <w:lvlJc w:val="left"/>
      <w:pPr>
        <w:ind w:left="1440" w:hanging="360"/>
      </w:pPr>
    </w:lvl>
    <w:lvl w:ilvl="2" w:tplc="89598731" w:tentative="1">
      <w:start w:val="1"/>
      <w:numFmt w:val="lowerRoman"/>
      <w:lvlText w:val="%3."/>
      <w:lvlJc w:val="right"/>
      <w:pPr>
        <w:ind w:left="2160" w:hanging="180"/>
      </w:pPr>
    </w:lvl>
    <w:lvl w:ilvl="3" w:tplc="89598731" w:tentative="1">
      <w:start w:val="1"/>
      <w:numFmt w:val="decimal"/>
      <w:lvlText w:val="%4."/>
      <w:lvlJc w:val="left"/>
      <w:pPr>
        <w:ind w:left="2880" w:hanging="360"/>
      </w:pPr>
    </w:lvl>
    <w:lvl w:ilvl="4" w:tplc="89598731" w:tentative="1">
      <w:start w:val="1"/>
      <w:numFmt w:val="lowerLetter"/>
      <w:lvlText w:val="%5."/>
      <w:lvlJc w:val="left"/>
      <w:pPr>
        <w:ind w:left="3600" w:hanging="360"/>
      </w:pPr>
    </w:lvl>
    <w:lvl w:ilvl="5" w:tplc="89598731" w:tentative="1">
      <w:start w:val="1"/>
      <w:numFmt w:val="lowerRoman"/>
      <w:lvlText w:val="%6."/>
      <w:lvlJc w:val="right"/>
      <w:pPr>
        <w:ind w:left="4320" w:hanging="180"/>
      </w:pPr>
    </w:lvl>
    <w:lvl w:ilvl="6" w:tplc="89598731" w:tentative="1">
      <w:start w:val="1"/>
      <w:numFmt w:val="decimal"/>
      <w:lvlText w:val="%7."/>
      <w:lvlJc w:val="left"/>
      <w:pPr>
        <w:ind w:left="5040" w:hanging="360"/>
      </w:pPr>
    </w:lvl>
    <w:lvl w:ilvl="7" w:tplc="89598731" w:tentative="1">
      <w:start w:val="1"/>
      <w:numFmt w:val="lowerLetter"/>
      <w:lvlText w:val="%8."/>
      <w:lvlJc w:val="left"/>
      <w:pPr>
        <w:ind w:left="5760" w:hanging="360"/>
      </w:pPr>
    </w:lvl>
    <w:lvl w:ilvl="8" w:tplc="89598731" w:tentative="1">
      <w:start w:val="1"/>
      <w:numFmt w:val="lowerRoman"/>
      <w:lvlText w:val="%9."/>
      <w:lvlJc w:val="right"/>
      <w:pPr>
        <w:ind w:left="6480" w:hanging="180"/>
      </w:pPr>
    </w:lvl>
  </w:abstractNum>
  <w:abstractNum w:abstractNumId="21362342">
    <w:multiLevelType w:val="hybridMultilevel"/>
    <w:lvl w:ilvl="0" w:tplc="80303184">
      <w:start w:val="1"/>
      <w:numFmt w:val="decimal"/>
      <w:lvlText w:val="%1."/>
      <w:lvlJc w:val="left"/>
      <w:pPr>
        <w:ind w:left="720" w:hanging="360"/>
      </w:pPr>
    </w:lvl>
    <w:lvl w:ilvl="1" w:tplc="80303184" w:tentative="1">
      <w:start w:val="1"/>
      <w:numFmt w:val="lowerLetter"/>
      <w:lvlText w:val="%2."/>
      <w:lvlJc w:val="left"/>
      <w:pPr>
        <w:ind w:left="1440" w:hanging="360"/>
      </w:pPr>
    </w:lvl>
    <w:lvl w:ilvl="2" w:tplc="80303184" w:tentative="1">
      <w:start w:val="1"/>
      <w:numFmt w:val="lowerRoman"/>
      <w:lvlText w:val="%3."/>
      <w:lvlJc w:val="right"/>
      <w:pPr>
        <w:ind w:left="2160" w:hanging="180"/>
      </w:pPr>
    </w:lvl>
    <w:lvl w:ilvl="3" w:tplc="80303184" w:tentative="1">
      <w:start w:val="1"/>
      <w:numFmt w:val="decimal"/>
      <w:lvlText w:val="%4."/>
      <w:lvlJc w:val="left"/>
      <w:pPr>
        <w:ind w:left="2880" w:hanging="360"/>
      </w:pPr>
    </w:lvl>
    <w:lvl w:ilvl="4" w:tplc="80303184" w:tentative="1">
      <w:start w:val="1"/>
      <w:numFmt w:val="lowerLetter"/>
      <w:lvlText w:val="%5."/>
      <w:lvlJc w:val="left"/>
      <w:pPr>
        <w:ind w:left="3600" w:hanging="360"/>
      </w:pPr>
    </w:lvl>
    <w:lvl w:ilvl="5" w:tplc="80303184" w:tentative="1">
      <w:start w:val="1"/>
      <w:numFmt w:val="lowerRoman"/>
      <w:lvlText w:val="%6."/>
      <w:lvlJc w:val="right"/>
      <w:pPr>
        <w:ind w:left="4320" w:hanging="180"/>
      </w:pPr>
    </w:lvl>
    <w:lvl w:ilvl="6" w:tplc="80303184" w:tentative="1">
      <w:start w:val="1"/>
      <w:numFmt w:val="decimal"/>
      <w:lvlText w:val="%7."/>
      <w:lvlJc w:val="left"/>
      <w:pPr>
        <w:ind w:left="5040" w:hanging="360"/>
      </w:pPr>
    </w:lvl>
    <w:lvl w:ilvl="7" w:tplc="80303184" w:tentative="1">
      <w:start w:val="1"/>
      <w:numFmt w:val="lowerLetter"/>
      <w:lvlText w:val="%8."/>
      <w:lvlJc w:val="left"/>
      <w:pPr>
        <w:ind w:left="5760" w:hanging="360"/>
      </w:pPr>
    </w:lvl>
    <w:lvl w:ilvl="8" w:tplc="80303184" w:tentative="1">
      <w:start w:val="1"/>
      <w:numFmt w:val="lowerRoman"/>
      <w:lvlText w:val="%9."/>
      <w:lvlJc w:val="right"/>
      <w:pPr>
        <w:ind w:left="6480" w:hanging="180"/>
      </w:pPr>
    </w:lvl>
  </w:abstractNum>
  <w:abstractNum w:abstractNumId="21362341">
    <w:multiLevelType w:val="hybridMultilevel"/>
    <w:lvl w:ilvl="0" w:tplc="64629555">
      <w:start w:val="1"/>
      <w:numFmt w:val="decimal"/>
      <w:lvlText w:val="%1."/>
      <w:lvlJc w:val="left"/>
      <w:pPr>
        <w:ind w:left="720" w:hanging="360"/>
      </w:pPr>
    </w:lvl>
    <w:lvl w:ilvl="1" w:tplc="64629555" w:tentative="1">
      <w:start w:val="1"/>
      <w:numFmt w:val="lowerLetter"/>
      <w:lvlText w:val="%2."/>
      <w:lvlJc w:val="left"/>
      <w:pPr>
        <w:ind w:left="1440" w:hanging="360"/>
      </w:pPr>
    </w:lvl>
    <w:lvl w:ilvl="2" w:tplc="64629555" w:tentative="1">
      <w:start w:val="1"/>
      <w:numFmt w:val="lowerRoman"/>
      <w:lvlText w:val="%3."/>
      <w:lvlJc w:val="right"/>
      <w:pPr>
        <w:ind w:left="2160" w:hanging="180"/>
      </w:pPr>
    </w:lvl>
    <w:lvl w:ilvl="3" w:tplc="64629555" w:tentative="1">
      <w:start w:val="1"/>
      <w:numFmt w:val="decimal"/>
      <w:lvlText w:val="%4."/>
      <w:lvlJc w:val="left"/>
      <w:pPr>
        <w:ind w:left="2880" w:hanging="360"/>
      </w:pPr>
    </w:lvl>
    <w:lvl w:ilvl="4" w:tplc="64629555" w:tentative="1">
      <w:start w:val="1"/>
      <w:numFmt w:val="lowerLetter"/>
      <w:lvlText w:val="%5."/>
      <w:lvlJc w:val="left"/>
      <w:pPr>
        <w:ind w:left="3600" w:hanging="360"/>
      </w:pPr>
    </w:lvl>
    <w:lvl w:ilvl="5" w:tplc="64629555" w:tentative="1">
      <w:start w:val="1"/>
      <w:numFmt w:val="lowerRoman"/>
      <w:lvlText w:val="%6."/>
      <w:lvlJc w:val="right"/>
      <w:pPr>
        <w:ind w:left="4320" w:hanging="180"/>
      </w:pPr>
    </w:lvl>
    <w:lvl w:ilvl="6" w:tplc="64629555" w:tentative="1">
      <w:start w:val="1"/>
      <w:numFmt w:val="decimal"/>
      <w:lvlText w:val="%7."/>
      <w:lvlJc w:val="left"/>
      <w:pPr>
        <w:ind w:left="5040" w:hanging="360"/>
      </w:pPr>
    </w:lvl>
    <w:lvl w:ilvl="7" w:tplc="64629555" w:tentative="1">
      <w:start w:val="1"/>
      <w:numFmt w:val="lowerLetter"/>
      <w:lvlText w:val="%8."/>
      <w:lvlJc w:val="left"/>
      <w:pPr>
        <w:ind w:left="5760" w:hanging="360"/>
      </w:pPr>
    </w:lvl>
    <w:lvl w:ilvl="8" w:tplc="64629555" w:tentative="1">
      <w:start w:val="1"/>
      <w:numFmt w:val="lowerRoman"/>
      <w:lvlText w:val="%9."/>
      <w:lvlJc w:val="right"/>
      <w:pPr>
        <w:ind w:left="6480" w:hanging="180"/>
      </w:pPr>
    </w:lvl>
  </w:abstractNum>
  <w:abstractNum w:abstractNumId="21362340">
    <w:multiLevelType w:val="hybridMultilevel"/>
    <w:lvl w:ilvl="0" w:tplc="82714622">
      <w:start w:val="1"/>
      <w:numFmt w:val="decimal"/>
      <w:lvlText w:val="%1."/>
      <w:lvlJc w:val="left"/>
      <w:pPr>
        <w:ind w:left="720" w:hanging="360"/>
      </w:pPr>
    </w:lvl>
    <w:lvl w:ilvl="1" w:tplc="82714622" w:tentative="1">
      <w:start w:val="1"/>
      <w:numFmt w:val="lowerLetter"/>
      <w:lvlText w:val="%2."/>
      <w:lvlJc w:val="left"/>
      <w:pPr>
        <w:ind w:left="1440" w:hanging="360"/>
      </w:pPr>
    </w:lvl>
    <w:lvl w:ilvl="2" w:tplc="82714622" w:tentative="1">
      <w:start w:val="1"/>
      <w:numFmt w:val="lowerRoman"/>
      <w:lvlText w:val="%3."/>
      <w:lvlJc w:val="right"/>
      <w:pPr>
        <w:ind w:left="2160" w:hanging="180"/>
      </w:pPr>
    </w:lvl>
    <w:lvl w:ilvl="3" w:tplc="82714622" w:tentative="1">
      <w:start w:val="1"/>
      <w:numFmt w:val="decimal"/>
      <w:lvlText w:val="%4."/>
      <w:lvlJc w:val="left"/>
      <w:pPr>
        <w:ind w:left="2880" w:hanging="360"/>
      </w:pPr>
    </w:lvl>
    <w:lvl w:ilvl="4" w:tplc="82714622" w:tentative="1">
      <w:start w:val="1"/>
      <w:numFmt w:val="lowerLetter"/>
      <w:lvlText w:val="%5."/>
      <w:lvlJc w:val="left"/>
      <w:pPr>
        <w:ind w:left="3600" w:hanging="360"/>
      </w:pPr>
    </w:lvl>
    <w:lvl w:ilvl="5" w:tplc="82714622" w:tentative="1">
      <w:start w:val="1"/>
      <w:numFmt w:val="lowerRoman"/>
      <w:lvlText w:val="%6."/>
      <w:lvlJc w:val="right"/>
      <w:pPr>
        <w:ind w:left="4320" w:hanging="180"/>
      </w:pPr>
    </w:lvl>
    <w:lvl w:ilvl="6" w:tplc="82714622" w:tentative="1">
      <w:start w:val="1"/>
      <w:numFmt w:val="decimal"/>
      <w:lvlText w:val="%7."/>
      <w:lvlJc w:val="left"/>
      <w:pPr>
        <w:ind w:left="5040" w:hanging="360"/>
      </w:pPr>
    </w:lvl>
    <w:lvl w:ilvl="7" w:tplc="82714622" w:tentative="1">
      <w:start w:val="1"/>
      <w:numFmt w:val="lowerLetter"/>
      <w:lvlText w:val="%8."/>
      <w:lvlJc w:val="left"/>
      <w:pPr>
        <w:ind w:left="5760" w:hanging="360"/>
      </w:pPr>
    </w:lvl>
    <w:lvl w:ilvl="8" w:tplc="82714622" w:tentative="1">
      <w:start w:val="1"/>
      <w:numFmt w:val="lowerRoman"/>
      <w:lvlText w:val="%9."/>
      <w:lvlJc w:val="right"/>
      <w:pPr>
        <w:ind w:left="6480" w:hanging="180"/>
      </w:pPr>
    </w:lvl>
  </w:abstractNum>
  <w:abstractNum w:abstractNumId="21362339">
    <w:multiLevelType w:val="hybridMultilevel"/>
    <w:lvl w:ilvl="0" w:tplc="49379191">
      <w:start w:val="1"/>
      <w:numFmt w:val="decimal"/>
      <w:lvlText w:val="%1."/>
      <w:lvlJc w:val="left"/>
      <w:pPr>
        <w:ind w:left="720" w:hanging="360"/>
      </w:pPr>
    </w:lvl>
    <w:lvl w:ilvl="1" w:tplc="49379191" w:tentative="1">
      <w:start w:val="1"/>
      <w:numFmt w:val="lowerLetter"/>
      <w:lvlText w:val="%2."/>
      <w:lvlJc w:val="left"/>
      <w:pPr>
        <w:ind w:left="1440" w:hanging="360"/>
      </w:pPr>
    </w:lvl>
    <w:lvl w:ilvl="2" w:tplc="49379191" w:tentative="1">
      <w:start w:val="1"/>
      <w:numFmt w:val="lowerRoman"/>
      <w:lvlText w:val="%3."/>
      <w:lvlJc w:val="right"/>
      <w:pPr>
        <w:ind w:left="2160" w:hanging="180"/>
      </w:pPr>
    </w:lvl>
    <w:lvl w:ilvl="3" w:tplc="49379191" w:tentative="1">
      <w:start w:val="1"/>
      <w:numFmt w:val="decimal"/>
      <w:lvlText w:val="%4."/>
      <w:lvlJc w:val="left"/>
      <w:pPr>
        <w:ind w:left="2880" w:hanging="360"/>
      </w:pPr>
    </w:lvl>
    <w:lvl w:ilvl="4" w:tplc="49379191" w:tentative="1">
      <w:start w:val="1"/>
      <w:numFmt w:val="lowerLetter"/>
      <w:lvlText w:val="%5."/>
      <w:lvlJc w:val="left"/>
      <w:pPr>
        <w:ind w:left="3600" w:hanging="360"/>
      </w:pPr>
    </w:lvl>
    <w:lvl w:ilvl="5" w:tplc="49379191" w:tentative="1">
      <w:start w:val="1"/>
      <w:numFmt w:val="lowerRoman"/>
      <w:lvlText w:val="%6."/>
      <w:lvlJc w:val="right"/>
      <w:pPr>
        <w:ind w:left="4320" w:hanging="180"/>
      </w:pPr>
    </w:lvl>
    <w:lvl w:ilvl="6" w:tplc="49379191" w:tentative="1">
      <w:start w:val="1"/>
      <w:numFmt w:val="decimal"/>
      <w:lvlText w:val="%7."/>
      <w:lvlJc w:val="left"/>
      <w:pPr>
        <w:ind w:left="5040" w:hanging="360"/>
      </w:pPr>
    </w:lvl>
    <w:lvl w:ilvl="7" w:tplc="49379191" w:tentative="1">
      <w:start w:val="1"/>
      <w:numFmt w:val="lowerLetter"/>
      <w:lvlText w:val="%8."/>
      <w:lvlJc w:val="left"/>
      <w:pPr>
        <w:ind w:left="5760" w:hanging="360"/>
      </w:pPr>
    </w:lvl>
    <w:lvl w:ilvl="8" w:tplc="49379191" w:tentative="1">
      <w:start w:val="1"/>
      <w:numFmt w:val="lowerRoman"/>
      <w:lvlText w:val="%9."/>
      <w:lvlJc w:val="right"/>
      <w:pPr>
        <w:ind w:left="6480" w:hanging="180"/>
      </w:pPr>
    </w:lvl>
  </w:abstractNum>
  <w:abstractNum w:abstractNumId="21362338">
    <w:multiLevelType w:val="hybridMultilevel"/>
    <w:lvl w:ilvl="0" w:tplc="96188128">
      <w:start w:val="1"/>
      <w:numFmt w:val="decimal"/>
      <w:lvlText w:val="%1."/>
      <w:lvlJc w:val="left"/>
      <w:pPr>
        <w:ind w:left="720" w:hanging="360"/>
      </w:pPr>
    </w:lvl>
    <w:lvl w:ilvl="1" w:tplc="96188128" w:tentative="1">
      <w:start w:val="1"/>
      <w:numFmt w:val="lowerLetter"/>
      <w:lvlText w:val="%2."/>
      <w:lvlJc w:val="left"/>
      <w:pPr>
        <w:ind w:left="1440" w:hanging="360"/>
      </w:pPr>
    </w:lvl>
    <w:lvl w:ilvl="2" w:tplc="96188128" w:tentative="1">
      <w:start w:val="1"/>
      <w:numFmt w:val="lowerRoman"/>
      <w:lvlText w:val="%3."/>
      <w:lvlJc w:val="right"/>
      <w:pPr>
        <w:ind w:left="2160" w:hanging="180"/>
      </w:pPr>
    </w:lvl>
    <w:lvl w:ilvl="3" w:tplc="96188128" w:tentative="1">
      <w:start w:val="1"/>
      <w:numFmt w:val="decimal"/>
      <w:lvlText w:val="%4."/>
      <w:lvlJc w:val="left"/>
      <w:pPr>
        <w:ind w:left="2880" w:hanging="360"/>
      </w:pPr>
    </w:lvl>
    <w:lvl w:ilvl="4" w:tplc="96188128" w:tentative="1">
      <w:start w:val="1"/>
      <w:numFmt w:val="lowerLetter"/>
      <w:lvlText w:val="%5."/>
      <w:lvlJc w:val="left"/>
      <w:pPr>
        <w:ind w:left="3600" w:hanging="360"/>
      </w:pPr>
    </w:lvl>
    <w:lvl w:ilvl="5" w:tplc="96188128" w:tentative="1">
      <w:start w:val="1"/>
      <w:numFmt w:val="lowerRoman"/>
      <w:lvlText w:val="%6."/>
      <w:lvlJc w:val="right"/>
      <w:pPr>
        <w:ind w:left="4320" w:hanging="180"/>
      </w:pPr>
    </w:lvl>
    <w:lvl w:ilvl="6" w:tplc="96188128" w:tentative="1">
      <w:start w:val="1"/>
      <w:numFmt w:val="decimal"/>
      <w:lvlText w:val="%7."/>
      <w:lvlJc w:val="left"/>
      <w:pPr>
        <w:ind w:left="5040" w:hanging="360"/>
      </w:pPr>
    </w:lvl>
    <w:lvl w:ilvl="7" w:tplc="96188128" w:tentative="1">
      <w:start w:val="1"/>
      <w:numFmt w:val="lowerLetter"/>
      <w:lvlText w:val="%8."/>
      <w:lvlJc w:val="left"/>
      <w:pPr>
        <w:ind w:left="5760" w:hanging="360"/>
      </w:pPr>
    </w:lvl>
    <w:lvl w:ilvl="8" w:tplc="96188128" w:tentative="1">
      <w:start w:val="1"/>
      <w:numFmt w:val="lowerRoman"/>
      <w:lvlText w:val="%9."/>
      <w:lvlJc w:val="right"/>
      <w:pPr>
        <w:ind w:left="6480" w:hanging="180"/>
      </w:pPr>
    </w:lvl>
  </w:abstractNum>
  <w:abstractNum w:abstractNumId="21362337">
    <w:multiLevelType w:val="hybridMultilevel"/>
    <w:lvl w:ilvl="0" w:tplc="23785633">
      <w:start w:val="1"/>
      <w:numFmt w:val="decimal"/>
      <w:lvlText w:val="%1."/>
      <w:lvlJc w:val="left"/>
      <w:pPr>
        <w:ind w:left="720" w:hanging="360"/>
      </w:pPr>
    </w:lvl>
    <w:lvl w:ilvl="1" w:tplc="23785633" w:tentative="1">
      <w:start w:val="1"/>
      <w:numFmt w:val="lowerLetter"/>
      <w:lvlText w:val="%2."/>
      <w:lvlJc w:val="left"/>
      <w:pPr>
        <w:ind w:left="1440" w:hanging="360"/>
      </w:pPr>
    </w:lvl>
    <w:lvl w:ilvl="2" w:tplc="23785633" w:tentative="1">
      <w:start w:val="1"/>
      <w:numFmt w:val="lowerRoman"/>
      <w:lvlText w:val="%3."/>
      <w:lvlJc w:val="right"/>
      <w:pPr>
        <w:ind w:left="2160" w:hanging="180"/>
      </w:pPr>
    </w:lvl>
    <w:lvl w:ilvl="3" w:tplc="23785633" w:tentative="1">
      <w:start w:val="1"/>
      <w:numFmt w:val="decimal"/>
      <w:lvlText w:val="%4."/>
      <w:lvlJc w:val="left"/>
      <w:pPr>
        <w:ind w:left="2880" w:hanging="360"/>
      </w:pPr>
    </w:lvl>
    <w:lvl w:ilvl="4" w:tplc="23785633" w:tentative="1">
      <w:start w:val="1"/>
      <w:numFmt w:val="lowerLetter"/>
      <w:lvlText w:val="%5."/>
      <w:lvlJc w:val="left"/>
      <w:pPr>
        <w:ind w:left="3600" w:hanging="360"/>
      </w:pPr>
    </w:lvl>
    <w:lvl w:ilvl="5" w:tplc="23785633" w:tentative="1">
      <w:start w:val="1"/>
      <w:numFmt w:val="lowerRoman"/>
      <w:lvlText w:val="%6."/>
      <w:lvlJc w:val="right"/>
      <w:pPr>
        <w:ind w:left="4320" w:hanging="180"/>
      </w:pPr>
    </w:lvl>
    <w:lvl w:ilvl="6" w:tplc="23785633" w:tentative="1">
      <w:start w:val="1"/>
      <w:numFmt w:val="decimal"/>
      <w:lvlText w:val="%7."/>
      <w:lvlJc w:val="left"/>
      <w:pPr>
        <w:ind w:left="5040" w:hanging="360"/>
      </w:pPr>
    </w:lvl>
    <w:lvl w:ilvl="7" w:tplc="23785633" w:tentative="1">
      <w:start w:val="1"/>
      <w:numFmt w:val="lowerLetter"/>
      <w:lvlText w:val="%8."/>
      <w:lvlJc w:val="left"/>
      <w:pPr>
        <w:ind w:left="5760" w:hanging="360"/>
      </w:pPr>
    </w:lvl>
    <w:lvl w:ilvl="8" w:tplc="23785633" w:tentative="1">
      <w:start w:val="1"/>
      <w:numFmt w:val="lowerRoman"/>
      <w:lvlText w:val="%9."/>
      <w:lvlJc w:val="right"/>
      <w:pPr>
        <w:ind w:left="6480" w:hanging="180"/>
      </w:pPr>
    </w:lvl>
  </w:abstractNum>
  <w:abstractNum w:abstractNumId="21362336">
    <w:multiLevelType w:val="hybridMultilevel"/>
    <w:lvl w:ilvl="0" w:tplc="53256257">
      <w:start w:val="1"/>
      <w:numFmt w:val="decimal"/>
      <w:lvlText w:val="%1."/>
      <w:lvlJc w:val="left"/>
      <w:pPr>
        <w:ind w:left="720" w:hanging="360"/>
      </w:pPr>
    </w:lvl>
    <w:lvl w:ilvl="1" w:tplc="53256257" w:tentative="1">
      <w:start w:val="1"/>
      <w:numFmt w:val="lowerLetter"/>
      <w:lvlText w:val="%2."/>
      <w:lvlJc w:val="left"/>
      <w:pPr>
        <w:ind w:left="1440" w:hanging="360"/>
      </w:pPr>
    </w:lvl>
    <w:lvl w:ilvl="2" w:tplc="53256257" w:tentative="1">
      <w:start w:val="1"/>
      <w:numFmt w:val="lowerRoman"/>
      <w:lvlText w:val="%3."/>
      <w:lvlJc w:val="right"/>
      <w:pPr>
        <w:ind w:left="2160" w:hanging="180"/>
      </w:pPr>
    </w:lvl>
    <w:lvl w:ilvl="3" w:tplc="53256257" w:tentative="1">
      <w:start w:val="1"/>
      <w:numFmt w:val="decimal"/>
      <w:lvlText w:val="%4."/>
      <w:lvlJc w:val="left"/>
      <w:pPr>
        <w:ind w:left="2880" w:hanging="360"/>
      </w:pPr>
    </w:lvl>
    <w:lvl w:ilvl="4" w:tplc="53256257" w:tentative="1">
      <w:start w:val="1"/>
      <w:numFmt w:val="lowerLetter"/>
      <w:lvlText w:val="%5."/>
      <w:lvlJc w:val="left"/>
      <w:pPr>
        <w:ind w:left="3600" w:hanging="360"/>
      </w:pPr>
    </w:lvl>
    <w:lvl w:ilvl="5" w:tplc="53256257" w:tentative="1">
      <w:start w:val="1"/>
      <w:numFmt w:val="lowerRoman"/>
      <w:lvlText w:val="%6."/>
      <w:lvlJc w:val="right"/>
      <w:pPr>
        <w:ind w:left="4320" w:hanging="180"/>
      </w:pPr>
    </w:lvl>
    <w:lvl w:ilvl="6" w:tplc="53256257" w:tentative="1">
      <w:start w:val="1"/>
      <w:numFmt w:val="decimal"/>
      <w:lvlText w:val="%7."/>
      <w:lvlJc w:val="left"/>
      <w:pPr>
        <w:ind w:left="5040" w:hanging="360"/>
      </w:pPr>
    </w:lvl>
    <w:lvl w:ilvl="7" w:tplc="53256257" w:tentative="1">
      <w:start w:val="1"/>
      <w:numFmt w:val="lowerLetter"/>
      <w:lvlText w:val="%8."/>
      <w:lvlJc w:val="left"/>
      <w:pPr>
        <w:ind w:left="5760" w:hanging="360"/>
      </w:pPr>
    </w:lvl>
    <w:lvl w:ilvl="8" w:tplc="53256257" w:tentative="1">
      <w:start w:val="1"/>
      <w:numFmt w:val="lowerRoman"/>
      <w:lvlText w:val="%9."/>
      <w:lvlJc w:val="right"/>
      <w:pPr>
        <w:ind w:left="6480" w:hanging="180"/>
      </w:pPr>
    </w:lvl>
  </w:abstractNum>
  <w:abstractNum w:abstractNumId="21362335">
    <w:multiLevelType w:val="hybridMultilevel"/>
    <w:lvl w:ilvl="0" w:tplc="88143574">
      <w:start w:val="1"/>
      <w:numFmt w:val="decimal"/>
      <w:lvlText w:val="%1."/>
      <w:lvlJc w:val="left"/>
      <w:pPr>
        <w:ind w:left="720" w:hanging="360"/>
      </w:pPr>
    </w:lvl>
    <w:lvl w:ilvl="1" w:tplc="88143574" w:tentative="1">
      <w:start w:val="1"/>
      <w:numFmt w:val="lowerLetter"/>
      <w:lvlText w:val="%2."/>
      <w:lvlJc w:val="left"/>
      <w:pPr>
        <w:ind w:left="1440" w:hanging="360"/>
      </w:pPr>
    </w:lvl>
    <w:lvl w:ilvl="2" w:tplc="88143574" w:tentative="1">
      <w:start w:val="1"/>
      <w:numFmt w:val="lowerRoman"/>
      <w:lvlText w:val="%3."/>
      <w:lvlJc w:val="right"/>
      <w:pPr>
        <w:ind w:left="2160" w:hanging="180"/>
      </w:pPr>
    </w:lvl>
    <w:lvl w:ilvl="3" w:tplc="88143574" w:tentative="1">
      <w:start w:val="1"/>
      <w:numFmt w:val="decimal"/>
      <w:lvlText w:val="%4."/>
      <w:lvlJc w:val="left"/>
      <w:pPr>
        <w:ind w:left="2880" w:hanging="360"/>
      </w:pPr>
    </w:lvl>
    <w:lvl w:ilvl="4" w:tplc="88143574" w:tentative="1">
      <w:start w:val="1"/>
      <w:numFmt w:val="lowerLetter"/>
      <w:lvlText w:val="%5."/>
      <w:lvlJc w:val="left"/>
      <w:pPr>
        <w:ind w:left="3600" w:hanging="360"/>
      </w:pPr>
    </w:lvl>
    <w:lvl w:ilvl="5" w:tplc="88143574" w:tentative="1">
      <w:start w:val="1"/>
      <w:numFmt w:val="lowerRoman"/>
      <w:lvlText w:val="%6."/>
      <w:lvlJc w:val="right"/>
      <w:pPr>
        <w:ind w:left="4320" w:hanging="180"/>
      </w:pPr>
    </w:lvl>
    <w:lvl w:ilvl="6" w:tplc="88143574" w:tentative="1">
      <w:start w:val="1"/>
      <w:numFmt w:val="decimal"/>
      <w:lvlText w:val="%7."/>
      <w:lvlJc w:val="left"/>
      <w:pPr>
        <w:ind w:left="5040" w:hanging="360"/>
      </w:pPr>
    </w:lvl>
    <w:lvl w:ilvl="7" w:tplc="88143574" w:tentative="1">
      <w:start w:val="1"/>
      <w:numFmt w:val="lowerLetter"/>
      <w:lvlText w:val="%8."/>
      <w:lvlJc w:val="left"/>
      <w:pPr>
        <w:ind w:left="5760" w:hanging="360"/>
      </w:pPr>
    </w:lvl>
    <w:lvl w:ilvl="8" w:tplc="88143574" w:tentative="1">
      <w:start w:val="1"/>
      <w:numFmt w:val="lowerRoman"/>
      <w:lvlText w:val="%9."/>
      <w:lvlJc w:val="right"/>
      <w:pPr>
        <w:ind w:left="6480" w:hanging="180"/>
      </w:pPr>
    </w:lvl>
  </w:abstractNum>
  <w:abstractNum w:abstractNumId="21362334">
    <w:multiLevelType w:val="hybridMultilevel"/>
    <w:lvl w:ilvl="0" w:tplc="28867930">
      <w:start w:val="1"/>
      <w:numFmt w:val="decimal"/>
      <w:lvlText w:val="%1."/>
      <w:lvlJc w:val="left"/>
      <w:pPr>
        <w:ind w:left="720" w:hanging="360"/>
      </w:pPr>
    </w:lvl>
    <w:lvl w:ilvl="1" w:tplc="28867930" w:tentative="1">
      <w:start w:val="1"/>
      <w:numFmt w:val="lowerLetter"/>
      <w:lvlText w:val="%2."/>
      <w:lvlJc w:val="left"/>
      <w:pPr>
        <w:ind w:left="1440" w:hanging="360"/>
      </w:pPr>
    </w:lvl>
    <w:lvl w:ilvl="2" w:tplc="28867930" w:tentative="1">
      <w:start w:val="1"/>
      <w:numFmt w:val="lowerRoman"/>
      <w:lvlText w:val="%3."/>
      <w:lvlJc w:val="right"/>
      <w:pPr>
        <w:ind w:left="2160" w:hanging="180"/>
      </w:pPr>
    </w:lvl>
    <w:lvl w:ilvl="3" w:tplc="28867930" w:tentative="1">
      <w:start w:val="1"/>
      <w:numFmt w:val="decimal"/>
      <w:lvlText w:val="%4."/>
      <w:lvlJc w:val="left"/>
      <w:pPr>
        <w:ind w:left="2880" w:hanging="360"/>
      </w:pPr>
    </w:lvl>
    <w:lvl w:ilvl="4" w:tplc="28867930" w:tentative="1">
      <w:start w:val="1"/>
      <w:numFmt w:val="lowerLetter"/>
      <w:lvlText w:val="%5."/>
      <w:lvlJc w:val="left"/>
      <w:pPr>
        <w:ind w:left="3600" w:hanging="360"/>
      </w:pPr>
    </w:lvl>
    <w:lvl w:ilvl="5" w:tplc="28867930" w:tentative="1">
      <w:start w:val="1"/>
      <w:numFmt w:val="lowerRoman"/>
      <w:lvlText w:val="%6."/>
      <w:lvlJc w:val="right"/>
      <w:pPr>
        <w:ind w:left="4320" w:hanging="180"/>
      </w:pPr>
    </w:lvl>
    <w:lvl w:ilvl="6" w:tplc="28867930" w:tentative="1">
      <w:start w:val="1"/>
      <w:numFmt w:val="decimal"/>
      <w:lvlText w:val="%7."/>
      <w:lvlJc w:val="left"/>
      <w:pPr>
        <w:ind w:left="5040" w:hanging="360"/>
      </w:pPr>
    </w:lvl>
    <w:lvl w:ilvl="7" w:tplc="28867930" w:tentative="1">
      <w:start w:val="1"/>
      <w:numFmt w:val="lowerLetter"/>
      <w:lvlText w:val="%8."/>
      <w:lvlJc w:val="left"/>
      <w:pPr>
        <w:ind w:left="5760" w:hanging="360"/>
      </w:pPr>
    </w:lvl>
    <w:lvl w:ilvl="8" w:tplc="28867930" w:tentative="1">
      <w:start w:val="1"/>
      <w:numFmt w:val="lowerRoman"/>
      <w:lvlText w:val="%9."/>
      <w:lvlJc w:val="right"/>
      <w:pPr>
        <w:ind w:left="6480" w:hanging="180"/>
      </w:pPr>
    </w:lvl>
  </w:abstractNum>
  <w:abstractNum w:abstractNumId="21362333">
    <w:multiLevelType w:val="hybridMultilevel"/>
    <w:lvl w:ilvl="0" w:tplc="73093447">
      <w:start w:val="1"/>
      <w:numFmt w:val="decimal"/>
      <w:lvlText w:val="%1."/>
      <w:lvlJc w:val="left"/>
      <w:pPr>
        <w:ind w:left="720" w:hanging="360"/>
      </w:pPr>
    </w:lvl>
    <w:lvl w:ilvl="1" w:tplc="73093447" w:tentative="1">
      <w:start w:val="1"/>
      <w:numFmt w:val="lowerLetter"/>
      <w:lvlText w:val="%2."/>
      <w:lvlJc w:val="left"/>
      <w:pPr>
        <w:ind w:left="1440" w:hanging="360"/>
      </w:pPr>
    </w:lvl>
    <w:lvl w:ilvl="2" w:tplc="73093447" w:tentative="1">
      <w:start w:val="1"/>
      <w:numFmt w:val="lowerRoman"/>
      <w:lvlText w:val="%3."/>
      <w:lvlJc w:val="right"/>
      <w:pPr>
        <w:ind w:left="2160" w:hanging="180"/>
      </w:pPr>
    </w:lvl>
    <w:lvl w:ilvl="3" w:tplc="73093447" w:tentative="1">
      <w:start w:val="1"/>
      <w:numFmt w:val="decimal"/>
      <w:lvlText w:val="%4."/>
      <w:lvlJc w:val="left"/>
      <w:pPr>
        <w:ind w:left="2880" w:hanging="360"/>
      </w:pPr>
    </w:lvl>
    <w:lvl w:ilvl="4" w:tplc="73093447" w:tentative="1">
      <w:start w:val="1"/>
      <w:numFmt w:val="lowerLetter"/>
      <w:lvlText w:val="%5."/>
      <w:lvlJc w:val="left"/>
      <w:pPr>
        <w:ind w:left="3600" w:hanging="360"/>
      </w:pPr>
    </w:lvl>
    <w:lvl w:ilvl="5" w:tplc="73093447" w:tentative="1">
      <w:start w:val="1"/>
      <w:numFmt w:val="lowerRoman"/>
      <w:lvlText w:val="%6."/>
      <w:lvlJc w:val="right"/>
      <w:pPr>
        <w:ind w:left="4320" w:hanging="180"/>
      </w:pPr>
    </w:lvl>
    <w:lvl w:ilvl="6" w:tplc="73093447" w:tentative="1">
      <w:start w:val="1"/>
      <w:numFmt w:val="decimal"/>
      <w:lvlText w:val="%7."/>
      <w:lvlJc w:val="left"/>
      <w:pPr>
        <w:ind w:left="5040" w:hanging="360"/>
      </w:pPr>
    </w:lvl>
    <w:lvl w:ilvl="7" w:tplc="73093447" w:tentative="1">
      <w:start w:val="1"/>
      <w:numFmt w:val="lowerLetter"/>
      <w:lvlText w:val="%8."/>
      <w:lvlJc w:val="left"/>
      <w:pPr>
        <w:ind w:left="5760" w:hanging="360"/>
      </w:pPr>
    </w:lvl>
    <w:lvl w:ilvl="8" w:tplc="73093447" w:tentative="1">
      <w:start w:val="1"/>
      <w:numFmt w:val="lowerRoman"/>
      <w:lvlText w:val="%9."/>
      <w:lvlJc w:val="right"/>
      <w:pPr>
        <w:ind w:left="6480" w:hanging="180"/>
      </w:pPr>
    </w:lvl>
  </w:abstractNum>
  <w:abstractNum w:abstractNumId="21362332">
    <w:multiLevelType w:val="hybridMultilevel"/>
    <w:lvl w:ilvl="0" w:tplc="74933519">
      <w:start w:val="1"/>
      <w:numFmt w:val="decimal"/>
      <w:lvlText w:val="%1."/>
      <w:lvlJc w:val="left"/>
      <w:pPr>
        <w:ind w:left="720" w:hanging="360"/>
      </w:pPr>
    </w:lvl>
    <w:lvl w:ilvl="1" w:tplc="74933519" w:tentative="1">
      <w:start w:val="1"/>
      <w:numFmt w:val="lowerLetter"/>
      <w:lvlText w:val="%2."/>
      <w:lvlJc w:val="left"/>
      <w:pPr>
        <w:ind w:left="1440" w:hanging="360"/>
      </w:pPr>
    </w:lvl>
    <w:lvl w:ilvl="2" w:tplc="74933519" w:tentative="1">
      <w:start w:val="1"/>
      <w:numFmt w:val="lowerRoman"/>
      <w:lvlText w:val="%3."/>
      <w:lvlJc w:val="right"/>
      <w:pPr>
        <w:ind w:left="2160" w:hanging="180"/>
      </w:pPr>
    </w:lvl>
    <w:lvl w:ilvl="3" w:tplc="74933519" w:tentative="1">
      <w:start w:val="1"/>
      <w:numFmt w:val="decimal"/>
      <w:lvlText w:val="%4."/>
      <w:lvlJc w:val="left"/>
      <w:pPr>
        <w:ind w:left="2880" w:hanging="360"/>
      </w:pPr>
    </w:lvl>
    <w:lvl w:ilvl="4" w:tplc="74933519" w:tentative="1">
      <w:start w:val="1"/>
      <w:numFmt w:val="lowerLetter"/>
      <w:lvlText w:val="%5."/>
      <w:lvlJc w:val="left"/>
      <w:pPr>
        <w:ind w:left="3600" w:hanging="360"/>
      </w:pPr>
    </w:lvl>
    <w:lvl w:ilvl="5" w:tplc="74933519" w:tentative="1">
      <w:start w:val="1"/>
      <w:numFmt w:val="lowerRoman"/>
      <w:lvlText w:val="%6."/>
      <w:lvlJc w:val="right"/>
      <w:pPr>
        <w:ind w:left="4320" w:hanging="180"/>
      </w:pPr>
    </w:lvl>
    <w:lvl w:ilvl="6" w:tplc="74933519" w:tentative="1">
      <w:start w:val="1"/>
      <w:numFmt w:val="decimal"/>
      <w:lvlText w:val="%7."/>
      <w:lvlJc w:val="left"/>
      <w:pPr>
        <w:ind w:left="5040" w:hanging="360"/>
      </w:pPr>
    </w:lvl>
    <w:lvl w:ilvl="7" w:tplc="74933519" w:tentative="1">
      <w:start w:val="1"/>
      <w:numFmt w:val="lowerLetter"/>
      <w:lvlText w:val="%8."/>
      <w:lvlJc w:val="left"/>
      <w:pPr>
        <w:ind w:left="5760" w:hanging="360"/>
      </w:pPr>
    </w:lvl>
    <w:lvl w:ilvl="8" w:tplc="74933519" w:tentative="1">
      <w:start w:val="1"/>
      <w:numFmt w:val="lowerRoman"/>
      <w:lvlText w:val="%9."/>
      <w:lvlJc w:val="right"/>
      <w:pPr>
        <w:ind w:left="6480" w:hanging="180"/>
      </w:pPr>
    </w:lvl>
  </w:abstractNum>
  <w:abstractNum w:abstractNumId="21362331">
    <w:multiLevelType w:val="hybridMultilevel"/>
    <w:lvl w:ilvl="0" w:tplc="57763568">
      <w:start w:val="1"/>
      <w:numFmt w:val="decimal"/>
      <w:lvlText w:val="%1."/>
      <w:lvlJc w:val="left"/>
      <w:pPr>
        <w:ind w:left="720" w:hanging="360"/>
      </w:pPr>
    </w:lvl>
    <w:lvl w:ilvl="1" w:tplc="57763568" w:tentative="1">
      <w:start w:val="1"/>
      <w:numFmt w:val="lowerLetter"/>
      <w:lvlText w:val="%2."/>
      <w:lvlJc w:val="left"/>
      <w:pPr>
        <w:ind w:left="1440" w:hanging="360"/>
      </w:pPr>
    </w:lvl>
    <w:lvl w:ilvl="2" w:tplc="57763568" w:tentative="1">
      <w:start w:val="1"/>
      <w:numFmt w:val="lowerRoman"/>
      <w:lvlText w:val="%3."/>
      <w:lvlJc w:val="right"/>
      <w:pPr>
        <w:ind w:left="2160" w:hanging="180"/>
      </w:pPr>
    </w:lvl>
    <w:lvl w:ilvl="3" w:tplc="57763568" w:tentative="1">
      <w:start w:val="1"/>
      <w:numFmt w:val="decimal"/>
      <w:lvlText w:val="%4."/>
      <w:lvlJc w:val="left"/>
      <w:pPr>
        <w:ind w:left="2880" w:hanging="360"/>
      </w:pPr>
    </w:lvl>
    <w:lvl w:ilvl="4" w:tplc="57763568" w:tentative="1">
      <w:start w:val="1"/>
      <w:numFmt w:val="lowerLetter"/>
      <w:lvlText w:val="%5."/>
      <w:lvlJc w:val="left"/>
      <w:pPr>
        <w:ind w:left="3600" w:hanging="360"/>
      </w:pPr>
    </w:lvl>
    <w:lvl w:ilvl="5" w:tplc="57763568" w:tentative="1">
      <w:start w:val="1"/>
      <w:numFmt w:val="lowerRoman"/>
      <w:lvlText w:val="%6."/>
      <w:lvlJc w:val="right"/>
      <w:pPr>
        <w:ind w:left="4320" w:hanging="180"/>
      </w:pPr>
    </w:lvl>
    <w:lvl w:ilvl="6" w:tplc="57763568" w:tentative="1">
      <w:start w:val="1"/>
      <w:numFmt w:val="decimal"/>
      <w:lvlText w:val="%7."/>
      <w:lvlJc w:val="left"/>
      <w:pPr>
        <w:ind w:left="5040" w:hanging="360"/>
      </w:pPr>
    </w:lvl>
    <w:lvl w:ilvl="7" w:tplc="57763568" w:tentative="1">
      <w:start w:val="1"/>
      <w:numFmt w:val="lowerLetter"/>
      <w:lvlText w:val="%8."/>
      <w:lvlJc w:val="left"/>
      <w:pPr>
        <w:ind w:left="5760" w:hanging="360"/>
      </w:pPr>
    </w:lvl>
    <w:lvl w:ilvl="8" w:tplc="57763568" w:tentative="1">
      <w:start w:val="1"/>
      <w:numFmt w:val="lowerRoman"/>
      <w:lvlText w:val="%9."/>
      <w:lvlJc w:val="right"/>
      <w:pPr>
        <w:ind w:left="6480" w:hanging="180"/>
      </w:pPr>
    </w:lvl>
  </w:abstractNum>
  <w:abstractNum w:abstractNumId="21362330">
    <w:multiLevelType w:val="hybridMultilevel"/>
    <w:lvl w:ilvl="0" w:tplc="50908750">
      <w:start w:val="1"/>
      <w:numFmt w:val="decimal"/>
      <w:lvlText w:val="%1."/>
      <w:lvlJc w:val="left"/>
      <w:pPr>
        <w:ind w:left="720" w:hanging="360"/>
      </w:pPr>
    </w:lvl>
    <w:lvl w:ilvl="1" w:tplc="50908750" w:tentative="1">
      <w:start w:val="1"/>
      <w:numFmt w:val="lowerLetter"/>
      <w:lvlText w:val="%2."/>
      <w:lvlJc w:val="left"/>
      <w:pPr>
        <w:ind w:left="1440" w:hanging="360"/>
      </w:pPr>
    </w:lvl>
    <w:lvl w:ilvl="2" w:tplc="50908750" w:tentative="1">
      <w:start w:val="1"/>
      <w:numFmt w:val="lowerRoman"/>
      <w:lvlText w:val="%3."/>
      <w:lvlJc w:val="right"/>
      <w:pPr>
        <w:ind w:left="2160" w:hanging="180"/>
      </w:pPr>
    </w:lvl>
    <w:lvl w:ilvl="3" w:tplc="50908750" w:tentative="1">
      <w:start w:val="1"/>
      <w:numFmt w:val="decimal"/>
      <w:lvlText w:val="%4."/>
      <w:lvlJc w:val="left"/>
      <w:pPr>
        <w:ind w:left="2880" w:hanging="360"/>
      </w:pPr>
    </w:lvl>
    <w:lvl w:ilvl="4" w:tplc="50908750" w:tentative="1">
      <w:start w:val="1"/>
      <w:numFmt w:val="lowerLetter"/>
      <w:lvlText w:val="%5."/>
      <w:lvlJc w:val="left"/>
      <w:pPr>
        <w:ind w:left="3600" w:hanging="360"/>
      </w:pPr>
    </w:lvl>
    <w:lvl w:ilvl="5" w:tplc="50908750" w:tentative="1">
      <w:start w:val="1"/>
      <w:numFmt w:val="lowerRoman"/>
      <w:lvlText w:val="%6."/>
      <w:lvlJc w:val="right"/>
      <w:pPr>
        <w:ind w:left="4320" w:hanging="180"/>
      </w:pPr>
    </w:lvl>
    <w:lvl w:ilvl="6" w:tplc="50908750" w:tentative="1">
      <w:start w:val="1"/>
      <w:numFmt w:val="decimal"/>
      <w:lvlText w:val="%7."/>
      <w:lvlJc w:val="left"/>
      <w:pPr>
        <w:ind w:left="5040" w:hanging="360"/>
      </w:pPr>
    </w:lvl>
    <w:lvl w:ilvl="7" w:tplc="50908750" w:tentative="1">
      <w:start w:val="1"/>
      <w:numFmt w:val="lowerLetter"/>
      <w:lvlText w:val="%8."/>
      <w:lvlJc w:val="left"/>
      <w:pPr>
        <w:ind w:left="5760" w:hanging="360"/>
      </w:pPr>
    </w:lvl>
    <w:lvl w:ilvl="8" w:tplc="50908750" w:tentative="1">
      <w:start w:val="1"/>
      <w:numFmt w:val="lowerRoman"/>
      <w:lvlText w:val="%9."/>
      <w:lvlJc w:val="right"/>
      <w:pPr>
        <w:ind w:left="6480" w:hanging="180"/>
      </w:pPr>
    </w:lvl>
  </w:abstractNum>
  <w:abstractNum w:abstractNumId="21362329">
    <w:multiLevelType w:val="hybridMultilevel"/>
    <w:lvl w:ilvl="0" w:tplc="80580902">
      <w:start w:val="1"/>
      <w:numFmt w:val="decimal"/>
      <w:lvlText w:val="%1."/>
      <w:lvlJc w:val="left"/>
      <w:pPr>
        <w:ind w:left="720" w:hanging="360"/>
      </w:pPr>
    </w:lvl>
    <w:lvl w:ilvl="1" w:tplc="80580902" w:tentative="1">
      <w:start w:val="1"/>
      <w:numFmt w:val="lowerLetter"/>
      <w:lvlText w:val="%2."/>
      <w:lvlJc w:val="left"/>
      <w:pPr>
        <w:ind w:left="1440" w:hanging="360"/>
      </w:pPr>
    </w:lvl>
    <w:lvl w:ilvl="2" w:tplc="80580902" w:tentative="1">
      <w:start w:val="1"/>
      <w:numFmt w:val="lowerRoman"/>
      <w:lvlText w:val="%3."/>
      <w:lvlJc w:val="right"/>
      <w:pPr>
        <w:ind w:left="2160" w:hanging="180"/>
      </w:pPr>
    </w:lvl>
    <w:lvl w:ilvl="3" w:tplc="80580902" w:tentative="1">
      <w:start w:val="1"/>
      <w:numFmt w:val="decimal"/>
      <w:lvlText w:val="%4."/>
      <w:lvlJc w:val="left"/>
      <w:pPr>
        <w:ind w:left="2880" w:hanging="360"/>
      </w:pPr>
    </w:lvl>
    <w:lvl w:ilvl="4" w:tplc="80580902" w:tentative="1">
      <w:start w:val="1"/>
      <w:numFmt w:val="lowerLetter"/>
      <w:lvlText w:val="%5."/>
      <w:lvlJc w:val="left"/>
      <w:pPr>
        <w:ind w:left="3600" w:hanging="360"/>
      </w:pPr>
    </w:lvl>
    <w:lvl w:ilvl="5" w:tplc="80580902" w:tentative="1">
      <w:start w:val="1"/>
      <w:numFmt w:val="lowerRoman"/>
      <w:lvlText w:val="%6."/>
      <w:lvlJc w:val="right"/>
      <w:pPr>
        <w:ind w:left="4320" w:hanging="180"/>
      </w:pPr>
    </w:lvl>
    <w:lvl w:ilvl="6" w:tplc="80580902" w:tentative="1">
      <w:start w:val="1"/>
      <w:numFmt w:val="decimal"/>
      <w:lvlText w:val="%7."/>
      <w:lvlJc w:val="left"/>
      <w:pPr>
        <w:ind w:left="5040" w:hanging="360"/>
      </w:pPr>
    </w:lvl>
    <w:lvl w:ilvl="7" w:tplc="80580902" w:tentative="1">
      <w:start w:val="1"/>
      <w:numFmt w:val="lowerLetter"/>
      <w:lvlText w:val="%8."/>
      <w:lvlJc w:val="left"/>
      <w:pPr>
        <w:ind w:left="5760" w:hanging="360"/>
      </w:pPr>
    </w:lvl>
    <w:lvl w:ilvl="8" w:tplc="80580902" w:tentative="1">
      <w:start w:val="1"/>
      <w:numFmt w:val="lowerRoman"/>
      <w:lvlText w:val="%9."/>
      <w:lvlJc w:val="right"/>
      <w:pPr>
        <w:ind w:left="6480" w:hanging="180"/>
      </w:pPr>
    </w:lvl>
  </w:abstractNum>
  <w:abstractNum w:abstractNumId="21362328">
    <w:multiLevelType w:val="hybridMultilevel"/>
    <w:lvl w:ilvl="0" w:tplc="26296589">
      <w:start w:val="1"/>
      <w:numFmt w:val="decimal"/>
      <w:lvlText w:val="%1."/>
      <w:lvlJc w:val="left"/>
      <w:pPr>
        <w:ind w:left="720" w:hanging="360"/>
      </w:pPr>
    </w:lvl>
    <w:lvl w:ilvl="1" w:tplc="26296589" w:tentative="1">
      <w:start w:val="1"/>
      <w:numFmt w:val="lowerLetter"/>
      <w:lvlText w:val="%2."/>
      <w:lvlJc w:val="left"/>
      <w:pPr>
        <w:ind w:left="1440" w:hanging="360"/>
      </w:pPr>
    </w:lvl>
    <w:lvl w:ilvl="2" w:tplc="26296589" w:tentative="1">
      <w:start w:val="1"/>
      <w:numFmt w:val="lowerRoman"/>
      <w:lvlText w:val="%3."/>
      <w:lvlJc w:val="right"/>
      <w:pPr>
        <w:ind w:left="2160" w:hanging="180"/>
      </w:pPr>
    </w:lvl>
    <w:lvl w:ilvl="3" w:tplc="26296589" w:tentative="1">
      <w:start w:val="1"/>
      <w:numFmt w:val="decimal"/>
      <w:lvlText w:val="%4."/>
      <w:lvlJc w:val="left"/>
      <w:pPr>
        <w:ind w:left="2880" w:hanging="360"/>
      </w:pPr>
    </w:lvl>
    <w:lvl w:ilvl="4" w:tplc="26296589" w:tentative="1">
      <w:start w:val="1"/>
      <w:numFmt w:val="lowerLetter"/>
      <w:lvlText w:val="%5."/>
      <w:lvlJc w:val="left"/>
      <w:pPr>
        <w:ind w:left="3600" w:hanging="360"/>
      </w:pPr>
    </w:lvl>
    <w:lvl w:ilvl="5" w:tplc="26296589" w:tentative="1">
      <w:start w:val="1"/>
      <w:numFmt w:val="lowerRoman"/>
      <w:lvlText w:val="%6."/>
      <w:lvlJc w:val="right"/>
      <w:pPr>
        <w:ind w:left="4320" w:hanging="180"/>
      </w:pPr>
    </w:lvl>
    <w:lvl w:ilvl="6" w:tplc="26296589" w:tentative="1">
      <w:start w:val="1"/>
      <w:numFmt w:val="decimal"/>
      <w:lvlText w:val="%7."/>
      <w:lvlJc w:val="left"/>
      <w:pPr>
        <w:ind w:left="5040" w:hanging="360"/>
      </w:pPr>
    </w:lvl>
    <w:lvl w:ilvl="7" w:tplc="26296589" w:tentative="1">
      <w:start w:val="1"/>
      <w:numFmt w:val="lowerLetter"/>
      <w:lvlText w:val="%8."/>
      <w:lvlJc w:val="left"/>
      <w:pPr>
        <w:ind w:left="5760" w:hanging="360"/>
      </w:pPr>
    </w:lvl>
    <w:lvl w:ilvl="8" w:tplc="26296589" w:tentative="1">
      <w:start w:val="1"/>
      <w:numFmt w:val="lowerRoman"/>
      <w:lvlText w:val="%9."/>
      <w:lvlJc w:val="right"/>
      <w:pPr>
        <w:ind w:left="6480" w:hanging="180"/>
      </w:pPr>
    </w:lvl>
  </w:abstractNum>
  <w:abstractNum w:abstractNumId="21362327">
    <w:multiLevelType w:val="hybridMultilevel"/>
    <w:lvl w:ilvl="0" w:tplc="92389209">
      <w:start w:val="1"/>
      <w:numFmt w:val="decimal"/>
      <w:lvlText w:val="%1."/>
      <w:lvlJc w:val="left"/>
      <w:pPr>
        <w:ind w:left="720" w:hanging="360"/>
      </w:pPr>
    </w:lvl>
    <w:lvl w:ilvl="1" w:tplc="92389209" w:tentative="1">
      <w:start w:val="1"/>
      <w:numFmt w:val="lowerLetter"/>
      <w:lvlText w:val="%2."/>
      <w:lvlJc w:val="left"/>
      <w:pPr>
        <w:ind w:left="1440" w:hanging="360"/>
      </w:pPr>
    </w:lvl>
    <w:lvl w:ilvl="2" w:tplc="92389209" w:tentative="1">
      <w:start w:val="1"/>
      <w:numFmt w:val="lowerRoman"/>
      <w:lvlText w:val="%3."/>
      <w:lvlJc w:val="right"/>
      <w:pPr>
        <w:ind w:left="2160" w:hanging="180"/>
      </w:pPr>
    </w:lvl>
    <w:lvl w:ilvl="3" w:tplc="92389209" w:tentative="1">
      <w:start w:val="1"/>
      <w:numFmt w:val="decimal"/>
      <w:lvlText w:val="%4."/>
      <w:lvlJc w:val="left"/>
      <w:pPr>
        <w:ind w:left="2880" w:hanging="360"/>
      </w:pPr>
    </w:lvl>
    <w:lvl w:ilvl="4" w:tplc="92389209" w:tentative="1">
      <w:start w:val="1"/>
      <w:numFmt w:val="lowerLetter"/>
      <w:lvlText w:val="%5."/>
      <w:lvlJc w:val="left"/>
      <w:pPr>
        <w:ind w:left="3600" w:hanging="360"/>
      </w:pPr>
    </w:lvl>
    <w:lvl w:ilvl="5" w:tplc="92389209" w:tentative="1">
      <w:start w:val="1"/>
      <w:numFmt w:val="lowerRoman"/>
      <w:lvlText w:val="%6."/>
      <w:lvlJc w:val="right"/>
      <w:pPr>
        <w:ind w:left="4320" w:hanging="180"/>
      </w:pPr>
    </w:lvl>
    <w:lvl w:ilvl="6" w:tplc="92389209" w:tentative="1">
      <w:start w:val="1"/>
      <w:numFmt w:val="decimal"/>
      <w:lvlText w:val="%7."/>
      <w:lvlJc w:val="left"/>
      <w:pPr>
        <w:ind w:left="5040" w:hanging="360"/>
      </w:pPr>
    </w:lvl>
    <w:lvl w:ilvl="7" w:tplc="92389209" w:tentative="1">
      <w:start w:val="1"/>
      <w:numFmt w:val="lowerLetter"/>
      <w:lvlText w:val="%8."/>
      <w:lvlJc w:val="left"/>
      <w:pPr>
        <w:ind w:left="5760" w:hanging="360"/>
      </w:pPr>
    </w:lvl>
    <w:lvl w:ilvl="8" w:tplc="92389209" w:tentative="1">
      <w:start w:val="1"/>
      <w:numFmt w:val="lowerRoman"/>
      <w:lvlText w:val="%9."/>
      <w:lvlJc w:val="right"/>
      <w:pPr>
        <w:ind w:left="6480" w:hanging="180"/>
      </w:pPr>
    </w:lvl>
  </w:abstractNum>
  <w:abstractNum w:abstractNumId="21362326">
    <w:multiLevelType w:val="hybridMultilevel"/>
    <w:lvl w:ilvl="0" w:tplc="10375281">
      <w:start w:val="1"/>
      <w:numFmt w:val="decimal"/>
      <w:lvlText w:val="%1."/>
      <w:lvlJc w:val="left"/>
      <w:pPr>
        <w:ind w:left="720" w:hanging="360"/>
      </w:pPr>
    </w:lvl>
    <w:lvl w:ilvl="1" w:tplc="10375281" w:tentative="1">
      <w:start w:val="1"/>
      <w:numFmt w:val="lowerLetter"/>
      <w:lvlText w:val="%2."/>
      <w:lvlJc w:val="left"/>
      <w:pPr>
        <w:ind w:left="1440" w:hanging="360"/>
      </w:pPr>
    </w:lvl>
    <w:lvl w:ilvl="2" w:tplc="10375281" w:tentative="1">
      <w:start w:val="1"/>
      <w:numFmt w:val="lowerRoman"/>
      <w:lvlText w:val="%3."/>
      <w:lvlJc w:val="right"/>
      <w:pPr>
        <w:ind w:left="2160" w:hanging="180"/>
      </w:pPr>
    </w:lvl>
    <w:lvl w:ilvl="3" w:tplc="10375281" w:tentative="1">
      <w:start w:val="1"/>
      <w:numFmt w:val="decimal"/>
      <w:lvlText w:val="%4."/>
      <w:lvlJc w:val="left"/>
      <w:pPr>
        <w:ind w:left="2880" w:hanging="360"/>
      </w:pPr>
    </w:lvl>
    <w:lvl w:ilvl="4" w:tplc="10375281" w:tentative="1">
      <w:start w:val="1"/>
      <w:numFmt w:val="lowerLetter"/>
      <w:lvlText w:val="%5."/>
      <w:lvlJc w:val="left"/>
      <w:pPr>
        <w:ind w:left="3600" w:hanging="360"/>
      </w:pPr>
    </w:lvl>
    <w:lvl w:ilvl="5" w:tplc="10375281" w:tentative="1">
      <w:start w:val="1"/>
      <w:numFmt w:val="lowerRoman"/>
      <w:lvlText w:val="%6."/>
      <w:lvlJc w:val="right"/>
      <w:pPr>
        <w:ind w:left="4320" w:hanging="180"/>
      </w:pPr>
    </w:lvl>
    <w:lvl w:ilvl="6" w:tplc="10375281" w:tentative="1">
      <w:start w:val="1"/>
      <w:numFmt w:val="decimal"/>
      <w:lvlText w:val="%7."/>
      <w:lvlJc w:val="left"/>
      <w:pPr>
        <w:ind w:left="5040" w:hanging="360"/>
      </w:pPr>
    </w:lvl>
    <w:lvl w:ilvl="7" w:tplc="10375281" w:tentative="1">
      <w:start w:val="1"/>
      <w:numFmt w:val="lowerLetter"/>
      <w:lvlText w:val="%8."/>
      <w:lvlJc w:val="left"/>
      <w:pPr>
        <w:ind w:left="5760" w:hanging="360"/>
      </w:pPr>
    </w:lvl>
    <w:lvl w:ilvl="8" w:tplc="10375281" w:tentative="1">
      <w:start w:val="1"/>
      <w:numFmt w:val="lowerRoman"/>
      <w:lvlText w:val="%9."/>
      <w:lvlJc w:val="right"/>
      <w:pPr>
        <w:ind w:left="6480" w:hanging="180"/>
      </w:pPr>
    </w:lvl>
  </w:abstractNum>
  <w:abstractNum w:abstractNumId="21362325">
    <w:multiLevelType w:val="hybridMultilevel"/>
    <w:lvl w:ilvl="0" w:tplc="60864807">
      <w:start w:val="1"/>
      <w:numFmt w:val="decimal"/>
      <w:lvlText w:val="%1."/>
      <w:lvlJc w:val="left"/>
      <w:pPr>
        <w:ind w:left="720" w:hanging="360"/>
      </w:pPr>
    </w:lvl>
    <w:lvl w:ilvl="1" w:tplc="60864807" w:tentative="1">
      <w:start w:val="1"/>
      <w:numFmt w:val="lowerLetter"/>
      <w:lvlText w:val="%2."/>
      <w:lvlJc w:val="left"/>
      <w:pPr>
        <w:ind w:left="1440" w:hanging="360"/>
      </w:pPr>
    </w:lvl>
    <w:lvl w:ilvl="2" w:tplc="60864807" w:tentative="1">
      <w:start w:val="1"/>
      <w:numFmt w:val="lowerRoman"/>
      <w:lvlText w:val="%3."/>
      <w:lvlJc w:val="right"/>
      <w:pPr>
        <w:ind w:left="2160" w:hanging="180"/>
      </w:pPr>
    </w:lvl>
    <w:lvl w:ilvl="3" w:tplc="60864807" w:tentative="1">
      <w:start w:val="1"/>
      <w:numFmt w:val="decimal"/>
      <w:lvlText w:val="%4."/>
      <w:lvlJc w:val="left"/>
      <w:pPr>
        <w:ind w:left="2880" w:hanging="360"/>
      </w:pPr>
    </w:lvl>
    <w:lvl w:ilvl="4" w:tplc="60864807" w:tentative="1">
      <w:start w:val="1"/>
      <w:numFmt w:val="lowerLetter"/>
      <w:lvlText w:val="%5."/>
      <w:lvlJc w:val="left"/>
      <w:pPr>
        <w:ind w:left="3600" w:hanging="360"/>
      </w:pPr>
    </w:lvl>
    <w:lvl w:ilvl="5" w:tplc="60864807" w:tentative="1">
      <w:start w:val="1"/>
      <w:numFmt w:val="lowerRoman"/>
      <w:lvlText w:val="%6."/>
      <w:lvlJc w:val="right"/>
      <w:pPr>
        <w:ind w:left="4320" w:hanging="180"/>
      </w:pPr>
    </w:lvl>
    <w:lvl w:ilvl="6" w:tplc="60864807" w:tentative="1">
      <w:start w:val="1"/>
      <w:numFmt w:val="decimal"/>
      <w:lvlText w:val="%7."/>
      <w:lvlJc w:val="left"/>
      <w:pPr>
        <w:ind w:left="5040" w:hanging="360"/>
      </w:pPr>
    </w:lvl>
    <w:lvl w:ilvl="7" w:tplc="60864807" w:tentative="1">
      <w:start w:val="1"/>
      <w:numFmt w:val="lowerLetter"/>
      <w:lvlText w:val="%8."/>
      <w:lvlJc w:val="left"/>
      <w:pPr>
        <w:ind w:left="5760" w:hanging="360"/>
      </w:pPr>
    </w:lvl>
    <w:lvl w:ilvl="8" w:tplc="60864807" w:tentative="1">
      <w:start w:val="1"/>
      <w:numFmt w:val="lowerRoman"/>
      <w:lvlText w:val="%9."/>
      <w:lvlJc w:val="right"/>
      <w:pPr>
        <w:ind w:left="6480" w:hanging="180"/>
      </w:pPr>
    </w:lvl>
  </w:abstractNum>
  <w:abstractNum w:abstractNumId="21362324">
    <w:multiLevelType w:val="hybridMultilevel"/>
    <w:lvl w:ilvl="0" w:tplc="75819844">
      <w:start w:val="1"/>
      <w:numFmt w:val="decimal"/>
      <w:lvlText w:val="%1."/>
      <w:lvlJc w:val="left"/>
      <w:pPr>
        <w:ind w:left="720" w:hanging="360"/>
      </w:pPr>
    </w:lvl>
    <w:lvl w:ilvl="1" w:tplc="75819844" w:tentative="1">
      <w:start w:val="1"/>
      <w:numFmt w:val="lowerLetter"/>
      <w:lvlText w:val="%2."/>
      <w:lvlJc w:val="left"/>
      <w:pPr>
        <w:ind w:left="1440" w:hanging="360"/>
      </w:pPr>
    </w:lvl>
    <w:lvl w:ilvl="2" w:tplc="75819844" w:tentative="1">
      <w:start w:val="1"/>
      <w:numFmt w:val="lowerRoman"/>
      <w:lvlText w:val="%3."/>
      <w:lvlJc w:val="right"/>
      <w:pPr>
        <w:ind w:left="2160" w:hanging="180"/>
      </w:pPr>
    </w:lvl>
    <w:lvl w:ilvl="3" w:tplc="75819844" w:tentative="1">
      <w:start w:val="1"/>
      <w:numFmt w:val="decimal"/>
      <w:lvlText w:val="%4."/>
      <w:lvlJc w:val="left"/>
      <w:pPr>
        <w:ind w:left="2880" w:hanging="360"/>
      </w:pPr>
    </w:lvl>
    <w:lvl w:ilvl="4" w:tplc="75819844" w:tentative="1">
      <w:start w:val="1"/>
      <w:numFmt w:val="lowerLetter"/>
      <w:lvlText w:val="%5."/>
      <w:lvlJc w:val="left"/>
      <w:pPr>
        <w:ind w:left="3600" w:hanging="360"/>
      </w:pPr>
    </w:lvl>
    <w:lvl w:ilvl="5" w:tplc="75819844" w:tentative="1">
      <w:start w:val="1"/>
      <w:numFmt w:val="lowerRoman"/>
      <w:lvlText w:val="%6."/>
      <w:lvlJc w:val="right"/>
      <w:pPr>
        <w:ind w:left="4320" w:hanging="180"/>
      </w:pPr>
    </w:lvl>
    <w:lvl w:ilvl="6" w:tplc="75819844" w:tentative="1">
      <w:start w:val="1"/>
      <w:numFmt w:val="decimal"/>
      <w:lvlText w:val="%7."/>
      <w:lvlJc w:val="left"/>
      <w:pPr>
        <w:ind w:left="5040" w:hanging="360"/>
      </w:pPr>
    </w:lvl>
    <w:lvl w:ilvl="7" w:tplc="75819844" w:tentative="1">
      <w:start w:val="1"/>
      <w:numFmt w:val="lowerLetter"/>
      <w:lvlText w:val="%8."/>
      <w:lvlJc w:val="left"/>
      <w:pPr>
        <w:ind w:left="5760" w:hanging="360"/>
      </w:pPr>
    </w:lvl>
    <w:lvl w:ilvl="8" w:tplc="75819844" w:tentative="1">
      <w:start w:val="1"/>
      <w:numFmt w:val="lowerRoman"/>
      <w:lvlText w:val="%9."/>
      <w:lvlJc w:val="right"/>
      <w:pPr>
        <w:ind w:left="6480" w:hanging="180"/>
      </w:pPr>
    </w:lvl>
  </w:abstractNum>
  <w:abstractNum w:abstractNumId="21362323">
    <w:multiLevelType w:val="hybridMultilevel"/>
    <w:lvl w:ilvl="0" w:tplc="64484096">
      <w:start w:val="1"/>
      <w:numFmt w:val="decimal"/>
      <w:lvlText w:val="%1."/>
      <w:lvlJc w:val="left"/>
      <w:pPr>
        <w:ind w:left="720" w:hanging="360"/>
      </w:pPr>
    </w:lvl>
    <w:lvl w:ilvl="1" w:tplc="64484096" w:tentative="1">
      <w:start w:val="1"/>
      <w:numFmt w:val="lowerLetter"/>
      <w:lvlText w:val="%2."/>
      <w:lvlJc w:val="left"/>
      <w:pPr>
        <w:ind w:left="1440" w:hanging="360"/>
      </w:pPr>
    </w:lvl>
    <w:lvl w:ilvl="2" w:tplc="64484096" w:tentative="1">
      <w:start w:val="1"/>
      <w:numFmt w:val="lowerRoman"/>
      <w:lvlText w:val="%3."/>
      <w:lvlJc w:val="right"/>
      <w:pPr>
        <w:ind w:left="2160" w:hanging="180"/>
      </w:pPr>
    </w:lvl>
    <w:lvl w:ilvl="3" w:tplc="64484096" w:tentative="1">
      <w:start w:val="1"/>
      <w:numFmt w:val="decimal"/>
      <w:lvlText w:val="%4."/>
      <w:lvlJc w:val="left"/>
      <w:pPr>
        <w:ind w:left="2880" w:hanging="360"/>
      </w:pPr>
    </w:lvl>
    <w:lvl w:ilvl="4" w:tplc="64484096" w:tentative="1">
      <w:start w:val="1"/>
      <w:numFmt w:val="lowerLetter"/>
      <w:lvlText w:val="%5."/>
      <w:lvlJc w:val="left"/>
      <w:pPr>
        <w:ind w:left="3600" w:hanging="360"/>
      </w:pPr>
    </w:lvl>
    <w:lvl w:ilvl="5" w:tplc="64484096" w:tentative="1">
      <w:start w:val="1"/>
      <w:numFmt w:val="lowerRoman"/>
      <w:lvlText w:val="%6."/>
      <w:lvlJc w:val="right"/>
      <w:pPr>
        <w:ind w:left="4320" w:hanging="180"/>
      </w:pPr>
    </w:lvl>
    <w:lvl w:ilvl="6" w:tplc="64484096" w:tentative="1">
      <w:start w:val="1"/>
      <w:numFmt w:val="decimal"/>
      <w:lvlText w:val="%7."/>
      <w:lvlJc w:val="left"/>
      <w:pPr>
        <w:ind w:left="5040" w:hanging="360"/>
      </w:pPr>
    </w:lvl>
    <w:lvl w:ilvl="7" w:tplc="64484096" w:tentative="1">
      <w:start w:val="1"/>
      <w:numFmt w:val="lowerLetter"/>
      <w:lvlText w:val="%8."/>
      <w:lvlJc w:val="left"/>
      <w:pPr>
        <w:ind w:left="5760" w:hanging="360"/>
      </w:pPr>
    </w:lvl>
    <w:lvl w:ilvl="8" w:tplc="64484096" w:tentative="1">
      <w:start w:val="1"/>
      <w:numFmt w:val="lowerRoman"/>
      <w:lvlText w:val="%9."/>
      <w:lvlJc w:val="right"/>
      <w:pPr>
        <w:ind w:left="6480" w:hanging="180"/>
      </w:pPr>
    </w:lvl>
  </w:abstractNum>
  <w:abstractNum w:abstractNumId="21362322">
    <w:multiLevelType w:val="hybridMultilevel"/>
    <w:lvl w:ilvl="0" w:tplc="54826096">
      <w:start w:val="1"/>
      <w:numFmt w:val="decimal"/>
      <w:lvlText w:val="%1."/>
      <w:lvlJc w:val="left"/>
      <w:pPr>
        <w:ind w:left="720" w:hanging="360"/>
      </w:pPr>
    </w:lvl>
    <w:lvl w:ilvl="1" w:tplc="54826096" w:tentative="1">
      <w:start w:val="1"/>
      <w:numFmt w:val="lowerLetter"/>
      <w:lvlText w:val="%2."/>
      <w:lvlJc w:val="left"/>
      <w:pPr>
        <w:ind w:left="1440" w:hanging="360"/>
      </w:pPr>
    </w:lvl>
    <w:lvl w:ilvl="2" w:tplc="54826096" w:tentative="1">
      <w:start w:val="1"/>
      <w:numFmt w:val="lowerRoman"/>
      <w:lvlText w:val="%3."/>
      <w:lvlJc w:val="right"/>
      <w:pPr>
        <w:ind w:left="2160" w:hanging="180"/>
      </w:pPr>
    </w:lvl>
    <w:lvl w:ilvl="3" w:tplc="54826096" w:tentative="1">
      <w:start w:val="1"/>
      <w:numFmt w:val="decimal"/>
      <w:lvlText w:val="%4."/>
      <w:lvlJc w:val="left"/>
      <w:pPr>
        <w:ind w:left="2880" w:hanging="360"/>
      </w:pPr>
    </w:lvl>
    <w:lvl w:ilvl="4" w:tplc="54826096" w:tentative="1">
      <w:start w:val="1"/>
      <w:numFmt w:val="lowerLetter"/>
      <w:lvlText w:val="%5."/>
      <w:lvlJc w:val="left"/>
      <w:pPr>
        <w:ind w:left="3600" w:hanging="360"/>
      </w:pPr>
    </w:lvl>
    <w:lvl w:ilvl="5" w:tplc="54826096" w:tentative="1">
      <w:start w:val="1"/>
      <w:numFmt w:val="lowerRoman"/>
      <w:lvlText w:val="%6."/>
      <w:lvlJc w:val="right"/>
      <w:pPr>
        <w:ind w:left="4320" w:hanging="180"/>
      </w:pPr>
    </w:lvl>
    <w:lvl w:ilvl="6" w:tplc="54826096" w:tentative="1">
      <w:start w:val="1"/>
      <w:numFmt w:val="decimal"/>
      <w:lvlText w:val="%7."/>
      <w:lvlJc w:val="left"/>
      <w:pPr>
        <w:ind w:left="5040" w:hanging="360"/>
      </w:pPr>
    </w:lvl>
    <w:lvl w:ilvl="7" w:tplc="54826096" w:tentative="1">
      <w:start w:val="1"/>
      <w:numFmt w:val="lowerLetter"/>
      <w:lvlText w:val="%8."/>
      <w:lvlJc w:val="left"/>
      <w:pPr>
        <w:ind w:left="5760" w:hanging="360"/>
      </w:pPr>
    </w:lvl>
    <w:lvl w:ilvl="8" w:tplc="54826096" w:tentative="1">
      <w:start w:val="1"/>
      <w:numFmt w:val="lowerRoman"/>
      <w:lvlText w:val="%9."/>
      <w:lvlJc w:val="right"/>
      <w:pPr>
        <w:ind w:left="6480" w:hanging="180"/>
      </w:pPr>
    </w:lvl>
  </w:abstractNum>
  <w:abstractNum w:abstractNumId="21362321">
    <w:multiLevelType w:val="hybridMultilevel"/>
    <w:lvl w:ilvl="0" w:tplc="54107141">
      <w:start w:val="1"/>
      <w:numFmt w:val="decimal"/>
      <w:lvlText w:val="%1."/>
      <w:lvlJc w:val="left"/>
      <w:pPr>
        <w:ind w:left="720" w:hanging="360"/>
      </w:pPr>
    </w:lvl>
    <w:lvl w:ilvl="1" w:tplc="54107141" w:tentative="1">
      <w:start w:val="1"/>
      <w:numFmt w:val="lowerLetter"/>
      <w:lvlText w:val="%2."/>
      <w:lvlJc w:val="left"/>
      <w:pPr>
        <w:ind w:left="1440" w:hanging="360"/>
      </w:pPr>
    </w:lvl>
    <w:lvl w:ilvl="2" w:tplc="54107141" w:tentative="1">
      <w:start w:val="1"/>
      <w:numFmt w:val="lowerRoman"/>
      <w:lvlText w:val="%3."/>
      <w:lvlJc w:val="right"/>
      <w:pPr>
        <w:ind w:left="2160" w:hanging="180"/>
      </w:pPr>
    </w:lvl>
    <w:lvl w:ilvl="3" w:tplc="54107141" w:tentative="1">
      <w:start w:val="1"/>
      <w:numFmt w:val="decimal"/>
      <w:lvlText w:val="%4."/>
      <w:lvlJc w:val="left"/>
      <w:pPr>
        <w:ind w:left="2880" w:hanging="360"/>
      </w:pPr>
    </w:lvl>
    <w:lvl w:ilvl="4" w:tplc="54107141" w:tentative="1">
      <w:start w:val="1"/>
      <w:numFmt w:val="lowerLetter"/>
      <w:lvlText w:val="%5."/>
      <w:lvlJc w:val="left"/>
      <w:pPr>
        <w:ind w:left="3600" w:hanging="360"/>
      </w:pPr>
    </w:lvl>
    <w:lvl w:ilvl="5" w:tplc="54107141" w:tentative="1">
      <w:start w:val="1"/>
      <w:numFmt w:val="lowerRoman"/>
      <w:lvlText w:val="%6."/>
      <w:lvlJc w:val="right"/>
      <w:pPr>
        <w:ind w:left="4320" w:hanging="180"/>
      </w:pPr>
    </w:lvl>
    <w:lvl w:ilvl="6" w:tplc="54107141" w:tentative="1">
      <w:start w:val="1"/>
      <w:numFmt w:val="decimal"/>
      <w:lvlText w:val="%7."/>
      <w:lvlJc w:val="left"/>
      <w:pPr>
        <w:ind w:left="5040" w:hanging="360"/>
      </w:pPr>
    </w:lvl>
    <w:lvl w:ilvl="7" w:tplc="54107141" w:tentative="1">
      <w:start w:val="1"/>
      <w:numFmt w:val="lowerLetter"/>
      <w:lvlText w:val="%8."/>
      <w:lvlJc w:val="left"/>
      <w:pPr>
        <w:ind w:left="5760" w:hanging="360"/>
      </w:pPr>
    </w:lvl>
    <w:lvl w:ilvl="8" w:tplc="54107141" w:tentative="1">
      <w:start w:val="1"/>
      <w:numFmt w:val="lowerRoman"/>
      <w:lvlText w:val="%9."/>
      <w:lvlJc w:val="right"/>
      <w:pPr>
        <w:ind w:left="6480" w:hanging="180"/>
      </w:pPr>
    </w:lvl>
  </w:abstractNum>
  <w:abstractNum w:abstractNumId="21362320">
    <w:multiLevelType w:val="hybridMultilevel"/>
    <w:lvl w:ilvl="0" w:tplc="72882681">
      <w:start w:val="1"/>
      <w:numFmt w:val="decimal"/>
      <w:lvlText w:val="%1."/>
      <w:lvlJc w:val="left"/>
      <w:pPr>
        <w:ind w:left="720" w:hanging="360"/>
      </w:pPr>
    </w:lvl>
    <w:lvl w:ilvl="1" w:tplc="72882681" w:tentative="1">
      <w:start w:val="1"/>
      <w:numFmt w:val="lowerLetter"/>
      <w:lvlText w:val="%2."/>
      <w:lvlJc w:val="left"/>
      <w:pPr>
        <w:ind w:left="1440" w:hanging="360"/>
      </w:pPr>
    </w:lvl>
    <w:lvl w:ilvl="2" w:tplc="72882681" w:tentative="1">
      <w:start w:val="1"/>
      <w:numFmt w:val="lowerRoman"/>
      <w:lvlText w:val="%3."/>
      <w:lvlJc w:val="right"/>
      <w:pPr>
        <w:ind w:left="2160" w:hanging="180"/>
      </w:pPr>
    </w:lvl>
    <w:lvl w:ilvl="3" w:tplc="72882681" w:tentative="1">
      <w:start w:val="1"/>
      <w:numFmt w:val="decimal"/>
      <w:lvlText w:val="%4."/>
      <w:lvlJc w:val="left"/>
      <w:pPr>
        <w:ind w:left="2880" w:hanging="360"/>
      </w:pPr>
    </w:lvl>
    <w:lvl w:ilvl="4" w:tplc="72882681" w:tentative="1">
      <w:start w:val="1"/>
      <w:numFmt w:val="lowerLetter"/>
      <w:lvlText w:val="%5."/>
      <w:lvlJc w:val="left"/>
      <w:pPr>
        <w:ind w:left="3600" w:hanging="360"/>
      </w:pPr>
    </w:lvl>
    <w:lvl w:ilvl="5" w:tplc="72882681" w:tentative="1">
      <w:start w:val="1"/>
      <w:numFmt w:val="lowerRoman"/>
      <w:lvlText w:val="%6."/>
      <w:lvlJc w:val="right"/>
      <w:pPr>
        <w:ind w:left="4320" w:hanging="180"/>
      </w:pPr>
    </w:lvl>
    <w:lvl w:ilvl="6" w:tplc="72882681" w:tentative="1">
      <w:start w:val="1"/>
      <w:numFmt w:val="decimal"/>
      <w:lvlText w:val="%7."/>
      <w:lvlJc w:val="left"/>
      <w:pPr>
        <w:ind w:left="5040" w:hanging="360"/>
      </w:pPr>
    </w:lvl>
    <w:lvl w:ilvl="7" w:tplc="72882681" w:tentative="1">
      <w:start w:val="1"/>
      <w:numFmt w:val="lowerLetter"/>
      <w:lvlText w:val="%8."/>
      <w:lvlJc w:val="left"/>
      <w:pPr>
        <w:ind w:left="5760" w:hanging="360"/>
      </w:pPr>
    </w:lvl>
    <w:lvl w:ilvl="8" w:tplc="72882681" w:tentative="1">
      <w:start w:val="1"/>
      <w:numFmt w:val="lowerRoman"/>
      <w:lvlText w:val="%9."/>
      <w:lvlJc w:val="right"/>
      <w:pPr>
        <w:ind w:left="6480" w:hanging="180"/>
      </w:pPr>
    </w:lvl>
  </w:abstractNum>
  <w:abstractNum w:abstractNumId="21362319">
    <w:multiLevelType w:val="hybridMultilevel"/>
    <w:lvl w:ilvl="0" w:tplc="71585159">
      <w:start w:val="1"/>
      <w:numFmt w:val="decimal"/>
      <w:lvlText w:val="%1."/>
      <w:lvlJc w:val="left"/>
      <w:pPr>
        <w:ind w:left="720" w:hanging="360"/>
      </w:pPr>
    </w:lvl>
    <w:lvl w:ilvl="1" w:tplc="71585159" w:tentative="1">
      <w:start w:val="1"/>
      <w:numFmt w:val="lowerLetter"/>
      <w:lvlText w:val="%2."/>
      <w:lvlJc w:val="left"/>
      <w:pPr>
        <w:ind w:left="1440" w:hanging="360"/>
      </w:pPr>
    </w:lvl>
    <w:lvl w:ilvl="2" w:tplc="71585159" w:tentative="1">
      <w:start w:val="1"/>
      <w:numFmt w:val="lowerRoman"/>
      <w:lvlText w:val="%3."/>
      <w:lvlJc w:val="right"/>
      <w:pPr>
        <w:ind w:left="2160" w:hanging="180"/>
      </w:pPr>
    </w:lvl>
    <w:lvl w:ilvl="3" w:tplc="71585159" w:tentative="1">
      <w:start w:val="1"/>
      <w:numFmt w:val="decimal"/>
      <w:lvlText w:val="%4."/>
      <w:lvlJc w:val="left"/>
      <w:pPr>
        <w:ind w:left="2880" w:hanging="360"/>
      </w:pPr>
    </w:lvl>
    <w:lvl w:ilvl="4" w:tplc="71585159" w:tentative="1">
      <w:start w:val="1"/>
      <w:numFmt w:val="lowerLetter"/>
      <w:lvlText w:val="%5."/>
      <w:lvlJc w:val="left"/>
      <w:pPr>
        <w:ind w:left="3600" w:hanging="360"/>
      </w:pPr>
    </w:lvl>
    <w:lvl w:ilvl="5" w:tplc="71585159" w:tentative="1">
      <w:start w:val="1"/>
      <w:numFmt w:val="lowerRoman"/>
      <w:lvlText w:val="%6."/>
      <w:lvlJc w:val="right"/>
      <w:pPr>
        <w:ind w:left="4320" w:hanging="180"/>
      </w:pPr>
    </w:lvl>
    <w:lvl w:ilvl="6" w:tplc="71585159" w:tentative="1">
      <w:start w:val="1"/>
      <w:numFmt w:val="decimal"/>
      <w:lvlText w:val="%7."/>
      <w:lvlJc w:val="left"/>
      <w:pPr>
        <w:ind w:left="5040" w:hanging="360"/>
      </w:pPr>
    </w:lvl>
    <w:lvl w:ilvl="7" w:tplc="71585159" w:tentative="1">
      <w:start w:val="1"/>
      <w:numFmt w:val="lowerLetter"/>
      <w:lvlText w:val="%8."/>
      <w:lvlJc w:val="left"/>
      <w:pPr>
        <w:ind w:left="5760" w:hanging="360"/>
      </w:pPr>
    </w:lvl>
    <w:lvl w:ilvl="8" w:tplc="71585159" w:tentative="1">
      <w:start w:val="1"/>
      <w:numFmt w:val="lowerRoman"/>
      <w:lvlText w:val="%9."/>
      <w:lvlJc w:val="right"/>
      <w:pPr>
        <w:ind w:left="6480" w:hanging="180"/>
      </w:pPr>
    </w:lvl>
  </w:abstractNum>
  <w:abstractNum w:abstractNumId="21362318">
    <w:multiLevelType w:val="hybridMultilevel"/>
    <w:lvl w:ilvl="0" w:tplc="96861781">
      <w:start w:val="1"/>
      <w:numFmt w:val="decimal"/>
      <w:lvlText w:val="%1."/>
      <w:lvlJc w:val="left"/>
      <w:pPr>
        <w:ind w:left="720" w:hanging="360"/>
      </w:pPr>
    </w:lvl>
    <w:lvl w:ilvl="1" w:tplc="96861781" w:tentative="1">
      <w:start w:val="1"/>
      <w:numFmt w:val="lowerLetter"/>
      <w:lvlText w:val="%2."/>
      <w:lvlJc w:val="left"/>
      <w:pPr>
        <w:ind w:left="1440" w:hanging="360"/>
      </w:pPr>
    </w:lvl>
    <w:lvl w:ilvl="2" w:tplc="96861781" w:tentative="1">
      <w:start w:val="1"/>
      <w:numFmt w:val="lowerRoman"/>
      <w:lvlText w:val="%3."/>
      <w:lvlJc w:val="right"/>
      <w:pPr>
        <w:ind w:left="2160" w:hanging="180"/>
      </w:pPr>
    </w:lvl>
    <w:lvl w:ilvl="3" w:tplc="96861781" w:tentative="1">
      <w:start w:val="1"/>
      <w:numFmt w:val="decimal"/>
      <w:lvlText w:val="%4."/>
      <w:lvlJc w:val="left"/>
      <w:pPr>
        <w:ind w:left="2880" w:hanging="360"/>
      </w:pPr>
    </w:lvl>
    <w:lvl w:ilvl="4" w:tplc="96861781" w:tentative="1">
      <w:start w:val="1"/>
      <w:numFmt w:val="lowerLetter"/>
      <w:lvlText w:val="%5."/>
      <w:lvlJc w:val="left"/>
      <w:pPr>
        <w:ind w:left="3600" w:hanging="360"/>
      </w:pPr>
    </w:lvl>
    <w:lvl w:ilvl="5" w:tplc="96861781" w:tentative="1">
      <w:start w:val="1"/>
      <w:numFmt w:val="lowerRoman"/>
      <w:lvlText w:val="%6."/>
      <w:lvlJc w:val="right"/>
      <w:pPr>
        <w:ind w:left="4320" w:hanging="180"/>
      </w:pPr>
    </w:lvl>
    <w:lvl w:ilvl="6" w:tplc="96861781" w:tentative="1">
      <w:start w:val="1"/>
      <w:numFmt w:val="decimal"/>
      <w:lvlText w:val="%7."/>
      <w:lvlJc w:val="left"/>
      <w:pPr>
        <w:ind w:left="5040" w:hanging="360"/>
      </w:pPr>
    </w:lvl>
    <w:lvl w:ilvl="7" w:tplc="96861781" w:tentative="1">
      <w:start w:val="1"/>
      <w:numFmt w:val="lowerLetter"/>
      <w:lvlText w:val="%8."/>
      <w:lvlJc w:val="left"/>
      <w:pPr>
        <w:ind w:left="5760" w:hanging="360"/>
      </w:pPr>
    </w:lvl>
    <w:lvl w:ilvl="8" w:tplc="96861781" w:tentative="1">
      <w:start w:val="1"/>
      <w:numFmt w:val="lowerRoman"/>
      <w:lvlText w:val="%9."/>
      <w:lvlJc w:val="right"/>
      <w:pPr>
        <w:ind w:left="6480" w:hanging="180"/>
      </w:pPr>
    </w:lvl>
  </w:abstractNum>
  <w:abstractNum w:abstractNumId="21362317">
    <w:multiLevelType w:val="hybridMultilevel"/>
    <w:lvl w:ilvl="0" w:tplc="96532030">
      <w:start w:val="1"/>
      <w:numFmt w:val="decimal"/>
      <w:lvlText w:val="%1."/>
      <w:lvlJc w:val="left"/>
      <w:pPr>
        <w:ind w:left="720" w:hanging="360"/>
      </w:pPr>
    </w:lvl>
    <w:lvl w:ilvl="1" w:tplc="96532030" w:tentative="1">
      <w:start w:val="1"/>
      <w:numFmt w:val="lowerLetter"/>
      <w:lvlText w:val="%2."/>
      <w:lvlJc w:val="left"/>
      <w:pPr>
        <w:ind w:left="1440" w:hanging="360"/>
      </w:pPr>
    </w:lvl>
    <w:lvl w:ilvl="2" w:tplc="96532030" w:tentative="1">
      <w:start w:val="1"/>
      <w:numFmt w:val="lowerRoman"/>
      <w:lvlText w:val="%3."/>
      <w:lvlJc w:val="right"/>
      <w:pPr>
        <w:ind w:left="2160" w:hanging="180"/>
      </w:pPr>
    </w:lvl>
    <w:lvl w:ilvl="3" w:tplc="96532030" w:tentative="1">
      <w:start w:val="1"/>
      <w:numFmt w:val="decimal"/>
      <w:lvlText w:val="%4."/>
      <w:lvlJc w:val="left"/>
      <w:pPr>
        <w:ind w:left="2880" w:hanging="360"/>
      </w:pPr>
    </w:lvl>
    <w:lvl w:ilvl="4" w:tplc="96532030" w:tentative="1">
      <w:start w:val="1"/>
      <w:numFmt w:val="lowerLetter"/>
      <w:lvlText w:val="%5."/>
      <w:lvlJc w:val="left"/>
      <w:pPr>
        <w:ind w:left="3600" w:hanging="360"/>
      </w:pPr>
    </w:lvl>
    <w:lvl w:ilvl="5" w:tplc="96532030" w:tentative="1">
      <w:start w:val="1"/>
      <w:numFmt w:val="lowerRoman"/>
      <w:lvlText w:val="%6."/>
      <w:lvlJc w:val="right"/>
      <w:pPr>
        <w:ind w:left="4320" w:hanging="180"/>
      </w:pPr>
    </w:lvl>
    <w:lvl w:ilvl="6" w:tplc="96532030" w:tentative="1">
      <w:start w:val="1"/>
      <w:numFmt w:val="decimal"/>
      <w:lvlText w:val="%7."/>
      <w:lvlJc w:val="left"/>
      <w:pPr>
        <w:ind w:left="5040" w:hanging="360"/>
      </w:pPr>
    </w:lvl>
    <w:lvl w:ilvl="7" w:tplc="96532030" w:tentative="1">
      <w:start w:val="1"/>
      <w:numFmt w:val="lowerLetter"/>
      <w:lvlText w:val="%8."/>
      <w:lvlJc w:val="left"/>
      <w:pPr>
        <w:ind w:left="5760" w:hanging="360"/>
      </w:pPr>
    </w:lvl>
    <w:lvl w:ilvl="8" w:tplc="96532030" w:tentative="1">
      <w:start w:val="1"/>
      <w:numFmt w:val="lowerRoman"/>
      <w:lvlText w:val="%9."/>
      <w:lvlJc w:val="right"/>
      <w:pPr>
        <w:ind w:left="6480" w:hanging="180"/>
      </w:pPr>
    </w:lvl>
  </w:abstractNum>
  <w:abstractNum w:abstractNumId="21362316">
    <w:multiLevelType w:val="hybridMultilevel"/>
    <w:lvl w:ilvl="0" w:tplc="20423654">
      <w:start w:val="1"/>
      <w:numFmt w:val="decimal"/>
      <w:lvlText w:val="%1."/>
      <w:lvlJc w:val="left"/>
      <w:pPr>
        <w:ind w:left="720" w:hanging="360"/>
      </w:pPr>
    </w:lvl>
    <w:lvl w:ilvl="1" w:tplc="20423654" w:tentative="1">
      <w:start w:val="1"/>
      <w:numFmt w:val="lowerLetter"/>
      <w:lvlText w:val="%2."/>
      <w:lvlJc w:val="left"/>
      <w:pPr>
        <w:ind w:left="1440" w:hanging="360"/>
      </w:pPr>
    </w:lvl>
    <w:lvl w:ilvl="2" w:tplc="20423654" w:tentative="1">
      <w:start w:val="1"/>
      <w:numFmt w:val="lowerRoman"/>
      <w:lvlText w:val="%3."/>
      <w:lvlJc w:val="right"/>
      <w:pPr>
        <w:ind w:left="2160" w:hanging="180"/>
      </w:pPr>
    </w:lvl>
    <w:lvl w:ilvl="3" w:tplc="20423654" w:tentative="1">
      <w:start w:val="1"/>
      <w:numFmt w:val="decimal"/>
      <w:lvlText w:val="%4."/>
      <w:lvlJc w:val="left"/>
      <w:pPr>
        <w:ind w:left="2880" w:hanging="360"/>
      </w:pPr>
    </w:lvl>
    <w:lvl w:ilvl="4" w:tplc="20423654" w:tentative="1">
      <w:start w:val="1"/>
      <w:numFmt w:val="lowerLetter"/>
      <w:lvlText w:val="%5."/>
      <w:lvlJc w:val="left"/>
      <w:pPr>
        <w:ind w:left="3600" w:hanging="360"/>
      </w:pPr>
    </w:lvl>
    <w:lvl w:ilvl="5" w:tplc="20423654" w:tentative="1">
      <w:start w:val="1"/>
      <w:numFmt w:val="lowerRoman"/>
      <w:lvlText w:val="%6."/>
      <w:lvlJc w:val="right"/>
      <w:pPr>
        <w:ind w:left="4320" w:hanging="180"/>
      </w:pPr>
    </w:lvl>
    <w:lvl w:ilvl="6" w:tplc="20423654" w:tentative="1">
      <w:start w:val="1"/>
      <w:numFmt w:val="decimal"/>
      <w:lvlText w:val="%7."/>
      <w:lvlJc w:val="left"/>
      <w:pPr>
        <w:ind w:left="5040" w:hanging="360"/>
      </w:pPr>
    </w:lvl>
    <w:lvl w:ilvl="7" w:tplc="20423654" w:tentative="1">
      <w:start w:val="1"/>
      <w:numFmt w:val="lowerLetter"/>
      <w:lvlText w:val="%8."/>
      <w:lvlJc w:val="left"/>
      <w:pPr>
        <w:ind w:left="5760" w:hanging="360"/>
      </w:pPr>
    </w:lvl>
    <w:lvl w:ilvl="8" w:tplc="20423654" w:tentative="1">
      <w:start w:val="1"/>
      <w:numFmt w:val="lowerRoman"/>
      <w:lvlText w:val="%9."/>
      <w:lvlJc w:val="right"/>
      <w:pPr>
        <w:ind w:left="6480" w:hanging="180"/>
      </w:pPr>
    </w:lvl>
  </w:abstractNum>
  <w:abstractNum w:abstractNumId="21362315">
    <w:multiLevelType w:val="hybridMultilevel"/>
    <w:lvl w:ilvl="0" w:tplc="66688319">
      <w:start w:val="1"/>
      <w:numFmt w:val="decimal"/>
      <w:lvlText w:val="%1."/>
      <w:lvlJc w:val="left"/>
      <w:pPr>
        <w:ind w:left="720" w:hanging="360"/>
      </w:pPr>
    </w:lvl>
    <w:lvl w:ilvl="1" w:tplc="66688319" w:tentative="1">
      <w:start w:val="1"/>
      <w:numFmt w:val="lowerLetter"/>
      <w:lvlText w:val="%2."/>
      <w:lvlJc w:val="left"/>
      <w:pPr>
        <w:ind w:left="1440" w:hanging="360"/>
      </w:pPr>
    </w:lvl>
    <w:lvl w:ilvl="2" w:tplc="66688319" w:tentative="1">
      <w:start w:val="1"/>
      <w:numFmt w:val="lowerRoman"/>
      <w:lvlText w:val="%3."/>
      <w:lvlJc w:val="right"/>
      <w:pPr>
        <w:ind w:left="2160" w:hanging="180"/>
      </w:pPr>
    </w:lvl>
    <w:lvl w:ilvl="3" w:tplc="66688319" w:tentative="1">
      <w:start w:val="1"/>
      <w:numFmt w:val="decimal"/>
      <w:lvlText w:val="%4."/>
      <w:lvlJc w:val="left"/>
      <w:pPr>
        <w:ind w:left="2880" w:hanging="360"/>
      </w:pPr>
    </w:lvl>
    <w:lvl w:ilvl="4" w:tplc="66688319" w:tentative="1">
      <w:start w:val="1"/>
      <w:numFmt w:val="lowerLetter"/>
      <w:lvlText w:val="%5."/>
      <w:lvlJc w:val="left"/>
      <w:pPr>
        <w:ind w:left="3600" w:hanging="360"/>
      </w:pPr>
    </w:lvl>
    <w:lvl w:ilvl="5" w:tplc="66688319" w:tentative="1">
      <w:start w:val="1"/>
      <w:numFmt w:val="lowerRoman"/>
      <w:lvlText w:val="%6."/>
      <w:lvlJc w:val="right"/>
      <w:pPr>
        <w:ind w:left="4320" w:hanging="180"/>
      </w:pPr>
    </w:lvl>
    <w:lvl w:ilvl="6" w:tplc="66688319" w:tentative="1">
      <w:start w:val="1"/>
      <w:numFmt w:val="decimal"/>
      <w:lvlText w:val="%7."/>
      <w:lvlJc w:val="left"/>
      <w:pPr>
        <w:ind w:left="5040" w:hanging="360"/>
      </w:pPr>
    </w:lvl>
    <w:lvl w:ilvl="7" w:tplc="66688319" w:tentative="1">
      <w:start w:val="1"/>
      <w:numFmt w:val="lowerLetter"/>
      <w:lvlText w:val="%8."/>
      <w:lvlJc w:val="left"/>
      <w:pPr>
        <w:ind w:left="5760" w:hanging="360"/>
      </w:pPr>
    </w:lvl>
    <w:lvl w:ilvl="8" w:tplc="66688319" w:tentative="1">
      <w:start w:val="1"/>
      <w:numFmt w:val="lowerRoman"/>
      <w:lvlText w:val="%9."/>
      <w:lvlJc w:val="right"/>
      <w:pPr>
        <w:ind w:left="6480" w:hanging="180"/>
      </w:pPr>
    </w:lvl>
  </w:abstractNum>
  <w:abstractNum w:abstractNumId="21362314">
    <w:multiLevelType w:val="hybridMultilevel"/>
    <w:lvl w:ilvl="0" w:tplc="77198818">
      <w:start w:val="1"/>
      <w:numFmt w:val="decimal"/>
      <w:lvlText w:val="%1."/>
      <w:lvlJc w:val="left"/>
      <w:pPr>
        <w:ind w:left="720" w:hanging="360"/>
      </w:pPr>
    </w:lvl>
    <w:lvl w:ilvl="1" w:tplc="77198818" w:tentative="1">
      <w:start w:val="1"/>
      <w:numFmt w:val="lowerLetter"/>
      <w:lvlText w:val="%2."/>
      <w:lvlJc w:val="left"/>
      <w:pPr>
        <w:ind w:left="1440" w:hanging="360"/>
      </w:pPr>
    </w:lvl>
    <w:lvl w:ilvl="2" w:tplc="77198818" w:tentative="1">
      <w:start w:val="1"/>
      <w:numFmt w:val="lowerRoman"/>
      <w:lvlText w:val="%3."/>
      <w:lvlJc w:val="right"/>
      <w:pPr>
        <w:ind w:left="2160" w:hanging="180"/>
      </w:pPr>
    </w:lvl>
    <w:lvl w:ilvl="3" w:tplc="77198818" w:tentative="1">
      <w:start w:val="1"/>
      <w:numFmt w:val="decimal"/>
      <w:lvlText w:val="%4."/>
      <w:lvlJc w:val="left"/>
      <w:pPr>
        <w:ind w:left="2880" w:hanging="360"/>
      </w:pPr>
    </w:lvl>
    <w:lvl w:ilvl="4" w:tplc="77198818" w:tentative="1">
      <w:start w:val="1"/>
      <w:numFmt w:val="lowerLetter"/>
      <w:lvlText w:val="%5."/>
      <w:lvlJc w:val="left"/>
      <w:pPr>
        <w:ind w:left="3600" w:hanging="360"/>
      </w:pPr>
    </w:lvl>
    <w:lvl w:ilvl="5" w:tplc="77198818" w:tentative="1">
      <w:start w:val="1"/>
      <w:numFmt w:val="lowerRoman"/>
      <w:lvlText w:val="%6."/>
      <w:lvlJc w:val="right"/>
      <w:pPr>
        <w:ind w:left="4320" w:hanging="180"/>
      </w:pPr>
    </w:lvl>
    <w:lvl w:ilvl="6" w:tplc="77198818" w:tentative="1">
      <w:start w:val="1"/>
      <w:numFmt w:val="decimal"/>
      <w:lvlText w:val="%7."/>
      <w:lvlJc w:val="left"/>
      <w:pPr>
        <w:ind w:left="5040" w:hanging="360"/>
      </w:pPr>
    </w:lvl>
    <w:lvl w:ilvl="7" w:tplc="77198818" w:tentative="1">
      <w:start w:val="1"/>
      <w:numFmt w:val="lowerLetter"/>
      <w:lvlText w:val="%8."/>
      <w:lvlJc w:val="left"/>
      <w:pPr>
        <w:ind w:left="5760" w:hanging="360"/>
      </w:pPr>
    </w:lvl>
    <w:lvl w:ilvl="8" w:tplc="77198818" w:tentative="1">
      <w:start w:val="1"/>
      <w:numFmt w:val="lowerRoman"/>
      <w:lvlText w:val="%9."/>
      <w:lvlJc w:val="right"/>
      <w:pPr>
        <w:ind w:left="6480" w:hanging="180"/>
      </w:pPr>
    </w:lvl>
  </w:abstractNum>
  <w:abstractNum w:abstractNumId="21362313">
    <w:multiLevelType w:val="hybridMultilevel"/>
    <w:lvl w:ilvl="0" w:tplc="33911073">
      <w:start w:val="1"/>
      <w:numFmt w:val="decimal"/>
      <w:lvlText w:val="%1."/>
      <w:lvlJc w:val="left"/>
      <w:pPr>
        <w:ind w:left="720" w:hanging="360"/>
      </w:pPr>
    </w:lvl>
    <w:lvl w:ilvl="1" w:tplc="33911073" w:tentative="1">
      <w:start w:val="1"/>
      <w:numFmt w:val="lowerLetter"/>
      <w:lvlText w:val="%2."/>
      <w:lvlJc w:val="left"/>
      <w:pPr>
        <w:ind w:left="1440" w:hanging="360"/>
      </w:pPr>
    </w:lvl>
    <w:lvl w:ilvl="2" w:tplc="33911073" w:tentative="1">
      <w:start w:val="1"/>
      <w:numFmt w:val="lowerRoman"/>
      <w:lvlText w:val="%3."/>
      <w:lvlJc w:val="right"/>
      <w:pPr>
        <w:ind w:left="2160" w:hanging="180"/>
      </w:pPr>
    </w:lvl>
    <w:lvl w:ilvl="3" w:tplc="33911073" w:tentative="1">
      <w:start w:val="1"/>
      <w:numFmt w:val="decimal"/>
      <w:lvlText w:val="%4."/>
      <w:lvlJc w:val="left"/>
      <w:pPr>
        <w:ind w:left="2880" w:hanging="360"/>
      </w:pPr>
    </w:lvl>
    <w:lvl w:ilvl="4" w:tplc="33911073" w:tentative="1">
      <w:start w:val="1"/>
      <w:numFmt w:val="lowerLetter"/>
      <w:lvlText w:val="%5."/>
      <w:lvlJc w:val="left"/>
      <w:pPr>
        <w:ind w:left="3600" w:hanging="360"/>
      </w:pPr>
    </w:lvl>
    <w:lvl w:ilvl="5" w:tplc="33911073" w:tentative="1">
      <w:start w:val="1"/>
      <w:numFmt w:val="lowerRoman"/>
      <w:lvlText w:val="%6."/>
      <w:lvlJc w:val="right"/>
      <w:pPr>
        <w:ind w:left="4320" w:hanging="180"/>
      </w:pPr>
    </w:lvl>
    <w:lvl w:ilvl="6" w:tplc="33911073" w:tentative="1">
      <w:start w:val="1"/>
      <w:numFmt w:val="decimal"/>
      <w:lvlText w:val="%7."/>
      <w:lvlJc w:val="left"/>
      <w:pPr>
        <w:ind w:left="5040" w:hanging="360"/>
      </w:pPr>
    </w:lvl>
    <w:lvl w:ilvl="7" w:tplc="33911073" w:tentative="1">
      <w:start w:val="1"/>
      <w:numFmt w:val="lowerLetter"/>
      <w:lvlText w:val="%8."/>
      <w:lvlJc w:val="left"/>
      <w:pPr>
        <w:ind w:left="5760" w:hanging="360"/>
      </w:pPr>
    </w:lvl>
    <w:lvl w:ilvl="8" w:tplc="33911073" w:tentative="1">
      <w:start w:val="1"/>
      <w:numFmt w:val="lowerRoman"/>
      <w:lvlText w:val="%9."/>
      <w:lvlJc w:val="right"/>
      <w:pPr>
        <w:ind w:left="6480" w:hanging="180"/>
      </w:pPr>
    </w:lvl>
  </w:abstractNum>
  <w:abstractNum w:abstractNumId="21362312">
    <w:multiLevelType w:val="hybridMultilevel"/>
    <w:lvl w:ilvl="0" w:tplc="42033110">
      <w:start w:val="1"/>
      <w:numFmt w:val="decimal"/>
      <w:lvlText w:val="%1."/>
      <w:lvlJc w:val="left"/>
      <w:pPr>
        <w:ind w:left="720" w:hanging="360"/>
      </w:pPr>
    </w:lvl>
    <w:lvl w:ilvl="1" w:tplc="42033110" w:tentative="1">
      <w:start w:val="1"/>
      <w:numFmt w:val="lowerLetter"/>
      <w:lvlText w:val="%2."/>
      <w:lvlJc w:val="left"/>
      <w:pPr>
        <w:ind w:left="1440" w:hanging="360"/>
      </w:pPr>
    </w:lvl>
    <w:lvl w:ilvl="2" w:tplc="42033110" w:tentative="1">
      <w:start w:val="1"/>
      <w:numFmt w:val="lowerRoman"/>
      <w:lvlText w:val="%3."/>
      <w:lvlJc w:val="right"/>
      <w:pPr>
        <w:ind w:left="2160" w:hanging="180"/>
      </w:pPr>
    </w:lvl>
    <w:lvl w:ilvl="3" w:tplc="42033110" w:tentative="1">
      <w:start w:val="1"/>
      <w:numFmt w:val="decimal"/>
      <w:lvlText w:val="%4."/>
      <w:lvlJc w:val="left"/>
      <w:pPr>
        <w:ind w:left="2880" w:hanging="360"/>
      </w:pPr>
    </w:lvl>
    <w:lvl w:ilvl="4" w:tplc="42033110" w:tentative="1">
      <w:start w:val="1"/>
      <w:numFmt w:val="lowerLetter"/>
      <w:lvlText w:val="%5."/>
      <w:lvlJc w:val="left"/>
      <w:pPr>
        <w:ind w:left="3600" w:hanging="360"/>
      </w:pPr>
    </w:lvl>
    <w:lvl w:ilvl="5" w:tplc="42033110" w:tentative="1">
      <w:start w:val="1"/>
      <w:numFmt w:val="lowerRoman"/>
      <w:lvlText w:val="%6."/>
      <w:lvlJc w:val="right"/>
      <w:pPr>
        <w:ind w:left="4320" w:hanging="180"/>
      </w:pPr>
    </w:lvl>
    <w:lvl w:ilvl="6" w:tplc="42033110" w:tentative="1">
      <w:start w:val="1"/>
      <w:numFmt w:val="decimal"/>
      <w:lvlText w:val="%7."/>
      <w:lvlJc w:val="left"/>
      <w:pPr>
        <w:ind w:left="5040" w:hanging="360"/>
      </w:pPr>
    </w:lvl>
    <w:lvl w:ilvl="7" w:tplc="42033110" w:tentative="1">
      <w:start w:val="1"/>
      <w:numFmt w:val="lowerLetter"/>
      <w:lvlText w:val="%8."/>
      <w:lvlJc w:val="left"/>
      <w:pPr>
        <w:ind w:left="5760" w:hanging="360"/>
      </w:pPr>
    </w:lvl>
    <w:lvl w:ilvl="8" w:tplc="42033110" w:tentative="1">
      <w:start w:val="1"/>
      <w:numFmt w:val="lowerRoman"/>
      <w:lvlText w:val="%9."/>
      <w:lvlJc w:val="right"/>
      <w:pPr>
        <w:ind w:left="6480" w:hanging="180"/>
      </w:pPr>
    </w:lvl>
  </w:abstractNum>
  <w:abstractNum w:abstractNumId="21362311">
    <w:multiLevelType w:val="hybridMultilevel"/>
    <w:lvl w:ilvl="0" w:tplc="64487592">
      <w:start w:val="1"/>
      <w:numFmt w:val="decimal"/>
      <w:lvlText w:val="%1."/>
      <w:lvlJc w:val="left"/>
      <w:pPr>
        <w:ind w:left="720" w:hanging="360"/>
      </w:pPr>
    </w:lvl>
    <w:lvl w:ilvl="1" w:tplc="64487592" w:tentative="1">
      <w:start w:val="1"/>
      <w:numFmt w:val="lowerLetter"/>
      <w:lvlText w:val="%2."/>
      <w:lvlJc w:val="left"/>
      <w:pPr>
        <w:ind w:left="1440" w:hanging="360"/>
      </w:pPr>
    </w:lvl>
    <w:lvl w:ilvl="2" w:tplc="64487592" w:tentative="1">
      <w:start w:val="1"/>
      <w:numFmt w:val="lowerRoman"/>
      <w:lvlText w:val="%3."/>
      <w:lvlJc w:val="right"/>
      <w:pPr>
        <w:ind w:left="2160" w:hanging="180"/>
      </w:pPr>
    </w:lvl>
    <w:lvl w:ilvl="3" w:tplc="64487592" w:tentative="1">
      <w:start w:val="1"/>
      <w:numFmt w:val="decimal"/>
      <w:lvlText w:val="%4."/>
      <w:lvlJc w:val="left"/>
      <w:pPr>
        <w:ind w:left="2880" w:hanging="360"/>
      </w:pPr>
    </w:lvl>
    <w:lvl w:ilvl="4" w:tplc="64487592" w:tentative="1">
      <w:start w:val="1"/>
      <w:numFmt w:val="lowerLetter"/>
      <w:lvlText w:val="%5."/>
      <w:lvlJc w:val="left"/>
      <w:pPr>
        <w:ind w:left="3600" w:hanging="360"/>
      </w:pPr>
    </w:lvl>
    <w:lvl w:ilvl="5" w:tplc="64487592" w:tentative="1">
      <w:start w:val="1"/>
      <w:numFmt w:val="lowerRoman"/>
      <w:lvlText w:val="%6."/>
      <w:lvlJc w:val="right"/>
      <w:pPr>
        <w:ind w:left="4320" w:hanging="180"/>
      </w:pPr>
    </w:lvl>
    <w:lvl w:ilvl="6" w:tplc="64487592" w:tentative="1">
      <w:start w:val="1"/>
      <w:numFmt w:val="decimal"/>
      <w:lvlText w:val="%7."/>
      <w:lvlJc w:val="left"/>
      <w:pPr>
        <w:ind w:left="5040" w:hanging="360"/>
      </w:pPr>
    </w:lvl>
    <w:lvl w:ilvl="7" w:tplc="64487592" w:tentative="1">
      <w:start w:val="1"/>
      <w:numFmt w:val="lowerLetter"/>
      <w:lvlText w:val="%8."/>
      <w:lvlJc w:val="left"/>
      <w:pPr>
        <w:ind w:left="5760" w:hanging="360"/>
      </w:pPr>
    </w:lvl>
    <w:lvl w:ilvl="8" w:tplc="64487592" w:tentative="1">
      <w:start w:val="1"/>
      <w:numFmt w:val="lowerRoman"/>
      <w:lvlText w:val="%9."/>
      <w:lvlJc w:val="right"/>
      <w:pPr>
        <w:ind w:left="6480" w:hanging="180"/>
      </w:pPr>
    </w:lvl>
  </w:abstractNum>
  <w:abstractNum w:abstractNumId="21362310">
    <w:multiLevelType w:val="hybridMultilevel"/>
    <w:lvl w:ilvl="0" w:tplc="35885373">
      <w:start w:val="1"/>
      <w:numFmt w:val="decimal"/>
      <w:lvlText w:val="%1."/>
      <w:lvlJc w:val="left"/>
      <w:pPr>
        <w:ind w:left="720" w:hanging="360"/>
      </w:pPr>
    </w:lvl>
    <w:lvl w:ilvl="1" w:tplc="35885373" w:tentative="1">
      <w:start w:val="1"/>
      <w:numFmt w:val="lowerLetter"/>
      <w:lvlText w:val="%2."/>
      <w:lvlJc w:val="left"/>
      <w:pPr>
        <w:ind w:left="1440" w:hanging="360"/>
      </w:pPr>
    </w:lvl>
    <w:lvl w:ilvl="2" w:tplc="35885373" w:tentative="1">
      <w:start w:val="1"/>
      <w:numFmt w:val="lowerRoman"/>
      <w:lvlText w:val="%3."/>
      <w:lvlJc w:val="right"/>
      <w:pPr>
        <w:ind w:left="2160" w:hanging="180"/>
      </w:pPr>
    </w:lvl>
    <w:lvl w:ilvl="3" w:tplc="35885373" w:tentative="1">
      <w:start w:val="1"/>
      <w:numFmt w:val="decimal"/>
      <w:lvlText w:val="%4."/>
      <w:lvlJc w:val="left"/>
      <w:pPr>
        <w:ind w:left="2880" w:hanging="360"/>
      </w:pPr>
    </w:lvl>
    <w:lvl w:ilvl="4" w:tplc="35885373" w:tentative="1">
      <w:start w:val="1"/>
      <w:numFmt w:val="lowerLetter"/>
      <w:lvlText w:val="%5."/>
      <w:lvlJc w:val="left"/>
      <w:pPr>
        <w:ind w:left="3600" w:hanging="360"/>
      </w:pPr>
    </w:lvl>
    <w:lvl w:ilvl="5" w:tplc="35885373" w:tentative="1">
      <w:start w:val="1"/>
      <w:numFmt w:val="lowerRoman"/>
      <w:lvlText w:val="%6."/>
      <w:lvlJc w:val="right"/>
      <w:pPr>
        <w:ind w:left="4320" w:hanging="180"/>
      </w:pPr>
    </w:lvl>
    <w:lvl w:ilvl="6" w:tplc="35885373" w:tentative="1">
      <w:start w:val="1"/>
      <w:numFmt w:val="decimal"/>
      <w:lvlText w:val="%7."/>
      <w:lvlJc w:val="left"/>
      <w:pPr>
        <w:ind w:left="5040" w:hanging="360"/>
      </w:pPr>
    </w:lvl>
    <w:lvl w:ilvl="7" w:tplc="35885373" w:tentative="1">
      <w:start w:val="1"/>
      <w:numFmt w:val="lowerLetter"/>
      <w:lvlText w:val="%8."/>
      <w:lvlJc w:val="left"/>
      <w:pPr>
        <w:ind w:left="5760" w:hanging="360"/>
      </w:pPr>
    </w:lvl>
    <w:lvl w:ilvl="8" w:tplc="35885373" w:tentative="1">
      <w:start w:val="1"/>
      <w:numFmt w:val="lowerRoman"/>
      <w:lvlText w:val="%9."/>
      <w:lvlJc w:val="right"/>
      <w:pPr>
        <w:ind w:left="6480" w:hanging="180"/>
      </w:pPr>
    </w:lvl>
  </w:abstractNum>
  <w:abstractNum w:abstractNumId="21362309">
    <w:multiLevelType w:val="hybridMultilevel"/>
    <w:lvl w:ilvl="0" w:tplc="64620878">
      <w:start w:val="1"/>
      <w:numFmt w:val="decimal"/>
      <w:lvlText w:val="%1."/>
      <w:lvlJc w:val="left"/>
      <w:pPr>
        <w:ind w:left="720" w:hanging="360"/>
      </w:pPr>
    </w:lvl>
    <w:lvl w:ilvl="1" w:tplc="64620878" w:tentative="1">
      <w:start w:val="1"/>
      <w:numFmt w:val="lowerLetter"/>
      <w:lvlText w:val="%2."/>
      <w:lvlJc w:val="left"/>
      <w:pPr>
        <w:ind w:left="1440" w:hanging="360"/>
      </w:pPr>
    </w:lvl>
    <w:lvl w:ilvl="2" w:tplc="64620878" w:tentative="1">
      <w:start w:val="1"/>
      <w:numFmt w:val="lowerRoman"/>
      <w:lvlText w:val="%3."/>
      <w:lvlJc w:val="right"/>
      <w:pPr>
        <w:ind w:left="2160" w:hanging="180"/>
      </w:pPr>
    </w:lvl>
    <w:lvl w:ilvl="3" w:tplc="64620878" w:tentative="1">
      <w:start w:val="1"/>
      <w:numFmt w:val="decimal"/>
      <w:lvlText w:val="%4."/>
      <w:lvlJc w:val="left"/>
      <w:pPr>
        <w:ind w:left="2880" w:hanging="360"/>
      </w:pPr>
    </w:lvl>
    <w:lvl w:ilvl="4" w:tplc="64620878" w:tentative="1">
      <w:start w:val="1"/>
      <w:numFmt w:val="lowerLetter"/>
      <w:lvlText w:val="%5."/>
      <w:lvlJc w:val="left"/>
      <w:pPr>
        <w:ind w:left="3600" w:hanging="360"/>
      </w:pPr>
    </w:lvl>
    <w:lvl w:ilvl="5" w:tplc="64620878" w:tentative="1">
      <w:start w:val="1"/>
      <w:numFmt w:val="lowerRoman"/>
      <w:lvlText w:val="%6."/>
      <w:lvlJc w:val="right"/>
      <w:pPr>
        <w:ind w:left="4320" w:hanging="180"/>
      </w:pPr>
    </w:lvl>
    <w:lvl w:ilvl="6" w:tplc="64620878" w:tentative="1">
      <w:start w:val="1"/>
      <w:numFmt w:val="decimal"/>
      <w:lvlText w:val="%7."/>
      <w:lvlJc w:val="left"/>
      <w:pPr>
        <w:ind w:left="5040" w:hanging="360"/>
      </w:pPr>
    </w:lvl>
    <w:lvl w:ilvl="7" w:tplc="64620878" w:tentative="1">
      <w:start w:val="1"/>
      <w:numFmt w:val="lowerLetter"/>
      <w:lvlText w:val="%8."/>
      <w:lvlJc w:val="left"/>
      <w:pPr>
        <w:ind w:left="5760" w:hanging="360"/>
      </w:pPr>
    </w:lvl>
    <w:lvl w:ilvl="8" w:tplc="64620878" w:tentative="1">
      <w:start w:val="1"/>
      <w:numFmt w:val="lowerRoman"/>
      <w:lvlText w:val="%9."/>
      <w:lvlJc w:val="right"/>
      <w:pPr>
        <w:ind w:left="6480" w:hanging="180"/>
      </w:pPr>
    </w:lvl>
  </w:abstractNum>
  <w:abstractNum w:abstractNumId="21362308">
    <w:multiLevelType w:val="hybridMultilevel"/>
    <w:lvl w:ilvl="0" w:tplc="55744858">
      <w:start w:val="1"/>
      <w:numFmt w:val="decimal"/>
      <w:lvlText w:val="%1."/>
      <w:lvlJc w:val="left"/>
      <w:pPr>
        <w:ind w:left="720" w:hanging="360"/>
      </w:pPr>
    </w:lvl>
    <w:lvl w:ilvl="1" w:tplc="55744858" w:tentative="1">
      <w:start w:val="1"/>
      <w:numFmt w:val="lowerLetter"/>
      <w:lvlText w:val="%2."/>
      <w:lvlJc w:val="left"/>
      <w:pPr>
        <w:ind w:left="1440" w:hanging="360"/>
      </w:pPr>
    </w:lvl>
    <w:lvl w:ilvl="2" w:tplc="55744858" w:tentative="1">
      <w:start w:val="1"/>
      <w:numFmt w:val="lowerRoman"/>
      <w:lvlText w:val="%3."/>
      <w:lvlJc w:val="right"/>
      <w:pPr>
        <w:ind w:left="2160" w:hanging="180"/>
      </w:pPr>
    </w:lvl>
    <w:lvl w:ilvl="3" w:tplc="55744858" w:tentative="1">
      <w:start w:val="1"/>
      <w:numFmt w:val="decimal"/>
      <w:lvlText w:val="%4."/>
      <w:lvlJc w:val="left"/>
      <w:pPr>
        <w:ind w:left="2880" w:hanging="360"/>
      </w:pPr>
    </w:lvl>
    <w:lvl w:ilvl="4" w:tplc="55744858" w:tentative="1">
      <w:start w:val="1"/>
      <w:numFmt w:val="lowerLetter"/>
      <w:lvlText w:val="%5."/>
      <w:lvlJc w:val="left"/>
      <w:pPr>
        <w:ind w:left="3600" w:hanging="360"/>
      </w:pPr>
    </w:lvl>
    <w:lvl w:ilvl="5" w:tplc="55744858" w:tentative="1">
      <w:start w:val="1"/>
      <w:numFmt w:val="lowerRoman"/>
      <w:lvlText w:val="%6."/>
      <w:lvlJc w:val="right"/>
      <w:pPr>
        <w:ind w:left="4320" w:hanging="180"/>
      </w:pPr>
    </w:lvl>
    <w:lvl w:ilvl="6" w:tplc="55744858" w:tentative="1">
      <w:start w:val="1"/>
      <w:numFmt w:val="decimal"/>
      <w:lvlText w:val="%7."/>
      <w:lvlJc w:val="left"/>
      <w:pPr>
        <w:ind w:left="5040" w:hanging="360"/>
      </w:pPr>
    </w:lvl>
    <w:lvl w:ilvl="7" w:tplc="55744858" w:tentative="1">
      <w:start w:val="1"/>
      <w:numFmt w:val="lowerLetter"/>
      <w:lvlText w:val="%8."/>
      <w:lvlJc w:val="left"/>
      <w:pPr>
        <w:ind w:left="5760" w:hanging="360"/>
      </w:pPr>
    </w:lvl>
    <w:lvl w:ilvl="8" w:tplc="55744858" w:tentative="1">
      <w:start w:val="1"/>
      <w:numFmt w:val="lowerRoman"/>
      <w:lvlText w:val="%9."/>
      <w:lvlJc w:val="right"/>
      <w:pPr>
        <w:ind w:left="6480" w:hanging="180"/>
      </w:pPr>
    </w:lvl>
  </w:abstractNum>
  <w:abstractNum w:abstractNumId="21362307">
    <w:multiLevelType w:val="hybridMultilevel"/>
    <w:lvl w:ilvl="0" w:tplc="67283400">
      <w:start w:val="1"/>
      <w:numFmt w:val="decimal"/>
      <w:lvlText w:val="%1."/>
      <w:lvlJc w:val="left"/>
      <w:pPr>
        <w:ind w:left="720" w:hanging="360"/>
      </w:pPr>
    </w:lvl>
    <w:lvl w:ilvl="1" w:tplc="67283400" w:tentative="1">
      <w:start w:val="1"/>
      <w:numFmt w:val="lowerLetter"/>
      <w:lvlText w:val="%2."/>
      <w:lvlJc w:val="left"/>
      <w:pPr>
        <w:ind w:left="1440" w:hanging="360"/>
      </w:pPr>
    </w:lvl>
    <w:lvl w:ilvl="2" w:tplc="67283400" w:tentative="1">
      <w:start w:val="1"/>
      <w:numFmt w:val="lowerRoman"/>
      <w:lvlText w:val="%3."/>
      <w:lvlJc w:val="right"/>
      <w:pPr>
        <w:ind w:left="2160" w:hanging="180"/>
      </w:pPr>
    </w:lvl>
    <w:lvl w:ilvl="3" w:tplc="67283400" w:tentative="1">
      <w:start w:val="1"/>
      <w:numFmt w:val="decimal"/>
      <w:lvlText w:val="%4."/>
      <w:lvlJc w:val="left"/>
      <w:pPr>
        <w:ind w:left="2880" w:hanging="360"/>
      </w:pPr>
    </w:lvl>
    <w:lvl w:ilvl="4" w:tplc="67283400" w:tentative="1">
      <w:start w:val="1"/>
      <w:numFmt w:val="lowerLetter"/>
      <w:lvlText w:val="%5."/>
      <w:lvlJc w:val="left"/>
      <w:pPr>
        <w:ind w:left="3600" w:hanging="360"/>
      </w:pPr>
    </w:lvl>
    <w:lvl w:ilvl="5" w:tplc="67283400" w:tentative="1">
      <w:start w:val="1"/>
      <w:numFmt w:val="lowerRoman"/>
      <w:lvlText w:val="%6."/>
      <w:lvlJc w:val="right"/>
      <w:pPr>
        <w:ind w:left="4320" w:hanging="180"/>
      </w:pPr>
    </w:lvl>
    <w:lvl w:ilvl="6" w:tplc="67283400" w:tentative="1">
      <w:start w:val="1"/>
      <w:numFmt w:val="decimal"/>
      <w:lvlText w:val="%7."/>
      <w:lvlJc w:val="left"/>
      <w:pPr>
        <w:ind w:left="5040" w:hanging="360"/>
      </w:pPr>
    </w:lvl>
    <w:lvl w:ilvl="7" w:tplc="67283400" w:tentative="1">
      <w:start w:val="1"/>
      <w:numFmt w:val="lowerLetter"/>
      <w:lvlText w:val="%8."/>
      <w:lvlJc w:val="left"/>
      <w:pPr>
        <w:ind w:left="5760" w:hanging="360"/>
      </w:pPr>
    </w:lvl>
    <w:lvl w:ilvl="8" w:tplc="67283400" w:tentative="1">
      <w:start w:val="1"/>
      <w:numFmt w:val="lowerRoman"/>
      <w:lvlText w:val="%9."/>
      <w:lvlJc w:val="right"/>
      <w:pPr>
        <w:ind w:left="6480" w:hanging="180"/>
      </w:pPr>
    </w:lvl>
  </w:abstractNum>
  <w:abstractNum w:abstractNumId="21362306">
    <w:multiLevelType w:val="hybridMultilevel"/>
    <w:lvl w:ilvl="0" w:tplc="35777092">
      <w:start w:val="1"/>
      <w:numFmt w:val="decimal"/>
      <w:lvlText w:val="%1."/>
      <w:lvlJc w:val="left"/>
      <w:pPr>
        <w:ind w:left="720" w:hanging="360"/>
      </w:pPr>
    </w:lvl>
    <w:lvl w:ilvl="1" w:tplc="35777092" w:tentative="1">
      <w:start w:val="1"/>
      <w:numFmt w:val="lowerLetter"/>
      <w:lvlText w:val="%2."/>
      <w:lvlJc w:val="left"/>
      <w:pPr>
        <w:ind w:left="1440" w:hanging="360"/>
      </w:pPr>
    </w:lvl>
    <w:lvl w:ilvl="2" w:tplc="35777092" w:tentative="1">
      <w:start w:val="1"/>
      <w:numFmt w:val="lowerRoman"/>
      <w:lvlText w:val="%3."/>
      <w:lvlJc w:val="right"/>
      <w:pPr>
        <w:ind w:left="2160" w:hanging="180"/>
      </w:pPr>
    </w:lvl>
    <w:lvl w:ilvl="3" w:tplc="35777092" w:tentative="1">
      <w:start w:val="1"/>
      <w:numFmt w:val="decimal"/>
      <w:lvlText w:val="%4."/>
      <w:lvlJc w:val="left"/>
      <w:pPr>
        <w:ind w:left="2880" w:hanging="360"/>
      </w:pPr>
    </w:lvl>
    <w:lvl w:ilvl="4" w:tplc="35777092" w:tentative="1">
      <w:start w:val="1"/>
      <w:numFmt w:val="lowerLetter"/>
      <w:lvlText w:val="%5."/>
      <w:lvlJc w:val="left"/>
      <w:pPr>
        <w:ind w:left="3600" w:hanging="360"/>
      </w:pPr>
    </w:lvl>
    <w:lvl w:ilvl="5" w:tplc="35777092" w:tentative="1">
      <w:start w:val="1"/>
      <w:numFmt w:val="lowerRoman"/>
      <w:lvlText w:val="%6."/>
      <w:lvlJc w:val="right"/>
      <w:pPr>
        <w:ind w:left="4320" w:hanging="180"/>
      </w:pPr>
    </w:lvl>
    <w:lvl w:ilvl="6" w:tplc="35777092" w:tentative="1">
      <w:start w:val="1"/>
      <w:numFmt w:val="decimal"/>
      <w:lvlText w:val="%7."/>
      <w:lvlJc w:val="left"/>
      <w:pPr>
        <w:ind w:left="5040" w:hanging="360"/>
      </w:pPr>
    </w:lvl>
    <w:lvl w:ilvl="7" w:tplc="35777092" w:tentative="1">
      <w:start w:val="1"/>
      <w:numFmt w:val="lowerLetter"/>
      <w:lvlText w:val="%8."/>
      <w:lvlJc w:val="left"/>
      <w:pPr>
        <w:ind w:left="5760" w:hanging="360"/>
      </w:pPr>
    </w:lvl>
    <w:lvl w:ilvl="8" w:tplc="35777092" w:tentative="1">
      <w:start w:val="1"/>
      <w:numFmt w:val="lowerRoman"/>
      <w:lvlText w:val="%9."/>
      <w:lvlJc w:val="right"/>
      <w:pPr>
        <w:ind w:left="6480" w:hanging="180"/>
      </w:pPr>
    </w:lvl>
  </w:abstractNum>
  <w:abstractNum w:abstractNumId="21362305">
    <w:multiLevelType w:val="hybridMultilevel"/>
    <w:lvl w:ilvl="0" w:tplc="19132156">
      <w:start w:val="1"/>
      <w:numFmt w:val="decimal"/>
      <w:lvlText w:val="%1."/>
      <w:lvlJc w:val="left"/>
      <w:pPr>
        <w:ind w:left="720" w:hanging="360"/>
      </w:pPr>
    </w:lvl>
    <w:lvl w:ilvl="1" w:tplc="19132156" w:tentative="1">
      <w:start w:val="1"/>
      <w:numFmt w:val="lowerLetter"/>
      <w:lvlText w:val="%2."/>
      <w:lvlJc w:val="left"/>
      <w:pPr>
        <w:ind w:left="1440" w:hanging="360"/>
      </w:pPr>
    </w:lvl>
    <w:lvl w:ilvl="2" w:tplc="19132156" w:tentative="1">
      <w:start w:val="1"/>
      <w:numFmt w:val="lowerRoman"/>
      <w:lvlText w:val="%3."/>
      <w:lvlJc w:val="right"/>
      <w:pPr>
        <w:ind w:left="2160" w:hanging="180"/>
      </w:pPr>
    </w:lvl>
    <w:lvl w:ilvl="3" w:tplc="19132156" w:tentative="1">
      <w:start w:val="1"/>
      <w:numFmt w:val="decimal"/>
      <w:lvlText w:val="%4."/>
      <w:lvlJc w:val="left"/>
      <w:pPr>
        <w:ind w:left="2880" w:hanging="360"/>
      </w:pPr>
    </w:lvl>
    <w:lvl w:ilvl="4" w:tplc="19132156" w:tentative="1">
      <w:start w:val="1"/>
      <w:numFmt w:val="lowerLetter"/>
      <w:lvlText w:val="%5."/>
      <w:lvlJc w:val="left"/>
      <w:pPr>
        <w:ind w:left="3600" w:hanging="360"/>
      </w:pPr>
    </w:lvl>
    <w:lvl w:ilvl="5" w:tplc="19132156" w:tentative="1">
      <w:start w:val="1"/>
      <w:numFmt w:val="lowerRoman"/>
      <w:lvlText w:val="%6."/>
      <w:lvlJc w:val="right"/>
      <w:pPr>
        <w:ind w:left="4320" w:hanging="180"/>
      </w:pPr>
    </w:lvl>
    <w:lvl w:ilvl="6" w:tplc="19132156" w:tentative="1">
      <w:start w:val="1"/>
      <w:numFmt w:val="decimal"/>
      <w:lvlText w:val="%7."/>
      <w:lvlJc w:val="left"/>
      <w:pPr>
        <w:ind w:left="5040" w:hanging="360"/>
      </w:pPr>
    </w:lvl>
    <w:lvl w:ilvl="7" w:tplc="19132156" w:tentative="1">
      <w:start w:val="1"/>
      <w:numFmt w:val="lowerLetter"/>
      <w:lvlText w:val="%8."/>
      <w:lvlJc w:val="left"/>
      <w:pPr>
        <w:ind w:left="5760" w:hanging="360"/>
      </w:pPr>
    </w:lvl>
    <w:lvl w:ilvl="8" w:tplc="19132156" w:tentative="1">
      <w:start w:val="1"/>
      <w:numFmt w:val="lowerRoman"/>
      <w:lvlText w:val="%9."/>
      <w:lvlJc w:val="right"/>
      <w:pPr>
        <w:ind w:left="6480" w:hanging="180"/>
      </w:pPr>
    </w:lvl>
  </w:abstractNum>
  <w:abstractNum w:abstractNumId="21362304">
    <w:multiLevelType w:val="hybridMultilevel"/>
    <w:lvl w:ilvl="0" w:tplc="64229991">
      <w:start w:val="1"/>
      <w:numFmt w:val="decimal"/>
      <w:lvlText w:val="%1."/>
      <w:lvlJc w:val="left"/>
      <w:pPr>
        <w:ind w:left="720" w:hanging="360"/>
      </w:pPr>
    </w:lvl>
    <w:lvl w:ilvl="1" w:tplc="64229991" w:tentative="1">
      <w:start w:val="1"/>
      <w:numFmt w:val="lowerLetter"/>
      <w:lvlText w:val="%2."/>
      <w:lvlJc w:val="left"/>
      <w:pPr>
        <w:ind w:left="1440" w:hanging="360"/>
      </w:pPr>
    </w:lvl>
    <w:lvl w:ilvl="2" w:tplc="64229991" w:tentative="1">
      <w:start w:val="1"/>
      <w:numFmt w:val="lowerRoman"/>
      <w:lvlText w:val="%3."/>
      <w:lvlJc w:val="right"/>
      <w:pPr>
        <w:ind w:left="2160" w:hanging="180"/>
      </w:pPr>
    </w:lvl>
    <w:lvl w:ilvl="3" w:tplc="64229991" w:tentative="1">
      <w:start w:val="1"/>
      <w:numFmt w:val="decimal"/>
      <w:lvlText w:val="%4."/>
      <w:lvlJc w:val="left"/>
      <w:pPr>
        <w:ind w:left="2880" w:hanging="360"/>
      </w:pPr>
    </w:lvl>
    <w:lvl w:ilvl="4" w:tplc="64229991" w:tentative="1">
      <w:start w:val="1"/>
      <w:numFmt w:val="lowerLetter"/>
      <w:lvlText w:val="%5."/>
      <w:lvlJc w:val="left"/>
      <w:pPr>
        <w:ind w:left="3600" w:hanging="360"/>
      </w:pPr>
    </w:lvl>
    <w:lvl w:ilvl="5" w:tplc="64229991" w:tentative="1">
      <w:start w:val="1"/>
      <w:numFmt w:val="lowerRoman"/>
      <w:lvlText w:val="%6."/>
      <w:lvlJc w:val="right"/>
      <w:pPr>
        <w:ind w:left="4320" w:hanging="180"/>
      </w:pPr>
    </w:lvl>
    <w:lvl w:ilvl="6" w:tplc="64229991" w:tentative="1">
      <w:start w:val="1"/>
      <w:numFmt w:val="decimal"/>
      <w:lvlText w:val="%7."/>
      <w:lvlJc w:val="left"/>
      <w:pPr>
        <w:ind w:left="5040" w:hanging="360"/>
      </w:pPr>
    </w:lvl>
    <w:lvl w:ilvl="7" w:tplc="64229991" w:tentative="1">
      <w:start w:val="1"/>
      <w:numFmt w:val="lowerLetter"/>
      <w:lvlText w:val="%8."/>
      <w:lvlJc w:val="left"/>
      <w:pPr>
        <w:ind w:left="5760" w:hanging="360"/>
      </w:pPr>
    </w:lvl>
    <w:lvl w:ilvl="8" w:tplc="64229991" w:tentative="1">
      <w:start w:val="1"/>
      <w:numFmt w:val="lowerRoman"/>
      <w:lvlText w:val="%9."/>
      <w:lvlJc w:val="right"/>
      <w:pPr>
        <w:ind w:left="6480" w:hanging="180"/>
      </w:pPr>
    </w:lvl>
  </w:abstractNum>
  <w:abstractNum w:abstractNumId="21362303">
    <w:multiLevelType w:val="hybridMultilevel"/>
    <w:lvl w:ilvl="0" w:tplc="96457252">
      <w:start w:val="1"/>
      <w:numFmt w:val="decimal"/>
      <w:lvlText w:val="%1."/>
      <w:lvlJc w:val="left"/>
      <w:pPr>
        <w:ind w:left="720" w:hanging="360"/>
      </w:pPr>
    </w:lvl>
    <w:lvl w:ilvl="1" w:tplc="96457252" w:tentative="1">
      <w:start w:val="1"/>
      <w:numFmt w:val="lowerLetter"/>
      <w:lvlText w:val="%2."/>
      <w:lvlJc w:val="left"/>
      <w:pPr>
        <w:ind w:left="1440" w:hanging="360"/>
      </w:pPr>
    </w:lvl>
    <w:lvl w:ilvl="2" w:tplc="96457252" w:tentative="1">
      <w:start w:val="1"/>
      <w:numFmt w:val="lowerRoman"/>
      <w:lvlText w:val="%3."/>
      <w:lvlJc w:val="right"/>
      <w:pPr>
        <w:ind w:left="2160" w:hanging="180"/>
      </w:pPr>
    </w:lvl>
    <w:lvl w:ilvl="3" w:tplc="96457252" w:tentative="1">
      <w:start w:val="1"/>
      <w:numFmt w:val="decimal"/>
      <w:lvlText w:val="%4."/>
      <w:lvlJc w:val="left"/>
      <w:pPr>
        <w:ind w:left="2880" w:hanging="360"/>
      </w:pPr>
    </w:lvl>
    <w:lvl w:ilvl="4" w:tplc="96457252" w:tentative="1">
      <w:start w:val="1"/>
      <w:numFmt w:val="lowerLetter"/>
      <w:lvlText w:val="%5."/>
      <w:lvlJc w:val="left"/>
      <w:pPr>
        <w:ind w:left="3600" w:hanging="360"/>
      </w:pPr>
    </w:lvl>
    <w:lvl w:ilvl="5" w:tplc="96457252" w:tentative="1">
      <w:start w:val="1"/>
      <w:numFmt w:val="lowerRoman"/>
      <w:lvlText w:val="%6."/>
      <w:lvlJc w:val="right"/>
      <w:pPr>
        <w:ind w:left="4320" w:hanging="180"/>
      </w:pPr>
    </w:lvl>
    <w:lvl w:ilvl="6" w:tplc="96457252" w:tentative="1">
      <w:start w:val="1"/>
      <w:numFmt w:val="decimal"/>
      <w:lvlText w:val="%7."/>
      <w:lvlJc w:val="left"/>
      <w:pPr>
        <w:ind w:left="5040" w:hanging="360"/>
      </w:pPr>
    </w:lvl>
    <w:lvl w:ilvl="7" w:tplc="96457252" w:tentative="1">
      <w:start w:val="1"/>
      <w:numFmt w:val="lowerLetter"/>
      <w:lvlText w:val="%8."/>
      <w:lvlJc w:val="left"/>
      <w:pPr>
        <w:ind w:left="5760" w:hanging="360"/>
      </w:pPr>
    </w:lvl>
    <w:lvl w:ilvl="8" w:tplc="96457252" w:tentative="1">
      <w:start w:val="1"/>
      <w:numFmt w:val="lowerRoman"/>
      <w:lvlText w:val="%9."/>
      <w:lvlJc w:val="right"/>
      <w:pPr>
        <w:ind w:left="6480" w:hanging="180"/>
      </w:pPr>
    </w:lvl>
  </w:abstractNum>
  <w:abstractNum w:abstractNumId="21362302">
    <w:multiLevelType w:val="hybridMultilevel"/>
    <w:lvl w:ilvl="0" w:tplc="84027620">
      <w:start w:val="1"/>
      <w:numFmt w:val="decimal"/>
      <w:lvlText w:val="%1."/>
      <w:lvlJc w:val="left"/>
      <w:pPr>
        <w:ind w:left="720" w:hanging="360"/>
      </w:pPr>
    </w:lvl>
    <w:lvl w:ilvl="1" w:tplc="84027620" w:tentative="1">
      <w:start w:val="1"/>
      <w:numFmt w:val="lowerLetter"/>
      <w:lvlText w:val="%2."/>
      <w:lvlJc w:val="left"/>
      <w:pPr>
        <w:ind w:left="1440" w:hanging="360"/>
      </w:pPr>
    </w:lvl>
    <w:lvl w:ilvl="2" w:tplc="84027620" w:tentative="1">
      <w:start w:val="1"/>
      <w:numFmt w:val="lowerRoman"/>
      <w:lvlText w:val="%3."/>
      <w:lvlJc w:val="right"/>
      <w:pPr>
        <w:ind w:left="2160" w:hanging="180"/>
      </w:pPr>
    </w:lvl>
    <w:lvl w:ilvl="3" w:tplc="84027620" w:tentative="1">
      <w:start w:val="1"/>
      <w:numFmt w:val="decimal"/>
      <w:lvlText w:val="%4."/>
      <w:lvlJc w:val="left"/>
      <w:pPr>
        <w:ind w:left="2880" w:hanging="360"/>
      </w:pPr>
    </w:lvl>
    <w:lvl w:ilvl="4" w:tplc="84027620" w:tentative="1">
      <w:start w:val="1"/>
      <w:numFmt w:val="lowerLetter"/>
      <w:lvlText w:val="%5."/>
      <w:lvlJc w:val="left"/>
      <w:pPr>
        <w:ind w:left="3600" w:hanging="360"/>
      </w:pPr>
    </w:lvl>
    <w:lvl w:ilvl="5" w:tplc="84027620" w:tentative="1">
      <w:start w:val="1"/>
      <w:numFmt w:val="lowerRoman"/>
      <w:lvlText w:val="%6."/>
      <w:lvlJc w:val="right"/>
      <w:pPr>
        <w:ind w:left="4320" w:hanging="180"/>
      </w:pPr>
    </w:lvl>
    <w:lvl w:ilvl="6" w:tplc="84027620" w:tentative="1">
      <w:start w:val="1"/>
      <w:numFmt w:val="decimal"/>
      <w:lvlText w:val="%7."/>
      <w:lvlJc w:val="left"/>
      <w:pPr>
        <w:ind w:left="5040" w:hanging="360"/>
      </w:pPr>
    </w:lvl>
    <w:lvl w:ilvl="7" w:tplc="84027620" w:tentative="1">
      <w:start w:val="1"/>
      <w:numFmt w:val="lowerLetter"/>
      <w:lvlText w:val="%8."/>
      <w:lvlJc w:val="left"/>
      <w:pPr>
        <w:ind w:left="5760" w:hanging="360"/>
      </w:pPr>
    </w:lvl>
    <w:lvl w:ilvl="8" w:tplc="84027620" w:tentative="1">
      <w:start w:val="1"/>
      <w:numFmt w:val="lowerRoman"/>
      <w:lvlText w:val="%9."/>
      <w:lvlJc w:val="right"/>
      <w:pPr>
        <w:ind w:left="6480" w:hanging="180"/>
      </w:pPr>
    </w:lvl>
  </w:abstractNum>
  <w:abstractNum w:abstractNumId="21362301">
    <w:multiLevelType w:val="hybridMultilevel"/>
    <w:lvl w:ilvl="0" w:tplc="94043759">
      <w:start w:val="1"/>
      <w:numFmt w:val="decimal"/>
      <w:lvlText w:val="%1."/>
      <w:lvlJc w:val="left"/>
      <w:pPr>
        <w:ind w:left="720" w:hanging="360"/>
      </w:pPr>
    </w:lvl>
    <w:lvl w:ilvl="1" w:tplc="94043759" w:tentative="1">
      <w:start w:val="1"/>
      <w:numFmt w:val="lowerLetter"/>
      <w:lvlText w:val="%2."/>
      <w:lvlJc w:val="left"/>
      <w:pPr>
        <w:ind w:left="1440" w:hanging="360"/>
      </w:pPr>
    </w:lvl>
    <w:lvl w:ilvl="2" w:tplc="94043759" w:tentative="1">
      <w:start w:val="1"/>
      <w:numFmt w:val="lowerRoman"/>
      <w:lvlText w:val="%3."/>
      <w:lvlJc w:val="right"/>
      <w:pPr>
        <w:ind w:left="2160" w:hanging="180"/>
      </w:pPr>
    </w:lvl>
    <w:lvl w:ilvl="3" w:tplc="94043759" w:tentative="1">
      <w:start w:val="1"/>
      <w:numFmt w:val="decimal"/>
      <w:lvlText w:val="%4."/>
      <w:lvlJc w:val="left"/>
      <w:pPr>
        <w:ind w:left="2880" w:hanging="360"/>
      </w:pPr>
    </w:lvl>
    <w:lvl w:ilvl="4" w:tplc="94043759" w:tentative="1">
      <w:start w:val="1"/>
      <w:numFmt w:val="lowerLetter"/>
      <w:lvlText w:val="%5."/>
      <w:lvlJc w:val="left"/>
      <w:pPr>
        <w:ind w:left="3600" w:hanging="360"/>
      </w:pPr>
    </w:lvl>
    <w:lvl w:ilvl="5" w:tplc="94043759" w:tentative="1">
      <w:start w:val="1"/>
      <w:numFmt w:val="lowerRoman"/>
      <w:lvlText w:val="%6."/>
      <w:lvlJc w:val="right"/>
      <w:pPr>
        <w:ind w:left="4320" w:hanging="180"/>
      </w:pPr>
    </w:lvl>
    <w:lvl w:ilvl="6" w:tplc="94043759" w:tentative="1">
      <w:start w:val="1"/>
      <w:numFmt w:val="decimal"/>
      <w:lvlText w:val="%7."/>
      <w:lvlJc w:val="left"/>
      <w:pPr>
        <w:ind w:left="5040" w:hanging="360"/>
      </w:pPr>
    </w:lvl>
    <w:lvl w:ilvl="7" w:tplc="94043759" w:tentative="1">
      <w:start w:val="1"/>
      <w:numFmt w:val="lowerLetter"/>
      <w:lvlText w:val="%8."/>
      <w:lvlJc w:val="left"/>
      <w:pPr>
        <w:ind w:left="5760" w:hanging="360"/>
      </w:pPr>
    </w:lvl>
    <w:lvl w:ilvl="8" w:tplc="94043759" w:tentative="1">
      <w:start w:val="1"/>
      <w:numFmt w:val="lowerRoman"/>
      <w:lvlText w:val="%9."/>
      <w:lvlJc w:val="right"/>
      <w:pPr>
        <w:ind w:left="6480" w:hanging="180"/>
      </w:pPr>
    </w:lvl>
  </w:abstractNum>
  <w:abstractNum w:abstractNumId="21362300">
    <w:multiLevelType w:val="hybridMultilevel"/>
    <w:lvl w:ilvl="0" w:tplc="27536329">
      <w:start w:val="1"/>
      <w:numFmt w:val="decimal"/>
      <w:lvlText w:val="%1."/>
      <w:lvlJc w:val="left"/>
      <w:pPr>
        <w:ind w:left="720" w:hanging="360"/>
      </w:pPr>
    </w:lvl>
    <w:lvl w:ilvl="1" w:tplc="27536329" w:tentative="1">
      <w:start w:val="1"/>
      <w:numFmt w:val="lowerLetter"/>
      <w:lvlText w:val="%2."/>
      <w:lvlJc w:val="left"/>
      <w:pPr>
        <w:ind w:left="1440" w:hanging="360"/>
      </w:pPr>
    </w:lvl>
    <w:lvl w:ilvl="2" w:tplc="27536329" w:tentative="1">
      <w:start w:val="1"/>
      <w:numFmt w:val="lowerRoman"/>
      <w:lvlText w:val="%3."/>
      <w:lvlJc w:val="right"/>
      <w:pPr>
        <w:ind w:left="2160" w:hanging="180"/>
      </w:pPr>
    </w:lvl>
    <w:lvl w:ilvl="3" w:tplc="27536329" w:tentative="1">
      <w:start w:val="1"/>
      <w:numFmt w:val="decimal"/>
      <w:lvlText w:val="%4."/>
      <w:lvlJc w:val="left"/>
      <w:pPr>
        <w:ind w:left="2880" w:hanging="360"/>
      </w:pPr>
    </w:lvl>
    <w:lvl w:ilvl="4" w:tplc="27536329" w:tentative="1">
      <w:start w:val="1"/>
      <w:numFmt w:val="lowerLetter"/>
      <w:lvlText w:val="%5."/>
      <w:lvlJc w:val="left"/>
      <w:pPr>
        <w:ind w:left="3600" w:hanging="360"/>
      </w:pPr>
    </w:lvl>
    <w:lvl w:ilvl="5" w:tplc="27536329" w:tentative="1">
      <w:start w:val="1"/>
      <w:numFmt w:val="lowerRoman"/>
      <w:lvlText w:val="%6."/>
      <w:lvlJc w:val="right"/>
      <w:pPr>
        <w:ind w:left="4320" w:hanging="180"/>
      </w:pPr>
    </w:lvl>
    <w:lvl w:ilvl="6" w:tplc="27536329" w:tentative="1">
      <w:start w:val="1"/>
      <w:numFmt w:val="decimal"/>
      <w:lvlText w:val="%7."/>
      <w:lvlJc w:val="left"/>
      <w:pPr>
        <w:ind w:left="5040" w:hanging="360"/>
      </w:pPr>
    </w:lvl>
    <w:lvl w:ilvl="7" w:tplc="27536329" w:tentative="1">
      <w:start w:val="1"/>
      <w:numFmt w:val="lowerLetter"/>
      <w:lvlText w:val="%8."/>
      <w:lvlJc w:val="left"/>
      <w:pPr>
        <w:ind w:left="5760" w:hanging="360"/>
      </w:pPr>
    </w:lvl>
    <w:lvl w:ilvl="8" w:tplc="27536329" w:tentative="1">
      <w:start w:val="1"/>
      <w:numFmt w:val="lowerRoman"/>
      <w:lvlText w:val="%9."/>
      <w:lvlJc w:val="right"/>
      <w:pPr>
        <w:ind w:left="6480" w:hanging="180"/>
      </w:pPr>
    </w:lvl>
  </w:abstractNum>
  <w:abstractNum w:abstractNumId="21362299">
    <w:multiLevelType w:val="hybridMultilevel"/>
    <w:lvl w:ilvl="0" w:tplc="44124641">
      <w:start w:val="1"/>
      <w:numFmt w:val="decimal"/>
      <w:lvlText w:val="%1."/>
      <w:lvlJc w:val="left"/>
      <w:pPr>
        <w:ind w:left="720" w:hanging="360"/>
      </w:pPr>
    </w:lvl>
    <w:lvl w:ilvl="1" w:tplc="44124641" w:tentative="1">
      <w:start w:val="1"/>
      <w:numFmt w:val="lowerLetter"/>
      <w:lvlText w:val="%2."/>
      <w:lvlJc w:val="left"/>
      <w:pPr>
        <w:ind w:left="1440" w:hanging="360"/>
      </w:pPr>
    </w:lvl>
    <w:lvl w:ilvl="2" w:tplc="44124641" w:tentative="1">
      <w:start w:val="1"/>
      <w:numFmt w:val="lowerRoman"/>
      <w:lvlText w:val="%3."/>
      <w:lvlJc w:val="right"/>
      <w:pPr>
        <w:ind w:left="2160" w:hanging="180"/>
      </w:pPr>
    </w:lvl>
    <w:lvl w:ilvl="3" w:tplc="44124641" w:tentative="1">
      <w:start w:val="1"/>
      <w:numFmt w:val="decimal"/>
      <w:lvlText w:val="%4."/>
      <w:lvlJc w:val="left"/>
      <w:pPr>
        <w:ind w:left="2880" w:hanging="360"/>
      </w:pPr>
    </w:lvl>
    <w:lvl w:ilvl="4" w:tplc="44124641" w:tentative="1">
      <w:start w:val="1"/>
      <w:numFmt w:val="lowerLetter"/>
      <w:lvlText w:val="%5."/>
      <w:lvlJc w:val="left"/>
      <w:pPr>
        <w:ind w:left="3600" w:hanging="360"/>
      </w:pPr>
    </w:lvl>
    <w:lvl w:ilvl="5" w:tplc="44124641" w:tentative="1">
      <w:start w:val="1"/>
      <w:numFmt w:val="lowerRoman"/>
      <w:lvlText w:val="%6."/>
      <w:lvlJc w:val="right"/>
      <w:pPr>
        <w:ind w:left="4320" w:hanging="180"/>
      </w:pPr>
    </w:lvl>
    <w:lvl w:ilvl="6" w:tplc="44124641" w:tentative="1">
      <w:start w:val="1"/>
      <w:numFmt w:val="decimal"/>
      <w:lvlText w:val="%7."/>
      <w:lvlJc w:val="left"/>
      <w:pPr>
        <w:ind w:left="5040" w:hanging="360"/>
      </w:pPr>
    </w:lvl>
    <w:lvl w:ilvl="7" w:tplc="44124641" w:tentative="1">
      <w:start w:val="1"/>
      <w:numFmt w:val="lowerLetter"/>
      <w:lvlText w:val="%8."/>
      <w:lvlJc w:val="left"/>
      <w:pPr>
        <w:ind w:left="5760" w:hanging="360"/>
      </w:pPr>
    </w:lvl>
    <w:lvl w:ilvl="8" w:tplc="44124641" w:tentative="1">
      <w:start w:val="1"/>
      <w:numFmt w:val="lowerRoman"/>
      <w:lvlText w:val="%9."/>
      <w:lvlJc w:val="right"/>
      <w:pPr>
        <w:ind w:left="6480" w:hanging="180"/>
      </w:pPr>
    </w:lvl>
  </w:abstractNum>
  <w:abstractNum w:abstractNumId="21362298">
    <w:multiLevelType w:val="hybridMultilevel"/>
    <w:lvl w:ilvl="0" w:tplc="10725801">
      <w:start w:val="1"/>
      <w:numFmt w:val="decimal"/>
      <w:lvlText w:val="%1."/>
      <w:lvlJc w:val="left"/>
      <w:pPr>
        <w:ind w:left="720" w:hanging="360"/>
      </w:pPr>
    </w:lvl>
    <w:lvl w:ilvl="1" w:tplc="10725801" w:tentative="1">
      <w:start w:val="1"/>
      <w:numFmt w:val="lowerLetter"/>
      <w:lvlText w:val="%2."/>
      <w:lvlJc w:val="left"/>
      <w:pPr>
        <w:ind w:left="1440" w:hanging="360"/>
      </w:pPr>
    </w:lvl>
    <w:lvl w:ilvl="2" w:tplc="10725801" w:tentative="1">
      <w:start w:val="1"/>
      <w:numFmt w:val="lowerRoman"/>
      <w:lvlText w:val="%3."/>
      <w:lvlJc w:val="right"/>
      <w:pPr>
        <w:ind w:left="2160" w:hanging="180"/>
      </w:pPr>
    </w:lvl>
    <w:lvl w:ilvl="3" w:tplc="10725801" w:tentative="1">
      <w:start w:val="1"/>
      <w:numFmt w:val="decimal"/>
      <w:lvlText w:val="%4."/>
      <w:lvlJc w:val="left"/>
      <w:pPr>
        <w:ind w:left="2880" w:hanging="360"/>
      </w:pPr>
    </w:lvl>
    <w:lvl w:ilvl="4" w:tplc="10725801" w:tentative="1">
      <w:start w:val="1"/>
      <w:numFmt w:val="lowerLetter"/>
      <w:lvlText w:val="%5."/>
      <w:lvlJc w:val="left"/>
      <w:pPr>
        <w:ind w:left="3600" w:hanging="360"/>
      </w:pPr>
    </w:lvl>
    <w:lvl w:ilvl="5" w:tplc="10725801" w:tentative="1">
      <w:start w:val="1"/>
      <w:numFmt w:val="lowerRoman"/>
      <w:lvlText w:val="%6."/>
      <w:lvlJc w:val="right"/>
      <w:pPr>
        <w:ind w:left="4320" w:hanging="180"/>
      </w:pPr>
    </w:lvl>
    <w:lvl w:ilvl="6" w:tplc="10725801" w:tentative="1">
      <w:start w:val="1"/>
      <w:numFmt w:val="decimal"/>
      <w:lvlText w:val="%7."/>
      <w:lvlJc w:val="left"/>
      <w:pPr>
        <w:ind w:left="5040" w:hanging="360"/>
      </w:pPr>
    </w:lvl>
    <w:lvl w:ilvl="7" w:tplc="10725801" w:tentative="1">
      <w:start w:val="1"/>
      <w:numFmt w:val="lowerLetter"/>
      <w:lvlText w:val="%8."/>
      <w:lvlJc w:val="left"/>
      <w:pPr>
        <w:ind w:left="5760" w:hanging="360"/>
      </w:pPr>
    </w:lvl>
    <w:lvl w:ilvl="8" w:tplc="10725801" w:tentative="1">
      <w:start w:val="1"/>
      <w:numFmt w:val="lowerRoman"/>
      <w:lvlText w:val="%9."/>
      <w:lvlJc w:val="right"/>
      <w:pPr>
        <w:ind w:left="6480" w:hanging="180"/>
      </w:pPr>
    </w:lvl>
  </w:abstractNum>
  <w:abstractNum w:abstractNumId="21362297">
    <w:multiLevelType w:val="hybridMultilevel"/>
    <w:lvl w:ilvl="0" w:tplc="75776652">
      <w:start w:val="1"/>
      <w:numFmt w:val="decimal"/>
      <w:lvlText w:val="%1."/>
      <w:lvlJc w:val="left"/>
      <w:pPr>
        <w:ind w:left="720" w:hanging="360"/>
      </w:pPr>
    </w:lvl>
    <w:lvl w:ilvl="1" w:tplc="75776652" w:tentative="1">
      <w:start w:val="1"/>
      <w:numFmt w:val="lowerLetter"/>
      <w:lvlText w:val="%2."/>
      <w:lvlJc w:val="left"/>
      <w:pPr>
        <w:ind w:left="1440" w:hanging="360"/>
      </w:pPr>
    </w:lvl>
    <w:lvl w:ilvl="2" w:tplc="75776652" w:tentative="1">
      <w:start w:val="1"/>
      <w:numFmt w:val="lowerRoman"/>
      <w:lvlText w:val="%3."/>
      <w:lvlJc w:val="right"/>
      <w:pPr>
        <w:ind w:left="2160" w:hanging="180"/>
      </w:pPr>
    </w:lvl>
    <w:lvl w:ilvl="3" w:tplc="75776652" w:tentative="1">
      <w:start w:val="1"/>
      <w:numFmt w:val="decimal"/>
      <w:lvlText w:val="%4."/>
      <w:lvlJc w:val="left"/>
      <w:pPr>
        <w:ind w:left="2880" w:hanging="360"/>
      </w:pPr>
    </w:lvl>
    <w:lvl w:ilvl="4" w:tplc="75776652" w:tentative="1">
      <w:start w:val="1"/>
      <w:numFmt w:val="lowerLetter"/>
      <w:lvlText w:val="%5."/>
      <w:lvlJc w:val="left"/>
      <w:pPr>
        <w:ind w:left="3600" w:hanging="360"/>
      </w:pPr>
    </w:lvl>
    <w:lvl w:ilvl="5" w:tplc="75776652" w:tentative="1">
      <w:start w:val="1"/>
      <w:numFmt w:val="lowerRoman"/>
      <w:lvlText w:val="%6."/>
      <w:lvlJc w:val="right"/>
      <w:pPr>
        <w:ind w:left="4320" w:hanging="180"/>
      </w:pPr>
    </w:lvl>
    <w:lvl w:ilvl="6" w:tplc="75776652" w:tentative="1">
      <w:start w:val="1"/>
      <w:numFmt w:val="decimal"/>
      <w:lvlText w:val="%7."/>
      <w:lvlJc w:val="left"/>
      <w:pPr>
        <w:ind w:left="5040" w:hanging="360"/>
      </w:pPr>
    </w:lvl>
    <w:lvl w:ilvl="7" w:tplc="75776652" w:tentative="1">
      <w:start w:val="1"/>
      <w:numFmt w:val="lowerLetter"/>
      <w:lvlText w:val="%8."/>
      <w:lvlJc w:val="left"/>
      <w:pPr>
        <w:ind w:left="5760" w:hanging="360"/>
      </w:pPr>
    </w:lvl>
    <w:lvl w:ilvl="8" w:tplc="75776652" w:tentative="1">
      <w:start w:val="1"/>
      <w:numFmt w:val="lowerRoman"/>
      <w:lvlText w:val="%9."/>
      <w:lvlJc w:val="right"/>
      <w:pPr>
        <w:ind w:left="6480" w:hanging="180"/>
      </w:pPr>
    </w:lvl>
  </w:abstractNum>
  <w:abstractNum w:abstractNumId="21362296">
    <w:multiLevelType w:val="hybridMultilevel"/>
    <w:lvl w:ilvl="0" w:tplc="45779764">
      <w:start w:val="1"/>
      <w:numFmt w:val="decimal"/>
      <w:lvlText w:val="%1."/>
      <w:lvlJc w:val="left"/>
      <w:pPr>
        <w:ind w:left="720" w:hanging="360"/>
      </w:pPr>
    </w:lvl>
    <w:lvl w:ilvl="1" w:tplc="45779764" w:tentative="1">
      <w:start w:val="1"/>
      <w:numFmt w:val="lowerLetter"/>
      <w:lvlText w:val="%2."/>
      <w:lvlJc w:val="left"/>
      <w:pPr>
        <w:ind w:left="1440" w:hanging="360"/>
      </w:pPr>
    </w:lvl>
    <w:lvl w:ilvl="2" w:tplc="45779764" w:tentative="1">
      <w:start w:val="1"/>
      <w:numFmt w:val="lowerRoman"/>
      <w:lvlText w:val="%3."/>
      <w:lvlJc w:val="right"/>
      <w:pPr>
        <w:ind w:left="2160" w:hanging="180"/>
      </w:pPr>
    </w:lvl>
    <w:lvl w:ilvl="3" w:tplc="45779764" w:tentative="1">
      <w:start w:val="1"/>
      <w:numFmt w:val="decimal"/>
      <w:lvlText w:val="%4."/>
      <w:lvlJc w:val="left"/>
      <w:pPr>
        <w:ind w:left="2880" w:hanging="360"/>
      </w:pPr>
    </w:lvl>
    <w:lvl w:ilvl="4" w:tplc="45779764" w:tentative="1">
      <w:start w:val="1"/>
      <w:numFmt w:val="lowerLetter"/>
      <w:lvlText w:val="%5."/>
      <w:lvlJc w:val="left"/>
      <w:pPr>
        <w:ind w:left="3600" w:hanging="360"/>
      </w:pPr>
    </w:lvl>
    <w:lvl w:ilvl="5" w:tplc="45779764" w:tentative="1">
      <w:start w:val="1"/>
      <w:numFmt w:val="lowerRoman"/>
      <w:lvlText w:val="%6."/>
      <w:lvlJc w:val="right"/>
      <w:pPr>
        <w:ind w:left="4320" w:hanging="180"/>
      </w:pPr>
    </w:lvl>
    <w:lvl w:ilvl="6" w:tplc="45779764" w:tentative="1">
      <w:start w:val="1"/>
      <w:numFmt w:val="decimal"/>
      <w:lvlText w:val="%7."/>
      <w:lvlJc w:val="left"/>
      <w:pPr>
        <w:ind w:left="5040" w:hanging="360"/>
      </w:pPr>
    </w:lvl>
    <w:lvl w:ilvl="7" w:tplc="45779764" w:tentative="1">
      <w:start w:val="1"/>
      <w:numFmt w:val="lowerLetter"/>
      <w:lvlText w:val="%8."/>
      <w:lvlJc w:val="left"/>
      <w:pPr>
        <w:ind w:left="5760" w:hanging="360"/>
      </w:pPr>
    </w:lvl>
    <w:lvl w:ilvl="8" w:tplc="45779764" w:tentative="1">
      <w:start w:val="1"/>
      <w:numFmt w:val="lowerRoman"/>
      <w:lvlText w:val="%9."/>
      <w:lvlJc w:val="right"/>
      <w:pPr>
        <w:ind w:left="6480" w:hanging="180"/>
      </w:pPr>
    </w:lvl>
  </w:abstractNum>
  <w:abstractNum w:abstractNumId="21362295">
    <w:multiLevelType w:val="hybridMultilevel"/>
    <w:lvl w:ilvl="0" w:tplc="28670848">
      <w:start w:val="1"/>
      <w:numFmt w:val="decimal"/>
      <w:lvlText w:val="%1."/>
      <w:lvlJc w:val="left"/>
      <w:pPr>
        <w:ind w:left="720" w:hanging="360"/>
      </w:pPr>
    </w:lvl>
    <w:lvl w:ilvl="1" w:tplc="28670848" w:tentative="1">
      <w:start w:val="1"/>
      <w:numFmt w:val="lowerLetter"/>
      <w:lvlText w:val="%2."/>
      <w:lvlJc w:val="left"/>
      <w:pPr>
        <w:ind w:left="1440" w:hanging="360"/>
      </w:pPr>
    </w:lvl>
    <w:lvl w:ilvl="2" w:tplc="28670848" w:tentative="1">
      <w:start w:val="1"/>
      <w:numFmt w:val="lowerRoman"/>
      <w:lvlText w:val="%3."/>
      <w:lvlJc w:val="right"/>
      <w:pPr>
        <w:ind w:left="2160" w:hanging="180"/>
      </w:pPr>
    </w:lvl>
    <w:lvl w:ilvl="3" w:tplc="28670848" w:tentative="1">
      <w:start w:val="1"/>
      <w:numFmt w:val="decimal"/>
      <w:lvlText w:val="%4."/>
      <w:lvlJc w:val="left"/>
      <w:pPr>
        <w:ind w:left="2880" w:hanging="360"/>
      </w:pPr>
    </w:lvl>
    <w:lvl w:ilvl="4" w:tplc="28670848" w:tentative="1">
      <w:start w:val="1"/>
      <w:numFmt w:val="lowerLetter"/>
      <w:lvlText w:val="%5."/>
      <w:lvlJc w:val="left"/>
      <w:pPr>
        <w:ind w:left="3600" w:hanging="360"/>
      </w:pPr>
    </w:lvl>
    <w:lvl w:ilvl="5" w:tplc="28670848" w:tentative="1">
      <w:start w:val="1"/>
      <w:numFmt w:val="lowerRoman"/>
      <w:lvlText w:val="%6."/>
      <w:lvlJc w:val="right"/>
      <w:pPr>
        <w:ind w:left="4320" w:hanging="180"/>
      </w:pPr>
    </w:lvl>
    <w:lvl w:ilvl="6" w:tplc="28670848" w:tentative="1">
      <w:start w:val="1"/>
      <w:numFmt w:val="decimal"/>
      <w:lvlText w:val="%7."/>
      <w:lvlJc w:val="left"/>
      <w:pPr>
        <w:ind w:left="5040" w:hanging="360"/>
      </w:pPr>
    </w:lvl>
    <w:lvl w:ilvl="7" w:tplc="28670848" w:tentative="1">
      <w:start w:val="1"/>
      <w:numFmt w:val="lowerLetter"/>
      <w:lvlText w:val="%8."/>
      <w:lvlJc w:val="left"/>
      <w:pPr>
        <w:ind w:left="5760" w:hanging="360"/>
      </w:pPr>
    </w:lvl>
    <w:lvl w:ilvl="8" w:tplc="28670848" w:tentative="1">
      <w:start w:val="1"/>
      <w:numFmt w:val="lowerRoman"/>
      <w:lvlText w:val="%9."/>
      <w:lvlJc w:val="right"/>
      <w:pPr>
        <w:ind w:left="6480" w:hanging="180"/>
      </w:pPr>
    </w:lvl>
  </w:abstractNum>
  <w:abstractNum w:abstractNumId="21362294">
    <w:multiLevelType w:val="hybridMultilevel"/>
    <w:lvl w:ilvl="0" w:tplc="94879137">
      <w:start w:val="1"/>
      <w:numFmt w:val="decimal"/>
      <w:lvlText w:val="%1."/>
      <w:lvlJc w:val="left"/>
      <w:pPr>
        <w:ind w:left="720" w:hanging="360"/>
      </w:pPr>
    </w:lvl>
    <w:lvl w:ilvl="1" w:tplc="94879137" w:tentative="1">
      <w:start w:val="1"/>
      <w:numFmt w:val="lowerLetter"/>
      <w:lvlText w:val="%2."/>
      <w:lvlJc w:val="left"/>
      <w:pPr>
        <w:ind w:left="1440" w:hanging="360"/>
      </w:pPr>
    </w:lvl>
    <w:lvl w:ilvl="2" w:tplc="94879137" w:tentative="1">
      <w:start w:val="1"/>
      <w:numFmt w:val="lowerRoman"/>
      <w:lvlText w:val="%3."/>
      <w:lvlJc w:val="right"/>
      <w:pPr>
        <w:ind w:left="2160" w:hanging="180"/>
      </w:pPr>
    </w:lvl>
    <w:lvl w:ilvl="3" w:tplc="94879137" w:tentative="1">
      <w:start w:val="1"/>
      <w:numFmt w:val="decimal"/>
      <w:lvlText w:val="%4."/>
      <w:lvlJc w:val="left"/>
      <w:pPr>
        <w:ind w:left="2880" w:hanging="360"/>
      </w:pPr>
    </w:lvl>
    <w:lvl w:ilvl="4" w:tplc="94879137" w:tentative="1">
      <w:start w:val="1"/>
      <w:numFmt w:val="lowerLetter"/>
      <w:lvlText w:val="%5."/>
      <w:lvlJc w:val="left"/>
      <w:pPr>
        <w:ind w:left="3600" w:hanging="360"/>
      </w:pPr>
    </w:lvl>
    <w:lvl w:ilvl="5" w:tplc="94879137" w:tentative="1">
      <w:start w:val="1"/>
      <w:numFmt w:val="lowerRoman"/>
      <w:lvlText w:val="%6."/>
      <w:lvlJc w:val="right"/>
      <w:pPr>
        <w:ind w:left="4320" w:hanging="180"/>
      </w:pPr>
    </w:lvl>
    <w:lvl w:ilvl="6" w:tplc="94879137" w:tentative="1">
      <w:start w:val="1"/>
      <w:numFmt w:val="decimal"/>
      <w:lvlText w:val="%7."/>
      <w:lvlJc w:val="left"/>
      <w:pPr>
        <w:ind w:left="5040" w:hanging="360"/>
      </w:pPr>
    </w:lvl>
    <w:lvl w:ilvl="7" w:tplc="94879137" w:tentative="1">
      <w:start w:val="1"/>
      <w:numFmt w:val="lowerLetter"/>
      <w:lvlText w:val="%8."/>
      <w:lvlJc w:val="left"/>
      <w:pPr>
        <w:ind w:left="5760" w:hanging="360"/>
      </w:pPr>
    </w:lvl>
    <w:lvl w:ilvl="8" w:tplc="94879137" w:tentative="1">
      <w:start w:val="1"/>
      <w:numFmt w:val="lowerRoman"/>
      <w:lvlText w:val="%9."/>
      <w:lvlJc w:val="right"/>
      <w:pPr>
        <w:ind w:left="6480" w:hanging="180"/>
      </w:pPr>
    </w:lvl>
  </w:abstractNum>
  <w:abstractNum w:abstractNumId="21362293">
    <w:multiLevelType w:val="hybridMultilevel"/>
    <w:lvl w:ilvl="0" w:tplc="52223600">
      <w:start w:val="1"/>
      <w:numFmt w:val="decimal"/>
      <w:lvlText w:val="%1."/>
      <w:lvlJc w:val="left"/>
      <w:pPr>
        <w:ind w:left="720" w:hanging="360"/>
      </w:pPr>
    </w:lvl>
    <w:lvl w:ilvl="1" w:tplc="52223600" w:tentative="1">
      <w:start w:val="1"/>
      <w:numFmt w:val="lowerLetter"/>
      <w:lvlText w:val="%2."/>
      <w:lvlJc w:val="left"/>
      <w:pPr>
        <w:ind w:left="1440" w:hanging="360"/>
      </w:pPr>
    </w:lvl>
    <w:lvl w:ilvl="2" w:tplc="52223600" w:tentative="1">
      <w:start w:val="1"/>
      <w:numFmt w:val="lowerRoman"/>
      <w:lvlText w:val="%3."/>
      <w:lvlJc w:val="right"/>
      <w:pPr>
        <w:ind w:left="2160" w:hanging="180"/>
      </w:pPr>
    </w:lvl>
    <w:lvl w:ilvl="3" w:tplc="52223600" w:tentative="1">
      <w:start w:val="1"/>
      <w:numFmt w:val="decimal"/>
      <w:lvlText w:val="%4."/>
      <w:lvlJc w:val="left"/>
      <w:pPr>
        <w:ind w:left="2880" w:hanging="360"/>
      </w:pPr>
    </w:lvl>
    <w:lvl w:ilvl="4" w:tplc="52223600" w:tentative="1">
      <w:start w:val="1"/>
      <w:numFmt w:val="lowerLetter"/>
      <w:lvlText w:val="%5."/>
      <w:lvlJc w:val="left"/>
      <w:pPr>
        <w:ind w:left="3600" w:hanging="360"/>
      </w:pPr>
    </w:lvl>
    <w:lvl w:ilvl="5" w:tplc="52223600" w:tentative="1">
      <w:start w:val="1"/>
      <w:numFmt w:val="lowerRoman"/>
      <w:lvlText w:val="%6."/>
      <w:lvlJc w:val="right"/>
      <w:pPr>
        <w:ind w:left="4320" w:hanging="180"/>
      </w:pPr>
    </w:lvl>
    <w:lvl w:ilvl="6" w:tplc="52223600" w:tentative="1">
      <w:start w:val="1"/>
      <w:numFmt w:val="decimal"/>
      <w:lvlText w:val="%7."/>
      <w:lvlJc w:val="left"/>
      <w:pPr>
        <w:ind w:left="5040" w:hanging="360"/>
      </w:pPr>
    </w:lvl>
    <w:lvl w:ilvl="7" w:tplc="52223600" w:tentative="1">
      <w:start w:val="1"/>
      <w:numFmt w:val="lowerLetter"/>
      <w:lvlText w:val="%8."/>
      <w:lvlJc w:val="left"/>
      <w:pPr>
        <w:ind w:left="5760" w:hanging="360"/>
      </w:pPr>
    </w:lvl>
    <w:lvl w:ilvl="8" w:tplc="52223600" w:tentative="1">
      <w:start w:val="1"/>
      <w:numFmt w:val="lowerRoman"/>
      <w:lvlText w:val="%9."/>
      <w:lvlJc w:val="right"/>
      <w:pPr>
        <w:ind w:left="6480" w:hanging="180"/>
      </w:pPr>
    </w:lvl>
  </w:abstractNum>
  <w:abstractNum w:abstractNumId="21362292">
    <w:multiLevelType w:val="hybridMultilevel"/>
    <w:lvl w:ilvl="0" w:tplc="45852078">
      <w:start w:val="1"/>
      <w:numFmt w:val="decimal"/>
      <w:lvlText w:val="%1."/>
      <w:lvlJc w:val="left"/>
      <w:pPr>
        <w:ind w:left="720" w:hanging="360"/>
      </w:pPr>
    </w:lvl>
    <w:lvl w:ilvl="1" w:tplc="45852078" w:tentative="1">
      <w:start w:val="1"/>
      <w:numFmt w:val="lowerLetter"/>
      <w:lvlText w:val="%2."/>
      <w:lvlJc w:val="left"/>
      <w:pPr>
        <w:ind w:left="1440" w:hanging="360"/>
      </w:pPr>
    </w:lvl>
    <w:lvl w:ilvl="2" w:tplc="45852078" w:tentative="1">
      <w:start w:val="1"/>
      <w:numFmt w:val="lowerRoman"/>
      <w:lvlText w:val="%3."/>
      <w:lvlJc w:val="right"/>
      <w:pPr>
        <w:ind w:left="2160" w:hanging="180"/>
      </w:pPr>
    </w:lvl>
    <w:lvl w:ilvl="3" w:tplc="45852078" w:tentative="1">
      <w:start w:val="1"/>
      <w:numFmt w:val="decimal"/>
      <w:lvlText w:val="%4."/>
      <w:lvlJc w:val="left"/>
      <w:pPr>
        <w:ind w:left="2880" w:hanging="360"/>
      </w:pPr>
    </w:lvl>
    <w:lvl w:ilvl="4" w:tplc="45852078" w:tentative="1">
      <w:start w:val="1"/>
      <w:numFmt w:val="lowerLetter"/>
      <w:lvlText w:val="%5."/>
      <w:lvlJc w:val="left"/>
      <w:pPr>
        <w:ind w:left="3600" w:hanging="360"/>
      </w:pPr>
    </w:lvl>
    <w:lvl w:ilvl="5" w:tplc="45852078" w:tentative="1">
      <w:start w:val="1"/>
      <w:numFmt w:val="lowerRoman"/>
      <w:lvlText w:val="%6."/>
      <w:lvlJc w:val="right"/>
      <w:pPr>
        <w:ind w:left="4320" w:hanging="180"/>
      </w:pPr>
    </w:lvl>
    <w:lvl w:ilvl="6" w:tplc="45852078" w:tentative="1">
      <w:start w:val="1"/>
      <w:numFmt w:val="decimal"/>
      <w:lvlText w:val="%7."/>
      <w:lvlJc w:val="left"/>
      <w:pPr>
        <w:ind w:left="5040" w:hanging="360"/>
      </w:pPr>
    </w:lvl>
    <w:lvl w:ilvl="7" w:tplc="45852078" w:tentative="1">
      <w:start w:val="1"/>
      <w:numFmt w:val="lowerLetter"/>
      <w:lvlText w:val="%8."/>
      <w:lvlJc w:val="left"/>
      <w:pPr>
        <w:ind w:left="5760" w:hanging="360"/>
      </w:pPr>
    </w:lvl>
    <w:lvl w:ilvl="8" w:tplc="45852078" w:tentative="1">
      <w:start w:val="1"/>
      <w:numFmt w:val="lowerRoman"/>
      <w:lvlText w:val="%9."/>
      <w:lvlJc w:val="right"/>
      <w:pPr>
        <w:ind w:left="6480" w:hanging="180"/>
      </w:pPr>
    </w:lvl>
  </w:abstractNum>
  <w:abstractNum w:abstractNumId="21362291">
    <w:multiLevelType w:val="hybridMultilevel"/>
    <w:lvl w:ilvl="0" w:tplc="21087511">
      <w:start w:val="1"/>
      <w:numFmt w:val="decimal"/>
      <w:lvlText w:val="%1."/>
      <w:lvlJc w:val="left"/>
      <w:pPr>
        <w:ind w:left="720" w:hanging="360"/>
      </w:pPr>
    </w:lvl>
    <w:lvl w:ilvl="1" w:tplc="21087511" w:tentative="1">
      <w:start w:val="1"/>
      <w:numFmt w:val="lowerLetter"/>
      <w:lvlText w:val="%2."/>
      <w:lvlJc w:val="left"/>
      <w:pPr>
        <w:ind w:left="1440" w:hanging="360"/>
      </w:pPr>
    </w:lvl>
    <w:lvl w:ilvl="2" w:tplc="21087511" w:tentative="1">
      <w:start w:val="1"/>
      <w:numFmt w:val="lowerRoman"/>
      <w:lvlText w:val="%3."/>
      <w:lvlJc w:val="right"/>
      <w:pPr>
        <w:ind w:left="2160" w:hanging="180"/>
      </w:pPr>
    </w:lvl>
    <w:lvl w:ilvl="3" w:tplc="21087511" w:tentative="1">
      <w:start w:val="1"/>
      <w:numFmt w:val="decimal"/>
      <w:lvlText w:val="%4."/>
      <w:lvlJc w:val="left"/>
      <w:pPr>
        <w:ind w:left="2880" w:hanging="360"/>
      </w:pPr>
    </w:lvl>
    <w:lvl w:ilvl="4" w:tplc="21087511" w:tentative="1">
      <w:start w:val="1"/>
      <w:numFmt w:val="lowerLetter"/>
      <w:lvlText w:val="%5."/>
      <w:lvlJc w:val="left"/>
      <w:pPr>
        <w:ind w:left="3600" w:hanging="360"/>
      </w:pPr>
    </w:lvl>
    <w:lvl w:ilvl="5" w:tplc="21087511" w:tentative="1">
      <w:start w:val="1"/>
      <w:numFmt w:val="lowerRoman"/>
      <w:lvlText w:val="%6."/>
      <w:lvlJc w:val="right"/>
      <w:pPr>
        <w:ind w:left="4320" w:hanging="180"/>
      </w:pPr>
    </w:lvl>
    <w:lvl w:ilvl="6" w:tplc="21087511" w:tentative="1">
      <w:start w:val="1"/>
      <w:numFmt w:val="decimal"/>
      <w:lvlText w:val="%7."/>
      <w:lvlJc w:val="left"/>
      <w:pPr>
        <w:ind w:left="5040" w:hanging="360"/>
      </w:pPr>
    </w:lvl>
    <w:lvl w:ilvl="7" w:tplc="21087511" w:tentative="1">
      <w:start w:val="1"/>
      <w:numFmt w:val="lowerLetter"/>
      <w:lvlText w:val="%8."/>
      <w:lvlJc w:val="left"/>
      <w:pPr>
        <w:ind w:left="5760" w:hanging="360"/>
      </w:pPr>
    </w:lvl>
    <w:lvl w:ilvl="8" w:tplc="21087511" w:tentative="1">
      <w:start w:val="1"/>
      <w:numFmt w:val="lowerRoman"/>
      <w:lvlText w:val="%9."/>
      <w:lvlJc w:val="right"/>
      <w:pPr>
        <w:ind w:left="6480" w:hanging="180"/>
      </w:pPr>
    </w:lvl>
  </w:abstractNum>
  <w:abstractNum w:abstractNumId="21362290">
    <w:multiLevelType w:val="hybridMultilevel"/>
    <w:lvl w:ilvl="0" w:tplc="39852585">
      <w:start w:val="1"/>
      <w:numFmt w:val="decimal"/>
      <w:lvlText w:val="%1."/>
      <w:lvlJc w:val="left"/>
      <w:pPr>
        <w:ind w:left="720" w:hanging="360"/>
      </w:pPr>
    </w:lvl>
    <w:lvl w:ilvl="1" w:tplc="39852585" w:tentative="1">
      <w:start w:val="1"/>
      <w:numFmt w:val="lowerLetter"/>
      <w:lvlText w:val="%2."/>
      <w:lvlJc w:val="left"/>
      <w:pPr>
        <w:ind w:left="1440" w:hanging="360"/>
      </w:pPr>
    </w:lvl>
    <w:lvl w:ilvl="2" w:tplc="39852585" w:tentative="1">
      <w:start w:val="1"/>
      <w:numFmt w:val="lowerRoman"/>
      <w:lvlText w:val="%3."/>
      <w:lvlJc w:val="right"/>
      <w:pPr>
        <w:ind w:left="2160" w:hanging="180"/>
      </w:pPr>
    </w:lvl>
    <w:lvl w:ilvl="3" w:tplc="39852585" w:tentative="1">
      <w:start w:val="1"/>
      <w:numFmt w:val="decimal"/>
      <w:lvlText w:val="%4."/>
      <w:lvlJc w:val="left"/>
      <w:pPr>
        <w:ind w:left="2880" w:hanging="360"/>
      </w:pPr>
    </w:lvl>
    <w:lvl w:ilvl="4" w:tplc="39852585" w:tentative="1">
      <w:start w:val="1"/>
      <w:numFmt w:val="lowerLetter"/>
      <w:lvlText w:val="%5."/>
      <w:lvlJc w:val="left"/>
      <w:pPr>
        <w:ind w:left="3600" w:hanging="360"/>
      </w:pPr>
    </w:lvl>
    <w:lvl w:ilvl="5" w:tplc="39852585" w:tentative="1">
      <w:start w:val="1"/>
      <w:numFmt w:val="lowerRoman"/>
      <w:lvlText w:val="%6."/>
      <w:lvlJc w:val="right"/>
      <w:pPr>
        <w:ind w:left="4320" w:hanging="180"/>
      </w:pPr>
    </w:lvl>
    <w:lvl w:ilvl="6" w:tplc="39852585" w:tentative="1">
      <w:start w:val="1"/>
      <w:numFmt w:val="decimal"/>
      <w:lvlText w:val="%7."/>
      <w:lvlJc w:val="left"/>
      <w:pPr>
        <w:ind w:left="5040" w:hanging="360"/>
      </w:pPr>
    </w:lvl>
    <w:lvl w:ilvl="7" w:tplc="39852585" w:tentative="1">
      <w:start w:val="1"/>
      <w:numFmt w:val="lowerLetter"/>
      <w:lvlText w:val="%8."/>
      <w:lvlJc w:val="left"/>
      <w:pPr>
        <w:ind w:left="5760" w:hanging="360"/>
      </w:pPr>
    </w:lvl>
    <w:lvl w:ilvl="8" w:tplc="39852585" w:tentative="1">
      <w:start w:val="1"/>
      <w:numFmt w:val="lowerRoman"/>
      <w:lvlText w:val="%9."/>
      <w:lvlJc w:val="right"/>
      <w:pPr>
        <w:ind w:left="6480" w:hanging="180"/>
      </w:pPr>
    </w:lvl>
  </w:abstractNum>
  <w:abstractNum w:abstractNumId="21362289">
    <w:multiLevelType w:val="hybridMultilevel"/>
    <w:lvl w:ilvl="0" w:tplc="35716175">
      <w:start w:val="1"/>
      <w:numFmt w:val="decimal"/>
      <w:lvlText w:val="%1."/>
      <w:lvlJc w:val="left"/>
      <w:pPr>
        <w:ind w:left="720" w:hanging="360"/>
      </w:pPr>
    </w:lvl>
    <w:lvl w:ilvl="1" w:tplc="35716175" w:tentative="1">
      <w:start w:val="1"/>
      <w:numFmt w:val="lowerLetter"/>
      <w:lvlText w:val="%2."/>
      <w:lvlJc w:val="left"/>
      <w:pPr>
        <w:ind w:left="1440" w:hanging="360"/>
      </w:pPr>
    </w:lvl>
    <w:lvl w:ilvl="2" w:tplc="35716175" w:tentative="1">
      <w:start w:val="1"/>
      <w:numFmt w:val="lowerRoman"/>
      <w:lvlText w:val="%3."/>
      <w:lvlJc w:val="right"/>
      <w:pPr>
        <w:ind w:left="2160" w:hanging="180"/>
      </w:pPr>
    </w:lvl>
    <w:lvl w:ilvl="3" w:tplc="35716175" w:tentative="1">
      <w:start w:val="1"/>
      <w:numFmt w:val="decimal"/>
      <w:lvlText w:val="%4."/>
      <w:lvlJc w:val="left"/>
      <w:pPr>
        <w:ind w:left="2880" w:hanging="360"/>
      </w:pPr>
    </w:lvl>
    <w:lvl w:ilvl="4" w:tplc="35716175" w:tentative="1">
      <w:start w:val="1"/>
      <w:numFmt w:val="lowerLetter"/>
      <w:lvlText w:val="%5."/>
      <w:lvlJc w:val="left"/>
      <w:pPr>
        <w:ind w:left="3600" w:hanging="360"/>
      </w:pPr>
    </w:lvl>
    <w:lvl w:ilvl="5" w:tplc="35716175" w:tentative="1">
      <w:start w:val="1"/>
      <w:numFmt w:val="lowerRoman"/>
      <w:lvlText w:val="%6."/>
      <w:lvlJc w:val="right"/>
      <w:pPr>
        <w:ind w:left="4320" w:hanging="180"/>
      </w:pPr>
    </w:lvl>
    <w:lvl w:ilvl="6" w:tplc="35716175" w:tentative="1">
      <w:start w:val="1"/>
      <w:numFmt w:val="decimal"/>
      <w:lvlText w:val="%7."/>
      <w:lvlJc w:val="left"/>
      <w:pPr>
        <w:ind w:left="5040" w:hanging="360"/>
      </w:pPr>
    </w:lvl>
    <w:lvl w:ilvl="7" w:tplc="35716175" w:tentative="1">
      <w:start w:val="1"/>
      <w:numFmt w:val="lowerLetter"/>
      <w:lvlText w:val="%8."/>
      <w:lvlJc w:val="left"/>
      <w:pPr>
        <w:ind w:left="5760" w:hanging="360"/>
      </w:pPr>
    </w:lvl>
    <w:lvl w:ilvl="8" w:tplc="35716175" w:tentative="1">
      <w:start w:val="1"/>
      <w:numFmt w:val="lowerRoman"/>
      <w:lvlText w:val="%9."/>
      <w:lvlJc w:val="right"/>
      <w:pPr>
        <w:ind w:left="6480" w:hanging="180"/>
      </w:pPr>
    </w:lvl>
  </w:abstractNum>
  <w:abstractNum w:abstractNumId="21362288">
    <w:multiLevelType w:val="hybridMultilevel"/>
    <w:lvl w:ilvl="0" w:tplc="48907236">
      <w:start w:val="1"/>
      <w:numFmt w:val="decimal"/>
      <w:lvlText w:val="%1."/>
      <w:lvlJc w:val="left"/>
      <w:pPr>
        <w:ind w:left="720" w:hanging="360"/>
      </w:pPr>
    </w:lvl>
    <w:lvl w:ilvl="1" w:tplc="48907236" w:tentative="1">
      <w:start w:val="1"/>
      <w:numFmt w:val="lowerLetter"/>
      <w:lvlText w:val="%2."/>
      <w:lvlJc w:val="left"/>
      <w:pPr>
        <w:ind w:left="1440" w:hanging="360"/>
      </w:pPr>
    </w:lvl>
    <w:lvl w:ilvl="2" w:tplc="48907236" w:tentative="1">
      <w:start w:val="1"/>
      <w:numFmt w:val="lowerRoman"/>
      <w:lvlText w:val="%3."/>
      <w:lvlJc w:val="right"/>
      <w:pPr>
        <w:ind w:left="2160" w:hanging="180"/>
      </w:pPr>
    </w:lvl>
    <w:lvl w:ilvl="3" w:tplc="48907236" w:tentative="1">
      <w:start w:val="1"/>
      <w:numFmt w:val="decimal"/>
      <w:lvlText w:val="%4."/>
      <w:lvlJc w:val="left"/>
      <w:pPr>
        <w:ind w:left="2880" w:hanging="360"/>
      </w:pPr>
    </w:lvl>
    <w:lvl w:ilvl="4" w:tplc="48907236" w:tentative="1">
      <w:start w:val="1"/>
      <w:numFmt w:val="lowerLetter"/>
      <w:lvlText w:val="%5."/>
      <w:lvlJc w:val="left"/>
      <w:pPr>
        <w:ind w:left="3600" w:hanging="360"/>
      </w:pPr>
    </w:lvl>
    <w:lvl w:ilvl="5" w:tplc="48907236" w:tentative="1">
      <w:start w:val="1"/>
      <w:numFmt w:val="lowerRoman"/>
      <w:lvlText w:val="%6."/>
      <w:lvlJc w:val="right"/>
      <w:pPr>
        <w:ind w:left="4320" w:hanging="180"/>
      </w:pPr>
    </w:lvl>
    <w:lvl w:ilvl="6" w:tplc="48907236" w:tentative="1">
      <w:start w:val="1"/>
      <w:numFmt w:val="decimal"/>
      <w:lvlText w:val="%7."/>
      <w:lvlJc w:val="left"/>
      <w:pPr>
        <w:ind w:left="5040" w:hanging="360"/>
      </w:pPr>
    </w:lvl>
    <w:lvl w:ilvl="7" w:tplc="48907236" w:tentative="1">
      <w:start w:val="1"/>
      <w:numFmt w:val="lowerLetter"/>
      <w:lvlText w:val="%8."/>
      <w:lvlJc w:val="left"/>
      <w:pPr>
        <w:ind w:left="5760" w:hanging="360"/>
      </w:pPr>
    </w:lvl>
    <w:lvl w:ilvl="8" w:tplc="48907236" w:tentative="1">
      <w:start w:val="1"/>
      <w:numFmt w:val="lowerRoman"/>
      <w:lvlText w:val="%9."/>
      <w:lvlJc w:val="right"/>
      <w:pPr>
        <w:ind w:left="6480" w:hanging="180"/>
      </w:pPr>
    </w:lvl>
  </w:abstractNum>
  <w:abstractNum w:abstractNumId="21362287">
    <w:multiLevelType w:val="hybridMultilevel"/>
    <w:lvl w:ilvl="0" w:tplc="64934611">
      <w:start w:val="1"/>
      <w:numFmt w:val="decimal"/>
      <w:lvlText w:val="%1."/>
      <w:lvlJc w:val="left"/>
      <w:pPr>
        <w:ind w:left="720" w:hanging="360"/>
      </w:pPr>
    </w:lvl>
    <w:lvl w:ilvl="1" w:tplc="64934611" w:tentative="1">
      <w:start w:val="1"/>
      <w:numFmt w:val="lowerLetter"/>
      <w:lvlText w:val="%2."/>
      <w:lvlJc w:val="left"/>
      <w:pPr>
        <w:ind w:left="1440" w:hanging="360"/>
      </w:pPr>
    </w:lvl>
    <w:lvl w:ilvl="2" w:tplc="64934611" w:tentative="1">
      <w:start w:val="1"/>
      <w:numFmt w:val="lowerRoman"/>
      <w:lvlText w:val="%3."/>
      <w:lvlJc w:val="right"/>
      <w:pPr>
        <w:ind w:left="2160" w:hanging="180"/>
      </w:pPr>
    </w:lvl>
    <w:lvl w:ilvl="3" w:tplc="64934611" w:tentative="1">
      <w:start w:val="1"/>
      <w:numFmt w:val="decimal"/>
      <w:lvlText w:val="%4."/>
      <w:lvlJc w:val="left"/>
      <w:pPr>
        <w:ind w:left="2880" w:hanging="360"/>
      </w:pPr>
    </w:lvl>
    <w:lvl w:ilvl="4" w:tplc="64934611" w:tentative="1">
      <w:start w:val="1"/>
      <w:numFmt w:val="lowerLetter"/>
      <w:lvlText w:val="%5."/>
      <w:lvlJc w:val="left"/>
      <w:pPr>
        <w:ind w:left="3600" w:hanging="360"/>
      </w:pPr>
    </w:lvl>
    <w:lvl w:ilvl="5" w:tplc="64934611" w:tentative="1">
      <w:start w:val="1"/>
      <w:numFmt w:val="lowerRoman"/>
      <w:lvlText w:val="%6."/>
      <w:lvlJc w:val="right"/>
      <w:pPr>
        <w:ind w:left="4320" w:hanging="180"/>
      </w:pPr>
    </w:lvl>
    <w:lvl w:ilvl="6" w:tplc="64934611" w:tentative="1">
      <w:start w:val="1"/>
      <w:numFmt w:val="decimal"/>
      <w:lvlText w:val="%7."/>
      <w:lvlJc w:val="left"/>
      <w:pPr>
        <w:ind w:left="5040" w:hanging="360"/>
      </w:pPr>
    </w:lvl>
    <w:lvl w:ilvl="7" w:tplc="64934611" w:tentative="1">
      <w:start w:val="1"/>
      <w:numFmt w:val="lowerLetter"/>
      <w:lvlText w:val="%8."/>
      <w:lvlJc w:val="left"/>
      <w:pPr>
        <w:ind w:left="5760" w:hanging="360"/>
      </w:pPr>
    </w:lvl>
    <w:lvl w:ilvl="8" w:tplc="64934611" w:tentative="1">
      <w:start w:val="1"/>
      <w:numFmt w:val="lowerRoman"/>
      <w:lvlText w:val="%9."/>
      <w:lvlJc w:val="right"/>
      <w:pPr>
        <w:ind w:left="6480" w:hanging="180"/>
      </w:pPr>
    </w:lvl>
  </w:abstractNum>
  <w:abstractNum w:abstractNumId="21362286">
    <w:multiLevelType w:val="hybridMultilevel"/>
    <w:lvl w:ilvl="0" w:tplc="41001456">
      <w:start w:val="1"/>
      <w:numFmt w:val="decimal"/>
      <w:lvlText w:val="%1."/>
      <w:lvlJc w:val="left"/>
      <w:pPr>
        <w:ind w:left="720" w:hanging="360"/>
      </w:pPr>
    </w:lvl>
    <w:lvl w:ilvl="1" w:tplc="41001456" w:tentative="1">
      <w:start w:val="1"/>
      <w:numFmt w:val="lowerLetter"/>
      <w:lvlText w:val="%2."/>
      <w:lvlJc w:val="left"/>
      <w:pPr>
        <w:ind w:left="1440" w:hanging="360"/>
      </w:pPr>
    </w:lvl>
    <w:lvl w:ilvl="2" w:tplc="41001456" w:tentative="1">
      <w:start w:val="1"/>
      <w:numFmt w:val="lowerRoman"/>
      <w:lvlText w:val="%3."/>
      <w:lvlJc w:val="right"/>
      <w:pPr>
        <w:ind w:left="2160" w:hanging="180"/>
      </w:pPr>
    </w:lvl>
    <w:lvl w:ilvl="3" w:tplc="41001456" w:tentative="1">
      <w:start w:val="1"/>
      <w:numFmt w:val="decimal"/>
      <w:lvlText w:val="%4."/>
      <w:lvlJc w:val="left"/>
      <w:pPr>
        <w:ind w:left="2880" w:hanging="360"/>
      </w:pPr>
    </w:lvl>
    <w:lvl w:ilvl="4" w:tplc="41001456" w:tentative="1">
      <w:start w:val="1"/>
      <w:numFmt w:val="lowerLetter"/>
      <w:lvlText w:val="%5."/>
      <w:lvlJc w:val="left"/>
      <w:pPr>
        <w:ind w:left="3600" w:hanging="360"/>
      </w:pPr>
    </w:lvl>
    <w:lvl w:ilvl="5" w:tplc="41001456" w:tentative="1">
      <w:start w:val="1"/>
      <w:numFmt w:val="lowerRoman"/>
      <w:lvlText w:val="%6."/>
      <w:lvlJc w:val="right"/>
      <w:pPr>
        <w:ind w:left="4320" w:hanging="180"/>
      </w:pPr>
    </w:lvl>
    <w:lvl w:ilvl="6" w:tplc="41001456" w:tentative="1">
      <w:start w:val="1"/>
      <w:numFmt w:val="decimal"/>
      <w:lvlText w:val="%7."/>
      <w:lvlJc w:val="left"/>
      <w:pPr>
        <w:ind w:left="5040" w:hanging="360"/>
      </w:pPr>
    </w:lvl>
    <w:lvl w:ilvl="7" w:tplc="41001456" w:tentative="1">
      <w:start w:val="1"/>
      <w:numFmt w:val="lowerLetter"/>
      <w:lvlText w:val="%8."/>
      <w:lvlJc w:val="left"/>
      <w:pPr>
        <w:ind w:left="5760" w:hanging="360"/>
      </w:pPr>
    </w:lvl>
    <w:lvl w:ilvl="8" w:tplc="41001456" w:tentative="1">
      <w:start w:val="1"/>
      <w:numFmt w:val="lowerRoman"/>
      <w:lvlText w:val="%9."/>
      <w:lvlJc w:val="right"/>
      <w:pPr>
        <w:ind w:left="6480" w:hanging="180"/>
      </w:pPr>
    </w:lvl>
  </w:abstractNum>
  <w:abstractNum w:abstractNumId="21362285">
    <w:multiLevelType w:val="hybridMultilevel"/>
    <w:lvl w:ilvl="0" w:tplc="67711910">
      <w:start w:val="1"/>
      <w:numFmt w:val="decimal"/>
      <w:lvlText w:val="%1."/>
      <w:lvlJc w:val="left"/>
      <w:pPr>
        <w:ind w:left="720" w:hanging="360"/>
      </w:pPr>
    </w:lvl>
    <w:lvl w:ilvl="1" w:tplc="67711910" w:tentative="1">
      <w:start w:val="1"/>
      <w:numFmt w:val="lowerLetter"/>
      <w:lvlText w:val="%2."/>
      <w:lvlJc w:val="left"/>
      <w:pPr>
        <w:ind w:left="1440" w:hanging="360"/>
      </w:pPr>
    </w:lvl>
    <w:lvl w:ilvl="2" w:tplc="67711910" w:tentative="1">
      <w:start w:val="1"/>
      <w:numFmt w:val="lowerRoman"/>
      <w:lvlText w:val="%3."/>
      <w:lvlJc w:val="right"/>
      <w:pPr>
        <w:ind w:left="2160" w:hanging="180"/>
      </w:pPr>
    </w:lvl>
    <w:lvl w:ilvl="3" w:tplc="67711910" w:tentative="1">
      <w:start w:val="1"/>
      <w:numFmt w:val="decimal"/>
      <w:lvlText w:val="%4."/>
      <w:lvlJc w:val="left"/>
      <w:pPr>
        <w:ind w:left="2880" w:hanging="360"/>
      </w:pPr>
    </w:lvl>
    <w:lvl w:ilvl="4" w:tplc="67711910" w:tentative="1">
      <w:start w:val="1"/>
      <w:numFmt w:val="lowerLetter"/>
      <w:lvlText w:val="%5."/>
      <w:lvlJc w:val="left"/>
      <w:pPr>
        <w:ind w:left="3600" w:hanging="360"/>
      </w:pPr>
    </w:lvl>
    <w:lvl w:ilvl="5" w:tplc="67711910" w:tentative="1">
      <w:start w:val="1"/>
      <w:numFmt w:val="lowerRoman"/>
      <w:lvlText w:val="%6."/>
      <w:lvlJc w:val="right"/>
      <w:pPr>
        <w:ind w:left="4320" w:hanging="180"/>
      </w:pPr>
    </w:lvl>
    <w:lvl w:ilvl="6" w:tplc="67711910" w:tentative="1">
      <w:start w:val="1"/>
      <w:numFmt w:val="decimal"/>
      <w:lvlText w:val="%7."/>
      <w:lvlJc w:val="left"/>
      <w:pPr>
        <w:ind w:left="5040" w:hanging="360"/>
      </w:pPr>
    </w:lvl>
    <w:lvl w:ilvl="7" w:tplc="67711910" w:tentative="1">
      <w:start w:val="1"/>
      <w:numFmt w:val="lowerLetter"/>
      <w:lvlText w:val="%8."/>
      <w:lvlJc w:val="left"/>
      <w:pPr>
        <w:ind w:left="5760" w:hanging="360"/>
      </w:pPr>
    </w:lvl>
    <w:lvl w:ilvl="8" w:tplc="67711910" w:tentative="1">
      <w:start w:val="1"/>
      <w:numFmt w:val="lowerRoman"/>
      <w:lvlText w:val="%9."/>
      <w:lvlJc w:val="right"/>
      <w:pPr>
        <w:ind w:left="6480" w:hanging="180"/>
      </w:pPr>
    </w:lvl>
  </w:abstractNum>
  <w:abstractNum w:abstractNumId="21362284">
    <w:multiLevelType w:val="hybridMultilevel"/>
    <w:lvl w:ilvl="0" w:tplc="55178426">
      <w:start w:val="1"/>
      <w:numFmt w:val="decimal"/>
      <w:lvlText w:val="%1."/>
      <w:lvlJc w:val="left"/>
      <w:pPr>
        <w:ind w:left="720" w:hanging="360"/>
      </w:pPr>
    </w:lvl>
    <w:lvl w:ilvl="1" w:tplc="55178426" w:tentative="1">
      <w:start w:val="1"/>
      <w:numFmt w:val="lowerLetter"/>
      <w:lvlText w:val="%2."/>
      <w:lvlJc w:val="left"/>
      <w:pPr>
        <w:ind w:left="1440" w:hanging="360"/>
      </w:pPr>
    </w:lvl>
    <w:lvl w:ilvl="2" w:tplc="55178426" w:tentative="1">
      <w:start w:val="1"/>
      <w:numFmt w:val="lowerRoman"/>
      <w:lvlText w:val="%3."/>
      <w:lvlJc w:val="right"/>
      <w:pPr>
        <w:ind w:left="2160" w:hanging="180"/>
      </w:pPr>
    </w:lvl>
    <w:lvl w:ilvl="3" w:tplc="55178426" w:tentative="1">
      <w:start w:val="1"/>
      <w:numFmt w:val="decimal"/>
      <w:lvlText w:val="%4."/>
      <w:lvlJc w:val="left"/>
      <w:pPr>
        <w:ind w:left="2880" w:hanging="360"/>
      </w:pPr>
    </w:lvl>
    <w:lvl w:ilvl="4" w:tplc="55178426" w:tentative="1">
      <w:start w:val="1"/>
      <w:numFmt w:val="lowerLetter"/>
      <w:lvlText w:val="%5."/>
      <w:lvlJc w:val="left"/>
      <w:pPr>
        <w:ind w:left="3600" w:hanging="360"/>
      </w:pPr>
    </w:lvl>
    <w:lvl w:ilvl="5" w:tplc="55178426" w:tentative="1">
      <w:start w:val="1"/>
      <w:numFmt w:val="lowerRoman"/>
      <w:lvlText w:val="%6."/>
      <w:lvlJc w:val="right"/>
      <w:pPr>
        <w:ind w:left="4320" w:hanging="180"/>
      </w:pPr>
    </w:lvl>
    <w:lvl w:ilvl="6" w:tplc="55178426" w:tentative="1">
      <w:start w:val="1"/>
      <w:numFmt w:val="decimal"/>
      <w:lvlText w:val="%7."/>
      <w:lvlJc w:val="left"/>
      <w:pPr>
        <w:ind w:left="5040" w:hanging="360"/>
      </w:pPr>
    </w:lvl>
    <w:lvl w:ilvl="7" w:tplc="55178426" w:tentative="1">
      <w:start w:val="1"/>
      <w:numFmt w:val="lowerLetter"/>
      <w:lvlText w:val="%8."/>
      <w:lvlJc w:val="left"/>
      <w:pPr>
        <w:ind w:left="5760" w:hanging="360"/>
      </w:pPr>
    </w:lvl>
    <w:lvl w:ilvl="8" w:tplc="55178426" w:tentative="1">
      <w:start w:val="1"/>
      <w:numFmt w:val="lowerRoman"/>
      <w:lvlText w:val="%9."/>
      <w:lvlJc w:val="right"/>
      <w:pPr>
        <w:ind w:left="6480" w:hanging="180"/>
      </w:pPr>
    </w:lvl>
  </w:abstractNum>
  <w:abstractNum w:abstractNumId="21362283">
    <w:multiLevelType w:val="hybridMultilevel"/>
    <w:lvl w:ilvl="0" w:tplc="80228831">
      <w:start w:val="1"/>
      <w:numFmt w:val="decimal"/>
      <w:lvlText w:val="%1."/>
      <w:lvlJc w:val="left"/>
      <w:pPr>
        <w:ind w:left="720" w:hanging="360"/>
      </w:pPr>
    </w:lvl>
    <w:lvl w:ilvl="1" w:tplc="80228831" w:tentative="1">
      <w:start w:val="1"/>
      <w:numFmt w:val="lowerLetter"/>
      <w:lvlText w:val="%2."/>
      <w:lvlJc w:val="left"/>
      <w:pPr>
        <w:ind w:left="1440" w:hanging="360"/>
      </w:pPr>
    </w:lvl>
    <w:lvl w:ilvl="2" w:tplc="80228831" w:tentative="1">
      <w:start w:val="1"/>
      <w:numFmt w:val="lowerRoman"/>
      <w:lvlText w:val="%3."/>
      <w:lvlJc w:val="right"/>
      <w:pPr>
        <w:ind w:left="2160" w:hanging="180"/>
      </w:pPr>
    </w:lvl>
    <w:lvl w:ilvl="3" w:tplc="80228831" w:tentative="1">
      <w:start w:val="1"/>
      <w:numFmt w:val="decimal"/>
      <w:lvlText w:val="%4."/>
      <w:lvlJc w:val="left"/>
      <w:pPr>
        <w:ind w:left="2880" w:hanging="360"/>
      </w:pPr>
    </w:lvl>
    <w:lvl w:ilvl="4" w:tplc="80228831" w:tentative="1">
      <w:start w:val="1"/>
      <w:numFmt w:val="lowerLetter"/>
      <w:lvlText w:val="%5."/>
      <w:lvlJc w:val="left"/>
      <w:pPr>
        <w:ind w:left="3600" w:hanging="360"/>
      </w:pPr>
    </w:lvl>
    <w:lvl w:ilvl="5" w:tplc="80228831" w:tentative="1">
      <w:start w:val="1"/>
      <w:numFmt w:val="lowerRoman"/>
      <w:lvlText w:val="%6."/>
      <w:lvlJc w:val="right"/>
      <w:pPr>
        <w:ind w:left="4320" w:hanging="180"/>
      </w:pPr>
    </w:lvl>
    <w:lvl w:ilvl="6" w:tplc="80228831" w:tentative="1">
      <w:start w:val="1"/>
      <w:numFmt w:val="decimal"/>
      <w:lvlText w:val="%7."/>
      <w:lvlJc w:val="left"/>
      <w:pPr>
        <w:ind w:left="5040" w:hanging="360"/>
      </w:pPr>
    </w:lvl>
    <w:lvl w:ilvl="7" w:tplc="80228831" w:tentative="1">
      <w:start w:val="1"/>
      <w:numFmt w:val="lowerLetter"/>
      <w:lvlText w:val="%8."/>
      <w:lvlJc w:val="left"/>
      <w:pPr>
        <w:ind w:left="5760" w:hanging="360"/>
      </w:pPr>
    </w:lvl>
    <w:lvl w:ilvl="8" w:tplc="80228831" w:tentative="1">
      <w:start w:val="1"/>
      <w:numFmt w:val="lowerRoman"/>
      <w:lvlText w:val="%9."/>
      <w:lvlJc w:val="right"/>
      <w:pPr>
        <w:ind w:left="6480" w:hanging="180"/>
      </w:pPr>
    </w:lvl>
  </w:abstractNum>
  <w:abstractNum w:abstractNumId="21362282">
    <w:multiLevelType w:val="hybridMultilevel"/>
    <w:lvl w:ilvl="0" w:tplc="48452121">
      <w:start w:val="1"/>
      <w:numFmt w:val="decimal"/>
      <w:lvlText w:val="%1."/>
      <w:lvlJc w:val="left"/>
      <w:pPr>
        <w:ind w:left="720" w:hanging="360"/>
      </w:pPr>
    </w:lvl>
    <w:lvl w:ilvl="1" w:tplc="48452121" w:tentative="1">
      <w:start w:val="1"/>
      <w:numFmt w:val="lowerLetter"/>
      <w:lvlText w:val="%2."/>
      <w:lvlJc w:val="left"/>
      <w:pPr>
        <w:ind w:left="1440" w:hanging="360"/>
      </w:pPr>
    </w:lvl>
    <w:lvl w:ilvl="2" w:tplc="48452121" w:tentative="1">
      <w:start w:val="1"/>
      <w:numFmt w:val="lowerRoman"/>
      <w:lvlText w:val="%3."/>
      <w:lvlJc w:val="right"/>
      <w:pPr>
        <w:ind w:left="2160" w:hanging="180"/>
      </w:pPr>
    </w:lvl>
    <w:lvl w:ilvl="3" w:tplc="48452121" w:tentative="1">
      <w:start w:val="1"/>
      <w:numFmt w:val="decimal"/>
      <w:lvlText w:val="%4."/>
      <w:lvlJc w:val="left"/>
      <w:pPr>
        <w:ind w:left="2880" w:hanging="360"/>
      </w:pPr>
    </w:lvl>
    <w:lvl w:ilvl="4" w:tplc="48452121" w:tentative="1">
      <w:start w:val="1"/>
      <w:numFmt w:val="lowerLetter"/>
      <w:lvlText w:val="%5."/>
      <w:lvlJc w:val="left"/>
      <w:pPr>
        <w:ind w:left="3600" w:hanging="360"/>
      </w:pPr>
    </w:lvl>
    <w:lvl w:ilvl="5" w:tplc="48452121" w:tentative="1">
      <w:start w:val="1"/>
      <w:numFmt w:val="lowerRoman"/>
      <w:lvlText w:val="%6."/>
      <w:lvlJc w:val="right"/>
      <w:pPr>
        <w:ind w:left="4320" w:hanging="180"/>
      </w:pPr>
    </w:lvl>
    <w:lvl w:ilvl="6" w:tplc="48452121" w:tentative="1">
      <w:start w:val="1"/>
      <w:numFmt w:val="decimal"/>
      <w:lvlText w:val="%7."/>
      <w:lvlJc w:val="left"/>
      <w:pPr>
        <w:ind w:left="5040" w:hanging="360"/>
      </w:pPr>
    </w:lvl>
    <w:lvl w:ilvl="7" w:tplc="48452121" w:tentative="1">
      <w:start w:val="1"/>
      <w:numFmt w:val="lowerLetter"/>
      <w:lvlText w:val="%8."/>
      <w:lvlJc w:val="left"/>
      <w:pPr>
        <w:ind w:left="5760" w:hanging="360"/>
      </w:pPr>
    </w:lvl>
    <w:lvl w:ilvl="8" w:tplc="48452121" w:tentative="1">
      <w:start w:val="1"/>
      <w:numFmt w:val="lowerRoman"/>
      <w:lvlText w:val="%9."/>
      <w:lvlJc w:val="right"/>
      <w:pPr>
        <w:ind w:left="6480" w:hanging="180"/>
      </w:pPr>
    </w:lvl>
  </w:abstractNum>
  <w:abstractNum w:abstractNumId="21362281">
    <w:multiLevelType w:val="hybridMultilevel"/>
    <w:lvl w:ilvl="0" w:tplc="15045282">
      <w:start w:val="1"/>
      <w:numFmt w:val="decimal"/>
      <w:lvlText w:val="%1."/>
      <w:lvlJc w:val="left"/>
      <w:pPr>
        <w:ind w:left="720" w:hanging="360"/>
      </w:pPr>
    </w:lvl>
    <w:lvl w:ilvl="1" w:tplc="15045282" w:tentative="1">
      <w:start w:val="1"/>
      <w:numFmt w:val="lowerLetter"/>
      <w:lvlText w:val="%2."/>
      <w:lvlJc w:val="left"/>
      <w:pPr>
        <w:ind w:left="1440" w:hanging="360"/>
      </w:pPr>
    </w:lvl>
    <w:lvl w:ilvl="2" w:tplc="15045282" w:tentative="1">
      <w:start w:val="1"/>
      <w:numFmt w:val="lowerRoman"/>
      <w:lvlText w:val="%3."/>
      <w:lvlJc w:val="right"/>
      <w:pPr>
        <w:ind w:left="2160" w:hanging="180"/>
      </w:pPr>
    </w:lvl>
    <w:lvl w:ilvl="3" w:tplc="15045282" w:tentative="1">
      <w:start w:val="1"/>
      <w:numFmt w:val="decimal"/>
      <w:lvlText w:val="%4."/>
      <w:lvlJc w:val="left"/>
      <w:pPr>
        <w:ind w:left="2880" w:hanging="360"/>
      </w:pPr>
    </w:lvl>
    <w:lvl w:ilvl="4" w:tplc="15045282" w:tentative="1">
      <w:start w:val="1"/>
      <w:numFmt w:val="lowerLetter"/>
      <w:lvlText w:val="%5."/>
      <w:lvlJc w:val="left"/>
      <w:pPr>
        <w:ind w:left="3600" w:hanging="360"/>
      </w:pPr>
    </w:lvl>
    <w:lvl w:ilvl="5" w:tplc="15045282" w:tentative="1">
      <w:start w:val="1"/>
      <w:numFmt w:val="lowerRoman"/>
      <w:lvlText w:val="%6."/>
      <w:lvlJc w:val="right"/>
      <w:pPr>
        <w:ind w:left="4320" w:hanging="180"/>
      </w:pPr>
    </w:lvl>
    <w:lvl w:ilvl="6" w:tplc="15045282" w:tentative="1">
      <w:start w:val="1"/>
      <w:numFmt w:val="decimal"/>
      <w:lvlText w:val="%7."/>
      <w:lvlJc w:val="left"/>
      <w:pPr>
        <w:ind w:left="5040" w:hanging="360"/>
      </w:pPr>
    </w:lvl>
    <w:lvl w:ilvl="7" w:tplc="15045282" w:tentative="1">
      <w:start w:val="1"/>
      <w:numFmt w:val="lowerLetter"/>
      <w:lvlText w:val="%8."/>
      <w:lvlJc w:val="left"/>
      <w:pPr>
        <w:ind w:left="5760" w:hanging="360"/>
      </w:pPr>
    </w:lvl>
    <w:lvl w:ilvl="8" w:tplc="15045282" w:tentative="1">
      <w:start w:val="1"/>
      <w:numFmt w:val="lowerRoman"/>
      <w:lvlText w:val="%9."/>
      <w:lvlJc w:val="right"/>
      <w:pPr>
        <w:ind w:left="6480" w:hanging="180"/>
      </w:pPr>
    </w:lvl>
  </w:abstractNum>
  <w:abstractNum w:abstractNumId="21362280">
    <w:multiLevelType w:val="hybridMultilevel"/>
    <w:lvl w:ilvl="0" w:tplc="79290003">
      <w:start w:val="1"/>
      <w:numFmt w:val="decimal"/>
      <w:lvlText w:val="%1."/>
      <w:lvlJc w:val="left"/>
      <w:pPr>
        <w:ind w:left="720" w:hanging="360"/>
      </w:pPr>
    </w:lvl>
    <w:lvl w:ilvl="1" w:tplc="79290003" w:tentative="1">
      <w:start w:val="1"/>
      <w:numFmt w:val="lowerLetter"/>
      <w:lvlText w:val="%2."/>
      <w:lvlJc w:val="left"/>
      <w:pPr>
        <w:ind w:left="1440" w:hanging="360"/>
      </w:pPr>
    </w:lvl>
    <w:lvl w:ilvl="2" w:tplc="79290003" w:tentative="1">
      <w:start w:val="1"/>
      <w:numFmt w:val="lowerRoman"/>
      <w:lvlText w:val="%3."/>
      <w:lvlJc w:val="right"/>
      <w:pPr>
        <w:ind w:left="2160" w:hanging="180"/>
      </w:pPr>
    </w:lvl>
    <w:lvl w:ilvl="3" w:tplc="79290003" w:tentative="1">
      <w:start w:val="1"/>
      <w:numFmt w:val="decimal"/>
      <w:lvlText w:val="%4."/>
      <w:lvlJc w:val="left"/>
      <w:pPr>
        <w:ind w:left="2880" w:hanging="360"/>
      </w:pPr>
    </w:lvl>
    <w:lvl w:ilvl="4" w:tplc="79290003" w:tentative="1">
      <w:start w:val="1"/>
      <w:numFmt w:val="lowerLetter"/>
      <w:lvlText w:val="%5."/>
      <w:lvlJc w:val="left"/>
      <w:pPr>
        <w:ind w:left="3600" w:hanging="360"/>
      </w:pPr>
    </w:lvl>
    <w:lvl w:ilvl="5" w:tplc="79290003" w:tentative="1">
      <w:start w:val="1"/>
      <w:numFmt w:val="lowerRoman"/>
      <w:lvlText w:val="%6."/>
      <w:lvlJc w:val="right"/>
      <w:pPr>
        <w:ind w:left="4320" w:hanging="180"/>
      </w:pPr>
    </w:lvl>
    <w:lvl w:ilvl="6" w:tplc="79290003" w:tentative="1">
      <w:start w:val="1"/>
      <w:numFmt w:val="decimal"/>
      <w:lvlText w:val="%7."/>
      <w:lvlJc w:val="left"/>
      <w:pPr>
        <w:ind w:left="5040" w:hanging="360"/>
      </w:pPr>
    </w:lvl>
    <w:lvl w:ilvl="7" w:tplc="79290003" w:tentative="1">
      <w:start w:val="1"/>
      <w:numFmt w:val="lowerLetter"/>
      <w:lvlText w:val="%8."/>
      <w:lvlJc w:val="left"/>
      <w:pPr>
        <w:ind w:left="5760" w:hanging="360"/>
      </w:pPr>
    </w:lvl>
    <w:lvl w:ilvl="8" w:tplc="79290003" w:tentative="1">
      <w:start w:val="1"/>
      <w:numFmt w:val="lowerRoman"/>
      <w:lvlText w:val="%9."/>
      <w:lvlJc w:val="right"/>
      <w:pPr>
        <w:ind w:left="6480" w:hanging="180"/>
      </w:pPr>
    </w:lvl>
  </w:abstractNum>
  <w:abstractNum w:abstractNumId="21362279">
    <w:multiLevelType w:val="hybridMultilevel"/>
    <w:lvl w:ilvl="0" w:tplc="70034612">
      <w:start w:val="1"/>
      <w:numFmt w:val="decimal"/>
      <w:lvlText w:val="%1."/>
      <w:lvlJc w:val="left"/>
      <w:pPr>
        <w:ind w:left="720" w:hanging="360"/>
      </w:pPr>
    </w:lvl>
    <w:lvl w:ilvl="1" w:tplc="70034612" w:tentative="1">
      <w:start w:val="1"/>
      <w:numFmt w:val="lowerLetter"/>
      <w:lvlText w:val="%2."/>
      <w:lvlJc w:val="left"/>
      <w:pPr>
        <w:ind w:left="1440" w:hanging="360"/>
      </w:pPr>
    </w:lvl>
    <w:lvl w:ilvl="2" w:tplc="70034612" w:tentative="1">
      <w:start w:val="1"/>
      <w:numFmt w:val="lowerRoman"/>
      <w:lvlText w:val="%3."/>
      <w:lvlJc w:val="right"/>
      <w:pPr>
        <w:ind w:left="2160" w:hanging="180"/>
      </w:pPr>
    </w:lvl>
    <w:lvl w:ilvl="3" w:tplc="70034612" w:tentative="1">
      <w:start w:val="1"/>
      <w:numFmt w:val="decimal"/>
      <w:lvlText w:val="%4."/>
      <w:lvlJc w:val="left"/>
      <w:pPr>
        <w:ind w:left="2880" w:hanging="360"/>
      </w:pPr>
    </w:lvl>
    <w:lvl w:ilvl="4" w:tplc="70034612" w:tentative="1">
      <w:start w:val="1"/>
      <w:numFmt w:val="lowerLetter"/>
      <w:lvlText w:val="%5."/>
      <w:lvlJc w:val="left"/>
      <w:pPr>
        <w:ind w:left="3600" w:hanging="360"/>
      </w:pPr>
    </w:lvl>
    <w:lvl w:ilvl="5" w:tplc="70034612" w:tentative="1">
      <w:start w:val="1"/>
      <w:numFmt w:val="lowerRoman"/>
      <w:lvlText w:val="%6."/>
      <w:lvlJc w:val="right"/>
      <w:pPr>
        <w:ind w:left="4320" w:hanging="180"/>
      </w:pPr>
    </w:lvl>
    <w:lvl w:ilvl="6" w:tplc="70034612" w:tentative="1">
      <w:start w:val="1"/>
      <w:numFmt w:val="decimal"/>
      <w:lvlText w:val="%7."/>
      <w:lvlJc w:val="left"/>
      <w:pPr>
        <w:ind w:left="5040" w:hanging="360"/>
      </w:pPr>
    </w:lvl>
    <w:lvl w:ilvl="7" w:tplc="70034612" w:tentative="1">
      <w:start w:val="1"/>
      <w:numFmt w:val="lowerLetter"/>
      <w:lvlText w:val="%8."/>
      <w:lvlJc w:val="left"/>
      <w:pPr>
        <w:ind w:left="5760" w:hanging="360"/>
      </w:pPr>
    </w:lvl>
    <w:lvl w:ilvl="8" w:tplc="70034612" w:tentative="1">
      <w:start w:val="1"/>
      <w:numFmt w:val="lowerRoman"/>
      <w:lvlText w:val="%9."/>
      <w:lvlJc w:val="right"/>
      <w:pPr>
        <w:ind w:left="6480" w:hanging="180"/>
      </w:pPr>
    </w:lvl>
  </w:abstractNum>
  <w:abstractNum w:abstractNumId="21362278">
    <w:multiLevelType w:val="hybridMultilevel"/>
    <w:lvl w:ilvl="0" w:tplc="25416789">
      <w:start w:val="1"/>
      <w:numFmt w:val="decimal"/>
      <w:lvlText w:val="%1."/>
      <w:lvlJc w:val="left"/>
      <w:pPr>
        <w:ind w:left="720" w:hanging="360"/>
      </w:pPr>
    </w:lvl>
    <w:lvl w:ilvl="1" w:tplc="25416789" w:tentative="1">
      <w:start w:val="1"/>
      <w:numFmt w:val="lowerLetter"/>
      <w:lvlText w:val="%2."/>
      <w:lvlJc w:val="left"/>
      <w:pPr>
        <w:ind w:left="1440" w:hanging="360"/>
      </w:pPr>
    </w:lvl>
    <w:lvl w:ilvl="2" w:tplc="25416789" w:tentative="1">
      <w:start w:val="1"/>
      <w:numFmt w:val="lowerRoman"/>
      <w:lvlText w:val="%3."/>
      <w:lvlJc w:val="right"/>
      <w:pPr>
        <w:ind w:left="2160" w:hanging="180"/>
      </w:pPr>
    </w:lvl>
    <w:lvl w:ilvl="3" w:tplc="25416789" w:tentative="1">
      <w:start w:val="1"/>
      <w:numFmt w:val="decimal"/>
      <w:lvlText w:val="%4."/>
      <w:lvlJc w:val="left"/>
      <w:pPr>
        <w:ind w:left="2880" w:hanging="360"/>
      </w:pPr>
    </w:lvl>
    <w:lvl w:ilvl="4" w:tplc="25416789" w:tentative="1">
      <w:start w:val="1"/>
      <w:numFmt w:val="lowerLetter"/>
      <w:lvlText w:val="%5."/>
      <w:lvlJc w:val="left"/>
      <w:pPr>
        <w:ind w:left="3600" w:hanging="360"/>
      </w:pPr>
    </w:lvl>
    <w:lvl w:ilvl="5" w:tplc="25416789" w:tentative="1">
      <w:start w:val="1"/>
      <w:numFmt w:val="lowerRoman"/>
      <w:lvlText w:val="%6."/>
      <w:lvlJc w:val="right"/>
      <w:pPr>
        <w:ind w:left="4320" w:hanging="180"/>
      </w:pPr>
    </w:lvl>
    <w:lvl w:ilvl="6" w:tplc="25416789" w:tentative="1">
      <w:start w:val="1"/>
      <w:numFmt w:val="decimal"/>
      <w:lvlText w:val="%7."/>
      <w:lvlJc w:val="left"/>
      <w:pPr>
        <w:ind w:left="5040" w:hanging="360"/>
      </w:pPr>
    </w:lvl>
    <w:lvl w:ilvl="7" w:tplc="25416789" w:tentative="1">
      <w:start w:val="1"/>
      <w:numFmt w:val="lowerLetter"/>
      <w:lvlText w:val="%8."/>
      <w:lvlJc w:val="left"/>
      <w:pPr>
        <w:ind w:left="5760" w:hanging="360"/>
      </w:pPr>
    </w:lvl>
    <w:lvl w:ilvl="8" w:tplc="25416789" w:tentative="1">
      <w:start w:val="1"/>
      <w:numFmt w:val="lowerRoman"/>
      <w:lvlText w:val="%9."/>
      <w:lvlJc w:val="right"/>
      <w:pPr>
        <w:ind w:left="6480" w:hanging="180"/>
      </w:pPr>
    </w:lvl>
  </w:abstractNum>
  <w:abstractNum w:abstractNumId="21362277">
    <w:multiLevelType w:val="hybridMultilevel"/>
    <w:lvl w:ilvl="0" w:tplc="33675958">
      <w:start w:val="1"/>
      <w:numFmt w:val="decimal"/>
      <w:lvlText w:val="%1."/>
      <w:lvlJc w:val="left"/>
      <w:pPr>
        <w:ind w:left="720" w:hanging="360"/>
      </w:pPr>
    </w:lvl>
    <w:lvl w:ilvl="1" w:tplc="33675958" w:tentative="1">
      <w:start w:val="1"/>
      <w:numFmt w:val="lowerLetter"/>
      <w:lvlText w:val="%2."/>
      <w:lvlJc w:val="left"/>
      <w:pPr>
        <w:ind w:left="1440" w:hanging="360"/>
      </w:pPr>
    </w:lvl>
    <w:lvl w:ilvl="2" w:tplc="33675958" w:tentative="1">
      <w:start w:val="1"/>
      <w:numFmt w:val="lowerRoman"/>
      <w:lvlText w:val="%3."/>
      <w:lvlJc w:val="right"/>
      <w:pPr>
        <w:ind w:left="2160" w:hanging="180"/>
      </w:pPr>
    </w:lvl>
    <w:lvl w:ilvl="3" w:tplc="33675958" w:tentative="1">
      <w:start w:val="1"/>
      <w:numFmt w:val="decimal"/>
      <w:lvlText w:val="%4."/>
      <w:lvlJc w:val="left"/>
      <w:pPr>
        <w:ind w:left="2880" w:hanging="360"/>
      </w:pPr>
    </w:lvl>
    <w:lvl w:ilvl="4" w:tplc="33675958" w:tentative="1">
      <w:start w:val="1"/>
      <w:numFmt w:val="lowerLetter"/>
      <w:lvlText w:val="%5."/>
      <w:lvlJc w:val="left"/>
      <w:pPr>
        <w:ind w:left="3600" w:hanging="360"/>
      </w:pPr>
    </w:lvl>
    <w:lvl w:ilvl="5" w:tplc="33675958" w:tentative="1">
      <w:start w:val="1"/>
      <w:numFmt w:val="lowerRoman"/>
      <w:lvlText w:val="%6."/>
      <w:lvlJc w:val="right"/>
      <w:pPr>
        <w:ind w:left="4320" w:hanging="180"/>
      </w:pPr>
    </w:lvl>
    <w:lvl w:ilvl="6" w:tplc="33675958" w:tentative="1">
      <w:start w:val="1"/>
      <w:numFmt w:val="decimal"/>
      <w:lvlText w:val="%7."/>
      <w:lvlJc w:val="left"/>
      <w:pPr>
        <w:ind w:left="5040" w:hanging="360"/>
      </w:pPr>
    </w:lvl>
    <w:lvl w:ilvl="7" w:tplc="33675958" w:tentative="1">
      <w:start w:val="1"/>
      <w:numFmt w:val="lowerLetter"/>
      <w:lvlText w:val="%8."/>
      <w:lvlJc w:val="left"/>
      <w:pPr>
        <w:ind w:left="5760" w:hanging="360"/>
      </w:pPr>
    </w:lvl>
    <w:lvl w:ilvl="8" w:tplc="33675958" w:tentative="1">
      <w:start w:val="1"/>
      <w:numFmt w:val="lowerRoman"/>
      <w:lvlText w:val="%9."/>
      <w:lvlJc w:val="right"/>
      <w:pPr>
        <w:ind w:left="6480" w:hanging="180"/>
      </w:pPr>
    </w:lvl>
  </w:abstractNum>
  <w:abstractNum w:abstractNumId="21362276">
    <w:multiLevelType w:val="hybridMultilevel"/>
    <w:lvl w:ilvl="0" w:tplc="11647906">
      <w:start w:val="1"/>
      <w:numFmt w:val="decimal"/>
      <w:lvlText w:val="%1."/>
      <w:lvlJc w:val="left"/>
      <w:pPr>
        <w:ind w:left="720" w:hanging="360"/>
      </w:pPr>
    </w:lvl>
    <w:lvl w:ilvl="1" w:tplc="11647906" w:tentative="1">
      <w:start w:val="1"/>
      <w:numFmt w:val="lowerLetter"/>
      <w:lvlText w:val="%2."/>
      <w:lvlJc w:val="left"/>
      <w:pPr>
        <w:ind w:left="1440" w:hanging="360"/>
      </w:pPr>
    </w:lvl>
    <w:lvl w:ilvl="2" w:tplc="11647906" w:tentative="1">
      <w:start w:val="1"/>
      <w:numFmt w:val="lowerRoman"/>
      <w:lvlText w:val="%3."/>
      <w:lvlJc w:val="right"/>
      <w:pPr>
        <w:ind w:left="2160" w:hanging="180"/>
      </w:pPr>
    </w:lvl>
    <w:lvl w:ilvl="3" w:tplc="11647906" w:tentative="1">
      <w:start w:val="1"/>
      <w:numFmt w:val="decimal"/>
      <w:lvlText w:val="%4."/>
      <w:lvlJc w:val="left"/>
      <w:pPr>
        <w:ind w:left="2880" w:hanging="360"/>
      </w:pPr>
    </w:lvl>
    <w:lvl w:ilvl="4" w:tplc="11647906" w:tentative="1">
      <w:start w:val="1"/>
      <w:numFmt w:val="lowerLetter"/>
      <w:lvlText w:val="%5."/>
      <w:lvlJc w:val="left"/>
      <w:pPr>
        <w:ind w:left="3600" w:hanging="360"/>
      </w:pPr>
    </w:lvl>
    <w:lvl w:ilvl="5" w:tplc="11647906" w:tentative="1">
      <w:start w:val="1"/>
      <w:numFmt w:val="lowerRoman"/>
      <w:lvlText w:val="%6."/>
      <w:lvlJc w:val="right"/>
      <w:pPr>
        <w:ind w:left="4320" w:hanging="180"/>
      </w:pPr>
    </w:lvl>
    <w:lvl w:ilvl="6" w:tplc="11647906" w:tentative="1">
      <w:start w:val="1"/>
      <w:numFmt w:val="decimal"/>
      <w:lvlText w:val="%7."/>
      <w:lvlJc w:val="left"/>
      <w:pPr>
        <w:ind w:left="5040" w:hanging="360"/>
      </w:pPr>
    </w:lvl>
    <w:lvl w:ilvl="7" w:tplc="11647906" w:tentative="1">
      <w:start w:val="1"/>
      <w:numFmt w:val="lowerLetter"/>
      <w:lvlText w:val="%8."/>
      <w:lvlJc w:val="left"/>
      <w:pPr>
        <w:ind w:left="5760" w:hanging="360"/>
      </w:pPr>
    </w:lvl>
    <w:lvl w:ilvl="8" w:tplc="11647906" w:tentative="1">
      <w:start w:val="1"/>
      <w:numFmt w:val="lowerRoman"/>
      <w:lvlText w:val="%9."/>
      <w:lvlJc w:val="right"/>
      <w:pPr>
        <w:ind w:left="6480" w:hanging="180"/>
      </w:pPr>
    </w:lvl>
  </w:abstractNum>
  <w:abstractNum w:abstractNumId="21362275">
    <w:multiLevelType w:val="hybridMultilevel"/>
    <w:lvl w:ilvl="0" w:tplc="16663956">
      <w:start w:val="1"/>
      <w:numFmt w:val="decimal"/>
      <w:lvlText w:val="%1."/>
      <w:lvlJc w:val="left"/>
      <w:pPr>
        <w:ind w:left="720" w:hanging="360"/>
      </w:pPr>
    </w:lvl>
    <w:lvl w:ilvl="1" w:tplc="16663956" w:tentative="1">
      <w:start w:val="1"/>
      <w:numFmt w:val="lowerLetter"/>
      <w:lvlText w:val="%2."/>
      <w:lvlJc w:val="left"/>
      <w:pPr>
        <w:ind w:left="1440" w:hanging="360"/>
      </w:pPr>
    </w:lvl>
    <w:lvl w:ilvl="2" w:tplc="16663956" w:tentative="1">
      <w:start w:val="1"/>
      <w:numFmt w:val="lowerRoman"/>
      <w:lvlText w:val="%3."/>
      <w:lvlJc w:val="right"/>
      <w:pPr>
        <w:ind w:left="2160" w:hanging="180"/>
      </w:pPr>
    </w:lvl>
    <w:lvl w:ilvl="3" w:tplc="16663956" w:tentative="1">
      <w:start w:val="1"/>
      <w:numFmt w:val="decimal"/>
      <w:lvlText w:val="%4."/>
      <w:lvlJc w:val="left"/>
      <w:pPr>
        <w:ind w:left="2880" w:hanging="360"/>
      </w:pPr>
    </w:lvl>
    <w:lvl w:ilvl="4" w:tplc="16663956" w:tentative="1">
      <w:start w:val="1"/>
      <w:numFmt w:val="lowerLetter"/>
      <w:lvlText w:val="%5."/>
      <w:lvlJc w:val="left"/>
      <w:pPr>
        <w:ind w:left="3600" w:hanging="360"/>
      </w:pPr>
    </w:lvl>
    <w:lvl w:ilvl="5" w:tplc="16663956" w:tentative="1">
      <w:start w:val="1"/>
      <w:numFmt w:val="lowerRoman"/>
      <w:lvlText w:val="%6."/>
      <w:lvlJc w:val="right"/>
      <w:pPr>
        <w:ind w:left="4320" w:hanging="180"/>
      </w:pPr>
    </w:lvl>
    <w:lvl w:ilvl="6" w:tplc="16663956" w:tentative="1">
      <w:start w:val="1"/>
      <w:numFmt w:val="decimal"/>
      <w:lvlText w:val="%7."/>
      <w:lvlJc w:val="left"/>
      <w:pPr>
        <w:ind w:left="5040" w:hanging="360"/>
      </w:pPr>
    </w:lvl>
    <w:lvl w:ilvl="7" w:tplc="16663956" w:tentative="1">
      <w:start w:val="1"/>
      <w:numFmt w:val="lowerLetter"/>
      <w:lvlText w:val="%8."/>
      <w:lvlJc w:val="left"/>
      <w:pPr>
        <w:ind w:left="5760" w:hanging="360"/>
      </w:pPr>
    </w:lvl>
    <w:lvl w:ilvl="8" w:tplc="16663956" w:tentative="1">
      <w:start w:val="1"/>
      <w:numFmt w:val="lowerRoman"/>
      <w:lvlText w:val="%9."/>
      <w:lvlJc w:val="right"/>
      <w:pPr>
        <w:ind w:left="6480" w:hanging="180"/>
      </w:pPr>
    </w:lvl>
  </w:abstractNum>
  <w:abstractNum w:abstractNumId="21362274">
    <w:multiLevelType w:val="hybridMultilevel"/>
    <w:lvl w:ilvl="0" w:tplc="73973538">
      <w:start w:val="1"/>
      <w:numFmt w:val="decimal"/>
      <w:lvlText w:val="%1."/>
      <w:lvlJc w:val="left"/>
      <w:pPr>
        <w:ind w:left="720" w:hanging="360"/>
      </w:pPr>
    </w:lvl>
    <w:lvl w:ilvl="1" w:tplc="73973538" w:tentative="1">
      <w:start w:val="1"/>
      <w:numFmt w:val="lowerLetter"/>
      <w:lvlText w:val="%2."/>
      <w:lvlJc w:val="left"/>
      <w:pPr>
        <w:ind w:left="1440" w:hanging="360"/>
      </w:pPr>
    </w:lvl>
    <w:lvl w:ilvl="2" w:tplc="73973538" w:tentative="1">
      <w:start w:val="1"/>
      <w:numFmt w:val="lowerRoman"/>
      <w:lvlText w:val="%3."/>
      <w:lvlJc w:val="right"/>
      <w:pPr>
        <w:ind w:left="2160" w:hanging="180"/>
      </w:pPr>
    </w:lvl>
    <w:lvl w:ilvl="3" w:tplc="73973538" w:tentative="1">
      <w:start w:val="1"/>
      <w:numFmt w:val="decimal"/>
      <w:lvlText w:val="%4."/>
      <w:lvlJc w:val="left"/>
      <w:pPr>
        <w:ind w:left="2880" w:hanging="360"/>
      </w:pPr>
    </w:lvl>
    <w:lvl w:ilvl="4" w:tplc="73973538" w:tentative="1">
      <w:start w:val="1"/>
      <w:numFmt w:val="lowerLetter"/>
      <w:lvlText w:val="%5."/>
      <w:lvlJc w:val="left"/>
      <w:pPr>
        <w:ind w:left="3600" w:hanging="360"/>
      </w:pPr>
    </w:lvl>
    <w:lvl w:ilvl="5" w:tplc="73973538" w:tentative="1">
      <w:start w:val="1"/>
      <w:numFmt w:val="lowerRoman"/>
      <w:lvlText w:val="%6."/>
      <w:lvlJc w:val="right"/>
      <w:pPr>
        <w:ind w:left="4320" w:hanging="180"/>
      </w:pPr>
    </w:lvl>
    <w:lvl w:ilvl="6" w:tplc="73973538" w:tentative="1">
      <w:start w:val="1"/>
      <w:numFmt w:val="decimal"/>
      <w:lvlText w:val="%7."/>
      <w:lvlJc w:val="left"/>
      <w:pPr>
        <w:ind w:left="5040" w:hanging="360"/>
      </w:pPr>
    </w:lvl>
    <w:lvl w:ilvl="7" w:tplc="73973538" w:tentative="1">
      <w:start w:val="1"/>
      <w:numFmt w:val="lowerLetter"/>
      <w:lvlText w:val="%8."/>
      <w:lvlJc w:val="left"/>
      <w:pPr>
        <w:ind w:left="5760" w:hanging="360"/>
      </w:pPr>
    </w:lvl>
    <w:lvl w:ilvl="8" w:tplc="73973538" w:tentative="1">
      <w:start w:val="1"/>
      <w:numFmt w:val="lowerRoman"/>
      <w:lvlText w:val="%9."/>
      <w:lvlJc w:val="right"/>
      <w:pPr>
        <w:ind w:left="6480" w:hanging="180"/>
      </w:pPr>
    </w:lvl>
  </w:abstractNum>
  <w:abstractNum w:abstractNumId="21362273">
    <w:multiLevelType w:val="hybridMultilevel"/>
    <w:lvl w:ilvl="0" w:tplc="78770547">
      <w:start w:val="1"/>
      <w:numFmt w:val="decimal"/>
      <w:lvlText w:val="%1."/>
      <w:lvlJc w:val="left"/>
      <w:pPr>
        <w:ind w:left="720" w:hanging="360"/>
      </w:pPr>
    </w:lvl>
    <w:lvl w:ilvl="1" w:tplc="78770547" w:tentative="1">
      <w:start w:val="1"/>
      <w:numFmt w:val="lowerLetter"/>
      <w:lvlText w:val="%2."/>
      <w:lvlJc w:val="left"/>
      <w:pPr>
        <w:ind w:left="1440" w:hanging="360"/>
      </w:pPr>
    </w:lvl>
    <w:lvl w:ilvl="2" w:tplc="78770547" w:tentative="1">
      <w:start w:val="1"/>
      <w:numFmt w:val="lowerRoman"/>
      <w:lvlText w:val="%3."/>
      <w:lvlJc w:val="right"/>
      <w:pPr>
        <w:ind w:left="2160" w:hanging="180"/>
      </w:pPr>
    </w:lvl>
    <w:lvl w:ilvl="3" w:tplc="78770547" w:tentative="1">
      <w:start w:val="1"/>
      <w:numFmt w:val="decimal"/>
      <w:lvlText w:val="%4."/>
      <w:lvlJc w:val="left"/>
      <w:pPr>
        <w:ind w:left="2880" w:hanging="360"/>
      </w:pPr>
    </w:lvl>
    <w:lvl w:ilvl="4" w:tplc="78770547" w:tentative="1">
      <w:start w:val="1"/>
      <w:numFmt w:val="lowerLetter"/>
      <w:lvlText w:val="%5."/>
      <w:lvlJc w:val="left"/>
      <w:pPr>
        <w:ind w:left="3600" w:hanging="360"/>
      </w:pPr>
    </w:lvl>
    <w:lvl w:ilvl="5" w:tplc="78770547" w:tentative="1">
      <w:start w:val="1"/>
      <w:numFmt w:val="lowerRoman"/>
      <w:lvlText w:val="%6."/>
      <w:lvlJc w:val="right"/>
      <w:pPr>
        <w:ind w:left="4320" w:hanging="180"/>
      </w:pPr>
    </w:lvl>
    <w:lvl w:ilvl="6" w:tplc="78770547" w:tentative="1">
      <w:start w:val="1"/>
      <w:numFmt w:val="decimal"/>
      <w:lvlText w:val="%7."/>
      <w:lvlJc w:val="left"/>
      <w:pPr>
        <w:ind w:left="5040" w:hanging="360"/>
      </w:pPr>
    </w:lvl>
    <w:lvl w:ilvl="7" w:tplc="78770547" w:tentative="1">
      <w:start w:val="1"/>
      <w:numFmt w:val="lowerLetter"/>
      <w:lvlText w:val="%8."/>
      <w:lvlJc w:val="left"/>
      <w:pPr>
        <w:ind w:left="5760" w:hanging="360"/>
      </w:pPr>
    </w:lvl>
    <w:lvl w:ilvl="8" w:tplc="78770547" w:tentative="1">
      <w:start w:val="1"/>
      <w:numFmt w:val="lowerRoman"/>
      <w:lvlText w:val="%9."/>
      <w:lvlJc w:val="right"/>
      <w:pPr>
        <w:ind w:left="6480" w:hanging="180"/>
      </w:pPr>
    </w:lvl>
  </w:abstractNum>
  <w:abstractNum w:abstractNumId="21362272">
    <w:multiLevelType w:val="hybridMultilevel"/>
    <w:lvl w:ilvl="0" w:tplc="41045786">
      <w:start w:val="1"/>
      <w:numFmt w:val="decimal"/>
      <w:lvlText w:val="%1."/>
      <w:lvlJc w:val="left"/>
      <w:pPr>
        <w:ind w:left="720" w:hanging="360"/>
      </w:pPr>
    </w:lvl>
    <w:lvl w:ilvl="1" w:tplc="41045786" w:tentative="1">
      <w:start w:val="1"/>
      <w:numFmt w:val="lowerLetter"/>
      <w:lvlText w:val="%2."/>
      <w:lvlJc w:val="left"/>
      <w:pPr>
        <w:ind w:left="1440" w:hanging="360"/>
      </w:pPr>
    </w:lvl>
    <w:lvl w:ilvl="2" w:tplc="41045786" w:tentative="1">
      <w:start w:val="1"/>
      <w:numFmt w:val="lowerRoman"/>
      <w:lvlText w:val="%3."/>
      <w:lvlJc w:val="right"/>
      <w:pPr>
        <w:ind w:left="2160" w:hanging="180"/>
      </w:pPr>
    </w:lvl>
    <w:lvl w:ilvl="3" w:tplc="41045786" w:tentative="1">
      <w:start w:val="1"/>
      <w:numFmt w:val="decimal"/>
      <w:lvlText w:val="%4."/>
      <w:lvlJc w:val="left"/>
      <w:pPr>
        <w:ind w:left="2880" w:hanging="360"/>
      </w:pPr>
    </w:lvl>
    <w:lvl w:ilvl="4" w:tplc="41045786" w:tentative="1">
      <w:start w:val="1"/>
      <w:numFmt w:val="lowerLetter"/>
      <w:lvlText w:val="%5."/>
      <w:lvlJc w:val="left"/>
      <w:pPr>
        <w:ind w:left="3600" w:hanging="360"/>
      </w:pPr>
    </w:lvl>
    <w:lvl w:ilvl="5" w:tplc="41045786" w:tentative="1">
      <w:start w:val="1"/>
      <w:numFmt w:val="lowerRoman"/>
      <w:lvlText w:val="%6."/>
      <w:lvlJc w:val="right"/>
      <w:pPr>
        <w:ind w:left="4320" w:hanging="180"/>
      </w:pPr>
    </w:lvl>
    <w:lvl w:ilvl="6" w:tplc="41045786" w:tentative="1">
      <w:start w:val="1"/>
      <w:numFmt w:val="decimal"/>
      <w:lvlText w:val="%7."/>
      <w:lvlJc w:val="left"/>
      <w:pPr>
        <w:ind w:left="5040" w:hanging="360"/>
      </w:pPr>
    </w:lvl>
    <w:lvl w:ilvl="7" w:tplc="41045786" w:tentative="1">
      <w:start w:val="1"/>
      <w:numFmt w:val="lowerLetter"/>
      <w:lvlText w:val="%8."/>
      <w:lvlJc w:val="left"/>
      <w:pPr>
        <w:ind w:left="5760" w:hanging="360"/>
      </w:pPr>
    </w:lvl>
    <w:lvl w:ilvl="8" w:tplc="41045786" w:tentative="1">
      <w:start w:val="1"/>
      <w:numFmt w:val="lowerRoman"/>
      <w:lvlText w:val="%9."/>
      <w:lvlJc w:val="right"/>
      <w:pPr>
        <w:ind w:left="6480" w:hanging="180"/>
      </w:pPr>
    </w:lvl>
  </w:abstractNum>
  <w:abstractNum w:abstractNumId="21362271">
    <w:multiLevelType w:val="hybridMultilevel"/>
    <w:lvl w:ilvl="0" w:tplc="50542484">
      <w:start w:val="1"/>
      <w:numFmt w:val="decimal"/>
      <w:lvlText w:val="%1."/>
      <w:lvlJc w:val="left"/>
      <w:pPr>
        <w:ind w:left="720" w:hanging="360"/>
      </w:pPr>
    </w:lvl>
    <w:lvl w:ilvl="1" w:tplc="50542484" w:tentative="1">
      <w:start w:val="1"/>
      <w:numFmt w:val="lowerLetter"/>
      <w:lvlText w:val="%2."/>
      <w:lvlJc w:val="left"/>
      <w:pPr>
        <w:ind w:left="1440" w:hanging="360"/>
      </w:pPr>
    </w:lvl>
    <w:lvl w:ilvl="2" w:tplc="50542484" w:tentative="1">
      <w:start w:val="1"/>
      <w:numFmt w:val="lowerRoman"/>
      <w:lvlText w:val="%3."/>
      <w:lvlJc w:val="right"/>
      <w:pPr>
        <w:ind w:left="2160" w:hanging="180"/>
      </w:pPr>
    </w:lvl>
    <w:lvl w:ilvl="3" w:tplc="50542484" w:tentative="1">
      <w:start w:val="1"/>
      <w:numFmt w:val="decimal"/>
      <w:lvlText w:val="%4."/>
      <w:lvlJc w:val="left"/>
      <w:pPr>
        <w:ind w:left="2880" w:hanging="360"/>
      </w:pPr>
    </w:lvl>
    <w:lvl w:ilvl="4" w:tplc="50542484" w:tentative="1">
      <w:start w:val="1"/>
      <w:numFmt w:val="lowerLetter"/>
      <w:lvlText w:val="%5."/>
      <w:lvlJc w:val="left"/>
      <w:pPr>
        <w:ind w:left="3600" w:hanging="360"/>
      </w:pPr>
    </w:lvl>
    <w:lvl w:ilvl="5" w:tplc="50542484" w:tentative="1">
      <w:start w:val="1"/>
      <w:numFmt w:val="lowerRoman"/>
      <w:lvlText w:val="%6."/>
      <w:lvlJc w:val="right"/>
      <w:pPr>
        <w:ind w:left="4320" w:hanging="180"/>
      </w:pPr>
    </w:lvl>
    <w:lvl w:ilvl="6" w:tplc="50542484" w:tentative="1">
      <w:start w:val="1"/>
      <w:numFmt w:val="decimal"/>
      <w:lvlText w:val="%7."/>
      <w:lvlJc w:val="left"/>
      <w:pPr>
        <w:ind w:left="5040" w:hanging="360"/>
      </w:pPr>
    </w:lvl>
    <w:lvl w:ilvl="7" w:tplc="50542484" w:tentative="1">
      <w:start w:val="1"/>
      <w:numFmt w:val="lowerLetter"/>
      <w:lvlText w:val="%8."/>
      <w:lvlJc w:val="left"/>
      <w:pPr>
        <w:ind w:left="5760" w:hanging="360"/>
      </w:pPr>
    </w:lvl>
    <w:lvl w:ilvl="8" w:tplc="50542484" w:tentative="1">
      <w:start w:val="1"/>
      <w:numFmt w:val="lowerRoman"/>
      <w:lvlText w:val="%9."/>
      <w:lvlJc w:val="right"/>
      <w:pPr>
        <w:ind w:left="6480" w:hanging="180"/>
      </w:pPr>
    </w:lvl>
  </w:abstractNum>
  <w:abstractNum w:abstractNumId="21362270">
    <w:multiLevelType w:val="hybridMultilevel"/>
    <w:lvl w:ilvl="0" w:tplc="69697841">
      <w:start w:val="1"/>
      <w:numFmt w:val="decimal"/>
      <w:lvlText w:val="%1."/>
      <w:lvlJc w:val="left"/>
      <w:pPr>
        <w:ind w:left="720" w:hanging="360"/>
      </w:pPr>
    </w:lvl>
    <w:lvl w:ilvl="1" w:tplc="69697841" w:tentative="1">
      <w:start w:val="1"/>
      <w:numFmt w:val="lowerLetter"/>
      <w:lvlText w:val="%2."/>
      <w:lvlJc w:val="left"/>
      <w:pPr>
        <w:ind w:left="1440" w:hanging="360"/>
      </w:pPr>
    </w:lvl>
    <w:lvl w:ilvl="2" w:tplc="69697841" w:tentative="1">
      <w:start w:val="1"/>
      <w:numFmt w:val="lowerRoman"/>
      <w:lvlText w:val="%3."/>
      <w:lvlJc w:val="right"/>
      <w:pPr>
        <w:ind w:left="2160" w:hanging="180"/>
      </w:pPr>
    </w:lvl>
    <w:lvl w:ilvl="3" w:tplc="69697841" w:tentative="1">
      <w:start w:val="1"/>
      <w:numFmt w:val="decimal"/>
      <w:lvlText w:val="%4."/>
      <w:lvlJc w:val="left"/>
      <w:pPr>
        <w:ind w:left="2880" w:hanging="360"/>
      </w:pPr>
    </w:lvl>
    <w:lvl w:ilvl="4" w:tplc="69697841" w:tentative="1">
      <w:start w:val="1"/>
      <w:numFmt w:val="lowerLetter"/>
      <w:lvlText w:val="%5."/>
      <w:lvlJc w:val="left"/>
      <w:pPr>
        <w:ind w:left="3600" w:hanging="360"/>
      </w:pPr>
    </w:lvl>
    <w:lvl w:ilvl="5" w:tplc="69697841" w:tentative="1">
      <w:start w:val="1"/>
      <w:numFmt w:val="lowerRoman"/>
      <w:lvlText w:val="%6."/>
      <w:lvlJc w:val="right"/>
      <w:pPr>
        <w:ind w:left="4320" w:hanging="180"/>
      </w:pPr>
    </w:lvl>
    <w:lvl w:ilvl="6" w:tplc="69697841" w:tentative="1">
      <w:start w:val="1"/>
      <w:numFmt w:val="decimal"/>
      <w:lvlText w:val="%7."/>
      <w:lvlJc w:val="left"/>
      <w:pPr>
        <w:ind w:left="5040" w:hanging="360"/>
      </w:pPr>
    </w:lvl>
    <w:lvl w:ilvl="7" w:tplc="69697841" w:tentative="1">
      <w:start w:val="1"/>
      <w:numFmt w:val="lowerLetter"/>
      <w:lvlText w:val="%8."/>
      <w:lvlJc w:val="left"/>
      <w:pPr>
        <w:ind w:left="5760" w:hanging="360"/>
      </w:pPr>
    </w:lvl>
    <w:lvl w:ilvl="8" w:tplc="69697841" w:tentative="1">
      <w:start w:val="1"/>
      <w:numFmt w:val="lowerRoman"/>
      <w:lvlText w:val="%9."/>
      <w:lvlJc w:val="right"/>
      <w:pPr>
        <w:ind w:left="6480" w:hanging="180"/>
      </w:pPr>
    </w:lvl>
  </w:abstractNum>
  <w:abstractNum w:abstractNumId="21362269">
    <w:multiLevelType w:val="hybridMultilevel"/>
    <w:lvl w:ilvl="0" w:tplc="45112564">
      <w:start w:val="1"/>
      <w:numFmt w:val="decimal"/>
      <w:lvlText w:val="%1."/>
      <w:lvlJc w:val="left"/>
      <w:pPr>
        <w:ind w:left="720" w:hanging="360"/>
      </w:pPr>
    </w:lvl>
    <w:lvl w:ilvl="1" w:tplc="45112564" w:tentative="1">
      <w:start w:val="1"/>
      <w:numFmt w:val="lowerLetter"/>
      <w:lvlText w:val="%2."/>
      <w:lvlJc w:val="left"/>
      <w:pPr>
        <w:ind w:left="1440" w:hanging="360"/>
      </w:pPr>
    </w:lvl>
    <w:lvl w:ilvl="2" w:tplc="45112564" w:tentative="1">
      <w:start w:val="1"/>
      <w:numFmt w:val="lowerRoman"/>
      <w:lvlText w:val="%3."/>
      <w:lvlJc w:val="right"/>
      <w:pPr>
        <w:ind w:left="2160" w:hanging="180"/>
      </w:pPr>
    </w:lvl>
    <w:lvl w:ilvl="3" w:tplc="45112564" w:tentative="1">
      <w:start w:val="1"/>
      <w:numFmt w:val="decimal"/>
      <w:lvlText w:val="%4."/>
      <w:lvlJc w:val="left"/>
      <w:pPr>
        <w:ind w:left="2880" w:hanging="360"/>
      </w:pPr>
    </w:lvl>
    <w:lvl w:ilvl="4" w:tplc="45112564" w:tentative="1">
      <w:start w:val="1"/>
      <w:numFmt w:val="lowerLetter"/>
      <w:lvlText w:val="%5."/>
      <w:lvlJc w:val="left"/>
      <w:pPr>
        <w:ind w:left="3600" w:hanging="360"/>
      </w:pPr>
    </w:lvl>
    <w:lvl w:ilvl="5" w:tplc="45112564" w:tentative="1">
      <w:start w:val="1"/>
      <w:numFmt w:val="lowerRoman"/>
      <w:lvlText w:val="%6."/>
      <w:lvlJc w:val="right"/>
      <w:pPr>
        <w:ind w:left="4320" w:hanging="180"/>
      </w:pPr>
    </w:lvl>
    <w:lvl w:ilvl="6" w:tplc="45112564" w:tentative="1">
      <w:start w:val="1"/>
      <w:numFmt w:val="decimal"/>
      <w:lvlText w:val="%7."/>
      <w:lvlJc w:val="left"/>
      <w:pPr>
        <w:ind w:left="5040" w:hanging="360"/>
      </w:pPr>
    </w:lvl>
    <w:lvl w:ilvl="7" w:tplc="45112564" w:tentative="1">
      <w:start w:val="1"/>
      <w:numFmt w:val="lowerLetter"/>
      <w:lvlText w:val="%8."/>
      <w:lvlJc w:val="left"/>
      <w:pPr>
        <w:ind w:left="5760" w:hanging="360"/>
      </w:pPr>
    </w:lvl>
    <w:lvl w:ilvl="8" w:tplc="45112564" w:tentative="1">
      <w:start w:val="1"/>
      <w:numFmt w:val="lowerRoman"/>
      <w:lvlText w:val="%9."/>
      <w:lvlJc w:val="right"/>
      <w:pPr>
        <w:ind w:left="6480" w:hanging="180"/>
      </w:pPr>
    </w:lvl>
  </w:abstractNum>
  <w:abstractNum w:abstractNumId="21362268">
    <w:multiLevelType w:val="hybridMultilevel"/>
    <w:lvl w:ilvl="0" w:tplc="79363017">
      <w:start w:val="1"/>
      <w:numFmt w:val="decimal"/>
      <w:lvlText w:val="%1."/>
      <w:lvlJc w:val="left"/>
      <w:pPr>
        <w:ind w:left="720" w:hanging="360"/>
      </w:pPr>
    </w:lvl>
    <w:lvl w:ilvl="1" w:tplc="79363017" w:tentative="1">
      <w:start w:val="1"/>
      <w:numFmt w:val="lowerLetter"/>
      <w:lvlText w:val="%2."/>
      <w:lvlJc w:val="left"/>
      <w:pPr>
        <w:ind w:left="1440" w:hanging="360"/>
      </w:pPr>
    </w:lvl>
    <w:lvl w:ilvl="2" w:tplc="79363017" w:tentative="1">
      <w:start w:val="1"/>
      <w:numFmt w:val="lowerRoman"/>
      <w:lvlText w:val="%3."/>
      <w:lvlJc w:val="right"/>
      <w:pPr>
        <w:ind w:left="2160" w:hanging="180"/>
      </w:pPr>
    </w:lvl>
    <w:lvl w:ilvl="3" w:tplc="79363017" w:tentative="1">
      <w:start w:val="1"/>
      <w:numFmt w:val="decimal"/>
      <w:lvlText w:val="%4."/>
      <w:lvlJc w:val="left"/>
      <w:pPr>
        <w:ind w:left="2880" w:hanging="360"/>
      </w:pPr>
    </w:lvl>
    <w:lvl w:ilvl="4" w:tplc="79363017" w:tentative="1">
      <w:start w:val="1"/>
      <w:numFmt w:val="lowerLetter"/>
      <w:lvlText w:val="%5."/>
      <w:lvlJc w:val="left"/>
      <w:pPr>
        <w:ind w:left="3600" w:hanging="360"/>
      </w:pPr>
    </w:lvl>
    <w:lvl w:ilvl="5" w:tplc="79363017" w:tentative="1">
      <w:start w:val="1"/>
      <w:numFmt w:val="lowerRoman"/>
      <w:lvlText w:val="%6."/>
      <w:lvlJc w:val="right"/>
      <w:pPr>
        <w:ind w:left="4320" w:hanging="180"/>
      </w:pPr>
    </w:lvl>
    <w:lvl w:ilvl="6" w:tplc="79363017" w:tentative="1">
      <w:start w:val="1"/>
      <w:numFmt w:val="decimal"/>
      <w:lvlText w:val="%7."/>
      <w:lvlJc w:val="left"/>
      <w:pPr>
        <w:ind w:left="5040" w:hanging="360"/>
      </w:pPr>
    </w:lvl>
    <w:lvl w:ilvl="7" w:tplc="79363017" w:tentative="1">
      <w:start w:val="1"/>
      <w:numFmt w:val="lowerLetter"/>
      <w:lvlText w:val="%8."/>
      <w:lvlJc w:val="left"/>
      <w:pPr>
        <w:ind w:left="5760" w:hanging="360"/>
      </w:pPr>
    </w:lvl>
    <w:lvl w:ilvl="8" w:tplc="79363017" w:tentative="1">
      <w:start w:val="1"/>
      <w:numFmt w:val="lowerRoman"/>
      <w:lvlText w:val="%9."/>
      <w:lvlJc w:val="right"/>
      <w:pPr>
        <w:ind w:left="6480" w:hanging="180"/>
      </w:pPr>
    </w:lvl>
  </w:abstractNum>
  <w:abstractNum w:abstractNumId="21362267">
    <w:multiLevelType w:val="hybridMultilevel"/>
    <w:lvl w:ilvl="0" w:tplc="18858137">
      <w:start w:val="1"/>
      <w:numFmt w:val="decimal"/>
      <w:lvlText w:val="%1."/>
      <w:lvlJc w:val="left"/>
      <w:pPr>
        <w:ind w:left="720" w:hanging="360"/>
      </w:pPr>
    </w:lvl>
    <w:lvl w:ilvl="1" w:tplc="18858137" w:tentative="1">
      <w:start w:val="1"/>
      <w:numFmt w:val="lowerLetter"/>
      <w:lvlText w:val="%2."/>
      <w:lvlJc w:val="left"/>
      <w:pPr>
        <w:ind w:left="1440" w:hanging="360"/>
      </w:pPr>
    </w:lvl>
    <w:lvl w:ilvl="2" w:tplc="18858137" w:tentative="1">
      <w:start w:val="1"/>
      <w:numFmt w:val="lowerRoman"/>
      <w:lvlText w:val="%3."/>
      <w:lvlJc w:val="right"/>
      <w:pPr>
        <w:ind w:left="2160" w:hanging="180"/>
      </w:pPr>
    </w:lvl>
    <w:lvl w:ilvl="3" w:tplc="18858137" w:tentative="1">
      <w:start w:val="1"/>
      <w:numFmt w:val="decimal"/>
      <w:lvlText w:val="%4."/>
      <w:lvlJc w:val="left"/>
      <w:pPr>
        <w:ind w:left="2880" w:hanging="360"/>
      </w:pPr>
    </w:lvl>
    <w:lvl w:ilvl="4" w:tplc="18858137" w:tentative="1">
      <w:start w:val="1"/>
      <w:numFmt w:val="lowerLetter"/>
      <w:lvlText w:val="%5."/>
      <w:lvlJc w:val="left"/>
      <w:pPr>
        <w:ind w:left="3600" w:hanging="360"/>
      </w:pPr>
    </w:lvl>
    <w:lvl w:ilvl="5" w:tplc="18858137" w:tentative="1">
      <w:start w:val="1"/>
      <w:numFmt w:val="lowerRoman"/>
      <w:lvlText w:val="%6."/>
      <w:lvlJc w:val="right"/>
      <w:pPr>
        <w:ind w:left="4320" w:hanging="180"/>
      </w:pPr>
    </w:lvl>
    <w:lvl w:ilvl="6" w:tplc="18858137" w:tentative="1">
      <w:start w:val="1"/>
      <w:numFmt w:val="decimal"/>
      <w:lvlText w:val="%7."/>
      <w:lvlJc w:val="left"/>
      <w:pPr>
        <w:ind w:left="5040" w:hanging="360"/>
      </w:pPr>
    </w:lvl>
    <w:lvl w:ilvl="7" w:tplc="18858137" w:tentative="1">
      <w:start w:val="1"/>
      <w:numFmt w:val="lowerLetter"/>
      <w:lvlText w:val="%8."/>
      <w:lvlJc w:val="left"/>
      <w:pPr>
        <w:ind w:left="5760" w:hanging="360"/>
      </w:pPr>
    </w:lvl>
    <w:lvl w:ilvl="8" w:tplc="18858137" w:tentative="1">
      <w:start w:val="1"/>
      <w:numFmt w:val="lowerRoman"/>
      <w:lvlText w:val="%9."/>
      <w:lvlJc w:val="right"/>
      <w:pPr>
        <w:ind w:left="6480" w:hanging="180"/>
      </w:pPr>
    </w:lvl>
  </w:abstractNum>
  <w:abstractNum w:abstractNumId="21362266">
    <w:multiLevelType w:val="hybridMultilevel"/>
    <w:lvl w:ilvl="0" w:tplc="41327401">
      <w:start w:val="1"/>
      <w:numFmt w:val="decimal"/>
      <w:lvlText w:val="%1."/>
      <w:lvlJc w:val="left"/>
      <w:pPr>
        <w:ind w:left="720" w:hanging="360"/>
      </w:pPr>
    </w:lvl>
    <w:lvl w:ilvl="1" w:tplc="41327401" w:tentative="1">
      <w:start w:val="1"/>
      <w:numFmt w:val="lowerLetter"/>
      <w:lvlText w:val="%2."/>
      <w:lvlJc w:val="left"/>
      <w:pPr>
        <w:ind w:left="1440" w:hanging="360"/>
      </w:pPr>
    </w:lvl>
    <w:lvl w:ilvl="2" w:tplc="41327401" w:tentative="1">
      <w:start w:val="1"/>
      <w:numFmt w:val="lowerRoman"/>
      <w:lvlText w:val="%3."/>
      <w:lvlJc w:val="right"/>
      <w:pPr>
        <w:ind w:left="2160" w:hanging="180"/>
      </w:pPr>
    </w:lvl>
    <w:lvl w:ilvl="3" w:tplc="41327401" w:tentative="1">
      <w:start w:val="1"/>
      <w:numFmt w:val="decimal"/>
      <w:lvlText w:val="%4."/>
      <w:lvlJc w:val="left"/>
      <w:pPr>
        <w:ind w:left="2880" w:hanging="360"/>
      </w:pPr>
    </w:lvl>
    <w:lvl w:ilvl="4" w:tplc="41327401" w:tentative="1">
      <w:start w:val="1"/>
      <w:numFmt w:val="lowerLetter"/>
      <w:lvlText w:val="%5."/>
      <w:lvlJc w:val="left"/>
      <w:pPr>
        <w:ind w:left="3600" w:hanging="360"/>
      </w:pPr>
    </w:lvl>
    <w:lvl w:ilvl="5" w:tplc="41327401" w:tentative="1">
      <w:start w:val="1"/>
      <w:numFmt w:val="lowerRoman"/>
      <w:lvlText w:val="%6."/>
      <w:lvlJc w:val="right"/>
      <w:pPr>
        <w:ind w:left="4320" w:hanging="180"/>
      </w:pPr>
    </w:lvl>
    <w:lvl w:ilvl="6" w:tplc="41327401" w:tentative="1">
      <w:start w:val="1"/>
      <w:numFmt w:val="decimal"/>
      <w:lvlText w:val="%7."/>
      <w:lvlJc w:val="left"/>
      <w:pPr>
        <w:ind w:left="5040" w:hanging="360"/>
      </w:pPr>
    </w:lvl>
    <w:lvl w:ilvl="7" w:tplc="41327401" w:tentative="1">
      <w:start w:val="1"/>
      <w:numFmt w:val="lowerLetter"/>
      <w:lvlText w:val="%8."/>
      <w:lvlJc w:val="left"/>
      <w:pPr>
        <w:ind w:left="5760" w:hanging="360"/>
      </w:pPr>
    </w:lvl>
    <w:lvl w:ilvl="8" w:tplc="41327401" w:tentative="1">
      <w:start w:val="1"/>
      <w:numFmt w:val="lowerRoman"/>
      <w:lvlText w:val="%9."/>
      <w:lvlJc w:val="right"/>
      <w:pPr>
        <w:ind w:left="6480" w:hanging="180"/>
      </w:pPr>
    </w:lvl>
  </w:abstractNum>
  <w:abstractNum w:abstractNumId="21362265">
    <w:multiLevelType w:val="hybridMultilevel"/>
    <w:lvl w:ilvl="0" w:tplc="98968404">
      <w:start w:val="1"/>
      <w:numFmt w:val="decimal"/>
      <w:lvlText w:val="%1."/>
      <w:lvlJc w:val="left"/>
      <w:pPr>
        <w:ind w:left="720" w:hanging="360"/>
      </w:pPr>
    </w:lvl>
    <w:lvl w:ilvl="1" w:tplc="98968404" w:tentative="1">
      <w:start w:val="1"/>
      <w:numFmt w:val="lowerLetter"/>
      <w:lvlText w:val="%2."/>
      <w:lvlJc w:val="left"/>
      <w:pPr>
        <w:ind w:left="1440" w:hanging="360"/>
      </w:pPr>
    </w:lvl>
    <w:lvl w:ilvl="2" w:tplc="98968404" w:tentative="1">
      <w:start w:val="1"/>
      <w:numFmt w:val="lowerRoman"/>
      <w:lvlText w:val="%3."/>
      <w:lvlJc w:val="right"/>
      <w:pPr>
        <w:ind w:left="2160" w:hanging="180"/>
      </w:pPr>
    </w:lvl>
    <w:lvl w:ilvl="3" w:tplc="98968404" w:tentative="1">
      <w:start w:val="1"/>
      <w:numFmt w:val="decimal"/>
      <w:lvlText w:val="%4."/>
      <w:lvlJc w:val="left"/>
      <w:pPr>
        <w:ind w:left="2880" w:hanging="360"/>
      </w:pPr>
    </w:lvl>
    <w:lvl w:ilvl="4" w:tplc="98968404" w:tentative="1">
      <w:start w:val="1"/>
      <w:numFmt w:val="lowerLetter"/>
      <w:lvlText w:val="%5."/>
      <w:lvlJc w:val="left"/>
      <w:pPr>
        <w:ind w:left="3600" w:hanging="360"/>
      </w:pPr>
    </w:lvl>
    <w:lvl w:ilvl="5" w:tplc="98968404" w:tentative="1">
      <w:start w:val="1"/>
      <w:numFmt w:val="lowerRoman"/>
      <w:lvlText w:val="%6."/>
      <w:lvlJc w:val="right"/>
      <w:pPr>
        <w:ind w:left="4320" w:hanging="180"/>
      </w:pPr>
    </w:lvl>
    <w:lvl w:ilvl="6" w:tplc="98968404" w:tentative="1">
      <w:start w:val="1"/>
      <w:numFmt w:val="decimal"/>
      <w:lvlText w:val="%7."/>
      <w:lvlJc w:val="left"/>
      <w:pPr>
        <w:ind w:left="5040" w:hanging="360"/>
      </w:pPr>
    </w:lvl>
    <w:lvl w:ilvl="7" w:tplc="98968404" w:tentative="1">
      <w:start w:val="1"/>
      <w:numFmt w:val="lowerLetter"/>
      <w:lvlText w:val="%8."/>
      <w:lvlJc w:val="left"/>
      <w:pPr>
        <w:ind w:left="5760" w:hanging="360"/>
      </w:pPr>
    </w:lvl>
    <w:lvl w:ilvl="8" w:tplc="98968404" w:tentative="1">
      <w:start w:val="1"/>
      <w:numFmt w:val="lowerRoman"/>
      <w:lvlText w:val="%9."/>
      <w:lvlJc w:val="right"/>
      <w:pPr>
        <w:ind w:left="6480" w:hanging="180"/>
      </w:pPr>
    </w:lvl>
  </w:abstractNum>
  <w:abstractNum w:abstractNumId="21362264">
    <w:multiLevelType w:val="hybridMultilevel"/>
    <w:lvl w:ilvl="0" w:tplc="41362588">
      <w:start w:val="1"/>
      <w:numFmt w:val="decimal"/>
      <w:lvlText w:val="%1."/>
      <w:lvlJc w:val="left"/>
      <w:pPr>
        <w:ind w:left="720" w:hanging="360"/>
      </w:pPr>
    </w:lvl>
    <w:lvl w:ilvl="1" w:tplc="41362588" w:tentative="1">
      <w:start w:val="1"/>
      <w:numFmt w:val="lowerLetter"/>
      <w:lvlText w:val="%2."/>
      <w:lvlJc w:val="left"/>
      <w:pPr>
        <w:ind w:left="1440" w:hanging="360"/>
      </w:pPr>
    </w:lvl>
    <w:lvl w:ilvl="2" w:tplc="41362588" w:tentative="1">
      <w:start w:val="1"/>
      <w:numFmt w:val="lowerRoman"/>
      <w:lvlText w:val="%3."/>
      <w:lvlJc w:val="right"/>
      <w:pPr>
        <w:ind w:left="2160" w:hanging="180"/>
      </w:pPr>
    </w:lvl>
    <w:lvl w:ilvl="3" w:tplc="41362588" w:tentative="1">
      <w:start w:val="1"/>
      <w:numFmt w:val="decimal"/>
      <w:lvlText w:val="%4."/>
      <w:lvlJc w:val="left"/>
      <w:pPr>
        <w:ind w:left="2880" w:hanging="360"/>
      </w:pPr>
    </w:lvl>
    <w:lvl w:ilvl="4" w:tplc="41362588" w:tentative="1">
      <w:start w:val="1"/>
      <w:numFmt w:val="lowerLetter"/>
      <w:lvlText w:val="%5."/>
      <w:lvlJc w:val="left"/>
      <w:pPr>
        <w:ind w:left="3600" w:hanging="360"/>
      </w:pPr>
    </w:lvl>
    <w:lvl w:ilvl="5" w:tplc="41362588" w:tentative="1">
      <w:start w:val="1"/>
      <w:numFmt w:val="lowerRoman"/>
      <w:lvlText w:val="%6."/>
      <w:lvlJc w:val="right"/>
      <w:pPr>
        <w:ind w:left="4320" w:hanging="180"/>
      </w:pPr>
    </w:lvl>
    <w:lvl w:ilvl="6" w:tplc="41362588" w:tentative="1">
      <w:start w:val="1"/>
      <w:numFmt w:val="decimal"/>
      <w:lvlText w:val="%7."/>
      <w:lvlJc w:val="left"/>
      <w:pPr>
        <w:ind w:left="5040" w:hanging="360"/>
      </w:pPr>
    </w:lvl>
    <w:lvl w:ilvl="7" w:tplc="41362588" w:tentative="1">
      <w:start w:val="1"/>
      <w:numFmt w:val="lowerLetter"/>
      <w:lvlText w:val="%8."/>
      <w:lvlJc w:val="left"/>
      <w:pPr>
        <w:ind w:left="5760" w:hanging="360"/>
      </w:pPr>
    </w:lvl>
    <w:lvl w:ilvl="8" w:tplc="41362588" w:tentative="1">
      <w:start w:val="1"/>
      <w:numFmt w:val="lowerRoman"/>
      <w:lvlText w:val="%9."/>
      <w:lvlJc w:val="right"/>
      <w:pPr>
        <w:ind w:left="6480" w:hanging="180"/>
      </w:pPr>
    </w:lvl>
  </w:abstractNum>
  <w:abstractNum w:abstractNumId="21362263">
    <w:multiLevelType w:val="hybridMultilevel"/>
    <w:lvl w:ilvl="0" w:tplc="82321033">
      <w:start w:val="1"/>
      <w:numFmt w:val="decimal"/>
      <w:lvlText w:val="%1."/>
      <w:lvlJc w:val="left"/>
      <w:pPr>
        <w:ind w:left="720" w:hanging="360"/>
      </w:pPr>
    </w:lvl>
    <w:lvl w:ilvl="1" w:tplc="82321033" w:tentative="1">
      <w:start w:val="1"/>
      <w:numFmt w:val="lowerLetter"/>
      <w:lvlText w:val="%2."/>
      <w:lvlJc w:val="left"/>
      <w:pPr>
        <w:ind w:left="1440" w:hanging="360"/>
      </w:pPr>
    </w:lvl>
    <w:lvl w:ilvl="2" w:tplc="82321033" w:tentative="1">
      <w:start w:val="1"/>
      <w:numFmt w:val="lowerRoman"/>
      <w:lvlText w:val="%3."/>
      <w:lvlJc w:val="right"/>
      <w:pPr>
        <w:ind w:left="2160" w:hanging="180"/>
      </w:pPr>
    </w:lvl>
    <w:lvl w:ilvl="3" w:tplc="82321033" w:tentative="1">
      <w:start w:val="1"/>
      <w:numFmt w:val="decimal"/>
      <w:lvlText w:val="%4."/>
      <w:lvlJc w:val="left"/>
      <w:pPr>
        <w:ind w:left="2880" w:hanging="360"/>
      </w:pPr>
    </w:lvl>
    <w:lvl w:ilvl="4" w:tplc="82321033" w:tentative="1">
      <w:start w:val="1"/>
      <w:numFmt w:val="lowerLetter"/>
      <w:lvlText w:val="%5."/>
      <w:lvlJc w:val="left"/>
      <w:pPr>
        <w:ind w:left="3600" w:hanging="360"/>
      </w:pPr>
    </w:lvl>
    <w:lvl w:ilvl="5" w:tplc="82321033" w:tentative="1">
      <w:start w:val="1"/>
      <w:numFmt w:val="lowerRoman"/>
      <w:lvlText w:val="%6."/>
      <w:lvlJc w:val="right"/>
      <w:pPr>
        <w:ind w:left="4320" w:hanging="180"/>
      </w:pPr>
    </w:lvl>
    <w:lvl w:ilvl="6" w:tplc="82321033" w:tentative="1">
      <w:start w:val="1"/>
      <w:numFmt w:val="decimal"/>
      <w:lvlText w:val="%7."/>
      <w:lvlJc w:val="left"/>
      <w:pPr>
        <w:ind w:left="5040" w:hanging="360"/>
      </w:pPr>
    </w:lvl>
    <w:lvl w:ilvl="7" w:tplc="82321033" w:tentative="1">
      <w:start w:val="1"/>
      <w:numFmt w:val="lowerLetter"/>
      <w:lvlText w:val="%8."/>
      <w:lvlJc w:val="left"/>
      <w:pPr>
        <w:ind w:left="5760" w:hanging="360"/>
      </w:pPr>
    </w:lvl>
    <w:lvl w:ilvl="8" w:tplc="82321033" w:tentative="1">
      <w:start w:val="1"/>
      <w:numFmt w:val="lowerRoman"/>
      <w:lvlText w:val="%9."/>
      <w:lvlJc w:val="right"/>
      <w:pPr>
        <w:ind w:left="6480" w:hanging="180"/>
      </w:pPr>
    </w:lvl>
  </w:abstractNum>
  <w:abstractNum w:abstractNumId="21362262">
    <w:multiLevelType w:val="hybridMultilevel"/>
    <w:lvl w:ilvl="0" w:tplc="42998385">
      <w:start w:val="1"/>
      <w:numFmt w:val="decimal"/>
      <w:lvlText w:val="%1."/>
      <w:lvlJc w:val="left"/>
      <w:pPr>
        <w:ind w:left="720" w:hanging="360"/>
      </w:pPr>
    </w:lvl>
    <w:lvl w:ilvl="1" w:tplc="42998385" w:tentative="1">
      <w:start w:val="1"/>
      <w:numFmt w:val="lowerLetter"/>
      <w:lvlText w:val="%2."/>
      <w:lvlJc w:val="left"/>
      <w:pPr>
        <w:ind w:left="1440" w:hanging="360"/>
      </w:pPr>
    </w:lvl>
    <w:lvl w:ilvl="2" w:tplc="42998385" w:tentative="1">
      <w:start w:val="1"/>
      <w:numFmt w:val="lowerRoman"/>
      <w:lvlText w:val="%3."/>
      <w:lvlJc w:val="right"/>
      <w:pPr>
        <w:ind w:left="2160" w:hanging="180"/>
      </w:pPr>
    </w:lvl>
    <w:lvl w:ilvl="3" w:tplc="42998385" w:tentative="1">
      <w:start w:val="1"/>
      <w:numFmt w:val="decimal"/>
      <w:lvlText w:val="%4."/>
      <w:lvlJc w:val="left"/>
      <w:pPr>
        <w:ind w:left="2880" w:hanging="360"/>
      </w:pPr>
    </w:lvl>
    <w:lvl w:ilvl="4" w:tplc="42998385" w:tentative="1">
      <w:start w:val="1"/>
      <w:numFmt w:val="lowerLetter"/>
      <w:lvlText w:val="%5."/>
      <w:lvlJc w:val="left"/>
      <w:pPr>
        <w:ind w:left="3600" w:hanging="360"/>
      </w:pPr>
    </w:lvl>
    <w:lvl w:ilvl="5" w:tplc="42998385" w:tentative="1">
      <w:start w:val="1"/>
      <w:numFmt w:val="lowerRoman"/>
      <w:lvlText w:val="%6."/>
      <w:lvlJc w:val="right"/>
      <w:pPr>
        <w:ind w:left="4320" w:hanging="180"/>
      </w:pPr>
    </w:lvl>
    <w:lvl w:ilvl="6" w:tplc="42998385" w:tentative="1">
      <w:start w:val="1"/>
      <w:numFmt w:val="decimal"/>
      <w:lvlText w:val="%7."/>
      <w:lvlJc w:val="left"/>
      <w:pPr>
        <w:ind w:left="5040" w:hanging="360"/>
      </w:pPr>
    </w:lvl>
    <w:lvl w:ilvl="7" w:tplc="42998385" w:tentative="1">
      <w:start w:val="1"/>
      <w:numFmt w:val="lowerLetter"/>
      <w:lvlText w:val="%8."/>
      <w:lvlJc w:val="left"/>
      <w:pPr>
        <w:ind w:left="5760" w:hanging="360"/>
      </w:pPr>
    </w:lvl>
    <w:lvl w:ilvl="8" w:tplc="42998385" w:tentative="1">
      <w:start w:val="1"/>
      <w:numFmt w:val="lowerRoman"/>
      <w:lvlText w:val="%9."/>
      <w:lvlJc w:val="right"/>
      <w:pPr>
        <w:ind w:left="6480" w:hanging="180"/>
      </w:pPr>
    </w:lvl>
  </w:abstractNum>
  <w:abstractNum w:abstractNumId="21362261">
    <w:multiLevelType w:val="hybridMultilevel"/>
    <w:lvl w:ilvl="0" w:tplc="81210628">
      <w:start w:val="1"/>
      <w:numFmt w:val="decimal"/>
      <w:lvlText w:val="%1."/>
      <w:lvlJc w:val="left"/>
      <w:pPr>
        <w:ind w:left="720" w:hanging="360"/>
      </w:pPr>
    </w:lvl>
    <w:lvl w:ilvl="1" w:tplc="81210628" w:tentative="1">
      <w:start w:val="1"/>
      <w:numFmt w:val="lowerLetter"/>
      <w:lvlText w:val="%2."/>
      <w:lvlJc w:val="left"/>
      <w:pPr>
        <w:ind w:left="1440" w:hanging="360"/>
      </w:pPr>
    </w:lvl>
    <w:lvl w:ilvl="2" w:tplc="81210628" w:tentative="1">
      <w:start w:val="1"/>
      <w:numFmt w:val="lowerRoman"/>
      <w:lvlText w:val="%3."/>
      <w:lvlJc w:val="right"/>
      <w:pPr>
        <w:ind w:left="2160" w:hanging="180"/>
      </w:pPr>
    </w:lvl>
    <w:lvl w:ilvl="3" w:tplc="81210628" w:tentative="1">
      <w:start w:val="1"/>
      <w:numFmt w:val="decimal"/>
      <w:lvlText w:val="%4."/>
      <w:lvlJc w:val="left"/>
      <w:pPr>
        <w:ind w:left="2880" w:hanging="360"/>
      </w:pPr>
    </w:lvl>
    <w:lvl w:ilvl="4" w:tplc="81210628" w:tentative="1">
      <w:start w:val="1"/>
      <w:numFmt w:val="lowerLetter"/>
      <w:lvlText w:val="%5."/>
      <w:lvlJc w:val="left"/>
      <w:pPr>
        <w:ind w:left="3600" w:hanging="360"/>
      </w:pPr>
    </w:lvl>
    <w:lvl w:ilvl="5" w:tplc="81210628" w:tentative="1">
      <w:start w:val="1"/>
      <w:numFmt w:val="lowerRoman"/>
      <w:lvlText w:val="%6."/>
      <w:lvlJc w:val="right"/>
      <w:pPr>
        <w:ind w:left="4320" w:hanging="180"/>
      </w:pPr>
    </w:lvl>
    <w:lvl w:ilvl="6" w:tplc="81210628" w:tentative="1">
      <w:start w:val="1"/>
      <w:numFmt w:val="decimal"/>
      <w:lvlText w:val="%7."/>
      <w:lvlJc w:val="left"/>
      <w:pPr>
        <w:ind w:left="5040" w:hanging="360"/>
      </w:pPr>
    </w:lvl>
    <w:lvl w:ilvl="7" w:tplc="81210628" w:tentative="1">
      <w:start w:val="1"/>
      <w:numFmt w:val="lowerLetter"/>
      <w:lvlText w:val="%8."/>
      <w:lvlJc w:val="left"/>
      <w:pPr>
        <w:ind w:left="5760" w:hanging="360"/>
      </w:pPr>
    </w:lvl>
    <w:lvl w:ilvl="8" w:tplc="81210628" w:tentative="1">
      <w:start w:val="1"/>
      <w:numFmt w:val="lowerRoman"/>
      <w:lvlText w:val="%9."/>
      <w:lvlJc w:val="right"/>
      <w:pPr>
        <w:ind w:left="6480" w:hanging="180"/>
      </w:pPr>
    </w:lvl>
  </w:abstractNum>
  <w:abstractNum w:abstractNumId="21362260">
    <w:multiLevelType w:val="hybridMultilevel"/>
    <w:lvl w:ilvl="0" w:tplc="43587471">
      <w:start w:val="1"/>
      <w:numFmt w:val="decimal"/>
      <w:lvlText w:val="%1."/>
      <w:lvlJc w:val="left"/>
      <w:pPr>
        <w:ind w:left="720" w:hanging="360"/>
      </w:pPr>
    </w:lvl>
    <w:lvl w:ilvl="1" w:tplc="43587471" w:tentative="1">
      <w:start w:val="1"/>
      <w:numFmt w:val="lowerLetter"/>
      <w:lvlText w:val="%2."/>
      <w:lvlJc w:val="left"/>
      <w:pPr>
        <w:ind w:left="1440" w:hanging="360"/>
      </w:pPr>
    </w:lvl>
    <w:lvl w:ilvl="2" w:tplc="43587471" w:tentative="1">
      <w:start w:val="1"/>
      <w:numFmt w:val="lowerRoman"/>
      <w:lvlText w:val="%3."/>
      <w:lvlJc w:val="right"/>
      <w:pPr>
        <w:ind w:left="2160" w:hanging="180"/>
      </w:pPr>
    </w:lvl>
    <w:lvl w:ilvl="3" w:tplc="43587471" w:tentative="1">
      <w:start w:val="1"/>
      <w:numFmt w:val="decimal"/>
      <w:lvlText w:val="%4."/>
      <w:lvlJc w:val="left"/>
      <w:pPr>
        <w:ind w:left="2880" w:hanging="360"/>
      </w:pPr>
    </w:lvl>
    <w:lvl w:ilvl="4" w:tplc="43587471" w:tentative="1">
      <w:start w:val="1"/>
      <w:numFmt w:val="lowerLetter"/>
      <w:lvlText w:val="%5."/>
      <w:lvlJc w:val="left"/>
      <w:pPr>
        <w:ind w:left="3600" w:hanging="360"/>
      </w:pPr>
    </w:lvl>
    <w:lvl w:ilvl="5" w:tplc="43587471" w:tentative="1">
      <w:start w:val="1"/>
      <w:numFmt w:val="lowerRoman"/>
      <w:lvlText w:val="%6."/>
      <w:lvlJc w:val="right"/>
      <w:pPr>
        <w:ind w:left="4320" w:hanging="180"/>
      </w:pPr>
    </w:lvl>
    <w:lvl w:ilvl="6" w:tplc="43587471" w:tentative="1">
      <w:start w:val="1"/>
      <w:numFmt w:val="decimal"/>
      <w:lvlText w:val="%7."/>
      <w:lvlJc w:val="left"/>
      <w:pPr>
        <w:ind w:left="5040" w:hanging="360"/>
      </w:pPr>
    </w:lvl>
    <w:lvl w:ilvl="7" w:tplc="43587471" w:tentative="1">
      <w:start w:val="1"/>
      <w:numFmt w:val="lowerLetter"/>
      <w:lvlText w:val="%8."/>
      <w:lvlJc w:val="left"/>
      <w:pPr>
        <w:ind w:left="5760" w:hanging="360"/>
      </w:pPr>
    </w:lvl>
    <w:lvl w:ilvl="8" w:tplc="43587471" w:tentative="1">
      <w:start w:val="1"/>
      <w:numFmt w:val="lowerRoman"/>
      <w:lvlText w:val="%9."/>
      <w:lvlJc w:val="right"/>
      <w:pPr>
        <w:ind w:left="6480" w:hanging="180"/>
      </w:pPr>
    </w:lvl>
  </w:abstractNum>
  <w:abstractNum w:abstractNumId="21362259">
    <w:multiLevelType w:val="hybridMultilevel"/>
    <w:lvl w:ilvl="0" w:tplc="64555796">
      <w:start w:val="1"/>
      <w:numFmt w:val="decimal"/>
      <w:lvlText w:val="%1."/>
      <w:lvlJc w:val="left"/>
      <w:pPr>
        <w:ind w:left="720" w:hanging="360"/>
      </w:pPr>
    </w:lvl>
    <w:lvl w:ilvl="1" w:tplc="64555796" w:tentative="1">
      <w:start w:val="1"/>
      <w:numFmt w:val="lowerLetter"/>
      <w:lvlText w:val="%2."/>
      <w:lvlJc w:val="left"/>
      <w:pPr>
        <w:ind w:left="1440" w:hanging="360"/>
      </w:pPr>
    </w:lvl>
    <w:lvl w:ilvl="2" w:tplc="64555796" w:tentative="1">
      <w:start w:val="1"/>
      <w:numFmt w:val="lowerRoman"/>
      <w:lvlText w:val="%3."/>
      <w:lvlJc w:val="right"/>
      <w:pPr>
        <w:ind w:left="2160" w:hanging="180"/>
      </w:pPr>
    </w:lvl>
    <w:lvl w:ilvl="3" w:tplc="64555796" w:tentative="1">
      <w:start w:val="1"/>
      <w:numFmt w:val="decimal"/>
      <w:lvlText w:val="%4."/>
      <w:lvlJc w:val="left"/>
      <w:pPr>
        <w:ind w:left="2880" w:hanging="360"/>
      </w:pPr>
    </w:lvl>
    <w:lvl w:ilvl="4" w:tplc="64555796" w:tentative="1">
      <w:start w:val="1"/>
      <w:numFmt w:val="lowerLetter"/>
      <w:lvlText w:val="%5."/>
      <w:lvlJc w:val="left"/>
      <w:pPr>
        <w:ind w:left="3600" w:hanging="360"/>
      </w:pPr>
    </w:lvl>
    <w:lvl w:ilvl="5" w:tplc="64555796" w:tentative="1">
      <w:start w:val="1"/>
      <w:numFmt w:val="lowerRoman"/>
      <w:lvlText w:val="%6."/>
      <w:lvlJc w:val="right"/>
      <w:pPr>
        <w:ind w:left="4320" w:hanging="180"/>
      </w:pPr>
    </w:lvl>
    <w:lvl w:ilvl="6" w:tplc="64555796" w:tentative="1">
      <w:start w:val="1"/>
      <w:numFmt w:val="decimal"/>
      <w:lvlText w:val="%7."/>
      <w:lvlJc w:val="left"/>
      <w:pPr>
        <w:ind w:left="5040" w:hanging="360"/>
      </w:pPr>
    </w:lvl>
    <w:lvl w:ilvl="7" w:tplc="64555796" w:tentative="1">
      <w:start w:val="1"/>
      <w:numFmt w:val="lowerLetter"/>
      <w:lvlText w:val="%8."/>
      <w:lvlJc w:val="left"/>
      <w:pPr>
        <w:ind w:left="5760" w:hanging="360"/>
      </w:pPr>
    </w:lvl>
    <w:lvl w:ilvl="8" w:tplc="64555796" w:tentative="1">
      <w:start w:val="1"/>
      <w:numFmt w:val="lowerRoman"/>
      <w:lvlText w:val="%9."/>
      <w:lvlJc w:val="right"/>
      <w:pPr>
        <w:ind w:left="6480" w:hanging="180"/>
      </w:pPr>
    </w:lvl>
  </w:abstractNum>
  <w:abstractNum w:abstractNumId="21362258">
    <w:multiLevelType w:val="hybridMultilevel"/>
    <w:lvl w:ilvl="0" w:tplc="59513945">
      <w:start w:val="1"/>
      <w:numFmt w:val="decimal"/>
      <w:lvlText w:val="%1."/>
      <w:lvlJc w:val="left"/>
      <w:pPr>
        <w:ind w:left="720" w:hanging="360"/>
      </w:pPr>
    </w:lvl>
    <w:lvl w:ilvl="1" w:tplc="59513945" w:tentative="1">
      <w:start w:val="1"/>
      <w:numFmt w:val="lowerLetter"/>
      <w:lvlText w:val="%2."/>
      <w:lvlJc w:val="left"/>
      <w:pPr>
        <w:ind w:left="1440" w:hanging="360"/>
      </w:pPr>
    </w:lvl>
    <w:lvl w:ilvl="2" w:tplc="59513945" w:tentative="1">
      <w:start w:val="1"/>
      <w:numFmt w:val="lowerRoman"/>
      <w:lvlText w:val="%3."/>
      <w:lvlJc w:val="right"/>
      <w:pPr>
        <w:ind w:left="2160" w:hanging="180"/>
      </w:pPr>
    </w:lvl>
    <w:lvl w:ilvl="3" w:tplc="59513945" w:tentative="1">
      <w:start w:val="1"/>
      <w:numFmt w:val="decimal"/>
      <w:lvlText w:val="%4."/>
      <w:lvlJc w:val="left"/>
      <w:pPr>
        <w:ind w:left="2880" w:hanging="360"/>
      </w:pPr>
    </w:lvl>
    <w:lvl w:ilvl="4" w:tplc="59513945" w:tentative="1">
      <w:start w:val="1"/>
      <w:numFmt w:val="lowerLetter"/>
      <w:lvlText w:val="%5."/>
      <w:lvlJc w:val="left"/>
      <w:pPr>
        <w:ind w:left="3600" w:hanging="360"/>
      </w:pPr>
    </w:lvl>
    <w:lvl w:ilvl="5" w:tplc="59513945" w:tentative="1">
      <w:start w:val="1"/>
      <w:numFmt w:val="lowerRoman"/>
      <w:lvlText w:val="%6."/>
      <w:lvlJc w:val="right"/>
      <w:pPr>
        <w:ind w:left="4320" w:hanging="180"/>
      </w:pPr>
    </w:lvl>
    <w:lvl w:ilvl="6" w:tplc="59513945" w:tentative="1">
      <w:start w:val="1"/>
      <w:numFmt w:val="decimal"/>
      <w:lvlText w:val="%7."/>
      <w:lvlJc w:val="left"/>
      <w:pPr>
        <w:ind w:left="5040" w:hanging="360"/>
      </w:pPr>
    </w:lvl>
    <w:lvl w:ilvl="7" w:tplc="59513945" w:tentative="1">
      <w:start w:val="1"/>
      <w:numFmt w:val="lowerLetter"/>
      <w:lvlText w:val="%8."/>
      <w:lvlJc w:val="left"/>
      <w:pPr>
        <w:ind w:left="5760" w:hanging="360"/>
      </w:pPr>
    </w:lvl>
    <w:lvl w:ilvl="8" w:tplc="59513945" w:tentative="1">
      <w:start w:val="1"/>
      <w:numFmt w:val="lowerRoman"/>
      <w:lvlText w:val="%9."/>
      <w:lvlJc w:val="right"/>
      <w:pPr>
        <w:ind w:left="6480" w:hanging="180"/>
      </w:pPr>
    </w:lvl>
  </w:abstractNum>
  <w:abstractNum w:abstractNumId="21362257">
    <w:multiLevelType w:val="hybridMultilevel"/>
    <w:lvl w:ilvl="0" w:tplc="44485106">
      <w:start w:val="1"/>
      <w:numFmt w:val="decimal"/>
      <w:lvlText w:val="%1."/>
      <w:lvlJc w:val="left"/>
      <w:pPr>
        <w:ind w:left="720" w:hanging="360"/>
      </w:pPr>
    </w:lvl>
    <w:lvl w:ilvl="1" w:tplc="44485106" w:tentative="1">
      <w:start w:val="1"/>
      <w:numFmt w:val="lowerLetter"/>
      <w:lvlText w:val="%2."/>
      <w:lvlJc w:val="left"/>
      <w:pPr>
        <w:ind w:left="1440" w:hanging="360"/>
      </w:pPr>
    </w:lvl>
    <w:lvl w:ilvl="2" w:tplc="44485106" w:tentative="1">
      <w:start w:val="1"/>
      <w:numFmt w:val="lowerRoman"/>
      <w:lvlText w:val="%3."/>
      <w:lvlJc w:val="right"/>
      <w:pPr>
        <w:ind w:left="2160" w:hanging="180"/>
      </w:pPr>
    </w:lvl>
    <w:lvl w:ilvl="3" w:tplc="44485106" w:tentative="1">
      <w:start w:val="1"/>
      <w:numFmt w:val="decimal"/>
      <w:lvlText w:val="%4."/>
      <w:lvlJc w:val="left"/>
      <w:pPr>
        <w:ind w:left="2880" w:hanging="360"/>
      </w:pPr>
    </w:lvl>
    <w:lvl w:ilvl="4" w:tplc="44485106" w:tentative="1">
      <w:start w:val="1"/>
      <w:numFmt w:val="lowerLetter"/>
      <w:lvlText w:val="%5."/>
      <w:lvlJc w:val="left"/>
      <w:pPr>
        <w:ind w:left="3600" w:hanging="360"/>
      </w:pPr>
    </w:lvl>
    <w:lvl w:ilvl="5" w:tplc="44485106" w:tentative="1">
      <w:start w:val="1"/>
      <w:numFmt w:val="lowerRoman"/>
      <w:lvlText w:val="%6."/>
      <w:lvlJc w:val="right"/>
      <w:pPr>
        <w:ind w:left="4320" w:hanging="180"/>
      </w:pPr>
    </w:lvl>
    <w:lvl w:ilvl="6" w:tplc="44485106" w:tentative="1">
      <w:start w:val="1"/>
      <w:numFmt w:val="decimal"/>
      <w:lvlText w:val="%7."/>
      <w:lvlJc w:val="left"/>
      <w:pPr>
        <w:ind w:left="5040" w:hanging="360"/>
      </w:pPr>
    </w:lvl>
    <w:lvl w:ilvl="7" w:tplc="44485106" w:tentative="1">
      <w:start w:val="1"/>
      <w:numFmt w:val="lowerLetter"/>
      <w:lvlText w:val="%8."/>
      <w:lvlJc w:val="left"/>
      <w:pPr>
        <w:ind w:left="5760" w:hanging="360"/>
      </w:pPr>
    </w:lvl>
    <w:lvl w:ilvl="8" w:tplc="44485106" w:tentative="1">
      <w:start w:val="1"/>
      <w:numFmt w:val="lowerRoman"/>
      <w:lvlText w:val="%9."/>
      <w:lvlJc w:val="right"/>
      <w:pPr>
        <w:ind w:left="6480" w:hanging="180"/>
      </w:pPr>
    </w:lvl>
  </w:abstractNum>
  <w:abstractNum w:abstractNumId="21362256">
    <w:multiLevelType w:val="hybridMultilevel"/>
    <w:lvl w:ilvl="0" w:tplc="96321710">
      <w:start w:val="1"/>
      <w:numFmt w:val="decimal"/>
      <w:lvlText w:val="%1."/>
      <w:lvlJc w:val="left"/>
      <w:pPr>
        <w:ind w:left="720" w:hanging="360"/>
      </w:pPr>
    </w:lvl>
    <w:lvl w:ilvl="1" w:tplc="96321710" w:tentative="1">
      <w:start w:val="1"/>
      <w:numFmt w:val="lowerLetter"/>
      <w:lvlText w:val="%2."/>
      <w:lvlJc w:val="left"/>
      <w:pPr>
        <w:ind w:left="1440" w:hanging="360"/>
      </w:pPr>
    </w:lvl>
    <w:lvl w:ilvl="2" w:tplc="96321710" w:tentative="1">
      <w:start w:val="1"/>
      <w:numFmt w:val="lowerRoman"/>
      <w:lvlText w:val="%3."/>
      <w:lvlJc w:val="right"/>
      <w:pPr>
        <w:ind w:left="2160" w:hanging="180"/>
      </w:pPr>
    </w:lvl>
    <w:lvl w:ilvl="3" w:tplc="96321710" w:tentative="1">
      <w:start w:val="1"/>
      <w:numFmt w:val="decimal"/>
      <w:lvlText w:val="%4."/>
      <w:lvlJc w:val="left"/>
      <w:pPr>
        <w:ind w:left="2880" w:hanging="360"/>
      </w:pPr>
    </w:lvl>
    <w:lvl w:ilvl="4" w:tplc="96321710" w:tentative="1">
      <w:start w:val="1"/>
      <w:numFmt w:val="lowerLetter"/>
      <w:lvlText w:val="%5."/>
      <w:lvlJc w:val="left"/>
      <w:pPr>
        <w:ind w:left="3600" w:hanging="360"/>
      </w:pPr>
    </w:lvl>
    <w:lvl w:ilvl="5" w:tplc="96321710" w:tentative="1">
      <w:start w:val="1"/>
      <w:numFmt w:val="lowerRoman"/>
      <w:lvlText w:val="%6."/>
      <w:lvlJc w:val="right"/>
      <w:pPr>
        <w:ind w:left="4320" w:hanging="180"/>
      </w:pPr>
    </w:lvl>
    <w:lvl w:ilvl="6" w:tplc="96321710" w:tentative="1">
      <w:start w:val="1"/>
      <w:numFmt w:val="decimal"/>
      <w:lvlText w:val="%7."/>
      <w:lvlJc w:val="left"/>
      <w:pPr>
        <w:ind w:left="5040" w:hanging="360"/>
      </w:pPr>
    </w:lvl>
    <w:lvl w:ilvl="7" w:tplc="96321710" w:tentative="1">
      <w:start w:val="1"/>
      <w:numFmt w:val="lowerLetter"/>
      <w:lvlText w:val="%8."/>
      <w:lvlJc w:val="left"/>
      <w:pPr>
        <w:ind w:left="5760" w:hanging="360"/>
      </w:pPr>
    </w:lvl>
    <w:lvl w:ilvl="8" w:tplc="96321710" w:tentative="1">
      <w:start w:val="1"/>
      <w:numFmt w:val="lowerRoman"/>
      <w:lvlText w:val="%9."/>
      <w:lvlJc w:val="right"/>
      <w:pPr>
        <w:ind w:left="6480" w:hanging="180"/>
      </w:pPr>
    </w:lvl>
  </w:abstractNum>
  <w:abstractNum w:abstractNumId="21362255">
    <w:multiLevelType w:val="hybridMultilevel"/>
    <w:lvl w:ilvl="0" w:tplc="97927216">
      <w:start w:val="1"/>
      <w:numFmt w:val="decimal"/>
      <w:lvlText w:val="%1."/>
      <w:lvlJc w:val="left"/>
      <w:pPr>
        <w:ind w:left="720" w:hanging="360"/>
      </w:pPr>
    </w:lvl>
    <w:lvl w:ilvl="1" w:tplc="97927216" w:tentative="1">
      <w:start w:val="1"/>
      <w:numFmt w:val="lowerLetter"/>
      <w:lvlText w:val="%2."/>
      <w:lvlJc w:val="left"/>
      <w:pPr>
        <w:ind w:left="1440" w:hanging="360"/>
      </w:pPr>
    </w:lvl>
    <w:lvl w:ilvl="2" w:tplc="97927216" w:tentative="1">
      <w:start w:val="1"/>
      <w:numFmt w:val="lowerRoman"/>
      <w:lvlText w:val="%3."/>
      <w:lvlJc w:val="right"/>
      <w:pPr>
        <w:ind w:left="2160" w:hanging="180"/>
      </w:pPr>
    </w:lvl>
    <w:lvl w:ilvl="3" w:tplc="97927216" w:tentative="1">
      <w:start w:val="1"/>
      <w:numFmt w:val="decimal"/>
      <w:lvlText w:val="%4."/>
      <w:lvlJc w:val="left"/>
      <w:pPr>
        <w:ind w:left="2880" w:hanging="360"/>
      </w:pPr>
    </w:lvl>
    <w:lvl w:ilvl="4" w:tplc="97927216" w:tentative="1">
      <w:start w:val="1"/>
      <w:numFmt w:val="lowerLetter"/>
      <w:lvlText w:val="%5."/>
      <w:lvlJc w:val="left"/>
      <w:pPr>
        <w:ind w:left="3600" w:hanging="360"/>
      </w:pPr>
    </w:lvl>
    <w:lvl w:ilvl="5" w:tplc="97927216" w:tentative="1">
      <w:start w:val="1"/>
      <w:numFmt w:val="lowerRoman"/>
      <w:lvlText w:val="%6."/>
      <w:lvlJc w:val="right"/>
      <w:pPr>
        <w:ind w:left="4320" w:hanging="180"/>
      </w:pPr>
    </w:lvl>
    <w:lvl w:ilvl="6" w:tplc="97927216" w:tentative="1">
      <w:start w:val="1"/>
      <w:numFmt w:val="decimal"/>
      <w:lvlText w:val="%7."/>
      <w:lvlJc w:val="left"/>
      <w:pPr>
        <w:ind w:left="5040" w:hanging="360"/>
      </w:pPr>
    </w:lvl>
    <w:lvl w:ilvl="7" w:tplc="97927216" w:tentative="1">
      <w:start w:val="1"/>
      <w:numFmt w:val="lowerLetter"/>
      <w:lvlText w:val="%8."/>
      <w:lvlJc w:val="left"/>
      <w:pPr>
        <w:ind w:left="5760" w:hanging="360"/>
      </w:pPr>
    </w:lvl>
    <w:lvl w:ilvl="8" w:tplc="97927216" w:tentative="1">
      <w:start w:val="1"/>
      <w:numFmt w:val="lowerRoman"/>
      <w:lvlText w:val="%9."/>
      <w:lvlJc w:val="right"/>
      <w:pPr>
        <w:ind w:left="6480" w:hanging="180"/>
      </w:pPr>
    </w:lvl>
  </w:abstractNum>
  <w:abstractNum w:abstractNumId="21362254">
    <w:multiLevelType w:val="hybridMultilevel"/>
    <w:lvl w:ilvl="0" w:tplc="33838192">
      <w:start w:val="1"/>
      <w:numFmt w:val="decimal"/>
      <w:lvlText w:val="%1."/>
      <w:lvlJc w:val="left"/>
      <w:pPr>
        <w:ind w:left="720" w:hanging="360"/>
      </w:pPr>
    </w:lvl>
    <w:lvl w:ilvl="1" w:tplc="33838192" w:tentative="1">
      <w:start w:val="1"/>
      <w:numFmt w:val="lowerLetter"/>
      <w:lvlText w:val="%2."/>
      <w:lvlJc w:val="left"/>
      <w:pPr>
        <w:ind w:left="1440" w:hanging="360"/>
      </w:pPr>
    </w:lvl>
    <w:lvl w:ilvl="2" w:tplc="33838192" w:tentative="1">
      <w:start w:val="1"/>
      <w:numFmt w:val="lowerRoman"/>
      <w:lvlText w:val="%3."/>
      <w:lvlJc w:val="right"/>
      <w:pPr>
        <w:ind w:left="2160" w:hanging="180"/>
      </w:pPr>
    </w:lvl>
    <w:lvl w:ilvl="3" w:tplc="33838192" w:tentative="1">
      <w:start w:val="1"/>
      <w:numFmt w:val="decimal"/>
      <w:lvlText w:val="%4."/>
      <w:lvlJc w:val="left"/>
      <w:pPr>
        <w:ind w:left="2880" w:hanging="360"/>
      </w:pPr>
    </w:lvl>
    <w:lvl w:ilvl="4" w:tplc="33838192" w:tentative="1">
      <w:start w:val="1"/>
      <w:numFmt w:val="lowerLetter"/>
      <w:lvlText w:val="%5."/>
      <w:lvlJc w:val="left"/>
      <w:pPr>
        <w:ind w:left="3600" w:hanging="360"/>
      </w:pPr>
    </w:lvl>
    <w:lvl w:ilvl="5" w:tplc="33838192" w:tentative="1">
      <w:start w:val="1"/>
      <w:numFmt w:val="lowerRoman"/>
      <w:lvlText w:val="%6."/>
      <w:lvlJc w:val="right"/>
      <w:pPr>
        <w:ind w:left="4320" w:hanging="180"/>
      </w:pPr>
    </w:lvl>
    <w:lvl w:ilvl="6" w:tplc="33838192" w:tentative="1">
      <w:start w:val="1"/>
      <w:numFmt w:val="decimal"/>
      <w:lvlText w:val="%7."/>
      <w:lvlJc w:val="left"/>
      <w:pPr>
        <w:ind w:left="5040" w:hanging="360"/>
      </w:pPr>
    </w:lvl>
    <w:lvl w:ilvl="7" w:tplc="33838192" w:tentative="1">
      <w:start w:val="1"/>
      <w:numFmt w:val="lowerLetter"/>
      <w:lvlText w:val="%8."/>
      <w:lvlJc w:val="left"/>
      <w:pPr>
        <w:ind w:left="5760" w:hanging="360"/>
      </w:pPr>
    </w:lvl>
    <w:lvl w:ilvl="8" w:tplc="33838192" w:tentative="1">
      <w:start w:val="1"/>
      <w:numFmt w:val="lowerRoman"/>
      <w:lvlText w:val="%9."/>
      <w:lvlJc w:val="right"/>
      <w:pPr>
        <w:ind w:left="6480" w:hanging="180"/>
      </w:pPr>
    </w:lvl>
  </w:abstractNum>
  <w:abstractNum w:abstractNumId="21362253">
    <w:multiLevelType w:val="hybridMultilevel"/>
    <w:lvl w:ilvl="0" w:tplc="91429114">
      <w:start w:val="1"/>
      <w:numFmt w:val="decimal"/>
      <w:lvlText w:val="%1."/>
      <w:lvlJc w:val="left"/>
      <w:pPr>
        <w:ind w:left="720" w:hanging="360"/>
      </w:pPr>
    </w:lvl>
    <w:lvl w:ilvl="1" w:tplc="91429114" w:tentative="1">
      <w:start w:val="1"/>
      <w:numFmt w:val="lowerLetter"/>
      <w:lvlText w:val="%2."/>
      <w:lvlJc w:val="left"/>
      <w:pPr>
        <w:ind w:left="1440" w:hanging="360"/>
      </w:pPr>
    </w:lvl>
    <w:lvl w:ilvl="2" w:tplc="91429114" w:tentative="1">
      <w:start w:val="1"/>
      <w:numFmt w:val="lowerRoman"/>
      <w:lvlText w:val="%3."/>
      <w:lvlJc w:val="right"/>
      <w:pPr>
        <w:ind w:left="2160" w:hanging="180"/>
      </w:pPr>
    </w:lvl>
    <w:lvl w:ilvl="3" w:tplc="91429114" w:tentative="1">
      <w:start w:val="1"/>
      <w:numFmt w:val="decimal"/>
      <w:lvlText w:val="%4."/>
      <w:lvlJc w:val="left"/>
      <w:pPr>
        <w:ind w:left="2880" w:hanging="360"/>
      </w:pPr>
    </w:lvl>
    <w:lvl w:ilvl="4" w:tplc="91429114" w:tentative="1">
      <w:start w:val="1"/>
      <w:numFmt w:val="lowerLetter"/>
      <w:lvlText w:val="%5."/>
      <w:lvlJc w:val="left"/>
      <w:pPr>
        <w:ind w:left="3600" w:hanging="360"/>
      </w:pPr>
    </w:lvl>
    <w:lvl w:ilvl="5" w:tplc="91429114" w:tentative="1">
      <w:start w:val="1"/>
      <w:numFmt w:val="lowerRoman"/>
      <w:lvlText w:val="%6."/>
      <w:lvlJc w:val="right"/>
      <w:pPr>
        <w:ind w:left="4320" w:hanging="180"/>
      </w:pPr>
    </w:lvl>
    <w:lvl w:ilvl="6" w:tplc="91429114" w:tentative="1">
      <w:start w:val="1"/>
      <w:numFmt w:val="decimal"/>
      <w:lvlText w:val="%7."/>
      <w:lvlJc w:val="left"/>
      <w:pPr>
        <w:ind w:left="5040" w:hanging="360"/>
      </w:pPr>
    </w:lvl>
    <w:lvl w:ilvl="7" w:tplc="91429114" w:tentative="1">
      <w:start w:val="1"/>
      <w:numFmt w:val="lowerLetter"/>
      <w:lvlText w:val="%8."/>
      <w:lvlJc w:val="left"/>
      <w:pPr>
        <w:ind w:left="5760" w:hanging="360"/>
      </w:pPr>
    </w:lvl>
    <w:lvl w:ilvl="8" w:tplc="91429114" w:tentative="1">
      <w:start w:val="1"/>
      <w:numFmt w:val="lowerRoman"/>
      <w:lvlText w:val="%9."/>
      <w:lvlJc w:val="right"/>
      <w:pPr>
        <w:ind w:left="6480" w:hanging="180"/>
      </w:pPr>
    </w:lvl>
  </w:abstractNum>
  <w:abstractNum w:abstractNumId="21362252">
    <w:multiLevelType w:val="hybridMultilevel"/>
    <w:lvl w:ilvl="0" w:tplc="16633538">
      <w:start w:val="1"/>
      <w:numFmt w:val="decimal"/>
      <w:lvlText w:val="%1."/>
      <w:lvlJc w:val="left"/>
      <w:pPr>
        <w:ind w:left="720" w:hanging="360"/>
      </w:pPr>
    </w:lvl>
    <w:lvl w:ilvl="1" w:tplc="16633538" w:tentative="1">
      <w:start w:val="1"/>
      <w:numFmt w:val="lowerLetter"/>
      <w:lvlText w:val="%2."/>
      <w:lvlJc w:val="left"/>
      <w:pPr>
        <w:ind w:left="1440" w:hanging="360"/>
      </w:pPr>
    </w:lvl>
    <w:lvl w:ilvl="2" w:tplc="16633538" w:tentative="1">
      <w:start w:val="1"/>
      <w:numFmt w:val="lowerRoman"/>
      <w:lvlText w:val="%3."/>
      <w:lvlJc w:val="right"/>
      <w:pPr>
        <w:ind w:left="2160" w:hanging="180"/>
      </w:pPr>
    </w:lvl>
    <w:lvl w:ilvl="3" w:tplc="16633538" w:tentative="1">
      <w:start w:val="1"/>
      <w:numFmt w:val="decimal"/>
      <w:lvlText w:val="%4."/>
      <w:lvlJc w:val="left"/>
      <w:pPr>
        <w:ind w:left="2880" w:hanging="360"/>
      </w:pPr>
    </w:lvl>
    <w:lvl w:ilvl="4" w:tplc="16633538" w:tentative="1">
      <w:start w:val="1"/>
      <w:numFmt w:val="lowerLetter"/>
      <w:lvlText w:val="%5."/>
      <w:lvlJc w:val="left"/>
      <w:pPr>
        <w:ind w:left="3600" w:hanging="360"/>
      </w:pPr>
    </w:lvl>
    <w:lvl w:ilvl="5" w:tplc="16633538" w:tentative="1">
      <w:start w:val="1"/>
      <w:numFmt w:val="lowerRoman"/>
      <w:lvlText w:val="%6."/>
      <w:lvlJc w:val="right"/>
      <w:pPr>
        <w:ind w:left="4320" w:hanging="180"/>
      </w:pPr>
    </w:lvl>
    <w:lvl w:ilvl="6" w:tplc="16633538" w:tentative="1">
      <w:start w:val="1"/>
      <w:numFmt w:val="decimal"/>
      <w:lvlText w:val="%7."/>
      <w:lvlJc w:val="left"/>
      <w:pPr>
        <w:ind w:left="5040" w:hanging="360"/>
      </w:pPr>
    </w:lvl>
    <w:lvl w:ilvl="7" w:tplc="16633538" w:tentative="1">
      <w:start w:val="1"/>
      <w:numFmt w:val="lowerLetter"/>
      <w:lvlText w:val="%8."/>
      <w:lvlJc w:val="left"/>
      <w:pPr>
        <w:ind w:left="5760" w:hanging="360"/>
      </w:pPr>
    </w:lvl>
    <w:lvl w:ilvl="8" w:tplc="16633538" w:tentative="1">
      <w:start w:val="1"/>
      <w:numFmt w:val="lowerRoman"/>
      <w:lvlText w:val="%9."/>
      <w:lvlJc w:val="right"/>
      <w:pPr>
        <w:ind w:left="6480" w:hanging="180"/>
      </w:pPr>
    </w:lvl>
  </w:abstractNum>
  <w:abstractNum w:abstractNumId="21362251">
    <w:multiLevelType w:val="hybridMultilevel"/>
    <w:lvl w:ilvl="0" w:tplc="17027251">
      <w:start w:val="1"/>
      <w:numFmt w:val="decimal"/>
      <w:lvlText w:val="%1."/>
      <w:lvlJc w:val="left"/>
      <w:pPr>
        <w:ind w:left="720" w:hanging="360"/>
      </w:pPr>
    </w:lvl>
    <w:lvl w:ilvl="1" w:tplc="17027251" w:tentative="1">
      <w:start w:val="1"/>
      <w:numFmt w:val="lowerLetter"/>
      <w:lvlText w:val="%2."/>
      <w:lvlJc w:val="left"/>
      <w:pPr>
        <w:ind w:left="1440" w:hanging="360"/>
      </w:pPr>
    </w:lvl>
    <w:lvl w:ilvl="2" w:tplc="17027251" w:tentative="1">
      <w:start w:val="1"/>
      <w:numFmt w:val="lowerRoman"/>
      <w:lvlText w:val="%3."/>
      <w:lvlJc w:val="right"/>
      <w:pPr>
        <w:ind w:left="2160" w:hanging="180"/>
      </w:pPr>
    </w:lvl>
    <w:lvl w:ilvl="3" w:tplc="17027251" w:tentative="1">
      <w:start w:val="1"/>
      <w:numFmt w:val="decimal"/>
      <w:lvlText w:val="%4."/>
      <w:lvlJc w:val="left"/>
      <w:pPr>
        <w:ind w:left="2880" w:hanging="360"/>
      </w:pPr>
    </w:lvl>
    <w:lvl w:ilvl="4" w:tplc="17027251" w:tentative="1">
      <w:start w:val="1"/>
      <w:numFmt w:val="lowerLetter"/>
      <w:lvlText w:val="%5."/>
      <w:lvlJc w:val="left"/>
      <w:pPr>
        <w:ind w:left="3600" w:hanging="360"/>
      </w:pPr>
    </w:lvl>
    <w:lvl w:ilvl="5" w:tplc="17027251" w:tentative="1">
      <w:start w:val="1"/>
      <w:numFmt w:val="lowerRoman"/>
      <w:lvlText w:val="%6."/>
      <w:lvlJc w:val="right"/>
      <w:pPr>
        <w:ind w:left="4320" w:hanging="180"/>
      </w:pPr>
    </w:lvl>
    <w:lvl w:ilvl="6" w:tplc="17027251" w:tentative="1">
      <w:start w:val="1"/>
      <w:numFmt w:val="decimal"/>
      <w:lvlText w:val="%7."/>
      <w:lvlJc w:val="left"/>
      <w:pPr>
        <w:ind w:left="5040" w:hanging="360"/>
      </w:pPr>
    </w:lvl>
    <w:lvl w:ilvl="7" w:tplc="17027251" w:tentative="1">
      <w:start w:val="1"/>
      <w:numFmt w:val="lowerLetter"/>
      <w:lvlText w:val="%8."/>
      <w:lvlJc w:val="left"/>
      <w:pPr>
        <w:ind w:left="5760" w:hanging="360"/>
      </w:pPr>
    </w:lvl>
    <w:lvl w:ilvl="8" w:tplc="17027251" w:tentative="1">
      <w:start w:val="1"/>
      <w:numFmt w:val="lowerRoman"/>
      <w:lvlText w:val="%9."/>
      <w:lvlJc w:val="right"/>
      <w:pPr>
        <w:ind w:left="6480" w:hanging="180"/>
      </w:pPr>
    </w:lvl>
  </w:abstractNum>
  <w:abstractNum w:abstractNumId="21362250">
    <w:multiLevelType w:val="hybridMultilevel"/>
    <w:lvl w:ilvl="0" w:tplc="97867756">
      <w:start w:val="1"/>
      <w:numFmt w:val="decimal"/>
      <w:lvlText w:val="%1."/>
      <w:lvlJc w:val="left"/>
      <w:pPr>
        <w:ind w:left="720" w:hanging="360"/>
      </w:pPr>
    </w:lvl>
    <w:lvl w:ilvl="1" w:tplc="97867756" w:tentative="1">
      <w:start w:val="1"/>
      <w:numFmt w:val="lowerLetter"/>
      <w:lvlText w:val="%2."/>
      <w:lvlJc w:val="left"/>
      <w:pPr>
        <w:ind w:left="1440" w:hanging="360"/>
      </w:pPr>
    </w:lvl>
    <w:lvl w:ilvl="2" w:tplc="97867756" w:tentative="1">
      <w:start w:val="1"/>
      <w:numFmt w:val="lowerRoman"/>
      <w:lvlText w:val="%3."/>
      <w:lvlJc w:val="right"/>
      <w:pPr>
        <w:ind w:left="2160" w:hanging="180"/>
      </w:pPr>
    </w:lvl>
    <w:lvl w:ilvl="3" w:tplc="97867756" w:tentative="1">
      <w:start w:val="1"/>
      <w:numFmt w:val="decimal"/>
      <w:lvlText w:val="%4."/>
      <w:lvlJc w:val="left"/>
      <w:pPr>
        <w:ind w:left="2880" w:hanging="360"/>
      </w:pPr>
    </w:lvl>
    <w:lvl w:ilvl="4" w:tplc="97867756" w:tentative="1">
      <w:start w:val="1"/>
      <w:numFmt w:val="lowerLetter"/>
      <w:lvlText w:val="%5."/>
      <w:lvlJc w:val="left"/>
      <w:pPr>
        <w:ind w:left="3600" w:hanging="360"/>
      </w:pPr>
    </w:lvl>
    <w:lvl w:ilvl="5" w:tplc="97867756" w:tentative="1">
      <w:start w:val="1"/>
      <w:numFmt w:val="lowerRoman"/>
      <w:lvlText w:val="%6."/>
      <w:lvlJc w:val="right"/>
      <w:pPr>
        <w:ind w:left="4320" w:hanging="180"/>
      </w:pPr>
    </w:lvl>
    <w:lvl w:ilvl="6" w:tplc="97867756" w:tentative="1">
      <w:start w:val="1"/>
      <w:numFmt w:val="decimal"/>
      <w:lvlText w:val="%7."/>
      <w:lvlJc w:val="left"/>
      <w:pPr>
        <w:ind w:left="5040" w:hanging="360"/>
      </w:pPr>
    </w:lvl>
    <w:lvl w:ilvl="7" w:tplc="97867756" w:tentative="1">
      <w:start w:val="1"/>
      <w:numFmt w:val="lowerLetter"/>
      <w:lvlText w:val="%8."/>
      <w:lvlJc w:val="left"/>
      <w:pPr>
        <w:ind w:left="5760" w:hanging="360"/>
      </w:pPr>
    </w:lvl>
    <w:lvl w:ilvl="8" w:tplc="97867756" w:tentative="1">
      <w:start w:val="1"/>
      <w:numFmt w:val="lowerRoman"/>
      <w:lvlText w:val="%9."/>
      <w:lvlJc w:val="right"/>
      <w:pPr>
        <w:ind w:left="6480" w:hanging="180"/>
      </w:pPr>
    </w:lvl>
  </w:abstractNum>
  <w:abstractNum w:abstractNumId="21362249">
    <w:multiLevelType w:val="hybridMultilevel"/>
    <w:lvl w:ilvl="0" w:tplc="81935540">
      <w:start w:val="1"/>
      <w:numFmt w:val="decimal"/>
      <w:lvlText w:val="%1."/>
      <w:lvlJc w:val="left"/>
      <w:pPr>
        <w:ind w:left="720" w:hanging="360"/>
      </w:pPr>
    </w:lvl>
    <w:lvl w:ilvl="1" w:tplc="81935540" w:tentative="1">
      <w:start w:val="1"/>
      <w:numFmt w:val="lowerLetter"/>
      <w:lvlText w:val="%2."/>
      <w:lvlJc w:val="left"/>
      <w:pPr>
        <w:ind w:left="1440" w:hanging="360"/>
      </w:pPr>
    </w:lvl>
    <w:lvl w:ilvl="2" w:tplc="81935540" w:tentative="1">
      <w:start w:val="1"/>
      <w:numFmt w:val="lowerRoman"/>
      <w:lvlText w:val="%3."/>
      <w:lvlJc w:val="right"/>
      <w:pPr>
        <w:ind w:left="2160" w:hanging="180"/>
      </w:pPr>
    </w:lvl>
    <w:lvl w:ilvl="3" w:tplc="81935540" w:tentative="1">
      <w:start w:val="1"/>
      <w:numFmt w:val="decimal"/>
      <w:lvlText w:val="%4."/>
      <w:lvlJc w:val="left"/>
      <w:pPr>
        <w:ind w:left="2880" w:hanging="360"/>
      </w:pPr>
    </w:lvl>
    <w:lvl w:ilvl="4" w:tplc="81935540" w:tentative="1">
      <w:start w:val="1"/>
      <w:numFmt w:val="lowerLetter"/>
      <w:lvlText w:val="%5."/>
      <w:lvlJc w:val="left"/>
      <w:pPr>
        <w:ind w:left="3600" w:hanging="360"/>
      </w:pPr>
    </w:lvl>
    <w:lvl w:ilvl="5" w:tplc="81935540" w:tentative="1">
      <w:start w:val="1"/>
      <w:numFmt w:val="lowerRoman"/>
      <w:lvlText w:val="%6."/>
      <w:lvlJc w:val="right"/>
      <w:pPr>
        <w:ind w:left="4320" w:hanging="180"/>
      </w:pPr>
    </w:lvl>
    <w:lvl w:ilvl="6" w:tplc="81935540" w:tentative="1">
      <w:start w:val="1"/>
      <w:numFmt w:val="decimal"/>
      <w:lvlText w:val="%7."/>
      <w:lvlJc w:val="left"/>
      <w:pPr>
        <w:ind w:left="5040" w:hanging="360"/>
      </w:pPr>
    </w:lvl>
    <w:lvl w:ilvl="7" w:tplc="81935540" w:tentative="1">
      <w:start w:val="1"/>
      <w:numFmt w:val="lowerLetter"/>
      <w:lvlText w:val="%8."/>
      <w:lvlJc w:val="left"/>
      <w:pPr>
        <w:ind w:left="5760" w:hanging="360"/>
      </w:pPr>
    </w:lvl>
    <w:lvl w:ilvl="8" w:tplc="81935540" w:tentative="1">
      <w:start w:val="1"/>
      <w:numFmt w:val="lowerRoman"/>
      <w:lvlText w:val="%9."/>
      <w:lvlJc w:val="right"/>
      <w:pPr>
        <w:ind w:left="6480" w:hanging="180"/>
      </w:pPr>
    </w:lvl>
  </w:abstractNum>
  <w:abstractNum w:abstractNumId="21362248">
    <w:multiLevelType w:val="hybridMultilevel"/>
    <w:lvl w:ilvl="0" w:tplc="63876447">
      <w:start w:val="1"/>
      <w:numFmt w:val="decimal"/>
      <w:lvlText w:val="%1."/>
      <w:lvlJc w:val="left"/>
      <w:pPr>
        <w:ind w:left="720" w:hanging="360"/>
      </w:pPr>
    </w:lvl>
    <w:lvl w:ilvl="1" w:tplc="63876447" w:tentative="1">
      <w:start w:val="1"/>
      <w:numFmt w:val="lowerLetter"/>
      <w:lvlText w:val="%2."/>
      <w:lvlJc w:val="left"/>
      <w:pPr>
        <w:ind w:left="1440" w:hanging="360"/>
      </w:pPr>
    </w:lvl>
    <w:lvl w:ilvl="2" w:tplc="63876447" w:tentative="1">
      <w:start w:val="1"/>
      <w:numFmt w:val="lowerRoman"/>
      <w:lvlText w:val="%3."/>
      <w:lvlJc w:val="right"/>
      <w:pPr>
        <w:ind w:left="2160" w:hanging="180"/>
      </w:pPr>
    </w:lvl>
    <w:lvl w:ilvl="3" w:tplc="63876447" w:tentative="1">
      <w:start w:val="1"/>
      <w:numFmt w:val="decimal"/>
      <w:lvlText w:val="%4."/>
      <w:lvlJc w:val="left"/>
      <w:pPr>
        <w:ind w:left="2880" w:hanging="360"/>
      </w:pPr>
    </w:lvl>
    <w:lvl w:ilvl="4" w:tplc="63876447" w:tentative="1">
      <w:start w:val="1"/>
      <w:numFmt w:val="lowerLetter"/>
      <w:lvlText w:val="%5."/>
      <w:lvlJc w:val="left"/>
      <w:pPr>
        <w:ind w:left="3600" w:hanging="360"/>
      </w:pPr>
    </w:lvl>
    <w:lvl w:ilvl="5" w:tplc="63876447" w:tentative="1">
      <w:start w:val="1"/>
      <w:numFmt w:val="lowerRoman"/>
      <w:lvlText w:val="%6."/>
      <w:lvlJc w:val="right"/>
      <w:pPr>
        <w:ind w:left="4320" w:hanging="180"/>
      </w:pPr>
    </w:lvl>
    <w:lvl w:ilvl="6" w:tplc="63876447" w:tentative="1">
      <w:start w:val="1"/>
      <w:numFmt w:val="decimal"/>
      <w:lvlText w:val="%7."/>
      <w:lvlJc w:val="left"/>
      <w:pPr>
        <w:ind w:left="5040" w:hanging="360"/>
      </w:pPr>
    </w:lvl>
    <w:lvl w:ilvl="7" w:tplc="63876447" w:tentative="1">
      <w:start w:val="1"/>
      <w:numFmt w:val="lowerLetter"/>
      <w:lvlText w:val="%8."/>
      <w:lvlJc w:val="left"/>
      <w:pPr>
        <w:ind w:left="5760" w:hanging="360"/>
      </w:pPr>
    </w:lvl>
    <w:lvl w:ilvl="8" w:tplc="63876447" w:tentative="1">
      <w:start w:val="1"/>
      <w:numFmt w:val="lowerRoman"/>
      <w:lvlText w:val="%9."/>
      <w:lvlJc w:val="right"/>
      <w:pPr>
        <w:ind w:left="6480" w:hanging="180"/>
      </w:pPr>
    </w:lvl>
  </w:abstractNum>
  <w:abstractNum w:abstractNumId="21362247">
    <w:multiLevelType w:val="hybridMultilevel"/>
    <w:lvl w:ilvl="0" w:tplc="94943225">
      <w:start w:val="1"/>
      <w:numFmt w:val="decimal"/>
      <w:lvlText w:val="%1."/>
      <w:lvlJc w:val="left"/>
      <w:pPr>
        <w:ind w:left="720" w:hanging="360"/>
      </w:pPr>
    </w:lvl>
    <w:lvl w:ilvl="1" w:tplc="94943225" w:tentative="1">
      <w:start w:val="1"/>
      <w:numFmt w:val="lowerLetter"/>
      <w:lvlText w:val="%2."/>
      <w:lvlJc w:val="left"/>
      <w:pPr>
        <w:ind w:left="1440" w:hanging="360"/>
      </w:pPr>
    </w:lvl>
    <w:lvl w:ilvl="2" w:tplc="94943225" w:tentative="1">
      <w:start w:val="1"/>
      <w:numFmt w:val="lowerRoman"/>
      <w:lvlText w:val="%3."/>
      <w:lvlJc w:val="right"/>
      <w:pPr>
        <w:ind w:left="2160" w:hanging="180"/>
      </w:pPr>
    </w:lvl>
    <w:lvl w:ilvl="3" w:tplc="94943225" w:tentative="1">
      <w:start w:val="1"/>
      <w:numFmt w:val="decimal"/>
      <w:lvlText w:val="%4."/>
      <w:lvlJc w:val="left"/>
      <w:pPr>
        <w:ind w:left="2880" w:hanging="360"/>
      </w:pPr>
    </w:lvl>
    <w:lvl w:ilvl="4" w:tplc="94943225" w:tentative="1">
      <w:start w:val="1"/>
      <w:numFmt w:val="lowerLetter"/>
      <w:lvlText w:val="%5."/>
      <w:lvlJc w:val="left"/>
      <w:pPr>
        <w:ind w:left="3600" w:hanging="360"/>
      </w:pPr>
    </w:lvl>
    <w:lvl w:ilvl="5" w:tplc="94943225" w:tentative="1">
      <w:start w:val="1"/>
      <w:numFmt w:val="lowerRoman"/>
      <w:lvlText w:val="%6."/>
      <w:lvlJc w:val="right"/>
      <w:pPr>
        <w:ind w:left="4320" w:hanging="180"/>
      </w:pPr>
    </w:lvl>
    <w:lvl w:ilvl="6" w:tplc="94943225" w:tentative="1">
      <w:start w:val="1"/>
      <w:numFmt w:val="decimal"/>
      <w:lvlText w:val="%7."/>
      <w:lvlJc w:val="left"/>
      <w:pPr>
        <w:ind w:left="5040" w:hanging="360"/>
      </w:pPr>
    </w:lvl>
    <w:lvl w:ilvl="7" w:tplc="94943225" w:tentative="1">
      <w:start w:val="1"/>
      <w:numFmt w:val="lowerLetter"/>
      <w:lvlText w:val="%8."/>
      <w:lvlJc w:val="left"/>
      <w:pPr>
        <w:ind w:left="5760" w:hanging="360"/>
      </w:pPr>
    </w:lvl>
    <w:lvl w:ilvl="8" w:tplc="94943225" w:tentative="1">
      <w:start w:val="1"/>
      <w:numFmt w:val="lowerRoman"/>
      <w:lvlText w:val="%9."/>
      <w:lvlJc w:val="right"/>
      <w:pPr>
        <w:ind w:left="6480" w:hanging="180"/>
      </w:pPr>
    </w:lvl>
  </w:abstractNum>
  <w:abstractNum w:abstractNumId="21362246">
    <w:multiLevelType w:val="hybridMultilevel"/>
    <w:lvl w:ilvl="0" w:tplc="89418885">
      <w:start w:val="1"/>
      <w:numFmt w:val="decimal"/>
      <w:lvlText w:val="%1."/>
      <w:lvlJc w:val="left"/>
      <w:pPr>
        <w:ind w:left="720" w:hanging="360"/>
      </w:pPr>
    </w:lvl>
    <w:lvl w:ilvl="1" w:tplc="89418885" w:tentative="1">
      <w:start w:val="1"/>
      <w:numFmt w:val="lowerLetter"/>
      <w:lvlText w:val="%2."/>
      <w:lvlJc w:val="left"/>
      <w:pPr>
        <w:ind w:left="1440" w:hanging="360"/>
      </w:pPr>
    </w:lvl>
    <w:lvl w:ilvl="2" w:tplc="89418885" w:tentative="1">
      <w:start w:val="1"/>
      <w:numFmt w:val="lowerRoman"/>
      <w:lvlText w:val="%3."/>
      <w:lvlJc w:val="right"/>
      <w:pPr>
        <w:ind w:left="2160" w:hanging="180"/>
      </w:pPr>
    </w:lvl>
    <w:lvl w:ilvl="3" w:tplc="89418885" w:tentative="1">
      <w:start w:val="1"/>
      <w:numFmt w:val="decimal"/>
      <w:lvlText w:val="%4."/>
      <w:lvlJc w:val="left"/>
      <w:pPr>
        <w:ind w:left="2880" w:hanging="360"/>
      </w:pPr>
    </w:lvl>
    <w:lvl w:ilvl="4" w:tplc="89418885" w:tentative="1">
      <w:start w:val="1"/>
      <w:numFmt w:val="lowerLetter"/>
      <w:lvlText w:val="%5."/>
      <w:lvlJc w:val="left"/>
      <w:pPr>
        <w:ind w:left="3600" w:hanging="360"/>
      </w:pPr>
    </w:lvl>
    <w:lvl w:ilvl="5" w:tplc="89418885" w:tentative="1">
      <w:start w:val="1"/>
      <w:numFmt w:val="lowerRoman"/>
      <w:lvlText w:val="%6."/>
      <w:lvlJc w:val="right"/>
      <w:pPr>
        <w:ind w:left="4320" w:hanging="180"/>
      </w:pPr>
    </w:lvl>
    <w:lvl w:ilvl="6" w:tplc="89418885" w:tentative="1">
      <w:start w:val="1"/>
      <w:numFmt w:val="decimal"/>
      <w:lvlText w:val="%7."/>
      <w:lvlJc w:val="left"/>
      <w:pPr>
        <w:ind w:left="5040" w:hanging="360"/>
      </w:pPr>
    </w:lvl>
    <w:lvl w:ilvl="7" w:tplc="89418885" w:tentative="1">
      <w:start w:val="1"/>
      <w:numFmt w:val="lowerLetter"/>
      <w:lvlText w:val="%8."/>
      <w:lvlJc w:val="left"/>
      <w:pPr>
        <w:ind w:left="5760" w:hanging="360"/>
      </w:pPr>
    </w:lvl>
    <w:lvl w:ilvl="8" w:tplc="89418885" w:tentative="1">
      <w:start w:val="1"/>
      <w:numFmt w:val="lowerRoman"/>
      <w:lvlText w:val="%9."/>
      <w:lvlJc w:val="right"/>
      <w:pPr>
        <w:ind w:left="6480" w:hanging="180"/>
      </w:pPr>
    </w:lvl>
  </w:abstractNum>
  <w:abstractNum w:abstractNumId="21362245">
    <w:multiLevelType w:val="hybridMultilevel"/>
    <w:lvl w:ilvl="0" w:tplc="99972205">
      <w:start w:val="1"/>
      <w:numFmt w:val="decimal"/>
      <w:lvlText w:val="%1."/>
      <w:lvlJc w:val="left"/>
      <w:pPr>
        <w:ind w:left="720" w:hanging="360"/>
      </w:pPr>
    </w:lvl>
    <w:lvl w:ilvl="1" w:tplc="99972205" w:tentative="1">
      <w:start w:val="1"/>
      <w:numFmt w:val="lowerLetter"/>
      <w:lvlText w:val="%2."/>
      <w:lvlJc w:val="left"/>
      <w:pPr>
        <w:ind w:left="1440" w:hanging="360"/>
      </w:pPr>
    </w:lvl>
    <w:lvl w:ilvl="2" w:tplc="99972205" w:tentative="1">
      <w:start w:val="1"/>
      <w:numFmt w:val="lowerRoman"/>
      <w:lvlText w:val="%3."/>
      <w:lvlJc w:val="right"/>
      <w:pPr>
        <w:ind w:left="2160" w:hanging="180"/>
      </w:pPr>
    </w:lvl>
    <w:lvl w:ilvl="3" w:tplc="99972205" w:tentative="1">
      <w:start w:val="1"/>
      <w:numFmt w:val="decimal"/>
      <w:lvlText w:val="%4."/>
      <w:lvlJc w:val="left"/>
      <w:pPr>
        <w:ind w:left="2880" w:hanging="360"/>
      </w:pPr>
    </w:lvl>
    <w:lvl w:ilvl="4" w:tplc="99972205" w:tentative="1">
      <w:start w:val="1"/>
      <w:numFmt w:val="lowerLetter"/>
      <w:lvlText w:val="%5."/>
      <w:lvlJc w:val="left"/>
      <w:pPr>
        <w:ind w:left="3600" w:hanging="360"/>
      </w:pPr>
    </w:lvl>
    <w:lvl w:ilvl="5" w:tplc="99972205" w:tentative="1">
      <w:start w:val="1"/>
      <w:numFmt w:val="lowerRoman"/>
      <w:lvlText w:val="%6."/>
      <w:lvlJc w:val="right"/>
      <w:pPr>
        <w:ind w:left="4320" w:hanging="180"/>
      </w:pPr>
    </w:lvl>
    <w:lvl w:ilvl="6" w:tplc="99972205" w:tentative="1">
      <w:start w:val="1"/>
      <w:numFmt w:val="decimal"/>
      <w:lvlText w:val="%7."/>
      <w:lvlJc w:val="left"/>
      <w:pPr>
        <w:ind w:left="5040" w:hanging="360"/>
      </w:pPr>
    </w:lvl>
    <w:lvl w:ilvl="7" w:tplc="99972205" w:tentative="1">
      <w:start w:val="1"/>
      <w:numFmt w:val="lowerLetter"/>
      <w:lvlText w:val="%8."/>
      <w:lvlJc w:val="left"/>
      <w:pPr>
        <w:ind w:left="5760" w:hanging="360"/>
      </w:pPr>
    </w:lvl>
    <w:lvl w:ilvl="8" w:tplc="99972205" w:tentative="1">
      <w:start w:val="1"/>
      <w:numFmt w:val="lowerRoman"/>
      <w:lvlText w:val="%9."/>
      <w:lvlJc w:val="right"/>
      <w:pPr>
        <w:ind w:left="6480" w:hanging="180"/>
      </w:pPr>
    </w:lvl>
  </w:abstractNum>
  <w:abstractNum w:abstractNumId="21362244">
    <w:multiLevelType w:val="hybridMultilevel"/>
    <w:lvl w:ilvl="0" w:tplc="73505899">
      <w:start w:val="1"/>
      <w:numFmt w:val="decimal"/>
      <w:lvlText w:val="%1."/>
      <w:lvlJc w:val="left"/>
      <w:pPr>
        <w:ind w:left="720" w:hanging="360"/>
      </w:pPr>
    </w:lvl>
    <w:lvl w:ilvl="1" w:tplc="73505899" w:tentative="1">
      <w:start w:val="1"/>
      <w:numFmt w:val="lowerLetter"/>
      <w:lvlText w:val="%2."/>
      <w:lvlJc w:val="left"/>
      <w:pPr>
        <w:ind w:left="1440" w:hanging="360"/>
      </w:pPr>
    </w:lvl>
    <w:lvl w:ilvl="2" w:tplc="73505899" w:tentative="1">
      <w:start w:val="1"/>
      <w:numFmt w:val="lowerRoman"/>
      <w:lvlText w:val="%3."/>
      <w:lvlJc w:val="right"/>
      <w:pPr>
        <w:ind w:left="2160" w:hanging="180"/>
      </w:pPr>
    </w:lvl>
    <w:lvl w:ilvl="3" w:tplc="73505899" w:tentative="1">
      <w:start w:val="1"/>
      <w:numFmt w:val="decimal"/>
      <w:lvlText w:val="%4."/>
      <w:lvlJc w:val="left"/>
      <w:pPr>
        <w:ind w:left="2880" w:hanging="360"/>
      </w:pPr>
    </w:lvl>
    <w:lvl w:ilvl="4" w:tplc="73505899" w:tentative="1">
      <w:start w:val="1"/>
      <w:numFmt w:val="lowerLetter"/>
      <w:lvlText w:val="%5."/>
      <w:lvlJc w:val="left"/>
      <w:pPr>
        <w:ind w:left="3600" w:hanging="360"/>
      </w:pPr>
    </w:lvl>
    <w:lvl w:ilvl="5" w:tplc="73505899" w:tentative="1">
      <w:start w:val="1"/>
      <w:numFmt w:val="lowerRoman"/>
      <w:lvlText w:val="%6."/>
      <w:lvlJc w:val="right"/>
      <w:pPr>
        <w:ind w:left="4320" w:hanging="180"/>
      </w:pPr>
    </w:lvl>
    <w:lvl w:ilvl="6" w:tplc="73505899" w:tentative="1">
      <w:start w:val="1"/>
      <w:numFmt w:val="decimal"/>
      <w:lvlText w:val="%7."/>
      <w:lvlJc w:val="left"/>
      <w:pPr>
        <w:ind w:left="5040" w:hanging="360"/>
      </w:pPr>
    </w:lvl>
    <w:lvl w:ilvl="7" w:tplc="73505899" w:tentative="1">
      <w:start w:val="1"/>
      <w:numFmt w:val="lowerLetter"/>
      <w:lvlText w:val="%8."/>
      <w:lvlJc w:val="left"/>
      <w:pPr>
        <w:ind w:left="5760" w:hanging="360"/>
      </w:pPr>
    </w:lvl>
    <w:lvl w:ilvl="8" w:tplc="73505899" w:tentative="1">
      <w:start w:val="1"/>
      <w:numFmt w:val="lowerRoman"/>
      <w:lvlText w:val="%9."/>
      <w:lvlJc w:val="right"/>
      <w:pPr>
        <w:ind w:left="6480" w:hanging="180"/>
      </w:pPr>
    </w:lvl>
  </w:abstractNum>
  <w:abstractNum w:abstractNumId="21362243">
    <w:multiLevelType w:val="hybridMultilevel"/>
    <w:lvl w:ilvl="0" w:tplc="82013212">
      <w:start w:val="1"/>
      <w:numFmt w:val="decimal"/>
      <w:lvlText w:val="%1."/>
      <w:lvlJc w:val="left"/>
      <w:pPr>
        <w:ind w:left="720" w:hanging="360"/>
      </w:pPr>
    </w:lvl>
    <w:lvl w:ilvl="1" w:tplc="82013212" w:tentative="1">
      <w:start w:val="1"/>
      <w:numFmt w:val="lowerLetter"/>
      <w:lvlText w:val="%2."/>
      <w:lvlJc w:val="left"/>
      <w:pPr>
        <w:ind w:left="1440" w:hanging="360"/>
      </w:pPr>
    </w:lvl>
    <w:lvl w:ilvl="2" w:tplc="82013212" w:tentative="1">
      <w:start w:val="1"/>
      <w:numFmt w:val="lowerRoman"/>
      <w:lvlText w:val="%3."/>
      <w:lvlJc w:val="right"/>
      <w:pPr>
        <w:ind w:left="2160" w:hanging="180"/>
      </w:pPr>
    </w:lvl>
    <w:lvl w:ilvl="3" w:tplc="82013212" w:tentative="1">
      <w:start w:val="1"/>
      <w:numFmt w:val="decimal"/>
      <w:lvlText w:val="%4."/>
      <w:lvlJc w:val="left"/>
      <w:pPr>
        <w:ind w:left="2880" w:hanging="360"/>
      </w:pPr>
    </w:lvl>
    <w:lvl w:ilvl="4" w:tplc="82013212" w:tentative="1">
      <w:start w:val="1"/>
      <w:numFmt w:val="lowerLetter"/>
      <w:lvlText w:val="%5."/>
      <w:lvlJc w:val="left"/>
      <w:pPr>
        <w:ind w:left="3600" w:hanging="360"/>
      </w:pPr>
    </w:lvl>
    <w:lvl w:ilvl="5" w:tplc="82013212" w:tentative="1">
      <w:start w:val="1"/>
      <w:numFmt w:val="lowerRoman"/>
      <w:lvlText w:val="%6."/>
      <w:lvlJc w:val="right"/>
      <w:pPr>
        <w:ind w:left="4320" w:hanging="180"/>
      </w:pPr>
    </w:lvl>
    <w:lvl w:ilvl="6" w:tplc="82013212" w:tentative="1">
      <w:start w:val="1"/>
      <w:numFmt w:val="decimal"/>
      <w:lvlText w:val="%7."/>
      <w:lvlJc w:val="left"/>
      <w:pPr>
        <w:ind w:left="5040" w:hanging="360"/>
      </w:pPr>
    </w:lvl>
    <w:lvl w:ilvl="7" w:tplc="82013212" w:tentative="1">
      <w:start w:val="1"/>
      <w:numFmt w:val="lowerLetter"/>
      <w:lvlText w:val="%8."/>
      <w:lvlJc w:val="left"/>
      <w:pPr>
        <w:ind w:left="5760" w:hanging="360"/>
      </w:pPr>
    </w:lvl>
    <w:lvl w:ilvl="8" w:tplc="82013212" w:tentative="1">
      <w:start w:val="1"/>
      <w:numFmt w:val="lowerRoman"/>
      <w:lvlText w:val="%9."/>
      <w:lvlJc w:val="right"/>
      <w:pPr>
        <w:ind w:left="6480" w:hanging="180"/>
      </w:pPr>
    </w:lvl>
  </w:abstractNum>
  <w:abstractNum w:abstractNumId="21362242">
    <w:multiLevelType w:val="hybridMultilevel"/>
    <w:lvl w:ilvl="0" w:tplc="85302904">
      <w:start w:val="1"/>
      <w:numFmt w:val="decimal"/>
      <w:lvlText w:val="%1."/>
      <w:lvlJc w:val="left"/>
      <w:pPr>
        <w:ind w:left="720" w:hanging="360"/>
      </w:pPr>
    </w:lvl>
    <w:lvl w:ilvl="1" w:tplc="85302904" w:tentative="1">
      <w:start w:val="1"/>
      <w:numFmt w:val="lowerLetter"/>
      <w:lvlText w:val="%2."/>
      <w:lvlJc w:val="left"/>
      <w:pPr>
        <w:ind w:left="1440" w:hanging="360"/>
      </w:pPr>
    </w:lvl>
    <w:lvl w:ilvl="2" w:tplc="85302904" w:tentative="1">
      <w:start w:val="1"/>
      <w:numFmt w:val="lowerRoman"/>
      <w:lvlText w:val="%3."/>
      <w:lvlJc w:val="right"/>
      <w:pPr>
        <w:ind w:left="2160" w:hanging="180"/>
      </w:pPr>
    </w:lvl>
    <w:lvl w:ilvl="3" w:tplc="85302904" w:tentative="1">
      <w:start w:val="1"/>
      <w:numFmt w:val="decimal"/>
      <w:lvlText w:val="%4."/>
      <w:lvlJc w:val="left"/>
      <w:pPr>
        <w:ind w:left="2880" w:hanging="360"/>
      </w:pPr>
    </w:lvl>
    <w:lvl w:ilvl="4" w:tplc="85302904" w:tentative="1">
      <w:start w:val="1"/>
      <w:numFmt w:val="lowerLetter"/>
      <w:lvlText w:val="%5."/>
      <w:lvlJc w:val="left"/>
      <w:pPr>
        <w:ind w:left="3600" w:hanging="360"/>
      </w:pPr>
    </w:lvl>
    <w:lvl w:ilvl="5" w:tplc="85302904" w:tentative="1">
      <w:start w:val="1"/>
      <w:numFmt w:val="lowerRoman"/>
      <w:lvlText w:val="%6."/>
      <w:lvlJc w:val="right"/>
      <w:pPr>
        <w:ind w:left="4320" w:hanging="180"/>
      </w:pPr>
    </w:lvl>
    <w:lvl w:ilvl="6" w:tplc="85302904" w:tentative="1">
      <w:start w:val="1"/>
      <w:numFmt w:val="decimal"/>
      <w:lvlText w:val="%7."/>
      <w:lvlJc w:val="left"/>
      <w:pPr>
        <w:ind w:left="5040" w:hanging="360"/>
      </w:pPr>
    </w:lvl>
    <w:lvl w:ilvl="7" w:tplc="85302904" w:tentative="1">
      <w:start w:val="1"/>
      <w:numFmt w:val="lowerLetter"/>
      <w:lvlText w:val="%8."/>
      <w:lvlJc w:val="left"/>
      <w:pPr>
        <w:ind w:left="5760" w:hanging="360"/>
      </w:pPr>
    </w:lvl>
    <w:lvl w:ilvl="8" w:tplc="85302904" w:tentative="1">
      <w:start w:val="1"/>
      <w:numFmt w:val="lowerRoman"/>
      <w:lvlText w:val="%9."/>
      <w:lvlJc w:val="right"/>
      <w:pPr>
        <w:ind w:left="6480" w:hanging="180"/>
      </w:pPr>
    </w:lvl>
  </w:abstractNum>
  <w:abstractNum w:abstractNumId="21362241">
    <w:multiLevelType w:val="hybridMultilevel"/>
    <w:lvl w:ilvl="0" w:tplc="11389585">
      <w:start w:val="1"/>
      <w:numFmt w:val="decimal"/>
      <w:lvlText w:val="%1."/>
      <w:lvlJc w:val="left"/>
      <w:pPr>
        <w:ind w:left="720" w:hanging="360"/>
      </w:pPr>
    </w:lvl>
    <w:lvl w:ilvl="1" w:tplc="11389585" w:tentative="1">
      <w:start w:val="1"/>
      <w:numFmt w:val="lowerLetter"/>
      <w:lvlText w:val="%2."/>
      <w:lvlJc w:val="left"/>
      <w:pPr>
        <w:ind w:left="1440" w:hanging="360"/>
      </w:pPr>
    </w:lvl>
    <w:lvl w:ilvl="2" w:tplc="11389585" w:tentative="1">
      <w:start w:val="1"/>
      <w:numFmt w:val="lowerRoman"/>
      <w:lvlText w:val="%3."/>
      <w:lvlJc w:val="right"/>
      <w:pPr>
        <w:ind w:left="2160" w:hanging="180"/>
      </w:pPr>
    </w:lvl>
    <w:lvl w:ilvl="3" w:tplc="11389585" w:tentative="1">
      <w:start w:val="1"/>
      <w:numFmt w:val="decimal"/>
      <w:lvlText w:val="%4."/>
      <w:lvlJc w:val="left"/>
      <w:pPr>
        <w:ind w:left="2880" w:hanging="360"/>
      </w:pPr>
    </w:lvl>
    <w:lvl w:ilvl="4" w:tplc="11389585" w:tentative="1">
      <w:start w:val="1"/>
      <w:numFmt w:val="lowerLetter"/>
      <w:lvlText w:val="%5."/>
      <w:lvlJc w:val="left"/>
      <w:pPr>
        <w:ind w:left="3600" w:hanging="360"/>
      </w:pPr>
    </w:lvl>
    <w:lvl w:ilvl="5" w:tplc="11389585" w:tentative="1">
      <w:start w:val="1"/>
      <w:numFmt w:val="lowerRoman"/>
      <w:lvlText w:val="%6."/>
      <w:lvlJc w:val="right"/>
      <w:pPr>
        <w:ind w:left="4320" w:hanging="180"/>
      </w:pPr>
    </w:lvl>
    <w:lvl w:ilvl="6" w:tplc="11389585" w:tentative="1">
      <w:start w:val="1"/>
      <w:numFmt w:val="decimal"/>
      <w:lvlText w:val="%7."/>
      <w:lvlJc w:val="left"/>
      <w:pPr>
        <w:ind w:left="5040" w:hanging="360"/>
      </w:pPr>
    </w:lvl>
    <w:lvl w:ilvl="7" w:tplc="11389585" w:tentative="1">
      <w:start w:val="1"/>
      <w:numFmt w:val="lowerLetter"/>
      <w:lvlText w:val="%8."/>
      <w:lvlJc w:val="left"/>
      <w:pPr>
        <w:ind w:left="5760" w:hanging="360"/>
      </w:pPr>
    </w:lvl>
    <w:lvl w:ilvl="8" w:tplc="11389585" w:tentative="1">
      <w:start w:val="1"/>
      <w:numFmt w:val="lowerRoman"/>
      <w:lvlText w:val="%9."/>
      <w:lvlJc w:val="right"/>
      <w:pPr>
        <w:ind w:left="6480" w:hanging="180"/>
      </w:pPr>
    </w:lvl>
  </w:abstractNum>
  <w:abstractNum w:abstractNumId="21362240">
    <w:multiLevelType w:val="hybridMultilevel"/>
    <w:lvl w:ilvl="0" w:tplc="98808399">
      <w:start w:val="1"/>
      <w:numFmt w:val="decimal"/>
      <w:lvlText w:val="%1."/>
      <w:lvlJc w:val="left"/>
      <w:pPr>
        <w:ind w:left="720" w:hanging="360"/>
      </w:pPr>
    </w:lvl>
    <w:lvl w:ilvl="1" w:tplc="98808399" w:tentative="1">
      <w:start w:val="1"/>
      <w:numFmt w:val="lowerLetter"/>
      <w:lvlText w:val="%2."/>
      <w:lvlJc w:val="left"/>
      <w:pPr>
        <w:ind w:left="1440" w:hanging="360"/>
      </w:pPr>
    </w:lvl>
    <w:lvl w:ilvl="2" w:tplc="98808399" w:tentative="1">
      <w:start w:val="1"/>
      <w:numFmt w:val="lowerRoman"/>
      <w:lvlText w:val="%3."/>
      <w:lvlJc w:val="right"/>
      <w:pPr>
        <w:ind w:left="2160" w:hanging="180"/>
      </w:pPr>
    </w:lvl>
    <w:lvl w:ilvl="3" w:tplc="98808399" w:tentative="1">
      <w:start w:val="1"/>
      <w:numFmt w:val="decimal"/>
      <w:lvlText w:val="%4."/>
      <w:lvlJc w:val="left"/>
      <w:pPr>
        <w:ind w:left="2880" w:hanging="360"/>
      </w:pPr>
    </w:lvl>
    <w:lvl w:ilvl="4" w:tplc="98808399" w:tentative="1">
      <w:start w:val="1"/>
      <w:numFmt w:val="lowerLetter"/>
      <w:lvlText w:val="%5."/>
      <w:lvlJc w:val="left"/>
      <w:pPr>
        <w:ind w:left="3600" w:hanging="360"/>
      </w:pPr>
    </w:lvl>
    <w:lvl w:ilvl="5" w:tplc="98808399" w:tentative="1">
      <w:start w:val="1"/>
      <w:numFmt w:val="lowerRoman"/>
      <w:lvlText w:val="%6."/>
      <w:lvlJc w:val="right"/>
      <w:pPr>
        <w:ind w:left="4320" w:hanging="180"/>
      </w:pPr>
    </w:lvl>
    <w:lvl w:ilvl="6" w:tplc="98808399" w:tentative="1">
      <w:start w:val="1"/>
      <w:numFmt w:val="decimal"/>
      <w:lvlText w:val="%7."/>
      <w:lvlJc w:val="left"/>
      <w:pPr>
        <w:ind w:left="5040" w:hanging="360"/>
      </w:pPr>
    </w:lvl>
    <w:lvl w:ilvl="7" w:tplc="98808399" w:tentative="1">
      <w:start w:val="1"/>
      <w:numFmt w:val="lowerLetter"/>
      <w:lvlText w:val="%8."/>
      <w:lvlJc w:val="left"/>
      <w:pPr>
        <w:ind w:left="5760" w:hanging="360"/>
      </w:pPr>
    </w:lvl>
    <w:lvl w:ilvl="8" w:tplc="98808399" w:tentative="1">
      <w:start w:val="1"/>
      <w:numFmt w:val="lowerRoman"/>
      <w:lvlText w:val="%9."/>
      <w:lvlJc w:val="right"/>
      <w:pPr>
        <w:ind w:left="6480" w:hanging="180"/>
      </w:pPr>
    </w:lvl>
  </w:abstractNum>
  <w:abstractNum w:abstractNumId="21362239">
    <w:multiLevelType w:val="hybridMultilevel"/>
    <w:lvl w:ilvl="0" w:tplc="33891865">
      <w:start w:val="1"/>
      <w:numFmt w:val="decimal"/>
      <w:lvlText w:val="%1."/>
      <w:lvlJc w:val="left"/>
      <w:pPr>
        <w:ind w:left="720" w:hanging="360"/>
      </w:pPr>
    </w:lvl>
    <w:lvl w:ilvl="1" w:tplc="33891865" w:tentative="1">
      <w:start w:val="1"/>
      <w:numFmt w:val="lowerLetter"/>
      <w:lvlText w:val="%2."/>
      <w:lvlJc w:val="left"/>
      <w:pPr>
        <w:ind w:left="1440" w:hanging="360"/>
      </w:pPr>
    </w:lvl>
    <w:lvl w:ilvl="2" w:tplc="33891865" w:tentative="1">
      <w:start w:val="1"/>
      <w:numFmt w:val="lowerRoman"/>
      <w:lvlText w:val="%3."/>
      <w:lvlJc w:val="right"/>
      <w:pPr>
        <w:ind w:left="2160" w:hanging="180"/>
      </w:pPr>
    </w:lvl>
    <w:lvl w:ilvl="3" w:tplc="33891865" w:tentative="1">
      <w:start w:val="1"/>
      <w:numFmt w:val="decimal"/>
      <w:lvlText w:val="%4."/>
      <w:lvlJc w:val="left"/>
      <w:pPr>
        <w:ind w:left="2880" w:hanging="360"/>
      </w:pPr>
    </w:lvl>
    <w:lvl w:ilvl="4" w:tplc="33891865" w:tentative="1">
      <w:start w:val="1"/>
      <w:numFmt w:val="lowerLetter"/>
      <w:lvlText w:val="%5."/>
      <w:lvlJc w:val="left"/>
      <w:pPr>
        <w:ind w:left="3600" w:hanging="360"/>
      </w:pPr>
    </w:lvl>
    <w:lvl w:ilvl="5" w:tplc="33891865" w:tentative="1">
      <w:start w:val="1"/>
      <w:numFmt w:val="lowerRoman"/>
      <w:lvlText w:val="%6."/>
      <w:lvlJc w:val="right"/>
      <w:pPr>
        <w:ind w:left="4320" w:hanging="180"/>
      </w:pPr>
    </w:lvl>
    <w:lvl w:ilvl="6" w:tplc="33891865" w:tentative="1">
      <w:start w:val="1"/>
      <w:numFmt w:val="decimal"/>
      <w:lvlText w:val="%7."/>
      <w:lvlJc w:val="left"/>
      <w:pPr>
        <w:ind w:left="5040" w:hanging="360"/>
      </w:pPr>
    </w:lvl>
    <w:lvl w:ilvl="7" w:tplc="33891865" w:tentative="1">
      <w:start w:val="1"/>
      <w:numFmt w:val="lowerLetter"/>
      <w:lvlText w:val="%8."/>
      <w:lvlJc w:val="left"/>
      <w:pPr>
        <w:ind w:left="5760" w:hanging="360"/>
      </w:pPr>
    </w:lvl>
    <w:lvl w:ilvl="8" w:tplc="33891865" w:tentative="1">
      <w:start w:val="1"/>
      <w:numFmt w:val="lowerRoman"/>
      <w:lvlText w:val="%9."/>
      <w:lvlJc w:val="right"/>
      <w:pPr>
        <w:ind w:left="6480" w:hanging="180"/>
      </w:pPr>
    </w:lvl>
  </w:abstractNum>
  <w:abstractNum w:abstractNumId="21362238">
    <w:multiLevelType w:val="hybridMultilevel"/>
    <w:lvl w:ilvl="0" w:tplc="20126316">
      <w:start w:val="1"/>
      <w:numFmt w:val="decimal"/>
      <w:lvlText w:val="%1."/>
      <w:lvlJc w:val="left"/>
      <w:pPr>
        <w:ind w:left="720" w:hanging="360"/>
      </w:pPr>
    </w:lvl>
    <w:lvl w:ilvl="1" w:tplc="20126316" w:tentative="1">
      <w:start w:val="1"/>
      <w:numFmt w:val="lowerLetter"/>
      <w:lvlText w:val="%2."/>
      <w:lvlJc w:val="left"/>
      <w:pPr>
        <w:ind w:left="1440" w:hanging="360"/>
      </w:pPr>
    </w:lvl>
    <w:lvl w:ilvl="2" w:tplc="20126316" w:tentative="1">
      <w:start w:val="1"/>
      <w:numFmt w:val="lowerRoman"/>
      <w:lvlText w:val="%3."/>
      <w:lvlJc w:val="right"/>
      <w:pPr>
        <w:ind w:left="2160" w:hanging="180"/>
      </w:pPr>
    </w:lvl>
    <w:lvl w:ilvl="3" w:tplc="20126316" w:tentative="1">
      <w:start w:val="1"/>
      <w:numFmt w:val="decimal"/>
      <w:lvlText w:val="%4."/>
      <w:lvlJc w:val="left"/>
      <w:pPr>
        <w:ind w:left="2880" w:hanging="360"/>
      </w:pPr>
    </w:lvl>
    <w:lvl w:ilvl="4" w:tplc="20126316" w:tentative="1">
      <w:start w:val="1"/>
      <w:numFmt w:val="lowerLetter"/>
      <w:lvlText w:val="%5."/>
      <w:lvlJc w:val="left"/>
      <w:pPr>
        <w:ind w:left="3600" w:hanging="360"/>
      </w:pPr>
    </w:lvl>
    <w:lvl w:ilvl="5" w:tplc="20126316" w:tentative="1">
      <w:start w:val="1"/>
      <w:numFmt w:val="lowerRoman"/>
      <w:lvlText w:val="%6."/>
      <w:lvlJc w:val="right"/>
      <w:pPr>
        <w:ind w:left="4320" w:hanging="180"/>
      </w:pPr>
    </w:lvl>
    <w:lvl w:ilvl="6" w:tplc="20126316" w:tentative="1">
      <w:start w:val="1"/>
      <w:numFmt w:val="decimal"/>
      <w:lvlText w:val="%7."/>
      <w:lvlJc w:val="left"/>
      <w:pPr>
        <w:ind w:left="5040" w:hanging="360"/>
      </w:pPr>
    </w:lvl>
    <w:lvl w:ilvl="7" w:tplc="20126316" w:tentative="1">
      <w:start w:val="1"/>
      <w:numFmt w:val="lowerLetter"/>
      <w:lvlText w:val="%8."/>
      <w:lvlJc w:val="left"/>
      <w:pPr>
        <w:ind w:left="5760" w:hanging="360"/>
      </w:pPr>
    </w:lvl>
    <w:lvl w:ilvl="8" w:tplc="20126316" w:tentative="1">
      <w:start w:val="1"/>
      <w:numFmt w:val="lowerRoman"/>
      <w:lvlText w:val="%9."/>
      <w:lvlJc w:val="right"/>
      <w:pPr>
        <w:ind w:left="6480" w:hanging="180"/>
      </w:pPr>
    </w:lvl>
  </w:abstractNum>
  <w:abstractNum w:abstractNumId="21362237">
    <w:multiLevelType w:val="hybridMultilevel"/>
    <w:lvl w:ilvl="0" w:tplc="98801987">
      <w:start w:val="1"/>
      <w:numFmt w:val="decimal"/>
      <w:lvlText w:val="%1."/>
      <w:lvlJc w:val="left"/>
      <w:pPr>
        <w:ind w:left="720" w:hanging="360"/>
      </w:pPr>
    </w:lvl>
    <w:lvl w:ilvl="1" w:tplc="98801987" w:tentative="1">
      <w:start w:val="1"/>
      <w:numFmt w:val="lowerLetter"/>
      <w:lvlText w:val="%2."/>
      <w:lvlJc w:val="left"/>
      <w:pPr>
        <w:ind w:left="1440" w:hanging="360"/>
      </w:pPr>
    </w:lvl>
    <w:lvl w:ilvl="2" w:tplc="98801987" w:tentative="1">
      <w:start w:val="1"/>
      <w:numFmt w:val="lowerRoman"/>
      <w:lvlText w:val="%3."/>
      <w:lvlJc w:val="right"/>
      <w:pPr>
        <w:ind w:left="2160" w:hanging="180"/>
      </w:pPr>
    </w:lvl>
    <w:lvl w:ilvl="3" w:tplc="98801987" w:tentative="1">
      <w:start w:val="1"/>
      <w:numFmt w:val="decimal"/>
      <w:lvlText w:val="%4."/>
      <w:lvlJc w:val="left"/>
      <w:pPr>
        <w:ind w:left="2880" w:hanging="360"/>
      </w:pPr>
    </w:lvl>
    <w:lvl w:ilvl="4" w:tplc="98801987" w:tentative="1">
      <w:start w:val="1"/>
      <w:numFmt w:val="lowerLetter"/>
      <w:lvlText w:val="%5."/>
      <w:lvlJc w:val="left"/>
      <w:pPr>
        <w:ind w:left="3600" w:hanging="360"/>
      </w:pPr>
    </w:lvl>
    <w:lvl w:ilvl="5" w:tplc="98801987" w:tentative="1">
      <w:start w:val="1"/>
      <w:numFmt w:val="lowerRoman"/>
      <w:lvlText w:val="%6."/>
      <w:lvlJc w:val="right"/>
      <w:pPr>
        <w:ind w:left="4320" w:hanging="180"/>
      </w:pPr>
    </w:lvl>
    <w:lvl w:ilvl="6" w:tplc="98801987" w:tentative="1">
      <w:start w:val="1"/>
      <w:numFmt w:val="decimal"/>
      <w:lvlText w:val="%7."/>
      <w:lvlJc w:val="left"/>
      <w:pPr>
        <w:ind w:left="5040" w:hanging="360"/>
      </w:pPr>
    </w:lvl>
    <w:lvl w:ilvl="7" w:tplc="98801987" w:tentative="1">
      <w:start w:val="1"/>
      <w:numFmt w:val="lowerLetter"/>
      <w:lvlText w:val="%8."/>
      <w:lvlJc w:val="left"/>
      <w:pPr>
        <w:ind w:left="5760" w:hanging="360"/>
      </w:pPr>
    </w:lvl>
    <w:lvl w:ilvl="8" w:tplc="98801987" w:tentative="1">
      <w:start w:val="1"/>
      <w:numFmt w:val="lowerRoman"/>
      <w:lvlText w:val="%9."/>
      <w:lvlJc w:val="right"/>
      <w:pPr>
        <w:ind w:left="6480" w:hanging="180"/>
      </w:pPr>
    </w:lvl>
  </w:abstractNum>
  <w:abstractNum w:abstractNumId="21362236">
    <w:multiLevelType w:val="hybridMultilevel"/>
    <w:lvl w:ilvl="0" w:tplc="88796214">
      <w:start w:val="1"/>
      <w:numFmt w:val="decimal"/>
      <w:lvlText w:val="%1."/>
      <w:lvlJc w:val="left"/>
      <w:pPr>
        <w:ind w:left="720" w:hanging="360"/>
      </w:pPr>
    </w:lvl>
    <w:lvl w:ilvl="1" w:tplc="88796214" w:tentative="1">
      <w:start w:val="1"/>
      <w:numFmt w:val="lowerLetter"/>
      <w:lvlText w:val="%2."/>
      <w:lvlJc w:val="left"/>
      <w:pPr>
        <w:ind w:left="1440" w:hanging="360"/>
      </w:pPr>
    </w:lvl>
    <w:lvl w:ilvl="2" w:tplc="88796214" w:tentative="1">
      <w:start w:val="1"/>
      <w:numFmt w:val="lowerRoman"/>
      <w:lvlText w:val="%3."/>
      <w:lvlJc w:val="right"/>
      <w:pPr>
        <w:ind w:left="2160" w:hanging="180"/>
      </w:pPr>
    </w:lvl>
    <w:lvl w:ilvl="3" w:tplc="88796214" w:tentative="1">
      <w:start w:val="1"/>
      <w:numFmt w:val="decimal"/>
      <w:lvlText w:val="%4."/>
      <w:lvlJc w:val="left"/>
      <w:pPr>
        <w:ind w:left="2880" w:hanging="360"/>
      </w:pPr>
    </w:lvl>
    <w:lvl w:ilvl="4" w:tplc="88796214" w:tentative="1">
      <w:start w:val="1"/>
      <w:numFmt w:val="lowerLetter"/>
      <w:lvlText w:val="%5."/>
      <w:lvlJc w:val="left"/>
      <w:pPr>
        <w:ind w:left="3600" w:hanging="360"/>
      </w:pPr>
    </w:lvl>
    <w:lvl w:ilvl="5" w:tplc="88796214" w:tentative="1">
      <w:start w:val="1"/>
      <w:numFmt w:val="lowerRoman"/>
      <w:lvlText w:val="%6."/>
      <w:lvlJc w:val="right"/>
      <w:pPr>
        <w:ind w:left="4320" w:hanging="180"/>
      </w:pPr>
    </w:lvl>
    <w:lvl w:ilvl="6" w:tplc="88796214" w:tentative="1">
      <w:start w:val="1"/>
      <w:numFmt w:val="decimal"/>
      <w:lvlText w:val="%7."/>
      <w:lvlJc w:val="left"/>
      <w:pPr>
        <w:ind w:left="5040" w:hanging="360"/>
      </w:pPr>
    </w:lvl>
    <w:lvl w:ilvl="7" w:tplc="88796214" w:tentative="1">
      <w:start w:val="1"/>
      <w:numFmt w:val="lowerLetter"/>
      <w:lvlText w:val="%8."/>
      <w:lvlJc w:val="left"/>
      <w:pPr>
        <w:ind w:left="5760" w:hanging="360"/>
      </w:pPr>
    </w:lvl>
    <w:lvl w:ilvl="8" w:tplc="88796214" w:tentative="1">
      <w:start w:val="1"/>
      <w:numFmt w:val="lowerRoman"/>
      <w:lvlText w:val="%9."/>
      <w:lvlJc w:val="right"/>
      <w:pPr>
        <w:ind w:left="6480" w:hanging="180"/>
      </w:pPr>
    </w:lvl>
  </w:abstractNum>
  <w:abstractNum w:abstractNumId="21362235">
    <w:multiLevelType w:val="hybridMultilevel"/>
    <w:lvl w:ilvl="0" w:tplc="45462424">
      <w:start w:val="1"/>
      <w:numFmt w:val="decimal"/>
      <w:lvlText w:val="%1."/>
      <w:lvlJc w:val="left"/>
      <w:pPr>
        <w:ind w:left="720" w:hanging="360"/>
      </w:pPr>
    </w:lvl>
    <w:lvl w:ilvl="1" w:tplc="45462424" w:tentative="1">
      <w:start w:val="1"/>
      <w:numFmt w:val="lowerLetter"/>
      <w:lvlText w:val="%2."/>
      <w:lvlJc w:val="left"/>
      <w:pPr>
        <w:ind w:left="1440" w:hanging="360"/>
      </w:pPr>
    </w:lvl>
    <w:lvl w:ilvl="2" w:tplc="45462424" w:tentative="1">
      <w:start w:val="1"/>
      <w:numFmt w:val="lowerRoman"/>
      <w:lvlText w:val="%3."/>
      <w:lvlJc w:val="right"/>
      <w:pPr>
        <w:ind w:left="2160" w:hanging="180"/>
      </w:pPr>
    </w:lvl>
    <w:lvl w:ilvl="3" w:tplc="45462424" w:tentative="1">
      <w:start w:val="1"/>
      <w:numFmt w:val="decimal"/>
      <w:lvlText w:val="%4."/>
      <w:lvlJc w:val="left"/>
      <w:pPr>
        <w:ind w:left="2880" w:hanging="360"/>
      </w:pPr>
    </w:lvl>
    <w:lvl w:ilvl="4" w:tplc="45462424" w:tentative="1">
      <w:start w:val="1"/>
      <w:numFmt w:val="lowerLetter"/>
      <w:lvlText w:val="%5."/>
      <w:lvlJc w:val="left"/>
      <w:pPr>
        <w:ind w:left="3600" w:hanging="360"/>
      </w:pPr>
    </w:lvl>
    <w:lvl w:ilvl="5" w:tplc="45462424" w:tentative="1">
      <w:start w:val="1"/>
      <w:numFmt w:val="lowerRoman"/>
      <w:lvlText w:val="%6."/>
      <w:lvlJc w:val="right"/>
      <w:pPr>
        <w:ind w:left="4320" w:hanging="180"/>
      </w:pPr>
    </w:lvl>
    <w:lvl w:ilvl="6" w:tplc="45462424" w:tentative="1">
      <w:start w:val="1"/>
      <w:numFmt w:val="decimal"/>
      <w:lvlText w:val="%7."/>
      <w:lvlJc w:val="left"/>
      <w:pPr>
        <w:ind w:left="5040" w:hanging="360"/>
      </w:pPr>
    </w:lvl>
    <w:lvl w:ilvl="7" w:tplc="45462424" w:tentative="1">
      <w:start w:val="1"/>
      <w:numFmt w:val="lowerLetter"/>
      <w:lvlText w:val="%8."/>
      <w:lvlJc w:val="left"/>
      <w:pPr>
        <w:ind w:left="5760" w:hanging="360"/>
      </w:pPr>
    </w:lvl>
    <w:lvl w:ilvl="8" w:tplc="45462424" w:tentative="1">
      <w:start w:val="1"/>
      <w:numFmt w:val="lowerRoman"/>
      <w:lvlText w:val="%9."/>
      <w:lvlJc w:val="right"/>
      <w:pPr>
        <w:ind w:left="6480" w:hanging="180"/>
      </w:pPr>
    </w:lvl>
  </w:abstractNum>
  <w:abstractNum w:abstractNumId="21362234">
    <w:multiLevelType w:val="hybridMultilevel"/>
    <w:lvl w:ilvl="0" w:tplc="94255265">
      <w:start w:val="1"/>
      <w:numFmt w:val="decimal"/>
      <w:lvlText w:val="%1."/>
      <w:lvlJc w:val="left"/>
      <w:pPr>
        <w:ind w:left="720" w:hanging="360"/>
      </w:pPr>
    </w:lvl>
    <w:lvl w:ilvl="1" w:tplc="94255265" w:tentative="1">
      <w:start w:val="1"/>
      <w:numFmt w:val="lowerLetter"/>
      <w:lvlText w:val="%2."/>
      <w:lvlJc w:val="left"/>
      <w:pPr>
        <w:ind w:left="1440" w:hanging="360"/>
      </w:pPr>
    </w:lvl>
    <w:lvl w:ilvl="2" w:tplc="94255265" w:tentative="1">
      <w:start w:val="1"/>
      <w:numFmt w:val="lowerRoman"/>
      <w:lvlText w:val="%3."/>
      <w:lvlJc w:val="right"/>
      <w:pPr>
        <w:ind w:left="2160" w:hanging="180"/>
      </w:pPr>
    </w:lvl>
    <w:lvl w:ilvl="3" w:tplc="94255265" w:tentative="1">
      <w:start w:val="1"/>
      <w:numFmt w:val="decimal"/>
      <w:lvlText w:val="%4."/>
      <w:lvlJc w:val="left"/>
      <w:pPr>
        <w:ind w:left="2880" w:hanging="360"/>
      </w:pPr>
    </w:lvl>
    <w:lvl w:ilvl="4" w:tplc="94255265" w:tentative="1">
      <w:start w:val="1"/>
      <w:numFmt w:val="lowerLetter"/>
      <w:lvlText w:val="%5."/>
      <w:lvlJc w:val="left"/>
      <w:pPr>
        <w:ind w:left="3600" w:hanging="360"/>
      </w:pPr>
    </w:lvl>
    <w:lvl w:ilvl="5" w:tplc="94255265" w:tentative="1">
      <w:start w:val="1"/>
      <w:numFmt w:val="lowerRoman"/>
      <w:lvlText w:val="%6."/>
      <w:lvlJc w:val="right"/>
      <w:pPr>
        <w:ind w:left="4320" w:hanging="180"/>
      </w:pPr>
    </w:lvl>
    <w:lvl w:ilvl="6" w:tplc="94255265" w:tentative="1">
      <w:start w:val="1"/>
      <w:numFmt w:val="decimal"/>
      <w:lvlText w:val="%7."/>
      <w:lvlJc w:val="left"/>
      <w:pPr>
        <w:ind w:left="5040" w:hanging="360"/>
      </w:pPr>
    </w:lvl>
    <w:lvl w:ilvl="7" w:tplc="94255265" w:tentative="1">
      <w:start w:val="1"/>
      <w:numFmt w:val="lowerLetter"/>
      <w:lvlText w:val="%8."/>
      <w:lvlJc w:val="left"/>
      <w:pPr>
        <w:ind w:left="5760" w:hanging="360"/>
      </w:pPr>
    </w:lvl>
    <w:lvl w:ilvl="8" w:tplc="94255265" w:tentative="1">
      <w:start w:val="1"/>
      <w:numFmt w:val="lowerRoman"/>
      <w:lvlText w:val="%9."/>
      <w:lvlJc w:val="right"/>
      <w:pPr>
        <w:ind w:left="6480" w:hanging="180"/>
      </w:pPr>
    </w:lvl>
  </w:abstractNum>
  <w:abstractNum w:abstractNumId="21362233">
    <w:multiLevelType w:val="hybridMultilevel"/>
    <w:lvl w:ilvl="0" w:tplc="83432388">
      <w:start w:val="1"/>
      <w:numFmt w:val="decimal"/>
      <w:lvlText w:val="%1."/>
      <w:lvlJc w:val="left"/>
      <w:pPr>
        <w:ind w:left="720" w:hanging="360"/>
      </w:pPr>
    </w:lvl>
    <w:lvl w:ilvl="1" w:tplc="83432388" w:tentative="1">
      <w:start w:val="1"/>
      <w:numFmt w:val="lowerLetter"/>
      <w:lvlText w:val="%2."/>
      <w:lvlJc w:val="left"/>
      <w:pPr>
        <w:ind w:left="1440" w:hanging="360"/>
      </w:pPr>
    </w:lvl>
    <w:lvl w:ilvl="2" w:tplc="83432388" w:tentative="1">
      <w:start w:val="1"/>
      <w:numFmt w:val="lowerRoman"/>
      <w:lvlText w:val="%3."/>
      <w:lvlJc w:val="right"/>
      <w:pPr>
        <w:ind w:left="2160" w:hanging="180"/>
      </w:pPr>
    </w:lvl>
    <w:lvl w:ilvl="3" w:tplc="83432388" w:tentative="1">
      <w:start w:val="1"/>
      <w:numFmt w:val="decimal"/>
      <w:lvlText w:val="%4."/>
      <w:lvlJc w:val="left"/>
      <w:pPr>
        <w:ind w:left="2880" w:hanging="360"/>
      </w:pPr>
    </w:lvl>
    <w:lvl w:ilvl="4" w:tplc="83432388" w:tentative="1">
      <w:start w:val="1"/>
      <w:numFmt w:val="lowerLetter"/>
      <w:lvlText w:val="%5."/>
      <w:lvlJc w:val="left"/>
      <w:pPr>
        <w:ind w:left="3600" w:hanging="360"/>
      </w:pPr>
    </w:lvl>
    <w:lvl w:ilvl="5" w:tplc="83432388" w:tentative="1">
      <w:start w:val="1"/>
      <w:numFmt w:val="lowerRoman"/>
      <w:lvlText w:val="%6."/>
      <w:lvlJc w:val="right"/>
      <w:pPr>
        <w:ind w:left="4320" w:hanging="180"/>
      </w:pPr>
    </w:lvl>
    <w:lvl w:ilvl="6" w:tplc="83432388" w:tentative="1">
      <w:start w:val="1"/>
      <w:numFmt w:val="decimal"/>
      <w:lvlText w:val="%7."/>
      <w:lvlJc w:val="left"/>
      <w:pPr>
        <w:ind w:left="5040" w:hanging="360"/>
      </w:pPr>
    </w:lvl>
    <w:lvl w:ilvl="7" w:tplc="83432388" w:tentative="1">
      <w:start w:val="1"/>
      <w:numFmt w:val="lowerLetter"/>
      <w:lvlText w:val="%8."/>
      <w:lvlJc w:val="left"/>
      <w:pPr>
        <w:ind w:left="5760" w:hanging="360"/>
      </w:pPr>
    </w:lvl>
    <w:lvl w:ilvl="8" w:tplc="83432388" w:tentative="1">
      <w:start w:val="1"/>
      <w:numFmt w:val="lowerRoman"/>
      <w:lvlText w:val="%9."/>
      <w:lvlJc w:val="right"/>
      <w:pPr>
        <w:ind w:left="6480" w:hanging="180"/>
      </w:pPr>
    </w:lvl>
  </w:abstractNum>
  <w:abstractNum w:abstractNumId="21362232">
    <w:multiLevelType w:val="hybridMultilevel"/>
    <w:lvl w:ilvl="0" w:tplc="60830909">
      <w:start w:val="1"/>
      <w:numFmt w:val="decimal"/>
      <w:lvlText w:val="%1."/>
      <w:lvlJc w:val="left"/>
      <w:pPr>
        <w:ind w:left="720" w:hanging="360"/>
      </w:pPr>
    </w:lvl>
    <w:lvl w:ilvl="1" w:tplc="60830909" w:tentative="1">
      <w:start w:val="1"/>
      <w:numFmt w:val="lowerLetter"/>
      <w:lvlText w:val="%2."/>
      <w:lvlJc w:val="left"/>
      <w:pPr>
        <w:ind w:left="1440" w:hanging="360"/>
      </w:pPr>
    </w:lvl>
    <w:lvl w:ilvl="2" w:tplc="60830909" w:tentative="1">
      <w:start w:val="1"/>
      <w:numFmt w:val="lowerRoman"/>
      <w:lvlText w:val="%3."/>
      <w:lvlJc w:val="right"/>
      <w:pPr>
        <w:ind w:left="2160" w:hanging="180"/>
      </w:pPr>
    </w:lvl>
    <w:lvl w:ilvl="3" w:tplc="60830909" w:tentative="1">
      <w:start w:val="1"/>
      <w:numFmt w:val="decimal"/>
      <w:lvlText w:val="%4."/>
      <w:lvlJc w:val="left"/>
      <w:pPr>
        <w:ind w:left="2880" w:hanging="360"/>
      </w:pPr>
    </w:lvl>
    <w:lvl w:ilvl="4" w:tplc="60830909" w:tentative="1">
      <w:start w:val="1"/>
      <w:numFmt w:val="lowerLetter"/>
      <w:lvlText w:val="%5."/>
      <w:lvlJc w:val="left"/>
      <w:pPr>
        <w:ind w:left="3600" w:hanging="360"/>
      </w:pPr>
    </w:lvl>
    <w:lvl w:ilvl="5" w:tplc="60830909" w:tentative="1">
      <w:start w:val="1"/>
      <w:numFmt w:val="lowerRoman"/>
      <w:lvlText w:val="%6."/>
      <w:lvlJc w:val="right"/>
      <w:pPr>
        <w:ind w:left="4320" w:hanging="180"/>
      </w:pPr>
    </w:lvl>
    <w:lvl w:ilvl="6" w:tplc="60830909" w:tentative="1">
      <w:start w:val="1"/>
      <w:numFmt w:val="decimal"/>
      <w:lvlText w:val="%7."/>
      <w:lvlJc w:val="left"/>
      <w:pPr>
        <w:ind w:left="5040" w:hanging="360"/>
      </w:pPr>
    </w:lvl>
    <w:lvl w:ilvl="7" w:tplc="60830909" w:tentative="1">
      <w:start w:val="1"/>
      <w:numFmt w:val="lowerLetter"/>
      <w:lvlText w:val="%8."/>
      <w:lvlJc w:val="left"/>
      <w:pPr>
        <w:ind w:left="5760" w:hanging="360"/>
      </w:pPr>
    </w:lvl>
    <w:lvl w:ilvl="8" w:tplc="60830909" w:tentative="1">
      <w:start w:val="1"/>
      <w:numFmt w:val="lowerRoman"/>
      <w:lvlText w:val="%9."/>
      <w:lvlJc w:val="right"/>
      <w:pPr>
        <w:ind w:left="6480" w:hanging="180"/>
      </w:pPr>
    </w:lvl>
  </w:abstractNum>
  <w:abstractNum w:abstractNumId="21362231">
    <w:multiLevelType w:val="hybridMultilevel"/>
    <w:lvl w:ilvl="0" w:tplc="45107605">
      <w:start w:val="1"/>
      <w:numFmt w:val="decimal"/>
      <w:lvlText w:val="%1."/>
      <w:lvlJc w:val="left"/>
      <w:pPr>
        <w:ind w:left="720" w:hanging="360"/>
      </w:pPr>
    </w:lvl>
    <w:lvl w:ilvl="1" w:tplc="45107605" w:tentative="1">
      <w:start w:val="1"/>
      <w:numFmt w:val="lowerLetter"/>
      <w:lvlText w:val="%2."/>
      <w:lvlJc w:val="left"/>
      <w:pPr>
        <w:ind w:left="1440" w:hanging="360"/>
      </w:pPr>
    </w:lvl>
    <w:lvl w:ilvl="2" w:tplc="45107605" w:tentative="1">
      <w:start w:val="1"/>
      <w:numFmt w:val="lowerRoman"/>
      <w:lvlText w:val="%3."/>
      <w:lvlJc w:val="right"/>
      <w:pPr>
        <w:ind w:left="2160" w:hanging="180"/>
      </w:pPr>
    </w:lvl>
    <w:lvl w:ilvl="3" w:tplc="45107605" w:tentative="1">
      <w:start w:val="1"/>
      <w:numFmt w:val="decimal"/>
      <w:lvlText w:val="%4."/>
      <w:lvlJc w:val="left"/>
      <w:pPr>
        <w:ind w:left="2880" w:hanging="360"/>
      </w:pPr>
    </w:lvl>
    <w:lvl w:ilvl="4" w:tplc="45107605" w:tentative="1">
      <w:start w:val="1"/>
      <w:numFmt w:val="lowerLetter"/>
      <w:lvlText w:val="%5."/>
      <w:lvlJc w:val="left"/>
      <w:pPr>
        <w:ind w:left="3600" w:hanging="360"/>
      </w:pPr>
    </w:lvl>
    <w:lvl w:ilvl="5" w:tplc="45107605" w:tentative="1">
      <w:start w:val="1"/>
      <w:numFmt w:val="lowerRoman"/>
      <w:lvlText w:val="%6."/>
      <w:lvlJc w:val="right"/>
      <w:pPr>
        <w:ind w:left="4320" w:hanging="180"/>
      </w:pPr>
    </w:lvl>
    <w:lvl w:ilvl="6" w:tplc="45107605" w:tentative="1">
      <w:start w:val="1"/>
      <w:numFmt w:val="decimal"/>
      <w:lvlText w:val="%7."/>
      <w:lvlJc w:val="left"/>
      <w:pPr>
        <w:ind w:left="5040" w:hanging="360"/>
      </w:pPr>
    </w:lvl>
    <w:lvl w:ilvl="7" w:tplc="45107605" w:tentative="1">
      <w:start w:val="1"/>
      <w:numFmt w:val="lowerLetter"/>
      <w:lvlText w:val="%8."/>
      <w:lvlJc w:val="left"/>
      <w:pPr>
        <w:ind w:left="5760" w:hanging="360"/>
      </w:pPr>
    </w:lvl>
    <w:lvl w:ilvl="8" w:tplc="45107605" w:tentative="1">
      <w:start w:val="1"/>
      <w:numFmt w:val="lowerRoman"/>
      <w:lvlText w:val="%9."/>
      <w:lvlJc w:val="right"/>
      <w:pPr>
        <w:ind w:left="6480" w:hanging="180"/>
      </w:pPr>
    </w:lvl>
  </w:abstractNum>
  <w:abstractNum w:abstractNumId="21362230">
    <w:multiLevelType w:val="hybridMultilevel"/>
    <w:lvl w:ilvl="0" w:tplc="75065584">
      <w:start w:val="1"/>
      <w:numFmt w:val="decimal"/>
      <w:lvlText w:val="%1."/>
      <w:lvlJc w:val="left"/>
      <w:pPr>
        <w:ind w:left="720" w:hanging="360"/>
      </w:pPr>
    </w:lvl>
    <w:lvl w:ilvl="1" w:tplc="75065584" w:tentative="1">
      <w:start w:val="1"/>
      <w:numFmt w:val="lowerLetter"/>
      <w:lvlText w:val="%2."/>
      <w:lvlJc w:val="left"/>
      <w:pPr>
        <w:ind w:left="1440" w:hanging="360"/>
      </w:pPr>
    </w:lvl>
    <w:lvl w:ilvl="2" w:tplc="75065584" w:tentative="1">
      <w:start w:val="1"/>
      <w:numFmt w:val="lowerRoman"/>
      <w:lvlText w:val="%3."/>
      <w:lvlJc w:val="right"/>
      <w:pPr>
        <w:ind w:left="2160" w:hanging="180"/>
      </w:pPr>
    </w:lvl>
    <w:lvl w:ilvl="3" w:tplc="75065584" w:tentative="1">
      <w:start w:val="1"/>
      <w:numFmt w:val="decimal"/>
      <w:lvlText w:val="%4."/>
      <w:lvlJc w:val="left"/>
      <w:pPr>
        <w:ind w:left="2880" w:hanging="360"/>
      </w:pPr>
    </w:lvl>
    <w:lvl w:ilvl="4" w:tplc="75065584" w:tentative="1">
      <w:start w:val="1"/>
      <w:numFmt w:val="lowerLetter"/>
      <w:lvlText w:val="%5."/>
      <w:lvlJc w:val="left"/>
      <w:pPr>
        <w:ind w:left="3600" w:hanging="360"/>
      </w:pPr>
    </w:lvl>
    <w:lvl w:ilvl="5" w:tplc="75065584" w:tentative="1">
      <w:start w:val="1"/>
      <w:numFmt w:val="lowerRoman"/>
      <w:lvlText w:val="%6."/>
      <w:lvlJc w:val="right"/>
      <w:pPr>
        <w:ind w:left="4320" w:hanging="180"/>
      </w:pPr>
    </w:lvl>
    <w:lvl w:ilvl="6" w:tplc="75065584" w:tentative="1">
      <w:start w:val="1"/>
      <w:numFmt w:val="decimal"/>
      <w:lvlText w:val="%7."/>
      <w:lvlJc w:val="left"/>
      <w:pPr>
        <w:ind w:left="5040" w:hanging="360"/>
      </w:pPr>
    </w:lvl>
    <w:lvl w:ilvl="7" w:tplc="75065584" w:tentative="1">
      <w:start w:val="1"/>
      <w:numFmt w:val="lowerLetter"/>
      <w:lvlText w:val="%8."/>
      <w:lvlJc w:val="left"/>
      <w:pPr>
        <w:ind w:left="5760" w:hanging="360"/>
      </w:pPr>
    </w:lvl>
    <w:lvl w:ilvl="8" w:tplc="75065584" w:tentative="1">
      <w:start w:val="1"/>
      <w:numFmt w:val="lowerRoman"/>
      <w:lvlText w:val="%9."/>
      <w:lvlJc w:val="right"/>
      <w:pPr>
        <w:ind w:left="6480" w:hanging="180"/>
      </w:pPr>
    </w:lvl>
  </w:abstractNum>
  <w:abstractNum w:abstractNumId="21362229">
    <w:multiLevelType w:val="hybridMultilevel"/>
    <w:lvl w:ilvl="0" w:tplc="73549053">
      <w:start w:val="1"/>
      <w:numFmt w:val="decimal"/>
      <w:lvlText w:val="%1."/>
      <w:lvlJc w:val="left"/>
      <w:pPr>
        <w:ind w:left="720" w:hanging="360"/>
      </w:pPr>
    </w:lvl>
    <w:lvl w:ilvl="1" w:tplc="73549053" w:tentative="1">
      <w:start w:val="1"/>
      <w:numFmt w:val="lowerLetter"/>
      <w:lvlText w:val="%2."/>
      <w:lvlJc w:val="left"/>
      <w:pPr>
        <w:ind w:left="1440" w:hanging="360"/>
      </w:pPr>
    </w:lvl>
    <w:lvl w:ilvl="2" w:tplc="73549053" w:tentative="1">
      <w:start w:val="1"/>
      <w:numFmt w:val="lowerRoman"/>
      <w:lvlText w:val="%3."/>
      <w:lvlJc w:val="right"/>
      <w:pPr>
        <w:ind w:left="2160" w:hanging="180"/>
      </w:pPr>
    </w:lvl>
    <w:lvl w:ilvl="3" w:tplc="73549053" w:tentative="1">
      <w:start w:val="1"/>
      <w:numFmt w:val="decimal"/>
      <w:lvlText w:val="%4."/>
      <w:lvlJc w:val="left"/>
      <w:pPr>
        <w:ind w:left="2880" w:hanging="360"/>
      </w:pPr>
    </w:lvl>
    <w:lvl w:ilvl="4" w:tplc="73549053" w:tentative="1">
      <w:start w:val="1"/>
      <w:numFmt w:val="lowerLetter"/>
      <w:lvlText w:val="%5."/>
      <w:lvlJc w:val="left"/>
      <w:pPr>
        <w:ind w:left="3600" w:hanging="360"/>
      </w:pPr>
    </w:lvl>
    <w:lvl w:ilvl="5" w:tplc="73549053" w:tentative="1">
      <w:start w:val="1"/>
      <w:numFmt w:val="lowerRoman"/>
      <w:lvlText w:val="%6."/>
      <w:lvlJc w:val="right"/>
      <w:pPr>
        <w:ind w:left="4320" w:hanging="180"/>
      </w:pPr>
    </w:lvl>
    <w:lvl w:ilvl="6" w:tplc="73549053" w:tentative="1">
      <w:start w:val="1"/>
      <w:numFmt w:val="decimal"/>
      <w:lvlText w:val="%7."/>
      <w:lvlJc w:val="left"/>
      <w:pPr>
        <w:ind w:left="5040" w:hanging="360"/>
      </w:pPr>
    </w:lvl>
    <w:lvl w:ilvl="7" w:tplc="73549053" w:tentative="1">
      <w:start w:val="1"/>
      <w:numFmt w:val="lowerLetter"/>
      <w:lvlText w:val="%8."/>
      <w:lvlJc w:val="left"/>
      <w:pPr>
        <w:ind w:left="5760" w:hanging="360"/>
      </w:pPr>
    </w:lvl>
    <w:lvl w:ilvl="8" w:tplc="73549053" w:tentative="1">
      <w:start w:val="1"/>
      <w:numFmt w:val="lowerRoman"/>
      <w:lvlText w:val="%9."/>
      <w:lvlJc w:val="right"/>
      <w:pPr>
        <w:ind w:left="6480" w:hanging="180"/>
      </w:pPr>
    </w:lvl>
  </w:abstractNum>
  <w:abstractNum w:abstractNumId="21362228">
    <w:multiLevelType w:val="hybridMultilevel"/>
    <w:lvl w:ilvl="0" w:tplc="44854787">
      <w:start w:val="1"/>
      <w:numFmt w:val="decimal"/>
      <w:lvlText w:val="%1."/>
      <w:lvlJc w:val="left"/>
      <w:pPr>
        <w:ind w:left="720" w:hanging="360"/>
      </w:pPr>
    </w:lvl>
    <w:lvl w:ilvl="1" w:tplc="44854787" w:tentative="1">
      <w:start w:val="1"/>
      <w:numFmt w:val="lowerLetter"/>
      <w:lvlText w:val="%2."/>
      <w:lvlJc w:val="left"/>
      <w:pPr>
        <w:ind w:left="1440" w:hanging="360"/>
      </w:pPr>
    </w:lvl>
    <w:lvl w:ilvl="2" w:tplc="44854787" w:tentative="1">
      <w:start w:val="1"/>
      <w:numFmt w:val="lowerRoman"/>
      <w:lvlText w:val="%3."/>
      <w:lvlJc w:val="right"/>
      <w:pPr>
        <w:ind w:left="2160" w:hanging="180"/>
      </w:pPr>
    </w:lvl>
    <w:lvl w:ilvl="3" w:tplc="44854787" w:tentative="1">
      <w:start w:val="1"/>
      <w:numFmt w:val="decimal"/>
      <w:lvlText w:val="%4."/>
      <w:lvlJc w:val="left"/>
      <w:pPr>
        <w:ind w:left="2880" w:hanging="360"/>
      </w:pPr>
    </w:lvl>
    <w:lvl w:ilvl="4" w:tplc="44854787" w:tentative="1">
      <w:start w:val="1"/>
      <w:numFmt w:val="lowerLetter"/>
      <w:lvlText w:val="%5."/>
      <w:lvlJc w:val="left"/>
      <w:pPr>
        <w:ind w:left="3600" w:hanging="360"/>
      </w:pPr>
    </w:lvl>
    <w:lvl w:ilvl="5" w:tplc="44854787" w:tentative="1">
      <w:start w:val="1"/>
      <w:numFmt w:val="lowerRoman"/>
      <w:lvlText w:val="%6."/>
      <w:lvlJc w:val="right"/>
      <w:pPr>
        <w:ind w:left="4320" w:hanging="180"/>
      </w:pPr>
    </w:lvl>
    <w:lvl w:ilvl="6" w:tplc="44854787" w:tentative="1">
      <w:start w:val="1"/>
      <w:numFmt w:val="decimal"/>
      <w:lvlText w:val="%7."/>
      <w:lvlJc w:val="left"/>
      <w:pPr>
        <w:ind w:left="5040" w:hanging="360"/>
      </w:pPr>
    </w:lvl>
    <w:lvl w:ilvl="7" w:tplc="44854787" w:tentative="1">
      <w:start w:val="1"/>
      <w:numFmt w:val="lowerLetter"/>
      <w:lvlText w:val="%8."/>
      <w:lvlJc w:val="left"/>
      <w:pPr>
        <w:ind w:left="5760" w:hanging="360"/>
      </w:pPr>
    </w:lvl>
    <w:lvl w:ilvl="8" w:tplc="44854787" w:tentative="1">
      <w:start w:val="1"/>
      <w:numFmt w:val="lowerRoman"/>
      <w:lvlText w:val="%9."/>
      <w:lvlJc w:val="right"/>
      <w:pPr>
        <w:ind w:left="6480" w:hanging="180"/>
      </w:pPr>
    </w:lvl>
  </w:abstractNum>
  <w:abstractNum w:abstractNumId="21362227">
    <w:multiLevelType w:val="hybridMultilevel"/>
    <w:lvl w:ilvl="0" w:tplc="32002142">
      <w:start w:val="1"/>
      <w:numFmt w:val="decimal"/>
      <w:lvlText w:val="%1."/>
      <w:lvlJc w:val="left"/>
      <w:pPr>
        <w:ind w:left="720" w:hanging="360"/>
      </w:pPr>
    </w:lvl>
    <w:lvl w:ilvl="1" w:tplc="32002142" w:tentative="1">
      <w:start w:val="1"/>
      <w:numFmt w:val="lowerLetter"/>
      <w:lvlText w:val="%2."/>
      <w:lvlJc w:val="left"/>
      <w:pPr>
        <w:ind w:left="1440" w:hanging="360"/>
      </w:pPr>
    </w:lvl>
    <w:lvl w:ilvl="2" w:tplc="32002142" w:tentative="1">
      <w:start w:val="1"/>
      <w:numFmt w:val="lowerRoman"/>
      <w:lvlText w:val="%3."/>
      <w:lvlJc w:val="right"/>
      <w:pPr>
        <w:ind w:left="2160" w:hanging="180"/>
      </w:pPr>
    </w:lvl>
    <w:lvl w:ilvl="3" w:tplc="32002142" w:tentative="1">
      <w:start w:val="1"/>
      <w:numFmt w:val="decimal"/>
      <w:lvlText w:val="%4."/>
      <w:lvlJc w:val="left"/>
      <w:pPr>
        <w:ind w:left="2880" w:hanging="360"/>
      </w:pPr>
    </w:lvl>
    <w:lvl w:ilvl="4" w:tplc="32002142" w:tentative="1">
      <w:start w:val="1"/>
      <w:numFmt w:val="lowerLetter"/>
      <w:lvlText w:val="%5."/>
      <w:lvlJc w:val="left"/>
      <w:pPr>
        <w:ind w:left="3600" w:hanging="360"/>
      </w:pPr>
    </w:lvl>
    <w:lvl w:ilvl="5" w:tplc="32002142" w:tentative="1">
      <w:start w:val="1"/>
      <w:numFmt w:val="lowerRoman"/>
      <w:lvlText w:val="%6."/>
      <w:lvlJc w:val="right"/>
      <w:pPr>
        <w:ind w:left="4320" w:hanging="180"/>
      </w:pPr>
    </w:lvl>
    <w:lvl w:ilvl="6" w:tplc="32002142" w:tentative="1">
      <w:start w:val="1"/>
      <w:numFmt w:val="decimal"/>
      <w:lvlText w:val="%7."/>
      <w:lvlJc w:val="left"/>
      <w:pPr>
        <w:ind w:left="5040" w:hanging="360"/>
      </w:pPr>
    </w:lvl>
    <w:lvl w:ilvl="7" w:tplc="32002142" w:tentative="1">
      <w:start w:val="1"/>
      <w:numFmt w:val="lowerLetter"/>
      <w:lvlText w:val="%8."/>
      <w:lvlJc w:val="left"/>
      <w:pPr>
        <w:ind w:left="5760" w:hanging="360"/>
      </w:pPr>
    </w:lvl>
    <w:lvl w:ilvl="8" w:tplc="32002142" w:tentative="1">
      <w:start w:val="1"/>
      <w:numFmt w:val="lowerRoman"/>
      <w:lvlText w:val="%9."/>
      <w:lvlJc w:val="right"/>
      <w:pPr>
        <w:ind w:left="6480" w:hanging="180"/>
      </w:pPr>
    </w:lvl>
  </w:abstractNum>
  <w:abstractNum w:abstractNumId="21362226">
    <w:multiLevelType w:val="hybridMultilevel"/>
    <w:lvl w:ilvl="0" w:tplc="80631135">
      <w:start w:val="1"/>
      <w:numFmt w:val="decimal"/>
      <w:lvlText w:val="%1."/>
      <w:lvlJc w:val="left"/>
      <w:pPr>
        <w:ind w:left="720" w:hanging="360"/>
      </w:pPr>
    </w:lvl>
    <w:lvl w:ilvl="1" w:tplc="80631135" w:tentative="1">
      <w:start w:val="1"/>
      <w:numFmt w:val="lowerLetter"/>
      <w:lvlText w:val="%2."/>
      <w:lvlJc w:val="left"/>
      <w:pPr>
        <w:ind w:left="1440" w:hanging="360"/>
      </w:pPr>
    </w:lvl>
    <w:lvl w:ilvl="2" w:tplc="80631135" w:tentative="1">
      <w:start w:val="1"/>
      <w:numFmt w:val="lowerRoman"/>
      <w:lvlText w:val="%3."/>
      <w:lvlJc w:val="right"/>
      <w:pPr>
        <w:ind w:left="2160" w:hanging="180"/>
      </w:pPr>
    </w:lvl>
    <w:lvl w:ilvl="3" w:tplc="80631135" w:tentative="1">
      <w:start w:val="1"/>
      <w:numFmt w:val="decimal"/>
      <w:lvlText w:val="%4."/>
      <w:lvlJc w:val="left"/>
      <w:pPr>
        <w:ind w:left="2880" w:hanging="360"/>
      </w:pPr>
    </w:lvl>
    <w:lvl w:ilvl="4" w:tplc="80631135" w:tentative="1">
      <w:start w:val="1"/>
      <w:numFmt w:val="lowerLetter"/>
      <w:lvlText w:val="%5."/>
      <w:lvlJc w:val="left"/>
      <w:pPr>
        <w:ind w:left="3600" w:hanging="360"/>
      </w:pPr>
    </w:lvl>
    <w:lvl w:ilvl="5" w:tplc="80631135" w:tentative="1">
      <w:start w:val="1"/>
      <w:numFmt w:val="lowerRoman"/>
      <w:lvlText w:val="%6."/>
      <w:lvlJc w:val="right"/>
      <w:pPr>
        <w:ind w:left="4320" w:hanging="180"/>
      </w:pPr>
    </w:lvl>
    <w:lvl w:ilvl="6" w:tplc="80631135" w:tentative="1">
      <w:start w:val="1"/>
      <w:numFmt w:val="decimal"/>
      <w:lvlText w:val="%7."/>
      <w:lvlJc w:val="left"/>
      <w:pPr>
        <w:ind w:left="5040" w:hanging="360"/>
      </w:pPr>
    </w:lvl>
    <w:lvl w:ilvl="7" w:tplc="80631135" w:tentative="1">
      <w:start w:val="1"/>
      <w:numFmt w:val="lowerLetter"/>
      <w:lvlText w:val="%8."/>
      <w:lvlJc w:val="left"/>
      <w:pPr>
        <w:ind w:left="5760" w:hanging="360"/>
      </w:pPr>
    </w:lvl>
    <w:lvl w:ilvl="8" w:tplc="80631135" w:tentative="1">
      <w:start w:val="1"/>
      <w:numFmt w:val="lowerRoman"/>
      <w:lvlText w:val="%9."/>
      <w:lvlJc w:val="right"/>
      <w:pPr>
        <w:ind w:left="6480" w:hanging="180"/>
      </w:pPr>
    </w:lvl>
  </w:abstractNum>
  <w:abstractNum w:abstractNumId="21362225">
    <w:multiLevelType w:val="hybridMultilevel"/>
    <w:lvl w:ilvl="0" w:tplc="12905665">
      <w:start w:val="1"/>
      <w:numFmt w:val="decimal"/>
      <w:lvlText w:val="%1."/>
      <w:lvlJc w:val="left"/>
      <w:pPr>
        <w:ind w:left="720" w:hanging="360"/>
      </w:pPr>
    </w:lvl>
    <w:lvl w:ilvl="1" w:tplc="12905665" w:tentative="1">
      <w:start w:val="1"/>
      <w:numFmt w:val="lowerLetter"/>
      <w:lvlText w:val="%2."/>
      <w:lvlJc w:val="left"/>
      <w:pPr>
        <w:ind w:left="1440" w:hanging="360"/>
      </w:pPr>
    </w:lvl>
    <w:lvl w:ilvl="2" w:tplc="12905665" w:tentative="1">
      <w:start w:val="1"/>
      <w:numFmt w:val="lowerRoman"/>
      <w:lvlText w:val="%3."/>
      <w:lvlJc w:val="right"/>
      <w:pPr>
        <w:ind w:left="2160" w:hanging="180"/>
      </w:pPr>
    </w:lvl>
    <w:lvl w:ilvl="3" w:tplc="12905665" w:tentative="1">
      <w:start w:val="1"/>
      <w:numFmt w:val="decimal"/>
      <w:lvlText w:val="%4."/>
      <w:lvlJc w:val="left"/>
      <w:pPr>
        <w:ind w:left="2880" w:hanging="360"/>
      </w:pPr>
    </w:lvl>
    <w:lvl w:ilvl="4" w:tplc="12905665" w:tentative="1">
      <w:start w:val="1"/>
      <w:numFmt w:val="lowerLetter"/>
      <w:lvlText w:val="%5."/>
      <w:lvlJc w:val="left"/>
      <w:pPr>
        <w:ind w:left="3600" w:hanging="360"/>
      </w:pPr>
    </w:lvl>
    <w:lvl w:ilvl="5" w:tplc="12905665" w:tentative="1">
      <w:start w:val="1"/>
      <w:numFmt w:val="lowerRoman"/>
      <w:lvlText w:val="%6."/>
      <w:lvlJc w:val="right"/>
      <w:pPr>
        <w:ind w:left="4320" w:hanging="180"/>
      </w:pPr>
    </w:lvl>
    <w:lvl w:ilvl="6" w:tplc="12905665" w:tentative="1">
      <w:start w:val="1"/>
      <w:numFmt w:val="decimal"/>
      <w:lvlText w:val="%7."/>
      <w:lvlJc w:val="left"/>
      <w:pPr>
        <w:ind w:left="5040" w:hanging="360"/>
      </w:pPr>
    </w:lvl>
    <w:lvl w:ilvl="7" w:tplc="12905665" w:tentative="1">
      <w:start w:val="1"/>
      <w:numFmt w:val="lowerLetter"/>
      <w:lvlText w:val="%8."/>
      <w:lvlJc w:val="left"/>
      <w:pPr>
        <w:ind w:left="5760" w:hanging="360"/>
      </w:pPr>
    </w:lvl>
    <w:lvl w:ilvl="8" w:tplc="12905665" w:tentative="1">
      <w:start w:val="1"/>
      <w:numFmt w:val="lowerRoman"/>
      <w:lvlText w:val="%9."/>
      <w:lvlJc w:val="right"/>
      <w:pPr>
        <w:ind w:left="6480" w:hanging="180"/>
      </w:pPr>
    </w:lvl>
  </w:abstractNum>
  <w:abstractNum w:abstractNumId="21362224">
    <w:multiLevelType w:val="hybridMultilevel"/>
    <w:lvl w:ilvl="0" w:tplc="80773081">
      <w:start w:val="1"/>
      <w:numFmt w:val="decimal"/>
      <w:lvlText w:val="%1."/>
      <w:lvlJc w:val="left"/>
      <w:pPr>
        <w:ind w:left="720" w:hanging="360"/>
      </w:pPr>
    </w:lvl>
    <w:lvl w:ilvl="1" w:tplc="80773081" w:tentative="1">
      <w:start w:val="1"/>
      <w:numFmt w:val="lowerLetter"/>
      <w:lvlText w:val="%2."/>
      <w:lvlJc w:val="left"/>
      <w:pPr>
        <w:ind w:left="1440" w:hanging="360"/>
      </w:pPr>
    </w:lvl>
    <w:lvl w:ilvl="2" w:tplc="80773081" w:tentative="1">
      <w:start w:val="1"/>
      <w:numFmt w:val="lowerRoman"/>
      <w:lvlText w:val="%3."/>
      <w:lvlJc w:val="right"/>
      <w:pPr>
        <w:ind w:left="2160" w:hanging="180"/>
      </w:pPr>
    </w:lvl>
    <w:lvl w:ilvl="3" w:tplc="80773081" w:tentative="1">
      <w:start w:val="1"/>
      <w:numFmt w:val="decimal"/>
      <w:lvlText w:val="%4."/>
      <w:lvlJc w:val="left"/>
      <w:pPr>
        <w:ind w:left="2880" w:hanging="360"/>
      </w:pPr>
    </w:lvl>
    <w:lvl w:ilvl="4" w:tplc="80773081" w:tentative="1">
      <w:start w:val="1"/>
      <w:numFmt w:val="lowerLetter"/>
      <w:lvlText w:val="%5."/>
      <w:lvlJc w:val="left"/>
      <w:pPr>
        <w:ind w:left="3600" w:hanging="360"/>
      </w:pPr>
    </w:lvl>
    <w:lvl w:ilvl="5" w:tplc="80773081" w:tentative="1">
      <w:start w:val="1"/>
      <w:numFmt w:val="lowerRoman"/>
      <w:lvlText w:val="%6."/>
      <w:lvlJc w:val="right"/>
      <w:pPr>
        <w:ind w:left="4320" w:hanging="180"/>
      </w:pPr>
    </w:lvl>
    <w:lvl w:ilvl="6" w:tplc="80773081" w:tentative="1">
      <w:start w:val="1"/>
      <w:numFmt w:val="decimal"/>
      <w:lvlText w:val="%7."/>
      <w:lvlJc w:val="left"/>
      <w:pPr>
        <w:ind w:left="5040" w:hanging="360"/>
      </w:pPr>
    </w:lvl>
    <w:lvl w:ilvl="7" w:tplc="80773081" w:tentative="1">
      <w:start w:val="1"/>
      <w:numFmt w:val="lowerLetter"/>
      <w:lvlText w:val="%8."/>
      <w:lvlJc w:val="left"/>
      <w:pPr>
        <w:ind w:left="5760" w:hanging="360"/>
      </w:pPr>
    </w:lvl>
    <w:lvl w:ilvl="8" w:tplc="80773081" w:tentative="1">
      <w:start w:val="1"/>
      <w:numFmt w:val="lowerRoman"/>
      <w:lvlText w:val="%9."/>
      <w:lvlJc w:val="right"/>
      <w:pPr>
        <w:ind w:left="6480" w:hanging="180"/>
      </w:pPr>
    </w:lvl>
  </w:abstractNum>
  <w:abstractNum w:abstractNumId="21362223">
    <w:multiLevelType w:val="hybridMultilevel"/>
    <w:lvl w:ilvl="0" w:tplc="31237352">
      <w:start w:val="1"/>
      <w:numFmt w:val="decimal"/>
      <w:lvlText w:val="%1."/>
      <w:lvlJc w:val="left"/>
      <w:pPr>
        <w:ind w:left="720" w:hanging="360"/>
      </w:pPr>
    </w:lvl>
    <w:lvl w:ilvl="1" w:tplc="31237352" w:tentative="1">
      <w:start w:val="1"/>
      <w:numFmt w:val="lowerLetter"/>
      <w:lvlText w:val="%2."/>
      <w:lvlJc w:val="left"/>
      <w:pPr>
        <w:ind w:left="1440" w:hanging="360"/>
      </w:pPr>
    </w:lvl>
    <w:lvl w:ilvl="2" w:tplc="31237352" w:tentative="1">
      <w:start w:val="1"/>
      <w:numFmt w:val="lowerRoman"/>
      <w:lvlText w:val="%3."/>
      <w:lvlJc w:val="right"/>
      <w:pPr>
        <w:ind w:left="2160" w:hanging="180"/>
      </w:pPr>
    </w:lvl>
    <w:lvl w:ilvl="3" w:tplc="31237352" w:tentative="1">
      <w:start w:val="1"/>
      <w:numFmt w:val="decimal"/>
      <w:lvlText w:val="%4."/>
      <w:lvlJc w:val="left"/>
      <w:pPr>
        <w:ind w:left="2880" w:hanging="360"/>
      </w:pPr>
    </w:lvl>
    <w:lvl w:ilvl="4" w:tplc="31237352" w:tentative="1">
      <w:start w:val="1"/>
      <w:numFmt w:val="lowerLetter"/>
      <w:lvlText w:val="%5."/>
      <w:lvlJc w:val="left"/>
      <w:pPr>
        <w:ind w:left="3600" w:hanging="360"/>
      </w:pPr>
    </w:lvl>
    <w:lvl w:ilvl="5" w:tplc="31237352" w:tentative="1">
      <w:start w:val="1"/>
      <w:numFmt w:val="lowerRoman"/>
      <w:lvlText w:val="%6."/>
      <w:lvlJc w:val="right"/>
      <w:pPr>
        <w:ind w:left="4320" w:hanging="180"/>
      </w:pPr>
    </w:lvl>
    <w:lvl w:ilvl="6" w:tplc="31237352" w:tentative="1">
      <w:start w:val="1"/>
      <w:numFmt w:val="decimal"/>
      <w:lvlText w:val="%7."/>
      <w:lvlJc w:val="left"/>
      <w:pPr>
        <w:ind w:left="5040" w:hanging="360"/>
      </w:pPr>
    </w:lvl>
    <w:lvl w:ilvl="7" w:tplc="31237352" w:tentative="1">
      <w:start w:val="1"/>
      <w:numFmt w:val="lowerLetter"/>
      <w:lvlText w:val="%8."/>
      <w:lvlJc w:val="left"/>
      <w:pPr>
        <w:ind w:left="5760" w:hanging="360"/>
      </w:pPr>
    </w:lvl>
    <w:lvl w:ilvl="8" w:tplc="31237352" w:tentative="1">
      <w:start w:val="1"/>
      <w:numFmt w:val="lowerRoman"/>
      <w:lvlText w:val="%9."/>
      <w:lvlJc w:val="right"/>
      <w:pPr>
        <w:ind w:left="6480" w:hanging="180"/>
      </w:pPr>
    </w:lvl>
  </w:abstractNum>
  <w:abstractNum w:abstractNumId="21362222">
    <w:multiLevelType w:val="hybridMultilevel"/>
    <w:lvl w:ilvl="0" w:tplc="30709019">
      <w:start w:val="1"/>
      <w:numFmt w:val="decimal"/>
      <w:lvlText w:val="%1."/>
      <w:lvlJc w:val="left"/>
      <w:pPr>
        <w:ind w:left="720" w:hanging="360"/>
      </w:pPr>
    </w:lvl>
    <w:lvl w:ilvl="1" w:tplc="30709019" w:tentative="1">
      <w:start w:val="1"/>
      <w:numFmt w:val="lowerLetter"/>
      <w:lvlText w:val="%2."/>
      <w:lvlJc w:val="left"/>
      <w:pPr>
        <w:ind w:left="1440" w:hanging="360"/>
      </w:pPr>
    </w:lvl>
    <w:lvl w:ilvl="2" w:tplc="30709019" w:tentative="1">
      <w:start w:val="1"/>
      <w:numFmt w:val="lowerRoman"/>
      <w:lvlText w:val="%3."/>
      <w:lvlJc w:val="right"/>
      <w:pPr>
        <w:ind w:left="2160" w:hanging="180"/>
      </w:pPr>
    </w:lvl>
    <w:lvl w:ilvl="3" w:tplc="30709019" w:tentative="1">
      <w:start w:val="1"/>
      <w:numFmt w:val="decimal"/>
      <w:lvlText w:val="%4."/>
      <w:lvlJc w:val="left"/>
      <w:pPr>
        <w:ind w:left="2880" w:hanging="360"/>
      </w:pPr>
    </w:lvl>
    <w:lvl w:ilvl="4" w:tplc="30709019" w:tentative="1">
      <w:start w:val="1"/>
      <w:numFmt w:val="lowerLetter"/>
      <w:lvlText w:val="%5."/>
      <w:lvlJc w:val="left"/>
      <w:pPr>
        <w:ind w:left="3600" w:hanging="360"/>
      </w:pPr>
    </w:lvl>
    <w:lvl w:ilvl="5" w:tplc="30709019" w:tentative="1">
      <w:start w:val="1"/>
      <w:numFmt w:val="lowerRoman"/>
      <w:lvlText w:val="%6."/>
      <w:lvlJc w:val="right"/>
      <w:pPr>
        <w:ind w:left="4320" w:hanging="180"/>
      </w:pPr>
    </w:lvl>
    <w:lvl w:ilvl="6" w:tplc="30709019" w:tentative="1">
      <w:start w:val="1"/>
      <w:numFmt w:val="decimal"/>
      <w:lvlText w:val="%7."/>
      <w:lvlJc w:val="left"/>
      <w:pPr>
        <w:ind w:left="5040" w:hanging="360"/>
      </w:pPr>
    </w:lvl>
    <w:lvl w:ilvl="7" w:tplc="30709019" w:tentative="1">
      <w:start w:val="1"/>
      <w:numFmt w:val="lowerLetter"/>
      <w:lvlText w:val="%8."/>
      <w:lvlJc w:val="left"/>
      <w:pPr>
        <w:ind w:left="5760" w:hanging="360"/>
      </w:pPr>
    </w:lvl>
    <w:lvl w:ilvl="8" w:tplc="30709019" w:tentative="1">
      <w:start w:val="1"/>
      <w:numFmt w:val="lowerRoman"/>
      <w:lvlText w:val="%9."/>
      <w:lvlJc w:val="right"/>
      <w:pPr>
        <w:ind w:left="6480" w:hanging="180"/>
      </w:pPr>
    </w:lvl>
  </w:abstractNum>
  <w:abstractNum w:abstractNumId="21362221">
    <w:multiLevelType w:val="hybridMultilevel"/>
    <w:lvl w:ilvl="0" w:tplc="71665035">
      <w:start w:val="1"/>
      <w:numFmt w:val="decimal"/>
      <w:lvlText w:val="%1."/>
      <w:lvlJc w:val="left"/>
      <w:pPr>
        <w:ind w:left="720" w:hanging="360"/>
      </w:pPr>
    </w:lvl>
    <w:lvl w:ilvl="1" w:tplc="71665035" w:tentative="1">
      <w:start w:val="1"/>
      <w:numFmt w:val="lowerLetter"/>
      <w:lvlText w:val="%2."/>
      <w:lvlJc w:val="left"/>
      <w:pPr>
        <w:ind w:left="1440" w:hanging="360"/>
      </w:pPr>
    </w:lvl>
    <w:lvl w:ilvl="2" w:tplc="71665035" w:tentative="1">
      <w:start w:val="1"/>
      <w:numFmt w:val="lowerRoman"/>
      <w:lvlText w:val="%3."/>
      <w:lvlJc w:val="right"/>
      <w:pPr>
        <w:ind w:left="2160" w:hanging="180"/>
      </w:pPr>
    </w:lvl>
    <w:lvl w:ilvl="3" w:tplc="71665035" w:tentative="1">
      <w:start w:val="1"/>
      <w:numFmt w:val="decimal"/>
      <w:lvlText w:val="%4."/>
      <w:lvlJc w:val="left"/>
      <w:pPr>
        <w:ind w:left="2880" w:hanging="360"/>
      </w:pPr>
    </w:lvl>
    <w:lvl w:ilvl="4" w:tplc="71665035" w:tentative="1">
      <w:start w:val="1"/>
      <w:numFmt w:val="lowerLetter"/>
      <w:lvlText w:val="%5."/>
      <w:lvlJc w:val="left"/>
      <w:pPr>
        <w:ind w:left="3600" w:hanging="360"/>
      </w:pPr>
    </w:lvl>
    <w:lvl w:ilvl="5" w:tplc="71665035" w:tentative="1">
      <w:start w:val="1"/>
      <w:numFmt w:val="lowerRoman"/>
      <w:lvlText w:val="%6."/>
      <w:lvlJc w:val="right"/>
      <w:pPr>
        <w:ind w:left="4320" w:hanging="180"/>
      </w:pPr>
    </w:lvl>
    <w:lvl w:ilvl="6" w:tplc="71665035" w:tentative="1">
      <w:start w:val="1"/>
      <w:numFmt w:val="decimal"/>
      <w:lvlText w:val="%7."/>
      <w:lvlJc w:val="left"/>
      <w:pPr>
        <w:ind w:left="5040" w:hanging="360"/>
      </w:pPr>
    </w:lvl>
    <w:lvl w:ilvl="7" w:tplc="71665035" w:tentative="1">
      <w:start w:val="1"/>
      <w:numFmt w:val="lowerLetter"/>
      <w:lvlText w:val="%8."/>
      <w:lvlJc w:val="left"/>
      <w:pPr>
        <w:ind w:left="5760" w:hanging="360"/>
      </w:pPr>
    </w:lvl>
    <w:lvl w:ilvl="8" w:tplc="71665035" w:tentative="1">
      <w:start w:val="1"/>
      <w:numFmt w:val="lowerRoman"/>
      <w:lvlText w:val="%9."/>
      <w:lvlJc w:val="right"/>
      <w:pPr>
        <w:ind w:left="6480" w:hanging="180"/>
      </w:pPr>
    </w:lvl>
  </w:abstractNum>
  <w:abstractNum w:abstractNumId="21362220">
    <w:multiLevelType w:val="hybridMultilevel"/>
    <w:lvl w:ilvl="0" w:tplc="29991353">
      <w:start w:val="1"/>
      <w:numFmt w:val="decimal"/>
      <w:lvlText w:val="%1."/>
      <w:lvlJc w:val="left"/>
      <w:pPr>
        <w:ind w:left="720" w:hanging="360"/>
      </w:pPr>
    </w:lvl>
    <w:lvl w:ilvl="1" w:tplc="29991353" w:tentative="1">
      <w:start w:val="1"/>
      <w:numFmt w:val="lowerLetter"/>
      <w:lvlText w:val="%2."/>
      <w:lvlJc w:val="left"/>
      <w:pPr>
        <w:ind w:left="1440" w:hanging="360"/>
      </w:pPr>
    </w:lvl>
    <w:lvl w:ilvl="2" w:tplc="29991353" w:tentative="1">
      <w:start w:val="1"/>
      <w:numFmt w:val="lowerRoman"/>
      <w:lvlText w:val="%3."/>
      <w:lvlJc w:val="right"/>
      <w:pPr>
        <w:ind w:left="2160" w:hanging="180"/>
      </w:pPr>
    </w:lvl>
    <w:lvl w:ilvl="3" w:tplc="29991353" w:tentative="1">
      <w:start w:val="1"/>
      <w:numFmt w:val="decimal"/>
      <w:lvlText w:val="%4."/>
      <w:lvlJc w:val="left"/>
      <w:pPr>
        <w:ind w:left="2880" w:hanging="360"/>
      </w:pPr>
    </w:lvl>
    <w:lvl w:ilvl="4" w:tplc="29991353" w:tentative="1">
      <w:start w:val="1"/>
      <w:numFmt w:val="lowerLetter"/>
      <w:lvlText w:val="%5."/>
      <w:lvlJc w:val="left"/>
      <w:pPr>
        <w:ind w:left="3600" w:hanging="360"/>
      </w:pPr>
    </w:lvl>
    <w:lvl w:ilvl="5" w:tplc="29991353" w:tentative="1">
      <w:start w:val="1"/>
      <w:numFmt w:val="lowerRoman"/>
      <w:lvlText w:val="%6."/>
      <w:lvlJc w:val="right"/>
      <w:pPr>
        <w:ind w:left="4320" w:hanging="180"/>
      </w:pPr>
    </w:lvl>
    <w:lvl w:ilvl="6" w:tplc="29991353" w:tentative="1">
      <w:start w:val="1"/>
      <w:numFmt w:val="decimal"/>
      <w:lvlText w:val="%7."/>
      <w:lvlJc w:val="left"/>
      <w:pPr>
        <w:ind w:left="5040" w:hanging="360"/>
      </w:pPr>
    </w:lvl>
    <w:lvl w:ilvl="7" w:tplc="29991353" w:tentative="1">
      <w:start w:val="1"/>
      <w:numFmt w:val="lowerLetter"/>
      <w:lvlText w:val="%8."/>
      <w:lvlJc w:val="left"/>
      <w:pPr>
        <w:ind w:left="5760" w:hanging="360"/>
      </w:pPr>
    </w:lvl>
    <w:lvl w:ilvl="8" w:tplc="29991353" w:tentative="1">
      <w:start w:val="1"/>
      <w:numFmt w:val="lowerRoman"/>
      <w:lvlText w:val="%9."/>
      <w:lvlJc w:val="right"/>
      <w:pPr>
        <w:ind w:left="6480" w:hanging="180"/>
      </w:pPr>
    </w:lvl>
  </w:abstractNum>
  <w:abstractNum w:abstractNumId="21362219">
    <w:multiLevelType w:val="hybridMultilevel"/>
    <w:lvl w:ilvl="0" w:tplc="27072360">
      <w:start w:val="1"/>
      <w:numFmt w:val="decimal"/>
      <w:lvlText w:val="%1."/>
      <w:lvlJc w:val="left"/>
      <w:pPr>
        <w:ind w:left="720" w:hanging="360"/>
      </w:pPr>
    </w:lvl>
    <w:lvl w:ilvl="1" w:tplc="27072360" w:tentative="1">
      <w:start w:val="1"/>
      <w:numFmt w:val="lowerLetter"/>
      <w:lvlText w:val="%2."/>
      <w:lvlJc w:val="left"/>
      <w:pPr>
        <w:ind w:left="1440" w:hanging="360"/>
      </w:pPr>
    </w:lvl>
    <w:lvl w:ilvl="2" w:tplc="27072360" w:tentative="1">
      <w:start w:val="1"/>
      <w:numFmt w:val="lowerRoman"/>
      <w:lvlText w:val="%3."/>
      <w:lvlJc w:val="right"/>
      <w:pPr>
        <w:ind w:left="2160" w:hanging="180"/>
      </w:pPr>
    </w:lvl>
    <w:lvl w:ilvl="3" w:tplc="27072360" w:tentative="1">
      <w:start w:val="1"/>
      <w:numFmt w:val="decimal"/>
      <w:lvlText w:val="%4."/>
      <w:lvlJc w:val="left"/>
      <w:pPr>
        <w:ind w:left="2880" w:hanging="360"/>
      </w:pPr>
    </w:lvl>
    <w:lvl w:ilvl="4" w:tplc="27072360" w:tentative="1">
      <w:start w:val="1"/>
      <w:numFmt w:val="lowerLetter"/>
      <w:lvlText w:val="%5."/>
      <w:lvlJc w:val="left"/>
      <w:pPr>
        <w:ind w:left="3600" w:hanging="360"/>
      </w:pPr>
    </w:lvl>
    <w:lvl w:ilvl="5" w:tplc="27072360" w:tentative="1">
      <w:start w:val="1"/>
      <w:numFmt w:val="lowerRoman"/>
      <w:lvlText w:val="%6."/>
      <w:lvlJc w:val="right"/>
      <w:pPr>
        <w:ind w:left="4320" w:hanging="180"/>
      </w:pPr>
    </w:lvl>
    <w:lvl w:ilvl="6" w:tplc="27072360" w:tentative="1">
      <w:start w:val="1"/>
      <w:numFmt w:val="decimal"/>
      <w:lvlText w:val="%7."/>
      <w:lvlJc w:val="left"/>
      <w:pPr>
        <w:ind w:left="5040" w:hanging="360"/>
      </w:pPr>
    </w:lvl>
    <w:lvl w:ilvl="7" w:tplc="27072360" w:tentative="1">
      <w:start w:val="1"/>
      <w:numFmt w:val="lowerLetter"/>
      <w:lvlText w:val="%8."/>
      <w:lvlJc w:val="left"/>
      <w:pPr>
        <w:ind w:left="5760" w:hanging="360"/>
      </w:pPr>
    </w:lvl>
    <w:lvl w:ilvl="8" w:tplc="27072360" w:tentative="1">
      <w:start w:val="1"/>
      <w:numFmt w:val="lowerRoman"/>
      <w:lvlText w:val="%9."/>
      <w:lvlJc w:val="right"/>
      <w:pPr>
        <w:ind w:left="6480" w:hanging="180"/>
      </w:pPr>
    </w:lvl>
  </w:abstractNum>
  <w:abstractNum w:abstractNumId="21362218">
    <w:multiLevelType w:val="hybridMultilevel"/>
    <w:lvl w:ilvl="0" w:tplc="18219008">
      <w:start w:val="1"/>
      <w:numFmt w:val="decimal"/>
      <w:lvlText w:val="%1."/>
      <w:lvlJc w:val="left"/>
      <w:pPr>
        <w:ind w:left="720" w:hanging="360"/>
      </w:pPr>
    </w:lvl>
    <w:lvl w:ilvl="1" w:tplc="18219008" w:tentative="1">
      <w:start w:val="1"/>
      <w:numFmt w:val="lowerLetter"/>
      <w:lvlText w:val="%2."/>
      <w:lvlJc w:val="left"/>
      <w:pPr>
        <w:ind w:left="1440" w:hanging="360"/>
      </w:pPr>
    </w:lvl>
    <w:lvl w:ilvl="2" w:tplc="18219008" w:tentative="1">
      <w:start w:val="1"/>
      <w:numFmt w:val="lowerRoman"/>
      <w:lvlText w:val="%3."/>
      <w:lvlJc w:val="right"/>
      <w:pPr>
        <w:ind w:left="2160" w:hanging="180"/>
      </w:pPr>
    </w:lvl>
    <w:lvl w:ilvl="3" w:tplc="18219008" w:tentative="1">
      <w:start w:val="1"/>
      <w:numFmt w:val="decimal"/>
      <w:lvlText w:val="%4."/>
      <w:lvlJc w:val="left"/>
      <w:pPr>
        <w:ind w:left="2880" w:hanging="360"/>
      </w:pPr>
    </w:lvl>
    <w:lvl w:ilvl="4" w:tplc="18219008" w:tentative="1">
      <w:start w:val="1"/>
      <w:numFmt w:val="lowerLetter"/>
      <w:lvlText w:val="%5."/>
      <w:lvlJc w:val="left"/>
      <w:pPr>
        <w:ind w:left="3600" w:hanging="360"/>
      </w:pPr>
    </w:lvl>
    <w:lvl w:ilvl="5" w:tplc="18219008" w:tentative="1">
      <w:start w:val="1"/>
      <w:numFmt w:val="lowerRoman"/>
      <w:lvlText w:val="%6."/>
      <w:lvlJc w:val="right"/>
      <w:pPr>
        <w:ind w:left="4320" w:hanging="180"/>
      </w:pPr>
    </w:lvl>
    <w:lvl w:ilvl="6" w:tplc="18219008" w:tentative="1">
      <w:start w:val="1"/>
      <w:numFmt w:val="decimal"/>
      <w:lvlText w:val="%7."/>
      <w:lvlJc w:val="left"/>
      <w:pPr>
        <w:ind w:left="5040" w:hanging="360"/>
      </w:pPr>
    </w:lvl>
    <w:lvl w:ilvl="7" w:tplc="18219008" w:tentative="1">
      <w:start w:val="1"/>
      <w:numFmt w:val="lowerLetter"/>
      <w:lvlText w:val="%8."/>
      <w:lvlJc w:val="left"/>
      <w:pPr>
        <w:ind w:left="5760" w:hanging="360"/>
      </w:pPr>
    </w:lvl>
    <w:lvl w:ilvl="8" w:tplc="18219008" w:tentative="1">
      <w:start w:val="1"/>
      <w:numFmt w:val="lowerRoman"/>
      <w:lvlText w:val="%9."/>
      <w:lvlJc w:val="right"/>
      <w:pPr>
        <w:ind w:left="6480" w:hanging="180"/>
      </w:pPr>
    </w:lvl>
  </w:abstractNum>
  <w:abstractNum w:abstractNumId="21362217">
    <w:multiLevelType w:val="hybridMultilevel"/>
    <w:lvl w:ilvl="0" w:tplc="35799185">
      <w:start w:val="1"/>
      <w:numFmt w:val="decimal"/>
      <w:lvlText w:val="%1."/>
      <w:lvlJc w:val="left"/>
      <w:pPr>
        <w:ind w:left="720" w:hanging="360"/>
      </w:pPr>
    </w:lvl>
    <w:lvl w:ilvl="1" w:tplc="35799185" w:tentative="1">
      <w:start w:val="1"/>
      <w:numFmt w:val="lowerLetter"/>
      <w:lvlText w:val="%2."/>
      <w:lvlJc w:val="left"/>
      <w:pPr>
        <w:ind w:left="1440" w:hanging="360"/>
      </w:pPr>
    </w:lvl>
    <w:lvl w:ilvl="2" w:tplc="35799185" w:tentative="1">
      <w:start w:val="1"/>
      <w:numFmt w:val="lowerRoman"/>
      <w:lvlText w:val="%3."/>
      <w:lvlJc w:val="right"/>
      <w:pPr>
        <w:ind w:left="2160" w:hanging="180"/>
      </w:pPr>
    </w:lvl>
    <w:lvl w:ilvl="3" w:tplc="35799185" w:tentative="1">
      <w:start w:val="1"/>
      <w:numFmt w:val="decimal"/>
      <w:lvlText w:val="%4."/>
      <w:lvlJc w:val="left"/>
      <w:pPr>
        <w:ind w:left="2880" w:hanging="360"/>
      </w:pPr>
    </w:lvl>
    <w:lvl w:ilvl="4" w:tplc="35799185" w:tentative="1">
      <w:start w:val="1"/>
      <w:numFmt w:val="lowerLetter"/>
      <w:lvlText w:val="%5."/>
      <w:lvlJc w:val="left"/>
      <w:pPr>
        <w:ind w:left="3600" w:hanging="360"/>
      </w:pPr>
    </w:lvl>
    <w:lvl w:ilvl="5" w:tplc="35799185" w:tentative="1">
      <w:start w:val="1"/>
      <w:numFmt w:val="lowerRoman"/>
      <w:lvlText w:val="%6."/>
      <w:lvlJc w:val="right"/>
      <w:pPr>
        <w:ind w:left="4320" w:hanging="180"/>
      </w:pPr>
    </w:lvl>
    <w:lvl w:ilvl="6" w:tplc="35799185" w:tentative="1">
      <w:start w:val="1"/>
      <w:numFmt w:val="decimal"/>
      <w:lvlText w:val="%7."/>
      <w:lvlJc w:val="left"/>
      <w:pPr>
        <w:ind w:left="5040" w:hanging="360"/>
      </w:pPr>
    </w:lvl>
    <w:lvl w:ilvl="7" w:tplc="35799185" w:tentative="1">
      <w:start w:val="1"/>
      <w:numFmt w:val="lowerLetter"/>
      <w:lvlText w:val="%8."/>
      <w:lvlJc w:val="left"/>
      <w:pPr>
        <w:ind w:left="5760" w:hanging="360"/>
      </w:pPr>
    </w:lvl>
    <w:lvl w:ilvl="8" w:tplc="35799185" w:tentative="1">
      <w:start w:val="1"/>
      <w:numFmt w:val="lowerRoman"/>
      <w:lvlText w:val="%9."/>
      <w:lvlJc w:val="right"/>
      <w:pPr>
        <w:ind w:left="6480" w:hanging="180"/>
      </w:pPr>
    </w:lvl>
  </w:abstractNum>
  <w:abstractNum w:abstractNumId="21362216">
    <w:multiLevelType w:val="hybridMultilevel"/>
    <w:lvl w:ilvl="0" w:tplc="49576058">
      <w:start w:val="1"/>
      <w:numFmt w:val="decimal"/>
      <w:lvlText w:val="%1."/>
      <w:lvlJc w:val="left"/>
      <w:pPr>
        <w:ind w:left="720" w:hanging="360"/>
      </w:pPr>
    </w:lvl>
    <w:lvl w:ilvl="1" w:tplc="49576058" w:tentative="1">
      <w:start w:val="1"/>
      <w:numFmt w:val="lowerLetter"/>
      <w:lvlText w:val="%2."/>
      <w:lvlJc w:val="left"/>
      <w:pPr>
        <w:ind w:left="1440" w:hanging="360"/>
      </w:pPr>
    </w:lvl>
    <w:lvl w:ilvl="2" w:tplc="49576058" w:tentative="1">
      <w:start w:val="1"/>
      <w:numFmt w:val="lowerRoman"/>
      <w:lvlText w:val="%3."/>
      <w:lvlJc w:val="right"/>
      <w:pPr>
        <w:ind w:left="2160" w:hanging="180"/>
      </w:pPr>
    </w:lvl>
    <w:lvl w:ilvl="3" w:tplc="49576058" w:tentative="1">
      <w:start w:val="1"/>
      <w:numFmt w:val="decimal"/>
      <w:lvlText w:val="%4."/>
      <w:lvlJc w:val="left"/>
      <w:pPr>
        <w:ind w:left="2880" w:hanging="360"/>
      </w:pPr>
    </w:lvl>
    <w:lvl w:ilvl="4" w:tplc="49576058" w:tentative="1">
      <w:start w:val="1"/>
      <w:numFmt w:val="lowerLetter"/>
      <w:lvlText w:val="%5."/>
      <w:lvlJc w:val="left"/>
      <w:pPr>
        <w:ind w:left="3600" w:hanging="360"/>
      </w:pPr>
    </w:lvl>
    <w:lvl w:ilvl="5" w:tplc="49576058" w:tentative="1">
      <w:start w:val="1"/>
      <w:numFmt w:val="lowerRoman"/>
      <w:lvlText w:val="%6."/>
      <w:lvlJc w:val="right"/>
      <w:pPr>
        <w:ind w:left="4320" w:hanging="180"/>
      </w:pPr>
    </w:lvl>
    <w:lvl w:ilvl="6" w:tplc="49576058" w:tentative="1">
      <w:start w:val="1"/>
      <w:numFmt w:val="decimal"/>
      <w:lvlText w:val="%7."/>
      <w:lvlJc w:val="left"/>
      <w:pPr>
        <w:ind w:left="5040" w:hanging="360"/>
      </w:pPr>
    </w:lvl>
    <w:lvl w:ilvl="7" w:tplc="49576058" w:tentative="1">
      <w:start w:val="1"/>
      <w:numFmt w:val="lowerLetter"/>
      <w:lvlText w:val="%8."/>
      <w:lvlJc w:val="left"/>
      <w:pPr>
        <w:ind w:left="5760" w:hanging="360"/>
      </w:pPr>
    </w:lvl>
    <w:lvl w:ilvl="8" w:tplc="49576058" w:tentative="1">
      <w:start w:val="1"/>
      <w:numFmt w:val="lowerRoman"/>
      <w:lvlText w:val="%9."/>
      <w:lvlJc w:val="right"/>
      <w:pPr>
        <w:ind w:left="6480" w:hanging="180"/>
      </w:pPr>
    </w:lvl>
  </w:abstractNum>
  <w:abstractNum w:abstractNumId="21362215">
    <w:multiLevelType w:val="hybridMultilevel"/>
    <w:lvl w:ilvl="0" w:tplc="41082771">
      <w:start w:val="1"/>
      <w:numFmt w:val="decimal"/>
      <w:lvlText w:val="%1."/>
      <w:lvlJc w:val="left"/>
      <w:pPr>
        <w:ind w:left="720" w:hanging="360"/>
      </w:pPr>
    </w:lvl>
    <w:lvl w:ilvl="1" w:tplc="41082771" w:tentative="1">
      <w:start w:val="1"/>
      <w:numFmt w:val="lowerLetter"/>
      <w:lvlText w:val="%2."/>
      <w:lvlJc w:val="left"/>
      <w:pPr>
        <w:ind w:left="1440" w:hanging="360"/>
      </w:pPr>
    </w:lvl>
    <w:lvl w:ilvl="2" w:tplc="41082771" w:tentative="1">
      <w:start w:val="1"/>
      <w:numFmt w:val="lowerRoman"/>
      <w:lvlText w:val="%3."/>
      <w:lvlJc w:val="right"/>
      <w:pPr>
        <w:ind w:left="2160" w:hanging="180"/>
      </w:pPr>
    </w:lvl>
    <w:lvl w:ilvl="3" w:tplc="41082771" w:tentative="1">
      <w:start w:val="1"/>
      <w:numFmt w:val="decimal"/>
      <w:lvlText w:val="%4."/>
      <w:lvlJc w:val="left"/>
      <w:pPr>
        <w:ind w:left="2880" w:hanging="360"/>
      </w:pPr>
    </w:lvl>
    <w:lvl w:ilvl="4" w:tplc="41082771" w:tentative="1">
      <w:start w:val="1"/>
      <w:numFmt w:val="lowerLetter"/>
      <w:lvlText w:val="%5."/>
      <w:lvlJc w:val="left"/>
      <w:pPr>
        <w:ind w:left="3600" w:hanging="360"/>
      </w:pPr>
    </w:lvl>
    <w:lvl w:ilvl="5" w:tplc="41082771" w:tentative="1">
      <w:start w:val="1"/>
      <w:numFmt w:val="lowerRoman"/>
      <w:lvlText w:val="%6."/>
      <w:lvlJc w:val="right"/>
      <w:pPr>
        <w:ind w:left="4320" w:hanging="180"/>
      </w:pPr>
    </w:lvl>
    <w:lvl w:ilvl="6" w:tplc="41082771" w:tentative="1">
      <w:start w:val="1"/>
      <w:numFmt w:val="decimal"/>
      <w:lvlText w:val="%7."/>
      <w:lvlJc w:val="left"/>
      <w:pPr>
        <w:ind w:left="5040" w:hanging="360"/>
      </w:pPr>
    </w:lvl>
    <w:lvl w:ilvl="7" w:tplc="41082771" w:tentative="1">
      <w:start w:val="1"/>
      <w:numFmt w:val="lowerLetter"/>
      <w:lvlText w:val="%8."/>
      <w:lvlJc w:val="left"/>
      <w:pPr>
        <w:ind w:left="5760" w:hanging="360"/>
      </w:pPr>
    </w:lvl>
    <w:lvl w:ilvl="8" w:tplc="41082771" w:tentative="1">
      <w:start w:val="1"/>
      <w:numFmt w:val="lowerRoman"/>
      <w:lvlText w:val="%9."/>
      <w:lvlJc w:val="right"/>
      <w:pPr>
        <w:ind w:left="6480" w:hanging="180"/>
      </w:pPr>
    </w:lvl>
  </w:abstractNum>
  <w:abstractNum w:abstractNumId="21362214">
    <w:multiLevelType w:val="hybridMultilevel"/>
    <w:lvl w:ilvl="0" w:tplc="10522173">
      <w:start w:val="1"/>
      <w:numFmt w:val="decimal"/>
      <w:lvlText w:val="%1."/>
      <w:lvlJc w:val="left"/>
      <w:pPr>
        <w:ind w:left="720" w:hanging="360"/>
      </w:pPr>
    </w:lvl>
    <w:lvl w:ilvl="1" w:tplc="10522173" w:tentative="1">
      <w:start w:val="1"/>
      <w:numFmt w:val="lowerLetter"/>
      <w:lvlText w:val="%2."/>
      <w:lvlJc w:val="left"/>
      <w:pPr>
        <w:ind w:left="1440" w:hanging="360"/>
      </w:pPr>
    </w:lvl>
    <w:lvl w:ilvl="2" w:tplc="10522173" w:tentative="1">
      <w:start w:val="1"/>
      <w:numFmt w:val="lowerRoman"/>
      <w:lvlText w:val="%3."/>
      <w:lvlJc w:val="right"/>
      <w:pPr>
        <w:ind w:left="2160" w:hanging="180"/>
      </w:pPr>
    </w:lvl>
    <w:lvl w:ilvl="3" w:tplc="10522173" w:tentative="1">
      <w:start w:val="1"/>
      <w:numFmt w:val="decimal"/>
      <w:lvlText w:val="%4."/>
      <w:lvlJc w:val="left"/>
      <w:pPr>
        <w:ind w:left="2880" w:hanging="360"/>
      </w:pPr>
    </w:lvl>
    <w:lvl w:ilvl="4" w:tplc="10522173" w:tentative="1">
      <w:start w:val="1"/>
      <w:numFmt w:val="lowerLetter"/>
      <w:lvlText w:val="%5."/>
      <w:lvlJc w:val="left"/>
      <w:pPr>
        <w:ind w:left="3600" w:hanging="360"/>
      </w:pPr>
    </w:lvl>
    <w:lvl w:ilvl="5" w:tplc="10522173" w:tentative="1">
      <w:start w:val="1"/>
      <w:numFmt w:val="lowerRoman"/>
      <w:lvlText w:val="%6."/>
      <w:lvlJc w:val="right"/>
      <w:pPr>
        <w:ind w:left="4320" w:hanging="180"/>
      </w:pPr>
    </w:lvl>
    <w:lvl w:ilvl="6" w:tplc="10522173" w:tentative="1">
      <w:start w:val="1"/>
      <w:numFmt w:val="decimal"/>
      <w:lvlText w:val="%7."/>
      <w:lvlJc w:val="left"/>
      <w:pPr>
        <w:ind w:left="5040" w:hanging="360"/>
      </w:pPr>
    </w:lvl>
    <w:lvl w:ilvl="7" w:tplc="10522173" w:tentative="1">
      <w:start w:val="1"/>
      <w:numFmt w:val="lowerLetter"/>
      <w:lvlText w:val="%8."/>
      <w:lvlJc w:val="left"/>
      <w:pPr>
        <w:ind w:left="5760" w:hanging="360"/>
      </w:pPr>
    </w:lvl>
    <w:lvl w:ilvl="8" w:tplc="10522173" w:tentative="1">
      <w:start w:val="1"/>
      <w:numFmt w:val="lowerRoman"/>
      <w:lvlText w:val="%9."/>
      <w:lvlJc w:val="right"/>
      <w:pPr>
        <w:ind w:left="6480" w:hanging="180"/>
      </w:pPr>
    </w:lvl>
  </w:abstractNum>
  <w:abstractNum w:abstractNumId="21362213">
    <w:multiLevelType w:val="hybridMultilevel"/>
    <w:lvl w:ilvl="0" w:tplc="50045767">
      <w:start w:val="1"/>
      <w:numFmt w:val="decimal"/>
      <w:lvlText w:val="%1."/>
      <w:lvlJc w:val="left"/>
      <w:pPr>
        <w:ind w:left="720" w:hanging="360"/>
      </w:pPr>
    </w:lvl>
    <w:lvl w:ilvl="1" w:tplc="50045767" w:tentative="1">
      <w:start w:val="1"/>
      <w:numFmt w:val="lowerLetter"/>
      <w:lvlText w:val="%2."/>
      <w:lvlJc w:val="left"/>
      <w:pPr>
        <w:ind w:left="1440" w:hanging="360"/>
      </w:pPr>
    </w:lvl>
    <w:lvl w:ilvl="2" w:tplc="50045767" w:tentative="1">
      <w:start w:val="1"/>
      <w:numFmt w:val="lowerRoman"/>
      <w:lvlText w:val="%3."/>
      <w:lvlJc w:val="right"/>
      <w:pPr>
        <w:ind w:left="2160" w:hanging="180"/>
      </w:pPr>
    </w:lvl>
    <w:lvl w:ilvl="3" w:tplc="50045767" w:tentative="1">
      <w:start w:val="1"/>
      <w:numFmt w:val="decimal"/>
      <w:lvlText w:val="%4."/>
      <w:lvlJc w:val="left"/>
      <w:pPr>
        <w:ind w:left="2880" w:hanging="360"/>
      </w:pPr>
    </w:lvl>
    <w:lvl w:ilvl="4" w:tplc="50045767" w:tentative="1">
      <w:start w:val="1"/>
      <w:numFmt w:val="lowerLetter"/>
      <w:lvlText w:val="%5."/>
      <w:lvlJc w:val="left"/>
      <w:pPr>
        <w:ind w:left="3600" w:hanging="360"/>
      </w:pPr>
    </w:lvl>
    <w:lvl w:ilvl="5" w:tplc="50045767" w:tentative="1">
      <w:start w:val="1"/>
      <w:numFmt w:val="lowerRoman"/>
      <w:lvlText w:val="%6."/>
      <w:lvlJc w:val="right"/>
      <w:pPr>
        <w:ind w:left="4320" w:hanging="180"/>
      </w:pPr>
    </w:lvl>
    <w:lvl w:ilvl="6" w:tplc="50045767" w:tentative="1">
      <w:start w:val="1"/>
      <w:numFmt w:val="decimal"/>
      <w:lvlText w:val="%7."/>
      <w:lvlJc w:val="left"/>
      <w:pPr>
        <w:ind w:left="5040" w:hanging="360"/>
      </w:pPr>
    </w:lvl>
    <w:lvl w:ilvl="7" w:tplc="50045767" w:tentative="1">
      <w:start w:val="1"/>
      <w:numFmt w:val="lowerLetter"/>
      <w:lvlText w:val="%8."/>
      <w:lvlJc w:val="left"/>
      <w:pPr>
        <w:ind w:left="5760" w:hanging="360"/>
      </w:pPr>
    </w:lvl>
    <w:lvl w:ilvl="8" w:tplc="50045767" w:tentative="1">
      <w:start w:val="1"/>
      <w:numFmt w:val="lowerRoman"/>
      <w:lvlText w:val="%9."/>
      <w:lvlJc w:val="right"/>
      <w:pPr>
        <w:ind w:left="6480" w:hanging="180"/>
      </w:pPr>
    </w:lvl>
  </w:abstractNum>
  <w:abstractNum w:abstractNumId="21362212">
    <w:multiLevelType w:val="hybridMultilevel"/>
    <w:lvl w:ilvl="0" w:tplc="12884947">
      <w:start w:val="1"/>
      <w:numFmt w:val="decimal"/>
      <w:lvlText w:val="%1."/>
      <w:lvlJc w:val="left"/>
      <w:pPr>
        <w:ind w:left="720" w:hanging="360"/>
      </w:pPr>
    </w:lvl>
    <w:lvl w:ilvl="1" w:tplc="12884947" w:tentative="1">
      <w:start w:val="1"/>
      <w:numFmt w:val="lowerLetter"/>
      <w:lvlText w:val="%2."/>
      <w:lvlJc w:val="left"/>
      <w:pPr>
        <w:ind w:left="1440" w:hanging="360"/>
      </w:pPr>
    </w:lvl>
    <w:lvl w:ilvl="2" w:tplc="12884947" w:tentative="1">
      <w:start w:val="1"/>
      <w:numFmt w:val="lowerRoman"/>
      <w:lvlText w:val="%3."/>
      <w:lvlJc w:val="right"/>
      <w:pPr>
        <w:ind w:left="2160" w:hanging="180"/>
      </w:pPr>
    </w:lvl>
    <w:lvl w:ilvl="3" w:tplc="12884947" w:tentative="1">
      <w:start w:val="1"/>
      <w:numFmt w:val="decimal"/>
      <w:lvlText w:val="%4."/>
      <w:lvlJc w:val="left"/>
      <w:pPr>
        <w:ind w:left="2880" w:hanging="360"/>
      </w:pPr>
    </w:lvl>
    <w:lvl w:ilvl="4" w:tplc="12884947" w:tentative="1">
      <w:start w:val="1"/>
      <w:numFmt w:val="lowerLetter"/>
      <w:lvlText w:val="%5."/>
      <w:lvlJc w:val="left"/>
      <w:pPr>
        <w:ind w:left="3600" w:hanging="360"/>
      </w:pPr>
    </w:lvl>
    <w:lvl w:ilvl="5" w:tplc="12884947" w:tentative="1">
      <w:start w:val="1"/>
      <w:numFmt w:val="lowerRoman"/>
      <w:lvlText w:val="%6."/>
      <w:lvlJc w:val="right"/>
      <w:pPr>
        <w:ind w:left="4320" w:hanging="180"/>
      </w:pPr>
    </w:lvl>
    <w:lvl w:ilvl="6" w:tplc="12884947" w:tentative="1">
      <w:start w:val="1"/>
      <w:numFmt w:val="decimal"/>
      <w:lvlText w:val="%7."/>
      <w:lvlJc w:val="left"/>
      <w:pPr>
        <w:ind w:left="5040" w:hanging="360"/>
      </w:pPr>
    </w:lvl>
    <w:lvl w:ilvl="7" w:tplc="12884947" w:tentative="1">
      <w:start w:val="1"/>
      <w:numFmt w:val="lowerLetter"/>
      <w:lvlText w:val="%8."/>
      <w:lvlJc w:val="left"/>
      <w:pPr>
        <w:ind w:left="5760" w:hanging="360"/>
      </w:pPr>
    </w:lvl>
    <w:lvl w:ilvl="8" w:tplc="12884947" w:tentative="1">
      <w:start w:val="1"/>
      <w:numFmt w:val="lowerRoman"/>
      <w:lvlText w:val="%9."/>
      <w:lvlJc w:val="right"/>
      <w:pPr>
        <w:ind w:left="6480" w:hanging="180"/>
      </w:pPr>
    </w:lvl>
  </w:abstractNum>
  <w:abstractNum w:abstractNumId="21362211">
    <w:multiLevelType w:val="hybridMultilevel"/>
    <w:lvl w:ilvl="0" w:tplc="76727284">
      <w:start w:val="1"/>
      <w:numFmt w:val="decimal"/>
      <w:lvlText w:val="%1."/>
      <w:lvlJc w:val="left"/>
      <w:pPr>
        <w:ind w:left="720" w:hanging="360"/>
      </w:pPr>
    </w:lvl>
    <w:lvl w:ilvl="1" w:tplc="76727284" w:tentative="1">
      <w:start w:val="1"/>
      <w:numFmt w:val="lowerLetter"/>
      <w:lvlText w:val="%2."/>
      <w:lvlJc w:val="left"/>
      <w:pPr>
        <w:ind w:left="1440" w:hanging="360"/>
      </w:pPr>
    </w:lvl>
    <w:lvl w:ilvl="2" w:tplc="76727284" w:tentative="1">
      <w:start w:val="1"/>
      <w:numFmt w:val="lowerRoman"/>
      <w:lvlText w:val="%3."/>
      <w:lvlJc w:val="right"/>
      <w:pPr>
        <w:ind w:left="2160" w:hanging="180"/>
      </w:pPr>
    </w:lvl>
    <w:lvl w:ilvl="3" w:tplc="76727284" w:tentative="1">
      <w:start w:val="1"/>
      <w:numFmt w:val="decimal"/>
      <w:lvlText w:val="%4."/>
      <w:lvlJc w:val="left"/>
      <w:pPr>
        <w:ind w:left="2880" w:hanging="360"/>
      </w:pPr>
    </w:lvl>
    <w:lvl w:ilvl="4" w:tplc="76727284" w:tentative="1">
      <w:start w:val="1"/>
      <w:numFmt w:val="lowerLetter"/>
      <w:lvlText w:val="%5."/>
      <w:lvlJc w:val="left"/>
      <w:pPr>
        <w:ind w:left="3600" w:hanging="360"/>
      </w:pPr>
    </w:lvl>
    <w:lvl w:ilvl="5" w:tplc="76727284" w:tentative="1">
      <w:start w:val="1"/>
      <w:numFmt w:val="lowerRoman"/>
      <w:lvlText w:val="%6."/>
      <w:lvlJc w:val="right"/>
      <w:pPr>
        <w:ind w:left="4320" w:hanging="180"/>
      </w:pPr>
    </w:lvl>
    <w:lvl w:ilvl="6" w:tplc="76727284" w:tentative="1">
      <w:start w:val="1"/>
      <w:numFmt w:val="decimal"/>
      <w:lvlText w:val="%7."/>
      <w:lvlJc w:val="left"/>
      <w:pPr>
        <w:ind w:left="5040" w:hanging="360"/>
      </w:pPr>
    </w:lvl>
    <w:lvl w:ilvl="7" w:tplc="76727284" w:tentative="1">
      <w:start w:val="1"/>
      <w:numFmt w:val="lowerLetter"/>
      <w:lvlText w:val="%8."/>
      <w:lvlJc w:val="left"/>
      <w:pPr>
        <w:ind w:left="5760" w:hanging="360"/>
      </w:pPr>
    </w:lvl>
    <w:lvl w:ilvl="8" w:tplc="76727284" w:tentative="1">
      <w:start w:val="1"/>
      <w:numFmt w:val="lowerRoman"/>
      <w:lvlText w:val="%9."/>
      <w:lvlJc w:val="right"/>
      <w:pPr>
        <w:ind w:left="6480" w:hanging="180"/>
      </w:pPr>
    </w:lvl>
  </w:abstractNum>
  <w:abstractNum w:abstractNumId="21362210">
    <w:multiLevelType w:val="hybridMultilevel"/>
    <w:lvl w:ilvl="0" w:tplc="82134148">
      <w:start w:val="1"/>
      <w:numFmt w:val="decimal"/>
      <w:lvlText w:val="%1."/>
      <w:lvlJc w:val="left"/>
      <w:pPr>
        <w:ind w:left="720" w:hanging="360"/>
      </w:pPr>
    </w:lvl>
    <w:lvl w:ilvl="1" w:tplc="82134148" w:tentative="1">
      <w:start w:val="1"/>
      <w:numFmt w:val="lowerLetter"/>
      <w:lvlText w:val="%2."/>
      <w:lvlJc w:val="left"/>
      <w:pPr>
        <w:ind w:left="1440" w:hanging="360"/>
      </w:pPr>
    </w:lvl>
    <w:lvl w:ilvl="2" w:tplc="82134148" w:tentative="1">
      <w:start w:val="1"/>
      <w:numFmt w:val="lowerRoman"/>
      <w:lvlText w:val="%3."/>
      <w:lvlJc w:val="right"/>
      <w:pPr>
        <w:ind w:left="2160" w:hanging="180"/>
      </w:pPr>
    </w:lvl>
    <w:lvl w:ilvl="3" w:tplc="82134148" w:tentative="1">
      <w:start w:val="1"/>
      <w:numFmt w:val="decimal"/>
      <w:lvlText w:val="%4."/>
      <w:lvlJc w:val="left"/>
      <w:pPr>
        <w:ind w:left="2880" w:hanging="360"/>
      </w:pPr>
    </w:lvl>
    <w:lvl w:ilvl="4" w:tplc="82134148" w:tentative="1">
      <w:start w:val="1"/>
      <w:numFmt w:val="lowerLetter"/>
      <w:lvlText w:val="%5."/>
      <w:lvlJc w:val="left"/>
      <w:pPr>
        <w:ind w:left="3600" w:hanging="360"/>
      </w:pPr>
    </w:lvl>
    <w:lvl w:ilvl="5" w:tplc="82134148" w:tentative="1">
      <w:start w:val="1"/>
      <w:numFmt w:val="lowerRoman"/>
      <w:lvlText w:val="%6."/>
      <w:lvlJc w:val="right"/>
      <w:pPr>
        <w:ind w:left="4320" w:hanging="180"/>
      </w:pPr>
    </w:lvl>
    <w:lvl w:ilvl="6" w:tplc="82134148" w:tentative="1">
      <w:start w:val="1"/>
      <w:numFmt w:val="decimal"/>
      <w:lvlText w:val="%7."/>
      <w:lvlJc w:val="left"/>
      <w:pPr>
        <w:ind w:left="5040" w:hanging="360"/>
      </w:pPr>
    </w:lvl>
    <w:lvl w:ilvl="7" w:tplc="82134148" w:tentative="1">
      <w:start w:val="1"/>
      <w:numFmt w:val="lowerLetter"/>
      <w:lvlText w:val="%8."/>
      <w:lvlJc w:val="left"/>
      <w:pPr>
        <w:ind w:left="5760" w:hanging="360"/>
      </w:pPr>
    </w:lvl>
    <w:lvl w:ilvl="8" w:tplc="82134148" w:tentative="1">
      <w:start w:val="1"/>
      <w:numFmt w:val="lowerRoman"/>
      <w:lvlText w:val="%9."/>
      <w:lvlJc w:val="right"/>
      <w:pPr>
        <w:ind w:left="6480" w:hanging="180"/>
      </w:pPr>
    </w:lvl>
  </w:abstractNum>
  <w:abstractNum w:abstractNumId="21362209">
    <w:multiLevelType w:val="hybridMultilevel"/>
    <w:lvl w:ilvl="0" w:tplc="27310875">
      <w:start w:val="1"/>
      <w:numFmt w:val="decimal"/>
      <w:lvlText w:val="%1."/>
      <w:lvlJc w:val="left"/>
      <w:pPr>
        <w:ind w:left="720" w:hanging="360"/>
      </w:pPr>
    </w:lvl>
    <w:lvl w:ilvl="1" w:tplc="27310875" w:tentative="1">
      <w:start w:val="1"/>
      <w:numFmt w:val="lowerLetter"/>
      <w:lvlText w:val="%2."/>
      <w:lvlJc w:val="left"/>
      <w:pPr>
        <w:ind w:left="1440" w:hanging="360"/>
      </w:pPr>
    </w:lvl>
    <w:lvl w:ilvl="2" w:tplc="27310875" w:tentative="1">
      <w:start w:val="1"/>
      <w:numFmt w:val="lowerRoman"/>
      <w:lvlText w:val="%3."/>
      <w:lvlJc w:val="right"/>
      <w:pPr>
        <w:ind w:left="2160" w:hanging="180"/>
      </w:pPr>
    </w:lvl>
    <w:lvl w:ilvl="3" w:tplc="27310875" w:tentative="1">
      <w:start w:val="1"/>
      <w:numFmt w:val="decimal"/>
      <w:lvlText w:val="%4."/>
      <w:lvlJc w:val="left"/>
      <w:pPr>
        <w:ind w:left="2880" w:hanging="360"/>
      </w:pPr>
    </w:lvl>
    <w:lvl w:ilvl="4" w:tplc="27310875" w:tentative="1">
      <w:start w:val="1"/>
      <w:numFmt w:val="lowerLetter"/>
      <w:lvlText w:val="%5."/>
      <w:lvlJc w:val="left"/>
      <w:pPr>
        <w:ind w:left="3600" w:hanging="360"/>
      </w:pPr>
    </w:lvl>
    <w:lvl w:ilvl="5" w:tplc="27310875" w:tentative="1">
      <w:start w:val="1"/>
      <w:numFmt w:val="lowerRoman"/>
      <w:lvlText w:val="%6."/>
      <w:lvlJc w:val="right"/>
      <w:pPr>
        <w:ind w:left="4320" w:hanging="180"/>
      </w:pPr>
    </w:lvl>
    <w:lvl w:ilvl="6" w:tplc="27310875" w:tentative="1">
      <w:start w:val="1"/>
      <w:numFmt w:val="decimal"/>
      <w:lvlText w:val="%7."/>
      <w:lvlJc w:val="left"/>
      <w:pPr>
        <w:ind w:left="5040" w:hanging="360"/>
      </w:pPr>
    </w:lvl>
    <w:lvl w:ilvl="7" w:tplc="27310875" w:tentative="1">
      <w:start w:val="1"/>
      <w:numFmt w:val="lowerLetter"/>
      <w:lvlText w:val="%8."/>
      <w:lvlJc w:val="left"/>
      <w:pPr>
        <w:ind w:left="5760" w:hanging="360"/>
      </w:pPr>
    </w:lvl>
    <w:lvl w:ilvl="8" w:tplc="27310875" w:tentative="1">
      <w:start w:val="1"/>
      <w:numFmt w:val="lowerRoman"/>
      <w:lvlText w:val="%9."/>
      <w:lvlJc w:val="right"/>
      <w:pPr>
        <w:ind w:left="6480" w:hanging="180"/>
      </w:pPr>
    </w:lvl>
  </w:abstractNum>
  <w:abstractNum w:abstractNumId="21362208">
    <w:multiLevelType w:val="hybridMultilevel"/>
    <w:lvl w:ilvl="0" w:tplc="50953081">
      <w:start w:val="1"/>
      <w:numFmt w:val="decimal"/>
      <w:lvlText w:val="%1."/>
      <w:lvlJc w:val="left"/>
      <w:pPr>
        <w:ind w:left="720" w:hanging="360"/>
      </w:pPr>
    </w:lvl>
    <w:lvl w:ilvl="1" w:tplc="50953081" w:tentative="1">
      <w:start w:val="1"/>
      <w:numFmt w:val="lowerLetter"/>
      <w:lvlText w:val="%2."/>
      <w:lvlJc w:val="left"/>
      <w:pPr>
        <w:ind w:left="1440" w:hanging="360"/>
      </w:pPr>
    </w:lvl>
    <w:lvl w:ilvl="2" w:tplc="50953081" w:tentative="1">
      <w:start w:val="1"/>
      <w:numFmt w:val="lowerRoman"/>
      <w:lvlText w:val="%3."/>
      <w:lvlJc w:val="right"/>
      <w:pPr>
        <w:ind w:left="2160" w:hanging="180"/>
      </w:pPr>
    </w:lvl>
    <w:lvl w:ilvl="3" w:tplc="50953081" w:tentative="1">
      <w:start w:val="1"/>
      <w:numFmt w:val="decimal"/>
      <w:lvlText w:val="%4."/>
      <w:lvlJc w:val="left"/>
      <w:pPr>
        <w:ind w:left="2880" w:hanging="360"/>
      </w:pPr>
    </w:lvl>
    <w:lvl w:ilvl="4" w:tplc="50953081" w:tentative="1">
      <w:start w:val="1"/>
      <w:numFmt w:val="lowerLetter"/>
      <w:lvlText w:val="%5."/>
      <w:lvlJc w:val="left"/>
      <w:pPr>
        <w:ind w:left="3600" w:hanging="360"/>
      </w:pPr>
    </w:lvl>
    <w:lvl w:ilvl="5" w:tplc="50953081" w:tentative="1">
      <w:start w:val="1"/>
      <w:numFmt w:val="lowerRoman"/>
      <w:lvlText w:val="%6."/>
      <w:lvlJc w:val="right"/>
      <w:pPr>
        <w:ind w:left="4320" w:hanging="180"/>
      </w:pPr>
    </w:lvl>
    <w:lvl w:ilvl="6" w:tplc="50953081" w:tentative="1">
      <w:start w:val="1"/>
      <w:numFmt w:val="decimal"/>
      <w:lvlText w:val="%7."/>
      <w:lvlJc w:val="left"/>
      <w:pPr>
        <w:ind w:left="5040" w:hanging="360"/>
      </w:pPr>
    </w:lvl>
    <w:lvl w:ilvl="7" w:tplc="50953081" w:tentative="1">
      <w:start w:val="1"/>
      <w:numFmt w:val="lowerLetter"/>
      <w:lvlText w:val="%8."/>
      <w:lvlJc w:val="left"/>
      <w:pPr>
        <w:ind w:left="5760" w:hanging="360"/>
      </w:pPr>
    </w:lvl>
    <w:lvl w:ilvl="8" w:tplc="50953081" w:tentative="1">
      <w:start w:val="1"/>
      <w:numFmt w:val="lowerRoman"/>
      <w:lvlText w:val="%9."/>
      <w:lvlJc w:val="right"/>
      <w:pPr>
        <w:ind w:left="6480" w:hanging="180"/>
      </w:pPr>
    </w:lvl>
  </w:abstractNum>
  <w:abstractNum w:abstractNumId="21362207">
    <w:multiLevelType w:val="hybridMultilevel"/>
    <w:lvl w:ilvl="0" w:tplc="57048102">
      <w:start w:val="1"/>
      <w:numFmt w:val="decimal"/>
      <w:lvlText w:val="%1."/>
      <w:lvlJc w:val="left"/>
      <w:pPr>
        <w:ind w:left="720" w:hanging="360"/>
      </w:pPr>
    </w:lvl>
    <w:lvl w:ilvl="1" w:tplc="57048102" w:tentative="1">
      <w:start w:val="1"/>
      <w:numFmt w:val="lowerLetter"/>
      <w:lvlText w:val="%2."/>
      <w:lvlJc w:val="left"/>
      <w:pPr>
        <w:ind w:left="1440" w:hanging="360"/>
      </w:pPr>
    </w:lvl>
    <w:lvl w:ilvl="2" w:tplc="57048102" w:tentative="1">
      <w:start w:val="1"/>
      <w:numFmt w:val="lowerRoman"/>
      <w:lvlText w:val="%3."/>
      <w:lvlJc w:val="right"/>
      <w:pPr>
        <w:ind w:left="2160" w:hanging="180"/>
      </w:pPr>
    </w:lvl>
    <w:lvl w:ilvl="3" w:tplc="57048102" w:tentative="1">
      <w:start w:val="1"/>
      <w:numFmt w:val="decimal"/>
      <w:lvlText w:val="%4."/>
      <w:lvlJc w:val="left"/>
      <w:pPr>
        <w:ind w:left="2880" w:hanging="360"/>
      </w:pPr>
    </w:lvl>
    <w:lvl w:ilvl="4" w:tplc="57048102" w:tentative="1">
      <w:start w:val="1"/>
      <w:numFmt w:val="lowerLetter"/>
      <w:lvlText w:val="%5."/>
      <w:lvlJc w:val="left"/>
      <w:pPr>
        <w:ind w:left="3600" w:hanging="360"/>
      </w:pPr>
    </w:lvl>
    <w:lvl w:ilvl="5" w:tplc="57048102" w:tentative="1">
      <w:start w:val="1"/>
      <w:numFmt w:val="lowerRoman"/>
      <w:lvlText w:val="%6."/>
      <w:lvlJc w:val="right"/>
      <w:pPr>
        <w:ind w:left="4320" w:hanging="180"/>
      </w:pPr>
    </w:lvl>
    <w:lvl w:ilvl="6" w:tplc="57048102" w:tentative="1">
      <w:start w:val="1"/>
      <w:numFmt w:val="decimal"/>
      <w:lvlText w:val="%7."/>
      <w:lvlJc w:val="left"/>
      <w:pPr>
        <w:ind w:left="5040" w:hanging="360"/>
      </w:pPr>
    </w:lvl>
    <w:lvl w:ilvl="7" w:tplc="57048102" w:tentative="1">
      <w:start w:val="1"/>
      <w:numFmt w:val="lowerLetter"/>
      <w:lvlText w:val="%8."/>
      <w:lvlJc w:val="left"/>
      <w:pPr>
        <w:ind w:left="5760" w:hanging="360"/>
      </w:pPr>
    </w:lvl>
    <w:lvl w:ilvl="8" w:tplc="57048102" w:tentative="1">
      <w:start w:val="1"/>
      <w:numFmt w:val="lowerRoman"/>
      <w:lvlText w:val="%9."/>
      <w:lvlJc w:val="right"/>
      <w:pPr>
        <w:ind w:left="6480" w:hanging="180"/>
      </w:pPr>
    </w:lvl>
  </w:abstractNum>
  <w:abstractNum w:abstractNumId="21362206">
    <w:multiLevelType w:val="hybridMultilevel"/>
    <w:lvl w:ilvl="0" w:tplc="46882270">
      <w:start w:val="1"/>
      <w:numFmt w:val="decimal"/>
      <w:lvlText w:val="%1."/>
      <w:lvlJc w:val="left"/>
      <w:pPr>
        <w:ind w:left="720" w:hanging="360"/>
      </w:pPr>
    </w:lvl>
    <w:lvl w:ilvl="1" w:tplc="46882270" w:tentative="1">
      <w:start w:val="1"/>
      <w:numFmt w:val="lowerLetter"/>
      <w:lvlText w:val="%2."/>
      <w:lvlJc w:val="left"/>
      <w:pPr>
        <w:ind w:left="1440" w:hanging="360"/>
      </w:pPr>
    </w:lvl>
    <w:lvl w:ilvl="2" w:tplc="46882270" w:tentative="1">
      <w:start w:val="1"/>
      <w:numFmt w:val="lowerRoman"/>
      <w:lvlText w:val="%3."/>
      <w:lvlJc w:val="right"/>
      <w:pPr>
        <w:ind w:left="2160" w:hanging="180"/>
      </w:pPr>
    </w:lvl>
    <w:lvl w:ilvl="3" w:tplc="46882270" w:tentative="1">
      <w:start w:val="1"/>
      <w:numFmt w:val="decimal"/>
      <w:lvlText w:val="%4."/>
      <w:lvlJc w:val="left"/>
      <w:pPr>
        <w:ind w:left="2880" w:hanging="360"/>
      </w:pPr>
    </w:lvl>
    <w:lvl w:ilvl="4" w:tplc="46882270" w:tentative="1">
      <w:start w:val="1"/>
      <w:numFmt w:val="lowerLetter"/>
      <w:lvlText w:val="%5."/>
      <w:lvlJc w:val="left"/>
      <w:pPr>
        <w:ind w:left="3600" w:hanging="360"/>
      </w:pPr>
    </w:lvl>
    <w:lvl w:ilvl="5" w:tplc="46882270" w:tentative="1">
      <w:start w:val="1"/>
      <w:numFmt w:val="lowerRoman"/>
      <w:lvlText w:val="%6."/>
      <w:lvlJc w:val="right"/>
      <w:pPr>
        <w:ind w:left="4320" w:hanging="180"/>
      </w:pPr>
    </w:lvl>
    <w:lvl w:ilvl="6" w:tplc="46882270" w:tentative="1">
      <w:start w:val="1"/>
      <w:numFmt w:val="decimal"/>
      <w:lvlText w:val="%7."/>
      <w:lvlJc w:val="left"/>
      <w:pPr>
        <w:ind w:left="5040" w:hanging="360"/>
      </w:pPr>
    </w:lvl>
    <w:lvl w:ilvl="7" w:tplc="46882270" w:tentative="1">
      <w:start w:val="1"/>
      <w:numFmt w:val="lowerLetter"/>
      <w:lvlText w:val="%8."/>
      <w:lvlJc w:val="left"/>
      <w:pPr>
        <w:ind w:left="5760" w:hanging="360"/>
      </w:pPr>
    </w:lvl>
    <w:lvl w:ilvl="8" w:tplc="46882270" w:tentative="1">
      <w:start w:val="1"/>
      <w:numFmt w:val="lowerRoman"/>
      <w:lvlText w:val="%9."/>
      <w:lvlJc w:val="right"/>
      <w:pPr>
        <w:ind w:left="6480" w:hanging="180"/>
      </w:pPr>
    </w:lvl>
  </w:abstractNum>
  <w:abstractNum w:abstractNumId="21362205">
    <w:multiLevelType w:val="hybridMultilevel"/>
    <w:lvl w:ilvl="0" w:tplc="91587411">
      <w:start w:val="1"/>
      <w:numFmt w:val="decimal"/>
      <w:lvlText w:val="%1."/>
      <w:lvlJc w:val="left"/>
      <w:pPr>
        <w:ind w:left="720" w:hanging="360"/>
      </w:pPr>
    </w:lvl>
    <w:lvl w:ilvl="1" w:tplc="91587411" w:tentative="1">
      <w:start w:val="1"/>
      <w:numFmt w:val="lowerLetter"/>
      <w:lvlText w:val="%2."/>
      <w:lvlJc w:val="left"/>
      <w:pPr>
        <w:ind w:left="1440" w:hanging="360"/>
      </w:pPr>
    </w:lvl>
    <w:lvl w:ilvl="2" w:tplc="91587411" w:tentative="1">
      <w:start w:val="1"/>
      <w:numFmt w:val="lowerRoman"/>
      <w:lvlText w:val="%3."/>
      <w:lvlJc w:val="right"/>
      <w:pPr>
        <w:ind w:left="2160" w:hanging="180"/>
      </w:pPr>
    </w:lvl>
    <w:lvl w:ilvl="3" w:tplc="91587411" w:tentative="1">
      <w:start w:val="1"/>
      <w:numFmt w:val="decimal"/>
      <w:lvlText w:val="%4."/>
      <w:lvlJc w:val="left"/>
      <w:pPr>
        <w:ind w:left="2880" w:hanging="360"/>
      </w:pPr>
    </w:lvl>
    <w:lvl w:ilvl="4" w:tplc="91587411" w:tentative="1">
      <w:start w:val="1"/>
      <w:numFmt w:val="lowerLetter"/>
      <w:lvlText w:val="%5."/>
      <w:lvlJc w:val="left"/>
      <w:pPr>
        <w:ind w:left="3600" w:hanging="360"/>
      </w:pPr>
    </w:lvl>
    <w:lvl w:ilvl="5" w:tplc="91587411" w:tentative="1">
      <w:start w:val="1"/>
      <w:numFmt w:val="lowerRoman"/>
      <w:lvlText w:val="%6."/>
      <w:lvlJc w:val="right"/>
      <w:pPr>
        <w:ind w:left="4320" w:hanging="180"/>
      </w:pPr>
    </w:lvl>
    <w:lvl w:ilvl="6" w:tplc="91587411" w:tentative="1">
      <w:start w:val="1"/>
      <w:numFmt w:val="decimal"/>
      <w:lvlText w:val="%7."/>
      <w:lvlJc w:val="left"/>
      <w:pPr>
        <w:ind w:left="5040" w:hanging="360"/>
      </w:pPr>
    </w:lvl>
    <w:lvl w:ilvl="7" w:tplc="91587411" w:tentative="1">
      <w:start w:val="1"/>
      <w:numFmt w:val="lowerLetter"/>
      <w:lvlText w:val="%8."/>
      <w:lvlJc w:val="left"/>
      <w:pPr>
        <w:ind w:left="5760" w:hanging="360"/>
      </w:pPr>
    </w:lvl>
    <w:lvl w:ilvl="8" w:tplc="91587411" w:tentative="1">
      <w:start w:val="1"/>
      <w:numFmt w:val="lowerRoman"/>
      <w:lvlText w:val="%9."/>
      <w:lvlJc w:val="right"/>
      <w:pPr>
        <w:ind w:left="6480" w:hanging="180"/>
      </w:pPr>
    </w:lvl>
  </w:abstractNum>
  <w:abstractNum w:abstractNumId="21362204">
    <w:multiLevelType w:val="hybridMultilevel"/>
    <w:lvl w:ilvl="0" w:tplc="17687266">
      <w:start w:val="1"/>
      <w:numFmt w:val="decimal"/>
      <w:lvlText w:val="%1."/>
      <w:lvlJc w:val="left"/>
      <w:pPr>
        <w:ind w:left="720" w:hanging="360"/>
      </w:pPr>
    </w:lvl>
    <w:lvl w:ilvl="1" w:tplc="17687266" w:tentative="1">
      <w:start w:val="1"/>
      <w:numFmt w:val="lowerLetter"/>
      <w:lvlText w:val="%2."/>
      <w:lvlJc w:val="left"/>
      <w:pPr>
        <w:ind w:left="1440" w:hanging="360"/>
      </w:pPr>
    </w:lvl>
    <w:lvl w:ilvl="2" w:tplc="17687266" w:tentative="1">
      <w:start w:val="1"/>
      <w:numFmt w:val="lowerRoman"/>
      <w:lvlText w:val="%3."/>
      <w:lvlJc w:val="right"/>
      <w:pPr>
        <w:ind w:left="2160" w:hanging="180"/>
      </w:pPr>
    </w:lvl>
    <w:lvl w:ilvl="3" w:tplc="17687266" w:tentative="1">
      <w:start w:val="1"/>
      <w:numFmt w:val="decimal"/>
      <w:lvlText w:val="%4."/>
      <w:lvlJc w:val="left"/>
      <w:pPr>
        <w:ind w:left="2880" w:hanging="360"/>
      </w:pPr>
    </w:lvl>
    <w:lvl w:ilvl="4" w:tplc="17687266" w:tentative="1">
      <w:start w:val="1"/>
      <w:numFmt w:val="lowerLetter"/>
      <w:lvlText w:val="%5."/>
      <w:lvlJc w:val="left"/>
      <w:pPr>
        <w:ind w:left="3600" w:hanging="360"/>
      </w:pPr>
    </w:lvl>
    <w:lvl w:ilvl="5" w:tplc="17687266" w:tentative="1">
      <w:start w:val="1"/>
      <w:numFmt w:val="lowerRoman"/>
      <w:lvlText w:val="%6."/>
      <w:lvlJc w:val="right"/>
      <w:pPr>
        <w:ind w:left="4320" w:hanging="180"/>
      </w:pPr>
    </w:lvl>
    <w:lvl w:ilvl="6" w:tplc="17687266" w:tentative="1">
      <w:start w:val="1"/>
      <w:numFmt w:val="decimal"/>
      <w:lvlText w:val="%7."/>
      <w:lvlJc w:val="left"/>
      <w:pPr>
        <w:ind w:left="5040" w:hanging="360"/>
      </w:pPr>
    </w:lvl>
    <w:lvl w:ilvl="7" w:tplc="17687266" w:tentative="1">
      <w:start w:val="1"/>
      <w:numFmt w:val="lowerLetter"/>
      <w:lvlText w:val="%8."/>
      <w:lvlJc w:val="left"/>
      <w:pPr>
        <w:ind w:left="5760" w:hanging="360"/>
      </w:pPr>
    </w:lvl>
    <w:lvl w:ilvl="8" w:tplc="17687266" w:tentative="1">
      <w:start w:val="1"/>
      <w:numFmt w:val="lowerRoman"/>
      <w:lvlText w:val="%9."/>
      <w:lvlJc w:val="right"/>
      <w:pPr>
        <w:ind w:left="6480" w:hanging="180"/>
      </w:pPr>
    </w:lvl>
  </w:abstractNum>
  <w:abstractNum w:abstractNumId="21362203">
    <w:multiLevelType w:val="hybridMultilevel"/>
    <w:lvl w:ilvl="0" w:tplc="11599970">
      <w:start w:val="1"/>
      <w:numFmt w:val="decimal"/>
      <w:lvlText w:val="%1."/>
      <w:lvlJc w:val="left"/>
      <w:pPr>
        <w:ind w:left="720" w:hanging="360"/>
      </w:pPr>
    </w:lvl>
    <w:lvl w:ilvl="1" w:tplc="11599970" w:tentative="1">
      <w:start w:val="1"/>
      <w:numFmt w:val="lowerLetter"/>
      <w:lvlText w:val="%2."/>
      <w:lvlJc w:val="left"/>
      <w:pPr>
        <w:ind w:left="1440" w:hanging="360"/>
      </w:pPr>
    </w:lvl>
    <w:lvl w:ilvl="2" w:tplc="11599970" w:tentative="1">
      <w:start w:val="1"/>
      <w:numFmt w:val="lowerRoman"/>
      <w:lvlText w:val="%3."/>
      <w:lvlJc w:val="right"/>
      <w:pPr>
        <w:ind w:left="2160" w:hanging="180"/>
      </w:pPr>
    </w:lvl>
    <w:lvl w:ilvl="3" w:tplc="11599970" w:tentative="1">
      <w:start w:val="1"/>
      <w:numFmt w:val="decimal"/>
      <w:lvlText w:val="%4."/>
      <w:lvlJc w:val="left"/>
      <w:pPr>
        <w:ind w:left="2880" w:hanging="360"/>
      </w:pPr>
    </w:lvl>
    <w:lvl w:ilvl="4" w:tplc="11599970" w:tentative="1">
      <w:start w:val="1"/>
      <w:numFmt w:val="lowerLetter"/>
      <w:lvlText w:val="%5."/>
      <w:lvlJc w:val="left"/>
      <w:pPr>
        <w:ind w:left="3600" w:hanging="360"/>
      </w:pPr>
    </w:lvl>
    <w:lvl w:ilvl="5" w:tplc="11599970" w:tentative="1">
      <w:start w:val="1"/>
      <w:numFmt w:val="lowerRoman"/>
      <w:lvlText w:val="%6."/>
      <w:lvlJc w:val="right"/>
      <w:pPr>
        <w:ind w:left="4320" w:hanging="180"/>
      </w:pPr>
    </w:lvl>
    <w:lvl w:ilvl="6" w:tplc="11599970" w:tentative="1">
      <w:start w:val="1"/>
      <w:numFmt w:val="decimal"/>
      <w:lvlText w:val="%7."/>
      <w:lvlJc w:val="left"/>
      <w:pPr>
        <w:ind w:left="5040" w:hanging="360"/>
      </w:pPr>
    </w:lvl>
    <w:lvl w:ilvl="7" w:tplc="11599970" w:tentative="1">
      <w:start w:val="1"/>
      <w:numFmt w:val="lowerLetter"/>
      <w:lvlText w:val="%8."/>
      <w:lvlJc w:val="left"/>
      <w:pPr>
        <w:ind w:left="5760" w:hanging="360"/>
      </w:pPr>
    </w:lvl>
    <w:lvl w:ilvl="8" w:tplc="11599970" w:tentative="1">
      <w:start w:val="1"/>
      <w:numFmt w:val="lowerRoman"/>
      <w:lvlText w:val="%9."/>
      <w:lvlJc w:val="right"/>
      <w:pPr>
        <w:ind w:left="6480" w:hanging="180"/>
      </w:pPr>
    </w:lvl>
  </w:abstractNum>
  <w:abstractNum w:abstractNumId="21362202">
    <w:multiLevelType w:val="hybridMultilevel"/>
    <w:lvl w:ilvl="0" w:tplc="32563119">
      <w:start w:val="1"/>
      <w:numFmt w:val="decimal"/>
      <w:lvlText w:val="%1."/>
      <w:lvlJc w:val="left"/>
      <w:pPr>
        <w:ind w:left="720" w:hanging="360"/>
      </w:pPr>
    </w:lvl>
    <w:lvl w:ilvl="1" w:tplc="32563119" w:tentative="1">
      <w:start w:val="1"/>
      <w:numFmt w:val="lowerLetter"/>
      <w:lvlText w:val="%2."/>
      <w:lvlJc w:val="left"/>
      <w:pPr>
        <w:ind w:left="1440" w:hanging="360"/>
      </w:pPr>
    </w:lvl>
    <w:lvl w:ilvl="2" w:tplc="32563119" w:tentative="1">
      <w:start w:val="1"/>
      <w:numFmt w:val="lowerRoman"/>
      <w:lvlText w:val="%3."/>
      <w:lvlJc w:val="right"/>
      <w:pPr>
        <w:ind w:left="2160" w:hanging="180"/>
      </w:pPr>
    </w:lvl>
    <w:lvl w:ilvl="3" w:tplc="32563119" w:tentative="1">
      <w:start w:val="1"/>
      <w:numFmt w:val="decimal"/>
      <w:lvlText w:val="%4."/>
      <w:lvlJc w:val="left"/>
      <w:pPr>
        <w:ind w:left="2880" w:hanging="360"/>
      </w:pPr>
    </w:lvl>
    <w:lvl w:ilvl="4" w:tplc="32563119" w:tentative="1">
      <w:start w:val="1"/>
      <w:numFmt w:val="lowerLetter"/>
      <w:lvlText w:val="%5."/>
      <w:lvlJc w:val="left"/>
      <w:pPr>
        <w:ind w:left="3600" w:hanging="360"/>
      </w:pPr>
    </w:lvl>
    <w:lvl w:ilvl="5" w:tplc="32563119" w:tentative="1">
      <w:start w:val="1"/>
      <w:numFmt w:val="lowerRoman"/>
      <w:lvlText w:val="%6."/>
      <w:lvlJc w:val="right"/>
      <w:pPr>
        <w:ind w:left="4320" w:hanging="180"/>
      </w:pPr>
    </w:lvl>
    <w:lvl w:ilvl="6" w:tplc="32563119" w:tentative="1">
      <w:start w:val="1"/>
      <w:numFmt w:val="decimal"/>
      <w:lvlText w:val="%7."/>
      <w:lvlJc w:val="left"/>
      <w:pPr>
        <w:ind w:left="5040" w:hanging="360"/>
      </w:pPr>
    </w:lvl>
    <w:lvl w:ilvl="7" w:tplc="32563119" w:tentative="1">
      <w:start w:val="1"/>
      <w:numFmt w:val="lowerLetter"/>
      <w:lvlText w:val="%8."/>
      <w:lvlJc w:val="left"/>
      <w:pPr>
        <w:ind w:left="5760" w:hanging="360"/>
      </w:pPr>
    </w:lvl>
    <w:lvl w:ilvl="8" w:tplc="32563119" w:tentative="1">
      <w:start w:val="1"/>
      <w:numFmt w:val="lowerRoman"/>
      <w:lvlText w:val="%9."/>
      <w:lvlJc w:val="right"/>
      <w:pPr>
        <w:ind w:left="6480" w:hanging="180"/>
      </w:pPr>
    </w:lvl>
  </w:abstractNum>
  <w:abstractNum w:abstractNumId="21362201">
    <w:multiLevelType w:val="hybridMultilevel"/>
    <w:lvl w:ilvl="0" w:tplc="27800932">
      <w:start w:val="1"/>
      <w:numFmt w:val="decimal"/>
      <w:lvlText w:val="%1."/>
      <w:lvlJc w:val="left"/>
      <w:pPr>
        <w:ind w:left="720" w:hanging="360"/>
      </w:pPr>
    </w:lvl>
    <w:lvl w:ilvl="1" w:tplc="27800932" w:tentative="1">
      <w:start w:val="1"/>
      <w:numFmt w:val="lowerLetter"/>
      <w:lvlText w:val="%2."/>
      <w:lvlJc w:val="left"/>
      <w:pPr>
        <w:ind w:left="1440" w:hanging="360"/>
      </w:pPr>
    </w:lvl>
    <w:lvl w:ilvl="2" w:tplc="27800932" w:tentative="1">
      <w:start w:val="1"/>
      <w:numFmt w:val="lowerRoman"/>
      <w:lvlText w:val="%3."/>
      <w:lvlJc w:val="right"/>
      <w:pPr>
        <w:ind w:left="2160" w:hanging="180"/>
      </w:pPr>
    </w:lvl>
    <w:lvl w:ilvl="3" w:tplc="27800932" w:tentative="1">
      <w:start w:val="1"/>
      <w:numFmt w:val="decimal"/>
      <w:lvlText w:val="%4."/>
      <w:lvlJc w:val="left"/>
      <w:pPr>
        <w:ind w:left="2880" w:hanging="360"/>
      </w:pPr>
    </w:lvl>
    <w:lvl w:ilvl="4" w:tplc="27800932" w:tentative="1">
      <w:start w:val="1"/>
      <w:numFmt w:val="lowerLetter"/>
      <w:lvlText w:val="%5."/>
      <w:lvlJc w:val="left"/>
      <w:pPr>
        <w:ind w:left="3600" w:hanging="360"/>
      </w:pPr>
    </w:lvl>
    <w:lvl w:ilvl="5" w:tplc="27800932" w:tentative="1">
      <w:start w:val="1"/>
      <w:numFmt w:val="lowerRoman"/>
      <w:lvlText w:val="%6."/>
      <w:lvlJc w:val="right"/>
      <w:pPr>
        <w:ind w:left="4320" w:hanging="180"/>
      </w:pPr>
    </w:lvl>
    <w:lvl w:ilvl="6" w:tplc="27800932" w:tentative="1">
      <w:start w:val="1"/>
      <w:numFmt w:val="decimal"/>
      <w:lvlText w:val="%7."/>
      <w:lvlJc w:val="left"/>
      <w:pPr>
        <w:ind w:left="5040" w:hanging="360"/>
      </w:pPr>
    </w:lvl>
    <w:lvl w:ilvl="7" w:tplc="27800932" w:tentative="1">
      <w:start w:val="1"/>
      <w:numFmt w:val="lowerLetter"/>
      <w:lvlText w:val="%8."/>
      <w:lvlJc w:val="left"/>
      <w:pPr>
        <w:ind w:left="5760" w:hanging="360"/>
      </w:pPr>
    </w:lvl>
    <w:lvl w:ilvl="8" w:tplc="27800932" w:tentative="1">
      <w:start w:val="1"/>
      <w:numFmt w:val="lowerRoman"/>
      <w:lvlText w:val="%9."/>
      <w:lvlJc w:val="right"/>
      <w:pPr>
        <w:ind w:left="6480" w:hanging="180"/>
      </w:pPr>
    </w:lvl>
  </w:abstractNum>
  <w:abstractNum w:abstractNumId="21362200">
    <w:multiLevelType w:val="hybridMultilevel"/>
    <w:lvl w:ilvl="0" w:tplc="50199499">
      <w:start w:val="1"/>
      <w:numFmt w:val="decimal"/>
      <w:lvlText w:val="%1."/>
      <w:lvlJc w:val="left"/>
      <w:pPr>
        <w:ind w:left="720" w:hanging="360"/>
      </w:pPr>
    </w:lvl>
    <w:lvl w:ilvl="1" w:tplc="50199499" w:tentative="1">
      <w:start w:val="1"/>
      <w:numFmt w:val="lowerLetter"/>
      <w:lvlText w:val="%2."/>
      <w:lvlJc w:val="left"/>
      <w:pPr>
        <w:ind w:left="1440" w:hanging="360"/>
      </w:pPr>
    </w:lvl>
    <w:lvl w:ilvl="2" w:tplc="50199499" w:tentative="1">
      <w:start w:val="1"/>
      <w:numFmt w:val="lowerRoman"/>
      <w:lvlText w:val="%3."/>
      <w:lvlJc w:val="right"/>
      <w:pPr>
        <w:ind w:left="2160" w:hanging="180"/>
      </w:pPr>
    </w:lvl>
    <w:lvl w:ilvl="3" w:tplc="50199499" w:tentative="1">
      <w:start w:val="1"/>
      <w:numFmt w:val="decimal"/>
      <w:lvlText w:val="%4."/>
      <w:lvlJc w:val="left"/>
      <w:pPr>
        <w:ind w:left="2880" w:hanging="360"/>
      </w:pPr>
    </w:lvl>
    <w:lvl w:ilvl="4" w:tplc="50199499" w:tentative="1">
      <w:start w:val="1"/>
      <w:numFmt w:val="lowerLetter"/>
      <w:lvlText w:val="%5."/>
      <w:lvlJc w:val="left"/>
      <w:pPr>
        <w:ind w:left="3600" w:hanging="360"/>
      </w:pPr>
    </w:lvl>
    <w:lvl w:ilvl="5" w:tplc="50199499" w:tentative="1">
      <w:start w:val="1"/>
      <w:numFmt w:val="lowerRoman"/>
      <w:lvlText w:val="%6."/>
      <w:lvlJc w:val="right"/>
      <w:pPr>
        <w:ind w:left="4320" w:hanging="180"/>
      </w:pPr>
    </w:lvl>
    <w:lvl w:ilvl="6" w:tplc="50199499" w:tentative="1">
      <w:start w:val="1"/>
      <w:numFmt w:val="decimal"/>
      <w:lvlText w:val="%7."/>
      <w:lvlJc w:val="left"/>
      <w:pPr>
        <w:ind w:left="5040" w:hanging="360"/>
      </w:pPr>
    </w:lvl>
    <w:lvl w:ilvl="7" w:tplc="50199499" w:tentative="1">
      <w:start w:val="1"/>
      <w:numFmt w:val="lowerLetter"/>
      <w:lvlText w:val="%8."/>
      <w:lvlJc w:val="left"/>
      <w:pPr>
        <w:ind w:left="5760" w:hanging="360"/>
      </w:pPr>
    </w:lvl>
    <w:lvl w:ilvl="8" w:tplc="50199499" w:tentative="1">
      <w:start w:val="1"/>
      <w:numFmt w:val="lowerRoman"/>
      <w:lvlText w:val="%9."/>
      <w:lvlJc w:val="right"/>
      <w:pPr>
        <w:ind w:left="6480" w:hanging="180"/>
      </w:pPr>
    </w:lvl>
  </w:abstractNum>
  <w:abstractNum w:abstractNumId="21362199">
    <w:multiLevelType w:val="hybridMultilevel"/>
    <w:lvl w:ilvl="0" w:tplc="58521967">
      <w:start w:val="1"/>
      <w:numFmt w:val="decimal"/>
      <w:lvlText w:val="%1."/>
      <w:lvlJc w:val="left"/>
      <w:pPr>
        <w:ind w:left="720" w:hanging="360"/>
      </w:pPr>
    </w:lvl>
    <w:lvl w:ilvl="1" w:tplc="58521967" w:tentative="1">
      <w:start w:val="1"/>
      <w:numFmt w:val="lowerLetter"/>
      <w:lvlText w:val="%2."/>
      <w:lvlJc w:val="left"/>
      <w:pPr>
        <w:ind w:left="1440" w:hanging="360"/>
      </w:pPr>
    </w:lvl>
    <w:lvl w:ilvl="2" w:tplc="58521967" w:tentative="1">
      <w:start w:val="1"/>
      <w:numFmt w:val="lowerRoman"/>
      <w:lvlText w:val="%3."/>
      <w:lvlJc w:val="right"/>
      <w:pPr>
        <w:ind w:left="2160" w:hanging="180"/>
      </w:pPr>
    </w:lvl>
    <w:lvl w:ilvl="3" w:tplc="58521967" w:tentative="1">
      <w:start w:val="1"/>
      <w:numFmt w:val="decimal"/>
      <w:lvlText w:val="%4."/>
      <w:lvlJc w:val="left"/>
      <w:pPr>
        <w:ind w:left="2880" w:hanging="360"/>
      </w:pPr>
    </w:lvl>
    <w:lvl w:ilvl="4" w:tplc="58521967" w:tentative="1">
      <w:start w:val="1"/>
      <w:numFmt w:val="lowerLetter"/>
      <w:lvlText w:val="%5."/>
      <w:lvlJc w:val="left"/>
      <w:pPr>
        <w:ind w:left="3600" w:hanging="360"/>
      </w:pPr>
    </w:lvl>
    <w:lvl w:ilvl="5" w:tplc="58521967" w:tentative="1">
      <w:start w:val="1"/>
      <w:numFmt w:val="lowerRoman"/>
      <w:lvlText w:val="%6."/>
      <w:lvlJc w:val="right"/>
      <w:pPr>
        <w:ind w:left="4320" w:hanging="180"/>
      </w:pPr>
    </w:lvl>
    <w:lvl w:ilvl="6" w:tplc="58521967" w:tentative="1">
      <w:start w:val="1"/>
      <w:numFmt w:val="decimal"/>
      <w:lvlText w:val="%7."/>
      <w:lvlJc w:val="left"/>
      <w:pPr>
        <w:ind w:left="5040" w:hanging="360"/>
      </w:pPr>
    </w:lvl>
    <w:lvl w:ilvl="7" w:tplc="58521967" w:tentative="1">
      <w:start w:val="1"/>
      <w:numFmt w:val="lowerLetter"/>
      <w:lvlText w:val="%8."/>
      <w:lvlJc w:val="left"/>
      <w:pPr>
        <w:ind w:left="5760" w:hanging="360"/>
      </w:pPr>
    </w:lvl>
    <w:lvl w:ilvl="8" w:tplc="58521967" w:tentative="1">
      <w:start w:val="1"/>
      <w:numFmt w:val="lowerRoman"/>
      <w:lvlText w:val="%9."/>
      <w:lvlJc w:val="right"/>
      <w:pPr>
        <w:ind w:left="6480" w:hanging="180"/>
      </w:pPr>
    </w:lvl>
  </w:abstractNum>
  <w:abstractNum w:abstractNumId="21362198">
    <w:multiLevelType w:val="hybridMultilevel"/>
    <w:lvl w:ilvl="0" w:tplc="81031724">
      <w:start w:val="1"/>
      <w:numFmt w:val="decimal"/>
      <w:lvlText w:val="%1."/>
      <w:lvlJc w:val="left"/>
      <w:pPr>
        <w:ind w:left="720" w:hanging="360"/>
      </w:pPr>
    </w:lvl>
    <w:lvl w:ilvl="1" w:tplc="81031724" w:tentative="1">
      <w:start w:val="1"/>
      <w:numFmt w:val="lowerLetter"/>
      <w:lvlText w:val="%2."/>
      <w:lvlJc w:val="left"/>
      <w:pPr>
        <w:ind w:left="1440" w:hanging="360"/>
      </w:pPr>
    </w:lvl>
    <w:lvl w:ilvl="2" w:tplc="81031724" w:tentative="1">
      <w:start w:val="1"/>
      <w:numFmt w:val="lowerRoman"/>
      <w:lvlText w:val="%3."/>
      <w:lvlJc w:val="right"/>
      <w:pPr>
        <w:ind w:left="2160" w:hanging="180"/>
      </w:pPr>
    </w:lvl>
    <w:lvl w:ilvl="3" w:tplc="81031724" w:tentative="1">
      <w:start w:val="1"/>
      <w:numFmt w:val="decimal"/>
      <w:lvlText w:val="%4."/>
      <w:lvlJc w:val="left"/>
      <w:pPr>
        <w:ind w:left="2880" w:hanging="360"/>
      </w:pPr>
    </w:lvl>
    <w:lvl w:ilvl="4" w:tplc="81031724" w:tentative="1">
      <w:start w:val="1"/>
      <w:numFmt w:val="lowerLetter"/>
      <w:lvlText w:val="%5."/>
      <w:lvlJc w:val="left"/>
      <w:pPr>
        <w:ind w:left="3600" w:hanging="360"/>
      </w:pPr>
    </w:lvl>
    <w:lvl w:ilvl="5" w:tplc="81031724" w:tentative="1">
      <w:start w:val="1"/>
      <w:numFmt w:val="lowerRoman"/>
      <w:lvlText w:val="%6."/>
      <w:lvlJc w:val="right"/>
      <w:pPr>
        <w:ind w:left="4320" w:hanging="180"/>
      </w:pPr>
    </w:lvl>
    <w:lvl w:ilvl="6" w:tplc="81031724" w:tentative="1">
      <w:start w:val="1"/>
      <w:numFmt w:val="decimal"/>
      <w:lvlText w:val="%7."/>
      <w:lvlJc w:val="left"/>
      <w:pPr>
        <w:ind w:left="5040" w:hanging="360"/>
      </w:pPr>
    </w:lvl>
    <w:lvl w:ilvl="7" w:tplc="81031724" w:tentative="1">
      <w:start w:val="1"/>
      <w:numFmt w:val="lowerLetter"/>
      <w:lvlText w:val="%8."/>
      <w:lvlJc w:val="left"/>
      <w:pPr>
        <w:ind w:left="5760" w:hanging="360"/>
      </w:pPr>
    </w:lvl>
    <w:lvl w:ilvl="8" w:tplc="81031724" w:tentative="1">
      <w:start w:val="1"/>
      <w:numFmt w:val="lowerRoman"/>
      <w:lvlText w:val="%9."/>
      <w:lvlJc w:val="right"/>
      <w:pPr>
        <w:ind w:left="6480" w:hanging="180"/>
      </w:pPr>
    </w:lvl>
  </w:abstractNum>
  <w:abstractNum w:abstractNumId="21362197">
    <w:multiLevelType w:val="hybridMultilevel"/>
    <w:lvl w:ilvl="0" w:tplc="74474406">
      <w:start w:val="1"/>
      <w:numFmt w:val="decimal"/>
      <w:lvlText w:val="%1."/>
      <w:lvlJc w:val="left"/>
      <w:pPr>
        <w:ind w:left="720" w:hanging="360"/>
      </w:pPr>
    </w:lvl>
    <w:lvl w:ilvl="1" w:tplc="74474406" w:tentative="1">
      <w:start w:val="1"/>
      <w:numFmt w:val="lowerLetter"/>
      <w:lvlText w:val="%2."/>
      <w:lvlJc w:val="left"/>
      <w:pPr>
        <w:ind w:left="1440" w:hanging="360"/>
      </w:pPr>
    </w:lvl>
    <w:lvl w:ilvl="2" w:tplc="74474406" w:tentative="1">
      <w:start w:val="1"/>
      <w:numFmt w:val="lowerRoman"/>
      <w:lvlText w:val="%3."/>
      <w:lvlJc w:val="right"/>
      <w:pPr>
        <w:ind w:left="2160" w:hanging="180"/>
      </w:pPr>
    </w:lvl>
    <w:lvl w:ilvl="3" w:tplc="74474406" w:tentative="1">
      <w:start w:val="1"/>
      <w:numFmt w:val="decimal"/>
      <w:lvlText w:val="%4."/>
      <w:lvlJc w:val="left"/>
      <w:pPr>
        <w:ind w:left="2880" w:hanging="360"/>
      </w:pPr>
    </w:lvl>
    <w:lvl w:ilvl="4" w:tplc="74474406" w:tentative="1">
      <w:start w:val="1"/>
      <w:numFmt w:val="lowerLetter"/>
      <w:lvlText w:val="%5."/>
      <w:lvlJc w:val="left"/>
      <w:pPr>
        <w:ind w:left="3600" w:hanging="360"/>
      </w:pPr>
    </w:lvl>
    <w:lvl w:ilvl="5" w:tplc="74474406" w:tentative="1">
      <w:start w:val="1"/>
      <w:numFmt w:val="lowerRoman"/>
      <w:lvlText w:val="%6."/>
      <w:lvlJc w:val="right"/>
      <w:pPr>
        <w:ind w:left="4320" w:hanging="180"/>
      </w:pPr>
    </w:lvl>
    <w:lvl w:ilvl="6" w:tplc="74474406" w:tentative="1">
      <w:start w:val="1"/>
      <w:numFmt w:val="decimal"/>
      <w:lvlText w:val="%7."/>
      <w:lvlJc w:val="left"/>
      <w:pPr>
        <w:ind w:left="5040" w:hanging="360"/>
      </w:pPr>
    </w:lvl>
    <w:lvl w:ilvl="7" w:tplc="74474406" w:tentative="1">
      <w:start w:val="1"/>
      <w:numFmt w:val="lowerLetter"/>
      <w:lvlText w:val="%8."/>
      <w:lvlJc w:val="left"/>
      <w:pPr>
        <w:ind w:left="5760" w:hanging="360"/>
      </w:pPr>
    </w:lvl>
    <w:lvl w:ilvl="8" w:tplc="74474406" w:tentative="1">
      <w:start w:val="1"/>
      <w:numFmt w:val="lowerRoman"/>
      <w:lvlText w:val="%9."/>
      <w:lvlJc w:val="right"/>
      <w:pPr>
        <w:ind w:left="6480" w:hanging="180"/>
      </w:pPr>
    </w:lvl>
  </w:abstractNum>
  <w:abstractNum w:abstractNumId="21362196">
    <w:multiLevelType w:val="hybridMultilevel"/>
    <w:lvl w:ilvl="0" w:tplc="16998277">
      <w:start w:val="1"/>
      <w:numFmt w:val="decimal"/>
      <w:lvlText w:val="%1."/>
      <w:lvlJc w:val="left"/>
      <w:pPr>
        <w:ind w:left="720" w:hanging="360"/>
      </w:pPr>
    </w:lvl>
    <w:lvl w:ilvl="1" w:tplc="16998277" w:tentative="1">
      <w:start w:val="1"/>
      <w:numFmt w:val="lowerLetter"/>
      <w:lvlText w:val="%2."/>
      <w:lvlJc w:val="left"/>
      <w:pPr>
        <w:ind w:left="1440" w:hanging="360"/>
      </w:pPr>
    </w:lvl>
    <w:lvl w:ilvl="2" w:tplc="16998277" w:tentative="1">
      <w:start w:val="1"/>
      <w:numFmt w:val="lowerRoman"/>
      <w:lvlText w:val="%3."/>
      <w:lvlJc w:val="right"/>
      <w:pPr>
        <w:ind w:left="2160" w:hanging="180"/>
      </w:pPr>
    </w:lvl>
    <w:lvl w:ilvl="3" w:tplc="16998277" w:tentative="1">
      <w:start w:val="1"/>
      <w:numFmt w:val="decimal"/>
      <w:lvlText w:val="%4."/>
      <w:lvlJc w:val="left"/>
      <w:pPr>
        <w:ind w:left="2880" w:hanging="360"/>
      </w:pPr>
    </w:lvl>
    <w:lvl w:ilvl="4" w:tplc="16998277" w:tentative="1">
      <w:start w:val="1"/>
      <w:numFmt w:val="lowerLetter"/>
      <w:lvlText w:val="%5."/>
      <w:lvlJc w:val="left"/>
      <w:pPr>
        <w:ind w:left="3600" w:hanging="360"/>
      </w:pPr>
    </w:lvl>
    <w:lvl w:ilvl="5" w:tplc="16998277" w:tentative="1">
      <w:start w:val="1"/>
      <w:numFmt w:val="lowerRoman"/>
      <w:lvlText w:val="%6."/>
      <w:lvlJc w:val="right"/>
      <w:pPr>
        <w:ind w:left="4320" w:hanging="180"/>
      </w:pPr>
    </w:lvl>
    <w:lvl w:ilvl="6" w:tplc="16998277" w:tentative="1">
      <w:start w:val="1"/>
      <w:numFmt w:val="decimal"/>
      <w:lvlText w:val="%7."/>
      <w:lvlJc w:val="left"/>
      <w:pPr>
        <w:ind w:left="5040" w:hanging="360"/>
      </w:pPr>
    </w:lvl>
    <w:lvl w:ilvl="7" w:tplc="16998277" w:tentative="1">
      <w:start w:val="1"/>
      <w:numFmt w:val="lowerLetter"/>
      <w:lvlText w:val="%8."/>
      <w:lvlJc w:val="left"/>
      <w:pPr>
        <w:ind w:left="5760" w:hanging="360"/>
      </w:pPr>
    </w:lvl>
    <w:lvl w:ilvl="8" w:tplc="16998277" w:tentative="1">
      <w:start w:val="1"/>
      <w:numFmt w:val="lowerRoman"/>
      <w:lvlText w:val="%9."/>
      <w:lvlJc w:val="right"/>
      <w:pPr>
        <w:ind w:left="6480" w:hanging="180"/>
      </w:pPr>
    </w:lvl>
  </w:abstractNum>
  <w:abstractNum w:abstractNumId="21362195">
    <w:multiLevelType w:val="hybridMultilevel"/>
    <w:lvl w:ilvl="0" w:tplc="14859112">
      <w:start w:val="1"/>
      <w:numFmt w:val="decimal"/>
      <w:lvlText w:val="%1."/>
      <w:lvlJc w:val="left"/>
      <w:pPr>
        <w:ind w:left="720" w:hanging="360"/>
      </w:pPr>
    </w:lvl>
    <w:lvl w:ilvl="1" w:tplc="14859112" w:tentative="1">
      <w:start w:val="1"/>
      <w:numFmt w:val="lowerLetter"/>
      <w:lvlText w:val="%2."/>
      <w:lvlJc w:val="left"/>
      <w:pPr>
        <w:ind w:left="1440" w:hanging="360"/>
      </w:pPr>
    </w:lvl>
    <w:lvl w:ilvl="2" w:tplc="14859112" w:tentative="1">
      <w:start w:val="1"/>
      <w:numFmt w:val="lowerRoman"/>
      <w:lvlText w:val="%3."/>
      <w:lvlJc w:val="right"/>
      <w:pPr>
        <w:ind w:left="2160" w:hanging="180"/>
      </w:pPr>
    </w:lvl>
    <w:lvl w:ilvl="3" w:tplc="14859112" w:tentative="1">
      <w:start w:val="1"/>
      <w:numFmt w:val="decimal"/>
      <w:lvlText w:val="%4."/>
      <w:lvlJc w:val="left"/>
      <w:pPr>
        <w:ind w:left="2880" w:hanging="360"/>
      </w:pPr>
    </w:lvl>
    <w:lvl w:ilvl="4" w:tplc="14859112" w:tentative="1">
      <w:start w:val="1"/>
      <w:numFmt w:val="lowerLetter"/>
      <w:lvlText w:val="%5."/>
      <w:lvlJc w:val="left"/>
      <w:pPr>
        <w:ind w:left="3600" w:hanging="360"/>
      </w:pPr>
    </w:lvl>
    <w:lvl w:ilvl="5" w:tplc="14859112" w:tentative="1">
      <w:start w:val="1"/>
      <w:numFmt w:val="lowerRoman"/>
      <w:lvlText w:val="%6."/>
      <w:lvlJc w:val="right"/>
      <w:pPr>
        <w:ind w:left="4320" w:hanging="180"/>
      </w:pPr>
    </w:lvl>
    <w:lvl w:ilvl="6" w:tplc="14859112" w:tentative="1">
      <w:start w:val="1"/>
      <w:numFmt w:val="decimal"/>
      <w:lvlText w:val="%7."/>
      <w:lvlJc w:val="left"/>
      <w:pPr>
        <w:ind w:left="5040" w:hanging="360"/>
      </w:pPr>
    </w:lvl>
    <w:lvl w:ilvl="7" w:tplc="14859112" w:tentative="1">
      <w:start w:val="1"/>
      <w:numFmt w:val="lowerLetter"/>
      <w:lvlText w:val="%8."/>
      <w:lvlJc w:val="left"/>
      <w:pPr>
        <w:ind w:left="5760" w:hanging="360"/>
      </w:pPr>
    </w:lvl>
    <w:lvl w:ilvl="8" w:tplc="14859112" w:tentative="1">
      <w:start w:val="1"/>
      <w:numFmt w:val="lowerRoman"/>
      <w:lvlText w:val="%9."/>
      <w:lvlJc w:val="right"/>
      <w:pPr>
        <w:ind w:left="6480" w:hanging="180"/>
      </w:pPr>
    </w:lvl>
  </w:abstractNum>
  <w:abstractNum w:abstractNumId="21362194">
    <w:multiLevelType w:val="hybridMultilevel"/>
    <w:lvl w:ilvl="0" w:tplc="25726730">
      <w:start w:val="1"/>
      <w:numFmt w:val="decimal"/>
      <w:lvlText w:val="%1."/>
      <w:lvlJc w:val="left"/>
      <w:pPr>
        <w:ind w:left="720" w:hanging="360"/>
      </w:pPr>
    </w:lvl>
    <w:lvl w:ilvl="1" w:tplc="25726730" w:tentative="1">
      <w:start w:val="1"/>
      <w:numFmt w:val="lowerLetter"/>
      <w:lvlText w:val="%2."/>
      <w:lvlJc w:val="left"/>
      <w:pPr>
        <w:ind w:left="1440" w:hanging="360"/>
      </w:pPr>
    </w:lvl>
    <w:lvl w:ilvl="2" w:tplc="25726730" w:tentative="1">
      <w:start w:val="1"/>
      <w:numFmt w:val="lowerRoman"/>
      <w:lvlText w:val="%3."/>
      <w:lvlJc w:val="right"/>
      <w:pPr>
        <w:ind w:left="2160" w:hanging="180"/>
      </w:pPr>
    </w:lvl>
    <w:lvl w:ilvl="3" w:tplc="25726730" w:tentative="1">
      <w:start w:val="1"/>
      <w:numFmt w:val="decimal"/>
      <w:lvlText w:val="%4."/>
      <w:lvlJc w:val="left"/>
      <w:pPr>
        <w:ind w:left="2880" w:hanging="360"/>
      </w:pPr>
    </w:lvl>
    <w:lvl w:ilvl="4" w:tplc="25726730" w:tentative="1">
      <w:start w:val="1"/>
      <w:numFmt w:val="lowerLetter"/>
      <w:lvlText w:val="%5."/>
      <w:lvlJc w:val="left"/>
      <w:pPr>
        <w:ind w:left="3600" w:hanging="360"/>
      </w:pPr>
    </w:lvl>
    <w:lvl w:ilvl="5" w:tplc="25726730" w:tentative="1">
      <w:start w:val="1"/>
      <w:numFmt w:val="lowerRoman"/>
      <w:lvlText w:val="%6."/>
      <w:lvlJc w:val="right"/>
      <w:pPr>
        <w:ind w:left="4320" w:hanging="180"/>
      </w:pPr>
    </w:lvl>
    <w:lvl w:ilvl="6" w:tplc="25726730" w:tentative="1">
      <w:start w:val="1"/>
      <w:numFmt w:val="decimal"/>
      <w:lvlText w:val="%7."/>
      <w:lvlJc w:val="left"/>
      <w:pPr>
        <w:ind w:left="5040" w:hanging="360"/>
      </w:pPr>
    </w:lvl>
    <w:lvl w:ilvl="7" w:tplc="25726730" w:tentative="1">
      <w:start w:val="1"/>
      <w:numFmt w:val="lowerLetter"/>
      <w:lvlText w:val="%8."/>
      <w:lvlJc w:val="left"/>
      <w:pPr>
        <w:ind w:left="5760" w:hanging="360"/>
      </w:pPr>
    </w:lvl>
    <w:lvl w:ilvl="8" w:tplc="25726730" w:tentative="1">
      <w:start w:val="1"/>
      <w:numFmt w:val="lowerRoman"/>
      <w:lvlText w:val="%9."/>
      <w:lvlJc w:val="right"/>
      <w:pPr>
        <w:ind w:left="6480" w:hanging="180"/>
      </w:pPr>
    </w:lvl>
  </w:abstractNum>
  <w:abstractNum w:abstractNumId="21362193">
    <w:multiLevelType w:val="hybridMultilevel"/>
    <w:lvl w:ilvl="0" w:tplc="25786635">
      <w:start w:val="1"/>
      <w:numFmt w:val="decimal"/>
      <w:lvlText w:val="%1."/>
      <w:lvlJc w:val="left"/>
      <w:pPr>
        <w:ind w:left="720" w:hanging="360"/>
      </w:pPr>
    </w:lvl>
    <w:lvl w:ilvl="1" w:tplc="25786635" w:tentative="1">
      <w:start w:val="1"/>
      <w:numFmt w:val="lowerLetter"/>
      <w:lvlText w:val="%2."/>
      <w:lvlJc w:val="left"/>
      <w:pPr>
        <w:ind w:left="1440" w:hanging="360"/>
      </w:pPr>
    </w:lvl>
    <w:lvl w:ilvl="2" w:tplc="25786635" w:tentative="1">
      <w:start w:val="1"/>
      <w:numFmt w:val="lowerRoman"/>
      <w:lvlText w:val="%3."/>
      <w:lvlJc w:val="right"/>
      <w:pPr>
        <w:ind w:left="2160" w:hanging="180"/>
      </w:pPr>
    </w:lvl>
    <w:lvl w:ilvl="3" w:tplc="25786635" w:tentative="1">
      <w:start w:val="1"/>
      <w:numFmt w:val="decimal"/>
      <w:lvlText w:val="%4."/>
      <w:lvlJc w:val="left"/>
      <w:pPr>
        <w:ind w:left="2880" w:hanging="360"/>
      </w:pPr>
    </w:lvl>
    <w:lvl w:ilvl="4" w:tplc="25786635" w:tentative="1">
      <w:start w:val="1"/>
      <w:numFmt w:val="lowerLetter"/>
      <w:lvlText w:val="%5."/>
      <w:lvlJc w:val="left"/>
      <w:pPr>
        <w:ind w:left="3600" w:hanging="360"/>
      </w:pPr>
    </w:lvl>
    <w:lvl w:ilvl="5" w:tplc="25786635" w:tentative="1">
      <w:start w:val="1"/>
      <w:numFmt w:val="lowerRoman"/>
      <w:lvlText w:val="%6."/>
      <w:lvlJc w:val="right"/>
      <w:pPr>
        <w:ind w:left="4320" w:hanging="180"/>
      </w:pPr>
    </w:lvl>
    <w:lvl w:ilvl="6" w:tplc="25786635" w:tentative="1">
      <w:start w:val="1"/>
      <w:numFmt w:val="decimal"/>
      <w:lvlText w:val="%7."/>
      <w:lvlJc w:val="left"/>
      <w:pPr>
        <w:ind w:left="5040" w:hanging="360"/>
      </w:pPr>
    </w:lvl>
    <w:lvl w:ilvl="7" w:tplc="25786635" w:tentative="1">
      <w:start w:val="1"/>
      <w:numFmt w:val="lowerLetter"/>
      <w:lvlText w:val="%8."/>
      <w:lvlJc w:val="left"/>
      <w:pPr>
        <w:ind w:left="5760" w:hanging="360"/>
      </w:pPr>
    </w:lvl>
    <w:lvl w:ilvl="8" w:tplc="25786635" w:tentative="1">
      <w:start w:val="1"/>
      <w:numFmt w:val="lowerRoman"/>
      <w:lvlText w:val="%9."/>
      <w:lvlJc w:val="right"/>
      <w:pPr>
        <w:ind w:left="6480" w:hanging="180"/>
      </w:pPr>
    </w:lvl>
  </w:abstractNum>
  <w:abstractNum w:abstractNumId="21362192">
    <w:multiLevelType w:val="hybridMultilevel"/>
    <w:lvl w:ilvl="0" w:tplc="63577925">
      <w:start w:val="1"/>
      <w:numFmt w:val="decimal"/>
      <w:lvlText w:val="%1."/>
      <w:lvlJc w:val="left"/>
      <w:pPr>
        <w:ind w:left="720" w:hanging="360"/>
      </w:pPr>
    </w:lvl>
    <w:lvl w:ilvl="1" w:tplc="63577925" w:tentative="1">
      <w:start w:val="1"/>
      <w:numFmt w:val="lowerLetter"/>
      <w:lvlText w:val="%2."/>
      <w:lvlJc w:val="left"/>
      <w:pPr>
        <w:ind w:left="1440" w:hanging="360"/>
      </w:pPr>
    </w:lvl>
    <w:lvl w:ilvl="2" w:tplc="63577925" w:tentative="1">
      <w:start w:val="1"/>
      <w:numFmt w:val="lowerRoman"/>
      <w:lvlText w:val="%3."/>
      <w:lvlJc w:val="right"/>
      <w:pPr>
        <w:ind w:left="2160" w:hanging="180"/>
      </w:pPr>
    </w:lvl>
    <w:lvl w:ilvl="3" w:tplc="63577925" w:tentative="1">
      <w:start w:val="1"/>
      <w:numFmt w:val="decimal"/>
      <w:lvlText w:val="%4."/>
      <w:lvlJc w:val="left"/>
      <w:pPr>
        <w:ind w:left="2880" w:hanging="360"/>
      </w:pPr>
    </w:lvl>
    <w:lvl w:ilvl="4" w:tplc="63577925" w:tentative="1">
      <w:start w:val="1"/>
      <w:numFmt w:val="lowerLetter"/>
      <w:lvlText w:val="%5."/>
      <w:lvlJc w:val="left"/>
      <w:pPr>
        <w:ind w:left="3600" w:hanging="360"/>
      </w:pPr>
    </w:lvl>
    <w:lvl w:ilvl="5" w:tplc="63577925" w:tentative="1">
      <w:start w:val="1"/>
      <w:numFmt w:val="lowerRoman"/>
      <w:lvlText w:val="%6."/>
      <w:lvlJc w:val="right"/>
      <w:pPr>
        <w:ind w:left="4320" w:hanging="180"/>
      </w:pPr>
    </w:lvl>
    <w:lvl w:ilvl="6" w:tplc="63577925" w:tentative="1">
      <w:start w:val="1"/>
      <w:numFmt w:val="decimal"/>
      <w:lvlText w:val="%7."/>
      <w:lvlJc w:val="left"/>
      <w:pPr>
        <w:ind w:left="5040" w:hanging="360"/>
      </w:pPr>
    </w:lvl>
    <w:lvl w:ilvl="7" w:tplc="63577925" w:tentative="1">
      <w:start w:val="1"/>
      <w:numFmt w:val="lowerLetter"/>
      <w:lvlText w:val="%8."/>
      <w:lvlJc w:val="left"/>
      <w:pPr>
        <w:ind w:left="5760" w:hanging="360"/>
      </w:pPr>
    </w:lvl>
    <w:lvl w:ilvl="8" w:tplc="63577925" w:tentative="1">
      <w:start w:val="1"/>
      <w:numFmt w:val="lowerRoman"/>
      <w:lvlText w:val="%9."/>
      <w:lvlJc w:val="right"/>
      <w:pPr>
        <w:ind w:left="6480" w:hanging="180"/>
      </w:pPr>
    </w:lvl>
  </w:abstractNum>
  <w:abstractNum w:abstractNumId="21362191">
    <w:multiLevelType w:val="hybridMultilevel"/>
    <w:lvl w:ilvl="0" w:tplc="15243173">
      <w:start w:val="1"/>
      <w:numFmt w:val="decimal"/>
      <w:lvlText w:val="%1."/>
      <w:lvlJc w:val="left"/>
      <w:pPr>
        <w:ind w:left="720" w:hanging="360"/>
      </w:pPr>
    </w:lvl>
    <w:lvl w:ilvl="1" w:tplc="15243173" w:tentative="1">
      <w:start w:val="1"/>
      <w:numFmt w:val="lowerLetter"/>
      <w:lvlText w:val="%2."/>
      <w:lvlJc w:val="left"/>
      <w:pPr>
        <w:ind w:left="1440" w:hanging="360"/>
      </w:pPr>
    </w:lvl>
    <w:lvl w:ilvl="2" w:tplc="15243173" w:tentative="1">
      <w:start w:val="1"/>
      <w:numFmt w:val="lowerRoman"/>
      <w:lvlText w:val="%3."/>
      <w:lvlJc w:val="right"/>
      <w:pPr>
        <w:ind w:left="2160" w:hanging="180"/>
      </w:pPr>
    </w:lvl>
    <w:lvl w:ilvl="3" w:tplc="15243173" w:tentative="1">
      <w:start w:val="1"/>
      <w:numFmt w:val="decimal"/>
      <w:lvlText w:val="%4."/>
      <w:lvlJc w:val="left"/>
      <w:pPr>
        <w:ind w:left="2880" w:hanging="360"/>
      </w:pPr>
    </w:lvl>
    <w:lvl w:ilvl="4" w:tplc="15243173" w:tentative="1">
      <w:start w:val="1"/>
      <w:numFmt w:val="lowerLetter"/>
      <w:lvlText w:val="%5."/>
      <w:lvlJc w:val="left"/>
      <w:pPr>
        <w:ind w:left="3600" w:hanging="360"/>
      </w:pPr>
    </w:lvl>
    <w:lvl w:ilvl="5" w:tplc="15243173" w:tentative="1">
      <w:start w:val="1"/>
      <w:numFmt w:val="lowerRoman"/>
      <w:lvlText w:val="%6."/>
      <w:lvlJc w:val="right"/>
      <w:pPr>
        <w:ind w:left="4320" w:hanging="180"/>
      </w:pPr>
    </w:lvl>
    <w:lvl w:ilvl="6" w:tplc="15243173" w:tentative="1">
      <w:start w:val="1"/>
      <w:numFmt w:val="decimal"/>
      <w:lvlText w:val="%7."/>
      <w:lvlJc w:val="left"/>
      <w:pPr>
        <w:ind w:left="5040" w:hanging="360"/>
      </w:pPr>
    </w:lvl>
    <w:lvl w:ilvl="7" w:tplc="15243173" w:tentative="1">
      <w:start w:val="1"/>
      <w:numFmt w:val="lowerLetter"/>
      <w:lvlText w:val="%8."/>
      <w:lvlJc w:val="left"/>
      <w:pPr>
        <w:ind w:left="5760" w:hanging="360"/>
      </w:pPr>
    </w:lvl>
    <w:lvl w:ilvl="8" w:tplc="15243173" w:tentative="1">
      <w:start w:val="1"/>
      <w:numFmt w:val="lowerRoman"/>
      <w:lvlText w:val="%9."/>
      <w:lvlJc w:val="right"/>
      <w:pPr>
        <w:ind w:left="6480" w:hanging="180"/>
      </w:pPr>
    </w:lvl>
  </w:abstractNum>
  <w:abstractNum w:abstractNumId="21362190">
    <w:multiLevelType w:val="hybridMultilevel"/>
    <w:lvl w:ilvl="0" w:tplc="68842577">
      <w:start w:val="1"/>
      <w:numFmt w:val="decimal"/>
      <w:lvlText w:val="%1."/>
      <w:lvlJc w:val="left"/>
      <w:pPr>
        <w:ind w:left="720" w:hanging="360"/>
      </w:pPr>
    </w:lvl>
    <w:lvl w:ilvl="1" w:tplc="68842577" w:tentative="1">
      <w:start w:val="1"/>
      <w:numFmt w:val="lowerLetter"/>
      <w:lvlText w:val="%2."/>
      <w:lvlJc w:val="left"/>
      <w:pPr>
        <w:ind w:left="1440" w:hanging="360"/>
      </w:pPr>
    </w:lvl>
    <w:lvl w:ilvl="2" w:tplc="68842577" w:tentative="1">
      <w:start w:val="1"/>
      <w:numFmt w:val="lowerRoman"/>
      <w:lvlText w:val="%3."/>
      <w:lvlJc w:val="right"/>
      <w:pPr>
        <w:ind w:left="2160" w:hanging="180"/>
      </w:pPr>
    </w:lvl>
    <w:lvl w:ilvl="3" w:tplc="68842577" w:tentative="1">
      <w:start w:val="1"/>
      <w:numFmt w:val="decimal"/>
      <w:lvlText w:val="%4."/>
      <w:lvlJc w:val="left"/>
      <w:pPr>
        <w:ind w:left="2880" w:hanging="360"/>
      </w:pPr>
    </w:lvl>
    <w:lvl w:ilvl="4" w:tplc="68842577" w:tentative="1">
      <w:start w:val="1"/>
      <w:numFmt w:val="lowerLetter"/>
      <w:lvlText w:val="%5."/>
      <w:lvlJc w:val="left"/>
      <w:pPr>
        <w:ind w:left="3600" w:hanging="360"/>
      </w:pPr>
    </w:lvl>
    <w:lvl w:ilvl="5" w:tplc="68842577" w:tentative="1">
      <w:start w:val="1"/>
      <w:numFmt w:val="lowerRoman"/>
      <w:lvlText w:val="%6."/>
      <w:lvlJc w:val="right"/>
      <w:pPr>
        <w:ind w:left="4320" w:hanging="180"/>
      </w:pPr>
    </w:lvl>
    <w:lvl w:ilvl="6" w:tplc="68842577" w:tentative="1">
      <w:start w:val="1"/>
      <w:numFmt w:val="decimal"/>
      <w:lvlText w:val="%7."/>
      <w:lvlJc w:val="left"/>
      <w:pPr>
        <w:ind w:left="5040" w:hanging="360"/>
      </w:pPr>
    </w:lvl>
    <w:lvl w:ilvl="7" w:tplc="68842577" w:tentative="1">
      <w:start w:val="1"/>
      <w:numFmt w:val="lowerLetter"/>
      <w:lvlText w:val="%8."/>
      <w:lvlJc w:val="left"/>
      <w:pPr>
        <w:ind w:left="5760" w:hanging="360"/>
      </w:pPr>
    </w:lvl>
    <w:lvl w:ilvl="8" w:tplc="68842577" w:tentative="1">
      <w:start w:val="1"/>
      <w:numFmt w:val="lowerRoman"/>
      <w:lvlText w:val="%9."/>
      <w:lvlJc w:val="right"/>
      <w:pPr>
        <w:ind w:left="6480" w:hanging="180"/>
      </w:pPr>
    </w:lvl>
  </w:abstractNum>
  <w:abstractNum w:abstractNumId="21362189">
    <w:multiLevelType w:val="hybridMultilevel"/>
    <w:lvl w:ilvl="0" w:tplc="65393497">
      <w:start w:val="1"/>
      <w:numFmt w:val="decimal"/>
      <w:lvlText w:val="%1."/>
      <w:lvlJc w:val="left"/>
      <w:pPr>
        <w:ind w:left="720" w:hanging="360"/>
      </w:pPr>
    </w:lvl>
    <w:lvl w:ilvl="1" w:tplc="65393497" w:tentative="1">
      <w:start w:val="1"/>
      <w:numFmt w:val="lowerLetter"/>
      <w:lvlText w:val="%2."/>
      <w:lvlJc w:val="left"/>
      <w:pPr>
        <w:ind w:left="1440" w:hanging="360"/>
      </w:pPr>
    </w:lvl>
    <w:lvl w:ilvl="2" w:tplc="65393497" w:tentative="1">
      <w:start w:val="1"/>
      <w:numFmt w:val="lowerRoman"/>
      <w:lvlText w:val="%3."/>
      <w:lvlJc w:val="right"/>
      <w:pPr>
        <w:ind w:left="2160" w:hanging="180"/>
      </w:pPr>
    </w:lvl>
    <w:lvl w:ilvl="3" w:tplc="65393497" w:tentative="1">
      <w:start w:val="1"/>
      <w:numFmt w:val="decimal"/>
      <w:lvlText w:val="%4."/>
      <w:lvlJc w:val="left"/>
      <w:pPr>
        <w:ind w:left="2880" w:hanging="360"/>
      </w:pPr>
    </w:lvl>
    <w:lvl w:ilvl="4" w:tplc="65393497" w:tentative="1">
      <w:start w:val="1"/>
      <w:numFmt w:val="lowerLetter"/>
      <w:lvlText w:val="%5."/>
      <w:lvlJc w:val="left"/>
      <w:pPr>
        <w:ind w:left="3600" w:hanging="360"/>
      </w:pPr>
    </w:lvl>
    <w:lvl w:ilvl="5" w:tplc="65393497" w:tentative="1">
      <w:start w:val="1"/>
      <w:numFmt w:val="lowerRoman"/>
      <w:lvlText w:val="%6."/>
      <w:lvlJc w:val="right"/>
      <w:pPr>
        <w:ind w:left="4320" w:hanging="180"/>
      </w:pPr>
    </w:lvl>
    <w:lvl w:ilvl="6" w:tplc="65393497" w:tentative="1">
      <w:start w:val="1"/>
      <w:numFmt w:val="decimal"/>
      <w:lvlText w:val="%7."/>
      <w:lvlJc w:val="left"/>
      <w:pPr>
        <w:ind w:left="5040" w:hanging="360"/>
      </w:pPr>
    </w:lvl>
    <w:lvl w:ilvl="7" w:tplc="65393497" w:tentative="1">
      <w:start w:val="1"/>
      <w:numFmt w:val="lowerLetter"/>
      <w:lvlText w:val="%8."/>
      <w:lvlJc w:val="left"/>
      <w:pPr>
        <w:ind w:left="5760" w:hanging="360"/>
      </w:pPr>
    </w:lvl>
    <w:lvl w:ilvl="8" w:tplc="65393497" w:tentative="1">
      <w:start w:val="1"/>
      <w:numFmt w:val="lowerRoman"/>
      <w:lvlText w:val="%9."/>
      <w:lvlJc w:val="right"/>
      <w:pPr>
        <w:ind w:left="6480" w:hanging="180"/>
      </w:pPr>
    </w:lvl>
  </w:abstractNum>
  <w:abstractNum w:abstractNumId="21362188">
    <w:multiLevelType w:val="hybridMultilevel"/>
    <w:lvl w:ilvl="0" w:tplc="53305148">
      <w:start w:val="1"/>
      <w:numFmt w:val="decimal"/>
      <w:lvlText w:val="%1."/>
      <w:lvlJc w:val="left"/>
      <w:pPr>
        <w:ind w:left="720" w:hanging="360"/>
      </w:pPr>
    </w:lvl>
    <w:lvl w:ilvl="1" w:tplc="53305148" w:tentative="1">
      <w:start w:val="1"/>
      <w:numFmt w:val="lowerLetter"/>
      <w:lvlText w:val="%2."/>
      <w:lvlJc w:val="left"/>
      <w:pPr>
        <w:ind w:left="1440" w:hanging="360"/>
      </w:pPr>
    </w:lvl>
    <w:lvl w:ilvl="2" w:tplc="53305148" w:tentative="1">
      <w:start w:val="1"/>
      <w:numFmt w:val="lowerRoman"/>
      <w:lvlText w:val="%3."/>
      <w:lvlJc w:val="right"/>
      <w:pPr>
        <w:ind w:left="2160" w:hanging="180"/>
      </w:pPr>
    </w:lvl>
    <w:lvl w:ilvl="3" w:tplc="53305148" w:tentative="1">
      <w:start w:val="1"/>
      <w:numFmt w:val="decimal"/>
      <w:lvlText w:val="%4."/>
      <w:lvlJc w:val="left"/>
      <w:pPr>
        <w:ind w:left="2880" w:hanging="360"/>
      </w:pPr>
    </w:lvl>
    <w:lvl w:ilvl="4" w:tplc="53305148" w:tentative="1">
      <w:start w:val="1"/>
      <w:numFmt w:val="lowerLetter"/>
      <w:lvlText w:val="%5."/>
      <w:lvlJc w:val="left"/>
      <w:pPr>
        <w:ind w:left="3600" w:hanging="360"/>
      </w:pPr>
    </w:lvl>
    <w:lvl w:ilvl="5" w:tplc="53305148" w:tentative="1">
      <w:start w:val="1"/>
      <w:numFmt w:val="lowerRoman"/>
      <w:lvlText w:val="%6."/>
      <w:lvlJc w:val="right"/>
      <w:pPr>
        <w:ind w:left="4320" w:hanging="180"/>
      </w:pPr>
    </w:lvl>
    <w:lvl w:ilvl="6" w:tplc="53305148" w:tentative="1">
      <w:start w:val="1"/>
      <w:numFmt w:val="decimal"/>
      <w:lvlText w:val="%7."/>
      <w:lvlJc w:val="left"/>
      <w:pPr>
        <w:ind w:left="5040" w:hanging="360"/>
      </w:pPr>
    </w:lvl>
    <w:lvl w:ilvl="7" w:tplc="53305148" w:tentative="1">
      <w:start w:val="1"/>
      <w:numFmt w:val="lowerLetter"/>
      <w:lvlText w:val="%8."/>
      <w:lvlJc w:val="left"/>
      <w:pPr>
        <w:ind w:left="5760" w:hanging="360"/>
      </w:pPr>
    </w:lvl>
    <w:lvl w:ilvl="8" w:tplc="53305148" w:tentative="1">
      <w:start w:val="1"/>
      <w:numFmt w:val="lowerRoman"/>
      <w:lvlText w:val="%9."/>
      <w:lvlJc w:val="right"/>
      <w:pPr>
        <w:ind w:left="6480" w:hanging="180"/>
      </w:pPr>
    </w:lvl>
  </w:abstractNum>
  <w:abstractNum w:abstractNumId="21362187">
    <w:multiLevelType w:val="hybridMultilevel"/>
    <w:lvl w:ilvl="0" w:tplc="30822238">
      <w:start w:val="1"/>
      <w:numFmt w:val="decimal"/>
      <w:lvlText w:val="%1."/>
      <w:lvlJc w:val="left"/>
      <w:pPr>
        <w:ind w:left="720" w:hanging="360"/>
      </w:pPr>
    </w:lvl>
    <w:lvl w:ilvl="1" w:tplc="30822238" w:tentative="1">
      <w:start w:val="1"/>
      <w:numFmt w:val="lowerLetter"/>
      <w:lvlText w:val="%2."/>
      <w:lvlJc w:val="left"/>
      <w:pPr>
        <w:ind w:left="1440" w:hanging="360"/>
      </w:pPr>
    </w:lvl>
    <w:lvl w:ilvl="2" w:tplc="30822238" w:tentative="1">
      <w:start w:val="1"/>
      <w:numFmt w:val="lowerRoman"/>
      <w:lvlText w:val="%3."/>
      <w:lvlJc w:val="right"/>
      <w:pPr>
        <w:ind w:left="2160" w:hanging="180"/>
      </w:pPr>
    </w:lvl>
    <w:lvl w:ilvl="3" w:tplc="30822238" w:tentative="1">
      <w:start w:val="1"/>
      <w:numFmt w:val="decimal"/>
      <w:lvlText w:val="%4."/>
      <w:lvlJc w:val="left"/>
      <w:pPr>
        <w:ind w:left="2880" w:hanging="360"/>
      </w:pPr>
    </w:lvl>
    <w:lvl w:ilvl="4" w:tplc="30822238" w:tentative="1">
      <w:start w:val="1"/>
      <w:numFmt w:val="lowerLetter"/>
      <w:lvlText w:val="%5."/>
      <w:lvlJc w:val="left"/>
      <w:pPr>
        <w:ind w:left="3600" w:hanging="360"/>
      </w:pPr>
    </w:lvl>
    <w:lvl w:ilvl="5" w:tplc="30822238" w:tentative="1">
      <w:start w:val="1"/>
      <w:numFmt w:val="lowerRoman"/>
      <w:lvlText w:val="%6."/>
      <w:lvlJc w:val="right"/>
      <w:pPr>
        <w:ind w:left="4320" w:hanging="180"/>
      </w:pPr>
    </w:lvl>
    <w:lvl w:ilvl="6" w:tplc="30822238" w:tentative="1">
      <w:start w:val="1"/>
      <w:numFmt w:val="decimal"/>
      <w:lvlText w:val="%7."/>
      <w:lvlJc w:val="left"/>
      <w:pPr>
        <w:ind w:left="5040" w:hanging="360"/>
      </w:pPr>
    </w:lvl>
    <w:lvl w:ilvl="7" w:tplc="30822238" w:tentative="1">
      <w:start w:val="1"/>
      <w:numFmt w:val="lowerLetter"/>
      <w:lvlText w:val="%8."/>
      <w:lvlJc w:val="left"/>
      <w:pPr>
        <w:ind w:left="5760" w:hanging="360"/>
      </w:pPr>
    </w:lvl>
    <w:lvl w:ilvl="8" w:tplc="30822238" w:tentative="1">
      <w:start w:val="1"/>
      <w:numFmt w:val="lowerRoman"/>
      <w:lvlText w:val="%9."/>
      <w:lvlJc w:val="right"/>
      <w:pPr>
        <w:ind w:left="6480" w:hanging="180"/>
      </w:pPr>
    </w:lvl>
  </w:abstractNum>
  <w:abstractNum w:abstractNumId="21362186">
    <w:multiLevelType w:val="hybridMultilevel"/>
    <w:lvl w:ilvl="0" w:tplc="52974693">
      <w:start w:val="1"/>
      <w:numFmt w:val="decimal"/>
      <w:lvlText w:val="%1."/>
      <w:lvlJc w:val="left"/>
      <w:pPr>
        <w:ind w:left="720" w:hanging="360"/>
      </w:pPr>
    </w:lvl>
    <w:lvl w:ilvl="1" w:tplc="52974693" w:tentative="1">
      <w:start w:val="1"/>
      <w:numFmt w:val="lowerLetter"/>
      <w:lvlText w:val="%2."/>
      <w:lvlJc w:val="left"/>
      <w:pPr>
        <w:ind w:left="1440" w:hanging="360"/>
      </w:pPr>
    </w:lvl>
    <w:lvl w:ilvl="2" w:tplc="52974693" w:tentative="1">
      <w:start w:val="1"/>
      <w:numFmt w:val="lowerRoman"/>
      <w:lvlText w:val="%3."/>
      <w:lvlJc w:val="right"/>
      <w:pPr>
        <w:ind w:left="2160" w:hanging="180"/>
      </w:pPr>
    </w:lvl>
    <w:lvl w:ilvl="3" w:tplc="52974693" w:tentative="1">
      <w:start w:val="1"/>
      <w:numFmt w:val="decimal"/>
      <w:lvlText w:val="%4."/>
      <w:lvlJc w:val="left"/>
      <w:pPr>
        <w:ind w:left="2880" w:hanging="360"/>
      </w:pPr>
    </w:lvl>
    <w:lvl w:ilvl="4" w:tplc="52974693" w:tentative="1">
      <w:start w:val="1"/>
      <w:numFmt w:val="lowerLetter"/>
      <w:lvlText w:val="%5."/>
      <w:lvlJc w:val="left"/>
      <w:pPr>
        <w:ind w:left="3600" w:hanging="360"/>
      </w:pPr>
    </w:lvl>
    <w:lvl w:ilvl="5" w:tplc="52974693" w:tentative="1">
      <w:start w:val="1"/>
      <w:numFmt w:val="lowerRoman"/>
      <w:lvlText w:val="%6."/>
      <w:lvlJc w:val="right"/>
      <w:pPr>
        <w:ind w:left="4320" w:hanging="180"/>
      </w:pPr>
    </w:lvl>
    <w:lvl w:ilvl="6" w:tplc="52974693" w:tentative="1">
      <w:start w:val="1"/>
      <w:numFmt w:val="decimal"/>
      <w:lvlText w:val="%7."/>
      <w:lvlJc w:val="left"/>
      <w:pPr>
        <w:ind w:left="5040" w:hanging="360"/>
      </w:pPr>
    </w:lvl>
    <w:lvl w:ilvl="7" w:tplc="52974693" w:tentative="1">
      <w:start w:val="1"/>
      <w:numFmt w:val="lowerLetter"/>
      <w:lvlText w:val="%8."/>
      <w:lvlJc w:val="left"/>
      <w:pPr>
        <w:ind w:left="5760" w:hanging="360"/>
      </w:pPr>
    </w:lvl>
    <w:lvl w:ilvl="8" w:tplc="52974693" w:tentative="1">
      <w:start w:val="1"/>
      <w:numFmt w:val="lowerRoman"/>
      <w:lvlText w:val="%9."/>
      <w:lvlJc w:val="right"/>
      <w:pPr>
        <w:ind w:left="6480" w:hanging="180"/>
      </w:pPr>
    </w:lvl>
  </w:abstractNum>
  <w:abstractNum w:abstractNumId="21362185">
    <w:multiLevelType w:val="hybridMultilevel"/>
    <w:lvl w:ilvl="0" w:tplc="81597567">
      <w:start w:val="1"/>
      <w:numFmt w:val="decimal"/>
      <w:lvlText w:val="%1."/>
      <w:lvlJc w:val="left"/>
      <w:pPr>
        <w:ind w:left="720" w:hanging="360"/>
      </w:pPr>
    </w:lvl>
    <w:lvl w:ilvl="1" w:tplc="81597567" w:tentative="1">
      <w:start w:val="1"/>
      <w:numFmt w:val="lowerLetter"/>
      <w:lvlText w:val="%2."/>
      <w:lvlJc w:val="left"/>
      <w:pPr>
        <w:ind w:left="1440" w:hanging="360"/>
      </w:pPr>
    </w:lvl>
    <w:lvl w:ilvl="2" w:tplc="81597567" w:tentative="1">
      <w:start w:val="1"/>
      <w:numFmt w:val="lowerRoman"/>
      <w:lvlText w:val="%3."/>
      <w:lvlJc w:val="right"/>
      <w:pPr>
        <w:ind w:left="2160" w:hanging="180"/>
      </w:pPr>
    </w:lvl>
    <w:lvl w:ilvl="3" w:tplc="81597567" w:tentative="1">
      <w:start w:val="1"/>
      <w:numFmt w:val="decimal"/>
      <w:lvlText w:val="%4."/>
      <w:lvlJc w:val="left"/>
      <w:pPr>
        <w:ind w:left="2880" w:hanging="360"/>
      </w:pPr>
    </w:lvl>
    <w:lvl w:ilvl="4" w:tplc="81597567" w:tentative="1">
      <w:start w:val="1"/>
      <w:numFmt w:val="lowerLetter"/>
      <w:lvlText w:val="%5."/>
      <w:lvlJc w:val="left"/>
      <w:pPr>
        <w:ind w:left="3600" w:hanging="360"/>
      </w:pPr>
    </w:lvl>
    <w:lvl w:ilvl="5" w:tplc="81597567" w:tentative="1">
      <w:start w:val="1"/>
      <w:numFmt w:val="lowerRoman"/>
      <w:lvlText w:val="%6."/>
      <w:lvlJc w:val="right"/>
      <w:pPr>
        <w:ind w:left="4320" w:hanging="180"/>
      </w:pPr>
    </w:lvl>
    <w:lvl w:ilvl="6" w:tplc="81597567" w:tentative="1">
      <w:start w:val="1"/>
      <w:numFmt w:val="decimal"/>
      <w:lvlText w:val="%7."/>
      <w:lvlJc w:val="left"/>
      <w:pPr>
        <w:ind w:left="5040" w:hanging="360"/>
      </w:pPr>
    </w:lvl>
    <w:lvl w:ilvl="7" w:tplc="81597567" w:tentative="1">
      <w:start w:val="1"/>
      <w:numFmt w:val="lowerLetter"/>
      <w:lvlText w:val="%8."/>
      <w:lvlJc w:val="left"/>
      <w:pPr>
        <w:ind w:left="5760" w:hanging="360"/>
      </w:pPr>
    </w:lvl>
    <w:lvl w:ilvl="8" w:tplc="81597567" w:tentative="1">
      <w:start w:val="1"/>
      <w:numFmt w:val="lowerRoman"/>
      <w:lvlText w:val="%9."/>
      <w:lvlJc w:val="right"/>
      <w:pPr>
        <w:ind w:left="6480" w:hanging="180"/>
      </w:pPr>
    </w:lvl>
  </w:abstractNum>
  <w:abstractNum w:abstractNumId="21362184">
    <w:multiLevelType w:val="hybridMultilevel"/>
    <w:lvl w:ilvl="0" w:tplc="78691462">
      <w:start w:val="1"/>
      <w:numFmt w:val="decimal"/>
      <w:lvlText w:val="%1."/>
      <w:lvlJc w:val="left"/>
      <w:pPr>
        <w:ind w:left="720" w:hanging="360"/>
      </w:pPr>
    </w:lvl>
    <w:lvl w:ilvl="1" w:tplc="78691462" w:tentative="1">
      <w:start w:val="1"/>
      <w:numFmt w:val="lowerLetter"/>
      <w:lvlText w:val="%2."/>
      <w:lvlJc w:val="left"/>
      <w:pPr>
        <w:ind w:left="1440" w:hanging="360"/>
      </w:pPr>
    </w:lvl>
    <w:lvl w:ilvl="2" w:tplc="78691462" w:tentative="1">
      <w:start w:val="1"/>
      <w:numFmt w:val="lowerRoman"/>
      <w:lvlText w:val="%3."/>
      <w:lvlJc w:val="right"/>
      <w:pPr>
        <w:ind w:left="2160" w:hanging="180"/>
      </w:pPr>
    </w:lvl>
    <w:lvl w:ilvl="3" w:tplc="78691462" w:tentative="1">
      <w:start w:val="1"/>
      <w:numFmt w:val="decimal"/>
      <w:lvlText w:val="%4."/>
      <w:lvlJc w:val="left"/>
      <w:pPr>
        <w:ind w:left="2880" w:hanging="360"/>
      </w:pPr>
    </w:lvl>
    <w:lvl w:ilvl="4" w:tplc="78691462" w:tentative="1">
      <w:start w:val="1"/>
      <w:numFmt w:val="lowerLetter"/>
      <w:lvlText w:val="%5."/>
      <w:lvlJc w:val="left"/>
      <w:pPr>
        <w:ind w:left="3600" w:hanging="360"/>
      </w:pPr>
    </w:lvl>
    <w:lvl w:ilvl="5" w:tplc="78691462" w:tentative="1">
      <w:start w:val="1"/>
      <w:numFmt w:val="lowerRoman"/>
      <w:lvlText w:val="%6."/>
      <w:lvlJc w:val="right"/>
      <w:pPr>
        <w:ind w:left="4320" w:hanging="180"/>
      </w:pPr>
    </w:lvl>
    <w:lvl w:ilvl="6" w:tplc="78691462" w:tentative="1">
      <w:start w:val="1"/>
      <w:numFmt w:val="decimal"/>
      <w:lvlText w:val="%7."/>
      <w:lvlJc w:val="left"/>
      <w:pPr>
        <w:ind w:left="5040" w:hanging="360"/>
      </w:pPr>
    </w:lvl>
    <w:lvl w:ilvl="7" w:tplc="78691462" w:tentative="1">
      <w:start w:val="1"/>
      <w:numFmt w:val="lowerLetter"/>
      <w:lvlText w:val="%8."/>
      <w:lvlJc w:val="left"/>
      <w:pPr>
        <w:ind w:left="5760" w:hanging="360"/>
      </w:pPr>
    </w:lvl>
    <w:lvl w:ilvl="8" w:tplc="78691462" w:tentative="1">
      <w:start w:val="1"/>
      <w:numFmt w:val="lowerRoman"/>
      <w:lvlText w:val="%9."/>
      <w:lvlJc w:val="right"/>
      <w:pPr>
        <w:ind w:left="6480" w:hanging="180"/>
      </w:pPr>
    </w:lvl>
  </w:abstractNum>
  <w:abstractNum w:abstractNumId="21362183">
    <w:multiLevelType w:val="hybridMultilevel"/>
    <w:lvl w:ilvl="0" w:tplc="25794791">
      <w:start w:val="1"/>
      <w:numFmt w:val="decimal"/>
      <w:lvlText w:val="%1."/>
      <w:lvlJc w:val="left"/>
      <w:pPr>
        <w:ind w:left="720" w:hanging="360"/>
      </w:pPr>
    </w:lvl>
    <w:lvl w:ilvl="1" w:tplc="25794791" w:tentative="1">
      <w:start w:val="1"/>
      <w:numFmt w:val="lowerLetter"/>
      <w:lvlText w:val="%2."/>
      <w:lvlJc w:val="left"/>
      <w:pPr>
        <w:ind w:left="1440" w:hanging="360"/>
      </w:pPr>
    </w:lvl>
    <w:lvl w:ilvl="2" w:tplc="25794791" w:tentative="1">
      <w:start w:val="1"/>
      <w:numFmt w:val="lowerRoman"/>
      <w:lvlText w:val="%3."/>
      <w:lvlJc w:val="right"/>
      <w:pPr>
        <w:ind w:left="2160" w:hanging="180"/>
      </w:pPr>
    </w:lvl>
    <w:lvl w:ilvl="3" w:tplc="25794791" w:tentative="1">
      <w:start w:val="1"/>
      <w:numFmt w:val="decimal"/>
      <w:lvlText w:val="%4."/>
      <w:lvlJc w:val="left"/>
      <w:pPr>
        <w:ind w:left="2880" w:hanging="360"/>
      </w:pPr>
    </w:lvl>
    <w:lvl w:ilvl="4" w:tplc="25794791" w:tentative="1">
      <w:start w:val="1"/>
      <w:numFmt w:val="lowerLetter"/>
      <w:lvlText w:val="%5."/>
      <w:lvlJc w:val="left"/>
      <w:pPr>
        <w:ind w:left="3600" w:hanging="360"/>
      </w:pPr>
    </w:lvl>
    <w:lvl w:ilvl="5" w:tplc="25794791" w:tentative="1">
      <w:start w:val="1"/>
      <w:numFmt w:val="lowerRoman"/>
      <w:lvlText w:val="%6."/>
      <w:lvlJc w:val="right"/>
      <w:pPr>
        <w:ind w:left="4320" w:hanging="180"/>
      </w:pPr>
    </w:lvl>
    <w:lvl w:ilvl="6" w:tplc="25794791" w:tentative="1">
      <w:start w:val="1"/>
      <w:numFmt w:val="decimal"/>
      <w:lvlText w:val="%7."/>
      <w:lvlJc w:val="left"/>
      <w:pPr>
        <w:ind w:left="5040" w:hanging="360"/>
      </w:pPr>
    </w:lvl>
    <w:lvl w:ilvl="7" w:tplc="25794791" w:tentative="1">
      <w:start w:val="1"/>
      <w:numFmt w:val="lowerLetter"/>
      <w:lvlText w:val="%8."/>
      <w:lvlJc w:val="left"/>
      <w:pPr>
        <w:ind w:left="5760" w:hanging="360"/>
      </w:pPr>
    </w:lvl>
    <w:lvl w:ilvl="8" w:tplc="25794791" w:tentative="1">
      <w:start w:val="1"/>
      <w:numFmt w:val="lowerRoman"/>
      <w:lvlText w:val="%9."/>
      <w:lvlJc w:val="right"/>
      <w:pPr>
        <w:ind w:left="6480" w:hanging="180"/>
      </w:pPr>
    </w:lvl>
  </w:abstractNum>
  <w:abstractNum w:abstractNumId="21362182">
    <w:multiLevelType w:val="hybridMultilevel"/>
    <w:lvl w:ilvl="0" w:tplc="73618539">
      <w:start w:val="1"/>
      <w:numFmt w:val="decimal"/>
      <w:lvlText w:val="%1."/>
      <w:lvlJc w:val="left"/>
      <w:pPr>
        <w:ind w:left="720" w:hanging="360"/>
      </w:pPr>
    </w:lvl>
    <w:lvl w:ilvl="1" w:tplc="73618539" w:tentative="1">
      <w:start w:val="1"/>
      <w:numFmt w:val="lowerLetter"/>
      <w:lvlText w:val="%2."/>
      <w:lvlJc w:val="left"/>
      <w:pPr>
        <w:ind w:left="1440" w:hanging="360"/>
      </w:pPr>
    </w:lvl>
    <w:lvl w:ilvl="2" w:tplc="73618539" w:tentative="1">
      <w:start w:val="1"/>
      <w:numFmt w:val="lowerRoman"/>
      <w:lvlText w:val="%3."/>
      <w:lvlJc w:val="right"/>
      <w:pPr>
        <w:ind w:left="2160" w:hanging="180"/>
      </w:pPr>
    </w:lvl>
    <w:lvl w:ilvl="3" w:tplc="73618539" w:tentative="1">
      <w:start w:val="1"/>
      <w:numFmt w:val="decimal"/>
      <w:lvlText w:val="%4."/>
      <w:lvlJc w:val="left"/>
      <w:pPr>
        <w:ind w:left="2880" w:hanging="360"/>
      </w:pPr>
    </w:lvl>
    <w:lvl w:ilvl="4" w:tplc="73618539" w:tentative="1">
      <w:start w:val="1"/>
      <w:numFmt w:val="lowerLetter"/>
      <w:lvlText w:val="%5."/>
      <w:lvlJc w:val="left"/>
      <w:pPr>
        <w:ind w:left="3600" w:hanging="360"/>
      </w:pPr>
    </w:lvl>
    <w:lvl w:ilvl="5" w:tplc="73618539" w:tentative="1">
      <w:start w:val="1"/>
      <w:numFmt w:val="lowerRoman"/>
      <w:lvlText w:val="%6."/>
      <w:lvlJc w:val="right"/>
      <w:pPr>
        <w:ind w:left="4320" w:hanging="180"/>
      </w:pPr>
    </w:lvl>
    <w:lvl w:ilvl="6" w:tplc="73618539" w:tentative="1">
      <w:start w:val="1"/>
      <w:numFmt w:val="decimal"/>
      <w:lvlText w:val="%7."/>
      <w:lvlJc w:val="left"/>
      <w:pPr>
        <w:ind w:left="5040" w:hanging="360"/>
      </w:pPr>
    </w:lvl>
    <w:lvl w:ilvl="7" w:tplc="73618539" w:tentative="1">
      <w:start w:val="1"/>
      <w:numFmt w:val="lowerLetter"/>
      <w:lvlText w:val="%8."/>
      <w:lvlJc w:val="left"/>
      <w:pPr>
        <w:ind w:left="5760" w:hanging="360"/>
      </w:pPr>
    </w:lvl>
    <w:lvl w:ilvl="8" w:tplc="73618539" w:tentative="1">
      <w:start w:val="1"/>
      <w:numFmt w:val="lowerRoman"/>
      <w:lvlText w:val="%9."/>
      <w:lvlJc w:val="right"/>
      <w:pPr>
        <w:ind w:left="6480" w:hanging="180"/>
      </w:pPr>
    </w:lvl>
  </w:abstractNum>
  <w:abstractNum w:abstractNumId="21362181">
    <w:multiLevelType w:val="hybridMultilevel"/>
    <w:lvl w:ilvl="0" w:tplc="66074887">
      <w:start w:val="1"/>
      <w:numFmt w:val="decimal"/>
      <w:lvlText w:val="%1."/>
      <w:lvlJc w:val="left"/>
      <w:pPr>
        <w:ind w:left="720" w:hanging="360"/>
      </w:pPr>
    </w:lvl>
    <w:lvl w:ilvl="1" w:tplc="66074887" w:tentative="1">
      <w:start w:val="1"/>
      <w:numFmt w:val="lowerLetter"/>
      <w:lvlText w:val="%2."/>
      <w:lvlJc w:val="left"/>
      <w:pPr>
        <w:ind w:left="1440" w:hanging="360"/>
      </w:pPr>
    </w:lvl>
    <w:lvl w:ilvl="2" w:tplc="66074887" w:tentative="1">
      <w:start w:val="1"/>
      <w:numFmt w:val="lowerRoman"/>
      <w:lvlText w:val="%3."/>
      <w:lvlJc w:val="right"/>
      <w:pPr>
        <w:ind w:left="2160" w:hanging="180"/>
      </w:pPr>
    </w:lvl>
    <w:lvl w:ilvl="3" w:tplc="66074887" w:tentative="1">
      <w:start w:val="1"/>
      <w:numFmt w:val="decimal"/>
      <w:lvlText w:val="%4."/>
      <w:lvlJc w:val="left"/>
      <w:pPr>
        <w:ind w:left="2880" w:hanging="360"/>
      </w:pPr>
    </w:lvl>
    <w:lvl w:ilvl="4" w:tplc="66074887" w:tentative="1">
      <w:start w:val="1"/>
      <w:numFmt w:val="lowerLetter"/>
      <w:lvlText w:val="%5."/>
      <w:lvlJc w:val="left"/>
      <w:pPr>
        <w:ind w:left="3600" w:hanging="360"/>
      </w:pPr>
    </w:lvl>
    <w:lvl w:ilvl="5" w:tplc="66074887" w:tentative="1">
      <w:start w:val="1"/>
      <w:numFmt w:val="lowerRoman"/>
      <w:lvlText w:val="%6."/>
      <w:lvlJc w:val="right"/>
      <w:pPr>
        <w:ind w:left="4320" w:hanging="180"/>
      </w:pPr>
    </w:lvl>
    <w:lvl w:ilvl="6" w:tplc="66074887" w:tentative="1">
      <w:start w:val="1"/>
      <w:numFmt w:val="decimal"/>
      <w:lvlText w:val="%7."/>
      <w:lvlJc w:val="left"/>
      <w:pPr>
        <w:ind w:left="5040" w:hanging="360"/>
      </w:pPr>
    </w:lvl>
    <w:lvl w:ilvl="7" w:tplc="66074887" w:tentative="1">
      <w:start w:val="1"/>
      <w:numFmt w:val="lowerLetter"/>
      <w:lvlText w:val="%8."/>
      <w:lvlJc w:val="left"/>
      <w:pPr>
        <w:ind w:left="5760" w:hanging="360"/>
      </w:pPr>
    </w:lvl>
    <w:lvl w:ilvl="8" w:tplc="66074887" w:tentative="1">
      <w:start w:val="1"/>
      <w:numFmt w:val="lowerRoman"/>
      <w:lvlText w:val="%9."/>
      <w:lvlJc w:val="right"/>
      <w:pPr>
        <w:ind w:left="6480" w:hanging="180"/>
      </w:pPr>
    </w:lvl>
  </w:abstractNum>
  <w:abstractNum w:abstractNumId="21362180">
    <w:multiLevelType w:val="hybridMultilevel"/>
    <w:lvl w:ilvl="0" w:tplc="61471131">
      <w:start w:val="1"/>
      <w:numFmt w:val="decimal"/>
      <w:lvlText w:val="%1."/>
      <w:lvlJc w:val="left"/>
      <w:pPr>
        <w:ind w:left="720" w:hanging="360"/>
      </w:pPr>
    </w:lvl>
    <w:lvl w:ilvl="1" w:tplc="61471131" w:tentative="1">
      <w:start w:val="1"/>
      <w:numFmt w:val="lowerLetter"/>
      <w:lvlText w:val="%2."/>
      <w:lvlJc w:val="left"/>
      <w:pPr>
        <w:ind w:left="1440" w:hanging="360"/>
      </w:pPr>
    </w:lvl>
    <w:lvl w:ilvl="2" w:tplc="61471131" w:tentative="1">
      <w:start w:val="1"/>
      <w:numFmt w:val="lowerRoman"/>
      <w:lvlText w:val="%3."/>
      <w:lvlJc w:val="right"/>
      <w:pPr>
        <w:ind w:left="2160" w:hanging="180"/>
      </w:pPr>
    </w:lvl>
    <w:lvl w:ilvl="3" w:tplc="61471131" w:tentative="1">
      <w:start w:val="1"/>
      <w:numFmt w:val="decimal"/>
      <w:lvlText w:val="%4."/>
      <w:lvlJc w:val="left"/>
      <w:pPr>
        <w:ind w:left="2880" w:hanging="360"/>
      </w:pPr>
    </w:lvl>
    <w:lvl w:ilvl="4" w:tplc="61471131" w:tentative="1">
      <w:start w:val="1"/>
      <w:numFmt w:val="lowerLetter"/>
      <w:lvlText w:val="%5."/>
      <w:lvlJc w:val="left"/>
      <w:pPr>
        <w:ind w:left="3600" w:hanging="360"/>
      </w:pPr>
    </w:lvl>
    <w:lvl w:ilvl="5" w:tplc="61471131" w:tentative="1">
      <w:start w:val="1"/>
      <w:numFmt w:val="lowerRoman"/>
      <w:lvlText w:val="%6."/>
      <w:lvlJc w:val="right"/>
      <w:pPr>
        <w:ind w:left="4320" w:hanging="180"/>
      </w:pPr>
    </w:lvl>
    <w:lvl w:ilvl="6" w:tplc="61471131" w:tentative="1">
      <w:start w:val="1"/>
      <w:numFmt w:val="decimal"/>
      <w:lvlText w:val="%7."/>
      <w:lvlJc w:val="left"/>
      <w:pPr>
        <w:ind w:left="5040" w:hanging="360"/>
      </w:pPr>
    </w:lvl>
    <w:lvl w:ilvl="7" w:tplc="61471131" w:tentative="1">
      <w:start w:val="1"/>
      <w:numFmt w:val="lowerLetter"/>
      <w:lvlText w:val="%8."/>
      <w:lvlJc w:val="left"/>
      <w:pPr>
        <w:ind w:left="5760" w:hanging="360"/>
      </w:pPr>
    </w:lvl>
    <w:lvl w:ilvl="8" w:tplc="61471131" w:tentative="1">
      <w:start w:val="1"/>
      <w:numFmt w:val="lowerRoman"/>
      <w:lvlText w:val="%9."/>
      <w:lvlJc w:val="right"/>
      <w:pPr>
        <w:ind w:left="6480" w:hanging="180"/>
      </w:pPr>
    </w:lvl>
  </w:abstractNum>
  <w:abstractNum w:abstractNumId="21362179">
    <w:multiLevelType w:val="hybridMultilevel"/>
    <w:lvl w:ilvl="0" w:tplc="62056307">
      <w:start w:val="1"/>
      <w:numFmt w:val="decimal"/>
      <w:lvlText w:val="%1."/>
      <w:lvlJc w:val="left"/>
      <w:pPr>
        <w:ind w:left="720" w:hanging="360"/>
      </w:pPr>
    </w:lvl>
    <w:lvl w:ilvl="1" w:tplc="62056307" w:tentative="1">
      <w:start w:val="1"/>
      <w:numFmt w:val="lowerLetter"/>
      <w:lvlText w:val="%2."/>
      <w:lvlJc w:val="left"/>
      <w:pPr>
        <w:ind w:left="1440" w:hanging="360"/>
      </w:pPr>
    </w:lvl>
    <w:lvl w:ilvl="2" w:tplc="62056307" w:tentative="1">
      <w:start w:val="1"/>
      <w:numFmt w:val="lowerRoman"/>
      <w:lvlText w:val="%3."/>
      <w:lvlJc w:val="right"/>
      <w:pPr>
        <w:ind w:left="2160" w:hanging="180"/>
      </w:pPr>
    </w:lvl>
    <w:lvl w:ilvl="3" w:tplc="62056307" w:tentative="1">
      <w:start w:val="1"/>
      <w:numFmt w:val="decimal"/>
      <w:lvlText w:val="%4."/>
      <w:lvlJc w:val="left"/>
      <w:pPr>
        <w:ind w:left="2880" w:hanging="360"/>
      </w:pPr>
    </w:lvl>
    <w:lvl w:ilvl="4" w:tplc="62056307" w:tentative="1">
      <w:start w:val="1"/>
      <w:numFmt w:val="lowerLetter"/>
      <w:lvlText w:val="%5."/>
      <w:lvlJc w:val="left"/>
      <w:pPr>
        <w:ind w:left="3600" w:hanging="360"/>
      </w:pPr>
    </w:lvl>
    <w:lvl w:ilvl="5" w:tplc="62056307" w:tentative="1">
      <w:start w:val="1"/>
      <w:numFmt w:val="lowerRoman"/>
      <w:lvlText w:val="%6."/>
      <w:lvlJc w:val="right"/>
      <w:pPr>
        <w:ind w:left="4320" w:hanging="180"/>
      </w:pPr>
    </w:lvl>
    <w:lvl w:ilvl="6" w:tplc="62056307" w:tentative="1">
      <w:start w:val="1"/>
      <w:numFmt w:val="decimal"/>
      <w:lvlText w:val="%7."/>
      <w:lvlJc w:val="left"/>
      <w:pPr>
        <w:ind w:left="5040" w:hanging="360"/>
      </w:pPr>
    </w:lvl>
    <w:lvl w:ilvl="7" w:tplc="62056307" w:tentative="1">
      <w:start w:val="1"/>
      <w:numFmt w:val="lowerLetter"/>
      <w:lvlText w:val="%8."/>
      <w:lvlJc w:val="left"/>
      <w:pPr>
        <w:ind w:left="5760" w:hanging="360"/>
      </w:pPr>
    </w:lvl>
    <w:lvl w:ilvl="8" w:tplc="62056307" w:tentative="1">
      <w:start w:val="1"/>
      <w:numFmt w:val="lowerRoman"/>
      <w:lvlText w:val="%9."/>
      <w:lvlJc w:val="right"/>
      <w:pPr>
        <w:ind w:left="6480" w:hanging="180"/>
      </w:pPr>
    </w:lvl>
  </w:abstractNum>
  <w:abstractNum w:abstractNumId="21362178">
    <w:multiLevelType w:val="hybridMultilevel"/>
    <w:lvl w:ilvl="0" w:tplc="75876824">
      <w:start w:val="1"/>
      <w:numFmt w:val="decimal"/>
      <w:lvlText w:val="%1."/>
      <w:lvlJc w:val="left"/>
      <w:pPr>
        <w:ind w:left="720" w:hanging="360"/>
      </w:pPr>
    </w:lvl>
    <w:lvl w:ilvl="1" w:tplc="75876824" w:tentative="1">
      <w:start w:val="1"/>
      <w:numFmt w:val="lowerLetter"/>
      <w:lvlText w:val="%2."/>
      <w:lvlJc w:val="left"/>
      <w:pPr>
        <w:ind w:left="1440" w:hanging="360"/>
      </w:pPr>
    </w:lvl>
    <w:lvl w:ilvl="2" w:tplc="75876824" w:tentative="1">
      <w:start w:val="1"/>
      <w:numFmt w:val="lowerRoman"/>
      <w:lvlText w:val="%3."/>
      <w:lvlJc w:val="right"/>
      <w:pPr>
        <w:ind w:left="2160" w:hanging="180"/>
      </w:pPr>
    </w:lvl>
    <w:lvl w:ilvl="3" w:tplc="75876824" w:tentative="1">
      <w:start w:val="1"/>
      <w:numFmt w:val="decimal"/>
      <w:lvlText w:val="%4."/>
      <w:lvlJc w:val="left"/>
      <w:pPr>
        <w:ind w:left="2880" w:hanging="360"/>
      </w:pPr>
    </w:lvl>
    <w:lvl w:ilvl="4" w:tplc="75876824" w:tentative="1">
      <w:start w:val="1"/>
      <w:numFmt w:val="lowerLetter"/>
      <w:lvlText w:val="%5."/>
      <w:lvlJc w:val="left"/>
      <w:pPr>
        <w:ind w:left="3600" w:hanging="360"/>
      </w:pPr>
    </w:lvl>
    <w:lvl w:ilvl="5" w:tplc="75876824" w:tentative="1">
      <w:start w:val="1"/>
      <w:numFmt w:val="lowerRoman"/>
      <w:lvlText w:val="%6."/>
      <w:lvlJc w:val="right"/>
      <w:pPr>
        <w:ind w:left="4320" w:hanging="180"/>
      </w:pPr>
    </w:lvl>
    <w:lvl w:ilvl="6" w:tplc="75876824" w:tentative="1">
      <w:start w:val="1"/>
      <w:numFmt w:val="decimal"/>
      <w:lvlText w:val="%7."/>
      <w:lvlJc w:val="left"/>
      <w:pPr>
        <w:ind w:left="5040" w:hanging="360"/>
      </w:pPr>
    </w:lvl>
    <w:lvl w:ilvl="7" w:tplc="75876824" w:tentative="1">
      <w:start w:val="1"/>
      <w:numFmt w:val="lowerLetter"/>
      <w:lvlText w:val="%8."/>
      <w:lvlJc w:val="left"/>
      <w:pPr>
        <w:ind w:left="5760" w:hanging="360"/>
      </w:pPr>
    </w:lvl>
    <w:lvl w:ilvl="8" w:tplc="75876824" w:tentative="1">
      <w:start w:val="1"/>
      <w:numFmt w:val="lowerRoman"/>
      <w:lvlText w:val="%9."/>
      <w:lvlJc w:val="right"/>
      <w:pPr>
        <w:ind w:left="6480" w:hanging="180"/>
      </w:pPr>
    </w:lvl>
  </w:abstractNum>
  <w:abstractNum w:abstractNumId="21362177">
    <w:multiLevelType w:val="hybridMultilevel"/>
    <w:lvl w:ilvl="0" w:tplc="13290899">
      <w:start w:val="1"/>
      <w:numFmt w:val="decimal"/>
      <w:lvlText w:val="%1."/>
      <w:lvlJc w:val="left"/>
      <w:pPr>
        <w:ind w:left="720" w:hanging="360"/>
      </w:pPr>
    </w:lvl>
    <w:lvl w:ilvl="1" w:tplc="13290899" w:tentative="1">
      <w:start w:val="1"/>
      <w:numFmt w:val="lowerLetter"/>
      <w:lvlText w:val="%2."/>
      <w:lvlJc w:val="left"/>
      <w:pPr>
        <w:ind w:left="1440" w:hanging="360"/>
      </w:pPr>
    </w:lvl>
    <w:lvl w:ilvl="2" w:tplc="13290899" w:tentative="1">
      <w:start w:val="1"/>
      <w:numFmt w:val="lowerRoman"/>
      <w:lvlText w:val="%3."/>
      <w:lvlJc w:val="right"/>
      <w:pPr>
        <w:ind w:left="2160" w:hanging="180"/>
      </w:pPr>
    </w:lvl>
    <w:lvl w:ilvl="3" w:tplc="13290899" w:tentative="1">
      <w:start w:val="1"/>
      <w:numFmt w:val="decimal"/>
      <w:lvlText w:val="%4."/>
      <w:lvlJc w:val="left"/>
      <w:pPr>
        <w:ind w:left="2880" w:hanging="360"/>
      </w:pPr>
    </w:lvl>
    <w:lvl w:ilvl="4" w:tplc="13290899" w:tentative="1">
      <w:start w:val="1"/>
      <w:numFmt w:val="lowerLetter"/>
      <w:lvlText w:val="%5."/>
      <w:lvlJc w:val="left"/>
      <w:pPr>
        <w:ind w:left="3600" w:hanging="360"/>
      </w:pPr>
    </w:lvl>
    <w:lvl w:ilvl="5" w:tplc="13290899" w:tentative="1">
      <w:start w:val="1"/>
      <w:numFmt w:val="lowerRoman"/>
      <w:lvlText w:val="%6."/>
      <w:lvlJc w:val="right"/>
      <w:pPr>
        <w:ind w:left="4320" w:hanging="180"/>
      </w:pPr>
    </w:lvl>
    <w:lvl w:ilvl="6" w:tplc="13290899" w:tentative="1">
      <w:start w:val="1"/>
      <w:numFmt w:val="decimal"/>
      <w:lvlText w:val="%7."/>
      <w:lvlJc w:val="left"/>
      <w:pPr>
        <w:ind w:left="5040" w:hanging="360"/>
      </w:pPr>
    </w:lvl>
    <w:lvl w:ilvl="7" w:tplc="13290899" w:tentative="1">
      <w:start w:val="1"/>
      <w:numFmt w:val="lowerLetter"/>
      <w:lvlText w:val="%8."/>
      <w:lvlJc w:val="left"/>
      <w:pPr>
        <w:ind w:left="5760" w:hanging="360"/>
      </w:pPr>
    </w:lvl>
    <w:lvl w:ilvl="8" w:tplc="13290899" w:tentative="1">
      <w:start w:val="1"/>
      <w:numFmt w:val="lowerRoman"/>
      <w:lvlText w:val="%9."/>
      <w:lvlJc w:val="right"/>
      <w:pPr>
        <w:ind w:left="6480" w:hanging="180"/>
      </w:pPr>
    </w:lvl>
  </w:abstractNum>
  <w:abstractNum w:abstractNumId="21362176">
    <w:multiLevelType w:val="hybridMultilevel"/>
    <w:lvl w:ilvl="0" w:tplc="94115393">
      <w:start w:val="1"/>
      <w:numFmt w:val="decimal"/>
      <w:lvlText w:val="%1."/>
      <w:lvlJc w:val="left"/>
      <w:pPr>
        <w:ind w:left="720" w:hanging="360"/>
      </w:pPr>
    </w:lvl>
    <w:lvl w:ilvl="1" w:tplc="94115393" w:tentative="1">
      <w:start w:val="1"/>
      <w:numFmt w:val="lowerLetter"/>
      <w:lvlText w:val="%2."/>
      <w:lvlJc w:val="left"/>
      <w:pPr>
        <w:ind w:left="1440" w:hanging="360"/>
      </w:pPr>
    </w:lvl>
    <w:lvl w:ilvl="2" w:tplc="94115393" w:tentative="1">
      <w:start w:val="1"/>
      <w:numFmt w:val="lowerRoman"/>
      <w:lvlText w:val="%3."/>
      <w:lvlJc w:val="right"/>
      <w:pPr>
        <w:ind w:left="2160" w:hanging="180"/>
      </w:pPr>
    </w:lvl>
    <w:lvl w:ilvl="3" w:tplc="94115393" w:tentative="1">
      <w:start w:val="1"/>
      <w:numFmt w:val="decimal"/>
      <w:lvlText w:val="%4."/>
      <w:lvlJc w:val="left"/>
      <w:pPr>
        <w:ind w:left="2880" w:hanging="360"/>
      </w:pPr>
    </w:lvl>
    <w:lvl w:ilvl="4" w:tplc="94115393" w:tentative="1">
      <w:start w:val="1"/>
      <w:numFmt w:val="lowerLetter"/>
      <w:lvlText w:val="%5."/>
      <w:lvlJc w:val="left"/>
      <w:pPr>
        <w:ind w:left="3600" w:hanging="360"/>
      </w:pPr>
    </w:lvl>
    <w:lvl w:ilvl="5" w:tplc="94115393" w:tentative="1">
      <w:start w:val="1"/>
      <w:numFmt w:val="lowerRoman"/>
      <w:lvlText w:val="%6."/>
      <w:lvlJc w:val="right"/>
      <w:pPr>
        <w:ind w:left="4320" w:hanging="180"/>
      </w:pPr>
    </w:lvl>
    <w:lvl w:ilvl="6" w:tplc="94115393" w:tentative="1">
      <w:start w:val="1"/>
      <w:numFmt w:val="decimal"/>
      <w:lvlText w:val="%7."/>
      <w:lvlJc w:val="left"/>
      <w:pPr>
        <w:ind w:left="5040" w:hanging="360"/>
      </w:pPr>
    </w:lvl>
    <w:lvl w:ilvl="7" w:tplc="94115393" w:tentative="1">
      <w:start w:val="1"/>
      <w:numFmt w:val="lowerLetter"/>
      <w:lvlText w:val="%8."/>
      <w:lvlJc w:val="left"/>
      <w:pPr>
        <w:ind w:left="5760" w:hanging="360"/>
      </w:pPr>
    </w:lvl>
    <w:lvl w:ilvl="8" w:tplc="94115393" w:tentative="1">
      <w:start w:val="1"/>
      <w:numFmt w:val="lowerRoman"/>
      <w:lvlText w:val="%9."/>
      <w:lvlJc w:val="right"/>
      <w:pPr>
        <w:ind w:left="6480" w:hanging="180"/>
      </w:pPr>
    </w:lvl>
  </w:abstractNum>
  <w:abstractNum w:abstractNumId="21362175">
    <w:multiLevelType w:val="hybridMultilevel"/>
    <w:lvl w:ilvl="0" w:tplc="57544742">
      <w:start w:val="1"/>
      <w:numFmt w:val="decimal"/>
      <w:lvlText w:val="%1."/>
      <w:lvlJc w:val="left"/>
      <w:pPr>
        <w:ind w:left="720" w:hanging="360"/>
      </w:pPr>
    </w:lvl>
    <w:lvl w:ilvl="1" w:tplc="57544742" w:tentative="1">
      <w:start w:val="1"/>
      <w:numFmt w:val="lowerLetter"/>
      <w:lvlText w:val="%2."/>
      <w:lvlJc w:val="left"/>
      <w:pPr>
        <w:ind w:left="1440" w:hanging="360"/>
      </w:pPr>
    </w:lvl>
    <w:lvl w:ilvl="2" w:tplc="57544742" w:tentative="1">
      <w:start w:val="1"/>
      <w:numFmt w:val="lowerRoman"/>
      <w:lvlText w:val="%3."/>
      <w:lvlJc w:val="right"/>
      <w:pPr>
        <w:ind w:left="2160" w:hanging="180"/>
      </w:pPr>
    </w:lvl>
    <w:lvl w:ilvl="3" w:tplc="57544742" w:tentative="1">
      <w:start w:val="1"/>
      <w:numFmt w:val="decimal"/>
      <w:lvlText w:val="%4."/>
      <w:lvlJc w:val="left"/>
      <w:pPr>
        <w:ind w:left="2880" w:hanging="360"/>
      </w:pPr>
    </w:lvl>
    <w:lvl w:ilvl="4" w:tplc="57544742" w:tentative="1">
      <w:start w:val="1"/>
      <w:numFmt w:val="lowerLetter"/>
      <w:lvlText w:val="%5."/>
      <w:lvlJc w:val="left"/>
      <w:pPr>
        <w:ind w:left="3600" w:hanging="360"/>
      </w:pPr>
    </w:lvl>
    <w:lvl w:ilvl="5" w:tplc="57544742" w:tentative="1">
      <w:start w:val="1"/>
      <w:numFmt w:val="lowerRoman"/>
      <w:lvlText w:val="%6."/>
      <w:lvlJc w:val="right"/>
      <w:pPr>
        <w:ind w:left="4320" w:hanging="180"/>
      </w:pPr>
    </w:lvl>
    <w:lvl w:ilvl="6" w:tplc="57544742" w:tentative="1">
      <w:start w:val="1"/>
      <w:numFmt w:val="decimal"/>
      <w:lvlText w:val="%7."/>
      <w:lvlJc w:val="left"/>
      <w:pPr>
        <w:ind w:left="5040" w:hanging="360"/>
      </w:pPr>
    </w:lvl>
    <w:lvl w:ilvl="7" w:tplc="57544742" w:tentative="1">
      <w:start w:val="1"/>
      <w:numFmt w:val="lowerLetter"/>
      <w:lvlText w:val="%8."/>
      <w:lvlJc w:val="left"/>
      <w:pPr>
        <w:ind w:left="5760" w:hanging="360"/>
      </w:pPr>
    </w:lvl>
    <w:lvl w:ilvl="8" w:tplc="57544742" w:tentative="1">
      <w:start w:val="1"/>
      <w:numFmt w:val="lowerRoman"/>
      <w:lvlText w:val="%9."/>
      <w:lvlJc w:val="right"/>
      <w:pPr>
        <w:ind w:left="6480" w:hanging="180"/>
      </w:pPr>
    </w:lvl>
  </w:abstractNum>
  <w:abstractNum w:abstractNumId="21362174">
    <w:multiLevelType w:val="hybridMultilevel"/>
    <w:lvl w:ilvl="0" w:tplc="84608101">
      <w:start w:val="1"/>
      <w:numFmt w:val="decimal"/>
      <w:lvlText w:val="%1."/>
      <w:lvlJc w:val="left"/>
      <w:pPr>
        <w:ind w:left="720" w:hanging="360"/>
      </w:pPr>
    </w:lvl>
    <w:lvl w:ilvl="1" w:tplc="84608101" w:tentative="1">
      <w:start w:val="1"/>
      <w:numFmt w:val="lowerLetter"/>
      <w:lvlText w:val="%2."/>
      <w:lvlJc w:val="left"/>
      <w:pPr>
        <w:ind w:left="1440" w:hanging="360"/>
      </w:pPr>
    </w:lvl>
    <w:lvl w:ilvl="2" w:tplc="84608101" w:tentative="1">
      <w:start w:val="1"/>
      <w:numFmt w:val="lowerRoman"/>
      <w:lvlText w:val="%3."/>
      <w:lvlJc w:val="right"/>
      <w:pPr>
        <w:ind w:left="2160" w:hanging="180"/>
      </w:pPr>
    </w:lvl>
    <w:lvl w:ilvl="3" w:tplc="84608101" w:tentative="1">
      <w:start w:val="1"/>
      <w:numFmt w:val="decimal"/>
      <w:lvlText w:val="%4."/>
      <w:lvlJc w:val="left"/>
      <w:pPr>
        <w:ind w:left="2880" w:hanging="360"/>
      </w:pPr>
    </w:lvl>
    <w:lvl w:ilvl="4" w:tplc="84608101" w:tentative="1">
      <w:start w:val="1"/>
      <w:numFmt w:val="lowerLetter"/>
      <w:lvlText w:val="%5."/>
      <w:lvlJc w:val="left"/>
      <w:pPr>
        <w:ind w:left="3600" w:hanging="360"/>
      </w:pPr>
    </w:lvl>
    <w:lvl w:ilvl="5" w:tplc="84608101" w:tentative="1">
      <w:start w:val="1"/>
      <w:numFmt w:val="lowerRoman"/>
      <w:lvlText w:val="%6."/>
      <w:lvlJc w:val="right"/>
      <w:pPr>
        <w:ind w:left="4320" w:hanging="180"/>
      </w:pPr>
    </w:lvl>
    <w:lvl w:ilvl="6" w:tplc="84608101" w:tentative="1">
      <w:start w:val="1"/>
      <w:numFmt w:val="decimal"/>
      <w:lvlText w:val="%7."/>
      <w:lvlJc w:val="left"/>
      <w:pPr>
        <w:ind w:left="5040" w:hanging="360"/>
      </w:pPr>
    </w:lvl>
    <w:lvl w:ilvl="7" w:tplc="84608101" w:tentative="1">
      <w:start w:val="1"/>
      <w:numFmt w:val="lowerLetter"/>
      <w:lvlText w:val="%8."/>
      <w:lvlJc w:val="left"/>
      <w:pPr>
        <w:ind w:left="5760" w:hanging="360"/>
      </w:pPr>
    </w:lvl>
    <w:lvl w:ilvl="8" w:tplc="84608101" w:tentative="1">
      <w:start w:val="1"/>
      <w:numFmt w:val="lowerRoman"/>
      <w:lvlText w:val="%9."/>
      <w:lvlJc w:val="right"/>
      <w:pPr>
        <w:ind w:left="6480" w:hanging="180"/>
      </w:pPr>
    </w:lvl>
  </w:abstractNum>
  <w:abstractNum w:abstractNumId="21362173">
    <w:multiLevelType w:val="hybridMultilevel"/>
    <w:lvl w:ilvl="0" w:tplc="50777772">
      <w:start w:val="1"/>
      <w:numFmt w:val="decimal"/>
      <w:lvlText w:val="%1."/>
      <w:lvlJc w:val="left"/>
      <w:pPr>
        <w:ind w:left="720" w:hanging="360"/>
      </w:pPr>
    </w:lvl>
    <w:lvl w:ilvl="1" w:tplc="50777772" w:tentative="1">
      <w:start w:val="1"/>
      <w:numFmt w:val="lowerLetter"/>
      <w:lvlText w:val="%2."/>
      <w:lvlJc w:val="left"/>
      <w:pPr>
        <w:ind w:left="1440" w:hanging="360"/>
      </w:pPr>
    </w:lvl>
    <w:lvl w:ilvl="2" w:tplc="50777772" w:tentative="1">
      <w:start w:val="1"/>
      <w:numFmt w:val="lowerRoman"/>
      <w:lvlText w:val="%3."/>
      <w:lvlJc w:val="right"/>
      <w:pPr>
        <w:ind w:left="2160" w:hanging="180"/>
      </w:pPr>
    </w:lvl>
    <w:lvl w:ilvl="3" w:tplc="50777772" w:tentative="1">
      <w:start w:val="1"/>
      <w:numFmt w:val="decimal"/>
      <w:lvlText w:val="%4."/>
      <w:lvlJc w:val="left"/>
      <w:pPr>
        <w:ind w:left="2880" w:hanging="360"/>
      </w:pPr>
    </w:lvl>
    <w:lvl w:ilvl="4" w:tplc="50777772" w:tentative="1">
      <w:start w:val="1"/>
      <w:numFmt w:val="lowerLetter"/>
      <w:lvlText w:val="%5."/>
      <w:lvlJc w:val="left"/>
      <w:pPr>
        <w:ind w:left="3600" w:hanging="360"/>
      </w:pPr>
    </w:lvl>
    <w:lvl w:ilvl="5" w:tplc="50777772" w:tentative="1">
      <w:start w:val="1"/>
      <w:numFmt w:val="lowerRoman"/>
      <w:lvlText w:val="%6."/>
      <w:lvlJc w:val="right"/>
      <w:pPr>
        <w:ind w:left="4320" w:hanging="180"/>
      </w:pPr>
    </w:lvl>
    <w:lvl w:ilvl="6" w:tplc="50777772" w:tentative="1">
      <w:start w:val="1"/>
      <w:numFmt w:val="decimal"/>
      <w:lvlText w:val="%7."/>
      <w:lvlJc w:val="left"/>
      <w:pPr>
        <w:ind w:left="5040" w:hanging="360"/>
      </w:pPr>
    </w:lvl>
    <w:lvl w:ilvl="7" w:tplc="50777772" w:tentative="1">
      <w:start w:val="1"/>
      <w:numFmt w:val="lowerLetter"/>
      <w:lvlText w:val="%8."/>
      <w:lvlJc w:val="left"/>
      <w:pPr>
        <w:ind w:left="5760" w:hanging="360"/>
      </w:pPr>
    </w:lvl>
    <w:lvl w:ilvl="8" w:tplc="50777772" w:tentative="1">
      <w:start w:val="1"/>
      <w:numFmt w:val="lowerRoman"/>
      <w:lvlText w:val="%9."/>
      <w:lvlJc w:val="right"/>
      <w:pPr>
        <w:ind w:left="6480" w:hanging="180"/>
      </w:pPr>
    </w:lvl>
  </w:abstractNum>
  <w:abstractNum w:abstractNumId="21362172">
    <w:multiLevelType w:val="hybridMultilevel"/>
    <w:lvl w:ilvl="0" w:tplc="89236973">
      <w:start w:val="1"/>
      <w:numFmt w:val="decimal"/>
      <w:lvlText w:val="%1."/>
      <w:lvlJc w:val="left"/>
      <w:pPr>
        <w:ind w:left="720" w:hanging="360"/>
      </w:pPr>
    </w:lvl>
    <w:lvl w:ilvl="1" w:tplc="89236973" w:tentative="1">
      <w:start w:val="1"/>
      <w:numFmt w:val="lowerLetter"/>
      <w:lvlText w:val="%2."/>
      <w:lvlJc w:val="left"/>
      <w:pPr>
        <w:ind w:left="1440" w:hanging="360"/>
      </w:pPr>
    </w:lvl>
    <w:lvl w:ilvl="2" w:tplc="89236973" w:tentative="1">
      <w:start w:val="1"/>
      <w:numFmt w:val="lowerRoman"/>
      <w:lvlText w:val="%3."/>
      <w:lvlJc w:val="right"/>
      <w:pPr>
        <w:ind w:left="2160" w:hanging="180"/>
      </w:pPr>
    </w:lvl>
    <w:lvl w:ilvl="3" w:tplc="89236973" w:tentative="1">
      <w:start w:val="1"/>
      <w:numFmt w:val="decimal"/>
      <w:lvlText w:val="%4."/>
      <w:lvlJc w:val="left"/>
      <w:pPr>
        <w:ind w:left="2880" w:hanging="360"/>
      </w:pPr>
    </w:lvl>
    <w:lvl w:ilvl="4" w:tplc="89236973" w:tentative="1">
      <w:start w:val="1"/>
      <w:numFmt w:val="lowerLetter"/>
      <w:lvlText w:val="%5."/>
      <w:lvlJc w:val="left"/>
      <w:pPr>
        <w:ind w:left="3600" w:hanging="360"/>
      </w:pPr>
    </w:lvl>
    <w:lvl w:ilvl="5" w:tplc="89236973" w:tentative="1">
      <w:start w:val="1"/>
      <w:numFmt w:val="lowerRoman"/>
      <w:lvlText w:val="%6."/>
      <w:lvlJc w:val="right"/>
      <w:pPr>
        <w:ind w:left="4320" w:hanging="180"/>
      </w:pPr>
    </w:lvl>
    <w:lvl w:ilvl="6" w:tplc="89236973" w:tentative="1">
      <w:start w:val="1"/>
      <w:numFmt w:val="decimal"/>
      <w:lvlText w:val="%7."/>
      <w:lvlJc w:val="left"/>
      <w:pPr>
        <w:ind w:left="5040" w:hanging="360"/>
      </w:pPr>
    </w:lvl>
    <w:lvl w:ilvl="7" w:tplc="89236973" w:tentative="1">
      <w:start w:val="1"/>
      <w:numFmt w:val="lowerLetter"/>
      <w:lvlText w:val="%8."/>
      <w:lvlJc w:val="left"/>
      <w:pPr>
        <w:ind w:left="5760" w:hanging="360"/>
      </w:pPr>
    </w:lvl>
    <w:lvl w:ilvl="8" w:tplc="89236973" w:tentative="1">
      <w:start w:val="1"/>
      <w:numFmt w:val="lowerRoman"/>
      <w:lvlText w:val="%9."/>
      <w:lvlJc w:val="right"/>
      <w:pPr>
        <w:ind w:left="6480" w:hanging="180"/>
      </w:pPr>
    </w:lvl>
  </w:abstractNum>
  <w:abstractNum w:abstractNumId="21362171">
    <w:multiLevelType w:val="hybridMultilevel"/>
    <w:lvl w:ilvl="0" w:tplc="59198086">
      <w:start w:val="1"/>
      <w:numFmt w:val="decimal"/>
      <w:lvlText w:val="%1."/>
      <w:lvlJc w:val="left"/>
      <w:pPr>
        <w:ind w:left="720" w:hanging="360"/>
      </w:pPr>
    </w:lvl>
    <w:lvl w:ilvl="1" w:tplc="59198086" w:tentative="1">
      <w:start w:val="1"/>
      <w:numFmt w:val="lowerLetter"/>
      <w:lvlText w:val="%2."/>
      <w:lvlJc w:val="left"/>
      <w:pPr>
        <w:ind w:left="1440" w:hanging="360"/>
      </w:pPr>
    </w:lvl>
    <w:lvl w:ilvl="2" w:tplc="59198086" w:tentative="1">
      <w:start w:val="1"/>
      <w:numFmt w:val="lowerRoman"/>
      <w:lvlText w:val="%3."/>
      <w:lvlJc w:val="right"/>
      <w:pPr>
        <w:ind w:left="2160" w:hanging="180"/>
      </w:pPr>
    </w:lvl>
    <w:lvl w:ilvl="3" w:tplc="59198086" w:tentative="1">
      <w:start w:val="1"/>
      <w:numFmt w:val="decimal"/>
      <w:lvlText w:val="%4."/>
      <w:lvlJc w:val="left"/>
      <w:pPr>
        <w:ind w:left="2880" w:hanging="360"/>
      </w:pPr>
    </w:lvl>
    <w:lvl w:ilvl="4" w:tplc="59198086" w:tentative="1">
      <w:start w:val="1"/>
      <w:numFmt w:val="lowerLetter"/>
      <w:lvlText w:val="%5."/>
      <w:lvlJc w:val="left"/>
      <w:pPr>
        <w:ind w:left="3600" w:hanging="360"/>
      </w:pPr>
    </w:lvl>
    <w:lvl w:ilvl="5" w:tplc="59198086" w:tentative="1">
      <w:start w:val="1"/>
      <w:numFmt w:val="lowerRoman"/>
      <w:lvlText w:val="%6."/>
      <w:lvlJc w:val="right"/>
      <w:pPr>
        <w:ind w:left="4320" w:hanging="180"/>
      </w:pPr>
    </w:lvl>
    <w:lvl w:ilvl="6" w:tplc="59198086" w:tentative="1">
      <w:start w:val="1"/>
      <w:numFmt w:val="decimal"/>
      <w:lvlText w:val="%7."/>
      <w:lvlJc w:val="left"/>
      <w:pPr>
        <w:ind w:left="5040" w:hanging="360"/>
      </w:pPr>
    </w:lvl>
    <w:lvl w:ilvl="7" w:tplc="59198086" w:tentative="1">
      <w:start w:val="1"/>
      <w:numFmt w:val="lowerLetter"/>
      <w:lvlText w:val="%8."/>
      <w:lvlJc w:val="left"/>
      <w:pPr>
        <w:ind w:left="5760" w:hanging="360"/>
      </w:pPr>
    </w:lvl>
    <w:lvl w:ilvl="8" w:tplc="59198086" w:tentative="1">
      <w:start w:val="1"/>
      <w:numFmt w:val="lowerRoman"/>
      <w:lvlText w:val="%9."/>
      <w:lvlJc w:val="right"/>
      <w:pPr>
        <w:ind w:left="6480" w:hanging="180"/>
      </w:pPr>
    </w:lvl>
  </w:abstractNum>
  <w:abstractNum w:abstractNumId="21362170">
    <w:multiLevelType w:val="hybridMultilevel"/>
    <w:lvl w:ilvl="0" w:tplc="44775013">
      <w:start w:val="1"/>
      <w:numFmt w:val="decimal"/>
      <w:lvlText w:val="%1."/>
      <w:lvlJc w:val="left"/>
      <w:pPr>
        <w:ind w:left="720" w:hanging="360"/>
      </w:pPr>
    </w:lvl>
    <w:lvl w:ilvl="1" w:tplc="44775013" w:tentative="1">
      <w:start w:val="1"/>
      <w:numFmt w:val="lowerLetter"/>
      <w:lvlText w:val="%2."/>
      <w:lvlJc w:val="left"/>
      <w:pPr>
        <w:ind w:left="1440" w:hanging="360"/>
      </w:pPr>
    </w:lvl>
    <w:lvl w:ilvl="2" w:tplc="44775013" w:tentative="1">
      <w:start w:val="1"/>
      <w:numFmt w:val="lowerRoman"/>
      <w:lvlText w:val="%3."/>
      <w:lvlJc w:val="right"/>
      <w:pPr>
        <w:ind w:left="2160" w:hanging="180"/>
      </w:pPr>
    </w:lvl>
    <w:lvl w:ilvl="3" w:tplc="44775013" w:tentative="1">
      <w:start w:val="1"/>
      <w:numFmt w:val="decimal"/>
      <w:lvlText w:val="%4."/>
      <w:lvlJc w:val="left"/>
      <w:pPr>
        <w:ind w:left="2880" w:hanging="360"/>
      </w:pPr>
    </w:lvl>
    <w:lvl w:ilvl="4" w:tplc="44775013" w:tentative="1">
      <w:start w:val="1"/>
      <w:numFmt w:val="lowerLetter"/>
      <w:lvlText w:val="%5."/>
      <w:lvlJc w:val="left"/>
      <w:pPr>
        <w:ind w:left="3600" w:hanging="360"/>
      </w:pPr>
    </w:lvl>
    <w:lvl w:ilvl="5" w:tplc="44775013" w:tentative="1">
      <w:start w:val="1"/>
      <w:numFmt w:val="lowerRoman"/>
      <w:lvlText w:val="%6."/>
      <w:lvlJc w:val="right"/>
      <w:pPr>
        <w:ind w:left="4320" w:hanging="180"/>
      </w:pPr>
    </w:lvl>
    <w:lvl w:ilvl="6" w:tplc="44775013" w:tentative="1">
      <w:start w:val="1"/>
      <w:numFmt w:val="decimal"/>
      <w:lvlText w:val="%7."/>
      <w:lvlJc w:val="left"/>
      <w:pPr>
        <w:ind w:left="5040" w:hanging="360"/>
      </w:pPr>
    </w:lvl>
    <w:lvl w:ilvl="7" w:tplc="44775013" w:tentative="1">
      <w:start w:val="1"/>
      <w:numFmt w:val="lowerLetter"/>
      <w:lvlText w:val="%8."/>
      <w:lvlJc w:val="left"/>
      <w:pPr>
        <w:ind w:left="5760" w:hanging="360"/>
      </w:pPr>
    </w:lvl>
    <w:lvl w:ilvl="8" w:tplc="44775013" w:tentative="1">
      <w:start w:val="1"/>
      <w:numFmt w:val="lowerRoman"/>
      <w:lvlText w:val="%9."/>
      <w:lvlJc w:val="right"/>
      <w:pPr>
        <w:ind w:left="6480" w:hanging="180"/>
      </w:pPr>
    </w:lvl>
  </w:abstractNum>
  <w:abstractNum w:abstractNumId="21362169">
    <w:multiLevelType w:val="hybridMultilevel"/>
    <w:lvl w:ilvl="0" w:tplc="75739362">
      <w:start w:val="1"/>
      <w:numFmt w:val="decimal"/>
      <w:lvlText w:val="%1."/>
      <w:lvlJc w:val="left"/>
      <w:pPr>
        <w:ind w:left="720" w:hanging="360"/>
      </w:pPr>
    </w:lvl>
    <w:lvl w:ilvl="1" w:tplc="75739362" w:tentative="1">
      <w:start w:val="1"/>
      <w:numFmt w:val="lowerLetter"/>
      <w:lvlText w:val="%2."/>
      <w:lvlJc w:val="left"/>
      <w:pPr>
        <w:ind w:left="1440" w:hanging="360"/>
      </w:pPr>
    </w:lvl>
    <w:lvl w:ilvl="2" w:tplc="75739362" w:tentative="1">
      <w:start w:val="1"/>
      <w:numFmt w:val="lowerRoman"/>
      <w:lvlText w:val="%3."/>
      <w:lvlJc w:val="right"/>
      <w:pPr>
        <w:ind w:left="2160" w:hanging="180"/>
      </w:pPr>
    </w:lvl>
    <w:lvl w:ilvl="3" w:tplc="75739362" w:tentative="1">
      <w:start w:val="1"/>
      <w:numFmt w:val="decimal"/>
      <w:lvlText w:val="%4."/>
      <w:lvlJc w:val="left"/>
      <w:pPr>
        <w:ind w:left="2880" w:hanging="360"/>
      </w:pPr>
    </w:lvl>
    <w:lvl w:ilvl="4" w:tplc="75739362" w:tentative="1">
      <w:start w:val="1"/>
      <w:numFmt w:val="lowerLetter"/>
      <w:lvlText w:val="%5."/>
      <w:lvlJc w:val="left"/>
      <w:pPr>
        <w:ind w:left="3600" w:hanging="360"/>
      </w:pPr>
    </w:lvl>
    <w:lvl w:ilvl="5" w:tplc="75739362" w:tentative="1">
      <w:start w:val="1"/>
      <w:numFmt w:val="lowerRoman"/>
      <w:lvlText w:val="%6."/>
      <w:lvlJc w:val="right"/>
      <w:pPr>
        <w:ind w:left="4320" w:hanging="180"/>
      </w:pPr>
    </w:lvl>
    <w:lvl w:ilvl="6" w:tplc="75739362" w:tentative="1">
      <w:start w:val="1"/>
      <w:numFmt w:val="decimal"/>
      <w:lvlText w:val="%7."/>
      <w:lvlJc w:val="left"/>
      <w:pPr>
        <w:ind w:left="5040" w:hanging="360"/>
      </w:pPr>
    </w:lvl>
    <w:lvl w:ilvl="7" w:tplc="75739362" w:tentative="1">
      <w:start w:val="1"/>
      <w:numFmt w:val="lowerLetter"/>
      <w:lvlText w:val="%8."/>
      <w:lvlJc w:val="left"/>
      <w:pPr>
        <w:ind w:left="5760" w:hanging="360"/>
      </w:pPr>
    </w:lvl>
    <w:lvl w:ilvl="8" w:tplc="75739362" w:tentative="1">
      <w:start w:val="1"/>
      <w:numFmt w:val="lowerRoman"/>
      <w:lvlText w:val="%9."/>
      <w:lvlJc w:val="right"/>
      <w:pPr>
        <w:ind w:left="6480" w:hanging="180"/>
      </w:pPr>
    </w:lvl>
  </w:abstractNum>
  <w:abstractNum w:abstractNumId="21362168">
    <w:multiLevelType w:val="hybridMultilevel"/>
    <w:lvl w:ilvl="0" w:tplc="33708611">
      <w:start w:val="1"/>
      <w:numFmt w:val="decimal"/>
      <w:lvlText w:val="%1."/>
      <w:lvlJc w:val="left"/>
      <w:pPr>
        <w:ind w:left="720" w:hanging="360"/>
      </w:pPr>
    </w:lvl>
    <w:lvl w:ilvl="1" w:tplc="33708611" w:tentative="1">
      <w:start w:val="1"/>
      <w:numFmt w:val="lowerLetter"/>
      <w:lvlText w:val="%2."/>
      <w:lvlJc w:val="left"/>
      <w:pPr>
        <w:ind w:left="1440" w:hanging="360"/>
      </w:pPr>
    </w:lvl>
    <w:lvl w:ilvl="2" w:tplc="33708611" w:tentative="1">
      <w:start w:val="1"/>
      <w:numFmt w:val="lowerRoman"/>
      <w:lvlText w:val="%3."/>
      <w:lvlJc w:val="right"/>
      <w:pPr>
        <w:ind w:left="2160" w:hanging="180"/>
      </w:pPr>
    </w:lvl>
    <w:lvl w:ilvl="3" w:tplc="33708611" w:tentative="1">
      <w:start w:val="1"/>
      <w:numFmt w:val="decimal"/>
      <w:lvlText w:val="%4."/>
      <w:lvlJc w:val="left"/>
      <w:pPr>
        <w:ind w:left="2880" w:hanging="360"/>
      </w:pPr>
    </w:lvl>
    <w:lvl w:ilvl="4" w:tplc="33708611" w:tentative="1">
      <w:start w:val="1"/>
      <w:numFmt w:val="lowerLetter"/>
      <w:lvlText w:val="%5."/>
      <w:lvlJc w:val="left"/>
      <w:pPr>
        <w:ind w:left="3600" w:hanging="360"/>
      </w:pPr>
    </w:lvl>
    <w:lvl w:ilvl="5" w:tplc="33708611" w:tentative="1">
      <w:start w:val="1"/>
      <w:numFmt w:val="lowerRoman"/>
      <w:lvlText w:val="%6."/>
      <w:lvlJc w:val="right"/>
      <w:pPr>
        <w:ind w:left="4320" w:hanging="180"/>
      </w:pPr>
    </w:lvl>
    <w:lvl w:ilvl="6" w:tplc="33708611" w:tentative="1">
      <w:start w:val="1"/>
      <w:numFmt w:val="decimal"/>
      <w:lvlText w:val="%7."/>
      <w:lvlJc w:val="left"/>
      <w:pPr>
        <w:ind w:left="5040" w:hanging="360"/>
      </w:pPr>
    </w:lvl>
    <w:lvl w:ilvl="7" w:tplc="33708611" w:tentative="1">
      <w:start w:val="1"/>
      <w:numFmt w:val="lowerLetter"/>
      <w:lvlText w:val="%8."/>
      <w:lvlJc w:val="left"/>
      <w:pPr>
        <w:ind w:left="5760" w:hanging="360"/>
      </w:pPr>
    </w:lvl>
    <w:lvl w:ilvl="8" w:tplc="33708611" w:tentative="1">
      <w:start w:val="1"/>
      <w:numFmt w:val="lowerRoman"/>
      <w:lvlText w:val="%9."/>
      <w:lvlJc w:val="right"/>
      <w:pPr>
        <w:ind w:left="6480" w:hanging="180"/>
      </w:pPr>
    </w:lvl>
  </w:abstractNum>
  <w:abstractNum w:abstractNumId="21362167">
    <w:multiLevelType w:val="hybridMultilevel"/>
    <w:lvl w:ilvl="0" w:tplc="52961541">
      <w:start w:val="1"/>
      <w:numFmt w:val="decimal"/>
      <w:lvlText w:val="%1."/>
      <w:lvlJc w:val="left"/>
      <w:pPr>
        <w:ind w:left="720" w:hanging="360"/>
      </w:pPr>
    </w:lvl>
    <w:lvl w:ilvl="1" w:tplc="52961541" w:tentative="1">
      <w:start w:val="1"/>
      <w:numFmt w:val="lowerLetter"/>
      <w:lvlText w:val="%2."/>
      <w:lvlJc w:val="left"/>
      <w:pPr>
        <w:ind w:left="1440" w:hanging="360"/>
      </w:pPr>
    </w:lvl>
    <w:lvl w:ilvl="2" w:tplc="52961541" w:tentative="1">
      <w:start w:val="1"/>
      <w:numFmt w:val="lowerRoman"/>
      <w:lvlText w:val="%3."/>
      <w:lvlJc w:val="right"/>
      <w:pPr>
        <w:ind w:left="2160" w:hanging="180"/>
      </w:pPr>
    </w:lvl>
    <w:lvl w:ilvl="3" w:tplc="52961541" w:tentative="1">
      <w:start w:val="1"/>
      <w:numFmt w:val="decimal"/>
      <w:lvlText w:val="%4."/>
      <w:lvlJc w:val="left"/>
      <w:pPr>
        <w:ind w:left="2880" w:hanging="360"/>
      </w:pPr>
    </w:lvl>
    <w:lvl w:ilvl="4" w:tplc="52961541" w:tentative="1">
      <w:start w:val="1"/>
      <w:numFmt w:val="lowerLetter"/>
      <w:lvlText w:val="%5."/>
      <w:lvlJc w:val="left"/>
      <w:pPr>
        <w:ind w:left="3600" w:hanging="360"/>
      </w:pPr>
    </w:lvl>
    <w:lvl w:ilvl="5" w:tplc="52961541" w:tentative="1">
      <w:start w:val="1"/>
      <w:numFmt w:val="lowerRoman"/>
      <w:lvlText w:val="%6."/>
      <w:lvlJc w:val="right"/>
      <w:pPr>
        <w:ind w:left="4320" w:hanging="180"/>
      </w:pPr>
    </w:lvl>
    <w:lvl w:ilvl="6" w:tplc="52961541" w:tentative="1">
      <w:start w:val="1"/>
      <w:numFmt w:val="decimal"/>
      <w:lvlText w:val="%7."/>
      <w:lvlJc w:val="left"/>
      <w:pPr>
        <w:ind w:left="5040" w:hanging="360"/>
      </w:pPr>
    </w:lvl>
    <w:lvl w:ilvl="7" w:tplc="52961541" w:tentative="1">
      <w:start w:val="1"/>
      <w:numFmt w:val="lowerLetter"/>
      <w:lvlText w:val="%8."/>
      <w:lvlJc w:val="left"/>
      <w:pPr>
        <w:ind w:left="5760" w:hanging="360"/>
      </w:pPr>
    </w:lvl>
    <w:lvl w:ilvl="8" w:tplc="52961541" w:tentative="1">
      <w:start w:val="1"/>
      <w:numFmt w:val="lowerRoman"/>
      <w:lvlText w:val="%9."/>
      <w:lvlJc w:val="right"/>
      <w:pPr>
        <w:ind w:left="6480" w:hanging="180"/>
      </w:pPr>
    </w:lvl>
  </w:abstractNum>
  <w:abstractNum w:abstractNumId="21362166">
    <w:multiLevelType w:val="hybridMultilevel"/>
    <w:lvl w:ilvl="0" w:tplc="65803545">
      <w:start w:val="1"/>
      <w:numFmt w:val="decimal"/>
      <w:lvlText w:val="%1."/>
      <w:lvlJc w:val="left"/>
      <w:pPr>
        <w:ind w:left="720" w:hanging="360"/>
      </w:pPr>
    </w:lvl>
    <w:lvl w:ilvl="1" w:tplc="65803545" w:tentative="1">
      <w:start w:val="1"/>
      <w:numFmt w:val="lowerLetter"/>
      <w:lvlText w:val="%2."/>
      <w:lvlJc w:val="left"/>
      <w:pPr>
        <w:ind w:left="1440" w:hanging="360"/>
      </w:pPr>
    </w:lvl>
    <w:lvl w:ilvl="2" w:tplc="65803545" w:tentative="1">
      <w:start w:val="1"/>
      <w:numFmt w:val="lowerRoman"/>
      <w:lvlText w:val="%3."/>
      <w:lvlJc w:val="right"/>
      <w:pPr>
        <w:ind w:left="2160" w:hanging="180"/>
      </w:pPr>
    </w:lvl>
    <w:lvl w:ilvl="3" w:tplc="65803545" w:tentative="1">
      <w:start w:val="1"/>
      <w:numFmt w:val="decimal"/>
      <w:lvlText w:val="%4."/>
      <w:lvlJc w:val="left"/>
      <w:pPr>
        <w:ind w:left="2880" w:hanging="360"/>
      </w:pPr>
    </w:lvl>
    <w:lvl w:ilvl="4" w:tplc="65803545" w:tentative="1">
      <w:start w:val="1"/>
      <w:numFmt w:val="lowerLetter"/>
      <w:lvlText w:val="%5."/>
      <w:lvlJc w:val="left"/>
      <w:pPr>
        <w:ind w:left="3600" w:hanging="360"/>
      </w:pPr>
    </w:lvl>
    <w:lvl w:ilvl="5" w:tplc="65803545" w:tentative="1">
      <w:start w:val="1"/>
      <w:numFmt w:val="lowerRoman"/>
      <w:lvlText w:val="%6."/>
      <w:lvlJc w:val="right"/>
      <w:pPr>
        <w:ind w:left="4320" w:hanging="180"/>
      </w:pPr>
    </w:lvl>
    <w:lvl w:ilvl="6" w:tplc="65803545" w:tentative="1">
      <w:start w:val="1"/>
      <w:numFmt w:val="decimal"/>
      <w:lvlText w:val="%7."/>
      <w:lvlJc w:val="left"/>
      <w:pPr>
        <w:ind w:left="5040" w:hanging="360"/>
      </w:pPr>
    </w:lvl>
    <w:lvl w:ilvl="7" w:tplc="65803545" w:tentative="1">
      <w:start w:val="1"/>
      <w:numFmt w:val="lowerLetter"/>
      <w:lvlText w:val="%8."/>
      <w:lvlJc w:val="left"/>
      <w:pPr>
        <w:ind w:left="5760" w:hanging="360"/>
      </w:pPr>
    </w:lvl>
    <w:lvl w:ilvl="8" w:tplc="65803545" w:tentative="1">
      <w:start w:val="1"/>
      <w:numFmt w:val="lowerRoman"/>
      <w:lvlText w:val="%9."/>
      <w:lvlJc w:val="right"/>
      <w:pPr>
        <w:ind w:left="6480" w:hanging="180"/>
      </w:pPr>
    </w:lvl>
  </w:abstractNum>
  <w:abstractNum w:abstractNumId="21362165">
    <w:multiLevelType w:val="hybridMultilevel"/>
    <w:lvl w:ilvl="0" w:tplc="86520830">
      <w:start w:val="1"/>
      <w:numFmt w:val="decimal"/>
      <w:lvlText w:val="%1."/>
      <w:lvlJc w:val="left"/>
      <w:pPr>
        <w:ind w:left="720" w:hanging="360"/>
      </w:pPr>
    </w:lvl>
    <w:lvl w:ilvl="1" w:tplc="86520830" w:tentative="1">
      <w:start w:val="1"/>
      <w:numFmt w:val="lowerLetter"/>
      <w:lvlText w:val="%2."/>
      <w:lvlJc w:val="left"/>
      <w:pPr>
        <w:ind w:left="1440" w:hanging="360"/>
      </w:pPr>
    </w:lvl>
    <w:lvl w:ilvl="2" w:tplc="86520830" w:tentative="1">
      <w:start w:val="1"/>
      <w:numFmt w:val="lowerRoman"/>
      <w:lvlText w:val="%3."/>
      <w:lvlJc w:val="right"/>
      <w:pPr>
        <w:ind w:left="2160" w:hanging="180"/>
      </w:pPr>
    </w:lvl>
    <w:lvl w:ilvl="3" w:tplc="86520830" w:tentative="1">
      <w:start w:val="1"/>
      <w:numFmt w:val="decimal"/>
      <w:lvlText w:val="%4."/>
      <w:lvlJc w:val="left"/>
      <w:pPr>
        <w:ind w:left="2880" w:hanging="360"/>
      </w:pPr>
    </w:lvl>
    <w:lvl w:ilvl="4" w:tplc="86520830" w:tentative="1">
      <w:start w:val="1"/>
      <w:numFmt w:val="lowerLetter"/>
      <w:lvlText w:val="%5."/>
      <w:lvlJc w:val="left"/>
      <w:pPr>
        <w:ind w:left="3600" w:hanging="360"/>
      </w:pPr>
    </w:lvl>
    <w:lvl w:ilvl="5" w:tplc="86520830" w:tentative="1">
      <w:start w:val="1"/>
      <w:numFmt w:val="lowerRoman"/>
      <w:lvlText w:val="%6."/>
      <w:lvlJc w:val="right"/>
      <w:pPr>
        <w:ind w:left="4320" w:hanging="180"/>
      </w:pPr>
    </w:lvl>
    <w:lvl w:ilvl="6" w:tplc="86520830" w:tentative="1">
      <w:start w:val="1"/>
      <w:numFmt w:val="decimal"/>
      <w:lvlText w:val="%7."/>
      <w:lvlJc w:val="left"/>
      <w:pPr>
        <w:ind w:left="5040" w:hanging="360"/>
      </w:pPr>
    </w:lvl>
    <w:lvl w:ilvl="7" w:tplc="86520830" w:tentative="1">
      <w:start w:val="1"/>
      <w:numFmt w:val="lowerLetter"/>
      <w:lvlText w:val="%8."/>
      <w:lvlJc w:val="left"/>
      <w:pPr>
        <w:ind w:left="5760" w:hanging="360"/>
      </w:pPr>
    </w:lvl>
    <w:lvl w:ilvl="8" w:tplc="86520830" w:tentative="1">
      <w:start w:val="1"/>
      <w:numFmt w:val="lowerRoman"/>
      <w:lvlText w:val="%9."/>
      <w:lvlJc w:val="right"/>
      <w:pPr>
        <w:ind w:left="6480" w:hanging="180"/>
      </w:pPr>
    </w:lvl>
  </w:abstractNum>
  <w:abstractNum w:abstractNumId="21362164">
    <w:multiLevelType w:val="hybridMultilevel"/>
    <w:lvl w:ilvl="0" w:tplc="54608227">
      <w:start w:val="1"/>
      <w:numFmt w:val="decimal"/>
      <w:lvlText w:val="%1."/>
      <w:lvlJc w:val="left"/>
      <w:pPr>
        <w:ind w:left="720" w:hanging="360"/>
      </w:pPr>
    </w:lvl>
    <w:lvl w:ilvl="1" w:tplc="54608227" w:tentative="1">
      <w:start w:val="1"/>
      <w:numFmt w:val="lowerLetter"/>
      <w:lvlText w:val="%2."/>
      <w:lvlJc w:val="left"/>
      <w:pPr>
        <w:ind w:left="1440" w:hanging="360"/>
      </w:pPr>
    </w:lvl>
    <w:lvl w:ilvl="2" w:tplc="54608227" w:tentative="1">
      <w:start w:val="1"/>
      <w:numFmt w:val="lowerRoman"/>
      <w:lvlText w:val="%3."/>
      <w:lvlJc w:val="right"/>
      <w:pPr>
        <w:ind w:left="2160" w:hanging="180"/>
      </w:pPr>
    </w:lvl>
    <w:lvl w:ilvl="3" w:tplc="54608227" w:tentative="1">
      <w:start w:val="1"/>
      <w:numFmt w:val="decimal"/>
      <w:lvlText w:val="%4."/>
      <w:lvlJc w:val="left"/>
      <w:pPr>
        <w:ind w:left="2880" w:hanging="360"/>
      </w:pPr>
    </w:lvl>
    <w:lvl w:ilvl="4" w:tplc="54608227" w:tentative="1">
      <w:start w:val="1"/>
      <w:numFmt w:val="lowerLetter"/>
      <w:lvlText w:val="%5."/>
      <w:lvlJc w:val="left"/>
      <w:pPr>
        <w:ind w:left="3600" w:hanging="360"/>
      </w:pPr>
    </w:lvl>
    <w:lvl w:ilvl="5" w:tplc="54608227" w:tentative="1">
      <w:start w:val="1"/>
      <w:numFmt w:val="lowerRoman"/>
      <w:lvlText w:val="%6."/>
      <w:lvlJc w:val="right"/>
      <w:pPr>
        <w:ind w:left="4320" w:hanging="180"/>
      </w:pPr>
    </w:lvl>
    <w:lvl w:ilvl="6" w:tplc="54608227" w:tentative="1">
      <w:start w:val="1"/>
      <w:numFmt w:val="decimal"/>
      <w:lvlText w:val="%7."/>
      <w:lvlJc w:val="left"/>
      <w:pPr>
        <w:ind w:left="5040" w:hanging="360"/>
      </w:pPr>
    </w:lvl>
    <w:lvl w:ilvl="7" w:tplc="54608227" w:tentative="1">
      <w:start w:val="1"/>
      <w:numFmt w:val="lowerLetter"/>
      <w:lvlText w:val="%8."/>
      <w:lvlJc w:val="left"/>
      <w:pPr>
        <w:ind w:left="5760" w:hanging="360"/>
      </w:pPr>
    </w:lvl>
    <w:lvl w:ilvl="8" w:tplc="54608227" w:tentative="1">
      <w:start w:val="1"/>
      <w:numFmt w:val="lowerRoman"/>
      <w:lvlText w:val="%9."/>
      <w:lvlJc w:val="right"/>
      <w:pPr>
        <w:ind w:left="6480" w:hanging="180"/>
      </w:pPr>
    </w:lvl>
  </w:abstractNum>
  <w:abstractNum w:abstractNumId="21362163">
    <w:multiLevelType w:val="hybridMultilevel"/>
    <w:lvl w:ilvl="0" w:tplc="99857446">
      <w:start w:val="1"/>
      <w:numFmt w:val="decimal"/>
      <w:lvlText w:val="%1."/>
      <w:lvlJc w:val="left"/>
      <w:pPr>
        <w:ind w:left="720" w:hanging="360"/>
      </w:pPr>
    </w:lvl>
    <w:lvl w:ilvl="1" w:tplc="99857446" w:tentative="1">
      <w:start w:val="1"/>
      <w:numFmt w:val="lowerLetter"/>
      <w:lvlText w:val="%2."/>
      <w:lvlJc w:val="left"/>
      <w:pPr>
        <w:ind w:left="1440" w:hanging="360"/>
      </w:pPr>
    </w:lvl>
    <w:lvl w:ilvl="2" w:tplc="99857446" w:tentative="1">
      <w:start w:val="1"/>
      <w:numFmt w:val="lowerRoman"/>
      <w:lvlText w:val="%3."/>
      <w:lvlJc w:val="right"/>
      <w:pPr>
        <w:ind w:left="2160" w:hanging="180"/>
      </w:pPr>
    </w:lvl>
    <w:lvl w:ilvl="3" w:tplc="99857446" w:tentative="1">
      <w:start w:val="1"/>
      <w:numFmt w:val="decimal"/>
      <w:lvlText w:val="%4."/>
      <w:lvlJc w:val="left"/>
      <w:pPr>
        <w:ind w:left="2880" w:hanging="360"/>
      </w:pPr>
    </w:lvl>
    <w:lvl w:ilvl="4" w:tplc="99857446" w:tentative="1">
      <w:start w:val="1"/>
      <w:numFmt w:val="lowerLetter"/>
      <w:lvlText w:val="%5."/>
      <w:lvlJc w:val="left"/>
      <w:pPr>
        <w:ind w:left="3600" w:hanging="360"/>
      </w:pPr>
    </w:lvl>
    <w:lvl w:ilvl="5" w:tplc="99857446" w:tentative="1">
      <w:start w:val="1"/>
      <w:numFmt w:val="lowerRoman"/>
      <w:lvlText w:val="%6."/>
      <w:lvlJc w:val="right"/>
      <w:pPr>
        <w:ind w:left="4320" w:hanging="180"/>
      </w:pPr>
    </w:lvl>
    <w:lvl w:ilvl="6" w:tplc="99857446" w:tentative="1">
      <w:start w:val="1"/>
      <w:numFmt w:val="decimal"/>
      <w:lvlText w:val="%7."/>
      <w:lvlJc w:val="left"/>
      <w:pPr>
        <w:ind w:left="5040" w:hanging="360"/>
      </w:pPr>
    </w:lvl>
    <w:lvl w:ilvl="7" w:tplc="99857446" w:tentative="1">
      <w:start w:val="1"/>
      <w:numFmt w:val="lowerLetter"/>
      <w:lvlText w:val="%8."/>
      <w:lvlJc w:val="left"/>
      <w:pPr>
        <w:ind w:left="5760" w:hanging="360"/>
      </w:pPr>
    </w:lvl>
    <w:lvl w:ilvl="8" w:tplc="99857446" w:tentative="1">
      <w:start w:val="1"/>
      <w:numFmt w:val="lowerRoman"/>
      <w:lvlText w:val="%9."/>
      <w:lvlJc w:val="right"/>
      <w:pPr>
        <w:ind w:left="6480" w:hanging="180"/>
      </w:pPr>
    </w:lvl>
  </w:abstractNum>
  <w:abstractNum w:abstractNumId="21362162">
    <w:multiLevelType w:val="hybridMultilevel"/>
    <w:lvl w:ilvl="0" w:tplc="60248935">
      <w:start w:val="1"/>
      <w:numFmt w:val="decimal"/>
      <w:lvlText w:val="%1."/>
      <w:lvlJc w:val="left"/>
      <w:pPr>
        <w:ind w:left="720" w:hanging="360"/>
      </w:pPr>
    </w:lvl>
    <w:lvl w:ilvl="1" w:tplc="60248935" w:tentative="1">
      <w:start w:val="1"/>
      <w:numFmt w:val="lowerLetter"/>
      <w:lvlText w:val="%2."/>
      <w:lvlJc w:val="left"/>
      <w:pPr>
        <w:ind w:left="1440" w:hanging="360"/>
      </w:pPr>
    </w:lvl>
    <w:lvl w:ilvl="2" w:tplc="60248935" w:tentative="1">
      <w:start w:val="1"/>
      <w:numFmt w:val="lowerRoman"/>
      <w:lvlText w:val="%3."/>
      <w:lvlJc w:val="right"/>
      <w:pPr>
        <w:ind w:left="2160" w:hanging="180"/>
      </w:pPr>
    </w:lvl>
    <w:lvl w:ilvl="3" w:tplc="60248935" w:tentative="1">
      <w:start w:val="1"/>
      <w:numFmt w:val="decimal"/>
      <w:lvlText w:val="%4."/>
      <w:lvlJc w:val="left"/>
      <w:pPr>
        <w:ind w:left="2880" w:hanging="360"/>
      </w:pPr>
    </w:lvl>
    <w:lvl w:ilvl="4" w:tplc="60248935" w:tentative="1">
      <w:start w:val="1"/>
      <w:numFmt w:val="lowerLetter"/>
      <w:lvlText w:val="%5."/>
      <w:lvlJc w:val="left"/>
      <w:pPr>
        <w:ind w:left="3600" w:hanging="360"/>
      </w:pPr>
    </w:lvl>
    <w:lvl w:ilvl="5" w:tplc="60248935" w:tentative="1">
      <w:start w:val="1"/>
      <w:numFmt w:val="lowerRoman"/>
      <w:lvlText w:val="%6."/>
      <w:lvlJc w:val="right"/>
      <w:pPr>
        <w:ind w:left="4320" w:hanging="180"/>
      </w:pPr>
    </w:lvl>
    <w:lvl w:ilvl="6" w:tplc="60248935" w:tentative="1">
      <w:start w:val="1"/>
      <w:numFmt w:val="decimal"/>
      <w:lvlText w:val="%7."/>
      <w:lvlJc w:val="left"/>
      <w:pPr>
        <w:ind w:left="5040" w:hanging="360"/>
      </w:pPr>
    </w:lvl>
    <w:lvl w:ilvl="7" w:tplc="60248935" w:tentative="1">
      <w:start w:val="1"/>
      <w:numFmt w:val="lowerLetter"/>
      <w:lvlText w:val="%8."/>
      <w:lvlJc w:val="left"/>
      <w:pPr>
        <w:ind w:left="5760" w:hanging="360"/>
      </w:pPr>
    </w:lvl>
    <w:lvl w:ilvl="8" w:tplc="60248935" w:tentative="1">
      <w:start w:val="1"/>
      <w:numFmt w:val="lowerRoman"/>
      <w:lvlText w:val="%9."/>
      <w:lvlJc w:val="right"/>
      <w:pPr>
        <w:ind w:left="6480" w:hanging="180"/>
      </w:pPr>
    </w:lvl>
  </w:abstractNum>
  <w:abstractNum w:abstractNumId="21362161">
    <w:multiLevelType w:val="hybridMultilevel"/>
    <w:lvl w:ilvl="0" w:tplc="18758210">
      <w:start w:val="1"/>
      <w:numFmt w:val="decimal"/>
      <w:lvlText w:val="%1."/>
      <w:lvlJc w:val="left"/>
      <w:pPr>
        <w:ind w:left="720" w:hanging="360"/>
      </w:pPr>
    </w:lvl>
    <w:lvl w:ilvl="1" w:tplc="18758210" w:tentative="1">
      <w:start w:val="1"/>
      <w:numFmt w:val="lowerLetter"/>
      <w:lvlText w:val="%2."/>
      <w:lvlJc w:val="left"/>
      <w:pPr>
        <w:ind w:left="1440" w:hanging="360"/>
      </w:pPr>
    </w:lvl>
    <w:lvl w:ilvl="2" w:tplc="18758210" w:tentative="1">
      <w:start w:val="1"/>
      <w:numFmt w:val="lowerRoman"/>
      <w:lvlText w:val="%3."/>
      <w:lvlJc w:val="right"/>
      <w:pPr>
        <w:ind w:left="2160" w:hanging="180"/>
      </w:pPr>
    </w:lvl>
    <w:lvl w:ilvl="3" w:tplc="18758210" w:tentative="1">
      <w:start w:val="1"/>
      <w:numFmt w:val="decimal"/>
      <w:lvlText w:val="%4."/>
      <w:lvlJc w:val="left"/>
      <w:pPr>
        <w:ind w:left="2880" w:hanging="360"/>
      </w:pPr>
    </w:lvl>
    <w:lvl w:ilvl="4" w:tplc="18758210" w:tentative="1">
      <w:start w:val="1"/>
      <w:numFmt w:val="lowerLetter"/>
      <w:lvlText w:val="%5."/>
      <w:lvlJc w:val="left"/>
      <w:pPr>
        <w:ind w:left="3600" w:hanging="360"/>
      </w:pPr>
    </w:lvl>
    <w:lvl w:ilvl="5" w:tplc="18758210" w:tentative="1">
      <w:start w:val="1"/>
      <w:numFmt w:val="lowerRoman"/>
      <w:lvlText w:val="%6."/>
      <w:lvlJc w:val="right"/>
      <w:pPr>
        <w:ind w:left="4320" w:hanging="180"/>
      </w:pPr>
    </w:lvl>
    <w:lvl w:ilvl="6" w:tplc="18758210" w:tentative="1">
      <w:start w:val="1"/>
      <w:numFmt w:val="decimal"/>
      <w:lvlText w:val="%7."/>
      <w:lvlJc w:val="left"/>
      <w:pPr>
        <w:ind w:left="5040" w:hanging="360"/>
      </w:pPr>
    </w:lvl>
    <w:lvl w:ilvl="7" w:tplc="18758210" w:tentative="1">
      <w:start w:val="1"/>
      <w:numFmt w:val="lowerLetter"/>
      <w:lvlText w:val="%8."/>
      <w:lvlJc w:val="left"/>
      <w:pPr>
        <w:ind w:left="5760" w:hanging="360"/>
      </w:pPr>
    </w:lvl>
    <w:lvl w:ilvl="8" w:tplc="18758210" w:tentative="1">
      <w:start w:val="1"/>
      <w:numFmt w:val="lowerRoman"/>
      <w:lvlText w:val="%9."/>
      <w:lvlJc w:val="right"/>
      <w:pPr>
        <w:ind w:left="6480" w:hanging="180"/>
      </w:pPr>
    </w:lvl>
  </w:abstractNum>
  <w:abstractNum w:abstractNumId="21362160">
    <w:multiLevelType w:val="hybridMultilevel"/>
    <w:lvl w:ilvl="0" w:tplc="23432779">
      <w:start w:val="1"/>
      <w:numFmt w:val="decimal"/>
      <w:lvlText w:val="%1."/>
      <w:lvlJc w:val="left"/>
      <w:pPr>
        <w:ind w:left="720" w:hanging="360"/>
      </w:pPr>
    </w:lvl>
    <w:lvl w:ilvl="1" w:tplc="23432779" w:tentative="1">
      <w:start w:val="1"/>
      <w:numFmt w:val="lowerLetter"/>
      <w:lvlText w:val="%2."/>
      <w:lvlJc w:val="left"/>
      <w:pPr>
        <w:ind w:left="1440" w:hanging="360"/>
      </w:pPr>
    </w:lvl>
    <w:lvl w:ilvl="2" w:tplc="23432779" w:tentative="1">
      <w:start w:val="1"/>
      <w:numFmt w:val="lowerRoman"/>
      <w:lvlText w:val="%3."/>
      <w:lvlJc w:val="right"/>
      <w:pPr>
        <w:ind w:left="2160" w:hanging="180"/>
      </w:pPr>
    </w:lvl>
    <w:lvl w:ilvl="3" w:tplc="23432779" w:tentative="1">
      <w:start w:val="1"/>
      <w:numFmt w:val="decimal"/>
      <w:lvlText w:val="%4."/>
      <w:lvlJc w:val="left"/>
      <w:pPr>
        <w:ind w:left="2880" w:hanging="360"/>
      </w:pPr>
    </w:lvl>
    <w:lvl w:ilvl="4" w:tplc="23432779" w:tentative="1">
      <w:start w:val="1"/>
      <w:numFmt w:val="lowerLetter"/>
      <w:lvlText w:val="%5."/>
      <w:lvlJc w:val="left"/>
      <w:pPr>
        <w:ind w:left="3600" w:hanging="360"/>
      </w:pPr>
    </w:lvl>
    <w:lvl w:ilvl="5" w:tplc="23432779" w:tentative="1">
      <w:start w:val="1"/>
      <w:numFmt w:val="lowerRoman"/>
      <w:lvlText w:val="%6."/>
      <w:lvlJc w:val="right"/>
      <w:pPr>
        <w:ind w:left="4320" w:hanging="180"/>
      </w:pPr>
    </w:lvl>
    <w:lvl w:ilvl="6" w:tplc="23432779" w:tentative="1">
      <w:start w:val="1"/>
      <w:numFmt w:val="decimal"/>
      <w:lvlText w:val="%7."/>
      <w:lvlJc w:val="left"/>
      <w:pPr>
        <w:ind w:left="5040" w:hanging="360"/>
      </w:pPr>
    </w:lvl>
    <w:lvl w:ilvl="7" w:tplc="23432779" w:tentative="1">
      <w:start w:val="1"/>
      <w:numFmt w:val="lowerLetter"/>
      <w:lvlText w:val="%8."/>
      <w:lvlJc w:val="left"/>
      <w:pPr>
        <w:ind w:left="5760" w:hanging="360"/>
      </w:pPr>
    </w:lvl>
    <w:lvl w:ilvl="8" w:tplc="23432779" w:tentative="1">
      <w:start w:val="1"/>
      <w:numFmt w:val="lowerRoman"/>
      <w:lvlText w:val="%9."/>
      <w:lvlJc w:val="right"/>
      <w:pPr>
        <w:ind w:left="6480" w:hanging="180"/>
      </w:pPr>
    </w:lvl>
  </w:abstractNum>
  <w:abstractNum w:abstractNumId="21362159">
    <w:multiLevelType w:val="hybridMultilevel"/>
    <w:lvl w:ilvl="0" w:tplc="89697888">
      <w:start w:val="1"/>
      <w:numFmt w:val="decimal"/>
      <w:lvlText w:val="%1."/>
      <w:lvlJc w:val="left"/>
      <w:pPr>
        <w:ind w:left="720" w:hanging="360"/>
      </w:pPr>
    </w:lvl>
    <w:lvl w:ilvl="1" w:tplc="89697888" w:tentative="1">
      <w:start w:val="1"/>
      <w:numFmt w:val="lowerLetter"/>
      <w:lvlText w:val="%2."/>
      <w:lvlJc w:val="left"/>
      <w:pPr>
        <w:ind w:left="1440" w:hanging="360"/>
      </w:pPr>
    </w:lvl>
    <w:lvl w:ilvl="2" w:tplc="89697888" w:tentative="1">
      <w:start w:val="1"/>
      <w:numFmt w:val="lowerRoman"/>
      <w:lvlText w:val="%3."/>
      <w:lvlJc w:val="right"/>
      <w:pPr>
        <w:ind w:left="2160" w:hanging="180"/>
      </w:pPr>
    </w:lvl>
    <w:lvl w:ilvl="3" w:tplc="89697888" w:tentative="1">
      <w:start w:val="1"/>
      <w:numFmt w:val="decimal"/>
      <w:lvlText w:val="%4."/>
      <w:lvlJc w:val="left"/>
      <w:pPr>
        <w:ind w:left="2880" w:hanging="360"/>
      </w:pPr>
    </w:lvl>
    <w:lvl w:ilvl="4" w:tplc="89697888" w:tentative="1">
      <w:start w:val="1"/>
      <w:numFmt w:val="lowerLetter"/>
      <w:lvlText w:val="%5."/>
      <w:lvlJc w:val="left"/>
      <w:pPr>
        <w:ind w:left="3600" w:hanging="360"/>
      </w:pPr>
    </w:lvl>
    <w:lvl w:ilvl="5" w:tplc="89697888" w:tentative="1">
      <w:start w:val="1"/>
      <w:numFmt w:val="lowerRoman"/>
      <w:lvlText w:val="%6."/>
      <w:lvlJc w:val="right"/>
      <w:pPr>
        <w:ind w:left="4320" w:hanging="180"/>
      </w:pPr>
    </w:lvl>
    <w:lvl w:ilvl="6" w:tplc="89697888" w:tentative="1">
      <w:start w:val="1"/>
      <w:numFmt w:val="decimal"/>
      <w:lvlText w:val="%7."/>
      <w:lvlJc w:val="left"/>
      <w:pPr>
        <w:ind w:left="5040" w:hanging="360"/>
      </w:pPr>
    </w:lvl>
    <w:lvl w:ilvl="7" w:tplc="89697888" w:tentative="1">
      <w:start w:val="1"/>
      <w:numFmt w:val="lowerLetter"/>
      <w:lvlText w:val="%8."/>
      <w:lvlJc w:val="left"/>
      <w:pPr>
        <w:ind w:left="5760" w:hanging="360"/>
      </w:pPr>
    </w:lvl>
    <w:lvl w:ilvl="8" w:tplc="89697888" w:tentative="1">
      <w:start w:val="1"/>
      <w:numFmt w:val="lowerRoman"/>
      <w:lvlText w:val="%9."/>
      <w:lvlJc w:val="right"/>
      <w:pPr>
        <w:ind w:left="6480" w:hanging="180"/>
      </w:pPr>
    </w:lvl>
  </w:abstractNum>
  <w:abstractNum w:abstractNumId="21362158">
    <w:multiLevelType w:val="hybridMultilevel"/>
    <w:lvl w:ilvl="0" w:tplc="80993366">
      <w:start w:val="1"/>
      <w:numFmt w:val="decimal"/>
      <w:lvlText w:val="%1."/>
      <w:lvlJc w:val="left"/>
      <w:pPr>
        <w:ind w:left="720" w:hanging="360"/>
      </w:pPr>
    </w:lvl>
    <w:lvl w:ilvl="1" w:tplc="80993366" w:tentative="1">
      <w:start w:val="1"/>
      <w:numFmt w:val="lowerLetter"/>
      <w:lvlText w:val="%2."/>
      <w:lvlJc w:val="left"/>
      <w:pPr>
        <w:ind w:left="1440" w:hanging="360"/>
      </w:pPr>
    </w:lvl>
    <w:lvl w:ilvl="2" w:tplc="80993366" w:tentative="1">
      <w:start w:val="1"/>
      <w:numFmt w:val="lowerRoman"/>
      <w:lvlText w:val="%3."/>
      <w:lvlJc w:val="right"/>
      <w:pPr>
        <w:ind w:left="2160" w:hanging="180"/>
      </w:pPr>
    </w:lvl>
    <w:lvl w:ilvl="3" w:tplc="80993366" w:tentative="1">
      <w:start w:val="1"/>
      <w:numFmt w:val="decimal"/>
      <w:lvlText w:val="%4."/>
      <w:lvlJc w:val="left"/>
      <w:pPr>
        <w:ind w:left="2880" w:hanging="360"/>
      </w:pPr>
    </w:lvl>
    <w:lvl w:ilvl="4" w:tplc="80993366" w:tentative="1">
      <w:start w:val="1"/>
      <w:numFmt w:val="lowerLetter"/>
      <w:lvlText w:val="%5."/>
      <w:lvlJc w:val="left"/>
      <w:pPr>
        <w:ind w:left="3600" w:hanging="360"/>
      </w:pPr>
    </w:lvl>
    <w:lvl w:ilvl="5" w:tplc="80993366" w:tentative="1">
      <w:start w:val="1"/>
      <w:numFmt w:val="lowerRoman"/>
      <w:lvlText w:val="%6."/>
      <w:lvlJc w:val="right"/>
      <w:pPr>
        <w:ind w:left="4320" w:hanging="180"/>
      </w:pPr>
    </w:lvl>
    <w:lvl w:ilvl="6" w:tplc="80993366" w:tentative="1">
      <w:start w:val="1"/>
      <w:numFmt w:val="decimal"/>
      <w:lvlText w:val="%7."/>
      <w:lvlJc w:val="left"/>
      <w:pPr>
        <w:ind w:left="5040" w:hanging="360"/>
      </w:pPr>
    </w:lvl>
    <w:lvl w:ilvl="7" w:tplc="80993366" w:tentative="1">
      <w:start w:val="1"/>
      <w:numFmt w:val="lowerLetter"/>
      <w:lvlText w:val="%8."/>
      <w:lvlJc w:val="left"/>
      <w:pPr>
        <w:ind w:left="5760" w:hanging="360"/>
      </w:pPr>
    </w:lvl>
    <w:lvl w:ilvl="8" w:tplc="80993366" w:tentative="1">
      <w:start w:val="1"/>
      <w:numFmt w:val="lowerRoman"/>
      <w:lvlText w:val="%9."/>
      <w:lvlJc w:val="right"/>
      <w:pPr>
        <w:ind w:left="6480" w:hanging="180"/>
      </w:pPr>
    </w:lvl>
  </w:abstractNum>
  <w:abstractNum w:abstractNumId="21362157">
    <w:multiLevelType w:val="hybridMultilevel"/>
    <w:lvl w:ilvl="0" w:tplc="36907448">
      <w:start w:val="1"/>
      <w:numFmt w:val="decimal"/>
      <w:lvlText w:val="%1."/>
      <w:lvlJc w:val="left"/>
      <w:pPr>
        <w:ind w:left="720" w:hanging="360"/>
      </w:pPr>
    </w:lvl>
    <w:lvl w:ilvl="1" w:tplc="36907448" w:tentative="1">
      <w:start w:val="1"/>
      <w:numFmt w:val="lowerLetter"/>
      <w:lvlText w:val="%2."/>
      <w:lvlJc w:val="left"/>
      <w:pPr>
        <w:ind w:left="1440" w:hanging="360"/>
      </w:pPr>
    </w:lvl>
    <w:lvl w:ilvl="2" w:tplc="36907448" w:tentative="1">
      <w:start w:val="1"/>
      <w:numFmt w:val="lowerRoman"/>
      <w:lvlText w:val="%3."/>
      <w:lvlJc w:val="right"/>
      <w:pPr>
        <w:ind w:left="2160" w:hanging="180"/>
      </w:pPr>
    </w:lvl>
    <w:lvl w:ilvl="3" w:tplc="36907448" w:tentative="1">
      <w:start w:val="1"/>
      <w:numFmt w:val="decimal"/>
      <w:lvlText w:val="%4."/>
      <w:lvlJc w:val="left"/>
      <w:pPr>
        <w:ind w:left="2880" w:hanging="360"/>
      </w:pPr>
    </w:lvl>
    <w:lvl w:ilvl="4" w:tplc="36907448" w:tentative="1">
      <w:start w:val="1"/>
      <w:numFmt w:val="lowerLetter"/>
      <w:lvlText w:val="%5."/>
      <w:lvlJc w:val="left"/>
      <w:pPr>
        <w:ind w:left="3600" w:hanging="360"/>
      </w:pPr>
    </w:lvl>
    <w:lvl w:ilvl="5" w:tplc="36907448" w:tentative="1">
      <w:start w:val="1"/>
      <w:numFmt w:val="lowerRoman"/>
      <w:lvlText w:val="%6."/>
      <w:lvlJc w:val="right"/>
      <w:pPr>
        <w:ind w:left="4320" w:hanging="180"/>
      </w:pPr>
    </w:lvl>
    <w:lvl w:ilvl="6" w:tplc="36907448" w:tentative="1">
      <w:start w:val="1"/>
      <w:numFmt w:val="decimal"/>
      <w:lvlText w:val="%7."/>
      <w:lvlJc w:val="left"/>
      <w:pPr>
        <w:ind w:left="5040" w:hanging="360"/>
      </w:pPr>
    </w:lvl>
    <w:lvl w:ilvl="7" w:tplc="36907448" w:tentative="1">
      <w:start w:val="1"/>
      <w:numFmt w:val="lowerLetter"/>
      <w:lvlText w:val="%8."/>
      <w:lvlJc w:val="left"/>
      <w:pPr>
        <w:ind w:left="5760" w:hanging="360"/>
      </w:pPr>
    </w:lvl>
    <w:lvl w:ilvl="8" w:tplc="36907448" w:tentative="1">
      <w:start w:val="1"/>
      <w:numFmt w:val="lowerRoman"/>
      <w:lvlText w:val="%9."/>
      <w:lvlJc w:val="right"/>
      <w:pPr>
        <w:ind w:left="6480" w:hanging="180"/>
      </w:pPr>
    </w:lvl>
  </w:abstractNum>
  <w:abstractNum w:abstractNumId="21362156">
    <w:multiLevelType w:val="hybridMultilevel"/>
    <w:lvl w:ilvl="0" w:tplc="51543185">
      <w:start w:val="1"/>
      <w:numFmt w:val="decimal"/>
      <w:lvlText w:val="%1."/>
      <w:lvlJc w:val="left"/>
      <w:pPr>
        <w:ind w:left="720" w:hanging="360"/>
      </w:pPr>
    </w:lvl>
    <w:lvl w:ilvl="1" w:tplc="51543185" w:tentative="1">
      <w:start w:val="1"/>
      <w:numFmt w:val="lowerLetter"/>
      <w:lvlText w:val="%2."/>
      <w:lvlJc w:val="left"/>
      <w:pPr>
        <w:ind w:left="1440" w:hanging="360"/>
      </w:pPr>
    </w:lvl>
    <w:lvl w:ilvl="2" w:tplc="51543185" w:tentative="1">
      <w:start w:val="1"/>
      <w:numFmt w:val="lowerRoman"/>
      <w:lvlText w:val="%3."/>
      <w:lvlJc w:val="right"/>
      <w:pPr>
        <w:ind w:left="2160" w:hanging="180"/>
      </w:pPr>
    </w:lvl>
    <w:lvl w:ilvl="3" w:tplc="51543185" w:tentative="1">
      <w:start w:val="1"/>
      <w:numFmt w:val="decimal"/>
      <w:lvlText w:val="%4."/>
      <w:lvlJc w:val="left"/>
      <w:pPr>
        <w:ind w:left="2880" w:hanging="360"/>
      </w:pPr>
    </w:lvl>
    <w:lvl w:ilvl="4" w:tplc="51543185" w:tentative="1">
      <w:start w:val="1"/>
      <w:numFmt w:val="lowerLetter"/>
      <w:lvlText w:val="%5."/>
      <w:lvlJc w:val="left"/>
      <w:pPr>
        <w:ind w:left="3600" w:hanging="360"/>
      </w:pPr>
    </w:lvl>
    <w:lvl w:ilvl="5" w:tplc="51543185" w:tentative="1">
      <w:start w:val="1"/>
      <w:numFmt w:val="lowerRoman"/>
      <w:lvlText w:val="%6."/>
      <w:lvlJc w:val="right"/>
      <w:pPr>
        <w:ind w:left="4320" w:hanging="180"/>
      </w:pPr>
    </w:lvl>
    <w:lvl w:ilvl="6" w:tplc="51543185" w:tentative="1">
      <w:start w:val="1"/>
      <w:numFmt w:val="decimal"/>
      <w:lvlText w:val="%7."/>
      <w:lvlJc w:val="left"/>
      <w:pPr>
        <w:ind w:left="5040" w:hanging="360"/>
      </w:pPr>
    </w:lvl>
    <w:lvl w:ilvl="7" w:tplc="51543185" w:tentative="1">
      <w:start w:val="1"/>
      <w:numFmt w:val="lowerLetter"/>
      <w:lvlText w:val="%8."/>
      <w:lvlJc w:val="left"/>
      <w:pPr>
        <w:ind w:left="5760" w:hanging="360"/>
      </w:pPr>
    </w:lvl>
    <w:lvl w:ilvl="8" w:tplc="51543185" w:tentative="1">
      <w:start w:val="1"/>
      <w:numFmt w:val="lowerRoman"/>
      <w:lvlText w:val="%9."/>
      <w:lvlJc w:val="right"/>
      <w:pPr>
        <w:ind w:left="6480" w:hanging="180"/>
      </w:pPr>
    </w:lvl>
  </w:abstractNum>
  <w:abstractNum w:abstractNumId="21362155">
    <w:multiLevelType w:val="hybridMultilevel"/>
    <w:lvl w:ilvl="0" w:tplc="17927191">
      <w:start w:val="1"/>
      <w:numFmt w:val="decimal"/>
      <w:lvlText w:val="%1."/>
      <w:lvlJc w:val="left"/>
      <w:pPr>
        <w:ind w:left="720" w:hanging="360"/>
      </w:pPr>
    </w:lvl>
    <w:lvl w:ilvl="1" w:tplc="17927191" w:tentative="1">
      <w:start w:val="1"/>
      <w:numFmt w:val="lowerLetter"/>
      <w:lvlText w:val="%2."/>
      <w:lvlJc w:val="left"/>
      <w:pPr>
        <w:ind w:left="1440" w:hanging="360"/>
      </w:pPr>
    </w:lvl>
    <w:lvl w:ilvl="2" w:tplc="17927191" w:tentative="1">
      <w:start w:val="1"/>
      <w:numFmt w:val="lowerRoman"/>
      <w:lvlText w:val="%3."/>
      <w:lvlJc w:val="right"/>
      <w:pPr>
        <w:ind w:left="2160" w:hanging="180"/>
      </w:pPr>
    </w:lvl>
    <w:lvl w:ilvl="3" w:tplc="17927191" w:tentative="1">
      <w:start w:val="1"/>
      <w:numFmt w:val="decimal"/>
      <w:lvlText w:val="%4."/>
      <w:lvlJc w:val="left"/>
      <w:pPr>
        <w:ind w:left="2880" w:hanging="360"/>
      </w:pPr>
    </w:lvl>
    <w:lvl w:ilvl="4" w:tplc="17927191" w:tentative="1">
      <w:start w:val="1"/>
      <w:numFmt w:val="lowerLetter"/>
      <w:lvlText w:val="%5."/>
      <w:lvlJc w:val="left"/>
      <w:pPr>
        <w:ind w:left="3600" w:hanging="360"/>
      </w:pPr>
    </w:lvl>
    <w:lvl w:ilvl="5" w:tplc="17927191" w:tentative="1">
      <w:start w:val="1"/>
      <w:numFmt w:val="lowerRoman"/>
      <w:lvlText w:val="%6."/>
      <w:lvlJc w:val="right"/>
      <w:pPr>
        <w:ind w:left="4320" w:hanging="180"/>
      </w:pPr>
    </w:lvl>
    <w:lvl w:ilvl="6" w:tplc="17927191" w:tentative="1">
      <w:start w:val="1"/>
      <w:numFmt w:val="decimal"/>
      <w:lvlText w:val="%7."/>
      <w:lvlJc w:val="left"/>
      <w:pPr>
        <w:ind w:left="5040" w:hanging="360"/>
      </w:pPr>
    </w:lvl>
    <w:lvl w:ilvl="7" w:tplc="17927191" w:tentative="1">
      <w:start w:val="1"/>
      <w:numFmt w:val="lowerLetter"/>
      <w:lvlText w:val="%8."/>
      <w:lvlJc w:val="left"/>
      <w:pPr>
        <w:ind w:left="5760" w:hanging="360"/>
      </w:pPr>
    </w:lvl>
    <w:lvl w:ilvl="8" w:tplc="17927191" w:tentative="1">
      <w:start w:val="1"/>
      <w:numFmt w:val="lowerRoman"/>
      <w:lvlText w:val="%9."/>
      <w:lvlJc w:val="right"/>
      <w:pPr>
        <w:ind w:left="6480" w:hanging="180"/>
      </w:pPr>
    </w:lvl>
  </w:abstractNum>
  <w:abstractNum w:abstractNumId="21362154">
    <w:multiLevelType w:val="hybridMultilevel"/>
    <w:lvl w:ilvl="0" w:tplc="48404608">
      <w:start w:val="1"/>
      <w:numFmt w:val="decimal"/>
      <w:lvlText w:val="%1."/>
      <w:lvlJc w:val="left"/>
      <w:pPr>
        <w:ind w:left="720" w:hanging="360"/>
      </w:pPr>
    </w:lvl>
    <w:lvl w:ilvl="1" w:tplc="48404608" w:tentative="1">
      <w:start w:val="1"/>
      <w:numFmt w:val="lowerLetter"/>
      <w:lvlText w:val="%2."/>
      <w:lvlJc w:val="left"/>
      <w:pPr>
        <w:ind w:left="1440" w:hanging="360"/>
      </w:pPr>
    </w:lvl>
    <w:lvl w:ilvl="2" w:tplc="48404608" w:tentative="1">
      <w:start w:val="1"/>
      <w:numFmt w:val="lowerRoman"/>
      <w:lvlText w:val="%3."/>
      <w:lvlJc w:val="right"/>
      <w:pPr>
        <w:ind w:left="2160" w:hanging="180"/>
      </w:pPr>
    </w:lvl>
    <w:lvl w:ilvl="3" w:tplc="48404608" w:tentative="1">
      <w:start w:val="1"/>
      <w:numFmt w:val="decimal"/>
      <w:lvlText w:val="%4."/>
      <w:lvlJc w:val="left"/>
      <w:pPr>
        <w:ind w:left="2880" w:hanging="360"/>
      </w:pPr>
    </w:lvl>
    <w:lvl w:ilvl="4" w:tplc="48404608" w:tentative="1">
      <w:start w:val="1"/>
      <w:numFmt w:val="lowerLetter"/>
      <w:lvlText w:val="%5."/>
      <w:lvlJc w:val="left"/>
      <w:pPr>
        <w:ind w:left="3600" w:hanging="360"/>
      </w:pPr>
    </w:lvl>
    <w:lvl w:ilvl="5" w:tplc="48404608" w:tentative="1">
      <w:start w:val="1"/>
      <w:numFmt w:val="lowerRoman"/>
      <w:lvlText w:val="%6."/>
      <w:lvlJc w:val="right"/>
      <w:pPr>
        <w:ind w:left="4320" w:hanging="180"/>
      </w:pPr>
    </w:lvl>
    <w:lvl w:ilvl="6" w:tplc="48404608" w:tentative="1">
      <w:start w:val="1"/>
      <w:numFmt w:val="decimal"/>
      <w:lvlText w:val="%7."/>
      <w:lvlJc w:val="left"/>
      <w:pPr>
        <w:ind w:left="5040" w:hanging="360"/>
      </w:pPr>
    </w:lvl>
    <w:lvl w:ilvl="7" w:tplc="48404608" w:tentative="1">
      <w:start w:val="1"/>
      <w:numFmt w:val="lowerLetter"/>
      <w:lvlText w:val="%8."/>
      <w:lvlJc w:val="left"/>
      <w:pPr>
        <w:ind w:left="5760" w:hanging="360"/>
      </w:pPr>
    </w:lvl>
    <w:lvl w:ilvl="8" w:tplc="48404608" w:tentative="1">
      <w:start w:val="1"/>
      <w:numFmt w:val="lowerRoman"/>
      <w:lvlText w:val="%9."/>
      <w:lvlJc w:val="right"/>
      <w:pPr>
        <w:ind w:left="6480" w:hanging="180"/>
      </w:pPr>
    </w:lvl>
  </w:abstractNum>
  <w:abstractNum w:abstractNumId="21362153">
    <w:multiLevelType w:val="hybridMultilevel"/>
    <w:lvl w:ilvl="0" w:tplc="21846834">
      <w:start w:val="1"/>
      <w:numFmt w:val="decimal"/>
      <w:lvlText w:val="%1."/>
      <w:lvlJc w:val="left"/>
      <w:pPr>
        <w:ind w:left="720" w:hanging="360"/>
      </w:pPr>
    </w:lvl>
    <w:lvl w:ilvl="1" w:tplc="21846834" w:tentative="1">
      <w:start w:val="1"/>
      <w:numFmt w:val="lowerLetter"/>
      <w:lvlText w:val="%2."/>
      <w:lvlJc w:val="left"/>
      <w:pPr>
        <w:ind w:left="1440" w:hanging="360"/>
      </w:pPr>
    </w:lvl>
    <w:lvl w:ilvl="2" w:tplc="21846834" w:tentative="1">
      <w:start w:val="1"/>
      <w:numFmt w:val="lowerRoman"/>
      <w:lvlText w:val="%3."/>
      <w:lvlJc w:val="right"/>
      <w:pPr>
        <w:ind w:left="2160" w:hanging="180"/>
      </w:pPr>
    </w:lvl>
    <w:lvl w:ilvl="3" w:tplc="21846834" w:tentative="1">
      <w:start w:val="1"/>
      <w:numFmt w:val="decimal"/>
      <w:lvlText w:val="%4."/>
      <w:lvlJc w:val="left"/>
      <w:pPr>
        <w:ind w:left="2880" w:hanging="360"/>
      </w:pPr>
    </w:lvl>
    <w:lvl w:ilvl="4" w:tplc="21846834" w:tentative="1">
      <w:start w:val="1"/>
      <w:numFmt w:val="lowerLetter"/>
      <w:lvlText w:val="%5."/>
      <w:lvlJc w:val="left"/>
      <w:pPr>
        <w:ind w:left="3600" w:hanging="360"/>
      </w:pPr>
    </w:lvl>
    <w:lvl w:ilvl="5" w:tplc="21846834" w:tentative="1">
      <w:start w:val="1"/>
      <w:numFmt w:val="lowerRoman"/>
      <w:lvlText w:val="%6."/>
      <w:lvlJc w:val="right"/>
      <w:pPr>
        <w:ind w:left="4320" w:hanging="180"/>
      </w:pPr>
    </w:lvl>
    <w:lvl w:ilvl="6" w:tplc="21846834" w:tentative="1">
      <w:start w:val="1"/>
      <w:numFmt w:val="decimal"/>
      <w:lvlText w:val="%7."/>
      <w:lvlJc w:val="left"/>
      <w:pPr>
        <w:ind w:left="5040" w:hanging="360"/>
      </w:pPr>
    </w:lvl>
    <w:lvl w:ilvl="7" w:tplc="21846834" w:tentative="1">
      <w:start w:val="1"/>
      <w:numFmt w:val="lowerLetter"/>
      <w:lvlText w:val="%8."/>
      <w:lvlJc w:val="left"/>
      <w:pPr>
        <w:ind w:left="5760" w:hanging="360"/>
      </w:pPr>
    </w:lvl>
    <w:lvl w:ilvl="8" w:tplc="21846834" w:tentative="1">
      <w:start w:val="1"/>
      <w:numFmt w:val="lowerRoman"/>
      <w:lvlText w:val="%9."/>
      <w:lvlJc w:val="right"/>
      <w:pPr>
        <w:ind w:left="6480" w:hanging="180"/>
      </w:pPr>
    </w:lvl>
  </w:abstractNum>
  <w:abstractNum w:abstractNumId="21362152">
    <w:multiLevelType w:val="hybridMultilevel"/>
    <w:lvl w:ilvl="0" w:tplc="62963137">
      <w:start w:val="1"/>
      <w:numFmt w:val="decimal"/>
      <w:lvlText w:val="%1."/>
      <w:lvlJc w:val="left"/>
      <w:pPr>
        <w:ind w:left="720" w:hanging="360"/>
      </w:pPr>
    </w:lvl>
    <w:lvl w:ilvl="1" w:tplc="62963137" w:tentative="1">
      <w:start w:val="1"/>
      <w:numFmt w:val="lowerLetter"/>
      <w:lvlText w:val="%2."/>
      <w:lvlJc w:val="left"/>
      <w:pPr>
        <w:ind w:left="1440" w:hanging="360"/>
      </w:pPr>
    </w:lvl>
    <w:lvl w:ilvl="2" w:tplc="62963137" w:tentative="1">
      <w:start w:val="1"/>
      <w:numFmt w:val="lowerRoman"/>
      <w:lvlText w:val="%3."/>
      <w:lvlJc w:val="right"/>
      <w:pPr>
        <w:ind w:left="2160" w:hanging="180"/>
      </w:pPr>
    </w:lvl>
    <w:lvl w:ilvl="3" w:tplc="62963137" w:tentative="1">
      <w:start w:val="1"/>
      <w:numFmt w:val="decimal"/>
      <w:lvlText w:val="%4."/>
      <w:lvlJc w:val="left"/>
      <w:pPr>
        <w:ind w:left="2880" w:hanging="360"/>
      </w:pPr>
    </w:lvl>
    <w:lvl w:ilvl="4" w:tplc="62963137" w:tentative="1">
      <w:start w:val="1"/>
      <w:numFmt w:val="lowerLetter"/>
      <w:lvlText w:val="%5."/>
      <w:lvlJc w:val="left"/>
      <w:pPr>
        <w:ind w:left="3600" w:hanging="360"/>
      </w:pPr>
    </w:lvl>
    <w:lvl w:ilvl="5" w:tplc="62963137" w:tentative="1">
      <w:start w:val="1"/>
      <w:numFmt w:val="lowerRoman"/>
      <w:lvlText w:val="%6."/>
      <w:lvlJc w:val="right"/>
      <w:pPr>
        <w:ind w:left="4320" w:hanging="180"/>
      </w:pPr>
    </w:lvl>
    <w:lvl w:ilvl="6" w:tplc="62963137" w:tentative="1">
      <w:start w:val="1"/>
      <w:numFmt w:val="decimal"/>
      <w:lvlText w:val="%7."/>
      <w:lvlJc w:val="left"/>
      <w:pPr>
        <w:ind w:left="5040" w:hanging="360"/>
      </w:pPr>
    </w:lvl>
    <w:lvl w:ilvl="7" w:tplc="62963137" w:tentative="1">
      <w:start w:val="1"/>
      <w:numFmt w:val="lowerLetter"/>
      <w:lvlText w:val="%8."/>
      <w:lvlJc w:val="left"/>
      <w:pPr>
        <w:ind w:left="5760" w:hanging="360"/>
      </w:pPr>
    </w:lvl>
    <w:lvl w:ilvl="8" w:tplc="62963137" w:tentative="1">
      <w:start w:val="1"/>
      <w:numFmt w:val="lowerRoman"/>
      <w:lvlText w:val="%9."/>
      <w:lvlJc w:val="right"/>
      <w:pPr>
        <w:ind w:left="6480" w:hanging="180"/>
      </w:pPr>
    </w:lvl>
  </w:abstractNum>
  <w:abstractNum w:abstractNumId="21362151">
    <w:multiLevelType w:val="hybridMultilevel"/>
    <w:lvl w:ilvl="0" w:tplc="38738094">
      <w:start w:val="1"/>
      <w:numFmt w:val="decimal"/>
      <w:lvlText w:val="%1."/>
      <w:lvlJc w:val="left"/>
      <w:pPr>
        <w:ind w:left="720" w:hanging="360"/>
      </w:pPr>
    </w:lvl>
    <w:lvl w:ilvl="1" w:tplc="38738094" w:tentative="1">
      <w:start w:val="1"/>
      <w:numFmt w:val="lowerLetter"/>
      <w:lvlText w:val="%2."/>
      <w:lvlJc w:val="left"/>
      <w:pPr>
        <w:ind w:left="1440" w:hanging="360"/>
      </w:pPr>
    </w:lvl>
    <w:lvl w:ilvl="2" w:tplc="38738094" w:tentative="1">
      <w:start w:val="1"/>
      <w:numFmt w:val="lowerRoman"/>
      <w:lvlText w:val="%3."/>
      <w:lvlJc w:val="right"/>
      <w:pPr>
        <w:ind w:left="2160" w:hanging="180"/>
      </w:pPr>
    </w:lvl>
    <w:lvl w:ilvl="3" w:tplc="38738094" w:tentative="1">
      <w:start w:val="1"/>
      <w:numFmt w:val="decimal"/>
      <w:lvlText w:val="%4."/>
      <w:lvlJc w:val="left"/>
      <w:pPr>
        <w:ind w:left="2880" w:hanging="360"/>
      </w:pPr>
    </w:lvl>
    <w:lvl w:ilvl="4" w:tplc="38738094" w:tentative="1">
      <w:start w:val="1"/>
      <w:numFmt w:val="lowerLetter"/>
      <w:lvlText w:val="%5."/>
      <w:lvlJc w:val="left"/>
      <w:pPr>
        <w:ind w:left="3600" w:hanging="360"/>
      </w:pPr>
    </w:lvl>
    <w:lvl w:ilvl="5" w:tplc="38738094" w:tentative="1">
      <w:start w:val="1"/>
      <w:numFmt w:val="lowerRoman"/>
      <w:lvlText w:val="%6."/>
      <w:lvlJc w:val="right"/>
      <w:pPr>
        <w:ind w:left="4320" w:hanging="180"/>
      </w:pPr>
    </w:lvl>
    <w:lvl w:ilvl="6" w:tplc="38738094" w:tentative="1">
      <w:start w:val="1"/>
      <w:numFmt w:val="decimal"/>
      <w:lvlText w:val="%7."/>
      <w:lvlJc w:val="left"/>
      <w:pPr>
        <w:ind w:left="5040" w:hanging="360"/>
      </w:pPr>
    </w:lvl>
    <w:lvl w:ilvl="7" w:tplc="38738094" w:tentative="1">
      <w:start w:val="1"/>
      <w:numFmt w:val="lowerLetter"/>
      <w:lvlText w:val="%8."/>
      <w:lvlJc w:val="left"/>
      <w:pPr>
        <w:ind w:left="5760" w:hanging="360"/>
      </w:pPr>
    </w:lvl>
    <w:lvl w:ilvl="8" w:tplc="38738094" w:tentative="1">
      <w:start w:val="1"/>
      <w:numFmt w:val="lowerRoman"/>
      <w:lvlText w:val="%9."/>
      <w:lvlJc w:val="right"/>
      <w:pPr>
        <w:ind w:left="6480" w:hanging="180"/>
      </w:pPr>
    </w:lvl>
  </w:abstractNum>
  <w:abstractNum w:abstractNumId="21362150">
    <w:multiLevelType w:val="hybridMultilevel"/>
    <w:lvl w:ilvl="0" w:tplc="16610350">
      <w:start w:val="1"/>
      <w:numFmt w:val="decimal"/>
      <w:lvlText w:val="%1."/>
      <w:lvlJc w:val="left"/>
      <w:pPr>
        <w:ind w:left="720" w:hanging="360"/>
      </w:pPr>
    </w:lvl>
    <w:lvl w:ilvl="1" w:tplc="16610350" w:tentative="1">
      <w:start w:val="1"/>
      <w:numFmt w:val="lowerLetter"/>
      <w:lvlText w:val="%2."/>
      <w:lvlJc w:val="left"/>
      <w:pPr>
        <w:ind w:left="1440" w:hanging="360"/>
      </w:pPr>
    </w:lvl>
    <w:lvl w:ilvl="2" w:tplc="16610350" w:tentative="1">
      <w:start w:val="1"/>
      <w:numFmt w:val="lowerRoman"/>
      <w:lvlText w:val="%3."/>
      <w:lvlJc w:val="right"/>
      <w:pPr>
        <w:ind w:left="2160" w:hanging="180"/>
      </w:pPr>
    </w:lvl>
    <w:lvl w:ilvl="3" w:tplc="16610350" w:tentative="1">
      <w:start w:val="1"/>
      <w:numFmt w:val="decimal"/>
      <w:lvlText w:val="%4."/>
      <w:lvlJc w:val="left"/>
      <w:pPr>
        <w:ind w:left="2880" w:hanging="360"/>
      </w:pPr>
    </w:lvl>
    <w:lvl w:ilvl="4" w:tplc="16610350" w:tentative="1">
      <w:start w:val="1"/>
      <w:numFmt w:val="lowerLetter"/>
      <w:lvlText w:val="%5."/>
      <w:lvlJc w:val="left"/>
      <w:pPr>
        <w:ind w:left="3600" w:hanging="360"/>
      </w:pPr>
    </w:lvl>
    <w:lvl w:ilvl="5" w:tplc="16610350" w:tentative="1">
      <w:start w:val="1"/>
      <w:numFmt w:val="lowerRoman"/>
      <w:lvlText w:val="%6."/>
      <w:lvlJc w:val="right"/>
      <w:pPr>
        <w:ind w:left="4320" w:hanging="180"/>
      </w:pPr>
    </w:lvl>
    <w:lvl w:ilvl="6" w:tplc="16610350" w:tentative="1">
      <w:start w:val="1"/>
      <w:numFmt w:val="decimal"/>
      <w:lvlText w:val="%7."/>
      <w:lvlJc w:val="left"/>
      <w:pPr>
        <w:ind w:left="5040" w:hanging="360"/>
      </w:pPr>
    </w:lvl>
    <w:lvl w:ilvl="7" w:tplc="16610350" w:tentative="1">
      <w:start w:val="1"/>
      <w:numFmt w:val="lowerLetter"/>
      <w:lvlText w:val="%8."/>
      <w:lvlJc w:val="left"/>
      <w:pPr>
        <w:ind w:left="5760" w:hanging="360"/>
      </w:pPr>
    </w:lvl>
    <w:lvl w:ilvl="8" w:tplc="16610350" w:tentative="1">
      <w:start w:val="1"/>
      <w:numFmt w:val="lowerRoman"/>
      <w:lvlText w:val="%9."/>
      <w:lvlJc w:val="right"/>
      <w:pPr>
        <w:ind w:left="6480" w:hanging="180"/>
      </w:pPr>
    </w:lvl>
  </w:abstractNum>
  <w:abstractNum w:abstractNumId="21362149">
    <w:multiLevelType w:val="hybridMultilevel"/>
    <w:lvl w:ilvl="0" w:tplc="52292091">
      <w:start w:val="1"/>
      <w:numFmt w:val="decimal"/>
      <w:lvlText w:val="%1."/>
      <w:lvlJc w:val="left"/>
      <w:pPr>
        <w:ind w:left="720" w:hanging="360"/>
      </w:pPr>
    </w:lvl>
    <w:lvl w:ilvl="1" w:tplc="52292091" w:tentative="1">
      <w:start w:val="1"/>
      <w:numFmt w:val="lowerLetter"/>
      <w:lvlText w:val="%2."/>
      <w:lvlJc w:val="left"/>
      <w:pPr>
        <w:ind w:left="1440" w:hanging="360"/>
      </w:pPr>
    </w:lvl>
    <w:lvl w:ilvl="2" w:tplc="52292091" w:tentative="1">
      <w:start w:val="1"/>
      <w:numFmt w:val="lowerRoman"/>
      <w:lvlText w:val="%3."/>
      <w:lvlJc w:val="right"/>
      <w:pPr>
        <w:ind w:left="2160" w:hanging="180"/>
      </w:pPr>
    </w:lvl>
    <w:lvl w:ilvl="3" w:tplc="52292091" w:tentative="1">
      <w:start w:val="1"/>
      <w:numFmt w:val="decimal"/>
      <w:lvlText w:val="%4."/>
      <w:lvlJc w:val="left"/>
      <w:pPr>
        <w:ind w:left="2880" w:hanging="360"/>
      </w:pPr>
    </w:lvl>
    <w:lvl w:ilvl="4" w:tplc="52292091" w:tentative="1">
      <w:start w:val="1"/>
      <w:numFmt w:val="lowerLetter"/>
      <w:lvlText w:val="%5."/>
      <w:lvlJc w:val="left"/>
      <w:pPr>
        <w:ind w:left="3600" w:hanging="360"/>
      </w:pPr>
    </w:lvl>
    <w:lvl w:ilvl="5" w:tplc="52292091" w:tentative="1">
      <w:start w:val="1"/>
      <w:numFmt w:val="lowerRoman"/>
      <w:lvlText w:val="%6."/>
      <w:lvlJc w:val="right"/>
      <w:pPr>
        <w:ind w:left="4320" w:hanging="180"/>
      </w:pPr>
    </w:lvl>
    <w:lvl w:ilvl="6" w:tplc="52292091" w:tentative="1">
      <w:start w:val="1"/>
      <w:numFmt w:val="decimal"/>
      <w:lvlText w:val="%7."/>
      <w:lvlJc w:val="left"/>
      <w:pPr>
        <w:ind w:left="5040" w:hanging="360"/>
      </w:pPr>
    </w:lvl>
    <w:lvl w:ilvl="7" w:tplc="52292091" w:tentative="1">
      <w:start w:val="1"/>
      <w:numFmt w:val="lowerLetter"/>
      <w:lvlText w:val="%8."/>
      <w:lvlJc w:val="left"/>
      <w:pPr>
        <w:ind w:left="5760" w:hanging="360"/>
      </w:pPr>
    </w:lvl>
    <w:lvl w:ilvl="8" w:tplc="52292091" w:tentative="1">
      <w:start w:val="1"/>
      <w:numFmt w:val="lowerRoman"/>
      <w:lvlText w:val="%9."/>
      <w:lvlJc w:val="right"/>
      <w:pPr>
        <w:ind w:left="6480" w:hanging="180"/>
      </w:pPr>
    </w:lvl>
  </w:abstractNum>
  <w:abstractNum w:abstractNumId="21362148">
    <w:multiLevelType w:val="hybridMultilevel"/>
    <w:lvl w:ilvl="0" w:tplc="61222285">
      <w:start w:val="1"/>
      <w:numFmt w:val="decimal"/>
      <w:lvlText w:val="%1."/>
      <w:lvlJc w:val="left"/>
      <w:pPr>
        <w:ind w:left="720" w:hanging="360"/>
      </w:pPr>
    </w:lvl>
    <w:lvl w:ilvl="1" w:tplc="61222285" w:tentative="1">
      <w:start w:val="1"/>
      <w:numFmt w:val="lowerLetter"/>
      <w:lvlText w:val="%2."/>
      <w:lvlJc w:val="left"/>
      <w:pPr>
        <w:ind w:left="1440" w:hanging="360"/>
      </w:pPr>
    </w:lvl>
    <w:lvl w:ilvl="2" w:tplc="61222285" w:tentative="1">
      <w:start w:val="1"/>
      <w:numFmt w:val="lowerRoman"/>
      <w:lvlText w:val="%3."/>
      <w:lvlJc w:val="right"/>
      <w:pPr>
        <w:ind w:left="2160" w:hanging="180"/>
      </w:pPr>
    </w:lvl>
    <w:lvl w:ilvl="3" w:tplc="61222285" w:tentative="1">
      <w:start w:val="1"/>
      <w:numFmt w:val="decimal"/>
      <w:lvlText w:val="%4."/>
      <w:lvlJc w:val="left"/>
      <w:pPr>
        <w:ind w:left="2880" w:hanging="360"/>
      </w:pPr>
    </w:lvl>
    <w:lvl w:ilvl="4" w:tplc="61222285" w:tentative="1">
      <w:start w:val="1"/>
      <w:numFmt w:val="lowerLetter"/>
      <w:lvlText w:val="%5."/>
      <w:lvlJc w:val="left"/>
      <w:pPr>
        <w:ind w:left="3600" w:hanging="360"/>
      </w:pPr>
    </w:lvl>
    <w:lvl w:ilvl="5" w:tplc="61222285" w:tentative="1">
      <w:start w:val="1"/>
      <w:numFmt w:val="lowerRoman"/>
      <w:lvlText w:val="%6."/>
      <w:lvlJc w:val="right"/>
      <w:pPr>
        <w:ind w:left="4320" w:hanging="180"/>
      </w:pPr>
    </w:lvl>
    <w:lvl w:ilvl="6" w:tplc="61222285" w:tentative="1">
      <w:start w:val="1"/>
      <w:numFmt w:val="decimal"/>
      <w:lvlText w:val="%7."/>
      <w:lvlJc w:val="left"/>
      <w:pPr>
        <w:ind w:left="5040" w:hanging="360"/>
      </w:pPr>
    </w:lvl>
    <w:lvl w:ilvl="7" w:tplc="61222285" w:tentative="1">
      <w:start w:val="1"/>
      <w:numFmt w:val="lowerLetter"/>
      <w:lvlText w:val="%8."/>
      <w:lvlJc w:val="left"/>
      <w:pPr>
        <w:ind w:left="5760" w:hanging="360"/>
      </w:pPr>
    </w:lvl>
    <w:lvl w:ilvl="8" w:tplc="61222285" w:tentative="1">
      <w:start w:val="1"/>
      <w:numFmt w:val="lowerRoman"/>
      <w:lvlText w:val="%9."/>
      <w:lvlJc w:val="right"/>
      <w:pPr>
        <w:ind w:left="6480" w:hanging="180"/>
      </w:pPr>
    </w:lvl>
  </w:abstractNum>
  <w:abstractNum w:abstractNumId="21362147">
    <w:multiLevelType w:val="hybridMultilevel"/>
    <w:lvl w:ilvl="0" w:tplc="79744475">
      <w:start w:val="1"/>
      <w:numFmt w:val="decimal"/>
      <w:lvlText w:val="%1."/>
      <w:lvlJc w:val="left"/>
      <w:pPr>
        <w:ind w:left="720" w:hanging="360"/>
      </w:pPr>
    </w:lvl>
    <w:lvl w:ilvl="1" w:tplc="79744475" w:tentative="1">
      <w:start w:val="1"/>
      <w:numFmt w:val="lowerLetter"/>
      <w:lvlText w:val="%2."/>
      <w:lvlJc w:val="left"/>
      <w:pPr>
        <w:ind w:left="1440" w:hanging="360"/>
      </w:pPr>
    </w:lvl>
    <w:lvl w:ilvl="2" w:tplc="79744475" w:tentative="1">
      <w:start w:val="1"/>
      <w:numFmt w:val="lowerRoman"/>
      <w:lvlText w:val="%3."/>
      <w:lvlJc w:val="right"/>
      <w:pPr>
        <w:ind w:left="2160" w:hanging="180"/>
      </w:pPr>
    </w:lvl>
    <w:lvl w:ilvl="3" w:tplc="79744475" w:tentative="1">
      <w:start w:val="1"/>
      <w:numFmt w:val="decimal"/>
      <w:lvlText w:val="%4."/>
      <w:lvlJc w:val="left"/>
      <w:pPr>
        <w:ind w:left="2880" w:hanging="360"/>
      </w:pPr>
    </w:lvl>
    <w:lvl w:ilvl="4" w:tplc="79744475" w:tentative="1">
      <w:start w:val="1"/>
      <w:numFmt w:val="lowerLetter"/>
      <w:lvlText w:val="%5."/>
      <w:lvlJc w:val="left"/>
      <w:pPr>
        <w:ind w:left="3600" w:hanging="360"/>
      </w:pPr>
    </w:lvl>
    <w:lvl w:ilvl="5" w:tplc="79744475" w:tentative="1">
      <w:start w:val="1"/>
      <w:numFmt w:val="lowerRoman"/>
      <w:lvlText w:val="%6."/>
      <w:lvlJc w:val="right"/>
      <w:pPr>
        <w:ind w:left="4320" w:hanging="180"/>
      </w:pPr>
    </w:lvl>
    <w:lvl w:ilvl="6" w:tplc="79744475" w:tentative="1">
      <w:start w:val="1"/>
      <w:numFmt w:val="decimal"/>
      <w:lvlText w:val="%7."/>
      <w:lvlJc w:val="left"/>
      <w:pPr>
        <w:ind w:left="5040" w:hanging="360"/>
      </w:pPr>
    </w:lvl>
    <w:lvl w:ilvl="7" w:tplc="79744475" w:tentative="1">
      <w:start w:val="1"/>
      <w:numFmt w:val="lowerLetter"/>
      <w:lvlText w:val="%8."/>
      <w:lvlJc w:val="left"/>
      <w:pPr>
        <w:ind w:left="5760" w:hanging="360"/>
      </w:pPr>
    </w:lvl>
    <w:lvl w:ilvl="8" w:tplc="79744475" w:tentative="1">
      <w:start w:val="1"/>
      <w:numFmt w:val="lowerRoman"/>
      <w:lvlText w:val="%9."/>
      <w:lvlJc w:val="right"/>
      <w:pPr>
        <w:ind w:left="6480" w:hanging="180"/>
      </w:pPr>
    </w:lvl>
  </w:abstractNum>
  <w:abstractNum w:abstractNumId="21362146">
    <w:multiLevelType w:val="hybridMultilevel"/>
    <w:lvl w:ilvl="0" w:tplc="70052387">
      <w:start w:val="1"/>
      <w:numFmt w:val="decimal"/>
      <w:lvlText w:val="%1."/>
      <w:lvlJc w:val="left"/>
      <w:pPr>
        <w:ind w:left="720" w:hanging="360"/>
      </w:pPr>
    </w:lvl>
    <w:lvl w:ilvl="1" w:tplc="70052387" w:tentative="1">
      <w:start w:val="1"/>
      <w:numFmt w:val="lowerLetter"/>
      <w:lvlText w:val="%2."/>
      <w:lvlJc w:val="left"/>
      <w:pPr>
        <w:ind w:left="1440" w:hanging="360"/>
      </w:pPr>
    </w:lvl>
    <w:lvl w:ilvl="2" w:tplc="70052387" w:tentative="1">
      <w:start w:val="1"/>
      <w:numFmt w:val="lowerRoman"/>
      <w:lvlText w:val="%3."/>
      <w:lvlJc w:val="right"/>
      <w:pPr>
        <w:ind w:left="2160" w:hanging="180"/>
      </w:pPr>
    </w:lvl>
    <w:lvl w:ilvl="3" w:tplc="70052387" w:tentative="1">
      <w:start w:val="1"/>
      <w:numFmt w:val="decimal"/>
      <w:lvlText w:val="%4."/>
      <w:lvlJc w:val="left"/>
      <w:pPr>
        <w:ind w:left="2880" w:hanging="360"/>
      </w:pPr>
    </w:lvl>
    <w:lvl w:ilvl="4" w:tplc="70052387" w:tentative="1">
      <w:start w:val="1"/>
      <w:numFmt w:val="lowerLetter"/>
      <w:lvlText w:val="%5."/>
      <w:lvlJc w:val="left"/>
      <w:pPr>
        <w:ind w:left="3600" w:hanging="360"/>
      </w:pPr>
    </w:lvl>
    <w:lvl w:ilvl="5" w:tplc="70052387" w:tentative="1">
      <w:start w:val="1"/>
      <w:numFmt w:val="lowerRoman"/>
      <w:lvlText w:val="%6."/>
      <w:lvlJc w:val="right"/>
      <w:pPr>
        <w:ind w:left="4320" w:hanging="180"/>
      </w:pPr>
    </w:lvl>
    <w:lvl w:ilvl="6" w:tplc="70052387" w:tentative="1">
      <w:start w:val="1"/>
      <w:numFmt w:val="decimal"/>
      <w:lvlText w:val="%7."/>
      <w:lvlJc w:val="left"/>
      <w:pPr>
        <w:ind w:left="5040" w:hanging="360"/>
      </w:pPr>
    </w:lvl>
    <w:lvl w:ilvl="7" w:tplc="70052387" w:tentative="1">
      <w:start w:val="1"/>
      <w:numFmt w:val="lowerLetter"/>
      <w:lvlText w:val="%8."/>
      <w:lvlJc w:val="left"/>
      <w:pPr>
        <w:ind w:left="5760" w:hanging="360"/>
      </w:pPr>
    </w:lvl>
    <w:lvl w:ilvl="8" w:tplc="70052387" w:tentative="1">
      <w:start w:val="1"/>
      <w:numFmt w:val="lowerRoman"/>
      <w:lvlText w:val="%9."/>
      <w:lvlJc w:val="right"/>
      <w:pPr>
        <w:ind w:left="6480" w:hanging="180"/>
      </w:pPr>
    </w:lvl>
  </w:abstractNum>
  <w:abstractNum w:abstractNumId="21362145">
    <w:multiLevelType w:val="hybridMultilevel"/>
    <w:lvl w:ilvl="0" w:tplc="19028392">
      <w:start w:val="1"/>
      <w:numFmt w:val="decimal"/>
      <w:lvlText w:val="%1."/>
      <w:lvlJc w:val="left"/>
      <w:pPr>
        <w:ind w:left="720" w:hanging="360"/>
      </w:pPr>
    </w:lvl>
    <w:lvl w:ilvl="1" w:tplc="19028392" w:tentative="1">
      <w:start w:val="1"/>
      <w:numFmt w:val="lowerLetter"/>
      <w:lvlText w:val="%2."/>
      <w:lvlJc w:val="left"/>
      <w:pPr>
        <w:ind w:left="1440" w:hanging="360"/>
      </w:pPr>
    </w:lvl>
    <w:lvl w:ilvl="2" w:tplc="19028392" w:tentative="1">
      <w:start w:val="1"/>
      <w:numFmt w:val="lowerRoman"/>
      <w:lvlText w:val="%3."/>
      <w:lvlJc w:val="right"/>
      <w:pPr>
        <w:ind w:left="2160" w:hanging="180"/>
      </w:pPr>
    </w:lvl>
    <w:lvl w:ilvl="3" w:tplc="19028392" w:tentative="1">
      <w:start w:val="1"/>
      <w:numFmt w:val="decimal"/>
      <w:lvlText w:val="%4."/>
      <w:lvlJc w:val="left"/>
      <w:pPr>
        <w:ind w:left="2880" w:hanging="360"/>
      </w:pPr>
    </w:lvl>
    <w:lvl w:ilvl="4" w:tplc="19028392" w:tentative="1">
      <w:start w:val="1"/>
      <w:numFmt w:val="lowerLetter"/>
      <w:lvlText w:val="%5."/>
      <w:lvlJc w:val="left"/>
      <w:pPr>
        <w:ind w:left="3600" w:hanging="360"/>
      </w:pPr>
    </w:lvl>
    <w:lvl w:ilvl="5" w:tplc="19028392" w:tentative="1">
      <w:start w:val="1"/>
      <w:numFmt w:val="lowerRoman"/>
      <w:lvlText w:val="%6."/>
      <w:lvlJc w:val="right"/>
      <w:pPr>
        <w:ind w:left="4320" w:hanging="180"/>
      </w:pPr>
    </w:lvl>
    <w:lvl w:ilvl="6" w:tplc="19028392" w:tentative="1">
      <w:start w:val="1"/>
      <w:numFmt w:val="decimal"/>
      <w:lvlText w:val="%7."/>
      <w:lvlJc w:val="left"/>
      <w:pPr>
        <w:ind w:left="5040" w:hanging="360"/>
      </w:pPr>
    </w:lvl>
    <w:lvl w:ilvl="7" w:tplc="19028392" w:tentative="1">
      <w:start w:val="1"/>
      <w:numFmt w:val="lowerLetter"/>
      <w:lvlText w:val="%8."/>
      <w:lvlJc w:val="left"/>
      <w:pPr>
        <w:ind w:left="5760" w:hanging="360"/>
      </w:pPr>
    </w:lvl>
    <w:lvl w:ilvl="8" w:tplc="19028392" w:tentative="1">
      <w:start w:val="1"/>
      <w:numFmt w:val="lowerRoman"/>
      <w:lvlText w:val="%9."/>
      <w:lvlJc w:val="right"/>
      <w:pPr>
        <w:ind w:left="6480" w:hanging="180"/>
      </w:pPr>
    </w:lvl>
  </w:abstractNum>
  <w:abstractNum w:abstractNumId="21362144">
    <w:multiLevelType w:val="hybridMultilevel"/>
    <w:lvl w:ilvl="0" w:tplc="13255333">
      <w:start w:val="1"/>
      <w:numFmt w:val="decimal"/>
      <w:lvlText w:val="%1."/>
      <w:lvlJc w:val="left"/>
      <w:pPr>
        <w:ind w:left="720" w:hanging="360"/>
      </w:pPr>
    </w:lvl>
    <w:lvl w:ilvl="1" w:tplc="13255333" w:tentative="1">
      <w:start w:val="1"/>
      <w:numFmt w:val="lowerLetter"/>
      <w:lvlText w:val="%2."/>
      <w:lvlJc w:val="left"/>
      <w:pPr>
        <w:ind w:left="1440" w:hanging="360"/>
      </w:pPr>
    </w:lvl>
    <w:lvl w:ilvl="2" w:tplc="13255333" w:tentative="1">
      <w:start w:val="1"/>
      <w:numFmt w:val="lowerRoman"/>
      <w:lvlText w:val="%3."/>
      <w:lvlJc w:val="right"/>
      <w:pPr>
        <w:ind w:left="2160" w:hanging="180"/>
      </w:pPr>
    </w:lvl>
    <w:lvl w:ilvl="3" w:tplc="13255333" w:tentative="1">
      <w:start w:val="1"/>
      <w:numFmt w:val="decimal"/>
      <w:lvlText w:val="%4."/>
      <w:lvlJc w:val="left"/>
      <w:pPr>
        <w:ind w:left="2880" w:hanging="360"/>
      </w:pPr>
    </w:lvl>
    <w:lvl w:ilvl="4" w:tplc="13255333" w:tentative="1">
      <w:start w:val="1"/>
      <w:numFmt w:val="lowerLetter"/>
      <w:lvlText w:val="%5."/>
      <w:lvlJc w:val="left"/>
      <w:pPr>
        <w:ind w:left="3600" w:hanging="360"/>
      </w:pPr>
    </w:lvl>
    <w:lvl w:ilvl="5" w:tplc="13255333" w:tentative="1">
      <w:start w:val="1"/>
      <w:numFmt w:val="lowerRoman"/>
      <w:lvlText w:val="%6."/>
      <w:lvlJc w:val="right"/>
      <w:pPr>
        <w:ind w:left="4320" w:hanging="180"/>
      </w:pPr>
    </w:lvl>
    <w:lvl w:ilvl="6" w:tplc="13255333" w:tentative="1">
      <w:start w:val="1"/>
      <w:numFmt w:val="decimal"/>
      <w:lvlText w:val="%7."/>
      <w:lvlJc w:val="left"/>
      <w:pPr>
        <w:ind w:left="5040" w:hanging="360"/>
      </w:pPr>
    </w:lvl>
    <w:lvl w:ilvl="7" w:tplc="13255333" w:tentative="1">
      <w:start w:val="1"/>
      <w:numFmt w:val="lowerLetter"/>
      <w:lvlText w:val="%8."/>
      <w:lvlJc w:val="left"/>
      <w:pPr>
        <w:ind w:left="5760" w:hanging="360"/>
      </w:pPr>
    </w:lvl>
    <w:lvl w:ilvl="8" w:tplc="13255333" w:tentative="1">
      <w:start w:val="1"/>
      <w:numFmt w:val="lowerRoman"/>
      <w:lvlText w:val="%9."/>
      <w:lvlJc w:val="right"/>
      <w:pPr>
        <w:ind w:left="6480" w:hanging="180"/>
      </w:pPr>
    </w:lvl>
  </w:abstractNum>
  <w:abstractNum w:abstractNumId="21362143">
    <w:multiLevelType w:val="hybridMultilevel"/>
    <w:lvl w:ilvl="0" w:tplc="50650287">
      <w:start w:val="1"/>
      <w:numFmt w:val="decimal"/>
      <w:lvlText w:val="%1."/>
      <w:lvlJc w:val="left"/>
      <w:pPr>
        <w:ind w:left="720" w:hanging="360"/>
      </w:pPr>
    </w:lvl>
    <w:lvl w:ilvl="1" w:tplc="50650287" w:tentative="1">
      <w:start w:val="1"/>
      <w:numFmt w:val="lowerLetter"/>
      <w:lvlText w:val="%2."/>
      <w:lvlJc w:val="left"/>
      <w:pPr>
        <w:ind w:left="1440" w:hanging="360"/>
      </w:pPr>
    </w:lvl>
    <w:lvl w:ilvl="2" w:tplc="50650287" w:tentative="1">
      <w:start w:val="1"/>
      <w:numFmt w:val="lowerRoman"/>
      <w:lvlText w:val="%3."/>
      <w:lvlJc w:val="right"/>
      <w:pPr>
        <w:ind w:left="2160" w:hanging="180"/>
      </w:pPr>
    </w:lvl>
    <w:lvl w:ilvl="3" w:tplc="50650287" w:tentative="1">
      <w:start w:val="1"/>
      <w:numFmt w:val="decimal"/>
      <w:lvlText w:val="%4."/>
      <w:lvlJc w:val="left"/>
      <w:pPr>
        <w:ind w:left="2880" w:hanging="360"/>
      </w:pPr>
    </w:lvl>
    <w:lvl w:ilvl="4" w:tplc="50650287" w:tentative="1">
      <w:start w:val="1"/>
      <w:numFmt w:val="lowerLetter"/>
      <w:lvlText w:val="%5."/>
      <w:lvlJc w:val="left"/>
      <w:pPr>
        <w:ind w:left="3600" w:hanging="360"/>
      </w:pPr>
    </w:lvl>
    <w:lvl w:ilvl="5" w:tplc="50650287" w:tentative="1">
      <w:start w:val="1"/>
      <w:numFmt w:val="lowerRoman"/>
      <w:lvlText w:val="%6."/>
      <w:lvlJc w:val="right"/>
      <w:pPr>
        <w:ind w:left="4320" w:hanging="180"/>
      </w:pPr>
    </w:lvl>
    <w:lvl w:ilvl="6" w:tplc="50650287" w:tentative="1">
      <w:start w:val="1"/>
      <w:numFmt w:val="decimal"/>
      <w:lvlText w:val="%7."/>
      <w:lvlJc w:val="left"/>
      <w:pPr>
        <w:ind w:left="5040" w:hanging="360"/>
      </w:pPr>
    </w:lvl>
    <w:lvl w:ilvl="7" w:tplc="50650287" w:tentative="1">
      <w:start w:val="1"/>
      <w:numFmt w:val="lowerLetter"/>
      <w:lvlText w:val="%8."/>
      <w:lvlJc w:val="left"/>
      <w:pPr>
        <w:ind w:left="5760" w:hanging="360"/>
      </w:pPr>
    </w:lvl>
    <w:lvl w:ilvl="8" w:tplc="50650287" w:tentative="1">
      <w:start w:val="1"/>
      <w:numFmt w:val="lowerRoman"/>
      <w:lvlText w:val="%9."/>
      <w:lvlJc w:val="right"/>
      <w:pPr>
        <w:ind w:left="6480" w:hanging="180"/>
      </w:pPr>
    </w:lvl>
  </w:abstractNum>
  <w:abstractNum w:abstractNumId="21362142">
    <w:multiLevelType w:val="hybridMultilevel"/>
    <w:lvl w:ilvl="0" w:tplc="14109406">
      <w:start w:val="1"/>
      <w:numFmt w:val="decimal"/>
      <w:lvlText w:val="%1."/>
      <w:lvlJc w:val="left"/>
      <w:pPr>
        <w:ind w:left="720" w:hanging="360"/>
      </w:pPr>
    </w:lvl>
    <w:lvl w:ilvl="1" w:tplc="14109406" w:tentative="1">
      <w:start w:val="1"/>
      <w:numFmt w:val="lowerLetter"/>
      <w:lvlText w:val="%2."/>
      <w:lvlJc w:val="left"/>
      <w:pPr>
        <w:ind w:left="1440" w:hanging="360"/>
      </w:pPr>
    </w:lvl>
    <w:lvl w:ilvl="2" w:tplc="14109406" w:tentative="1">
      <w:start w:val="1"/>
      <w:numFmt w:val="lowerRoman"/>
      <w:lvlText w:val="%3."/>
      <w:lvlJc w:val="right"/>
      <w:pPr>
        <w:ind w:left="2160" w:hanging="180"/>
      </w:pPr>
    </w:lvl>
    <w:lvl w:ilvl="3" w:tplc="14109406" w:tentative="1">
      <w:start w:val="1"/>
      <w:numFmt w:val="decimal"/>
      <w:lvlText w:val="%4."/>
      <w:lvlJc w:val="left"/>
      <w:pPr>
        <w:ind w:left="2880" w:hanging="360"/>
      </w:pPr>
    </w:lvl>
    <w:lvl w:ilvl="4" w:tplc="14109406" w:tentative="1">
      <w:start w:val="1"/>
      <w:numFmt w:val="lowerLetter"/>
      <w:lvlText w:val="%5."/>
      <w:lvlJc w:val="left"/>
      <w:pPr>
        <w:ind w:left="3600" w:hanging="360"/>
      </w:pPr>
    </w:lvl>
    <w:lvl w:ilvl="5" w:tplc="14109406" w:tentative="1">
      <w:start w:val="1"/>
      <w:numFmt w:val="lowerRoman"/>
      <w:lvlText w:val="%6."/>
      <w:lvlJc w:val="right"/>
      <w:pPr>
        <w:ind w:left="4320" w:hanging="180"/>
      </w:pPr>
    </w:lvl>
    <w:lvl w:ilvl="6" w:tplc="14109406" w:tentative="1">
      <w:start w:val="1"/>
      <w:numFmt w:val="decimal"/>
      <w:lvlText w:val="%7."/>
      <w:lvlJc w:val="left"/>
      <w:pPr>
        <w:ind w:left="5040" w:hanging="360"/>
      </w:pPr>
    </w:lvl>
    <w:lvl w:ilvl="7" w:tplc="14109406" w:tentative="1">
      <w:start w:val="1"/>
      <w:numFmt w:val="lowerLetter"/>
      <w:lvlText w:val="%8."/>
      <w:lvlJc w:val="left"/>
      <w:pPr>
        <w:ind w:left="5760" w:hanging="360"/>
      </w:pPr>
    </w:lvl>
    <w:lvl w:ilvl="8" w:tplc="14109406" w:tentative="1">
      <w:start w:val="1"/>
      <w:numFmt w:val="lowerRoman"/>
      <w:lvlText w:val="%9."/>
      <w:lvlJc w:val="right"/>
      <w:pPr>
        <w:ind w:left="6480" w:hanging="180"/>
      </w:pPr>
    </w:lvl>
  </w:abstractNum>
  <w:abstractNum w:abstractNumId="21362141">
    <w:multiLevelType w:val="hybridMultilevel"/>
    <w:lvl w:ilvl="0" w:tplc="26682258">
      <w:start w:val="1"/>
      <w:numFmt w:val="decimal"/>
      <w:lvlText w:val="%1."/>
      <w:lvlJc w:val="left"/>
      <w:pPr>
        <w:ind w:left="720" w:hanging="360"/>
      </w:pPr>
    </w:lvl>
    <w:lvl w:ilvl="1" w:tplc="26682258" w:tentative="1">
      <w:start w:val="1"/>
      <w:numFmt w:val="lowerLetter"/>
      <w:lvlText w:val="%2."/>
      <w:lvlJc w:val="left"/>
      <w:pPr>
        <w:ind w:left="1440" w:hanging="360"/>
      </w:pPr>
    </w:lvl>
    <w:lvl w:ilvl="2" w:tplc="26682258" w:tentative="1">
      <w:start w:val="1"/>
      <w:numFmt w:val="lowerRoman"/>
      <w:lvlText w:val="%3."/>
      <w:lvlJc w:val="right"/>
      <w:pPr>
        <w:ind w:left="2160" w:hanging="180"/>
      </w:pPr>
    </w:lvl>
    <w:lvl w:ilvl="3" w:tplc="26682258" w:tentative="1">
      <w:start w:val="1"/>
      <w:numFmt w:val="decimal"/>
      <w:lvlText w:val="%4."/>
      <w:lvlJc w:val="left"/>
      <w:pPr>
        <w:ind w:left="2880" w:hanging="360"/>
      </w:pPr>
    </w:lvl>
    <w:lvl w:ilvl="4" w:tplc="26682258" w:tentative="1">
      <w:start w:val="1"/>
      <w:numFmt w:val="lowerLetter"/>
      <w:lvlText w:val="%5."/>
      <w:lvlJc w:val="left"/>
      <w:pPr>
        <w:ind w:left="3600" w:hanging="360"/>
      </w:pPr>
    </w:lvl>
    <w:lvl w:ilvl="5" w:tplc="26682258" w:tentative="1">
      <w:start w:val="1"/>
      <w:numFmt w:val="lowerRoman"/>
      <w:lvlText w:val="%6."/>
      <w:lvlJc w:val="right"/>
      <w:pPr>
        <w:ind w:left="4320" w:hanging="180"/>
      </w:pPr>
    </w:lvl>
    <w:lvl w:ilvl="6" w:tplc="26682258" w:tentative="1">
      <w:start w:val="1"/>
      <w:numFmt w:val="decimal"/>
      <w:lvlText w:val="%7."/>
      <w:lvlJc w:val="left"/>
      <w:pPr>
        <w:ind w:left="5040" w:hanging="360"/>
      </w:pPr>
    </w:lvl>
    <w:lvl w:ilvl="7" w:tplc="26682258" w:tentative="1">
      <w:start w:val="1"/>
      <w:numFmt w:val="lowerLetter"/>
      <w:lvlText w:val="%8."/>
      <w:lvlJc w:val="left"/>
      <w:pPr>
        <w:ind w:left="5760" w:hanging="360"/>
      </w:pPr>
    </w:lvl>
    <w:lvl w:ilvl="8" w:tplc="26682258" w:tentative="1">
      <w:start w:val="1"/>
      <w:numFmt w:val="lowerRoman"/>
      <w:lvlText w:val="%9."/>
      <w:lvlJc w:val="right"/>
      <w:pPr>
        <w:ind w:left="6480" w:hanging="180"/>
      </w:pPr>
    </w:lvl>
  </w:abstractNum>
  <w:abstractNum w:abstractNumId="21362140">
    <w:multiLevelType w:val="hybridMultilevel"/>
    <w:lvl w:ilvl="0" w:tplc="35745854">
      <w:start w:val="1"/>
      <w:numFmt w:val="decimal"/>
      <w:lvlText w:val="%1."/>
      <w:lvlJc w:val="left"/>
      <w:pPr>
        <w:ind w:left="720" w:hanging="360"/>
      </w:pPr>
    </w:lvl>
    <w:lvl w:ilvl="1" w:tplc="35745854" w:tentative="1">
      <w:start w:val="1"/>
      <w:numFmt w:val="lowerLetter"/>
      <w:lvlText w:val="%2."/>
      <w:lvlJc w:val="left"/>
      <w:pPr>
        <w:ind w:left="1440" w:hanging="360"/>
      </w:pPr>
    </w:lvl>
    <w:lvl w:ilvl="2" w:tplc="35745854" w:tentative="1">
      <w:start w:val="1"/>
      <w:numFmt w:val="lowerRoman"/>
      <w:lvlText w:val="%3."/>
      <w:lvlJc w:val="right"/>
      <w:pPr>
        <w:ind w:left="2160" w:hanging="180"/>
      </w:pPr>
    </w:lvl>
    <w:lvl w:ilvl="3" w:tplc="35745854" w:tentative="1">
      <w:start w:val="1"/>
      <w:numFmt w:val="decimal"/>
      <w:lvlText w:val="%4."/>
      <w:lvlJc w:val="left"/>
      <w:pPr>
        <w:ind w:left="2880" w:hanging="360"/>
      </w:pPr>
    </w:lvl>
    <w:lvl w:ilvl="4" w:tplc="35745854" w:tentative="1">
      <w:start w:val="1"/>
      <w:numFmt w:val="lowerLetter"/>
      <w:lvlText w:val="%5."/>
      <w:lvlJc w:val="left"/>
      <w:pPr>
        <w:ind w:left="3600" w:hanging="360"/>
      </w:pPr>
    </w:lvl>
    <w:lvl w:ilvl="5" w:tplc="35745854" w:tentative="1">
      <w:start w:val="1"/>
      <w:numFmt w:val="lowerRoman"/>
      <w:lvlText w:val="%6."/>
      <w:lvlJc w:val="right"/>
      <w:pPr>
        <w:ind w:left="4320" w:hanging="180"/>
      </w:pPr>
    </w:lvl>
    <w:lvl w:ilvl="6" w:tplc="35745854" w:tentative="1">
      <w:start w:val="1"/>
      <w:numFmt w:val="decimal"/>
      <w:lvlText w:val="%7."/>
      <w:lvlJc w:val="left"/>
      <w:pPr>
        <w:ind w:left="5040" w:hanging="360"/>
      </w:pPr>
    </w:lvl>
    <w:lvl w:ilvl="7" w:tplc="35745854" w:tentative="1">
      <w:start w:val="1"/>
      <w:numFmt w:val="lowerLetter"/>
      <w:lvlText w:val="%8."/>
      <w:lvlJc w:val="left"/>
      <w:pPr>
        <w:ind w:left="5760" w:hanging="360"/>
      </w:pPr>
    </w:lvl>
    <w:lvl w:ilvl="8" w:tplc="35745854" w:tentative="1">
      <w:start w:val="1"/>
      <w:numFmt w:val="lowerRoman"/>
      <w:lvlText w:val="%9."/>
      <w:lvlJc w:val="right"/>
      <w:pPr>
        <w:ind w:left="6480" w:hanging="180"/>
      </w:pPr>
    </w:lvl>
  </w:abstractNum>
  <w:abstractNum w:abstractNumId="21362139">
    <w:multiLevelType w:val="hybridMultilevel"/>
    <w:lvl w:ilvl="0" w:tplc="67481665">
      <w:start w:val="1"/>
      <w:numFmt w:val="decimal"/>
      <w:lvlText w:val="%1."/>
      <w:lvlJc w:val="left"/>
      <w:pPr>
        <w:ind w:left="720" w:hanging="360"/>
      </w:pPr>
    </w:lvl>
    <w:lvl w:ilvl="1" w:tplc="67481665" w:tentative="1">
      <w:start w:val="1"/>
      <w:numFmt w:val="lowerLetter"/>
      <w:lvlText w:val="%2."/>
      <w:lvlJc w:val="left"/>
      <w:pPr>
        <w:ind w:left="1440" w:hanging="360"/>
      </w:pPr>
    </w:lvl>
    <w:lvl w:ilvl="2" w:tplc="67481665" w:tentative="1">
      <w:start w:val="1"/>
      <w:numFmt w:val="lowerRoman"/>
      <w:lvlText w:val="%3."/>
      <w:lvlJc w:val="right"/>
      <w:pPr>
        <w:ind w:left="2160" w:hanging="180"/>
      </w:pPr>
    </w:lvl>
    <w:lvl w:ilvl="3" w:tplc="67481665" w:tentative="1">
      <w:start w:val="1"/>
      <w:numFmt w:val="decimal"/>
      <w:lvlText w:val="%4."/>
      <w:lvlJc w:val="left"/>
      <w:pPr>
        <w:ind w:left="2880" w:hanging="360"/>
      </w:pPr>
    </w:lvl>
    <w:lvl w:ilvl="4" w:tplc="67481665" w:tentative="1">
      <w:start w:val="1"/>
      <w:numFmt w:val="lowerLetter"/>
      <w:lvlText w:val="%5."/>
      <w:lvlJc w:val="left"/>
      <w:pPr>
        <w:ind w:left="3600" w:hanging="360"/>
      </w:pPr>
    </w:lvl>
    <w:lvl w:ilvl="5" w:tplc="67481665" w:tentative="1">
      <w:start w:val="1"/>
      <w:numFmt w:val="lowerRoman"/>
      <w:lvlText w:val="%6."/>
      <w:lvlJc w:val="right"/>
      <w:pPr>
        <w:ind w:left="4320" w:hanging="180"/>
      </w:pPr>
    </w:lvl>
    <w:lvl w:ilvl="6" w:tplc="67481665" w:tentative="1">
      <w:start w:val="1"/>
      <w:numFmt w:val="decimal"/>
      <w:lvlText w:val="%7."/>
      <w:lvlJc w:val="left"/>
      <w:pPr>
        <w:ind w:left="5040" w:hanging="360"/>
      </w:pPr>
    </w:lvl>
    <w:lvl w:ilvl="7" w:tplc="67481665" w:tentative="1">
      <w:start w:val="1"/>
      <w:numFmt w:val="lowerLetter"/>
      <w:lvlText w:val="%8."/>
      <w:lvlJc w:val="left"/>
      <w:pPr>
        <w:ind w:left="5760" w:hanging="360"/>
      </w:pPr>
    </w:lvl>
    <w:lvl w:ilvl="8" w:tplc="67481665" w:tentative="1">
      <w:start w:val="1"/>
      <w:numFmt w:val="lowerRoman"/>
      <w:lvlText w:val="%9."/>
      <w:lvlJc w:val="right"/>
      <w:pPr>
        <w:ind w:left="6480" w:hanging="180"/>
      </w:pPr>
    </w:lvl>
  </w:abstractNum>
  <w:abstractNum w:abstractNumId="21362138">
    <w:multiLevelType w:val="hybridMultilevel"/>
    <w:lvl w:ilvl="0" w:tplc="56770401">
      <w:start w:val="1"/>
      <w:numFmt w:val="decimal"/>
      <w:lvlText w:val="%1."/>
      <w:lvlJc w:val="left"/>
      <w:pPr>
        <w:ind w:left="720" w:hanging="360"/>
      </w:pPr>
    </w:lvl>
    <w:lvl w:ilvl="1" w:tplc="56770401" w:tentative="1">
      <w:start w:val="1"/>
      <w:numFmt w:val="lowerLetter"/>
      <w:lvlText w:val="%2."/>
      <w:lvlJc w:val="left"/>
      <w:pPr>
        <w:ind w:left="1440" w:hanging="360"/>
      </w:pPr>
    </w:lvl>
    <w:lvl w:ilvl="2" w:tplc="56770401" w:tentative="1">
      <w:start w:val="1"/>
      <w:numFmt w:val="lowerRoman"/>
      <w:lvlText w:val="%3."/>
      <w:lvlJc w:val="right"/>
      <w:pPr>
        <w:ind w:left="2160" w:hanging="180"/>
      </w:pPr>
    </w:lvl>
    <w:lvl w:ilvl="3" w:tplc="56770401" w:tentative="1">
      <w:start w:val="1"/>
      <w:numFmt w:val="decimal"/>
      <w:lvlText w:val="%4."/>
      <w:lvlJc w:val="left"/>
      <w:pPr>
        <w:ind w:left="2880" w:hanging="360"/>
      </w:pPr>
    </w:lvl>
    <w:lvl w:ilvl="4" w:tplc="56770401" w:tentative="1">
      <w:start w:val="1"/>
      <w:numFmt w:val="lowerLetter"/>
      <w:lvlText w:val="%5."/>
      <w:lvlJc w:val="left"/>
      <w:pPr>
        <w:ind w:left="3600" w:hanging="360"/>
      </w:pPr>
    </w:lvl>
    <w:lvl w:ilvl="5" w:tplc="56770401" w:tentative="1">
      <w:start w:val="1"/>
      <w:numFmt w:val="lowerRoman"/>
      <w:lvlText w:val="%6."/>
      <w:lvlJc w:val="right"/>
      <w:pPr>
        <w:ind w:left="4320" w:hanging="180"/>
      </w:pPr>
    </w:lvl>
    <w:lvl w:ilvl="6" w:tplc="56770401" w:tentative="1">
      <w:start w:val="1"/>
      <w:numFmt w:val="decimal"/>
      <w:lvlText w:val="%7."/>
      <w:lvlJc w:val="left"/>
      <w:pPr>
        <w:ind w:left="5040" w:hanging="360"/>
      </w:pPr>
    </w:lvl>
    <w:lvl w:ilvl="7" w:tplc="56770401" w:tentative="1">
      <w:start w:val="1"/>
      <w:numFmt w:val="lowerLetter"/>
      <w:lvlText w:val="%8."/>
      <w:lvlJc w:val="left"/>
      <w:pPr>
        <w:ind w:left="5760" w:hanging="360"/>
      </w:pPr>
    </w:lvl>
    <w:lvl w:ilvl="8" w:tplc="56770401" w:tentative="1">
      <w:start w:val="1"/>
      <w:numFmt w:val="lowerRoman"/>
      <w:lvlText w:val="%9."/>
      <w:lvlJc w:val="right"/>
      <w:pPr>
        <w:ind w:left="6480" w:hanging="180"/>
      </w:pPr>
    </w:lvl>
  </w:abstractNum>
  <w:abstractNum w:abstractNumId="21362137">
    <w:multiLevelType w:val="hybridMultilevel"/>
    <w:lvl w:ilvl="0" w:tplc="55606188">
      <w:start w:val="1"/>
      <w:numFmt w:val="decimal"/>
      <w:lvlText w:val="%1."/>
      <w:lvlJc w:val="left"/>
      <w:pPr>
        <w:ind w:left="720" w:hanging="360"/>
      </w:pPr>
    </w:lvl>
    <w:lvl w:ilvl="1" w:tplc="55606188" w:tentative="1">
      <w:start w:val="1"/>
      <w:numFmt w:val="lowerLetter"/>
      <w:lvlText w:val="%2."/>
      <w:lvlJc w:val="left"/>
      <w:pPr>
        <w:ind w:left="1440" w:hanging="360"/>
      </w:pPr>
    </w:lvl>
    <w:lvl w:ilvl="2" w:tplc="55606188" w:tentative="1">
      <w:start w:val="1"/>
      <w:numFmt w:val="lowerRoman"/>
      <w:lvlText w:val="%3."/>
      <w:lvlJc w:val="right"/>
      <w:pPr>
        <w:ind w:left="2160" w:hanging="180"/>
      </w:pPr>
    </w:lvl>
    <w:lvl w:ilvl="3" w:tplc="55606188" w:tentative="1">
      <w:start w:val="1"/>
      <w:numFmt w:val="decimal"/>
      <w:lvlText w:val="%4."/>
      <w:lvlJc w:val="left"/>
      <w:pPr>
        <w:ind w:left="2880" w:hanging="360"/>
      </w:pPr>
    </w:lvl>
    <w:lvl w:ilvl="4" w:tplc="55606188" w:tentative="1">
      <w:start w:val="1"/>
      <w:numFmt w:val="lowerLetter"/>
      <w:lvlText w:val="%5."/>
      <w:lvlJc w:val="left"/>
      <w:pPr>
        <w:ind w:left="3600" w:hanging="360"/>
      </w:pPr>
    </w:lvl>
    <w:lvl w:ilvl="5" w:tplc="55606188" w:tentative="1">
      <w:start w:val="1"/>
      <w:numFmt w:val="lowerRoman"/>
      <w:lvlText w:val="%6."/>
      <w:lvlJc w:val="right"/>
      <w:pPr>
        <w:ind w:left="4320" w:hanging="180"/>
      </w:pPr>
    </w:lvl>
    <w:lvl w:ilvl="6" w:tplc="55606188" w:tentative="1">
      <w:start w:val="1"/>
      <w:numFmt w:val="decimal"/>
      <w:lvlText w:val="%7."/>
      <w:lvlJc w:val="left"/>
      <w:pPr>
        <w:ind w:left="5040" w:hanging="360"/>
      </w:pPr>
    </w:lvl>
    <w:lvl w:ilvl="7" w:tplc="55606188" w:tentative="1">
      <w:start w:val="1"/>
      <w:numFmt w:val="lowerLetter"/>
      <w:lvlText w:val="%8."/>
      <w:lvlJc w:val="left"/>
      <w:pPr>
        <w:ind w:left="5760" w:hanging="360"/>
      </w:pPr>
    </w:lvl>
    <w:lvl w:ilvl="8" w:tplc="55606188" w:tentative="1">
      <w:start w:val="1"/>
      <w:numFmt w:val="lowerRoman"/>
      <w:lvlText w:val="%9."/>
      <w:lvlJc w:val="right"/>
      <w:pPr>
        <w:ind w:left="6480" w:hanging="180"/>
      </w:pPr>
    </w:lvl>
  </w:abstractNum>
  <w:abstractNum w:abstractNumId="21362136">
    <w:multiLevelType w:val="hybridMultilevel"/>
    <w:lvl w:ilvl="0" w:tplc="95284807">
      <w:start w:val="1"/>
      <w:numFmt w:val="decimal"/>
      <w:lvlText w:val="%1."/>
      <w:lvlJc w:val="left"/>
      <w:pPr>
        <w:ind w:left="720" w:hanging="360"/>
      </w:pPr>
    </w:lvl>
    <w:lvl w:ilvl="1" w:tplc="95284807" w:tentative="1">
      <w:start w:val="1"/>
      <w:numFmt w:val="lowerLetter"/>
      <w:lvlText w:val="%2."/>
      <w:lvlJc w:val="left"/>
      <w:pPr>
        <w:ind w:left="1440" w:hanging="360"/>
      </w:pPr>
    </w:lvl>
    <w:lvl w:ilvl="2" w:tplc="95284807" w:tentative="1">
      <w:start w:val="1"/>
      <w:numFmt w:val="lowerRoman"/>
      <w:lvlText w:val="%3."/>
      <w:lvlJc w:val="right"/>
      <w:pPr>
        <w:ind w:left="2160" w:hanging="180"/>
      </w:pPr>
    </w:lvl>
    <w:lvl w:ilvl="3" w:tplc="95284807" w:tentative="1">
      <w:start w:val="1"/>
      <w:numFmt w:val="decimal"/>
      <w:lvlText w:val="%4."/>
      <w:lvlJc w:val="left"/>
      <w:pPr>
        <w:ind w:left="2880" w:hanging="360"/>
      </w:pPr>
    </w:lvl>
    <w:lvl w:ilvl="4" w:tplc="95284807" w:tentative="1">
      <w:start w:val="1"/>
      <w:numFmt w:val="lowerLetter"/>
      <w:lvlText w:val="%5."/>
      <w:lvlJc w:val="left"/>
      <w:pPr>
        <w:ind w:left="3600" w:hanging="360"/>
      </w:pPr>
    </w:lvl>
    <w:lvl w:ilvl="5" w:tplc="95284807" w:tentative="1">
      <w:start w:val="1"/>
      <w:numFmt w:val="lowerRoman"/>
      <w:lvlText w:val="%6."/>
      <w:lvlJc w:val="right"/>
      <w:pPr>
        <w:ind w:left="4320" w:hanging="180"/>
      </w:pPr>
    </w:lvl>
    <w:lvl w:ilvl="6" w:tplc="95284807" w:tentative="1">
      <w:start w:val="1"/>
      <w:numFmt w:val="decimal"/>
      <w:lvlText w:val="%7."/>
      <w:lvlJc w:val="left"/>
      <w:pPr>
        <w:ind w:left="5040" w:hanging="360"/>
      </w:pPr>
    </w:lvl>
    <w:lvl w:ilvl="7" w:tplc="95284807" w:tentative="1">
      <w:start w:val="1"/>
      <w:numFmt w:val="lowerLetter"/>
      <w:lvlText w:val="%8."/>
      <w:lvlJc w:val="left"/>
      <w:pPr>
        <w:ind w:left="5760" w:hanging="360"/>
      </w:pPr>
    </w:lvl>
    <w:lvl w:ilvl="8" w:tplc="95284807" w:tentative="1">
      <w:start w:val="1"/>
      <w:numFmt w:val="lowerRoman"/>
      <w:lvlText w:val="%9."/>
      <w:lvlJc w:val="right"/>
      <w:pPr>
        <w:ind w:left="6480" w:hanging="180"/>
      </w:pPr>
    </w:lvl>
  </w:abstractNum>
  <w:abstractNum w:abstractNumId="21362135">
    <w:multiLevelType w:val="hybridMultilevel"/>
    <w:lvl w:ilvl="0" w:tplc="31759300">
      <w:start w:val="1"/>
      <w:numFmt w:val="decimal"/>
      <w:lvlText w:val="%1."/>
      <w:lvlJc w:val="left"/>
      <w:pPr>
        <w:ind w:left="720" w:hanging="360"/>
      </w:pPr>
    </w:lvl>
    <w:lvl w:ilvl="1" w:tplc="31759300" w:tentative="1">
      <w:start w:val="1"/>
      <w:numFmt w:val="lowerLetter"/>
      <w:lvlText w:val="%2."/>
      <w:lvlJc w:val="left"/>
      <w:pPr>
        <w:ind w:left="1440" w:hanging="360"/>
      </w:pPr>
    </w:lvl>
    <w:lvl w:ilvl="2" w:tplc="31759300" w:tentative="1">
      <w:start w:val="1"/>
      <w:numFmt w:val="lowerRoman"/>
      <w:lvlText w:val="%3."/>
      <w:lvlJc w:val="right"/>
      <w:pPr>
        <w:ind w:left="2160" w:hanging="180"/>
      </w:pPr>
    </w:lvl>
    <w:lvl w:ilvl="3" w:tplc="31759300" w:tentative="1">
      <w:start w:val="1"/>
      <w:numFmt w:val="decimal"/>
      <w:lvlText w:val="%4."/>
      <w:lvlJc w:val="left"/>
      <w:pPr>
        <w:ind w:left="2880" w:hanging="360"/>
      </w:pPr>
    </w:lvl>
    <w:lvl w:ilvl="4" w:tplc="31759300" w:tentative="1">
      <w:start w:val="1"/>
      <w:numFmt w:val="lowerLetter"/>
      <w:lvlText w:val="%5."/>
      <w:lvlJc w:val="left"/>
      <w:pPr>
        <w:ind w:left="3600" w:hanging="360"/>
      </w:pPr>
    </w:lvl>
    <w:lvl w:ilvl="5" w:tplc="31759300" w:tentative="1">
      <w:start w:val="1"/>
      <w:numFmt w:val="lowerRoman"/>
      <w:lvlText w:val="%6."/>
      <w:lvlJc w:val="right"/>
      <w:pPr>
        <w:ind w:left="4320" w:hanging="180"/>
      </w:pPr>
    </w:lvl>
    <w:lvl w:ilvl="6" w:tplc="31759300" w:tentative="1">
      <w:start w:val="1"/>
      <w:numFmt w:val="decimal"/>
      <w:lvlText w:val="%7."/>
      <w:lvlJc w:val="left"/>
      <w:pPr>
        <w:ind w:left="5040" w:hanging="360"/>
      </w:pPr>
    </w:lvl>
    <w:lvl w:ilvl="7" w:tplc="31759300" w:tentative="1">
      <w:start w:val="1"/>
      <w:numFmt w:val="lowerLetter"/>
      <w:lvlText w:val="%8."/>
      <w:lvlJc w:val="left"/>
      <w:pPr>
        <w:ind w:left="5760" w:hanging="360"/>
      </w:pPr>
    </w:lvl>
    <w:lvl w:ilvl="8" w:tplc="31759300" w:tentative="1">
      <w:start w:val="1"/>
      <w:numFmt w:val="lowerRoman"/>
      <w:lvlText w:val="%9."/>
      <w:lvlJc w:val="right"/>
      <w:pPr>
        <w:ind w:left="6480" w:hanging="180"/>
      </w:pPr>
    </w:lvl>
  </w:abstractNum>
  <w:abstractNum w:abstractNumId="21362134">
    <w:multiLevelType w:val="hybridMultilevel"/>
    <w:lvl w:ilvl="0" w:tplc="63043161">
      <w:start w:val="1"/>
      <w:numFmt w:val="decimal"/>
      <w:lvlText w:val="%1."/>
      <w:lvlJc w:val="left"/>
      <w:pPr>
        <w:ind w:left="720" w:hanging="360"/>
      </w:pPr>
    </w:lvl>
    <w:lvl w:ilvl="1" w:tplc="63043161" w:tentative="1">
      <w:start w:val="1"/>
      <w:numFmt w:val="lowerLetter"/>
      <w:lvlText w:val="%2."/>
      <w:lvlJc w:val="left"/>
      <w:pPr>
        <w:ind w:left="1440" w:hanging="360"/>
      </w:pPr>
    </w:lvl>
    <w:lvl w:ilvl="2" w:tplc="63043161" w:tentative="1">
      <w:start w:val="1"/>
      <w:numFmt w:val="lowerRoman"/>
      <w:lvlText w:val="%3."/>
      <w:lvlJc w:val="right"/>
      <w:pPr>
        <w:ind w:left="2160" w:hanging="180"/>
      </w:pPr>
    </w:lvl>
    <w:lvl w:ilvl="3" w:tplc="63043161" w:tentative="1">
      <w:start w:val="1"/>
      <w:numFmt w:val="decimal"/>
      <w:lvlText w:val="%4."/>
      <w:lvlJc w:val="left"/>
      <w:pPr>
        <w:ind w:left="2880" w:hanging="360"/>
      </w:pPr>
    </w:lvl>
    <w:lvl w:ilvl="4" w:tplc="63043161" w:tentative="1">
      <w:start w:val="1"/>
      <w:numFmt w:val="lowerLetter"/>
      <w:lvlText w:val="%5."/>
      <w:lvlJc w:val="left"/>
      <w:pPr>
        <w:ind w:left="3600" w:hanging="360"/>
      </w:pPr>
    </w:lvl>
    <w:lvl w:ilvl="5" w:tplc="63043161" w:tentative="1">
      <w:start w:val="1"/>
      <w:numFmt w:val="lowerRoman"/>
      <w:lvlText w:val="%6."/>
      <w:lvlJc w:val="right"/>
      <w:pPr>
        <w:ind w:left="4320" w:hanging="180"/>
      </w:pPr>
    </w:lvl>
    <w:lvl w:ilvl="6" w:tplc="63043161" w:tentative="1">
      <w:start w:val="1"/>
      <w:numFmt w:val="decimal"/>
      <w:lvlText w:val="%7."/>
      <w:lvlJc w:val="left"/>
      <w:pPr>
        <w:ind w:left="5040" w:hanging="360"/>
      </w:pPr>
    </w:lvl>
    <w:lvl w:ilvl="7" w:tplc="63043161" w:tentative="1">
      <w:start w:val="1"/>
      <w:numFmt w:val="lowerLetter"/>
      <w:lvlText w:val="%8."/>
      <w:lvlJc w:val="left"/>
      <w:pPr>
        <w:ind w:left="5760" w:hanging="360"/>
      </w:pPr>
    </w:lvl>
    <w:lvl w:ilvl="8" w:tplc="63043161" w:tentative="1">
      <w:start w:val="1"/>
      <w:numFmt w:val="lowerRoman"/>
      <w:lvlText w:val="%9."/>
      <w:lvlJc w:val="right"/>
      <w:pPr>
        <w:ind w:left="6480" w:hanging="180"/>
      </w:pPr>
    </w:lvl>
  </w:abstractNum>
  <w:abstractNum w:abstractNumId="21362133">
    <w:multiLevelType w:val="hybridMultilevel"/>
    <w:lvl w:ilvl="0" w:tplc="91498905">
      <w:start w:val="1"/>
      <w:numFmt w:val="decimal"/>
      <w:lvlText w:val="%1."/>
      <w:lvlJc w:val="left"/>
      <w:pPr>
        <w:ind w:left="720" w:hanging="360"/>
      </w:pPr>
    </w:lvl>
    <w:lvl w:ilvl="1" w:tplc="91498905" w:tentative="1">
      <w:start w:val="1"/>
      <w:numFmt w:val="lowerLetter"/>
      <w:lvlText w:val="%2."/>
      <w:lvlJc w:val="left"/>
      <w:pPr>
        <w:ind w:left="1440" w:hanging="360"/>
      </w:pPr>
    </w:lvl>
    <w:lvl w:ilvl="2" w:tplc="91498905" w:tentative="1">
      <w:start w:val="1"/>
      <w:numFmt w:val="lowerRoman"/>
      <w:lvlText w:val="%3."/>
      <w:lvlJc w:val="right"/>
      <w:pPr>
        <w:ind w:left="2160" w:hanging="180"/>
      </w:pPr>
    </w:lvl>
    <w:lvl w:ilvl="3" w:tplc="91498905" w:tentative="1">
      <w:start w:val="1"/>
      <w:numFmt w:val="decimal"/>
      <w:lvlText w:val="%4."/>
      <w:lvlJc w:val="left"/>
      <w:pPr>
        <w:ind w:left="2880" w:hanging="360"/>
      </w:pPr>
    </w:lvl>
    <w:lvl w:ilvl="4" w:tplc="91498905" w:tentative="1">
      <w:start w:val="1"/>
      <w:numFmt w:val="lowerLetter"/>
      <w:lvlText w:val="%5."/>
      <w:lvlJc w:val="left"/>
      <w:pPr>
        <w:ind w:left="3600" w:hanging="360"/>
      </w:pPr>
    </w:lvl>
    <w:lvl w:ilvl="5" w:tplc="91498905" w:tentative="1">
      <w:start w:val="1"/>
      <w:numFmt w:val="lowerRoman"/>
      <w:lvlText w:val="%6."/>
      <w:lvlJc w:val="right"/>
      <w:pPr>
        <w:ind w:left="4320" w:hanging="180"/>
      </w:pPr>
    </w:lvl>
    <w:lvl w:ilvl="6" w:tplc="91498905" w:tentative="1">
      <w:start w:val="1"/>
      <w:numFmt w:val="decimal"/>
      <w:lvlText w:val="%7."/>
      <w:lvlJc w:val="left"/>
      <w:pPr>
        <w:ind w:left="5040" w:hanging="360"/>
      </w:pPr>
    </w:lvl>
    <w:lvl w:ilvl="7" w:tplc="91498905" w:tentative="1">
      <w:start w:val="1"/>
      <w:numFmt w:val="lowerLetter"/>
      <w:lvlText w:val="%8."/>
      <w:lvlJc w:val="left"/>
      <w:pPr>
        <w:ind w:left="5760" w:hanging="360"/>
      </w:pPr>
    </w:lvl>
    <w:lvl w:ilvl="8" w:tplc="91498905" w:tentative="1">
      <w:start w:val="1"/>
      <w:numFmt w:val="lowerRoman"/>
      <w:lvlText w:val="%9."/>
      <w:lvlJc w:val="right"/>
      <w:pPr>
        <w:ind w:left="6480" w:hanging="180"/>
      </w:pPr>
    </w:lvl>
  </w:abstractNum>
  <w:abstractNum w:abstractNumId="21362132">
    <w:multiLevelType w:val="hybridMultilevel"/>
    <w:lvl w:ilvl="0" w:tplc="74303923">
      <w:start w:val="1"/>
      <w:numFmt w:val="decimal"/>
      <w:lvlText w:val="%1."/>
      <w:lvlJc w:val="left"/>
      <w:pPr>
        <w:ind w:left="720" w:hanging="360"/>
      </w:pPr>
    </w:lvl>
    <w:lvl w:ilvl="1" w:tplc="74303923" w:tentative="1">
      <w:start w:val="1"/>
      <w:numFmt w:val="lowerLetter"/>
      <w:lvlText w:val="%2."/>
      <w:lvlJc w:val="left"/>
      <w:pPr>
        <w:ind w:left="1440" w:hanging="360"/>
      </w:pPr>
    </w:lvl>
    <w:lvl w:ilvl="2" w:tplc="74303923" w:tentative="1">
      <w:start w:val="1"/>
      <w:numFmt w:val="lowerRoman"/>
      <w:lvlText w:val="%3."/>
      <w:lvlJc w:val="right"/>
      <w:pPr>
        <w:ind w:left="2160" w:hanging="180"/>
      </w:pPr>
    </w:lvl>
    <w:lvl w:ilvl="3" w:tplc="74303923" w:tentative="1">
      <w:start w:val="1"/>
      <w:numFmt w:val="decimal"/>
      <w:lvlText w:val="%4."/>
      <w:lvlJc w:val="left"/>
      <w:pPr>
        <w:ind w:left="2880" w:hanging="360"/>
      </w:pPr>
    </w:lvl>
    <w:lvl w:ilvl="4" w:tplc="74303923" w:tentative="1">
      <w:start w:val="1"/>
      <w:numFmt w:val="lowerLetter"/>
      <w:lvlText w:val="%5."/>
      <w:lvlJc w:val="left"/>
      <w:pPr>
        <w:ind w:left="3600" w:hanging="360"/>
      </w:pPr>
    </w:lvl>
    <w:lvl w:ilvl="5" w:tplc="74303923" w:tentative="1">
      <w:start w:val="1"/>
      <w:numFmt w:val="lowerRoman"/>
      <w:lvlText w:val="%6."/>
      <w:lvlJc w:val="right"/>
      <w:pPr>
        <w:ind w:left="4320" w:hanging="180"/>
      </w:pPr>
    </w:lvl>
    <w:lvl w:ilvl="6" w:tplc="74303923" w:tentative="1">
      <w:start w:val="1"/>
      <w:numFmt w:val="decimal"/>
      <w:lvlText w:val="%7."/>
      <w:lvlJc w:val="left"/>
      <w:pPr>
        <w:ind w:left="5040" w:hanging="360"/>
      </w:pPr>
    </w:lvl>
    <w:lvl w:ilvl="7" w:tplc="74303923" w:tentative="1">
      <w:start w:val="1"/>
      <w:numFmt w:val="lowerLetter"/>
      <w:lvlText w:val="%8."/>
      <w:lvlJc w:val="left"/>
      <w:pPr>
        <w:ind w:left="5760" w:hanging="360"/>
      </w:pPr>
    </w:lvl>
    <w:lvl w:ilvl="8" w:tplc="74303923" w:tentative="1">
      <w:start w:val="1"/>
      <w:numFmt w:val="lowerRoman"/>
      <w:lvlText w:val="%9."/>
      <w:lvlJc w:val="right"/>
      <w:pPr>
        <w:ind w:left="6480" w:hanging="180"/>
      </w:pPr>
    </w:lvl>
  </w:abstractNum>
  <w:abstractNum w:abstractNumId="21362131">
    <w:multiLevelType w:val="hybridMultilevel"/>
    <w:lvl w:ilvl="0" w:tplc="29682793">
      <w:start w:val="1"/>
      <w:numFmt w:val="decimal"/>
      <w:lvlText w:val="%1."/>
      <w:lvlJc w:val="left"/>
      <w:pPr>
        <w:ind w:left="720" w:hanging="360"/>
      </w:pPr>
    </w:lvl>
    <w:lvl w:ilvl="1" w:tplc="29682793" w:tentative="1">
      <w:start w:val="1"/>
      <w:numFmt w:val="lowerLetter"/>
      <w:lvlText w:val="%2."/>
      <w:lvlJc w:val="left"/>
      <w:pPr>
        <w:ind w:left="1440" w:hanging="360"/>
      </w:pPr>
    </w:lvl>
    <w:lvl w:ilvl="2" w:tplc="29682793" w:tentative="1">
      <w:start w:val="1"/>
      <w:numFmt w:val="lowerRoman"/>
      <w:lvlText w:val="%3."/>
      <w:lvlJc w:val="right"/>
      <w:pPr>
        <w:ind w:left="2160" w:hanging="180"/>
      </w:pPr>
    </w:lvl>
    <w:lvl w:ilvl="3" w:tplc="29682793" w:tentative="1">
      <w:start w:val="1"/>
      <w:numFmt w:val="decimal"/>
      <w:lvlText w:val="%4."/>
      <w:lvlJc w:val="left"/>
      <w:pPr>
        <w:ind w:left="2880" w:hanging="360"/>
      </w:pPr>
    </w:lvl>
    <w:lvl w:ilvl="4" w:tplc="29682793" w:tentative="1">
      <w:start w:val="1"/>
      <w:numFmt w:val="lowerLetter"/>
      <w:lvlText w:val="%5."/>
      <w:lvlJc w:val="left"/>
      <w:pPr>
        <w:ind w:left="3600" w:hanging="360"/>
      </w:pPr>
    </w:lvl>
    <w:lvl w:ilvl="5" w:tplc="29682793" w:tentative="1">
      <w:start w:val="1"/>
      <w:numFmt w:val="lowerRoman"/>
      <w:lvlText w:val="%6."/>
      <w:lvlJc w:val="right"/>
      <w:pPr>
        <w:ind w:left="4320" w:hanging="180"/>
      </w:pPr>
    </w:lvl>
    <w:lvl w:ilvl="6" w:tplc="29682793" w:tentative="1">
      <w:start w:val="1"/>
      <w:numFmt w:val="decimal"/>
      <w:lvlText w:val="%7."/>
      <w:lvlJc w:val="left"/>
      <w:pPr>
        <w:ind w:left="5040" w:hanging="360"/>
      </w:pPr>
    </w:lvl>
    <w:lvl w:ilvl="7" w:tplc="29682793" w:tentative="1">
      <w:start w:val="1"/>
      <w:numFmt w:val="lowerLetter"/>
      <w:lvlText w:val="%8."/>
      <w:lvlJc w:val="left"/>
      <w:pPr>
        <w:ind w:left="5760" w:hanging="360"/>
      </w:pPr>
    </w:lvl>
    <w:lvl w:ilvl="8" w:tplc="29682793" w:tentative="1">
      <w:start w:val="1"/>
      <w:numFmt w:val="lowerRoman"/>
      <w:lvlText w:val="%9."/>
      <w:lvlJc w:val="right"/>
      <w:pPr>
        <w:ind w:left="6480" w:hanging="180"/>
      </w:pPr>
    </w:lvl>
  </w:abstractNum>
  <w:abstractNum w:abstractNumId="21362130">
    <w:multiLevelType w:val="hybridMultilevel"/>
    <w:lvl w:ilvl="0" w:tplc="18111663">
      <w:start w:val="1"/>
      <w:numFmt w:val="decimal"/>
      <w:lvlText w:val="%1."/>
      <w:lvlJc w:val="left"/>
      <w:pPr>
        <w:ind w:left="720" w:hanging="360"/>
      </w:pPr>
    </w:lvl>
    <w:lvl w:ilvl="1" w:tplc="18111663" w:tentative="1">
      <w:start w:val="1"/>
      <w:numFmt w:val="lowerLetter"/>
      <w:lvlText w:val="%2."/>
      <w:lvlJc w:val="left"/>
      <w:pPr>
        <w:ind w:left="1440" w:hanging="360"/>
      </w:pPr>
    </w:lvl>
    <w:lvl w:ilvl="2" w:tplc="18111663" w:tentative="1">
      <w:start w:val="1"/>
      <w:numFmt w:val="lowerRoman"/>
      <w:lvlText w:val="%3."/>
      <w:lvlJc w:val="right"/>
      <w:pPr>
        <w:ind w:left="2160" w:hanging="180"/>
      </w:pPr>
    </w:lvl>
    <w:lvl w:ilvl="3" w:tplc="18111663" w:tentative="1">
      <w:start w:val="1"/>
      <w:numFmt w:val="decimal"/>
      <w:lvlText w:val="%4."/>
      <w:lvlJc w:val="left"/>
      <w:pPr>
        <w:ind w:left="2880" w:hanging="360"/>
      </w:pPr>
    </w:lvl>
    <w:lvl w:ilvl="4" w:tplc="18111663" w:tentative="1">
      <w:start w:val="1"/>
      <w:numFmt w:val="lowerLetter"/>
      <w:lvlText w:val="%5."/>
      <w:lvlJc w:val="left"/>
      <w:pPr>
        <w:ind w:left="3600" w:hanging="360"/>
      </w:pPr>
    </w:lvl>
    <w:lvl w:ilvl="5" w:tplc="18111663" w:tentative="1">
      <w:start w:val="1"/>
      <w:numFmt w:val="lowerRoman"/>
      <w:lvlText w:val="%6."/>
      <w:lvlJc w:val="right"/>
      <w:pPr>
        <w:ind w:left="4320" w:hanging="180"/>
      </w:pPr>
    </w:lvl>
    <w:lvl w:ilvl="6" w:tplc="18111663" w:tentative="1">
      <w:start w:val="1"/>
      <w:numFmt w:val="decimal"/>
      <w:lvlText w:val="%7."/>
      <w:lvlJc w:val="left"/>
      <w:pPr>
        <w:ind w:left="5040" w:hanging="360"/>
      </w:pPr>
    </w:lvl>
    <w:lvl w:ilvl="7" w:tplc="18111663" w:tentative="1">
      <w:start w:val="1"/>
      <w:numFmt w:val="lowerLetter"/>
      <w:lvlText w:val="%8."/>
      <w:lvlJc w:val="left"/>
      <w:pPr>
        <w:ind w:left="5760" w:hanging="360"/>
      </w:pPr>
    </w:lvl>
    <w:lvl w:ilvl="8" w:tplc="18111663" w:tentative="1">
      <w:start w:val="1"/>
      <w:numFmt w:val="lowerRoman"/>
      <w:lvlText w:val="%9."/>
      <w:lvlJc w:val="right"/>
      <w:pPr>
        <w:ind w:left="6480" w:hanging="180"/>
      </w:pPr>
    </w:lvl>
  </w:abstractNum>
  <w:abstractNum w:abstractNumId="21362129">
    <w:multiLevelType w:val="hybridMultilevel"/>
    <w:lvl w:ilvl="0" w:tplc="49578966">
      <w:start w:val="1"/>
      <w:numFmt w:val="decimal"/>
      <w:lvlText w:val="%1."/>
      <w:lvlJc w:val="left"/>
      <w:pPr>
        <w:ind w:left="720" w:hanging="360"/>
      </w:pPr>
    </w:lvl>
    <w:lvl w:ilvl="1" w:tplc="49578966" w:tentative="1">
      <w:start w:val="1"/>
      <w:numFmt w:val="lowerLetter"/>
      <w:lvlText w:val="%2."/>
      <w:lvlJc w:val="left"/>
      <w:pPr>
        <w:ind w:left="1440" w:hanging="360"/>
      </w:pPr>
    </w:lvl>
    <w:lvl w:ilvl="2" w:tplc="49578966" w:tentative="1">
      <w:start w:val="1"/>
      <w:numFmt w:val="lowerRoman"/>
      <w:lvlText w:val="%3."/>
      <w:lvlJc w:val="right"/>
      <w:pPr>
        <w:ind w:left="2160" w:hanging="180"/>
      </w:pPr>
    </w:lvl>
    <w:lvl w:ilvl="3" w:tplc="49578966" w:tentative="1">
      <w:start w:val="1"/>
      <w:numFmt w:val="decimal"/>
      <w:lvlText w:val="%4."/>
      <w:lvlJc w:val="left"/>
      <w:pPr>
        <w:ind w:left="2880" w:hanging="360"/>
      </w:pPr>
    </w:lvl>
    <w:lvl w:ilvl="4" w:tplc="49578966" w:tentative="1">
      <w:start w:val="1"/>
      <w:numFmt w:val="lowerLetter"/>
      <w:lvlText w:val="%5."/>
      <w:lvlJc w:val="left"/>
      <w:pPr>
        <w:ind w:left="3600" w:hanging="360"/>
      </w:pPr>
    </w:lvl>
    <w:lvl w:ilvl="5" w:tplc="49578966" w:tentative="1">
      <w:start w:val="1"/>
      <w:numFmt w:val="lowerRoman"/>
      <w:lvlText w:val="%6."/>
      <w:lvlJc w:val="right"/>
      <w:pPr>
        <w:ind w:left="4320" w:hanging="180"/>
      </w:pPr>
    </w:lvl>
    <w:lvl w:ilvl="6" w:tplc="49578966" w:tentative="1">
      <w:start w:val="1"/>
      <w:numFmt w:val="decimal"/>
      <w:lvlText w:val="%7."/>
      <w:lvlJc w:val="left"/>
      <w:pPr>
        <w:ind w:left="5040" w:hanging="360"/>
      </w:pPr>
    </w:lvl>
    <w:lvl w:ilvl="7" w:tplc="49578966" w:tentative="1">
      <w:start w:val="1"/>
      <w:numFmt w:val="lowerLetter"/>
      <w:lvlText w:val="%8."/>
      <w:lvlJc w:val="left"/>
      <w:pPr>
        <w:ind w:left="5760" w:hanging="360"/>
      </w:pPr>
    </w:lvl>
    <w:lvl w:ilvl="8" w:tplc="49578966" w:tentative="1">
      <w:start w:val="1"/>
      <w:numFmt w:val="lowerRoman"/>
      <w:lvlText w:val="%9."/>
      <w:lvlJc w:val="right"/>
      <w:pPr>
        <w:ind w:left="6480" w:hanging="180"/>
      </w:pPr>
    </w:lvl>
  </w:abstractNum>
  <w:abstractNum w:abstractNumId="21362128">
    <w:multiLevelType w:val="hybridMultilevel"/>
    <w:lvl w:ilvl="0" w:tplc="45409345">
      <w:start w:val="1"/>
      <w:numFmt w:val="decimal"/>
      <w:lvlText w:val="%1."/>
      <w:lvlJc w:val="left"/>
      <w:pPr>
        <w:ind w:left="720" w:hanging="360"/>
      </w:pPr>
    </w:lvl>
    <w:lvl w:ilvl="1" w:tplc="45409345" w:tentative="1">
      <w:start w:val="1"/>
      <w:numFmt w:val="lowerLetter"/>
      <w:lvlText w:val="%2."/>
      <w:lvlJc w:val="left"/>
      <w:pPr>
        <w:ind w:left="1440" w:hanging="360"/>
      </w:pPr>
    </w:lvl>
    <w:lvl w:ilvl="2" w:tplc="45409345" w:tentative="1">
      <w:start w:val="1"/>
      <w:numFmt w:val="lowerRoman"/>
      <w:lvlText w:val="%3."/>
      <w:lvlJc w:val="right"/>
      <w:pPr>
        <w:ind w:left="2160" w:hanging="180"/>
      </w:pPr>
    </w:lvl>
    <w:lvl w:ilvl="3" w:tplc="45409345" w:tentative="1">
      <w:start w:val="1"/>
      <w:numFmt w:val="decimal"/>
      <w:lvlText w:val="%4."/>
      <w:lvlJc w:val="left"/>
      <w:pPr>
        <w:ind w:left="2880" w:hanging="360"/>
      </w:pPr>
    </w:lvl>
    <w:lvl w:ilvl="4" w:tplc="45409345" w:tentative="1">
      <w:start w:val="1"/>
      <w:numFmt w:val="lowerLetter"/>
      <w:lvlText w:val="%5."/>
      <w:lvlJc w:val="left"/>
      <w:pPr>
        <w:ind w:left="3600" w:hanging="360"/>
      </w:pPr>
    </w:lvl>
    <w:lvl w:ilvl="5" w:tplc="45409345" w:tentative="1">
      <w:start w:val="1"/>
      <w:numFmt w:val="lowerRoman"/>
      <w:lvlText w:val="%6."/>
      <w:lvlJc w:val="right"/>
      <w:pPr>
        <w:ind w:left="4320" w:hanging="180"/>
      </w:pPr>
    </w:lvl>
    <w:lvl w:ilvl="6" w:tplc="45409345" w:tentative="1">
      <w:start w:val="1"/>
      <w:numFmt w:val="decimal"/>
      <w:lvlText w:val="%7."/>
      <w:lvlJc w:val="left"/>
      <w:pPr>
        <w:ind w:left="5040" w:hanging="360"/>
      </w:pPr>
    </w:lvl>
    <w:lvl w:ilvl="7" w:tplc="45409345" w:tentative="1">
      <w:start w:val="1"/>
      <w:numFmt w:val="lowerLetter"/>
      <w:lvlText w:val="%8."/>
      <w:lvlJc w:val="left"/>
      <w:pPr>
        <w:ind w:left="5760" w:hanging="360"/>
      </w:pPr>
    </w:lvl>
    <w:lvl w:ilvl="8" w:tplc="45409345" w:tentative="1">
      <w:start w:val="1"/>
      <w:numFmt w:val="lowerRoman"/>
      <w:lvlText w:val="%9."/>
      <w:lvlJc w:val="right"/>
      <w:pPr>
        <w:ind w:left="6480" w:hanging="180"/>
      </w:pPr>
    </w:lvl>
  </w:abstractNum>
  <w:abstractNum w:abstractNumId="21362127">
    <w:multiLevelType w:val="hybridMultilevel"/>
    <w:lvl w:ilvl="0" w:tplc="96029887">
      <w:start w:val="1"/>
      <w:numFmt w:val="decimal"/>
      <w:lvlText w:val="%1."/>
      <w:lvlJc w:val="left"/>
      <w:pPr>
        <w:ind w:left="720" w:hanging="360"/>
      </w:pPr>
    </w:lvl>
    <w:lvl w:ilvl="1" w:tplc="96029887" w:tentative="1">
      <w:start w:val="1"/>
      <w:numFmt w:val="lowerLetter"/>
      <w:lvlText w:val="%2."/>
      <w:lvlJc w:val="left"/>
      <w:pPr>
        <w:ind w:left="1440" w:hanging="360"/>
      </w:pPr>
    </w:lvl>
    <w:lvl w:ilvl="2" w:tplc="96029887" w:tentative="1">
      <w:start w:val="1"/>
      <w:numFmt w:val="lowerRoman"/>
      <w:lvlText w:val="%3."/>
      <w:lvlJc w:val="right"/>
      <w:pPr>
        <w:ind w:left="2160" w:hanging="180"/>
      </w:pPr>
    </w:lvl>
    <w:lvl w:ilvl="3" w:tplc="96029887" w:tentative="1">
      <w:start w:val="1"/>
      <w:numFmt w:val="decimal"/>
      <w:lvlText w:val="%4."/>
      <w:lvlJc w:val="left"/>
      <w:pPr>
        <w:ind w:left="2880" w:hanging="360"/>
      </w:pPr>
    </w:lvl>
    <w:lvl w:ilvl="4" w:tplc="96029887" w:tentative="1">
      <w:start w:val="1"/>
      <w:numFmt w:val="lowerLetter"/>
      <w:lvlText w:val="%5."/>
      <w:lvlJc w:val="left"/>
      <w:pPr>
        <w:ind w:left="3600" w:hanging="360"/>
      </w:pPr>
    </w:lvl>
    <w:lvl w:ilvl="5" w:tplc="96029887" w:tentative="1">
      <w:start w:val="1"/>
      <w:numFmt w:val="lowerRoman"/>
      <w:lvlText w:val="%6."/>
      <w:lvlJc w:val="right"/>
      <w:pPr>
        <w:ind w:left="4320" w:hanging="180"/>
      </w:pPr>
    </w:lvl>
    <w:lvl w:ilvl="6" w:tplc="96029887" w:tentative="1">
      <w:start w:val="1"/>
      <w:numFmt w:val="decimal"/>
      <w:lvlText w:val="%7."/>
      <w:lvlJc w:val="left"/>
      <w:pPr>
        <w:ind w:left="5040" w:hanging="360"/>
      </w:pPr>
    </w:lvl>
    <w:lvl w:ilvl="7" w:tplc="96029887" w:tentative="1">
      <w:start w:val="1"/>
      <w:numFmt w:val="lowerLetter"/>
      <w:lvlText w:val="%8."/>
      <w:lvlJc w:val="left"/>
      <w:pPr>
        <w:ind w:left="5760" w:hanging="360"/>
      </w:pPr>
    </w:lvl>
    <w:lvl w:ilvl="8" w:tplc="96029887" w:tentative="1">
      <w:start w:val="1"/>
      <w:numFmt w:val="lowerRoman"/>
      <w:lvlText w:val="%9."/>
      <w:lvlJc w:val="right"/>
      <w:pPr>
        <w:ind w:left="6480" w:hanging="180"/>
      </w:pPr>
    </w:lvl>
  </w:abstractNum>
  <w:abstractNum w:abstractNumId="21362126">
    <w:multiLevelType w:val="hybridMultilevel"/>
    <w:lvl w:ilvl="0" w:tplc="78767060">
      <w:start w:val="1"/>
      <w:numFmt w:val="decimal"/>
      <w:lvlText w:val="%1."/>
      <w:lvlJc w:val="left"/>
      <w:pPr>
        <w:ind w:left="720" w:hanging="360"/>
      </w:pPr>
    </w:lvl>
    <w:lvl w:ilvl="1" w:tplc="78767060" w:tentative="1">
      <w:start w:val="1"/>
      <w:numFmt w:val="lowerLetter"/>
      <w:lvlText w:val="%2."/>
      <w:lvlJc w:val="left"/>
      <w:pPr>
        <w:ind w:left="1440" w:hanging="360"/>
      </w:pPr>
    </w:lvl>
    <w:lvl w:ilvl="2" w:tplc="78767060" w:tentative="1">
      <w:start w:val="1"/>
      <w:numFmt w:val="lowerRoman"/>
      <w:lvlText w:val="%3."/>
      <w:lvlJc w:val="right"/>
      <w:pPr>
        <w:ind w:left="2160" w:hanging="180"/>
      </w:pPr>
    </w:lvl>
    <w:lvl w:ilvl="3" w:tplc="78767060" w:tentative="1">
      <w:start w:val="1"/>
      <w:numFmt w:val="decimal"/>
      <w:lvlText w:val="%4."/>
      <w:lvlJc w:val="left"/>
      <w:pPr>
        <w:ind w:left="2880" w:hanging="360"/>
      </w:pPr>
    </w:lvl>
    <w:lvl w:ilvl="4" w:tplc="78767060" w:tentative="1">
      <w:start w:val="1"/>
      <w:numFmt w:val="lowerLetter"/>
      <w:lvlText w:val="%5."/>
      <w:lvlJc w:val="left"/>
      <w:pPr>
        <w:ind w:left="3600" w:hanging="360"/>
      </w:pPr>
    </w:lvl>
    <w:lvl w:ilvl="5" w:tplc="78767060" w:tentative="1">
      <w:start w:val="1"/>
      <w:numFmt w:val="lowerRoman"/>
      <w:lvlText w:val="%6."/>
      <w:lvlJc w:val="right"/>
      <w:pPr>
        <w:ind w:left="4320" w:hanging="180"/>
      </w:pPr>
    </w:lvl>
    <w:lvl w:ilvl="6" w:tplc="78767060" w:tentative="1">
      <w:start w:val="1"/>
      <w:numFmt w:val="decimal"/>
      <w:lvlText w:val="%7."/>
      <w:lvlJc w:val="left"/>
      <w:pPr>
        <w:ind w:left="5040" w:hanging="360"/>
      </w:pPr>
    </w:lvl>
    <w:lvl w:ilvl="7" w:tplc="78767060" w:tentative="1">
      <w:start w:val="1"/>
      <w:numFmt w:val="lowerLetter"/>
      <w:lvlText w:val="%8."/>
      <w:lvlJc w:val="left"/>
      <w:pPr>
        <w:ind w:left="5760" w:hanging="360"/>
      </w:pPr>
    </w:lvl>
    <w:lvl w:ilvl="8" w:tplc="78767060" w:tentative="1">
      <w:start w:val="1"/>
      <w:numFmt w:val="lowerRoman"/>
      <w:lvlText w:val="%9."/>
      <w:lvlJc w:val="right"/>
      <w:pPr>
        <w:ind w:left="6480" w:hanging="180"/>
      </w:pPr>
    </w:lvl>
  </w:abstractNum>
  <w:abstractNum w:abstractNumId="21362125">
    <w:multiLevelType w:val="hybridMultilevel"/>
    <w:lvl w:ilvl="0" w:tplc="94231845">
      <w:start w:val="1"/>
      <w:numFmt w:val="decimal"/>
      <w:lvlText w:val="%1."/>
      <w:lvlJc w:val="left"/>
      <w:pPr>
        <w:ind w:left="720" w:hanging="360"/>
      </w:pPr>
    </w:lvl>
    <w:lvl w:ilvl="1" w:tplc="94231845" w:tentative="1">
      <w:start w:val="1"/>
      <w:numFmt w:val="lowerLetter"/>
      <w:lvlText w:val="%2."/>
      <w:lvlJc w:val="left"/>
      <w:pPr>
        <w:ind w:left="1440" w:hanging="360"/>
      </w:pPr>
    </w:lvl>
    <w:lvl w:ilvl="2" w:tplc="94231845" w:tentative="1">
      <w:start w:val="1"/>
      <w:numFmt w:val="lowerRoman"/>
      <w:lvlText w:val="%3."/>
      <w:lvlJc w:val="right"/>
      <w:pPr>
        <w:ind w:left="2160" w:hanging="180"/>
      </w:pPr>
    </w:lvl>
    <w:lvl w:ilvl="3" w:tplc="94231845" w:tentative="1">
      <w:start w:val="1"/>
      <w:numFmt w:val="decimal"/>
      <w:lvlText w:val="%4."/>
      <w:lvlJc w:val="left"/>
      <w:pPr>
        <w:ind w:left="2880" w:hanging="360"/>
      </w:pPr>
    </w:lvl>
    <w:lvl w:ilvl="4" w:tplc="94231845" w:tentative="1">
      <w:start w:val="1"/>
      <w:numFmt w:val="lowerLetter"/>
      <w:lvlText w:val="%5."/>
      <w:lvlJc w:val="left"/>
      <w:pPr>
        <w:ind w:left="3600" w:hanging="360"/>
      </w:pPr>
    </w:lvl>
    <w:lvl w:ilvl="5" w:tplc="94231845" w:tentative="1">
      <w:start w:val="1"/>
      <w:numFmt w:val="lowerRoman"/>
      <w:lvlText w:val="%6."/>
      <w:lvlJc w:val="right"/>
      <w:pPr>
        <w:ind w:left="4320" w:hanging="180"/>
      </w:pPr>
    </w:lvl>
    <w:lvl w:ilvl="6" w:tplc="94231845" w:tentative="1">
      <w:start w:val="1"/>
      <w:numFmt w:val="decimal"/>
      <w:lvlText w:val="%7."/>
      <w:lvlJc w:val="left"/>
      <w:pPr>
        <w:ind w:left="5040" w:hanging="360"/>
      </w:pPr>
    </w:lvl>
    <w:lvl w:ilvl="7" w:tplc="94231845" w:tentative="1">
      <w:start w:val="1"/>
      <w:numFmt w:val="lowerLetter"/>
      <w:lvlText w:val="%8."/>
      <w:lvlJc w:val="left"/>
      <w:pPr>
        <w:ind w:left="5760" w:hanging="360"/>
      </w:pPr>
    </w:lvl>
    <w:lvl w:ilvl="8" w:tplc="94231845" w:tentative="1">
      <w:start w:val="1"/>
      <w:numFmt w:val="lowerRoman"/>
      <w:lvlText w:val="%9."/>
      <w:lvlJc w:val="right"/>
      <w:pPr>
        <w:ind w:left="6480" w:hanging="180"/>
      </w:pPr>
    </w:lvl>
  </w:abstractNum>
  <w:abstractNum w:abstractNumId="21362124">
    <w:multiLevelType w:val="hybridMultilevel"/>
    <w:lvl w:ilvl="0" w:tplc="45525038">
      <w:start w:val="1"/>
      <w:numFmt w:val="decimal"/>
      <w:lvlText w:val="%1."/>
      <w:lvlJc w:val="left"/>
      <w:pPr>
        <w:ind w:left="720" w:hanging="360"/>
      </w:pPr>
    </w:lvl>
    <w:lvl w:ilvl="1" w:tplc="45525038" w:tentative="1">
      <w:start w:val="1"/>
      <w:numFmt w:val="lowerLetter"/>
      <w:lvlText w:val="%2."/>
      <w:lvlJc w:val="left"/>
      <w:pPr>
        <w:ind w:left="1440" w:hanging="360"/>
      </w:pPr>
    </w:lvl>
    <w:lvl w:ilvl="2" w:tplc="45525038" w:tentative="1">
      <w:start w:val="1"/>
      <w:numFmt w:val="lowerRoman"/>
      <w:lvlText w:val="%3."/>
      <w:lvlJc w:val="right"/>
      <w:pPr>
        <w:ind w:left="2160" w:hanging="180"/>
      </w:pPr>
    </w:lvl>
    <w:lvl w:ilvl="3" w:tplc="45525038" w:tentative="1">
      <w:start w:val="1"/>
      <w:numFmt w:val="decimal"/>
      <w:lvlText w:val="%4."/>
      <w:lvlJc w:val="left"/>
      <w:pPr>
        <w:ind w:left="2880" w:hanging="360"/>
      </w:pPr>
    </w:lvl>
    <w:lvl w:ilvl="4" w:tplc="45525038" w:tentative="1">
      <w:start w:val="1"/>
      <w:numFmt w:val="lowerLetter"/>
      <w:lvlText w:val="%5."/>
      <w:lvlJc w:val="left"/>
      <w:pPr>
        <w:ind w:left="3600" w:hanging="360"/>
      </w:pPr>
    </w:lvl>
    <w:lvl w:ilvl="5" w:tplc="45525038" w:tentative="1">
      <w:start w:val="1"/>
      <w:numFmt w:val="lowerRoman"/>
      <w:lvlText w:val="%6."/>
      <w:lvlJc w:val="right"/>
      <w:pPr>
        <w:ind w:left="4320" w:hanging="180"/>
      </w:pPr>
    </w:lvl>
    <w:lvl w:ilvl="6" w:tplc="45525038" w:tentative="1">
      <w:start w:val="1"/>
      <w:numFmt w:val="decimal"/>
      <w:lvlText w:val="%7."/>
      <w:lvlJc w:val="left"/>
      <w:pPr>
        <w:ind w:left="5040" w:hanging="360"/>
      </w:pPr>
    </w:lvl>
    <w:lvl w:ilvl="7" w:tplc="45525038" w:tentative="1">
      <w:start w:val="1"/>
      <w:numFmt w:val="lowerLetter"/>
      <w:lvlText w:val="%8."/>
      <w:lvlJc w:val="left"/>
      <w:pPr>
        <w:ind w:left="5760" w:hanging="360"/>
      </w:pPr>
    </w:lvl>
    <w:lvl w:ilvl="8" w:tplc="45525038" w:tentative="1">
      <w:start w:val="1"/>
      <w:numFmt w:val="lowerRoman"/>
      <w:lvlText w:val="%9."/>
      <w:lvlJc w:val="right"/>
      <w:pPr>
        <w:ind w:left="6480" w:hanging="180"/>
      </w:pPr>
    </w:lvl>
  </w:abstractNum>
  <w:abstractNum w:abstractNumId="21362123">
    <w:multiLevelType w:val="hybridMultilevel"/>
    <w:lvl w:ilvl="0" w:tplc="70187872">
      <w:start w:val="1"/>
      <w:numFmt w:val="decimal"/>
      <w:lvlText w:val="%1."/>
      <w:lvlJc w:val="left"/>
      <w:pPr>
        <w:ind w:left="720" w:hanging="360"/>
      </w:pPr>
    </w:lvl>
    <w:lvl w:ilvl="1" w:tplc="70187872" w:tentative="1">
      <w:start w:val="1"/>
      <w:numFmt w:val="lowerLetter"/>
      <w:lvlText w:val="%2."/>
      <w:lvlJc w:val="left"/>
      <w:pPr>
        <w:ind w:left="1440" w:hanging="360"/>
      </w:pPr>
    </w:lvl>
    <w:lvl w:ilvl="2" w:tplc="70187872" w:tentative="1">
      <w:start w:val="1"/>
      <w:numFmt w:val="lowerRoman"/>
      <w:lvlText w:val="%3."/>
      <w:lvlJc w:val="right"/>
      <w:pPr>
        <w:ind w:left="2160" w:hanging="180"/>
      </w:pPr>
    </w:lvl>
    <w:lvl w:ilvl="3" w:tplc="70187872" w:tentative="1">
      <w:start w:val="1"/>
      <w:numFmt w:val="decimal"/>
      <w:lvlText w:val="%4."/>
      <w:lvlJc w:val="left"/>
      <w:pPr>
        <w:ind w:left="2880" w:hanging="360"/>
      </w:pPr>
    </w:lvl>
    <w:lvl w:ilvl="4" w:tplc="70187872" w:tentative="1">
      <w:start w:val="1"/>
      <w:numFmt w:val="lowerLetter"/>
      <w:lvlText w:val="%5."/>
      <w:lvlJc w:val="left"/>
      <w:pPr>
        <w:ind w:left="3600" w:hanging="360"/>
      </w:pPr>
    </w:lvl>
    <w:lvl w:ilvl="5" w:tplc="70187872" w:tentative="1">
      <w:start w:val="1"/>
      <w:numFmt w:val="lowerRoman"/>
      <w:lvlText w:val="%6."/>
      <w:lvlJc w:val="right"/>
      <w:pPr>
        <w:ind w:left="4320" w:hanging="180"/>
      </w:pPr>
    </w:lvl>
    <w:lvl w:ilvl="6" w:tplc="70187872" w:tentative="1">
      <w:start w:val="1"/>
      <w:numFmt w:val="decimal"/>
      <w:lvlText w:val="%7."/>
      <w:lvlJc w:val="left"/>
      <w:pPr>
        <w:ind w:left="5040" w:hanging="360"/>
      </w:pPr>
    </w:lvl>
    <w:lvl w:ilvl="7" w:tplc="70187872" w:tentative="1">
      <w:start w:val="1"/>
      <w:numFmt w:val="lowerLetter"/>
      <w:lvlText w:val="%8."/>
      <w:lvlJc w:val="left"/>
      <w:pPr>
        <w:ind w:left="5760" w:hanging="360"/>
      </w:pPr>
    </w:lvl>
    <w:lvl w:ilvl="8" w:tplc="70187872" w:tentative="1">
      <w:start w:val="1"/>
      <w:numFmt w:val="lowerRoman"/>
      <w:lvlText w:val="%9."/>
      <w:lvlJc w:val="right"/>
      <w:pPr>
        <w:ind w:left="6480" w:hanging="180"/>
      </w:pPr>
    </w:lvl>
  </w:abstractNum>
  <w:abstractNum w:abstractNumId="21362122">
    <w:multiLevelType w:val="hybridMultilevel"/>
    <w:lvl w:ilvl="0" w:tplc="44398728">
      <w:start w:val="1"/>
      <w:numFmt w:val="decimal"/>
      <w:lvlText w:val="%1."/>
      <w:lvlJc w:val="left"/>
      <w:pPr>
        <w:ind w:left="720" w:hanging="360"/>
      </w:pPr>
    </w:lvl>
    <w:lvl w:ilvl="1" w:tplc="44398728" w:tentative="1">
      <w:start w:val="1"/>
      <w:numFmt w:val="lowerLetter"/>
      <w:lvlText w:val="%2."/>
      <w:lvlJc w:val="left"/>
      <w:pPr>
        <w:ind w:left="1440" w:hanging="360"/>
      </w:pPr>
    </w:lvl>
    <w:lvl w:ilvl="2" w:tplc="44398728" w:tentative="1">
      <w:start w:val="1"/>
      <w:numFmt w:val="lowerRoman"/>
      <w:lvlText w:val="%3."/>
      <w:lvlJc w:val="right"/>
      <w:pPr>
        <w:ind w:left="2160" w:hanging="180"/>
      </w:pPr>
    </w:lvl>
    <w:lvl w:ilvl="3" w:tplc="44398728" w:tentative="1">
      <w:start w:val="1"/>
      <w:numFmt w:val="decimal"/>
      <w:lvlText w:val="%4."/>
      <w:lvlJc w:val="left"/>
      <w:pPr>
        <w:ind w:left="2880" w:hanging="360"/>
      </w:pPr>
    </w:lvl>
    <w:lvl w:ilvl="4" w:tplc="44398728" w:tentative="1">
      <w:start w:val="1"/>
      <w:numFmt w:val="lowerLetter"/>
      <w:lvlText w:val="%5."/>
      <w:lvlJc w:val="left"/>
      <w:pPr>
        <w:ind w:left="3600" w:hanging="360"/>
      </w:pPr>
    </w:lvl>
    <w:lvl w:ilvl="5" w:tplc="44398728" w:tentative="1">
      <w:start w:val="1"/>
      <w:numFmt w:val="lowerRoman"/>
      <w:lvlText w:val="%6."/>
      <w:lvlJc w:val="right"/>
      <w:pPr>
        <w:ind w:left="4320" w:hanging="180"/>
      </w:pPr>
    </w:lvl>
    <w:lvl w:ilvl="6" w:tplc="44398728" w:tentative="1">
      <w:start w:val="1"/>
      <w:numFmt w:val="decimal"/>
      <w:lvlText w:val="%7."/>
      <w:lvlJc w:val="left"/>
      <w:pPr>
        <w:ind w:left="5040" w:hanging="360"/>
      </w:pPr>
    </w:lvl>
    <w:lvl w:ilvl="7" w:tplc="44398728" w:tentative="1">
      <w:start w:val="1"/>
      <w:numFmt w:val="lowerLetter"/>
      <w:lvlText w:val="%8."/>
      <w:lvlJc w:val="left"/>
      <w:pPr>
        <w:ind w:left="5760" w:hanging="360"/>
      </w:pPr>
    </w:lvl>
    <w:lvl w:ilvl="8" w:tplc="44398728" w:tentative="1">
      <w:start w:val="1"/>
      <w:numFmt w:val="lowerRoman"/>
      <w:lvlText w:val="%9."/>
      <w:lvlJc w:val="right"/>
      <w:pPr>
        <w:ind w:left="6480" w:hanging="180"/>
      </w:pPr>
    </w:lvl>
  </w:abstractNum>
  <w:abstractNum w:abstractNumId="21362121">
    <w:multiLevelType w:val="hybridMultilevel"/>
    <w:lvl w:ilvl="0" w:tplc="61871725">
      <w:start w:val="1"/>
      <w:numFmt w:val="decimal"/>
      <w:lvlText w:val="%1."/>
      <w:lvlJc w:val="left"/>
      <w:pPr>
        <w:ind w:left="720" w:hanging="360"/>
      </w:pPr>
    </w:lvl>
    <w:lvl w:ilvl="1" w:tplc="61871725" w:tentative="1">
      <w:start w:val="1"/>
      <w:numFmt w:val="lowerLetter"/>
      <w:lvlText w:val="%2."/>
      <w:lvlJc w:val="left"/>
      <w:pPr>
        <w:ind w:left="1440" w:hanging="360"/>
      </w:pPr>
    </w:lvl>
    <w:lvl w:ilvl="2" w:tplc="61871725" w:tentative="1">
      <w:start w:val="1"/>
      <w:numFmt w:val="lowerRoman"/>
      <w:lvlText w:val="%3."/>
      <w:lvlJc w:val="right"/>
      <w:pPr>
        <w:ind w:left="2160" w:hanging="180"/>
      </w:pPr>
    </w:lvl>
    <w:lvl w:ilvl="3" w:tplc="61871725" w:tentative="1">
      <w:start w:val="1"/>
      <w:numFmt w:val="decimal"/>
      <w:lvlText w:val="%4."/>
      <w:lvlJc w:val="left"/>
      <w:pPr>
        <w:ind w:left="2880" w:hanging="360"/>
      </w:pPr>
    </w:lvl>
    <w:lvl w:ilvl="4" w:tplc="61871725" w:tentative="1">
      <w:start w:val="1"/>
      <w:numFmt w:val="lowerLetter"/>
      <w:lvlText w:val="%5."/>
      <w:lvlJc w:val="left"/>
      <w:pPr>
        <w:ind w:left="3600" w:hanging="360"/>
      </w:pPr>
    </w:lvl>
    <w:lvl w:ilvl="5" w:tplc="61871725" w:tentative="1">
      <w:start w:val="1"/>
      <w:numFmt w:val="lowerRoman"/>
      <w:lvlText w:val="%6."/>
      <w:lvlJc w:val="right"/>
      <w:pPr>
        <w:ind w:left="4320" w:hanging="180"/>
      </w:pPr>
    </w:lvl>
    <w:lvl w:ilvl="6" w:tplc="61871725" w:tentative="1">
      <w:start w:val="1"/>
      <w:numFmt w:val="decimal"/>
      <w:lvlText w:val="%7."/>
      <w:lvlJc w:val="left"/>
      <w:pPr>
        <w:ind w:left="5040" w:hanging="360"/>
      </w:pPr>
    </w:lvl>
    <w:lvl w:ilvl="7" w:tplc="61871725" w:tentative="1">
      <w:start w:val="1"/>
      <w:numFmt w:val="lowerLetter"/>
      <w:lvlText w:val="%8."/>
      <w:lvlJc w:val="left"/>
      <w:pPr>
        <w:ind w:left="5760" w:hanging="360"/>
      </w:pPr>
    </w:lvl>
    <w:lvl w:ilvl="8" w:tplc="61871725" w:tentative="1">
      <w:start w:val="1"/>
      <w:numFmt w:val="lowerRoman"/>
      <w:lvlText w:val="%9."/>
      <w:lvlJc w:val="right"/>
      <w:pPr>
        <w:ind w:left="6480" w:hanging="180"/>
      </w:pPr>
    </w:lvl>
  </w:abstractNum>
  <w:abstractNum w:abstractNumId="21362120">
    <w:multiLevelType w:val="hybridMultilevel"/>
    <w:lvl w:ilvl="0" w:tplc="19976729">
      <w:start w:val="1"/>
      <w:numFmt w:val="decimal"/>
      <w:lvlText w:val="%1."/>
      <w:lvlJc w:val="left"/>
      <w:pPr>
        <w:ind w:left="720" w:hanging="360"/>
      </w:pPr>
    </w:lvl>
    <w:lvl w:ilvl="1" w:tplc="19976729" w:tentative="1">
      <w:start w:val="1"/>
      <w:numFmt w:val="lowerLetter"/>
      <w:lvlText w:val="%2."/>
      <w:lvlJc w:val="left"/>
      <w:pPr>
        <w:ind w:left="1440" w:hanging="360"/>
      </w:pPr>
    </w:lvl>
    <w:lvl w:ilvl="2" w:tplc="19976729" w:tentative="1">
      <w:start w:val="1"/>
      <w:numFmt w:val="lowerRoman"/>
      <w:lvlText w:val="%3."/>
      <w:lvlJc w:val="right"/>
      <w:pPr>
        <w:ind w:left="2160" w:hanging="180"/>
      </w:pPr>
    </w:lvl>
    <w:lvl w:ilvl="3" w:tplc="19976729" w:tentative="1">
      <w:start w:val="1"/>
      <w:numFmt w:val="decimal"/>
      <w:lvlText w:val="%4."/>
      <w:lvlJc w:val="left"/>
      <w:pPr>
        <w:ind w:left="2880" w:hanging="360"/>
      </w:pPr>
    </w:lvl>
    <w:lvl w:ilvl="4" w:tplc="19976729" w:tentative="1">
      <w:start w:val="1"/>
      <w:numFmt w:val="lowerLetter"/>
      <w:lvlText w:val="%5."/>
      <w:lvlJc w:val="left"/>
      <w:pPr>
        <w:ind w:left="3600" w:hanging="360"/>
      </w:pPr>
    </w:lvl>
    <w:lvl w:ilvl="5" w:tplc="19976729" w:tentative="1">
      <w:start w:val="1"/>
      <w:numFmt w:val="lowerRoman"/>
      <w:lvlText w:val="%6."/>
      <w:lvlJc w:val="right"/>
      <w:pPr>
        <w:ind w:left="4320" w:hanging="180"/>
      </w:pPr>
    </w:lvl>
    <w:lvl w:ilvl="6" w:tplc="19976729" w:tentative="1">
      <w:start w:val="1"/>
      <w:numFmt w:val="decimal"/>
      <w:lvlText w:val="%7."/>
      <w:lvlJc w:val="left"/>
      <w:pPr>
        <w:ind w:left="5040" w:hanging="360"/>
      </w:pPr>
    </w:lvl>
    <w:lvl w:ilvl="7" w:tplc="19976729" w:tentative="1">
      <w:start w:val="1"/>
      <w:numFmt w:val="lowerLetter"/>
      <w:lvlText w:val="%8."/>
      <w:lvlJc w:val="left"/>
      <w:pPr>
        <w:ind w:left="5760" w:hanging="360"/>
      </w:pPr>
    </w:lvl>
    <w:lvl w:ilvl="8" w:tplc="19976729" w:tentative="1">
      <w:start w:val="1"/>
      <w:numFmt w:val="lowerRoman"/>
      <w:lvlText w:val="%9."/>
      <w:lvlJc w:val="right"/>
      <w:pPr>
        <w:ind w:left="6480" w:hanging="180"/>
      </w:pPr>
    </w:lvl>
  </w:abstractNum>
  <w:abstractNum w:abstractNumId="21362119">
    <w:multiLevelType w:val="hybridMultilevel"/>
    <w:lvl w:ilvl="0" w:tplc="92388618">
      <w:start w:val="1"/>
      <w:numFmt w:val="decimal"/>
      <w:lvlText w:val="%1."/>
      <w:lvlJc w:val="left"/>
      <w:pPr>
        <w:ind w:left="720" w:hanging="360"/>
      </w:pPr>
    </w:lvl>
    <w:lvl w:ilvl="1" w:tplc="92388618" w:tentative="1">
      <w:start w:val="1"/>
      <w:numFmt w:val="lowerLetter"/>
      <w:lvlText w:val="%2."/>
      <w:lvlJc w:val="left"/>
      <w:pPr>
        <w:ind w:left="1440" w:hanging="360"/>
      </w:pPr>
    </w:lvl>
    <w:lvl w:ilvl="2" w:tplc="92388618" w:tentative="1">
      <w:start w:val="1"/>
      <w:numFmt w:val="lowerRoman"/>
      <w:lvlText w:val="%3."/>
      <w:lvlJc w:val="right"/>
      <w:pPr>
        <w:ind w:left="2160" w:hanging="180"/>
      </w:pPr>
    </w:lvl>
    <w:lvl w:ilvl="3" w:tplc="92388618" w:tentative="1">
      <w:start w:val="1"/>
      <w:numFmt w:val="decimal"/>
      <w:lvlText w:val="%4."/>
      <w:lvlJc w:val="left"/>
      <w:pPr>
        <w:ind w:left="2880" w:hanging="360"/>
      </w:pPr>
    </w:lvl>
    <w:lvl w:ilvl="4" w:tplc="92388618" w:tentative="1">
      <w:start w:val="1"/>
      <w:numFmt w:val="lowerLetter"/>
      <w:lvlText w:val="%5."/>
      <w:lvlJc w:val="left"/>
      <w:pPr>
        <w:ind w:left="3600" w:hanging="360"/>
      </w:pPr>
    </w:lvl>
    <w:lvl w:ilvl="5" w:tplc="92388618" w:tentative="1">
      <w:start w:val="1"/>
      <w:numFmt w:val="lowerRoman"/>
      <w:lvlText w:val="%6."/>
      <w:lvlJc w:val="right"/>
      <w:pPr>
        <w:ind w:left="4320" w:hanging="180"/>
      </w:pPr>
    </w:lvl>
    <w:lvl w:ilvl="6" w:tplc="92388618" w:tentative="1">
      <w:start w:val="1"/>
      <w:numFmt w:val="decimal"/>
      <w:lvlText w:val="%7."/>
      <w:lvlJc w:val="left"/>
      <w:pPr>
        <w:ind w:left="5040" w:hanging="360"/>
      </w:pPr>
    </w:lvl>
    <w:lvl w:ilvl="7" w:tplc="92388618" w:tentative="1">
      <w:start w:val="1"/>
      <w:numFmt w:val="lowerLetter"/>
      <w:lvlText w:val="%8."/>
      <w:lvlJc w:val="left"/>
      <w:pPr>
        <w:ind w:left="5760" w:hanging="360"/>
      </w:pPr>
    </w:lvl>
    <w:lvl w:ilvl="8" w:tplc="92388618" w:tentative="1">
      <w:start w:val="1"/>
      <w:numFmt w:val="lowerRoman"/>
      <w:lvlText w:val="%9."/>
      <w:lvlJc w:val="right"/>
      <w:pPr>
        <w:ind w:left="6480" w:hanging="180"/>
      </w:pPr>
    </w:lvl>
  </w:abstractNum>
  <w:abstractNum w:abstractNumId="21362118">
    <w:multiLevelType w:val="hybridMultilevel"/>
    <w:lvl w:ilvl="0" w:tplc="34853032">
      <w:start w:val="1"/>
      <w:numFmt w:val="decimal"/>
      <w:lvlText w:val="%1."/>
      <w:lvlJc w:val="left"/>
      <w:pPr>
        <w:ind w:left="720" w:hanging="360"/>
      </w:pPr>
    </w:lvl>
    <w:lvl w:ilvl="1" w:tplc="34853032" w:tentative="1">
      <w:start w:val="1"/>
      <w:numFmt w:val="lowerLetter"/>
      <w:lvlText w:val="%2."/>
      <w:lvlJc w:val="left"/>
      <w:pPr>
        <w:ind w:left="1440" w:hanging="360"/>
      </w:pPr>
    </w:lvl>
    <w:lvl w:ilvl="2" w:tplc="34853032" w:tentative="1">
      <w:start w:val="1"/>
      <w:numFmt w:val="lowerRoman"/>
      <w:lvlText w:val="%3."/>
      <w:lvlJc w:val="right"/>
      <w:pPr>
        <w:ind w:left="2160" w:hanging="180"/>
      </w:pPr>
    </w:lvl>
    <w:lvl w:ilvl="3" w:tplc="34853032" w:tentative="1">
      <w:start w:val="1"/>
      <w:numFmt w:val="decimal"/>
      <w:lvlText w:val="%4."/>
      <w:lvlJc w:val="left"/>
      <w:pPr>
        <w:ind w:left="2880" w:hanging="360"/>
      </w:pPr>
    </w:lvl>
    <w:lvl w:ilvl="4" w:tplc="34853032" w:tentative="1">
      <w:start w:val="1"/>
      <w:numFmt w:val="lowerLetter"/>
      <w:lvlText w:val="%5."/>
      <w:lvlJc w:val="left"/>
      <w:pPr>
        <w:ind w:left="3600" w:hanging="360"/>
      </w:pPr>
    </w:lvl>
    <w:lvl w:ilvl="5" w:tplc="34853032" w:tentative="1">
      <w:start w:val="1"/>
      <w:numFmt w:val="lowerRoman"/>
      <w:lvlText w:val="%6."/>
      <w:lvlJc w:val="right"/>
      <w:pPr>
        <w:ind w:left="4320" w:hanging="180"/>
      </w:pPr>
    </w:lvl>
    <w:lvl w:ilvl="6" w:tplc="34853032" w:tentative="1">
      <w:start w:val="1"/>
      <w:numFmt w:val="decimal"/>
      <w:lvlText w:val="%7."/>
      <w:lvlJc w:val="left"/>
      <w:pPr>
        <w:ind w:left="5040" w:hanging="360"/>
      </w:pPr>
    </w:lvl>
    <w:lvl w:ilvl="7" w:tplc="34853032" w:tentative="1">
      <w:start w:val="1"/>
      <w:numFmt w:val="lowerLetter"/>
      <w:lvlText w:val="%8."/>
      <w:lvlJc w:val="left"/>
      <w:pPr>
        <w:ind w:left="5760" w:hanging="360"/>
      </w:pPr>
    </w:lvl>
    <w:lvl w:ilvl="8" w:tplc="34853032" w:tentative="1">
      <w:start w:val="1"/>
      <w:numFmt w:val="lowerRoman"/>
      <w:lvlText w:val="%9."/>
      <w:lvlJc w:val="right"/>
      <w:pPr>
        <w:ind w:left="6480" w:hanging="180"/>
      </w:pPr>
    </w:lvl>
  </w:abstractNum>
  <w:abstractNum w:abstractNumId="21362117">
    <w:multiLevelType w:val="hybridMultilevel"/>
    <w:lvl w:ilvl="0" w:tplc="48403651">
      <w:start w:val="1"/>
      <w:numFmt w:val="decimal"/>
      <w:lvlText w:val="%1."/>
      <w:lvlJc w:val="left"/>
      <w:pPr>
        <w:ind w:left="720" w:hanging="360"/>
      </w:pPr>
    </w:lvl>
    <w:lvl w:ilvl="1" w:tplc="48403651" w:tentative="1">
      <w:start w:val="1"/>
      <w:numFmt w:val="lowerLetter"/>
      <w:lvlText w:val="%2."/>
      <w:lvlJc w:val="left"/>
      <w:pPr>
        <w:ind w:left="1440" w:hanging="360"/>
      </w:pPr>
    </w:lvl>
    <w:lvl w:ilvl="2" w:tplc="48403651" w:tentative="1">
      <w:start w:val="1"/>
      <w:numFmt w:val="lowerRoman"/>
      <w:lvlText w:val="%3."/>
      <w:lvlJc w:val="right"/>
      <w:pPr>
        <w:ind w:left="2160" w:hanging="180"/>
      </w:pPr>
    </w:lvl>
    <w:lvl w:ilvl="3" w:tplc="48403651" w:tentative="1">
      <w:start w:val="1"/>
      <w:numFmt w:val="decimal"/>
      <w:lvlText w:val="%4."/>
      <w:lvlJc w:val="left"/>
      <w:pPr>
        <w:ind w:left="2880" w:hanging="360"/>
      </w:pPr>
    </w:lvl>
    <w:lvl w:ilvl="4" w:tplc="48403651" w:tentative="1">
      <w:start w:val="1"/>
      <w:numFmt w:val="lowerLetter"/>
      <w:lvlText w:val="%5."/>
      <w:lvlJc w:val="left"/>
      <w:pPr>
        <w:ind w:left="3600" w:hanging="360"/>
      </w:pPr>
    </w:lvl>
    <w:lvl w:ilvl="5" w:tplc="48403651" w:tentative="1">
      <w:start w:val="1"/>
      <w:numFmt w:val="lowerRoman"/>
      <w:lvlText w:val="%6."/>
      <w:lvlJc w:val="right"/>
      <w:pPr>
        <w:ind w:left="4320" w:hanging="180"/>
      </w:pPr>
    </w:lvl>
    <w:lvl w:ilvl="6" w:tplc="48403651" w:tentative="1">
      <w:start w:val="1"/>
      <w:numFmt w:val="decimal"/>
      <w:lvlText w:val="%7."/>
      <w:lvlJc w:val="left"/>
      <w:pPr>
        <w:ind w:left="5040" w:hanging="360"/>
      </w:pPr>
    </w:lvl>
    <w:lvl w:ilvl="7" w:tplc="48403651" w:tentative="1">
      <w:start w:val="1"/>
      <w:numFmt w:val="lowerLetter"/>
      <w:lvlText w:val="%8."/>
      <w:lvlJc w:val="left"/>
      <w:pPr>
        <w:ind w:left="5760" w:hanging="360"/>
      </w:pPr>
    </w:lvl>
    <w:lvl w:ilvl="8" w:tplc="48403651" w:tentative="1">
      <w:start w:val="1"/>
      <w:numFmt w:val="lowerRoman"/>
      <w:lvlText w:val="%9."/>
      <w:lvlJc w:val="right"/>
      <w:pPr>
        <w:ind w:left="6480" w:hanging="180"/>
      </w:pPr>
    </w:lvl>
  </w:abstractNum>
  <w:abstractNum w:abstractNumId="21362116">
    <w:multiLevelType w:val="hybridMultilevel"/>
    <w:lvl w:ilvl="0" w:tplc="86548235">
      <w:start w:val="1"/>
      <w:numFmt w:val="decimal"/>
      <w:lvlText w:val="%1."/>
      <w:lvlJc w:val="left"/>
      <w:pPr>
        <w:ind w:left="720" w:hanging="360"/>
      </w:pPr>
    </w:lvl>
    <w:lvl w:ilvl="1" w:tplc="86548235" w:tentative="1">
      <w:start w:val="1"/>
      <w:numFmt w:val="lowerLetter"/>
      <w:lvlText w:val="%2."/>
      <w:lvlJc w:val="left"/>
      <w:pPr>
        <w:ind w:left="1440" w:hanging="360"/>
      </w:pPr>
    </w:lvl>
    <w:lvl w:ilvl="2" w:tplc="86548235" w:tentative="1">
      <w:start w:val="1"/>
      <w:numFmt w:val="lowerRoman"/>
      <w:lvlText w:val="%3."/>
      <w:lvlJc w:val="right"/>
      <w:pPr>
        <w:ind w:left="2160" w:hanging="180"/>
      </w:pPr>
    </w:lvl>
    <w:lvl w:ilvl="3" w:tplc="86548235" w:tentative="1">
      <w:start w:val="1"/>
      <w:numFmt w:val="decimal"/>
      <w:lvlText w:val="%4."/>
      <w:lvlJc w:val="left"/>
      <w:pPr>
        <w:ind w:left="2880" w:hanging="360"/>
      </w:pPr>
    </w:lvl>
    <w:lvl w:ilvl="4" w:tplc="86548235" w:tentative="1">
      <w:start w:val="1"/>
      <w:numFmt w:val="lowerLetter"/>
      <w:lvlText w:val="%5."/>
      <w:lvlJc w:val="left"/>
      <w:pPr>
        <w:ind w:left="3600" w:hanging="360"/>
      </w:pPr>
    </w:lvl>
    <w:lvl w:ilvl="5" w:tplc="86548235" w:tentative="1">
      <w:start w:val="1"/>
      <w:numFmt w:val="lowerRoman"/>
      <w:lvlText w:val="%6."/>
      <w:lvlJc w:val="right"/>
      <w:pPr>
        <w:ind w:left="4320" w:hanging="180"/>
      </w:pPr>
    </w:lvl>
    <w:lvl w:ilvl="6" w:tplc="86548235" w:tentative="1">
      <w:start w:val="1"/>
      <w:numFmt w:val="decimal"/>
      <w:lvlText w:val="%7."/>
      <w:lvlJc w:val="left"/>
      <w:pPr>
        <w:ind w:left="5040" w:hanging="360"/>
      </w:pPr>
    </w:lvl>
    <w:lvl w:ilvl="7" w:tplc="86548235" w:tentative="1">
      <w:start w:val="1"/>
      <w:numFmt w:val="lowerLetter"/>
      <w:lvlText w:val="%8."/>
      <w:lvlJc w:val="left"/>
      <w:pPr>
        <w:ind w:left="5760" w:hanging="360"/>
      </w:pPr>
    </w:lvl>
    <w:lvl w:ilvl="8" w:tplc="86548235" w:tentative="1">
      <w:start w:val="1"/>
      <w:numFmt w:val="lowerRoman"/>
      <w:lvlText w:val="%9."/>
      <w:lvlJc w:val="right"/>
      <w:pPr>
        <w:ind w:left="6480" w:hanging="180"/>
      </w:pPr>
    </w:lvl>
  </w:abstractNum>
  <w:abstractNum w:abstractNumId="21362115">
    <w:multiLevelType w:val="hybridMultilevel"/>
    <w:lvl w:ilvl="0" w:tplc="29234100">
      <w:start w:val="1"/>
      <w:numFmt w:val="decimal"/>
      <w:lvlText w:val="%1."/>
      <w:lvlJc w:val="left"/>
      <w:pPr>
        <w:ind w:left="720" w:hanging="360"/>
      </w:pPr>
    </w:lvl>
    <w:lvl w:ilvl="1" w:tplc="29234100" w:tentative="1">
      <w:start w:val="1"/>
      <w:numFmt w:val="lowerLetter"/>
      <w:lvlText w:val="%2."/>
      <w:lvlJc w:val="left"/>
      <w:pPr>
        <w:ind w:left="1440" w:hanging="360"/>
      </w:pPr>
    </w:lvl>
    <w:lvl w:ilvl="2" w:tplc="29234100" w:tentative="1">
      <w:start w:val="1"/>
      <w:numFmt w:val="lowerRoman"/>
      <w:lvlText w:val="%3."/>
      <w:lvlJc w:val="right"/>
      <w:pPr>
        <w:ind w:left="2160" w:hanging="180"/>
      </w:pPr>
    </w:lvl>
    <w:lvl w:ilvl="3" w:tplc="29234100" w:tentative="1">
      <w:start w:val="1"/>
      <w:numFmt w:val="decimal"/>
      <w:lvlText w:val="%4."/>
      <w:lvlJc w:val="left"/>
      <w:pPr>
        <w:ind w:left="2880" w:hanging="360"/>
      </w:pPr>
    </w:lvl>
    <w:lvl w:ilvl="4" w:tplc="29234100" w:tentative="1">
      <w:start w:val="1"/>
      <w:numFmt w:val="lowerLetter"/>
      <w:lvlText w:val="%5."/>
      <w:lvlJc w:val="left"/>
      <w:pPr>
        <w:ind w:left="3600" w:hanging="360"/>
      </w:pPr>
    </w:lvl>
    <w:lvl w:ilvl="5" w:tplc="29234100" w:tentative="1">
      <w:start w:val="1"/>
      <w:numFmt w:val="lowerRoman"/>
      <w:lvlText w:val="%6."/>
      <w:lvlJc w:val="right"/>
      <w:pPr>
        <w:ind w:left="4320" w:hanging="180"/>
      </w:pPr>
    </w:lvl>
    <w:lvl w:ilvl="6" w:tplc="29234100" w:tentative="1">
      <w:start w:val="1"/>
      <w:numFmt w:val="decimal"/>
      <w:lvlText w:val="%7."/>
      <w:lvlJc w:val="left"/>
      <w:pPr>
        <w:ind w:left="5040" w:hanging="360"/>
      </w:pPr>
    </w:lvl>
    <w:lvl w:ilvl="7" w:tplc="29234100" w:tentative="1">
      <w:start w:val="1"/>
      <w:numFmt w:val="lowerLetter"/>
      <w:lvlText w:val="%8."/>
      <w:lvlJc w:val="left"/>
      <w:pPr>
        <w:ind w:left="5760" w:hanging="360"/>
      </w:pPr>
    </w:lvl>
    <w:lvl w:ilvl="8" w:tplc="29234100" w:tentative="1">
      <w:start w:val="1"/>
      <w:numFmt w:val="lowerRoman"/>
      <w:lvlText w:val="%9."/>
      <w:lvlJc w:val="right"/>
      <w:pPr>
        <w:ind w:left="6480" w:hanging="180"/>
      </w:pPr>
    </w:lvl>
  </w:abstractNum>
  <w:abstractNum w:abstractNumId="21362114">
    <w:multiLevelType w:val="hybridMultilevel"/>
    <w:lvl w:ilvl="0" w:tplc="43068790">
      <w:start w:val="1"/>
      <w:numFmt w:val="decimal"/>
      <w:lvlText w:val="%1."/>
      <w:lvlJc w:val="left"/>
      <w:pPr>
        <w:ind w:left="720" w:hanging="360"/>
      </w:pPr>
    </w:lvl>
    <w:lvl w:ilvl="1" w:tplc="43068790" w:tentative="1">
      <w:start w:val="1"/>
      <w:numFmt w:val="lowerLetter"/>
      <w:lvlText w:val="%2."/>
      <w:lvlJc w:val="left"/>
      <w:pPr>
        <w:ind w:left="1440" w:hanging="360"/>
      </w:pPr>
    </w:lvl>
    <w:lvl w:ilvl="2" w:tplc="43068790" w:tentative="1">
      <w:start w:val="1"/>
      <w:numFmt w:val="lowerRoman"/>
      <w:lvlText w:val="%3."/>
      <w:lvlJc w:val="right"/>
      <w:pPr>
        <w:ind w:left="2160" w:hanging="180"/>
      </w:pPr>
    </w:lvl>
    <w:lvl w:ilvl="3" w:tplc="43068790" w:tentative="1">
      <w:start w:val="1"/>
      <w:numFmt w:val="decimal"/>
      <w:lvlText w:val="%4."/>
      <w:lvlJc w:val="left"/>
      <w:pPr>
        <w:ind w:left="2880" w:hanging="360"/>
      </w:pPr>
    </w:lvl>
    <w:lvl w:ilvl="4" w:tplc="43068790" w:tentative="1">
      <w:start w:val="1"/>
      <w:numFmt w:val="lowerLetter"/>
      <w:lvlText w:val="%5."/>
      <w:lvlJc w:val="left"/>
      <w:pPr>
        <w:ind w:left="3600" w:hanging="360"/>
      </w:pPr>
    </w:lvl>
    <w:lvl w:ilvl="5" w:tplc="43068790" w:tentative="1">
      <w:start w:val="1"/>
      <w:numFmt w:val="lowerRoman"/>
      <w:lvlText w:val="%6."/>
      <w:lvlJc w:val="right"/>
      <w:pPr>
        <w:ind w:left="4320" w:hanging="180"/>
      </w:pPr>
    </w:lvl>
    <w:lvl w:ilvl="6" w:tplc="43068790" w:tentative="1">
      <w:start w:val="1"/>
      <w:numFmt w:val="decimal"/>
      <w:lvlText w:val="%7."/>
      <w:lvlJc w:val="left"/>
      <w:pPr>
        <w:ind w:left="5040" w:hanging="360"/>
      </w:pPr>
    </w:lvl>
    <w:lvl w:ilvl="7" w:tplc="43068790" w:tentative="1">
      <w:start w:val="1"/>
      <w:numFmt w:val="lowerLetter"/>
      <w:lvlText w:val="%8."/>
      <w:lvlJc w:val="left"/>
      <w:pPr>
        <w:ind w:left="5760" w:hanging="360"/>
      </w:pPr>
    </w:lvl>
    <w:lvl w:ilvl="8" w:tplc="43068790" w:tentative="1">
      <w:start w:val="1"/>
      <w:numFmt w:val="lowerRoman"/>
      <w:lvlText w:val="%9."/>
      <w:lvlJc w:val="right"/>
      <w:pPr>
        <w:ind w:left="6480" w:hanging="180"/>
      </w:pPr>
    </w:lvl>
  </w:abstractNum>
  <w:abstractNum w:abstractNumId="21362113">
    <w:multiLevelType w:val="hybridMultilevel"/>
    <w:lvl w:ilvl="0" w:tplc="97072106">
      <w:start w:val="1"/>
      <w:numFmt w:val="decimal"/>
      <w:lvlText w:val="%1."/>
      <w:lvlJc w:val="left"/>
      <w:pPr>
        <w:ind w:left="720" w:hanging="360"/>
      </w:pPr>
    </w:lvl>
    <w:lvl w:ilvl="1" w:tplc="97072106" w:tentative="1">
      <w:start w:val="1"/>
      <w:numFmt w:val="lowerLetter"/>
      <w:lvlText w:val="%2."/>
      <w:lvlJc w:val="left"/>
      <w:pPr>
        <w:ind w:left="1440" w:hanging="360"/>
      </w:pPr>
    </w:lvl>
    <w:lvl w:ilvl="2" w:tplc="97072106" w:tentative="1">
      <w:start w:val="1"/>
      <w:numFmt w:val="lowerRoman"/>
      <w:lvlText w:val="%3."/>
      <w:lvlJc w:val="right"/>
      <w:pPr>
        <w:ind w:left="2160" w:hanging="180"/>
      </w:pPr>
    </w:lvl>
    <w:lvl w:ilvl="3" w:tplc="97072106" w:tentative="1">
      <w:start w:val="1"/>
      <w:numFmt w:val="decimal"/>
      <w:lvlText w:val="%4."/>
      <w:lvlJc w:val="left"/>
      <w:pPr>
        <w:ind w:left="2880" w:hanging="360"/>
      </w:pPr>
    </w:lvl>
    <w:lvl w:ilvl="4" w:tplc="97072106" w:tentative="1">
      <w:start w:val="1"/>
      <w:numFmt w:val="lowerLetter"/>
      <w:lvlText w:val="%5."/>
      <w:lvlJc w:val="left"/>
      <w:pPr>
        <w:ind w:left="3600" w:hanging="360"/>
      </w:pPr>
    </w:lvl>
    <w:lvl w:ilvl="5" w:tplc="97072106" w:tentative="1">
      <w:start w:val="1"/>
      <w:numFmt w:val="lowerRoman"/>
      <w:lvlText w:val="%6."/>
      <w:lvlJc w:val="right"/>
      <w:pPr>
        <w:ind w:left="4320" w:hanging="180"/>
      </w:pPr>
    </w:lvl>
    <w:lvl w:ilvl="6" w:tplc="97072106" w:tentative="1">
      <w:start w:val="1"/>
      <w:numFmt w:val="decimal"/>
      <w:lvlText w:val="%7."/>
      <w:lvlJc w:val="left"/>
      <w:pPr>
        <w:ind w:left="5040" w:hanging="360"/>
      </w:pPr>
    </w:lvl>
    <w:lvl w:ilvl="7" w:tplc="97072106" w:tentative="1">
      <w:start w:val="1"/>
      <w:numFmt w:val="lowerLetter"/>
      <w:lvlText w:val="%8."/>
      <w:lvlJc w:val="left"/>
      <w:pPr>
        <w:ind w:left="5760" w:hanging="360"/>
      </w:pPr>
    </w:lvl>
    <w:lvl w:ilvl="8" w:tplc="97072106" w:tentative="1">
      <w:start w:val="1"/>
      <w:numFmt w:val="lowerRoman"/>
      <w:lvlText w:val="%9."/>
      <w:lvlJc w:val="right"/>
      <w:pPr>
        <w:ind w:left="6480" w:hanging="180"/>
      </w:pPr>
    </w:lvl>
  </w:abstractNum>
  <w:abstractNum w:abstractNumId="21362112">
    <w:multiLevelType w:val="hybridMultilevel"/>
    <w:lvl w:ilvl="0" w:tplc="40505305">
      <w:start w:val="1"/>
      <w:numFmt w:val="decimal"/>
      <w:lvlText w:val="%1."/>
      <w:lvlJc w:val="left"/>
      <w:pPr>
        <w:ind w:left="720" w:hanging="360"/>
      </w:pPr>
    </w:lvl>
    <w:lvl w:ilvl="1" w:tplc="40505305" w:tentative="1">
      <w:start w:val="1"/>
      <w:numFmt w:val="lowerLetter"/>
      <w:lvlText w:val="%2."/>
      <w:lvlJc w:val="left"/>
      <w:pPr>
        <w:ind w:left="1440" w:hanging="360"/>
      </w:pPr>
    </w:lvl>
    <w:lvl w:ilvl="2" w:tplc="40505305" w:tentative="1">
      <w:start w:val="1"/>
      <w:numFmt w:val="lowerRoman"/>
      <w:lvlText w:val="%3."/>
      <w:lvlJc w:val="right"/>
      <w:pPr>
        <w:ind w:left="2160" w:hanging="180"/>
      </w:pPr>
    </w:lvl>
    <w:lvl w:ilvl="3" w:tplc="40505305" w:tentative="1">
      <w:start w:val="1"/>
      <w:numFmt w:val="decimal"/>
      <w:lvlText w:val="%4."/>
      <w:lvlJc w:val="left"/>
      <w:pPr>
        <w:ind w:left="2880" w:hanging="360"/>
      </w:pPr>
    </w:lvl>
    <w:lvl w:ilvl="4" w:tplc="40505305" w:tentative="1">
      <w:start w:val="1"/>
      <w:numFmt w:val="lowerLetter"/>
      <w:lvlText w:val="%5."/>
      <w:lvlJc w:val="left"/>
      <w:pPr>
        <w:ind w:left="3600" w:hanging="360"/>
      </w:pPr>
    </w:lvl>
    <w:lvl w:ilvl="5" w:tplc="40505305" w:tentative="1">
      <w:start w:val="1"/>
      <w:numFmt w:val="lowerRoman"/>
      <w:lvlText w:val="%6."/>
      <w:lvlJc w:val="right"/>
      <w:pPr>
        <w:ind w:left="4320" w:hanging="180"/>
      </w:pPr>
    </w:lvl>
    <w:lvl w:ilvl="6" w:tplc="40505305" w:tentative="1">
      <w:start w:val="1"/>
      <w:numFmt w:val="decimal"/>
      <w:lvlText w:val="%7."/>
      <w:lvlJc w:val="left"/>
      <w:pPr>
        <w:ind w:left="5040" w:hanging="360"/>
      </w:pPr>
    </w:lvl>
    <w:lvl w:ilvl="7" w:tplc="40505305" w:tentative="1">
      <w:start w:val="1"/>
      <w:numFmt w:val="lowerLetter"/>
      <w:lvlText w:val="%8."/>
      <w:lvlJc w:val="left"/>
      <w:pPr>
        <w:ind w:left="5760" w:hanging="360"/>
      </w:pPr>
    </w:lvl>
    <w:lvl w:ilvl="8" w:tplc="40505305" w:tentative="1">
      <w:start w:val="1"/>
      <w:numFmt w:val="lowerRoman"/>
      <w:lvlText w:val="%9."/>
      <w:lvlJc w:val="right"/>
      <w:pPr>
        <w:ind w:left="6480" w:hanging="180"/>
      </w:pPr>
    </w:lvl>
  </w:abstractNum>
  <w:abstractNum w:abstractNumId="21362111">
    <w:multiLevelType w:val="hybridMultilevel"/>
    <w:lvl w:ilvl="0" w:tplc="88021749">
      <w:start w:val="1"/>
      <w:numFmt w:val="decimal"/>
      <w:lvlText w:val="%1."/>
      <w:lvlJc w:val="left"/>
      <w:pPr>
        <w:ind w:left="720" w:hanging="360"/>
      </w:pPr>
    </w:lvl>
    <w:lvl w:ilvl="1" w:tplc="88021749" w:tentative="1">
      <w:start w:val="1"/>
      <w:numFmt w:val="lowerLetter"/>
      <w:lvlText w:val="%2."/>
      <w:lvlJc w:val="left"/>
      <w:pPr>
        <w:ind w:left="1440" w:hanging="360"/>
      </w:pPr>
    </w:lvl>
    <w:lvl w:ilvl="2" w:tplc="88021749" w:tentative="1">
      <w:start w:val="1"/>
      <w:numFmt w:val="lowerRoman"/>
      <w:lvlText w:val="%3."/>
      <w:lvlJc w:val="right"/>
      <w:pPr>
        <w:ind w:left="2160" w:hanging="180"/>
      </w:pPr>
    </w:lvl>
    <w:lvl w:ilvl="3" w:tplc="88021749" w:tentative="1">
      <w:start w:val="1"/>
      <w:numFmt w:val="decimal"/>
      <w:lvlText w:val="%4."/>
      <w:lvlJc w:val="left"/>
      <w:pPr>
        <w:ind w:left="2880" w:hanging="360"/>
      </w:pPr>
    </w:lvl>
    <w:lvl w:ilvl="4" w:tplc="88021749" w:tentative="1">
      <w:start w:val="1"/>
      <w:numFmt w:val="lowerLetter"/>
      <w:lvlText w:val="%5."/>
      <w:lvlJc w:val="left"/>
      <w:pPr>
        <w:ind w:left="3600" w:hanging="360"/>
      </w:pPr>
    </w:lvl>
    <w:lvl w:ilvl="5" w:tplc="88021749" w:tentative="1">
      <w:start w:val="1"/>
      <w:numFmt w:val="lowerRoman"/>
      <w:lvlText w:val="%6."/>
      <w:lvlJc w:val="right"/>
      <w:pPr>
        <w:ind w:left="4320" w:hanging="180"/>
      </w:pPr>
    </w:lvl>
    <w:lvl w:ilvl="6" w:tplc="88021749" w:tentative="1">
      <w:start w:val="1"/>
      <w:numFmt w:val="decimal"/>
      <w:lvlText w:val="%7."/>
      <w:lvlJc w:val="left"/>
      <w:pPr>
        <w:ind w:left="5040" w:hanging="360"/>
      </w:pPr>
    </w:lvl>
    <w:lvl w:ilvl="7" w:tplc="88021749" w:tentative="1">
      <w:start w:val="1"/>
      <w:numFmt w:val="lowerLetter"/>
      <w:lvlText w:val="%8."/>
      <w:lvlJc w:val="left"/>
      <w:pPr>
        <w:ind w:left="5760" w:hanging="360"/>
      </w:pPr>
    </w:lvl>
    <w:lvl w:ilvl="8" w:tplc="88021749" w:tentative="1">
      <w:start w:val="1"/>
      <w:numFmt w:val="lowerRoman"/>
      <w:lvlText w:val="%9."/>
      <w:lvlJc w:val="right"/>
      <w:pPr>
        <w:ind w:left="6480" w:hanging="180"/>
      </w:pPr>
    </w:lvl>
  </w:abstractNum>
  <w:abstractNum w:abstractNumId="21362110">
    <w:multiLevelType w:val="hybridMultilevel"/>
    <w:lvl w:ilvl="0" w:tplc="81127423">
      <w:start w:val="1"/>
      <w:numFmt w:val="decimal"/>
      <w:lvlText w:val="%1."/>
      <w:lvlJc w:val="left"/>
      <w:pPr>
        <w:ind w:left="720" w:hanging="360"/>
      </w:pPr>
    </w:lvl>
    <w:lvl w:ilvl="1" w:tplc="81127423" w:tentative="1">
      <w:start w:val="1"/>
      <w:numFmt w:val="lowerLetter"/>
      <w:lvlText w:val="%2."/>
      <w:lvlJc w:val="left"/>
      <w:pPr>
        <w:ind w:left="1440" w:hanging="360"/>
      </w:pPr>
    </w:lvl>
    <w:lvl w:ilvl="2" w:tplc="81127423" w:tentative="1">
      <w:start w:val="1"/>
      <w:numFmt w:val="lowerRoman"/>
      <w:lvlText w:val="%3."/>
      <w:lvlJc w:val="right"/>
      <w:pPr>
        <w:ind w:left="2160" w:hanging="180"/>
      </w:pPr>
    </w:lvl>
    <w:lvl w:ilvl="3" w:tplc="81127423" w:tentative="1">
      <w:start w:val="1"/>
      <w:numFmt w:val="decimal"/>
      <w:lvlText w:val="%4."/>
      <w:lvlJc w:val="left"/>
      <w:pPr>
        <w:ind w:left="2880" w:hanging="360"/>
      </w:pPr>
    </w:lvl>
    <w:lvl w:ilvl="4" w:tplc="81127423" w:tentative="1">
      <w:start w:val="1"/>
      <w:numFmt w:val="lowerLetter"/>
      <w:lvlText w:val="%5."/>
      <w:lvlJc w:val="left"/>
      <w:pPr>
        <w:ind w:left="3600" w:hanging="360"/>
      </w:pPr>
    </w:lvl>
    <w:lvl w:ilvl="5" w:tplc="81127423" w:tentative="1">
      <w:start w:val="1"/>
      <w:numFmt w:val="lowerRoman"/>
      <w:lvlText w:val="%6."/>
      <w:lvlJc w:val="right"/>
      <w:pPr>
        <w:ind w:left="4320" w:hanging="180"/>
      </w:pPr>
    </w:lvl>
    <w:lvl w:ilvl="6" w:tplc="81127423" w:tentative="1">
      <w:start w:val="1"/>
      <w:numFmt w:val="decimal"/>
      <w:lvlText w:val="%7."/>
      <w:lvlJc w:val="left"/>
      <w:pPr>
        <w:ind w:left="5040" w:hanging="360"/>
      </w:pPr>
    </w:lvl>
    <w:lvl w:ilvl="7" w:tplc="81127423" w:tentative="1">
      <w:start w:val="1"/>
      <w:numFmt w:val="lowerLetter"/>
      <w:lvlText w:val="%8."/>
      <w:lvlJc w:val="left"/>
      <w:pPr>
        <w:ind w:left="5760" w:hanging="360"/>
      </w:pPr>
    </w:lvl>
    <w:lvl w:ilvl="8" w:tplc="81127423" w:tentative="1">
      <w:start w:val="1"/>
      <w:numFmt w:val="lowerRoman"/>
      <w:lvlText w:val="%9."/>
      <w:lvlJc w:val="right"/>
      <w:pPr>
        <w:ind w:left="6480" w:hanging="180"/>
      </w:pPr>
    </w:lvl>
  </w:abstractNum>
  <w:abstractNum w:abstractNumId="21362109">
    <w:multiLevelType w:val="hybridMultilevel"/>
    <w:lvl w:ilvl="0" w:tplc="47639676">
      <w:start w:val="1"/>
      <w:numFmt w:val="decimal"/>
      <w:lvlText w:val="%1."/>
      <w:lvlJc w:val="left"/>
      <w:pPr>
        <w:ind w:left="720" w:hanging="360"/>
      </w:pPr>
    </w:lvl>
    <w:lvl w:ilvl="1" w:tplc="47639676" w:tentative="1">
      <w:start w:val="1"/>
      <w:numFmt w:val="lowerLetter"/>
      <w:lvlText w:val="%2."/>
      <w:lvlJc w:val="left"/>
      <w:pPr>
        <w:ind w:left="1440" w:hanging="360"/>
      </w:pPr>
    </w:lvl>
    <w:lvl w:ilvl="2" w:tplc="47639676" w:tentative="1">
      <w:start w:val="1"/>
      <w:numFmt w:val="lowerRoman"/>
      <w:lvlText w:val="%3."/>
      <w:lvlJc w:val="right"/>
      <w:pPr>
        <w:ind w:left="2160" w:hanging="180"/>
      </w:pPr>
    </w:lvl>
    <w:lvl w:ilvl="3" w:tplc="47639676" w:tentative="1">
      <w:start w:val="1"/>
      <w:numFmt w:val="decimal"/>
      <w:lvlText w:val="%4."/>
      <w:lvlJc w:val="left"/>
      <w:pPr>
        <w:ind w:left="2880" w:hanging="360"/>
      </w:pPr>
    </w:lvl>
    <w:lvl w:ilvl="4" w:tplc="47639676" w:tentative="1">
      <w:start w:val="1"/>
      <w:numFmt w:val="lowerLetter"/>
      <w:lvlText w:val="%5."/>
      <w:lvlJc w:val="left"/>
      <w:pPr>
        <w:ind w:left="3600" w:hanging="360"/>
      </w:pPr>
    </w:lvl>
    <w:lvl w:ilvl="5" w:tplc="47639676" w:tentative="1">
      <w:start w:val="1"/>
      <w:numFmt w:val="lowerRoman"/>
      <w:lvlText w:val="%6."/>
      <w:lvlJc w:val="right"/>
      <w:pPr>
        <w:ind w:left="4320" w:hanging="180"/>
      </w:pPr>
    </w:lvl>
    <w:lvl w:ilvl="6" w:tplc="47639676" w:tentative="1">
      <w:start w:val="1"/>
      <w:numFmt w:val="decimal"/>
      <w:lvlText w:val="%7."/>
      <w:lvlJc w:val="left"/>
      <w:pPr>
        <w:ind w:left="5040" w:hanging="360"/>
      </w:pPr>
    </w:lvl>
    <w:lvl w:ilvl="7" w:tplc="47639676" w:tentative="1">
      <w:start w:val="1"/>
      <w:numFmt w:val="lowerLetter"/>
      <w:lvlText w:val="%8."/>
      <w:lvlJc w:val="left"/>
      <w:pPr>
        <w:ind w:left="5760" w:hanging="360"/>
      </w:pPr>
    </w:lvl>
    <w:lvl w:ilvl="8" w:tplc="47639676" w:tentative="1">
      <w:start w:val="1"/>
      <w:numFmt w:val="lowerRoman"/>
      <w:lvlText w:val="%9."/>
      <w:lvlJc w:val="right"/>
      <w:pPr>
        <w:ind w:left="6480" w:hanging="180"/>
      </w:pPr>
    </w:lvl>
  </w:abstractNum>
  <w:abstractNum w:abstractNumId="21362108">
    <w:multiLevelType w:val="hybridMultilevel"/>
    <w:lvl w:ilvl="0" w:tplc="90312528">
      <w:start w:val="1"/>
      <w:numFmt w:val="decimal"/>
      <w:lvlText w:val="%1."/>
      <w:lvlJc w:val="left"/>
      <w:pPr>
        <w:ind w:left="720" w:hanging="360"/>
      </w:pPr>
    </w:lvl>
    <w:lvl w:ilvl="1" w:tplc="90312528" w:tentative="1">
      <w:start w:val="1"/>
      <w:numFmt w:val="lowerLetter"/>
      <w:lvlText w:val="%2."/>
      <w:lvlJc w:val="left"/>
      <w:pPr>
        <w:ind w:left="1440" w:hanging="360"/>
      </w:pPr>
    </w:lvl>
    <w:lvl w:ilvl="2" w:tplc="90312528" w:tentative="1">
      <w:start w:val="1"/>
      <w:numFmt w:val="lowerRoman"/>
      <w:lvlText w:val="%3."/>
      <w:lvlJc w:val="right"/>
      <w:pPr>
        <w:ind w:left="2160" w:hanging="180"/>
      </w:pPr>
    </w:lvl>
    <w:lvl w:ilvl="3" w:tplc="90312528" w:tentative="1">
      <w:start w:val="1"/>
      <w:numFmt w:val="decimal"/>
      <w:lvlText w:val="%4."/>
      <w:lvlJc w:val="left"/>
      <w:pPr>
        <w:ind w:left="2880" w:hanging="360"/>
      </w:pPr>
    </w:lvl>
    <w:lvl w:ilvl="4" w:tplc="90312528" w:tentative="1">
      <w:start w:val="1"/>
      <w:numFmt w:val="lowerLetter"/>
      <w:lvlText w:val="%5."/>
      <w:lvlJc w:val="left"/>
      <w:pPr>
        <w:ind w:left="3600" w:hanging="360"/>
      </w:pPr>
    </w:lvl>
    <w:lvl w:ilvl="5" w:tplc="90312528" w:tentative="1">
      <w:start w:val="1"/>
      <w:numFmt w:val="lowerRoman"/>
      <w:lvlText w:val="%6."/>
      <w:lvlJc w:val="right"/>
      <w:pPr>
        <w:ind w:left="4320" w:hanging="180"/>
      </w:pPr>
    </w:lvl>
    <w:lvl w:ilvl="6" w:tplc="90312528" w:tentative="1">
      <w:start w:val="1"/>
      <w:numFmt w:val="decimal"/>
      <w:lvlText w:val="%7."/>
      <w:lvlJc w:val="left"/>
      <w:pPr>
        <w:ind w:left="5040" w:hanging="360"/>
      </w:pPr>
    </w:lvl>
    <w:lvl w:ilvl="7" w:tplc="90312528" w:tentative="1">
      <w:start w:val="1"/>
      <w:numFmt w:val="lowerLetter"/>
      <w:lvlText w:val="%8."/>
      <w:lvlJc w:val="left"/>
      <w:pPr>
        <w:ind w:left="5760" w:hanging="360"/>
      </w:pPr>
    </w:lvl>
    <w:lvl w:ilvl="8" w:tplc="90312528" w:tentative="1">
      <w:start w:val="1"/>
      <w:numFmt w:val="lowerRoman"/>
      <w:lvlText w:val="%9."/>
      <w:lvlJc w:val="right"/>
      <w:pPr>
        <w:ind w:left="6480" w:hanging="180"/>
      </w:pPr>
    </w:lvl>
  </w:abstractNum>
  <w:abstractNum w:abstractNumId="21362107">
    <w:multiLevelType w:val="hybridMultilevel"/>
    <w:lvl w:ilvl="0" w:tplc="92758044">
      <w:start w:val="1"/>
      <w:numFmt w:val="decimal"/>
      <w:lvlText w:val="%1."/>
      <w:lvlJc w:val="left"/>
      <w:pPr>
        <w:ind w:left="720" w:hanging="360"/>
      </w:pPr>
    </w:lvl>
    <w:lvl w:ilvl="1" w:tplc="92758044" w:tentative="1">
      <w:start w:val="1"/>
      <w:numFmt w:val="lowerLetter"/>
      <w:lvlText w:val="%2."/>
      <w:lvlJc w:val="left"/>
      <w:pPr>
        <w:ind w:left="1440" w:hanging="360"/>
      </w:pPr>
    </w:lvl>
    <w:lvl w:ilvl="2" w:tplc="92758044" w:tentative="1">
      <w:start w:val="1"/>
      <w:numFmt w:val="lowerRoman"/>
      <w:lvlText w:val="%3."/>
      <w:lvlJc w:val="right"/>
      <w:pPr>
        <w:ind w:left="2160" w:hanging="180"/>
      </w:pPr>
    </w:lvl>
    <w:lvl w:ilvl="3" w:tplc="92758044" w:tentative="1">
      <w:start w:val="1"/>
      <w:numFmt w:val="decimal"/>
      <w:lvlText w:val="%4."/>
      <w:lvlJc w:val="left"/>
      <w:pPr>
        <w:ind w:left="2880" w:hanging="360"/>
      </w:pPr>
    </w:lvl>
    <w:lvl w:ilvl="4" w:tplc="92758044" w:tentative="1">
      <w:start w:val="1"/>
      <w:numFmt w:val="lowerLetter"/>
      <w:lvlText w:val="%5."/>
      <w:lvlJc w:val="left"/>
      <w:pPr>
        <w:ind w:left="3600" w:hanging="360"/>
      </w:pPr>
    </w:lvl>
    <w:lvl w:ilvl="5" w:tplc="92758044" w:tentative="1">
      <w:start w:val="1"/>
      <w:numFmt w:val="lowerRoman"/>
      <w:lvlText w:val="%6."/>
      <w:lvlJc w:val="right"/>
      <w:pPr>
        <w:ind w:left="4320" w:hanging="180"/>
      </w:pPr>
    </w:lvl>
    <w:lvl w:ilvl="6" w:tplc="92758044" w:tentative="1">
      <w:start w:val="1"/>
      <w:numFmt w:val="decimal"/>
      <w:lvlText w:val="%7."/>
      <w:lvlJc w:val="left"/>
      <w:pPr>
        <w:ind w:left="5040" w:hanging="360"/>
      </w:pPr>
    </w:lvl>
    <w:lvl w:ilvl="7" w:tplc="92758044" w:tentative="1">
      <w:start w:val="1"/>
      <w:numFmt w:val="lowerLetter"/>
      <w:lvlText w:val="%8."/>
      <w:lvlJc w:val="left"/>
      <w:pPr>
        <w:ind w:left="5760" w:hanging="360"/>
      </w:pPr>
    </w:lvl>
    <w:lvl w:ilvl="8" w:tplc="92758044" w:tentative="1">
      <w:start w:val="1"/>
      <w:numFmt w:val="lowerRoman"/>
      <w:lvlText w:val="%9."/>
      <w:lvlJc w:val="right"/>
      <w:pPr>
        <w:ind w:left="6480" w:hanging="180"/>
      </w:pPr>
    </w:lvl>
  </w:abstractNum>
  <w:abstractNum w:abstractNumId="21362106">
    <w:multiLevelType w:val="hybridMultilevel"/>
    <w:lvl w:ilvl="0" w:tplc="54959053">
      <w:start w:val="1"/>
      <w:numFmt w:val="decimal"/>
      <w:lvlText w:val="%1."/>
      <w:lvlJc w:val="left"/>
      <w:pPr>
        <w:ind w:left="720" w:hanging="360"/>
      </w:pPr>
    </w:lvl>
    <w:lvl w:ilvl="1" w:tplc="54959053" w:tentative="1">
      <w:start w:val="1"/>
      <w:numFmt w:val="lowerLetter"/>
      <w:lvlText w:val="%2."/>
      <w:lvlJc w:val="left"/>
      <w:pPr>
        <w:ind w:left="1440" w:hanging="360"/>
      </w:pPr>
    </w:lvl>
    <w:lvl w:ilvl="2" w:tplc="54959053" w:tentative="1">
      <w:start w:val="1"/>
      <w:numFmt w:val="lowerRoman"/>
      <w:lvlText w:val="%3."/>
      <w:lvlJc w:val="right"/>
      <w:pPr>
        <w:ind w:left="2160" w:hanging="180"/>
      </w:pPr>
    </w:lvl>
    <w:lvl w:ilvl="3" w:tplc="54959053" w:tentative="1">
      <w:start w:val="1"/>
      <w:numFmt w:val="decimal"/>
      <w:lvlText w:val="%4."/>
      <w:lvlJc w:val="left"/>
      <w:pPr>
        <w:ind w:left="2880" w:hanging="360"/>
      </w:pPr>
    </w:lvl>
    <w:lvl w:ilvl="4" w:tplc="54959053" w:tentative="1">
      <w:start w:val="1"/>
      <w:numFmt w:val="lowerLetter"/>
      <w:lvlText w:val="%5."/>
      <w:lvlJc w:val="left"/>
      <w:pPr>
        <w:ind w:left="3600" w:hanging="360"/>
      </w:pPr>
    </w:lvl>
    <w:lvl w:ilvl="5" w:tplc="54959053" w:tentative="1">
      <w:start w:val="1"/>
      <w:numFmt w:val="lowerRoman"/>
      <w:lvlText w:val="%6."/>
      <w:lvlJc w:val="right"/>
      <w:pPr>
        <w:ind w:left="4320" w:hanging="180"/>
      </w:pPr>
    </w:lvl>
    <w:lvl w:ilvl="6" w:tplc="54959053" w:tentative="1">
      <w:start w:val="1"/>
      <w:numFmt w:val="decimal"/>
      <w:lvlText w:val="%7."/>
      <w:lvlJc w:val="left"/>
      <w:pPr>
        <w:ind w:left="5040" w:hanging="360"/>
      </w:pPr>
    </w:lvl>
    <w:lvl w:ilvl="7" w:tplc="54959053" w:tentative="1">
      <w:start w:val="1"/>
      <w:numFmt w:val="lowerLetter"/>
      <w:lvlText w:val="%8."/>
      <w:lvlJc w:val="left"/>
      <w:pPr>
        <w:ind w:left="5760" w:hanging="360"/>
      </w:pPr>
    </w:lvl>
    <w:lvl w:ilvl="8" w:tplc="54959053" w:tentative="1">
      <w:start w:val="1"/>
      <w:numFmt w:val="lowerRoman"/>
      <w:lvlText w:val="%9."/>
      <w:lvlJc w:val="right"/>
      <w:pPr>
        <w:ind w:left="6480" w:hanging="180"/>
      </w:pPr>
    </w:lvl>
  </w:abstractNum>
  <w:abstractNum w:abstractNumId="21362105">
    <w:multiLevelType w:val="hybridMultilevel"/>
    <w:lvl w:ilvl="0" w:tplc="16528042">
      <w:start w:val="1"/>
      <w:numFmt w:val="decimal"/>
      <w:lvlText w:val="%1."/>
      <w:lvlJc w:val="left"/>
      <w:pPr>
        <w:ind w:left="720" w:hanging="360"/>
      </w:pPr>
    </w:lvl>
    <w:lvl w:ilvl="1" w:tplc="16528042" w:tentative="1">
      <w:start w:val="1"/>
      <w:numFmt w:val="lowerLetter"/>
      <w:lvlText w:val="%2."/>
      <w:lvlJc w:val="left"/>
      <w:pPr>
        <w:ind w:left="1440" w:hanging="360"/>
      </w:pPr>
    </w:lvl>
    <w:lvl w:ilvl="2" w:tplc="16528042" w:tentative="1">
      <w:start w:val="1"/>
      <w:numFmt w:val="lowerRoman"/>
      <w:lvlText w:val="%3."/>
      <w:lvlJc w:val="right"/>
      <w:pPr>
        <w:ind w:left="2160" w:hanging="180"/>
      </w:pPr>
    </w:lvl>
    <w:lvl w:ilvl="3" w:tplc="16528042" w:tentative="1">
      <w:start w:val="1"/>
      <w:numFmt w:val="decimal"/>
      <w:lvlText w:val="%4."/>
      <w:lvlJc w:val="left"/>
      <w:pPr>
        <w:ind w:left="2880" w:hanging="360"/>
      </w:pPr>
    </w:lvl>
    <w:lvl w:ilvl="4" w:tplc="16528042" w:tentative="1">
      <w:start w:val="1"/>
      <w:numFmt w:val="lowerLetter"/>
      <w:lvlText w:val="%5."/>
      <w:lvlJc w:val="left"/>
      <w:pPr>
        <w:ind w:left="3600" w:hanging="360"/>
      </w:pPr>
    </w:lvl>
    <w:lvl w:ilvl="5" w:tplc="16528042" w:tentative="1">
      <w:start w:val="1"/>
      <w:numFmt w:val="lowerRoman"/>
      <w:lvlText w:val="%6."/>
      <w:lvlJc w:val="right"/>
      <w:pPr>
        <w:ind w:left="4320" w:hanging="180"/>
      </w:pPr>
    </w:lvl>
    <w:lvl w:ilvl="6" w:tplc="16528042" w:tentative="1">
      <w:start w:val="1"/>
      <w:numFmt w:val="decimal"/>
      <w:lvlText w:val="%7."/>
      <w:lvlJc w:val="left"/>
      <w:pPr>
        <w:ind w:left="5040" w:hanging="360"/>
      </w:pPr>
    </w:lvl>
    <w:lvl w:ilvl="7" w:tplc="16528042" w:tentative="1">
      <w:start w:val="1"/>
      <w:numFmt w:val="lowerLetter"/>
      <w:lvlText w:val="%8."/>
      <w:lvlJc w:val="left"/>
      <w:pPr>
        <w:ind w:left="5760" w:hanging="360"/>
      </w:pPr>
    </w:lvl>
    <w:lvl w:ilvl="8" w:tplc="16528042" w:tentative="1">
      <w:start w:val="1"/>
      <w:numFmt w:val="lowerRoman"/>
      <w:lvlText w:val="%9."/>
      <w:lvlJc w:val="right"/>
      <w:pPr>
        <w:ind w:left="6480" w:hanging="180"/>
      </w:pPr>
    </w:lvl>
  </w:abstractNum>
  <w:abstractNum w:abstractNumId="21362104">
    <w:multiLevelType w:val="hybridMultilevel"/>
    <w:lvl w:ilvl="0" w:tplc="68481249">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21362104">
    <w:abstractNumId w:val="21362104"/>
  </w:num>
  <w:num w:numId="21362105">
    <w:abstractNumId w:val="21362105"/>
  </w:num>
  <w:num w:numId="21362106">
    <w:abstractNumId w:val="21362106"/>
  </w:num>
  <w:num w:numId="21362107">
    <w:abstractNumId w:val="21362107"/>
  </w:num>
  <w:num w:numId="21362108">
    <w:abstractNumId w:val="21362108"/>
  </w:num>
  <w:num w:numId="21362109">
    <w:abstractNumId w:val="21362109"/>
  </w:num>
  <w:num w:numId="21362110">
    <w:abstractNumId w:val="21362110"/>
  </w:num>
  <w:num w:numId="21362111">
    <w:abstractNumId w:val="21362111"/>
  </w:num>
  <w:num w:numId="21362112">
    <w:abstractNumId w:val="21362112"/>
  </w:num>
  <w:num w:numId="21362113">
    <w:abstractNumId w:val="21362113"/>
  </w:num>
  <w:num w:numId="21362114">
    <w:abstractNumId w:val="21362114"/>
  </w:num>
  <w:num w:numId="21362115">
    <w:abstractNumId w:val="21362115"/>
  </w:num>
  <w:num w:numId="21362116">
    <w:abstractNumId w:val="21362116"/>
  </w:num>
  <w:num w:numId="21362117">
    <w:abstractNumId w:val="21362117"/>
  </w:num>
  <w:num w:numId="21362118">
    <w:abstractNumId w:val="21362118"/>
  </w:num>
  <w:num w:numId="21362119">
    <w:abstractNumId w:val="21362119"/>
  </w:num>
  <w:num w:numId="21362120">
    <w:abstractNumId w:val="21362120"/>
  </w:num>
  <w:num w:numId="21362121">
    <w:abstractNumId w:val="21362121"/>
  </w:num>
  <w:num w:numId="21362122">
    <w:abstractNumId w:val="21362122"/>
  </w:num>
  <w:num w:numId="21362123">
    <w:abstractNumId w:val="21362123"/>
  </w:num>
  <w:num w:numId="21362124">
    <w:abstractNumId w:val="21362124"/>
  </w:num>
  <w:num w:numId="21362125">
    <w:abstractNumId w:val="21362125"/>
  </w:num>
  <w:num w:numId="21362126">
    <w:abstractNumId w:val="21362126"/>
  </w:num>
  <w:num w:numId="21362127">
    <w:abstractNumId w:val="21362127"/>
  </w:num>
  <w:num w:numId="21362128">
    <w:abstractNumId w:val="21362128"/>
  </w:num>
  <w:num w:numId="21362129">
    <w:abstractNumId w:val="21362129"/>
  </w:num>
  <w:num w:numId="21362130">
    <w:abstractNumId w:val="21362130"/>
  </w:num>
  <w:num w:numId="21362131">
    <w:abstractNumId w:val="21362131"/>
  </w:num>
  <w:num w:numId="21362132">
    <w:abstractNumId w:val="21362132"/>
  </w:num>
  <w:num w:numId="21362133">
    <w:abstractNumId w:val="21362133"/>
  </w:num>
  <w:num w:numId="21362134">
    <w:abstractNumId w:val="21362134"/>
  </w:num>
  <w:num w:numId="21362135">
    <w:abstractNumId w:val="21362135"/>
  </w:num>
  <w:num w:numId="21362136">
    <w:abstractNumId w:val="21362136"/>
  </w:num>
  <w:num w:numId="21362137">
    <w:abstractNumId w:val="21362137"/>
  </w:num>
  <w:num w:numId="21362138">
    <w:abstractNumId w:val="21362138"/>
  </w:num>
  <w:num w:numId="21362139">
    <w:abstractNumId w:val="21362139"/>
  </w:num>
  <w:num w:numId="21362140">
    <w:abstractNumId w:val="21362140"/>
  </w:num>
  <w:num w:numId="21362141">
    <w:abstractNumId w:val="21362141"/>
  </w:num>
  <w:num w:numId="21362142">
    <w:abstractNumId w:val="21362142"/>
  </w:num>
  <w:num w:numId="21362143">
    <w:abstractNumId w:val="21362143"/>
  </w:num>
  <w:num w:numId="21362144">
    <w:abstractNumId w:val="21362144"/>
  </w:num>
  <w:num w:numId="21362145">
    <w:abstractNumId w:val="21362145"/>
  </w:num>
  <w:num w:numId="21362146">
    <w:abstractNumId w:val="21362146"/>
  </w:num>
  <w:num w:numId="21362147">
    <w:abstractNumId w:val="21362147"/>
  </w:num>
  <w:num w:numId="21362148">
    <w:abstractNumId w:val="21362148"/>
  </w:num>
  <w:num w:numId="21362149">
    <w:abstractNumId w:val="21362149"/>
  </w:num>
  <w:num w:numId="21362150">
    <w:abstractNumId w:val="21362150"/>
  </w:num>
  <w:num w:numId="21362151">
    <w:abstractNumId w:val="21362151"/>
  </w:num>
  <w:num w:numId="21362152">
    <w:abstractNumId w:val="21362152"/>
  </w:num>
  <w:num w:numId="21362153">
    <w:abstractNumId w:val="21362153"/>
  </w:num>
  <w:num w:numId="21362154">
    <w:abstractNumId w:val="21362154"/>
  </w:num>
  <w:num w:numId="21362155">
    <w:abstractNumId w:val="21362155"/>
  </w:num>
  <w:num w:numId="21362156">
    <w:abstractNumId w:val="21362156"/>
  </w:num>
  <w:num w:numId="21362157">
    <w:abstractNumId w:val="21362157"/>
  </w:num>
  <w:num w:numId="21362158">
    <w:abstractNumId w:val="21362158"/>
  </w:num>
  <w:num w:numId="21362159">
    <w:abstractNumId w:val="21362159"/>
  </w:num>
  <w:num w:numId="21362160">
    <w:abstractNumId w:val="21362160"/>
  </w:num>
  <w:num w:numId="21362161">
    <w:abstractNumId w:val="21362161"/>
  </w:num>
  <w:num w:numId="21362162">
    <w:abstractNumId w:val="21362162"/>
  </w:num>
  <w:num w:numId="21362163">
    <w:abstractNumId w:val="21362163"/>
  </w:num>
  <w:num w:numId="21362164">
    <w:abstractNumId w:val="21362164"/>
  </w:num>
  <w:num w:numId="21362165">
    <w:abstractNumId w:val="21362165"/>
  </w:num>
  <w:num w:numId="21362166">
    <w:abstractNumId w:val="21362166"/>
  </w:num>
  <w:num w:numId="21362167">
    <w:abstractNumId w:val="21362167"/>
  </w:num>
  <w:num w:numId="21362168">
    <w:abstractNumId w:val="21362168"/>
  </w:num>
  <w:num w:numId="21362169">
    <w:abstractNumId w:val="21362169"/>
  </w:num>
  <w:num w:numId="21362170">
    <w:abstractNumId w:val="21362170"/>
  </w:num>
  <w:num w:numId="21362171">
    <w:abstractNumId w:val="21362171"/>
  </w:num>
  <w:num w:numId="21362172">
    <w:abstractNumId w:val="21362172"/>
  </w:num>
  <w:num w:numId="21362173">
    <w:abstractNumId w:val="21362173"/>
  </w:num>
  <w:num w:numId="21362174">
    <w:abstractNumId w:val="21362174"/>
  </w:num>
  <w:num w:numId="21362175">
    <w:abstractNumId w:val="21362175"/>
  </w:num>
  <w:num w:numId="21362176">
    <w:abstractNumId w:val="21362176"/>
  </w:num>
  <w:num w:numId="21362177">
    <w:abstractNumId w:val="21362177"/>
  </w:num>
  <w:num w:numId="21362178">
    <w:abstractNumId w:val="21362178"/>
  </w:num>
  <w:num w:numId="21362179">
    <w:abstractNumId w:val="21362179"/>
  </w:num>
  <w:num w:numId="21362180">
    <w:abstractNumId w:val="21362180"/>
  </w:num>
  <w:num w:numId="21362181">
    <w:abstractNumId w:val="21362181"/>
  </w:num>
  <w:num w:numId="21362182">
    <w:abstractNumId w:val="21362182"/>
  </w:num>
  <w:num w:numId="21362183">
    <w:abstractNumId w:val="21362183"/>
  </w:num>
  <w:num w:numId="21362184">
    <w:abstractNumId w:val="21362184"/>
  </w:num>
  <w:num w:numId="21362185">
    <w:abstractNumId w:val="21362185"/>
  </w:num>
  <w:num w:numId="21362186">
    <w:abstractNumId w:val="21362186"/>
  </w:num>
  <w:num w:numId="21362187">
    <w:abstractNumId w:val="21362187"/>
  </w:num>
  <w:num w:numId="21362188">
    <w:abstractNumId w:val="21362188"/>
  </w:num>
  <w:num w:numId="21362189">
    <w:abstractNumId w:val="21362189"/>
  </w:num>
  <w:num w:numId="21362190">
    <w:abstractNumId w:val="21362190"/>
  </w:num>
  <w:num w:numId="21362191">
    <w:abstractNumId w:val="21362191"/>
  </w:num>
  <w:num w:numId="21362192">
    <w:abstractNumId w:val="21362192"/>
  </w:num>
  <w:num w:numId="21362193">
    <w:abstractNumId w:val="21362193"/>
  </w:num>
  <w:num w:numId="21362194">
    <w:abstractNumId w:val="21362194"/>
  </w:num>
  <w:num w:numId="21362195">
    <w:abstractNumId w:val="21362195"/>
  </w:num>
  <w:num w:numId="21362196">
    <w:abstractNumId w:val="21362196"/>
  </w:num>
  <w:num w:numId="21362197">
    <w:abstractNumId w:val="21362197"/>
  </w:num>
  <w:num w:numId="21362198">
    <w:abstractNumId w:val="21362198"/>
  </w:num>
  <w:num w:numId="21362199">
    <w:abstractNumId w:val="21362199"/>
  </w:num>
  <w:num w:numId="21362200">
    <w:abstractNumId w:val="21362200"/>
  </w:num>
  <w:num w:numId="21362201">
    <w:abstractNumId w:val="21362201"/>
  </w:num>
  <w:num w:numId="21362202">
    <w:abstractNumId w:val="21362202"/>
  </w:num>
  <w:num w:numId="21362203">
    <w:abstractNumId w:val="21362203"/>
  </w:num>
  <w:num w:numId="21362204">
    <w:abstractNumId w:val="21362204"/>
  </w:num>
  <w:num w:numId="21362205">
    <w:abstractNumId w:val="21362205"/>
  </w:num>
  <w:num w:numId="21362206">
    <w:abstractNumId w:val="21362206"/>
  </w:num>
  <w:num w:numId="21362207">
    <w:abstractNumId w:val="21362207"/>
  </w:num>
  <w:num w:numId="21362208">
    <w:abstractNumId w:val="21362208"/>
  </w:num>
  <w:num w:numId="21362209">
    <w:abstractNumId w:val="21362209"/>
  </w:num>
  <w:num w:numId="21362210">
    <w:abstractNumId w:val="21362210"/>
  </w:num>
  <w:num w:numId="21362211">
    <w:abstractNumId w:val="21362211"/>
  </w:num>
  <w:num w:numId="21362212">
    <w:abstractNumId w:val="21362212"/>
  </w:num>
  <w:num w:numId="21362213">
    <w:abstractNumId w:val="21362213"/>
  </w:num>
  <w:num w:numId="21362214">
    <w:abstractNumId w:val="21362214"/>
  </w:num>
  <w:num w:numId="21362215">
    <w:abstractNumId w:val="21362215"/>
  </w:num>
  <w:num w:numId="21362216">
    <w:abstractNumId w:val="21362216"/>
  </w:num>
  <w:num w:numId="21362217">
    <w:abstractNumId w:val="21362217"/>
  </w:num>
  <w:num w:numId="21362218">
    <w:abstractNumId w:val="21362218"/>
  </w:num>
  <w:num w:numId="21362219">
    <w:abstractNumId w:val="21362219"/>
  </w:num>
  <w:num w:numId="21362220">
    <w:abstractNumId w:val="21362220"/>
  </w:num>
  <w:num w:numId="21362221">
    <w:abstractNumId w:val="21362221"/>
  </w:num>
  <w:num w:numId="21362222">
    <w:abstractNumId w:val="21362222"/>
  </w:num>
  <w:num w:numId="21362223">
    <w:abstractNumId w:val="21362223"/>
  </w:num>
  <w:num w:numId="21362224">
    <w:abstractNumId w:val="21362224"/>
  </w:num>
  <w:num w:numId="21362225">
    <w:abstractNumId w:val="21362225"/>
  </w:num>
  <w:num w:numId="21362226">
    <w:abstractNumId w:val="21362226"/>
  </w:num>
  <w:num w:numId="21362227">
    <w:abstractNumId w:val="21362227"/>
  </w:num>
  <w:num w:numId="21362228">
    <w:abstractNumId w:val="21362228"/>
  </w:num>
  <w:num w:numId="21362229">
    <w:abstractNumId w:val="21362229"/>
  </w:num>
  <w:num w:numId="21362230">
    <w:abstractNumId w:val="21362230"/>
  </w:num>
  <w:num w:numId="21362231">
    <w:abstractNumId w:val="21362231"/>
  </w:num>
  <w:num w:numId="21362232">
    <w:abstractNumId w:val="21362232"/>
  </w:num>
  <w:num w:numId="21362233">
    <w:abstractNumId w:val="21362233"/>
  </w:num>
  <w:num w:numId="21362234">
    <w:abstractNumId w:val="21362234"/>
  </w:num>
  <w:num w:numId="21362235">
    <w:abstractNumId w:val="21362235"/>
  </w:num>
  <w:num w:numId="21362236">
    <w:abstractNumId w:val="21362236"/>
  </w:num>
  <w:num w:numId="21362237">
    <w:abstractNumId w:val="21362237"/>
  </w:num>
  <w:num w:numId="21362238">
    <w:abstractNumId w:val="21362238"/>
  </w:num>
  <w:num w:numId="21362239">
    <w:abstractNumId w:val="21362239"/>
  </w:num>
  <w:num w:numId="21362240">
    <w:abstractNumId w:val="21362240"/>
  </w:num>
  <w:num w:numId="21362241">
    <w:abstractNumId w:val="21362241"/>
  </w:num>
  <w:num w:numId="21362242">
    <w:abstractNumId w:val="21362242"/>
  </w:num>
  <w:num w:numId="21362243">
    <w:abstractNumId w:val="21362243"/>
  </w:num>
  <w:num w:numId="21362244">
    <w:abstractNumId w:val="21362244"/>
  </w:num>
  <w:num w:numId="21362245">
    <w:abstractNumId w:val="21362245"/>
  </w:num>
  <w:num w:numId="21362246">
    <w:abstractNumId w:val="21362246"/>
  </w:num>
  <w:num w:numId="21362247">
    <w:abstractNumId w:val="21362247"/>
  </w:num>
  <w:num w:numId="21362248">
    <w:abstractNumId w:val="21362248"/>
  </w:num>
  <w:num w:numId="21362249">
    <w:abstractNumId w:val="21362249"/>
  </w:num>
  <w:num w:numId="21362250">
    <w:abstractNumId w:val="21362250"/>
  </w:num>
  <w:num w:numId="21362251">
    <w:abstractNumId w:val="21362251"/>
  </w:num>
  <w:num w:numId="21362252">
    <w:abstractNumId w:val="21362252"/>
  </w:num>
  <w:num w:numId="21362253">
    <w:abstractNumId w:val="21362253"/>
  </w:num>
  <w:num w:numId="21362254">
    <w:abstractNumId w:val="21362254"/>
  </w:num>
  <w:num w:numId="21362255">
    <w:abstractNumId w:val="21362255"/>
  </w:num>
  <w:num w:numId="21362256">
    <w:abstractNumId w:val="21362256"/>
  </w:num>
  <w:num w:numId="21362257">
    <w:abstractNumId w:val="21362257"/>
  </w:num>
  <w:num w:numId="21362258">
    <w:abstractNumId w:val="21362258"/>
  </w:num>
  <w:num w:numId="21362259">
    <w:abstractNumId w:val="21362259"/>
  </w:num>
  <w:num w:numId="21362260">
    <w:abstractNumId w:val="21362260"/>
  </w:num>
  <w:num w:numId="21362261">
    <w:abstractNumId w:val="21362261"/>
  </w:num>
  <w:num w:numId="21362262">
    <w:abstractNumId w:val="21362262"/>
  </w:num>
  <w:num w:numId="21362263">
    <w:abstractNumId w:val="21362263"/>
  </w:num>
  <w:num w:numId="21362264">
    <w:abstractNumId w:val="21362264"/>
  </w:num>
  <w:num w:numId="21362265">
    <w:abstractNumId w:val="21362265"/>
  </w:num>
  <w:num w:numId="21362266">
    <w:abstractNumId w:val="21362266"/>
  </w:num>
  <w:num w:numId="21362267">
    <w:abstractNumId w:val="21362267"/>
  </w:num>
  <w:num w:numId="21362268">
    <w:abstractNumId w:val="21362268"/>
  </w:num>
  <w:num w:numId="21362269">
    <w:abstractNumId w:val="21362269"/>
  </w:num>
  <w:num w:numId="21362270">
    <w:abstractNumId w:val="21362270"/>
  </w:num>
  <w:num w:numId="21362271">
    <w:abstractNumId w:val="21362271"/>
  </w:num>
  <w:num w:numId="21362272">
    <w:abstractNumId w:val="21362272"/>
  </w:num>
  <w:num w:numId="21362273">
    <w:abstractNumId w:val="21362273"/>
  </w:num>
  <w:num w:numId="21362274">
    <w:abstractNumId w:val="21362274"/>
  </w:num>
  <w:num w:numId="21362275">
    <w:abstractNumId w:val="21362275"/>
  </w:num>
  <w:num w:numId="21362276">
    <w:abstractNumId w:val="21362276"/>
  </w:num>
  <w:num w:numId="21362277">
    <w:abstractNumId w:val="21362277"/>
  </w:num>
  <w:num w:numId="21362278">
    <w:abstractNumId w:val="21362278"/>
  </w:num>
  <w:num w:numId="21362279">
    <w:abstractNumId w:val="21362279"/>
  </w:num>
  <w:num w:numId="21362280">
    <w:abstractNumId w:val="21362280"/>
  </w:num>
  <w:num w:numId="21362281">
    <w:abstractNumId w:val="21362281"/>
  </w:num>
  <w:num w:numId="21362282">
    <w:abstractNumId w:val="21362282"/>
  </w:num>
  <w:num w:numId="21362283">
    <w:abstractNumId w:val="21362283"/>
  </w:num>
  <w:num w:numId="21362284">
    <w:abstractNumId w:val="21362284"/>
  </w:num>
  <w:num w:numId="21362285">
    <w:abstractNumId w:val="21362285"/>
  </w:num>
  <w:num w:numId="21362286">
    <w:abstractNumId w:val="21362286"/>
  </w:num>
  <w:num w:numId="21362287">
    <w:abstractNumId w:val="21362287"/>
  </w:num>
  <w:num w:numId="21362288">
    <w:abstractNumId w:val="21362288"/>
  </w:num>
  <w:num w:numId="21362289">
    <w:abstractNumId w:val="21362289"/>
  </w:num>
  <w:num w:numId="21362290">
    <w:abstractNumId w:val="21362290"/>
  </w:num>
  <w:num w:numId="21362291">
    <w:abstractNumId w:val="21362291"/>
  </w:num>
  <w:num w:numId="21362292">
    <w:abstractNumId w:val="21362292"/>
  </w:num>
  <w:num w:numId="21362293">
    <w:abstractNumId w:val="21362293"/>
  </w:num>
  <w:num w:numId="21362294">
    <w:abstractNumId w:val="21362294"/>
  </w:num>
  <w:num w:numId="21362295">
    <w:abstractNumId w:val="21362295"/>
  </w:num>
  <w:num w:numId="21362296">
    <w:abstractNumId w:val="21362296"/>
  </w:num>
  <w:num w:numId="21362297">
    <w:abstractNumId w:val="21362297"/>
  </w:num>
  <w:num w:numId="21362298">
    <w:abstractNumId w:val="21362298"/>
  </w:num>
  <w:num w:numId="21362299">
    <w:abstractNumId w:val="21362299"/>
  </w:num>
  <w:num w:numId="21362300">
    <w:abstractNumId w:val="21362300"/>
  </w:num>
  <w:num w:numId="21362301">
    <w:abstractNumId w:val="21362301"/>
  </w:num>
  <w:num w:numId="21362302">
    <w:abstractNumId w:val="21362302"/>
  </w:num>
  <w:num w:numId="21362303">
    <w:abstractNumId w:val="21362303"/>
  </w:num>
  <w:num w:numId="21362304">
    <w:abstractNumId w:val="21362304"/>
  </w:num>
  <w:num w:numId="21362305">
    <w:abstractNumId w:val="21362305"/>
  </w:num>
  <w:num w:numId="21362306">
    <w:abstractNumId w:val="21362306"/>
  </w:num>
  <w:num w:numId="21362307">
    <w:abstractNumId w:val="21362307"/>
  </w:num>
  <w:num w:numId="21362308">
    <w:abstractNumId w:val="21362308"/>
  </w:num>
  <w:num w:numId="21362309">
    <w:abstractNumId w:val="21362309"/>
  </w:num>
  <w:num w:numId="21362310">
    <w:abstractNumId w:val="21362310"/>
  </w:num>
  <w:num w:numId="21362311">
    <w:abstractNumId w:val="21362311"/>
  </w:num>
  <w:num w:numId="21362312">
    <w:abstractNumId w:val="21362312"/>
  </w:num>
  <w:num w:numId="21362313">
    <w:abstractNumId w:val="21362313"/>
  </w:num>
  <w:num w:numId="21362314">
    <w:abstractNumId w:val="21362314"/>
  </w:num>
  <w:num w:numId="21362315">
    <w:abstractNumId w:val="21362315"/>
  </w:num>
  <w:num w:numId="21362316">
    <w:abstractNumId w:val="21362316"/>
  </w:num>
  <w:num w:numId="21362317">
    <w:abstractNumId w:val="21362317"/>
  </w:num>
  <w:num w:numId="21362318">
    <w:abstractNumId w:val="21362318"/>
  </w:num>
  <w:num w:numId="21362319">
    <w:abstractNumId w:val="21362319"/>
  </w:num>
  <w:num w:numId="21362320">
    <w:abstractNumId w:val="21362320"/>
  </w:num>
  <w:num w:numId="21362321">
    <w:abstractNumId w:val="21362321"/>
  </w:num>
  <w:num w:numId="21362322">
    <w:abstractNumId w:val="21362322"/>
  </w:num>
  <w:num w:numId="21362323">
    <w:abstractNumId w:val="21362323"/>
  </w:num>
  <w:num w:numId="21362324">
    <w:abstractNumId w:val="21362324"/>
  </w:num>
  <w:num w:numId="21362325">
    <w:abstractNumId w:val="21362325"/>
  </w:num>
  <w:num w:numId="21362326">
    <w:abstractNumId w:val="21362326"/>
  </w:num>
  <w:num w:numId="21362327">
    <w:abstractNumId w:val="21362327"/>
  </w:num>
  <w:num w:numId="21362328">
    <w:abstractNumId w:val="21362328"/>
  </w:num>
  <w:num w:numId="21362329">
    <w:abstractNumId w:val="21362329"/>
  </w:num>
  <w:num w:numId="21362330">
    <w:abstractNumId w:val="21362330"/>
  </w:num>
  <w:num w:numId="21362331">
    <w:abstractNumId w:val="21362331"/>
  </w:num>
  <w:num w:numId="21362332">
    <w:abstractNumId w:val="21362332"/>
  </w:num>
  <w:num w:numId="21362333">
    <w:abstractNumId w:val="21362333"/>
  </w:num>
  <w:num w:numId="21362334">
    <w:abstractNumId w:val="21362334"/>
  </w:num>
  <w:num w:numId="21362335">
    <w:abstractNumId w:val="21362335"/>
  </w:num>
  <w:num w:numId="21362336">
    <w:abstractNumId w:val="21362336"/>
  </w:num>
  <w:num w:numId="21362337">
    <w:abstractNumId w:val="21362337"/>
  </w:num>
  <w:num w:numId="21362338">
    <w:abstractNumId w:val="21362338"/>
  </w:num>
  <w:num w:numId="21362339">
    <w:abstractNumId w:val="21362339"/>
  </w:num>
  <w:num w:numId="21362340">
    <w:abstractNumId w:val="21362340"/>
  </w:num>
  <w:num w:numId="21362341">
    <w:abstractNumId w:val="21362341"/>
  </w:num>
  <w:num w:numId="21362342">
    <w:abstractNumId w:val="21362342"/>
  </w:num>
  <w:num w:numId="21362343">
    <w:abstractNumId w:val="21362343"/>
  </w:num>
  <w:num w:numId="21362344">
    <w:abstractNumId w:val="21362344"/>
  </w:num>
  <w:num w:numId="21362345">
    <w:abstractNumId w:val="21362345"/>
  </w:num>
  <w:num w:numId="21362346">
    <w:abstractNumId w:val="21362346"/>
  </w:num>
  <w:num w:numId="21362347">
    <w:abstractNumId w:val="21362347"/>
  </w:num>
  <w:num w:numId="21362348">
    <w:abstractNumId w:val="21362348"/>
  </w:num>
  <w:num w:numId="21362349">
    <w:abstractNumId w:val="21362349"/>
  </w:num>
  <w:num w:numId="21362350">
    <w:abstractNumId w:val="21362350"/>
  </w:num>
  <w:num w:numId="21362351">
    <w:abstractNumId w:val="21362351"/>
  </w:num>
  <w:num w:numId="21362352">
    <w:abstractNumId w:val="21362352"/>
  </w:num>
  <w:num w:numId="21362353">
    <w:abstractNumId w:val="21362353"/>
  </w:num>
  <w:num w:numId="21362354">
    <w:abstractNumId w:val="21362354"/>
  </w:num>
  <w:num w:numId="21362355">
    <w:abstractNumId w:val="21362355"/>
  </w:num>
  <w:num w:numId="21362356">
    <w:abstractNumId w:val="21362356"/>
  </w:num>
  <w:num w:numId="21362357">
    <w:abstractNumId w:val="21362357"/>
  </w:num>
  <w:num w:numId="21362358">
    <w:abstractNumId w:val="21362358"/>
  </w:num>
  <w:num w:numId="21362359">
    <w:abstractNumId w:val="21362359"/>
  </w:num>
  <w:num w:numId="21362360">
    <w:abstractNumId w:val="21362360"/>
  </w:num>
  <w:num w:numId="21362361">
    <w:abstractNumId w:val="21362361"/>
  </w:num>
  <w:num w:numId="21362362">
    <w:abstractNumId w:val="21362362"/>
  </w:num>
  <w:num w:numId="21362363">
    <w:abstractNumId w:val="21362363"/>
  </w:num>
  <w:num w:numId="21362364">
    <w:abstractNumId w:val="21362364"/>
  </w:num>
  <w:num w:numId="21362365">
    <w:abstractNumId w:val="21362365"/>
  </w:num>
  <w:num w:numId="21362366">
    <w:abstractNumId w:val="21362366"/>
  </w:num>
  <w:num w:numId="21362367">
    <w:abstractNumId w:val="21362367"/>
  </w:num>
  <w:num w:numId="21362368">
    <w:abstractNumId w:val="21362368"/>
  </w:num>
  <w:num w:numId="21362369">
    <w:abstractNumId w:val="21362369"/>
  </w:num>
  <w:num w:numId="21362370">
    <w:abstractNumId w:val="21362370"/>
  </w:num>
  <w:num w:numId="21362371">
    <w:abstractNumId w:val="21362371"/>
  </w:num>
  <w:num w:numId="21362372">
    <w:abstractNumId w:val="21362372"/>
  </w:num>
  <w:num w:numId="21362373">
    <w:abstractNumId w:val="21362373"/>
  </w:num>
  <w:num w:numId="21362374">
    <w:abstractNumId w:val="21362374"/>
  </w:num>
  <w:num w:numId="21362375">
    <w:abstractNumId w:val="21362375"/>
  </w:num>
  <w:num w:numId="21362376">
    <w:abstractNumId w:val="21362376"/>
  </w:num>
  <w:num w:numId="21362377">
    <w:abstractNumId w:val="21362377"/>
  </w:num>
  <w:num w:numId="21362378">
    <w:abstractNumId w:val="21362378"/>
  </w:num>
  <w:num w:numId="21362379">
    <w:abstractNumId w:val="21362379"/>
  </w:num>
  <w:num w:numId="21362380">
    <w:abstractNumId w:val="21362380"/>
  </w:num>
  <w:num w:numId="21362381">
    <w:abstractNumId w:val="21362381"/>
  </w:num>
  <w:num w:numId="21362382">
    <w:abstractNumId w:val="21362382"/>
  </w:num>
  <w:num w:numId="21362383">
    <w:abstractNumId w:val="21362383"/>
  </w:num>
  <w:num w:numId="21362384">
    <w:abstractNumId w:val="21362384"/>
  </w:num>
  <w:num w:numId="21362385">
    <w:abstractNumId w:val="21362385"/>
  </w:num>
  <w:num w:numId="21362386">
    <w:abstractNumId w:val="21362386"/>
  </w:num>
  <w:num w:numId="21362387">
    <w:abstractNumId w:val="21362387"/>
  </w:num>
  <w:num w:numId="21362388">
    <w:abstractNumId w:val="21362388"/>
  </w:num>
  <w:num w:numId="21362389">
    <w:abstractNumId w:val="21362389"/>
  </w:num>
  <w:num w:numId="21362390">
    <w:abstractNumId w:val="21362390"/>
  </w:num>
  <w:num w:numId="21362391">
    <w:abstractNumId w:val="21362391"/>
  </w:num>
  <w:num w:numId="21362392">
    <w:abstractNumId w:val="21362392"/>
  </w:num>
  <w:num w:numId="21362393">
    <w:abstractNumId w:val="21362393"/>
  </w:num>
  <w:num w:numId="21362394">
    <w:abstractNumId w:val="21362394"/>
  </w:num>
  <w:num w:numId="21362395">
    <w:abstractNumId w:val="21362395"/>
  </w:num>
  <w:num w:numId="21362396">
    <w:abstractNumId w:val="21362396"/>
  </w:num>
  <w:num w:numId="21362397">
    <w:abstractNumId w:val="21362397"/>
  </w:num>
  <w:num w:numId="21362398">
    <w:abstractNumId w:val="21362398"/>
  </w:num>
  <w:num w:numId="21362399">
    <w:abstractNumId w:val="21362399"/>
  </w:num>
  <w:num w:numId="21362400">
    <w:abstractNumId w:val="21362400"/>
  </w:num>
  <w:num w:numId="21362401">
    <w:abstractNumId w:val="21362401"/>
  </w:num>
  <w:num w:numId="21362402">
    <w:abstractNumId w:val="21362402"/>
  </w:num>
  <w:num w:numId="21362403">
    <w:abstractNumId w:val="21362403"/>
  </w:num>
  <w:num w:numId="21362404">
    <w:abstractNumId w:val="21362404"/>
  </w:num>
  <w:num w:numId="21362405">
    <w:abstractNumId w:val="21362405"/>
  </w:num>
  <w:num w:numId="21362406">
    <w:abstractNumId w:val="21362406"/>
  </w:num>
  <w:num w:numId="21362407">
    <w:abstractNumId w:val="21362407"/>
  </w:num>
  <w:num w:numId="21362408">
    <w:abstractNumId w:val="21362408"/>
  </w:num>
  <w:num w:numId="21362409">
    <w:abstractNumId w:val="21362409"/>
  </w:num>
  <w:num w:numId="21362410">
    <w:abstractNumId w:val="21362410"/>
  </w:num>
  <w:num w:numId="21362411">
    <w:abstractNumId w:val="21362411"/>
  </w:num>
  <w:num w:numId="21362412">
    <w:abstractNumId w:val="21362412"/>
  </w:num>
  <w:num w:numId="21362413">
    <w:abstractNumId w:val="21362413"/>
  </w:num>
  <w:num w:numId="21362414">
    <w:abstractNumId w:val="21362414"/>
  </w:num>
  <w:num w:numId="21362415">
    <w:abstractNumId w:val="21362415"/>
  </w:num>
  <w:num w:numId="21362416">
    <w:abstractNumId w:val="21362416"/>
  </w:num>
  <w:num w:numId="21362417">
    <w:abstractNumId w:val="21362417"/>
  </w:num>
  <w:num w:numId="21362418">
    <w:abstractNumId w:val="21362418"/>
  </w:num>
  <w:num w:numId="21362419">
    <w:abstractNumId w:val="21362419"/>
  </w:num>
  <w:num w:numId="21362420">
    <w:abstractNumId w:val="21362420"/>
  </w:num>
  <w:num w:numId="21362421">
    <w:abstractNumId w:val="21362421"/>
  </w:num>
  <w:num w:numId="21362422">
    <w:abstractNumId w:val="21362422"/>
  </w:num>
  <w:num w:numId="21362423">
    <w:abstractNumId w:val="21362423"/>
  </w:num>
  <w:num w:numId="21362424">
    <w:abstractNumId w:val="21362424"/>
  </w:num>
  <w:num w:numId="21362425">
    <w:abstractNumId w:val="21362425"/>
  </w:num>
  <w:num w:numId="21362426">
    <w:abstractNumId w:val="21362426"/>
  </w:num>
  <w:num w:numId="21362427">
    <w:abstractNumId w:val="21362427"/>
  </w:num>
  <w:num w:numId="21362428">
    <w:abstractNumId w:val="21362428"/>
  </w:num>
  <w:num w:numId="21362429">
    <w:abstractNumId w:val="21362429"/>
  </w:num>
  <w:num w:numId="21362430">
    <w:abstractNumId w:val="21362430"/>
  </w:num>
  <w:num w:numId="21362431">
    <w:abstractNumId w:val="21362431"/>
  </w:num>
  <w:num w:numId="21362432">
    <w:abstractNumId w:val="21362432"/>
  </w:num>
  <w:num w:numId="21362433">
    <w:abstractNumId w:val="21362433"/>
  </w:num>
  <w:num w:numId="21362434">
    <w:abstractNumId w:val="21362434"/>
  </w:num>
  <w:num w:numId="21362435">
    <w:abstractNumId w:val="21362435"/>
  </w:num>
  <w:num w:numId="21362436">
    <w:abstractNumId w:val="21362436"/>
  </w:num>
  <w:num w:numId="21362437">
    <w:abstractNumId w:val="21362437"/>
  </w:num>
  <w:num w:numId="21362438">
    <w:abstractNumId w:val="21362438"/>
  </w:num>
  <w:num w:numId="21362439">
    <w:abstractNumId w:val="21362439"/>
  </w:num>
  <w:num w:numId="21362440">
    <w:abstractNumId w:val="21362440"/>
  </w:num>
  <w:num w:numId="21362441">
    <w:abstractNumId w:val="21362441"/>
  </w:num>
  <w:num w:numId="21362442">
    <w:abstractNumId w:val="21362442"/>
  </w:num>
  <w:num w:numId="21362443">
    <w:abstractNumId w:val="21362443"/>
  </w:num>
  <w:num w:numId="21362444">
    <w:abstractNumId w:val="21362444"/>
  </w:num>
  <w:num w:numId="21362445">
    <w:abstractNumId w:val="21362445"/>
  </w:num>
  <w:num w:numId="21362446">
    <w:abstractNumId w:val="21362446"/>
  </w:num>
  <w:num w:numId="21362447">
    <w:abstractNumId w:val="21362447"/>
  </w:num>
  <w:num w:numId="21362448">
    <w:abstractNumId w:val="21362448"/>
  </w:num>
  <w:num w:numId="21362449">
    <w:abstractNumId w:val="21362449"/>
  </w:num>
  <w:num w:numId="21362450">
    <w:abstractNumId w:val="21362450"/>
  </w:num>
  <w:num w:numId="21362451">
    <w:abstractNumId w:val="21362451"/>
  </w:num>
  <w:num w:numId="21362452">
    <w:abstractNumId w:val="21362452"/>
  </w:num>
  <w:num w:numId="21362453">
    <w:abstractNumId w:val="21362453"/>
  </w:num>
  <w:num w:numId="21362454">
    <w:abstractNumId w:val="21362454"/>
  </w:num>
  <w:num w:numId="21362455">
    <w:abstractNumId w:val="21362455"/>
  </w:num>
  <w:num w:numId="21362456">
    <w:abstractNumId w:val="21362456"/>
  </w:num>
  <w:num w:numId="21362457">
    <w:abstractNumId w:val="21362457"/>
  </w:num>
  <w:num w:numId="21362458">
    <w:abstractNumId w:val="21362458"/>
  </w:num>
  <w:num w:numId="21362459">
    <w:abstractNumId w:val="21362459"/>
  </w:num>
  <w:num w:numId="21362460">
    <w:abstractNumId w:val="21362460"/>
  </w:num>
  <w:num w:numId="21362461">
    <w:abstractNumId w:val="21362461"/>
  </w:num>
  <w:num w:numId="21362462">
    <w:abstractNumId w:val="21362462"/>
  </w:num>
  <w:num w:numId="21362463">
    <w:abstractNumId w:val="21362463"/>
  </w:num>
  <w:num w:numId="21362464">
    <w:abstractNumId w:val="21362464"/>
  </w:num>
  <w:num w:numId="21362465">
    <w:abstractNumId w:val="21362465"/>
  </w:num>
  <w:num w:numId="21362466">
    <w:abstractNumId w:val="21362466"/>
  </w:num>
  <w:num w:numId="21362467">
    <w:abstractNumId w:val="21362467"/>
  </w:num>
  <w:num w:numId="21362468">
    <w:abstractNumId w:val="21362468"/>
  </w:num>
  <w:num w:numId="21362469">
    <w:abstractNumId w:val="21362469"/>
  </w:num>
  <w:num w:numId="21362470">
    <w:abstractNumId w:val="21362470"/>
  </w:num>
  <w:num w:numId="21362471">
    <w:abstractNumId w:val="21362471"/>
  </w:num>
  <w:num w:numId="21362472">
    <w:abstractNumId w:val="21362472"/>
  </w:num>
  <w:num w:numId="21362473">
    <w:abstractNumId w:val="21362473"/>
  </w:num>
  <w:num w:numId="21362474">
    <w:abstractNumId w:val="21362474"/>
  </w:num>
  <w:num w:numId="21362475">
    <w:abstractNumId w:val="21362475"/>
  </w:num>
  <w:num w:numId="21362476">
    <w:abstractNumId w:val="21362476"/>
  </w:num>
  <w:num w:numId="21362477">
    <w:abstractNumId w:val="21362477"/>
  </w:num>
  <w:num w:numId="21362478">
    <w:abstractNumId w:val="21362478"/>
  </w:num>
  <w:num w:numId="21362479">
    <w:abstractNumId w:val="21362479"/>
  </w:num>
  <w:num w:numId="21362480">
    <w:abstractNumId w:val="21362480"/>
  </w:num>
  <w:num w:numId="21362481">
    <w:abstractNumId w:val="21362481"/>
  </w:num>
  <w:num w:numId="21362482">
    <w:abstractNumId w:val="21362482"/>
  </w:num>
  <w:num w:numId="21362483">
    <w:abstractNumId w:val="21362483"/>
  </w:num>
  <w:num w:numId="21362484">
    <w:abstractNumId w:val="21362484"/>
  </w:num>
  <w:num w:numId="21362485">
    <w:abstractNumId w:val="21362485"/>
  </w:num>
  <w:num w:numId="21362486">
    <w:abstractNumId w:val="21362486"/>
  </w:num>
  <w:num w:numId="21362487">
    <w:abstractNumId w:val="21362487"/>
  </w:num>
  <w:num w:numId="21362488">
    <w:abstractNumId w:val="21362488"/>
  </w:num>
  <w:num w:numId="21362489">
    <w:abstractNumId w:val="21362489"/>
  </w:num>
  <w:num w:numId="21362490">
    <w:abstractNumId w:val="21362490"/>
  </w:num>
  <w:num w:numId="21362491">
    <w:abstractNumId w:val="21362491"/>
  </w:num>
  <w:num w:numId="21362492">
    <w:abstractNumId w:val="21362492"/>
  </w:num>
  <w:num w:numId="21362493">
    <w:abstractNumId w:val="2136249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354459647" Type="http://schemas.openxmlformats.org/officeDocument/2006/relationships/comments" Target="comments.xml"/><Relationship Id="rId43321727" Type="http://schemas.openxmlformats.org/officeDocument/2006/relationships/image" Target="media/imgrId43321727.jpg"/><Relationship Id="rId84995fd32f0472060" Type="http://schemas.openxmlformats.org/officeDocument/2006/relationships/hyperlink" Target="https://iservice.lombardini.it/jsp/Template2/manuale.jsp?id=96&amp;parent=1000" TargetMode="External"/><Relationship Id="rId84105fd32f04720d1" Type="http://schemas.openxmlformats.org/officeDocument/2006/relationships/hyperlink" Target="https://iservice.lombardini.it/jsp/Template2/manuale.jsp?id=97&amp;parent=1000" TargetMode="External"/><Relationship Id="rId36915fd32f04726eb" Type="http://schemas.openxmlformats.org/officeDocument/2006/relationships/hyperlink" Target="https://iservice.lombardini.it/jsp/Template2/manuale.jsp?id=193&amp;parent=1000" TargetMode="External"/><Relationship Id="rId38435fd32f0472782" Type="http://schemas.openxmlformats.org/officeDocument/2006/relationships/hyperlink" Target="https://iservice.lombardini.it/jsp/Template2/manuale.jsp?id=193&amp;parent=1000" TargetMode="External"/><Relationship Id="rId52975fd32f04d35b4" Type="http://schemas.openxmlformats.org/officeDocument/2006/relationships/hyperlink" Target="https://iservice.lombardini.it/jsp/Template2/manuale.jsp?id=114&amp;parent=1000" TargetMode="External"/><Relationship Id="rId68945fd32f0678bf3" Type="http://schemas.openxmlformats.org/officeDocument/2006/relationships/hyperlink" Target="https://iservice.lombardini.it/jsp/Template2/manuale.jsp?id=176&amp;parent=1000" TargetMode="External"/><Relationship Id="rId19255fd32f06ef347" Type="http://schemas.openxmlformats.org/officeDocument/2006/relationships/hyperlink" Target="https://iservice.lombardini.it/jsp/Template2/manuale.jsp?id=55&amp;parent=1000" TargetMode="External"/><Relationship Id="rId55265fd32f06efd6d" Type="http://schemas.openxmlformats.org/officeDocument/2006/relationships/hyperlink" Target="https://iservice.lombardini.it/jsp/Template2/manuale.jsp?id=195&amp;parent=1000" TargetMode="External"/><Relationship Id="rId96975fd32f0855287" Type="http://schemas.openxmlformats.org/officeDocument/2006/relationships/hyperlink" Target="https://iservice.lombardini.it/jsp/Template2/manuale.jsp?id=112&amp;parent=1000" TargetMode="External"/><Relationship Id="rId57875fd32f0898aaf" Type="http://schemas.openxmlformats.org/officeDocument/2006/relationships/hyperlink" Target="https://iservice.lombardini.it/jsp/Template2/manuale.jsp?id=822&amp;parent=1000" TargetMode="External"/><Relationship Id="rId34985fd32f091bfa1" Type="http://schemas.openxmlformats.org/officeDocument/2006/relationships/hyperlink" Target="https://iservice.lombardini.it/jsp/Template2/manuale.jsp?id=822&amp;parent=1000" TargetMode="External"/><Relationship Id="rId28575fd32f091c0bf" Type="http://schemas.openxmlformats.org/officeDocument/2006/relationships/hyperlink" Target="https://iservice.lombardini.it/jsp/Template2/manuale.jsp?id=822&amp;parent=1000" TargetMode="External"/><Relationship Id="rId45655fd32f09c65fb" Type="http://schemas.openxmlformats.org/officeDocument/2006/relationships/hyperlink" Target="https://www.youtube.com/embed/Ig3XosQ8h0s?rel=0" TargetMode="External"/><Relationship Id="rId77305fd32f0b1fd94" Type="http://schemas.openxmlformats.org/officeDocument/2006/relationships/hyperlink" Target="https://iservice.lombardini.it/jsp/Template2/manuale.jsp?id=113&amp;parent=1000" TargetMode="External"/><Relationship Id="rId61985fd32f0d2785f" Type="http://schemas.openxmlformats.org/officeDocument/2006/relationships/hyperlink" Target="https://www.youtube.com/embed/6-0TbYG2EkY?rel=0" TargetMode="External"/><Relationship Id="rId30385fd32f0e4eeaf" Type="http://schemas.openxmlformats.org/officeDocument/2006/relationships/hyperlink" Target="https://iservice.lombardini.it/jsp/Template2/manuale.jsp?id=171&amp;parent=1000" TargetMode="External"/><Relationship Id="rId13625fd32f0e691c3" Type="http://schemas.openxmlformats.org/officeDocument/2006/relationships/hyperlink" Target="https://iservice.lombardini.it/jsp/Template2/manuale.jsp?id=171&amp;parent=1000" TargetMode="External"/><Relationship Id="rId66785fd32f0f5de9f" Type="http://schemas.openxmlformats.org/officeDocument/2006/relationships/hyperlink" Target="https://iservice.lombardini.it/jsp/Template2/manuale.jsp?id=103&amp;parent=1000" TargetMode="External"/><Relationship Id="rId97625fd32f0fa1936" Type="http://schemas.openxmlformats.org/officeDocument/2006/relationships/hyperlink" Target="https://iservice.lombardini.it/jsp/Template2/manuale.jsp?id=103&amp;parent=1000" TargetMode="External"/><Relationship Id="rId97805fd32f10c7b5d" Type="http://schemas.openxmlformats.org/officeDocument/2006/relationships/hyperlink" Target="https://iservice.lombardini.it/jsp/Template2/manuale.jsp?id=103&amp;parent=1000" TargetMode="External"/><Relationship Id="rId66155fd32f1230f58" Type="http://schemas.openxmlformats.org/officeDocument/2006/relationships/hyperlink" Target="https://iservice.lombardini.it/jsp/Template2/manuale.jsp?id=55&amp;parent=1000" TargetMode="External"/><Relationship Id="rId57635fd32f127c608" Type="http://schemas.openxmlformats.org/officeDocument/2006/relationships/hyperlink" Target="https://iservice.lombardini.it/jsp/Template2/manuale.jsp?id=113&amp;parent=1000" TargetMode="External"/><Relationship Id="rId91115fd32f12d5a64" Type="http://schemas.openxmlformats.org/officeDocument/2006/relationships/hyperlink" Target="https://iservice.lombardini.it/jsp/Template2/manuale.jsp?id=55&amp;parent=1000" TargetMode="External"/><Relationship Id="rId14415fd32f12d5b9f" Type="http://schemas.openxmlformats.org/officeDocument/2006/relationships/hyperlink" Target="https://iservice.lombardini.it/jsp/Template2/manuale.jsp?id=102&amp;parent=1000" TargetMode="External"/><Relationship Id="rId37625fd32f131f266" Type="http://schemas.openxmlformats.org/officeDocument/2006/relationships/hyperlink" Target="https://iservice.lombardini.it/jsp/Template2/manuale.jsp?id=112&amp;parent=1000" TargetMode="External"/><Relationship Id="rId57835fd32f13cf8c6" Type="http://schemas.openxmlformats.org/officeDocument/2006/relationships/hyperlink" Target="https://iservice.lombardini.it/jsp/Template2/manuale.jsp?id=199&amp;parent=1000" TargetMode="External"/><Relationship Id="rId52155fd32f16be88c" Type="http://schemas.openxmlformats.org/officeDocument/2006/relationships/hyperlink" Target="https://iservice.lombardini.it/jsp/Template2/manuale.jsp?id=117&amp;parent=1000" TargetMode="External"/><Relationship Id="rId72845fd32f16be935" Type="http://schemas.openxmlformats.org/officeDocument/2006/relationships/hyperlink" Target="https://iservice.lombardini.it/jsp/Template2/manuale.jsp?id=118&amp;parent=1000" TargetMode="External"/><Relationship Id="rId40215fd32f16bf26b" Type="http://schemas.openxmlformats.org/officeDocument/2006/relationships/hyperlink" Target="https://iservice.lombardini.it/jsp/Template2/manuale.jsp?id=136&amp;parent=1000" TargetMode="External"/><Relationship Id="rId98445fd32f16bf2f7" Type="http://schemas.openxmlformats.org/officeDocument/2006/relationships/hyperlink" Target="https://iservice.lombardini.it/jsp/Template2/manuale.jsp?id=178&amp;parent=1000" TargetMode="External"/><Relationship Id="rId24955fd32f16bf4eb" Type="http://schemas.openxmlformats.org/officeDocument/2006/relationships/hyperlink" Target="https://iservice.lombardini.it/jsp/Template2/manuale.jsp?id=171&amp;parent=1000" TargetMode="External"/><Relationship Id="rId12915fd32f16bf523" Type="http://schemas.openxmlformats.org/officeDocument/2006/relationships/hyperlink" Target="https://iservice.lombardini.it/jsp/Template2/manuale.jsp?id=178&amp;parent=1000" TargetMode="External"/><Relationship Id="rId43745fd32f16d122e" Type="http://schemas.openxmlformats.org/officeDocument/2006/relationships/hyperlink" Target="https://iservice.lombardini.it/jsp/Template2/manuale.jsp?id=102&amp;parent=1000" TargetMode="External"/><Relationship Id="rId65395fd32f16d135e" Type="http://schemas.openxmlformats.org/officeDocument/2006/relationships/hyperlink" Target="https://iservice.lombardini.it/jsp/Template2/manuale.jsp?id=121&amp;parent=1000" TargetMode="External"/><Relationship Id="rId85325fd32f16d13bd" Type="http://schemas.openxmlformats.org/officeDocument/2006/relationships/hyperlink" Target="https://iservice.lombardini.it/jsp/Template2/manuale.jsp?id=174&amp;parent=1000" TargetMode="External"/><Relationship Id="rId75105fd32f16d13fa" Type="http://schemas.openxmlformats.org/officeDocument/2006/relationships/hyperlink" Target="https://iservice.lombardini.it/jsp/Template2/manuale.jsp?id=120&amp;parent=1000" TargetMode="External"/><Relationship Id="rId95825fd32f16d141c" Type="http://schemas.openxmlformats.org/officeDocument/2006/relationships/hyperlink" Target="https://iservice.lombardini.it/jsp/Template2/manuale.jsp?id=175&amp;parent=1000" TargetMode="External"/><Relationship Id="rId95325fd32f16e377f" Type="http://schemas.openxmlformats.org/officeDocument/2006/relationships/hyperlink" Target="https://iservice.lombardini.it/jsp/Template2/manuale.jsp?id=198&amp;parent=1000" TargetMode="External"/><Relationship Id="rId53315fd32f171d0b4" Type="http://schemas.openxmlformats.org/officeDocument/2006/relationships/hyperlink" Target="https://iservice.lombardini.it/jsp/Template2/manuale.jsp?id=203&amp;parent=1000" TargetMode="External"/><Relationship Id="rId17685fd32f173d492" Type="http://schemas.openxmlformats.org/officeDocument/2006/relationships/hyperlink" Target="https://iservice.lombardini.it/jsp/Template2/manuale.jsp?id=203&amp;parent=1000" TargetMode="External"/><Relationship Id="rId95845fd32f176ba97" Type="http://schemas.openxmlformats.org/officeDocument/2006/relationships/hyperlink" Target="https://www.youtube.com/embed/_s_qNZuOqQU?rel=0" TargetMode="External"/><Relationship Id="rId15215fd32f177c955" Type="http://schemas.openxmlformats.org/officeDocument/2006/relationships/hyperlink" Target="https://iservice.lombardini.it/jsp/Template2/manuale.jsp?id=198&amp;parent=1000" TargetMode="External"/><Relationship Id="rId65605fd32f177cae8" Type="http://schemas.openxmlformats.org/officeDocument/2006/relationships/hyperlink" Target="https://iservice.lombardini.it/jsp/Template2/manuale.jsp?id=104&amp;parent=1000" TargetMode="External"/><Relationship Id="rId98845fd32f177cc05" Type="http://schemas.openxmlformats.org/officeDocument/2006/relationships/hyperlink" Target="https://iservice.lombardini.it/jsp/Template2/manuale.jsp?id=203&amp;parent=1000" TargetMode="External"/><Relationship Id="rId81755fd32f177cccf" Type="http://schemas.openxmlformats.org/officeDocument/2006/relationships/hyperlink" Target="https://iservice.lombardini.it/jsp/Template2/manuale.jsp?id=132&amp;parent=1000" TargetMode="External"/><Relationship Id="rId65265fd32f177ccef" Type="http://schemas.openxmlformats.org/officeDocument/2006/relationships/hyperlink" Target="https://iservice.lombardini.it/jsp/Template2/manuale.jsp?id=132&amp;parent=1000" TargetMode="External"/><Relationship Id="rId82885fd32f17b0b53" Type="http://schemas.openxmlformats.org/officeDocument/2006/relationships/hyperlink" Target="https://www.youtube.com/embed/7T2NNBQqPpU?rel=0" TargetMode="External"/><Relationship Id="rId65155fd32f17bfb70" Type="http://schemas.openxmlformats.org/officeDocument/2006/relationships/hyperlink" Target="https://iservice.lombardini.it/jsp/Template2/manuale.jsp?id=283&amp;parent=1136" TargetMode="External"/><Relationship Id="rId66915fd32f17bfc38" Type="http://schemas.openxmlformats.org/officeDocument/2006/relationships/hyperlink" Target="https://iservice.lombardini.it/jsp/Template2/manuale.jsp?id=103&amp;parent=1000&amp;txts=2.9.8" TargetMode="External"/><Relationship Id="rId87115fd32f17bfca8" Type="http://schemas.openxmlformats.org/officeDocument/2006/relationships/hyperlink" Target="https://iservice.lombardini.it/jsp/Template2/manuale.jsp?id=112&amp;parent=1000&amp;txts=2.9.8" TargetMode="External"/><Relationship Id="rId92745fd32f17bfea4" Type="http://schemas.openxmlformats.org/officeDocument/2006/relationships/hyperlink" Target="https://iservice.lombardini.it/jsp/Template2/manuale.jsp?id=822&amp;parent=1000" TargetMode="External"/><Relationship Id="rId20555fd32f180b2ea" Type="http://schemas.openxmlformats.org/officeDocument/2006/relationships/hyperlink" Target="https://iservice.lombardini.it/jsp/Template2/manuale.jsp?id=103&amp;parent=1000&amp;txts=2.9.8" TargetMode="External"/><Relationship Id="rId18505fd32f1837fad" Type="http://schemas.openxmlformats.org/officeDocument/2006/relationships/hyperlink" Target="https://iservice.lombardini.it/jsp/Template2/manuale.jsp?id=199&amp;parent=1000" TargetMode="External"/><Relationship Id="rId42055fd32f1847c40" Type="http://schemas.openxmlformats.org/officeDocument/2006/relationships/hyperlink" Target="https://iservice.lombardini.it/jsp/Template2/manuale.jsp?id=103&amp;parent=1000&amp;txts=2.9.8" TargetMode="External"/><Relationship Id="rId78495fd32f1874ec9" Type="http://schemas.openxmlformats.org/officeDocument/2006/relationships/hyperlink" Target="https://iservice.lombardini.it/jsp/Template2/manuale.jsp?id=103&amp;parent=1000" TargetMode="External"/><Relationship Id="rId50205fd32f18a8fa7" Type="http://schemas.openxmlformats.org/officeDocument/2006/relationships/hyperlink" Target="https://www.youtube.com/embed/QQZtx2i75AY?rel=0" TargetMode="External"/><Relationship Id="rId30065fd32f19837ac" Type="http://schemas.openxmlformats.org/officeDocument/2006/relationships/hyperlink" Target="https://www.youtube.com/embed/ArOgFV739EU?rel=0" TargetMode="External"/><Relationship Id="rId69315fd32f1990c70" Type="http://schemas.openxmlformats.org/officeDocument/2006/relationships/hyperlink" Target="https://iservice.lombardini.it/jsp/Template2/manuale.jsp?id=199&amp;parent=1000" TargetMode="External"/><Relationship Id="rId82615fd32f19a0d3e" Type="http://schemas.openxmlformats.org/officeDocument/2006/relationships/hyperlink" Target="https://iservice.lombardini.it/jsp/Template2/manuale.jsp?id=198&amp;parent=1000" TargetMode="External"/><Relationship Id="rId51915fd32f19a0e9f" Type="http://schemas.openxmlformats.org/officeDocument/2006/relationships/hyperlink" Target="https://iservice.lombardini.it/jsp/Template2/manuale.jsp?id=822&amp;parent=1000" TargetMode="External"/><Relationship Id="rId52465fd32f19a0f13" Type="http://schemas.openxmlformats.org/officeDocument/2006/relationships/hyperlink" Target="https://iservice.lombardini.it/jsp/Template2/manuale.jsp?id=103&amp;parent=1000&amp;txts=2.9.8" TargetMode="External"/><Relationship Id="rId28785fd32f1a18e94" Type="http://schemas.openxmlformats.org/officeDocument/2006/relationships/hyperlink" Target="https://iservice.lombardini.it/jsp/Template2/manuale.jsp?id=136&amp;parent=1000" TargetMode="External"/><Relationship Id="rId72065fd32f1a18eb8" Type="http://schemas.openxmlformats.org/officeDocument/2006/relationships/hyperlink" Target="https://iservice.lombardini.it/jsp/Template2/manuale.jsp?id=822&amp;parent=1000" TargetMode="External"/><Relationship Id="rId79185fd32f1a18ed5" Type="http://schemas.openxmlformats.org/officeDocument/2006/relationships/hyperlink" Target="https://iservice.lombardini.it/jsp/Template2/manuale.jsp?id=140&amp;parent=1000" TargetMode="External"/><Relationship Id="rId77385fd32f1a18f24" Type="http://schemas.openxmlformats.org/officeDocument/2006/relationships/hyperlink" Target="https://iservice.lombardini.it/jsp/Template2/manuale.jsp?id=822&amp;parent=1000" TargetMode="External"/><Relationship Id="rId21165fd32f1a40e5e" Type="http://schemas.openxmlformats.org/officeDocument/2006/relationships/hyperlink" Target="https://iservice.lombardini.it/jsp/Template2/manuale.jsp?id=822&amp;parent=1000" TargetMode="External"/><Relationship Id="rId94805fd32f1a68427" Type="http://schemas.openxmlformats.org/officeDocument/2006/relationships/hyperlink" Target="https://iservice.lombardini.it/jsp/Template2/manuale.jsp?id=112&amp;parent=1000&amp;txts=2.9.8" TargetMode="External"/><Relationship Id="rId51115fd32f1a6849e" Type="http://schemas.openxmlformats.org/officeDocument/2006/relationships/hyperlink" Target="https://iservice.lombardini.it/jsp/Template2/manuale.jsp?id=103&amp;parent=1000" TargetMode="External"/><Relationship Id="rId67145fd32f1a688fd" Type="http://schemas.openxmlformats.org/officeDocument/2006/relationships/hyperlink" Target="https://iservice.lombardini.it/jsp/Template2/manuale.jsp?id=822&amp;parent=1000" TargetMode="External"/><Relationship Id="rId49555fd32f1a68aa9" Type="http://schemas.openxmlformats.org/officeDocument/2006/relationships/hyperlink" Target="https://iservice.lombardini.it/jsp/Template2/manuale.jsp?id=822&amp;parent=1000" TargetMode="External"/><Relationship Id="rId72505fd32f1a9f69e" Type="http://schemas.openxmlformats.org/officeDocument/2006/relationships/hyperlink" Target="https://www.youtube.com/embed/UaZgKyWrP48?rel=0" TargetMode="External"/><Relationship Id="rId47635fd32f1ab615a" Type="http://schemas.openxmlformats.org/officeDocument/2006/relationships/hyperlink" Target="https://iservice.lombardini.it/jsp/Template2/manuale.jsp?id=112&amp;parent=1000&amp;txts=2.9.8" TargetMode="External"/><Relationship Id="rId19145fd32f1ab6258" Type="http://schemas.openxmlformats.org/officeDocument/2006/relationships/hyperlink" Target="https://iservice.lombardini.it/jsp/Template2/manuale.jsp?id=822&amp;parent=1000" TargetMode="External"/><Relationship Id="rId11865fd32f1b85fa1" Type="http://schemas.openxmlformats.org/officeDocument/2006/relationships/hyperlink" Target="https://iservice.lombardini.it/jsp/Template2/manuale.jsp?id=822&amp;parent=1000" TargetMode="External"/><Relationship Id="rId45565fd32f1b9d50b" Type="http://schemas.openxmlformats.org/officeDocument/2006/relationships/hyperlink" Target="https://iservice.lombardini.it/jsp/Template2/manuale.jsp?id=822&amp;parent=1000" TargetMode="External"/><Relationship Id="rId68705fd32f1b9d5f8" Type="http://schemas.openxmlformats.org/officeDocument/2006/relationships/hyperlink" Target="https://iservice.lombardini.it/jsp/Template2/manuale.jsp?id=822&amp;parent=1000" TargetMode="External"/><Relationship Id="rId87245fd32f1bb6bf4" Type="http://schemas.openxmlformats.org/officeDocument/2006/relationships/hyperlink" Target="https://www.youtube.com/embed/o3h6Say9sc4?rel=0" TargetMode="External"/><Relationship Id="rId49595fd32f1bc741a" Type="http://schemas.openxmlformats.org/officeDocument/2006/relationships/hyperlink" Target="https://iservice.lombardini.it/jsp/Template2/manuale.jsp?id=198&amp;parent=1000" TargetMode="External"/><Relationship Id="rId56295fd32f1bc7482" Type="http://schemas.openxmlformats.org/officeDocument/2006/relationships/hyperlink" Target="https://iservice.lombardini.it/jsp/Template2/manuale.jsp?id=112&amp;parent=1000&amp;txts=2.9.8" TargetMode="External"/><Relationship Id="rId74915fd32f1bc750a" Type="http://schemas.openxmlformats.org/officeDocument/2006/relationships/hyperlink" Target="https://iservice.lombardini.it/jsp/Template2/manuale.jsp?id=120&amp;parent=1000" TargetMode="External"/><Relationship Id="rId13755fd32f1c2390b" Type="http://schemas.openxmlformats.org/officeDocument/2006/relationships/hyperlink" Target="https://iservice.lombardini.it/jsp/Template2/manuale.jsp?id=822&amp;parent=1000" TargetMode="External"/><Relationship Id="rId32295fd32f1c4118c" Type="http://schemas.openxmlformats.org/officeDocument/2006/relationships/hyperlink" Target="https://www.youtube.com/embed/xGWUnc-V1YY?rel=0" TargetMode="External"/><Relationship Id="rId63465fd32f1c41665" Type="http://schemas.openxmlformats.org/officeDocument/2006/relationships/hyperlink" Target="https://iservice.lombardini.it/jsp/Template2/manuale.jsp?id=822&amp;parent=1000" TargetMode="External"/><Relationship Id="rId74245fd32f1c910bf" Type="http://schemas.openxmlformats.org/officeDocument/2006/relationships/hyperlink" Target="https://iservice.lombardini.it/jsp/Template2/manuale.jsp?id=822&amp;parent=1000" TargetMode="External"/><Relationship Id="rId50565fd32f1c9112d" Type="http://schemas.openxmlformats.org/officeDocument/2006/relationships/hyperlink" Target="https://iservice.lombardini.it/jsp/Template2/manuale.jsp?id=175&amp;parent=1000" TargetMode="External"/><Relationship Id="rId13945fd32f1ca7519" Type="http://schemas.openxmlformats.org/officeDocument/2006/relationships/hyperlink" Target="https://www.youtube.com/embed/XSTfzyJa-9Q?rel=0" TargetMode="External"/><Relationship Id="rId68175fd32f1cb93a8" Type="http://schemas.openxmlformats.org/officeDocument/2006/relationships/hyperlink" Target="https://iservice.lombardini.it/jsp/Template2/manuale.jsp?id=198&amp;parent=1000" TargetMode="External"/><Relationship Id="rId86325fd32f1cb9450" Type="http://schemas.openxmlformats.org/officeDocument/2006/relationships/hyperlink" Target="https://iservice.lombardini.it/jsp/Template2/manuale.jsp?id=120&amp;parent=1000" TargetMode="External"/><Relationship Id="rId33615fd32f1cd4a5f" Type="http://schemas.openxmlformats.org/officeDocument/2006/relationships/hyperlink" Target="https://www.youtube.com/embed/lZlk78GFzsg?rel=0" TargetMode="External"/><Relationship Id="rId26215fd32f1d0bb53" Type="http://schemas.openxmlformats.org/officeDocument/2006/relationships/hyperlink" Target="https://iservice.lombardini.it/jsp/Template2/manuale.jsp?id=175&amp;parent=1000" TargetMode="External"/><Relationship Id="rId95045fd32f1d24de0" Type="http://schemas.openxmlformats.org/officeDocument/2006/relationships/hyperlink" Target="https://www.youtube.com/embed/KGHm0dnsQdc?rel=0" TargetMode="External"/><Relationship Id="rId56595fd32f1d256ad" Type="http://schemas.openxmlformats.org/officeDocument/2006/relationships/hyperlink" Target="https://iservice.lombardini.it/jsp/Template2/manuale.jsp?id=120&amp;parent=1000" TargetMode="External"/><Relationship Id="rId14355fd32f1d3d7dc" Type="http://schemas.openxmlformats.org/officeDocument/2006/relationships/hyperlink" Target="https://iservice.lombardini.it/jsp/Template2/manuale.jsp?id=283&amp;parent=1136" TargetMode="External"/><Relationship Id="rId36225fd32f1d3d85b" Type="http://schemas.openxmlformats.org/officeDocument/2006/relationships/hyperlink" Target="https://iservice.lombardini.it/jsp/Template2/manuale.jsp?id=178&amp;parent=1000" TargetMode="External"/><Relationship Id="rId85275fd32f1d98609" Type="http://schemas.openxmlformats.org/officeDocument/2006/relationships/hyperlink" Target="https://www.youtube.com/embed/_QESHZf50PU?rel=0" TargetMode="External"/><Relationship Id="rId72045fd32f1da87c9" Type="http://schemas.openxmlformats.org/officeDocument/2006/relationships/hyperlink" Target="https://iservice.lombardini.it/jsp/Template2/manuale.jsp?id=178&amp;parent=1000" TargetMode="External"/><Relationship Id="rId78605fd32f1da8811" Type="http://schemas.openxmlformats.org/officeDocument/2006/relationships/hyperlink" Target="https://iservice.lombardini.it/jsp/Template2/manuale.jsp?id=112&amp;parent=1000&amp;txts=2.9.8" TargetMode="External"/><Relationship Id="rId34475fd32f1deb7fc" Type="http://schemas.openxmlformats.org/officeDocument/2006/relationships/hyperlink" Target="https://www.youtube.com/embed/GbvNS15R9SQ?rel=0" TargetMode="External"/><Relationship Id="rId77345fd32f1e0a4bb" Type="http://schemas.openxmlformats.org/officeDocument/2006/relationships/hyperlink" Target="https://iservice.lombardini.it/jsp/Template2/manuale.jsp?id=198&amp;parent=1000" TargetMode="External"/><Relationship Id="rId56625fd32f1e0a51c" Type="http://schemas.openxmlformats.org/officeDocument/2006/relationships/hyperlink" Target="https://iservice.lombardini.it/jsp/Template2/manuale.jsp?id=127&amp;parent=1000" TargetMode="External"/><Relationship Id="rId61535fd32f1e26503" Type="http://schemas.openxmlformats.org/officeDocument/2006/relationships/hyperlink" Target="https://iservice.lombardini.it/jsp/Template2/manuale.jsp?id=822&amp;parent=1000" TargetMode="External"/><Relationship Id="rId58555fd32f1e86a21" Type="http://schemas.openxmlformats.org/officeDocument/2006/relationships/hyperlink" Target="https://iservice.lombardini.it/jsp/Template2/manuale.jsp?id=129&amp;parent=1000" TargetMode="External"/><Relationship Id="rId35325fd32f1e86a7c" Type="http://schemas.openxmlformats.org/officeDocument/2006/relationships/hyperlink" Target="https://iservice.lombardini.it/jsp/Template2/manuale.jsp?id=127&amp;parent=1000" TargetMode="External"/><Relationship Id="rId77305fd32f1eac65c" Type="http://schemas.openxmlformats.org/officeDocument/2006/relationships/hyperlink" Target="https://iservice.lombardini.it/jsp/Template2/manuale.jsp?id=198&amp;parent=1000" TargetMode="External"/><Relationship Id="rId94185fd32f1eac733" Type="http://schemas.openxmlformats.org/officeDocument/2006/relationships/hyperlink" Target="https://iservice.lombardini.it/jsp/Template2/manuale.jsp?id=127&amp;parent=1000" TargetMode="External"/><Relationship Id="rId58105fd32f1eac799" Type="http://schemas.openxmlformats.org/officeDocument/2006/relationships/hyperlink" Target="https://iservice.lombardini.it/jsp/Template2/manuale.jsp?id=128&amp;parent=1000" TargetMode="External"/><Relationship Id="rId23415fd32f1ed2f47" Type="http://schemas.openxmlformats.org/officeDocument/2006/relationships/hyperlink" Target="https://iservice.lombardini.it/jsp/Template2/manuale.jsp?id=121&amp;parent=1000" TargetMode="External"/><Relationship Id="rId35365fd32f1ed2ff7" Type="http://schemas.openxmlformats.org/officeDocument/2006/relationships/hyperlink" Target="https://iservice.lombardini.it/jsp/Template2/manuale.jsp?id=822&amp;parent=1000" TargetMode="External"/><Relationship Id="rId68355fd32f1ef0aa1" Type="http://schemas.openxmlformats.org/officeDocument/2006/relationships/hyperlink" Target="https://iservice.lombardini.it/jsp/Template2/manuale.jsp?id=822&amp;parent=1000" TargetMode="External"/><Relationship Id="rId70995fd32f1f25947" Type="http://schemas.openxmlformats.org/officeDocument/2006/relationships/hyperlink" Target="https://iservice.lombardini.it/jsp/Template2/manuale.jsp?id=157&amp;parent=1000" TargetMode="External"/><Relationship Id="rId61575fd32f1f25c28" Type="http://schemas.openxmlformats.org/officeDocument/2006/relationships/hyperlink" Target="https://iservice.lombardini.it/jsp/Template2/manuale.jsp?id=104&amp;parent=1000" TargetMode="External"/><Relationship Id="rId76905fd32f1f25de4" Type="http://schemas.openxmlformats.org/officeDocument/2006/relationships/hyperlink" Target="https://iservice.lombardini.it/jsp/Template2/manuale.jsp?id=822&amp;parent=1000" TargetMode="External"/><Relationship Id="rId97295fd32f1f7d93a" Type="http://schemas.openxmlformats.org/officeDocument/2006/relationships/hyperlink" Target="https://iservice.lombardini.it/jsp/Template2/manuale.jsp?id=822&amp;parent=1000" TargetMode="External"/><Relationship Id="rId33535fd32f1fb2e56" Type="http://schemas.openxmlformats.org/officeDocument/2006/relationships/hyperlink" Target="https://iservice.lombardini.it/jsp/Template2/manuale.jsp?id=822&amp;parent=1000" TargetMode="External"/><Relationship Id="rId24555fd32f1fca934" Type="http://schemas.openxmlformats.org/officeDocument/2006/relationships/hyperlink" Target="https://iservice.lombardini.it/jsp/Template2/manuale.jsp?id=822&amp;parent=1000" TargetMode="External"/><Relationship Id="rId74135fd32f1fca98b" Type="http://schemas.openxmlformats.org/officeDocument/2006/relationships/hyperlink" Target="https://iservice.lombardini.it/jsp/Template2/manuale.jsp?id=128&amp;parent=1000" TargetMode="External"/><Relationship Id="rId34935fd32f1fcac84" Type="http://schemas.openxmlformats.org/officeDocument/2006/relationships/hyperlink" Target="https://iservice.lombardini.it/jsp/Template2/manuale.jsp?id=822&amp;parent=1000" TargetMode="External"/><Relationship Id="rId39405fd32f1fcacdc" Type="http://schemas.openxmlformats.org/officeDocument/2006/relationships/hyperlink" Target="https://iservice.lombardini.it/jsp/Template2/manuale.jsp?id=128&amp;parent=1000" TargetMode="External"/><Relationship Id="rId34705fd32f1fdb2d1" Type="http://schemas.openxmlformats.org/officeDocument/2006/relationships/hyperlink" Target="https://iservice.lombardini.it/jsp/Template2/manuale.jsp?id=168&amp;parent=1000" TargetMode="External"/><Relationship Id="rId74795fd32f1fdb54d" Type="http://schemas.openxmlformats.org/officeDocument/2006/relationships/hyperlink" Target="https://iservice.lombardini.it/jsp/Template2/manuale.jsp?id=127&amp;parent=1000" TargetMode="External"/><Relationship Id="rId64795fd32f201461c" Type="http://schemas.openxmlformats.org/officeDocument/2006/relationships/hyperlink" Target="https://iservice.lombardini.it/jsp/Template2/manuale.jsp?id=198&amp;parent=1000" TargetMode="External"/><Relationship Id="rId63455fd32f204d3b3" Type="http://schemas.openxmlformats.org/officeDocument/2006/relationships/hyperlink" Target="https://iservice.lombardini.it/jsp/Template2/manuale.jsp?id=198&amp;parent=1000" TargetMode="External"/><Relationship Id="rId62255fd32f20d8885" Type="http://schemas.openxmlformats.org/officeDocument/2006/relationships/hyperlink" Target="https://iservice.lombardini.it/jsp/Template2/manuale.jsp?id=198&amp;parent=1000" TargetMode="External"/><Relationship Id="rId27225fd32f20d88bf" Type="http://schemas.openxmlformats.org/officeDocument/2006/relationships/hyperlink" Target="https://iservice.lombardini.it/jsp/Template2/manuale.jsp?id=120&amp;parent=1000" TargetMode="External"/><Relationship Id="rId77355fd32f20d88d5" Type="http://schemas.openxmlformats.org/officeDocument/2006/relationships/hyperlink" Target="https://iservice.lombardini.it/jsp/Template2/manuale.jsp?id=121&amp;parent=1000" TargetMode="External"/><Relationship Id="rId55205fd32f21d8692" Type="http://schemas.openxmlformats.org/officeDocument/2006/relationships/hyperlink" Target="https://iservice.lombardini.it/jsp/Template2/manuale.jsp?id=198&amp;parent=1000" TargetMode="External"/><Relationship Id="rId37755fd32f2346d65" Type="http://schemas.openxmlformats.org/officeDocument/2006/relationships/hyperlink" Target="https://iservice.lombardini.it/jsp/Template2/manuale.jsp?id=120&amp;parent=1000" TargetMode="External"/><Relationship Id="rId48495fd32f2346da7" Type="http://schemas.openxmlformats.org/officeDocument/2006/relationships/hyperlink" Target="https://iservice.lombardini.it/jsp/Template2/manuale.jsp?id=114&amp;parent=1000" TargetMode="External"/><Relationship Id="rId80625fd32f2346df3" Type="http://schemas.openxmlformats.org/officeDocument/2006/relationships/hyperlink" Target="https://iservice.lombardini.it/jsp/Template2/manuale.jsp?id=103&amp;parent=1000" TargetMode="External"/><Relationship Id="rId23345fd32f2346e44" Type="http://schemas.openxmlformats.org/officeDocument/2006/relationships/hyperlink" Target="https://iservice.lombardini.it/jsp/Template2/manuale.jsp?id=822&amp;parent=1000" TargetMode="External"/><Relationship Id="rId78465fd32f2346e5c" Type="http://schemas.openxmlformats.org/officeDocument/2006/relationships/hyperlink" Target="https://iservice.lombardini.it/jsp/Template2/manuale.jsp?id=822&amp;parent=1000" TargetMode="External"/><Relationship Id="rId58515fd32f2346f5a" Type="http://schemas.openxmlformats.org/officeDocument/2006/relationships/hyperlink" Target="https://iservice.lombardini.it/jsp/Template2/manuale.jsp?id=822&amp;parent=1000" TargetMode="External"/><Relationship Id="rId38945fd32f237cde0" Type="http://schemas.openxmlformats.org/officeDocument/2006/relationships/hyperlink" Target="https://iservice.lombardini.it/jsp/Template2/manuale.jsp?id=822&amp;parent=1000" TargetMode="External"/><Relationship Id="rId70155fd32f2397940" Type="http://schemas.openxmlformats.org/officeDocument/2006/relationships/hyperlink" Target="https://iservice.lombardini.it/jsp/Template2/manuale.jsp?id=822&amp;parent=1000" TargetMode="External"/><Relationship Id="rId58825fd32f24027a8" Type="http://schemas.openxmlformats.org/officeDocument/2006/relationships/hyperlink" Target="https://iservice.lombardini.it/jsp/Template2/manuale.jsp?id=107&amp;parent=1000" TargetMode="External"/><Relationship Id="rId50945fd32f2466d8b" Type="http://schemas.openxmlformats.org/officeDocument/2006/relationships/hyperlink" Target="https://iservice.lombardini.it/jsp/Template2/manuale.jsp?id=822&amp;parent=1000" TargetMode="External"/><Relationship Id="rId50395fd32f2538095" Type="http://schemas.openxmlformats.org/officeDocument/2006/relationships/hyperlink" Target="https://iservice.lombardini.it/jsp/Template2/manuale.jsp?id=822&amp;parent=1000" TargetMode="External"/><Relationship Id="rId17385fd32f2538120" Type="http://schemas.openxmlformats.org/officeDocument/2006/relationships/hyperlink" Target="https://iservice.lombardini.it/jsp/Template2/manuale.jsp?id=822&amp;parent=1000" TargetMode="External"/><Relationship Id="rId25525fd32f254f1f8" Type="http://schemas.openxmlformats.org/officeDocument/2006/relationships/hyperlink" Target="https://iservice.lombardini.it/jsp/Template2/manuale.jsp?id=822&amp;parent=1000" TargetMode="External"/><Relationship Id="rId28295fd32f2578102" Type="http://schemas.openxmlformats.org/officeDocument/2006/relationships/hyperlink" Target="https://iservice.lombardini.it/jsp/Template2/manuale.jsp?id=822&amp;parent=1000" TargetMode="External"/><Relationship Id="rId55685fd32f264ace3" Type="http://schemas.openxmlformats.org/officeDocument/2006/relationships/hyperlink" Target="https://iservice.lombardini.it/jsp/Template2/manuale.jsp?id=822&amp;parent=1000" TargetMode="External"/><Relationship Id="rId98095fd32f26c5f8c" Type="http://schemas.openxmlformats.org/officeDocument/2006/relationships/hyperlink" Target="https://iservice.lombardini.it/jsp/Template2/manuale.jsp?id=105&amp;parent=1000" TargetMode="External"/><Relationship Id="rId47765fd32f2748ffa" Type="http://schemas.openxmlformats.org/officeDocument/2006/relationships/hyperlink" Target="https://iservice.lombardini.it/jsp/Template2/manuale.jsp?id=822&amp;parent=1000" TargetMode="External"/><Relationship Id="rId72215fd32f2788d43" Type="http://schemas.openxmlformats.org/officeDocument/2006/relationships/hyperlink" Target="https://iservice.lombardini.it/jsp/Template2/manuale.jsp?id=822&amp;parent=1000" TargetMode="External"/><Relationship Id="rId92985fd32f27e1feb" Type="http://schemas.openxmlformats.org/officeDocument/2006/relationships/hyperlink" Target="https://iservice.lombardini.it/jsp/Template2/manuale.jsp?id=132&amp;parent=1000" TargetMode="External"/><Relationship Id="rId47305fd32f283db57" Type="http://schemas.openxmlformats.org/officeDocument/2006/relationships/hyperlink" Target="https://iservice.lombardini.it/jsp/Template2/manuale.jsp?id=822&amp;parent=1000" TargetMode="External"/><Relationship Id="rId14305fd32f2858d1f" Type="http://schemas.openxmlformats.org/officeDocument/2006/relationships/hyperlink" Target="https://iservice.lombardini.it/jsp/Template2/manuale.jsp?id=822&amp;parent=1000" TargetMode="External"/><Relationship Id="rId90575fd32f28ee9f4" Type="http://schemas.openxmlformats.org/officeDocument/2006/relationships/hyperlink" Target="https://iservice.lombardini.it/jsp/Template2/manuale.jsp?id=199&amp;parent=1000" TargetMode="External"/><Relationship Id="rId64635fd32f292a1af" Type="http://schemas.openxmlformats.org/officeDocument/2006/relationships/hyperlink" Target="https://iservice.lombardini.it/jsp/Template2/manuale.jsp?id=103&amp;parent=1000" TargetMode="External"/><Relationship Id="rId90055fd32f298d011" Type="http://schemas.openxmlformats.org/officeDocument/2006/relationships/hyperlink" Target="https://iservice.lombardini.it/jsp/Template2/manuale.jsp?id=822&amp;parent=1000" TargetMode="External"/><Relationship Id="rId60425fd32f298d348" Type="http://schemas.openxmlformats.org/officeDocument/2006/relationships/hyperlink" Target="https://iservice.lombardini.it/jsp/Template2/manuale.jsp?id=103&amp;parent=1000" TargetMode="External"/><Relationship Id="rId38055fd32f29f1db8" Type="http://schemas.openxmlformats.org/officeDocument/2006/relationships/hyperlink" Target="https://iservice.lombardini.it/jsp/Template2/manuale.jsp?id=112&amp;parent=1000" TargetMode="External"/><Relationship Id="rId12805fd32f29f1e67" Type="http://schemas.openxmlformats.org/officeDocument/2006/relationships/hyperlink" Target="https://iservice.lombardini.it/jsp/Template2/manuale.jsp?id=822&amp;parent=1000" TargetMode="External"/><Relationship Id="rId67795fd32f29f1fcb" Type="http://schemas.openxmlformats.org/officeDocument/2006/relationships/hyperlink" Target="https://iservice.lombardini.it/jsp/Template2/manuale.jsp?id=822&amp;parent=1000" TargetMode="External"/><Relationship Id="rId96015fd32f29f21b4" Type="http://schemas.openxmlformats.org/officeDocument/2006/relationships/hyperlink" Target="https://iservice.lombardini.it/jsp/Template2/manuale.jsp?id=103&amp;parent=1000" TargetMode="External"/><Relationship Id="rId42925fd32f2a6cc5e" Type="http://schemas.openxmlformats.org/officeDocument/2006/relationships/hyperlink" Target="https://iservice.lombardini.it/jsp/Template2/manuale.jsp?id=822&amp;parent=1000" TargetMode="External"/><Relationship Id="rId60875fd32f2a6cc98" Type="http://schemas.openxmlformats.org/officeDocument/2006/relationships/hyperlink" Target="https://iservice.lombardini.it/jsp/Template2/manuale.jsp?id=140&amp;parent=1000" TargetMode="External"/><Relationship Id="rId29165fd32f2a6cd33" Type="http://schemas.openxmlformats.org/officeDocument/2006/relationships/hyperlink" Target="https://iservice.lombardini.it/jsp/Template2/manuale.jsp?id=822&amp;parent=1000" TargetMode="External"/><Relationship Id="rId19435fd32f2a7e638" Type="http://schemas.openxmlformats.org/officeDocument/2006/relationships/hyperlink" Target="https://iservice.lombardini.it/jsp/Template2/manuale.jsp?id=822&amp;parent=1000" TargetMode="External"/><Relationship Id="rId66215fd32f2a7e666" Type="http://schemas.openxmlformats.org/officeDocument/2006/relationships/hyperlink" Target="https://iservice.lombardini.it/jsp/Template2/manuale.jsp?id=822&amp;parent=1000" TargetMode="External"/><Relationship Id="rId33785fd32f2a7e67a" Type="http://schemas.openxmlformats.org/officeDocument/2006/relationships/hyperlink" Target="https://iservice.lombardini.it/jsp/Template2/manuale.jsp?id=136&amp;parent=1000" TargetMode="External"/><Relationship Id="rId56785fd32f2bbf3c0" Type="http://schemas.openxmlformats.org/officeDocument/2006/relationships/hyperlink" Target="https://iservice.lombardini.it/jsp/Template2/manuale.jsp?id=822&amp;parent=1000" TargetMode="External"/><Relationship Id="rId43395fd32f2bbf524" Type="http://schemas.openxmlformats.org/officeDocument/2006/relationships/hyperlink" Target="https://iservice.lombardini.it/jsp/Template2/manuale.jsp?id=822&amp;parent=1000" TargetMode="External"/><Relationship Id="rId28695fd32f2bd7c8a" Type="http://schemas.openxmlformats.org/officeDocument/2006/relationships/hyperlink" Target="https://iservice.lombardini.it/jsp/Template2/manuale.jsp?id=822&amp;parent=1000" TargetMode="External"/><Relationship Id="rId35165fd32f2fe516d" Type="http://schemas.openxmlformats.org/officeDocument/2006/relationships/hyperlink" Target="https://iservice.lombardini.it/jsp/Template2/manuale.jsp?id=259&amp;parent=1136" TargetMode="External"/><Relationship Id="rId77345fd32f3158197" Type="http://schemas.openxmlformats.org/officeDocument/2006/relationships/hyperlink" Target="https://iservice.lombardini.it/jsp/Template2/manuale.jsp?id=160&amp;parent=1000" TargetMode="External"/><Relationship Id="rId15395fd32f31581b6" Type="http://schemas.openxmlformats.org/officeDocument/2006/relationships/hyperlink" Target="https://iservice.lombardini.it/jsp/Template2/manuale.jsp?id=160&amp;parent=1000" TargetMode="External"/><Relationship Id="rId10235fd32f3186be3" Type="http://schemas.openxmlformats.org/officeDocument/2006/relationships/hyperlink" Target="https://iservice.lombardini.it/jsp/Template2/manuale.jsp?id=160&amp;parent=1000" TargetMode="External"/><Relationship Id="rId62625fd32f3186c02" Type="http://schemas.openxmlformats.org/officeDocument/2006/relationships/hyperlink" Target="https://iservice.lombardini.it/jsp/Template2/manuale.jsp?id=160&amp;parent=1000" TargetMode="External"/><Relationship Id="rId77025fd32f31afc3b" Type="http://schemas.openxmlformats.org/officeDocument/2006/relationships/hyperlink" Target="https://iservice.lombardini.it/jsp/Template2/manuale.jsp?id=160&amp;parent=1000" TargetMode="External"/><Relationship Id="rId32235fd32f31afc7d" Type="http://schemas.openxmlformats.org/officeDocument/2006/relationships/hyperlink" Target="https://iservice.lombardini.it/jsp/Template2/manuale.jsp?id=160&amp;parent=1000" TargetMode="External"/><Relationship Id="rId70695fd32f31c4ac0" Type="http://schemas.openxmlformats.org/officeDocument/2006/relationships/hyperlink" Target="https://iservice.lombardini.it/jsp/Template2/manuale.jsp?id=154&amp;parent=1000" TargetMode="External"/><Relationship Id="rId21775fd32f32cd348" Type="http://schemas.openxmlformats.org/officeDocument/2006/relationships/hyperlink" Target="https://iservice.lombardini.it/jsp/Template2/manuale.jsp?id=51&amp;parent=1000" TargetMode="External"/><Relationship Id="rId75565fd32f33ebfaa" Type="http://schemas.openxmlformats.org/officeDocument/2006/relationships/hyperlink" Target="https://iservice.lombardini.it/jsp/Template2/manuale.jsp?id=141&amp;parent=1000" TargetMode="External"/><Relationship Id="rId32825fd32f344c736" Type="http://schemas.openxmlformats.org/officeDocument/2006/relationships/hyperlink" Target="https://iservice.lombardini.it/jsp/Template2/manuale.jsp?id=167&amp;parent=1000" TargetMode="External"/><Relationship Id="rId56225fd32f34c4e7c" Type="http://schemas.openxmlformats.org/officeDocument/2006/relationships/hyperlink" Target="https://iservice.lombardini.it/jsp/Template2/manuale.jsp?id=96&amp;parent=1000" TargetMode="External"/><Relationship Id="rId54265fd32f34c4eb6" Type="http://schemas.openxmlformats.org/officeDocument/2006/relationships/hyperlink" Target="https://iservice.lombardini.it/jsp/Template2/manuale.jsp?id=97&amp;parent=1000" TargetMode="External"/><Relationship Id="rId95895fd32f34c4eff" Type="http://schemas.openxmlformats.org/officeDocument/2006/relationships/hyperlink" Target="https://iservice.lombardini.it/jsp/Template2/manuale.jsp?id=176&amp;parent=1000" TargetMode="External"/><Relationship Id="rId14225fd32f34c4f51" Type="http://schemas.openxmlformats.org/officeDocument/2006/relationships/hyperlink" Target="https://iservice.lombardini.it/jsp/Template2/manuale.jsp?id=176&amp;parent=1000" TargetMode="External"/><Relationship Id="rId46645fd32f34c4fc7" Type="http://schemas.openxmlformats.org/officeDocument/2006/relationships/hyperlink" Target="https://iservice.lombardini.it/jsp/Template2/manuale.jsp?id=176&amp;parent=1000" TargetMode="External"/><Relationship Id="rId24235fd32f34c4fea" Type="http://schemas.openxmlformats.org/officeDocument/2006/relationships/hyperlink" Target="https://iservice.lombardini.it/jsp/Template2/manuale.jsp?id=177&amp;parent=1000" TargetMode="External"/><Relationship Id="rId57755fd32f34c500b" Type="http://schemas.openxmlformats.org/officeDocument/2006/relationships/hyperlink" Target="https://iservice.lombardini.it/jsp/Template2/manuale.jsp?id=178&amp;parent=1000" TargetMode="External"/><Relationship Id="rId61775fd32f34c502d" Type="http://schemas.openxmlformats.org/officeDocument/2006/relationships/hyperlink" Target="https://iservice.lombardini.it/jsp/Template2/manuale.jsp?id=179&amp;parent=1000" TargetMode="External"/><Relationship Id="rId27385fd32f34c504d" Type="http://schemas.openxmlformats.org/officeDocument/2006/relationships/hyperlink" Target="https://iservice.lombardini.it/jsp/Template2/manuale.jsp?id=180&amp;parent=1000" TargetMode="External"/><Relationship Id="rId88025fd32f34c506e" Type="http://schemas.openxmlformats.org/officeDocument/2006/relationships/hyperlink" Target="https://iservice.lombardini.it/jsp/Template2/manuale.jsp?id=181&amp;parent=1000" TargetMode="External"/><Relationship Id="rId72295fd32f34c508f" Type="http://schemas.openxmlformats.org/officeDocument/2006/relationships/hyperlink" Target="https://iservice.lombardini.it/jsp/Template2/manuale.jsp?id=182&amp;parent=1000" TargetMode="External"/><Relationship Id="rId96705fd32f34c50b3" Type="http://schemas.openxmlformats.org/officeDocument/2006/relationships/hyperlink" Target="https://iservice.lombardini.it/jsp/Template2/manuale.jsp?id=364&amp;parent=1000" TargetMode="External"/><Relationship Id="rId92135fd32f34c50d3" Type="http://schemas.openxmlformats.org/officeDocument/2006/relationships/hyperlink" Target="https://iservice.lombardini.it/jsp/Template2/manuale.jsp?id=183&amp;parent=1000" TargetMode="External"/><Relationship Id="rId19115fd32f34c50f2" Type="http://schemas.openxmlformats.org/officeDocument/2006/relationships/hyperlink" Target="https://iservice.lombardini.it/jsp/Template2/manuale.jsp?id=184&amp;parent=1000" TargetMode="External"/><Relationship Id="rId30715fd32f34c5112" Type="http://schemas.openxmlformats.org/officeDocument/2006/relationships/hyperlink" Target="https://iservice.lombardini.it/jsp/Template2/manuale.jsp?id=185&amp;parent=1000" TargetMode="External"/><Relationship Id="rId70155fd32f34c5133" Type="http://schemas.openxmlformats.org/officeDocument/2006/relationships/hyperlink" Target="https://iservice.lombardini.it/jsp/Template2/manuale.jsp?id=821&amp;parent=1000" TargetMode="External"/><Relationship Id="rId61245fd32f34c518d" Type="http://schemas.openxmlformats.org/officeDocument/2006/relationships/hyperlink" Target="https://iservice.lombardini.it/jsp/Template4/manuale.jsp?id=2663&amp;parent=1088" TargetMode="External"/><Relationship Id="rId68905fd32f34c51b5" Type="http://schemas.openxmlformats.org/officeDocument/2006/relationships/hyperlink" Target="https://iservice.lombardini.it/jsp/Template4/manuale.jsp?id=2663&amp;parent=1088" TargetMode="External"/><Relationship Id="rId14185fd32f34c520e" Type="http://schemas.openxmlformats.org/officeDocument/2006/relationships/hyperlink" Target="https://iservice.lombardini.it/jsp/Template4/manuale.jsp?id=2665&amp;parent=1088" TargetMode="External"/><Relationship Id="rId35255fd32f34c528a" Type="http://schemas.openxmlformats.org/officeDocument/2006/relationships/hyperlink" Target="https://iservice.lombardini.it/jsp/Template4/manuale.jsp?id=2666&amp;parent=1088" TargetMode="External"/><Relationship Id="rId28875fd32f34c5331" Type="http://schemas.openxmlformats.org/officeDocument/2006/relationships/hyperlink" Target="https://iservice.lombardini.it/jsp/Template4/manuale.jsp?id=2667&amp;parent=1088" TargetMode="External"/><Relationship Id="rId29945fd32f34c5353" Type="http://schemas.openxmlformats.org/officeDocument/2006/relationships/hyperlink" Target="https://iservice.lombardini.it/jsp/Template4/manuale.jsp?id=2667&amp;parent=1088" TargetMode="External"/><Relationship Id="rId80375fd32f34c53b8" Type="http://schemas.openxmlformats.org/officeDocument/2006/relationships/hyperlink" Target="https://iservice.lombardini.it/jsp/Template4/manuale.jsp?id=2675&amp;parent=1088" TargetMode="External"/><Relationship Id="rId71605fd32f34c551b" Type="http://schemas.openxmlformats.org/officeDocument/2006/relationships/hyperlink" Target="https://iservice.lombardini.it/jsp/Template2/manuale.jsp?id=822&amp;parent=1000" TargetMode="External"/><Relationship Id="rId52225fd32f34c556a" Type="http://schemas.openxmlformats.org/officeDocument/2006/relationships/hyperlink" Target="https://iservice.lombardini.it/jsp/Template2/manuale.jsp?id=822&amp;parent=1000" TargetMode="External"/><Relationship Id="rId35315fd32f34ef6a5" Type="http://schemas.openxmlformats.org/officeDocument/2006/relationships/hyperlink" Target="https://iservice.lombardini.it/jsp/Template2/manuale.jsp?id=198&amp;parent=1000" TargetMode="External"/><Relationship Id="rId65425fd32f3509f1c" Type="http://schemas.openxmlformats.org/officeDocument/2006/relationships/hyperlink" Target="https://iservice.lombardini.it/jsp/Template2/manuale.jsp?id=152&amp;parent=1000" TargetMode="External"/><Relationship Id="rId57835fd32f359e3cc" Type="http://schemas.openxmlformats.org/officeDocument/2006/relationships/hyperlink" Target="https://iservice.lombardini.it/jsp/Template2/manuale.jsp?id=154&amp;parent=1000" TargetMode="External"/><Relationship Id="rId63345fd32f35f0743" Type="http://schemas.openxmlformats.org/officeDocument/2006/relationships/hyperlink" Target="https://iservice.lombardini.it/jsp/Template2/manuale.jsp?id=154&amp;parent=1000" TargetMode="External"/><Relationship Id="rId45805fd32f362948a" Type="http://schemas.openxmlformats.org/officeDocument/2006/relationships/hyperlink" Target="https://iservice.lombardini.it/jsp/Template2/manuale.jsp?id=154&amp;parent=1000" TargetMode="External"/><Relationship Id="rId22825fd32f364ab3d" Type="http://schemas.openxmlformats.org/officeDocument/2006/relationships/hyperlink" Target="https://iservice.lombardini.it/jsp/Template2/manuale.jsp?id=155&amp;parent=1000" TargetMode="External"/><Relationship Id="rId20935fd32f366012f" Type="http://schemas.openxmlformats.org/officeDocument/2006/relationships/hyperlink" Target="https://iservice.lombardini.it/jsp/Template2/manuale.jsp?id=155&amp;parent=1000" TargetMode="External"/><Relationship Id="rId80215fd32f3660158" Type="http://schemas.openxmlformats.org/officeDocument/2006/relationships/hyperlink" Target="https://iservice.lombardini.it/jsp/Template2/manuale.jsp?id=155&amp;parent=1000" TargetMode="External"/><Relationship Id="rId25205fd32f3687424" Type="http://schemas.openxmlformats.org/officeDocument/2006/relationships/hyperlink" Target="https://iservice.lombardini.it/jsp/Template2/manuale.jsp?id=155&amp;parent=1000" TargetMode="External"/><Relationship Id="rId21415fd32f36874fa" Type="http://schemas.openxmlformats.org/officeDocument/2006/relationships/hyperlink" Target="https://iservice.lombardini.it/jsp/Template2/manuale.jsp?id=148&amp;parent=1000" TargetMode="External"/><Relationship Id="rId74055fd32f36bb47b" Type="http://schemas.openxmlformats.org/officeDocument/2006/relationships/hyperlink" Target="https://iservice.lombardini.it/jsp/Template2/manuale.jsp?id=155&amp;parent=1000" TargetMode="External"/><Relationship Id="rId35475fd32f37785e8" Type="http://schemas.openxmlformats.org/officeDocument/2006/relationships/hyperlink" Target="https://iservice.lombardini.it/jsp/Template2/manuale.jsp?id=148&amp;parent=1000" TargetMode="External"/><Relationship Id="rId15755fd32f37cab2b" Type="http://schemas.openxmlformats.org/officeDocument/2006/relationships/hyperlink" Target="https://www.youtube.com/embed/Ba8qqxTx6wA?rel=0" TargetMode="External"/><Relationship Id="rId70465fd32f388c7dc" Type="http://schemas.openxmlformats.org/officeDocument/2006/relationships/hyperlink" Target="https://iservice.lombardini.it/jsp/Template2/manuale.jsp?id=103&amp;parent=1000" TargetMode="External"/><Relationship Id="rId51645fd32f394aabf" Type="http://schemas.openxmlformats.org/officeDocument/2006/relationships/hyperlink" Target="https://iservice.lombardini.it/jsp/Template2/manuale.jsp?id=822&amp;parent=1000" TargetMode="External"/><Relationship Id="rId19965fd32f394abfd" Type="http://schemas.openxmlformats.org/officeDocument/2006/relationships/hyperlink" Target="https://iservice.lombardini.it/jsp/Template2/manuale.jsp?id=822&amp;parent=1000" TargetMode="External"/><Relationship Id="rId22995fd32f394ac51" Type="http://schemas.openxmlformats.org/officeDocument/2006/relationships/hyperlink" Target="https://iservice.lombardini.it/jsp/Template2/manuale.jsp?id=822&amp;parent=1000" TargetMode="External"/><Relationship Id="rId28105fd32f394acd5" Type="http://schemas.openxmlformats.org/officeDocument/2006/relationships/hyperlink" Target="https://iservice.lombardini.it/jsp/Template2/manuale.jsp?id=822&amp;parent=1000" TargetMode="External"/><Relationship Id="rId16185fd32f3a0b8bc" Type="http://schemas.openxmlformats.org/officeDocument/2006/relationships/hyperlink" Target="https://iservice.lombardini.it/jsp/Template2/manuale.jsp?id=822&amp;parent=1000" TargetMode="External"/><Relationship Id="rId76145fd32f3a5c36d" Type="http://schemas.openxmlformats.org/officeDocument/2006/relationships/hyperlink" Target="https://iservice.lombardini.it/jsp/Template2/manuale.jsp?id=680&amp;parent=1000" TargetMode="External"/><Relationship Id="rId37825fd32f3a5c411" Type="http://schemas.openxmlformats.org/officeDocument/2006/relationships/hyperlink" Target="https://iservice.lombardini.it/jsp/Template2/manuale.jsp?id=822&amp;parent=1000" TargetMode="External"/><Relationship Id="rId21555fd32f3aa684a" Type="http://schemas.openxmlformats.org/officeDocument/2006/relationships/hyperlink" Target="https://iservice.lombardini.it/jsp/Template2/manuale.jsp?id=822&amp;parent=1000" TargetMode="External"/><Relationship Id="rId20715fd32f3ad5c14" Type="http://schemas.openxmlformats.org/officeDocument/2006/relationships/hyperlink" Target="https://iservice.lombardini.it/jsp/Template2/manuale.jsp?id=146&amp;parent=1000" TargetMode="External"/><Relationship Id="rId61915fd32f3ad5d3e" Type="http://schemas.openxmlformats.org/officeDocument/2006/relationships/hyperlink" Target="https://iservice.lombardini.it/jsp/Template2/manuale.jsp?id=822&amp;parent=1000" TargetMode="External"/><Relationship Id="rId56585fd32f3ad5dea" Type="http://schemas.openxmlformats.org/officeDocument/2006/relationships/hyperlink" Target="https://iservice.lombardini.it/jsp/Template2/manuale.jsp?id=822&amp;parent=1000" TargetMode="External"/><Relationship Id="rId87365fd32f3ad5e3f" Type="http://schemas.openxmlformats.org/officeDocument/2006/relationships/hyperlink" Target="https://iservice.lombardini.it/jsp/Template2/manuale.jsp?id=822&amp;parent=1000" TargetMode="External"/><Relationship Id="rId29435fd32f3ad5ee7" Type="http://schemas.openxmlformats.org/officeDocument/2006/relationships/hyperlink" Target="https://iservice.lombardini.it/jsp/Template2/manuale.jsp?id=822&amp;parent=1000" TargetMode="External"/><Relationship Id="rId56465fd32f3ad5f43" Type="http://schemas.openxmlformats.org/officeDocument/2006/relationships/hyperlink" Target="https://iservice.lombardini.it/jsp/Template2/manuale.jsp?id=822&amp;parent=1000" TargetMode="External"/><Relationship Id="rId11415fd32f3b2b7b3" Type="http://schemas.openxmlformats.org/officeDocument/2006/relationships/hyperlink" Target="https://iservice.lombardini.it/jsp/Template2/manuale.jsp?id=822&amp;parent=1000" TargetMode="External"/><Relationship Id="rId11665fd32f3d491f9" Type="http://schemas.openxmlformats.org/officeDocument/2006/relationships/hyperlink" Target="https://iservice.lombardini.it/jsp/Template2/manuale.jsp?id=822&amp;parent=1000" TargetMode="External"/><Relationship Id="rId22365fd32f3d49211" Type="http://schemas.openxmlformats.org/officeDocument/2006/relationships/hyperlink" Target="https://iservice.lombardini.it/jsp/Template2/manuale.jsp?id=822&amp;parent=1000" TargetMode="External"/><Relationship Id="rId11985fd32f3d49285" Type="http://schemas.openxmlformats.org/officeDocument/2006/relationships/hyperlink" Target="https://iservice.lombardini.it/jsp/Template2/manuale.jsp?id=822&amp;parent=1000" TargetMode="External"/><Relationship Id="rId11135fd32f3d492e6" Type="http://schemas.openxmlformats.org/officeDocument/2006/relationships/hyperlink" Target="https://iservice.lombardini.it/jsp/Template2/manuale.jsp?id=822&amp;parent=1000" TargetMode="External"/><Relationship Id="rId67185fd32f3d9a23e" Type="http://schemas.openxmlformats.org/officeDocument/2006/relationships/hyperlink" Target="https://iservice.lombardini.it/jsp/Template2/manuale.jsp?id=822&amp;parent=1000" TargetMode="External"/><Relationship Id="rId46765fd32f3d9a339" Type="http://schemas.openxmlformats.org/officeDocument/2006/relationships/hyperlink" Target="https://iservice.lombardini.it/jsp/Template2/manuale.jsp?id=133&amp;parent=1000" TargetMode="External"/><Relationship Id="rId63845fd32f3e1c4b6" Type="http://schemas.openxmlformats.org/officeDocument/2006/relationships/hyperlink" Target="https://iservice.lombardini.it/jsp/Template2/manuale.jsp?id=143&amp;parent=1000" TargetMode="External"/><Relationship Id="rId17605fd32f3e1c500" Type="http://schemas.openxmlformats.org/officeDocument/2006/relationships/hyperlink" Target="https://iservice.lombardini.it/jsp/Template2/manuale.jsp?id=822&amp;parent=1000" TargetMode="External"/><Relationship Id="rId77835fd32f3ee9809" Type="http://schemas.openxmlformats.org/officeDocument/2006/relationships/hyperlink" Target="https://iservice.lombardini.it/jsp/Template2/manuale.jsp?id=97&amp;parent=1000" TargetMode="External"/><Relationship Id="rId90875fd32f3f22224" Type="http://schemas.openxmlformats.org/officeDocument/2006/relationships/hyperlink" Target="https://iservice.lombardini.it/jsp/Template2/manuale.jsp?id=822&amp;parent=1000" TargetMode="External"/><Relationship Id="rId36035fd32f3f2233f" Type="http://schemas.openxmlformats.org/officeDocument/2006/relationships/hyperlink" Target="https://iservice.lombardini.it/jsp/Template2/manuale.jsp?id=822&amp;parent=1000" TargetMode="External"/><Relationship Id="rId33285fd32f3f223c2" Type="http://schemas.openxmlformats.org/officeDocument/2006/relationships/hyperlink" Target="https://iservice.lombardini.it/jsp/Template2/manuale.jsp?id=822&amp;parent=1000" TargetMode="External"/><Relationship Id="rId86945fd32f3f62f5c" Type="http://schemas.openxmlformats.org/officeDocument/2006/relationships/hyperlink" Target="https://iservice.lombardini.it/jsp/Template2/manuale.jsp?id=822&amp;parent=1000" TargetMode="External"/><Relationship Id="rId53595fd32f403c567" Type="http://schemas.openxmlformats.org/officeDocument/2006/relationships/hyperlink" Target="https://iservice.lombardini.it/jsp/Template2/manuale.jsp?id=132&amp;parent=1000" TargetMode="External"/><Relationship Id="rId62045fd32f406816a" Type="http://schemas.openxmlformats.org/officeDocument/2006/relationships/hyperlink" Target="https://iservice.lombardini.it/jsp/Template2/manuale.jsp?id=157&amp;parent=1000" TargetMode="External"/><Relationship Id="rId73955fd32f40683d4" Type="http://schemas.openxmlformats.org/officeDocument/2006/relationships/hyperlink" Target="https://iservice.lombardini.it/jsp/Template2/manuale.jsp?id=104&amp;parent=1000" TargetMode="External"/><Relationship Id="rId11555fd32f40cdb6c" Type="http://schemas.openxmlformats.org/officeDocument/2006/relationships/hyperlink" Target="https://iservice.lombardini.it/jsp/Template2/manuale.jsp?id=822&amp;parent=1000" TargetMode="External"/><Relationship Id="rId10985fd32f413673f" Type="http://schemas.openxmlformats.org/officeDocument/2006/relationships/hyperlink" Target="https://iservice.lombardini.it/jsp/Template2/manuale.jsp?id=822&amp;parent=1000" TargetMode="External"/><Relationship Id="rId62725fd32f4173896" Type="http://schemas.openxmlformats.org/officeDocument/2006/relationships/hyperlink" Target="https://iservice.lombardini.it/jsp/Template2/manuale.jsp?id=128&amp;parent=1000" TargetMode="External"/><Relationship Id="rId49365fd32f41739b1" Type="http://schemas.openxmlformats.org/officeDocument/2006/relationships/hyperlink" Target="https://iservice.lombardini.it/jsp/Template2/manuale.jsp?id=822&amp;parent=1000" TargetMode="External"/><Relationship Id="rId80485fd32f41f3f33" Type="http://schemas.openxmlformats.org/officeDocument/2006/relationships/hyperlink" Target="https://iservice.lombardini.it/jsp/Template2/manuale.jsp?id=103&amp;parent=1000" TargetMode="External"/><Relationship Id="rId93465fd32f4225b5b" Type="http://schemas.openxmlformats.org/officeDocument/2006/relationships/hyperlink" Target="https://iservice.lombardini.it/jsp/Template2/manuale.jsp?id=113&amp;parent=1000" TargetMode="External"/><Relationship Id="rId55495fd32f42c6e37" Type="http://schemas.openxmlformats.org/officeDocument/2006/relationships/hyperlink" Target="https://iservice.lombardini.it/jsp/Template2/manuale.jsp?id=822&amp;parent=1000" TargetMode="External"/><Relationship Id="rId88925fd32f430cf44" Type="http://schemas.openxmlformats.org/officeDocument/2006/relationships/hyperlink" Target="https://iservice.lombardini.it/jsp/Template2/manuale.jsp?id=822&amp;parent=1000" TargetMode="External"/><Relationship Id="rId11485fd32f433c34c" Type="http://schemas.openxmlformats.org/officeDocument/2006/relationships/hyperlink" Target="https://iservice.lombardini.it/jsp/Template2/manuale.jsp?id=822&amp;parent=1000" TargetMode="External"/><Relationship Id="rId45625fd32f433c40c" Type="http://schemas.openxmlformats.org/officeDocument/2006/relationships/hyperlink" Target="https://iservice.lombardini.it/jsp/Template2/manuale.jsp?id=822&amp;parent=1000" TargetMode="External"/><Relationship Id="rId49985fd32f44198d0" Type="http://schemas.openxmlformats.org/officeDocument/2006/relationships/hyperlink" Target="https://iservice.lombardini.it/jsp/Template2/manuale.jsp?id=822&amp;parent=1000" TargetMode="External"/><Relationship Id="rId11205fd32f44d8a45" Type="http://schemas.openxmlformats.org/officeDocument/2006/relationships/hyperlink" Target="https://iservice.lombardini.it/jsp/Template2/manuale.jsp?id=822&amp;parent=1000" TargetMode="External"/><Relationship Id="rId38255fd32f44f00f8" Type="http://schemas.openxmlformats.org/officeDocument/2006/relationships/hyperlink" Target="https://iservice.lombardini.it/jsp/Template2/manuale.jsp?id=822&amp;parent=1000" TargetMode="External"/><Relationship Id="rId56575fd32f4514578" Type="http://schemas.openxmlformats.org/officeDocument/2006/relationships/hyperlink" Target="https://iservice.lombardini.it/jsp/Template2/manuale.jsp?id=822&amp;parent=1000" TargetMode="External"/><Relationship Id="rId91135fd32f45146af" Type="http://schemas.openxmlformats.org/officeDocument/2006/relationships/hyperlink" Target="https://iservice.lombardini.it/jsp/Template2/manuale.jsp?id=822&amp;parent=1000" TargetMode="External"/><Relationship Id="rId98595fd32f45a2418" Type="http://schemas.openxmlformats.org/officeDocument/2006/relationships/hyperlink" Target="https://iservice.lombardini.it/jsp/Template2/manuale.jsp?id=198&amp;parent=1000" TargetMode="External"/><Relationship Id="rId55635fd32f45a63fa" Type="http://schemas.openxmlformats.org/officeDocument/2006/relationships/hyperlink" Target="https://iservice.lombardini.it/jsp/Template2/manuale.jsp?id=55&amp;parent=1000" TargetMode="External"/><Relationship Id="rId34555fd32f45c10ee" Type="http://schemas.openxmlformats.org/officeDocument/2006/relationships/hyperlink" Target="https://iservice.lombardini.it/jsp/Template2/manuale.jsp?id=176&amp;parent=1000" TargetMode="External"/><Relationship Id="rId21515fd32f45db7b1" Type="http://schemas.openxmlformats.org/officeDocument/2006/relationships/hyperlink" Target="https://www.youtube.com/embed/cVpoy_m253A?showinfo=0&amp;rel=0" TargetMode="External"/><Relationship Id="rId32785fd32f45ee611" Type="http://schemas.openxmlformats.org/officeDocument/2006/relationships/hyperlink" Target="https://iservice.lombardini.it/jsp/Template2/manuale.jsp?id=198&amp;parent=1000" TargetMode="External"/><Relationship Id="rId37755fd32f46452eb" Type="http://schemas.openxmlformats.org/officeDocument/2006/relationships/hyperlink" Target="https://iservice.lombardini.it/jsp/Template2/manuale.jsp?id=195&amp;parent=1000" TargetMode="External"/><Relationship Id="rId99715fd32f469d92c" Type="http://schemas.openxmlformats.org/officeDocument/2006/relationships/hyperlink" Target="https://www.youtube.com/embed/S79xPhTZMps?showinfo=0&amp;rel=0" TargetMode="External"/><Relationship Id="rId59755fd32f46b61d0" Type="http://schemas.openxmlformats.org/officeDocument/2006/relationships/hyperlink" Target="https://iservice.lombardini.it/jsp/Template2/manuale.jsp?id=198&amp;parent=1000" TargetMode="External"/><Relationship Id="rId48945fd32f476338d" Type="http://schemas.openxmlformats.org/officeDocument/2006/relationships/hyperlink" Target="https://iservice.lombardini.it/jsp/Template2/manuale.jsp?id=198&amp;parent=1000" TargetMode="External"/><Relationship Id="rId36355fd32f47ce453" Type="http://schemas.openxmlformats.org/officeDocument/2006/relationships/hyperlink" Target="https://iservice.lombardini.it/jsp/Template2/manuale.jsp?id=198&amp;parent=1000" TargetMode="External"/><Relationship Id="rId35635fd32f486f85d" Type="http://schemas.openxmlformats.org/officeDocument/2006/relationships/hyperlink" Target="https://iservice.lombardini.it/jsp/Template2/manuale.jsp?id=198&amp;parent=1000" TargetMode="External"/><Relationship Id="rId76485fd32f4872605" Type="http://schemas.openxmlformats.org/officeDocument/2006/relationships/hyperlink" Target="https://iservice.lombardini.it/jsp/Template2/manuale.jsp?id=178&amp;parent=1000" TargetMode="External"/><Relationship Id="rId49935fd32f487265f" Type="http://schemas.openxmlformats.org/officeDocument/2006/relationships/hyperlink" Target="https://iservice.lombardini.it/jsp/Template2/manuale.jsp?id=178&amp;parent=1000" TargetMode="External"/><Relationship Id="rId64535fd32f4925d0d" Type="http://schemas.openxmlformats.org/officeDocument/2006/relationships/hyperlink" Target="https://iservice.lombardini.it/jsp/Template2/manuale.jsp?id=178&amp;parent=1000" TargetMode="External"/><Relationship Id="rId74565fd32f4925db7" Type="http://schemas.openxmlformats.org/officeDocument/2006/relationships/hyperlink" Target="https://iservice.lombardini.it/jsp/Template2/manuale.jsp?id=178&amp;parent=1000" TargetMode="External"/><Relationship Id="rId40305fd32f4952442" Type="http://schemas.openxmlformats.org/officeDocument/2006/relationships/hyperlink" Target="https://iservice.lombardini.it/jsp/Template2/manuale.jsp?id=198&amp;parent=1000" TargetMode="External"/><Relationship Id="rId84285fd32f4a3398d" Type="http://schemas.openxmlformats.org/officeDocument/2006/relationships/hyperlink" Target="https://iservice.lombardini.it/jsp/Template2/manuale.jsp?id=198&amp;parent=1000" TargetMode="External"/><Relationship Id="rId29345fd32f4b51887" Type="http://schemas.openxmlformats.org/officeDocument/2006/relationships/hyperlink" Target="https://iservice.lombardini.it/jsp/Template2/manuale.jsp?id=198&amp;parent=1000" TargetMode="External"/><Relationship Id="rId94995fd32f4c70a2e" Type="http://schemas.openxmlformats.org/officeDocument/2006/relationships/hyperlink" Target="https://iservice.lombardini.it/jsp/Template2/manuale.jsp?id=822&amp;parent=1000" TargetMode="External"/><Relationship Id="rId77105fd32f4cdefc5" Type="http://schemas.openxmlformats.org/officeDocument/2006/relationships/hyperlink" Target="https://iservice.lombardini.it/jsp/Template2/manuale.jsp?id=180&amp;parent=1000" TargetMode="External"/><Relationship Id="rId80605fd32f4cdf001" Type="http://schemas.openxmlformats.org/officeDocument/2006/relationships/hyperlink" Target="https://iservice.lombardini.it/jsp/Template2/manuale.jsp?id=181&amp;parent=1000" TargetMode="External"/><Relationship Id="rId68775fd32f4cdf034" Type="http://schemas.openxmlformats.org/officeDocument/2006/relationships/hyperlink" Target="https://iservice.lombardini.it/jsp/Template2/manuale.jsp?id=182&amp;parent=1000" TargetMode="External"/><Relationship Id="rId35265fd32f4d172d0" Type="http://schemas.openxmlformats.org/officeDocument/2006/relationships/hyperlink" Target="https://iservice.lombardini.it/jsp/Template2/manuale.jsp?id=283&amp;parent=1136" TargetMode="External"/><Relationship Id="rId80245fd32f4d1ad30" Type="http://schemas.openxmlformats.org/officeDocument/2006/relationships/hyperlink" Target="https://iservice.lombardini.it/jsp/Template2/manuale.jsp?id=121&amp;parent=1000" TargetMode="External"/><Relationship Id="rId18545fd32f4de8cc5" Type="http://schemas.openxmlformats.org/officeDocument/2006/relationships/hyperlink" Target="https://iservice.lombardini.it/jsp/Template2/manuale.jsp?id=822&amp;parent=1000" TargetMode="External"/><Relationship Id="rId46645fd32f4de8d24" Type="http://schemas.openxmlformats.org/officeDocument/2006/relationships/hyperlink" Target="https://iservice.lombardini.it/jsp/Template2/manuale.jsp?id=822&amp;parent=1000" TargetMode="External"/><Relationship Id="rId70065fd32f4e12027" Type="http://schemas.openxmlformats.org/officeDocument/2006/relationships/hyperlink" Target="https://iservice.lombardini.it/jsp/Template2/manuale.jsp?id=822&amp;parent=1000" TargetMode="External"/><Relationship Id="rId10235fd32f4e3189a" Type="http://schemas.openxmlformats.org/officeDocument/2006/relationships/hyperlink" Target="https://iservice.lombardini.it/jsp/Template2/manuale.jsp?id=822&amp;parent=1000" TargetMode="External"/><Relationship Id="rId57555fd32f4e5902c" Type="http://schemas.openxmlformats.org/officeDocument/2006/relationships/hyperlink" Target="https://iservice.lombardini.it/jsp/Template2/manuale.jsp?id=822&amp;parent=1000" TargetMode="External"/><Relationship Id="rId40055fd32f4e59202" Type="http://schemas.openxmlformats.org/officeDocument/2006/relationships/hyperlink" Target="https://iservice.lombardini.it/jsp/Template2/manuale.jsp?id=161&amp;parent=1000" TargetMode="External"/><Relationship Id="rId75245fd32f4e86257" Type="http://schemas.openxmlformats.org/officeDocument/2006/relationships/hyperlink" Target="https://iservice.lombardini.it/jsp/Template2/manuale.jsp?id=198&amp;parent=1000" TargetMode="External"/><Relationship Id="rId55315fd32f4ea7baf" Type="http://schemas.openxmlformats.org/officeDocument/2006/relationships/hyperlink" Target="https://iservice.lombardini.it/jsp/Template2/manuale.jsp?id=121&amp;parent=1000" TargetMode="External"/><Relationship Id="rId91195fd32f4ebb800" Type="http://schemas.openxmlformats.org/officeDocument/2006/relationships/hyperlink" Target="https://iservice.lombardini.it/jsp/Template2/manuale.jsp?id=283&amp;parent=1136" TargetMode="External"/><Relationship Id="rId25195fd32f4fa0b01" Type="http://schemas.openxmlformats.org/officeDocument/2006/relationships/hyperlink" Target="https://iservice.lombardini.it/jsp/Template2/manuale.jsp?id=121&amp;parent=1000" TargetMode="External"/><Relationship Id="rId12585fd32f4fa0b68" Type="http://schemas.openxmlformats.org/officeDocument/2006/relationships/hyperlink" Target="https://iservice.lombardini.it/jsp/Template2/manuale.jsp?id=121&amp;parent=1000" TargetMode="External"/><Relationship Id="rId27345fd32f4fb31a1" Type="http://schemas.openxmlformats.org/officeDocument/2006/relationships/hyperlink" Target="https://iservice.lombardini.it/jsp/Template2/manuale.jsp?id=283&amp;parent=1136" TargetMode="External"/><Relationship Id="rId42815fd32f50c169b" Type="http://schemas.openxmlformats.org/officeDocument/2006/relationships/hyperlink" Target="https://iservice.lombardini.it/jsp/Template2/manuale.jsp?id=121&amp;parent=1000" TargetMode="External"/><Relationship Id="rId48785fd32f50c16c0" Type="http://schemas.openxmlformats.org/officeDocument/2006/relationships/hyperlink" Target="https://iservice.lombardini.it/jsp/Template2/manuale.jsp?id=121&amp;parent=1000" TargetMode="External"/><Relationship Id="rId34015fd32f50e64e8" Type="http://schemas.openxmlformats.org/officeDocument/2006/relationships/hyperlink" Target="https://iservice.lombardini.it/jsp/Template2/manuale.jsp?id=145&amp;parent=1000" TargetMode="External"/><Relationship Id="rId59435fd32f50e658c" Type="http://schemas.openxmlformats.org/officeDocument/2006/relationships/hyperlink" Target="https://iservice.lombardini.it/jsp/Template2/manuale.jsp?id=145&amp;parent=1000" TargetMode="External"/><Relationship Id="rId65345fd32f510f924" Type="http://schemas.openxmlformats.org/officeDocument/2006/relationships/hyperlink" Target="https://iservice.lombardini.it/jsp/Template2/manuale.jsp?id=121&amp;parent=1000" TargetMode="External"/><Relationship Id="rId59775fd32f512a80d" Type="http://schemas.openxmlformats.org/officeDocument/2006/relationships/hyperlink" Target="https://iservice.lombardini.it/jsp/Template2/manuale.jsp?id=822&amp;parent=1000" TargetMode="External"/><Relationship Id="rId74645fd32f51f1e6f" Type="http://schemas.openxmlformats.org/officeDocument/2006/relationships/hyperlink" Target="https://iservice.lombardini.it/jsp/Template2/manuale.jsp?id=162&amp;parent=1000" TargetMode="External"/><Relationship Id="rId52855fd32f54d8279" Type="http://schemas.openxmlformats.org/officeDocument/2006/relationships/hyperlink" Target="https://iservice.lombardini.it/jsp/Template2/manuale.jsp?id=198&amp;parent=1000" TargetMode="External"/><Relationship Id="rId21285fd32f5623c64" Type="http://schemas.openxmlformats.org/officeDocument/2006/relationships/hyperlink" Target="https://iservice.lombardini.it/jsp/Template2/manuale.jsp?id=814&amp;parent=1545" TargetMode="External"/><Relationship Id="rId87575fd32f565caae" Type="http://schemas.openxmlformats.org/officeDocument/2006/relationships/hyperlink" Target="https://iservice.lombardini.it/jsp/Template2/manuale.jsp?id=283&amp;parent=1136" TargetMode="External"/><Relationship Id="rId86845fd32f568c3de" Type="http://schemas.openxmlformats.org/officeDocument/2006/relationships/hyperlink" Target="https://iservice.lombardini.it/jsp/Template2/manuale.jsp?id=198&amp;parent=1000" TargetMode="External"/><Relationship Id="rId11885fd32f56bb1e1" Type="http://schemas.openxmlformats.org/officeDocument/2006/relationships/hyperlink" Target="https://iservice.lombardini.it/jsp/Template2/manuale.jsp?id=198&amp;parent=1000" TargetMode="External"/><Relationship Id="rId36075fd32f570d1a9" Type="http://schemas.openxmlformats.org/officeDocument/2006/relationships/hyperlink" Target="https://iservice.lombardini.it/jsp/Template2/manuale.jsp?id=198&amp;parent=1000" TargetMode="External"/><Relationship Id="rId38885fd32f57584d5" Type="http://schemas.openxmlformats.org/officeDocument/2006/relationships/hyperlink" Target="https://iservice.lombardini.it/jsp/Template2/manuale.jsp?id=198&amp;parent=1000" TargetMode="External"/><Relationship Id="rId78155fd32f04d2d01" Type="http://schemas.openxmlformats.org/officeDocument/2006/relationships/image" Target="media/imgrId78155fd32f04d2d01.gif"/><Relationship Id="rId28985fd32f04e799c" Type="http://schemas.openxmlformats.org/officeDocument/2006/relationships/image" Target="media/imgrId28985fd32f04e799c.jpg"/><Relationship Id="rId37965fd32f0529792" Type="http://schemas.openxmlformats.org/officeDocument/2006/relationships/image" Target="media/imgrId37965fd32f0529792.jpg"/><Relationship Id="rId75395fd32f054b67c" Type="http://schemas.openxmlformats.org/officeDocument/2006/relationships/image" Target="media/imgrId75395fd32f054b67c.jpg"/><Relationship Id="rId42485fd32f0567d91" Type="http://schemas.openxmlformats.org/officeDocument/2006/relationships/image" Target="media/imgrId42485fd32f0567d91.jpg"/><Relationship Id="rId41245fd32f058a44b" Type="http://schemas.openxmlformats.org/officeDocument/2006/relationships/image" Target="media/imgrId41245fd32f058a44b.jpg"/><Relationship Id="rId49465fd32f05a11a4" Type="http://schemas.openxmlformats.org/officeDocument/2006/relationships/image" Target="media/imgrId49465fd32f05a11a4.jpg"/><Relationship Id="rId53915fd32f05b74f9" Type="http://schemas.openxmlformats.org/officeDocument/2006/relationships/image" Target="media/imgrId53915fd32f05b74f9.gif"/><Relationship Id="rId90555fd32f05c7617" Type="http://schemas.openxmlformats.org/officeDocument/2006/relationships/image" Target="media/imgrId90555fd32f05c7617.gif"/><Relationship Id="rId17775fd32f05d6d94" Type="http://schemas.openxmlformats.org/officeDocument/2006/relationships/image" Target="media/imgrId17775fd32f05d6d94.gif"/><Relationship Id="rId62575fd32f05e53f3" Type="http://schemas.openxmlformats.org/officeDocument/2006/relationships/image" Target="media/imgrId62575fd32f05e53f3.gif"/><Relationship Id="rId31285fd32f060eeae" Type="http://schemas.openxmlformats.org/officeDocument/2006/relationships/image" Target="media/imgrId31285fd32f060eeae.jpg"/><Relationship Id="rId84195fd32f0623653" Type="http://schemas.openxmlformats.org/officeDocument/2006/relationships/image" Target="media/imgrId84195fd32f0623653.jpg"/><Relationship Id="rId75425fd32f065701d" Type="http://schemas.openxmlformats.org/officeDocument/2006/relationships/image" Target="media/imgrId75425fd32f065701d.png"/><Relationship Id="rId86025fd32f0677999" Type="http://schemas.openxmlformats.org/officeDocument/2006/relationships/image" Target="media/imgrId86025fd32f0677999.png"/><Relationship Id="rId39435fd32f069b0aa" Type="http://schemas.openxmlformats.org/officeDocument/2006/relationships/image" Target="media/imgrId39435fd32f069b0aa.png"/><Relationship Id="rId54205fd32f06bb2bc" Type="http://schemas.openxmlformats.org/officeDocument/2006/relationships/image" Target="media/imgrId54205fd32f06bb2bc.png"/><Relationship Id="rId99565fd32f06ea341" Type="http://schemas.openxmlformats.org/officeDocument/2006/relationships/image" Target="media/imgrId99565fd32f06ea341.png"/><Relationship Id="rId63005fd32f071f401" Type="http://schemas.openxmlformats.org/officeDocument/2006/relationships/image" Target="media/imgrId63005fd32f071f401.jpg"/><Relationship Id="rId39535fd32f073aade" Type="http://schemas.openxmlformats.org/officeDocument/2006/relationships/image" Target="media/imgrId39535fd32f073aade.jpg"/><Relationship Id="rId79915fd32f074dac6" Type="http://schemas.openxmlformats.org/officeDocument/2006/relationships/image" Target="media/imgrId79915fd32f074dac6.jpg"/><Relationship Id="rId90455fd32f07604e7" Type="http://schemas.openxmlformats.org/officeDocument/2006/relationships/image" Target="media/imgrId90455fd32f07604e7.jpg"/><Relationship Id="rId84785fd32f076e317" Type="http://schemas.openxmlformats.org/officeDocument/2006/relationships/image" Target="media/imgrId84785fd32f076e317.jpg"/><Relationship Id="rId39455fd32f07c4c75" Type="http://schemas.openxmlformats.org/officeDocument/2006/relationships/image" Target="media/imgrId39455fd32f07c4c75.jpg"/><Relationship Id="rId60285fd32f07d9642" Type="http://schemas.openxmlformats.org/officeDocument/2006/relationships/image" Target="media/imgrId60285fd32f07d9642.jpg"/><Relationship Id="rId16465fd32f0801e9c" Type="http://schemas.openxmlformats.org/officeDocument/2006/relationships/image" Target="media/imgrId16465fd32f0801e9c.png"/><Relationship Id="rId23615fd32f0818760" Type="http://schemas.openxmlformats.org/officeDocument/2006/relationships/image" Target="media/imgrId23615fd32f0818760.jpg"/><Relationship Id="rId83365fd32f083079e" Type="http://schemas.openxmlformats.org/officeDocument/2006/relationships/image" Target="media/imgrId83365fd32f083079e.jpg"/><Relationship Id="rId47595fd32f084415c" Type="http://schemas.openxmlformats.org/officeDocument/2006/relationships/image" Target="media/imgrId47595fd32f084415c.jpg"/><Relationship Id="rId93235fd32f085457d" Type="http://schemas.openxmlformats.org/officeDocument/2006/relationships/image" Target="media/imgrId93235fd32f085457d.jpg"/><Relationship Id="rId42965fd32f086dd32" Type="http://schemas.openxmlformats.org/officeDocument/2006/relationships/image" Target="media/imgrId42965fd32f086dd32.jpg"/><Relationship Id="rId29155fd32f0885057" Type="http://schemas.openxmlformats.org/officeDocument/2006/relationships/image" Target="media/imgrId29155fd32f0885057.jpg"/><Relationship Id="rId57745fd32f0898468" Type="http://schemas.openxmlformats.org/officeDocument/2006/relationships/image" Target="media/imgrId57745fd32f0898468.jpg"/><Relationship Id="rId74705fd32f08b60fe" Type="http://schemas.openxmlformats.org/officeDocument/2006/relationships/image" Target="media/imgrId74705fd32f08b60fe.jpg"/><Relationship Id="rId49155fd32f08c927b" Type="http://schemas.openxmlformats.org/officeDocument/2006/relationships/image" Target="media/imgrId49155fd32f08c927b.jpg"/><Relationship Id="rId94065fd32f08e133b" Type="http://schemas.openxmlformats.org/officeDocument/2006/relationships/image" Target="media/imgrId94065fd32f08e133b.jpg"/><Relationship Id="rId23025fd32f090475d" Type="http://schemas.openxmlformats.org/officeDocument/2006/relationships/image" Target="media/imgrId23025fd32f090475d.jpg"/><Relationship Id="rId86825fd32f091b457" Type="http://schemas.openxmlformats.org/officeDocument/2006/relationships/image" Target="media/imgrId86825fd32f091b457.jpg"/><Relationship Id="rId61805fd32f09284b0" Type="http://schemas.openxmlformats.org/officeDocument/2006/relationships/image" Target="media/imgrId61805fd32f09284b0.jpg"/><Relationship Id="rId77715fd32f093f944" Type="http://schemas.openxmlformats.org/officeDocument/2006/relationships/image" Target="media/imgrId77715fd32f093f944.jpg"/><Relationship Id="rId91145fd32f095fa58" Type="http://schemas.openxmlformats.org/officeDocument/2006/relationships/image" Target="media/imgrId91145fd32f095fa58.jpg"/><Relationship Id="rId19025fd32f0977253" Type="http://schemas.openxmlformats.org/officeDocument/2006/relationships/image" Target="media/imgrId19025fd32f0977253.jpg"/><Relationship Id="rId43765fd32f09aa654" Type="http://schemas.openxmlformats.org/officeDocument/2006/relationships/image" Target="media/imgrId43765fd32f09aa654.jpg"/><Relationship Id="rId75155fd32f09c59a8" Type="http://schemas.openxmlformats.org/officeDocument/2006/relationships/image" Target="media/imgrId75155fd32f09c59a8.jpg"/><Relationship Id="rId84455fd32f09e6b85" Type="http://schemas.openxmlformats.org/officeDocument/2006/relationships/image" Target="media/imgrId84455fd32f09e6b85.jpg"/><Relationship Id="rId48975fd32f0a0bd3f" Type="http://schemas.openxmlformats.org/officeDocument/2006/relationships/image" Target="media/imgrId48975fd32f0a0bd3f.jpg"/><Relationship Id="rId48015fd32f0a34ae7" Type="http://schemas.openxmlformats.org/officeDocument/2006/relationships/image" Target="media/imgrId48015fd32f0a34ae7.jpg"/><Relationship Id="rId29405fd32f0a5b5af" Type="http://schemas.openxmlformats.org/officeDocument/2006/relationships/image" Target="media/imgrId29405fd32f0a5b5af.jpg"/><Relationship Id="rId60805fd32f0a7b1f5" Type="http://schemas.openxmlformats.org/officeDocument/2006/relationships/image" Target="media/imgrId60805fd32f0a7b1f5.jpg"/><Relationship Id="rId26385fd32f0a926d9" Type="http://schemas.openxmlformats.org/officeDocument/2006/relationships/image" Target="media/imgrId26385fd32f0a926d9.jpg"/><Relationship Id="rId53495fd32f0aae764" Type="http://schemas.openxmlformats.org/officeDocument/2006/relationships/image" Target="media/imgrId53495fd32f0aae764.png"/><Relationship Id="rId50005fd32f0aca707" Type="http://schemas.openxmlformats.org/officeDocument/2006/relationships/image" Target="media/imgrId50005fd32f0aca707.jpg"/><Relationship Id="rId75685fd32f0b0a90c" Type="http://schemas.openxmlformats.org/officeDocument/2006/relationships/image" Target="media/imgrId75685fd32f0b0a90c.jpg"/><Relationship Id="rId53485fd32f0b1f681" Type="http://schemas.openxmlformats.org/officeDocument/2006/relationships/image" Target="media/imgrId53485fd32f0b1f681.jpg"/><Relationship Id="rId30305fd32f0b3ef9e" Type="http://schemas.openxmlformats.org/officeDocument/2006/relationships/image" Target="media/imgrId30305fd32f0b3ef9e.png"/><Relationship Id="rId70995fd32f0b4eb78" Type="http://schemas.openxmlformats.org/officeDocument/2006/relationships/image" Target="media/imgrId70995fd32f0b4eb78.jpg"/><Relationship Id="rId83965fd32f0b6dfb7" Type="http://schemas.openxmlformats.org/officeDocument/2006/relationships/image" Target="media/imgrId83965fd32f0b6dfb7.png"/><Relationship Id="rId65215fd32f0b9286b" Type="http://schemas.openxmlformats.org/officeDocument/2006/relationships/image" Target="media/imgrId65215fd32f0b9286b.jpg"/><Relationship Id="rId14855fd32f0bb37db" Type="http://schemas.openxmlformats.org/officeDocument/2006/relationships/image" Target="media/imgrId14855fd32f0bb37db.jpg"/><Relationship Id="rId64285fd32f0bc63fe" Type="http://schemas.openxmlformats.org/officeDocument/2006/relationships/image" Target="media/imgrId64285fd32f0bc63fe.jpg"/><Relationship Id="rId96325fd32f0bf0a96" Type="http://schemas.openxmlformats.org/officeDocument/2006/relationships/image" Target="media/imgrId96325fd32f0bf0a96.png"/><Relationship Id="rId86165fd32f0c16fe4" Type="http://schemas.openxmlformats.org/officeDocument/2006/relationships/image" Target="media/imgrId86165fd32f0c16fe4.png"/><Relationship Id="rId92815fd32f0c29998" Type="http://schemas.openxmlformats.org/officeDocument/2006/relationships/image" Target="media/imgrId92815fd32f0c29998.png"/><Relationship Id="rId26855fd32f0c3c851" Type="http://schemas.openxmlformats.org/officeDocument/2006/relationships/image" Target="media/imgrId26855fd32f0c3c851.png"/><Relationship Id="rId18695fd32f0c4d8b5" Type="http://schemas.openxmlformats.org/officeDocument/2006/relationships/image" Target="media/imgrId18695fd32f0c4d8b5.jpg"/><Relationship Id="rId31195fd32f0c6da36" Type="http://schemas.openxmlformats.org/officeDocument/2006/relationships/image" Target="media/imgrId31195fd32f0c6da36.png"/><Relationship Id="rId64435fd32f0c7f0e4" Type="http://schemas.openxmlformats.org/officeDocument/2006/relationships/image" Target="media/imgrId64435fd32f0c7f0e4.jpg"/><Relationship Id="rId92835fd32f0c921c0" Type="http://schemas.openxmlformats.org/officeDocument/2006/relationships/image" Target="media/imgrId92835fd32f0c921c0.png"/><Relationship Id="rId20835fd32f0caa9bb" Type="http://schemas.openxmlformats.org/officeDocument/2006/relationships/image" Target="media/imgrId20835fd32f0caa9bb.jpg"/><Relationship Id="rId13065fd32f0cc1073" Type="http://schemas.openxmlformats.org/officeDocument/2006/relationships/image" Target="media/imgrId13065fd32f0cc1073.jpg"/><Relationship Id="rId38455fd32f0cdb13a" Type="http://schemas.openxmlformats.org/officeDocument/2006/relationships/image" Target="media/imgrId38455fd32f0cdb13a.png"/><Relationship Id="rId65485fd32f0cf23cc" Type="http://schemas.openxmlformats.org/officeDocument/2006/relationships/image" Target="media/imgrId65485fd32f0cf23cc.png"/><Relationship Id="rId78795fd32f0d15c31" Type="http://schemas.openxmlformats.org/officeDocument/2006/relationships/image" Target="media/imgrId78795fd32f0d15c31.jpg"/><Relationship Id="rId19135fd32f0d26850" Type="http://schemas.openxmlformats.org/officeDocument/2006/relationships/image" Target="media/imgrId19135fd32f0d26850.jpg"/><Relationship Id="rId53145fd32f0d3f54e" Type="http://schemas.openxmlformats.org/officeDocument/2006/relationships/image" Target="media/imgrId53145fd32f0d3f54e.jpg"/><Relationship Id="rId58105fd32f0d529d8" Type="http://schemas.openxmlformats.org/officeDocument/2006/relationships/image" Target="media/imgrId58105fd32f0d529d8.jpg"/><Relationship Id="rId25535fd32f0d64d3e" Type="http://schemas.openxmlformats.org/officeDocument/2006/relationships/image" Target="media/imgrId25535fd32f0d64d3e.jpg"/><Relationship Id="rId57385fd32f0d7d51b" Type="http://schemas.openxmlformats.org/officeDocument/2006/relationships/image" Target="media/imgrId57385fd32f0d7d51b.jpg"/><Relationship Id="rId30675fd32f0d8e094" Type="http://schemas.openxmlformats.org/officeDocument/2006/relationships/image" Target="media/imgrId30675fd32f0d8e094.jpg"/><Relationship Id="rId71195fd32f0d9f6cd" Type="http://schemas.openxmlformats.org/officeDocument/2006/relationships/image" Target="media/imgrId71195fd32f0d9f6cd.jpg"/><Relationship Id="rId25945fd32f0db46a0" Type="http://schemas.openxmlformats.org/officeDocument/2006/relationships/image" Target="media/imgrId25945fd32f0db46a0.jpg"/><Relationship Id="rId93085fd32f0dcad7b" Type="http://schemas.openxmlformats.org/officeDocument/2006/relationships/image" Target="media/imgrId93085fd32f0dcad7b.jpg"/><Relationship Id="rId37185fd32f0ddd2ec" Type="http://schemas.openxmlformats.org/officeDocument/2006/relationships/image" Target="media/imgrId37185fd32f0ddd2ec.jpg"/><Relationship Id="rId15375fd32f0df373c" Type="http://schemas.openxmlformats.org/officeDocument/2006/relationships/image" Target="media/imgrId15375fd32f0df373c.jpg"/><Relationship Id="rId51245fd32f0e1278f" Type="http://schemas.openxmlformats.org/officeDocument/2006/relationships/image" Target="media/imgrId51245fd32f0e1278f.jpg"/><Relationship Id="rId36095fd32f0e2583a" Type="http://schemas.openxmlformats.org/officeDocument/2006/relationships/image" Target="media/imgrId36095fd32f0e2583a.jpg"/><Relationship Id="rId17885fd32f0e392db" Type="http://schemas.openxmlformats.org/officeDocument/2006/relationships/image" Target="media/imgrId17885fd32f0e392db.jpg"/><Relationship Id="rId33015fd32f0e4e0d5" Type="http://schemas.openxmlformats.org/officeDocument/2006/relationships/image" Target="media/imgrId33015fd32f0e4e0d5.jpg"/><Relationship Id="rId92765fd32f0e66a13" Type="http://schemas.openxmlformats.org/officeDocument/2006/relationships/image" Target="media/imgrId92765fd32f0e66a13.jpg"/><Relationship Id="rId31725fd32f0e7a7b7" Type="http://schemas.openxmlformats.org/officeDocument/2006/relationships/image" Target="media/imgrId31725fd32f0e7a7b7.jpg"/><Relationship Id="rId44605fd32f0e93c2f" Type="http://schemas.openxmlformats.org/officeDocument/2006/relationships/image" Target="media/imgrId44605fd32f0e93c2f.png"/><Relationship Id="rId20085fd32f0eac62c" Type="http://schemas.openxmlformats.org/officeDocument/2006/relationships/image" Target="media/imgrId20085fd32f0eac62c.png"/><Relationship Id="rId16265fd32f0ec9123" Type="http://schemas.openxmlformats.org/officeDocument/2006/relationships/image" Target="media/imgrId16265fd32f0ec9123.png"/><Relationship Id="rId82535fd32f0eede46" Type="http://schemas.openxmlformats.org/officeDocument/2006/relationships/image" Target="media/imgrId82535fd32f0eede46.png"/><Relationship Id="rId72255fd32f0f0d38c" Type="http://schemas.openxmlformats.org/officeDocument/2006/relationships/image" Target="media/imgrId72255fd32f0f0d38c.jpg"/><Relationship Id="rId31285fd32f0f2ac9e" Type="http://schemas.openxmlformats.org/officeDocument/2006/relationships/image" Target="media/imgrId31285fd32f0f2ac9e.png"/><Relationship Id="rId24225fd32f0f49a42" Type="http://schemas.openxmlformats.org/officeDocument/2006/relationships/image" Target="media/imgrId24225fd32f0f49a42.png"/><Relationship Id="rId78545fd32f0f5d80a" Type="http://schemas.openxmlformats.org/officeDocument/2006/relationships/image" Target="media/imgrId78545fd32f0f5d80a.jpg"/><Relationship Id="rId64935fd32f0f78cd4" Type="http://schemas.openxmlformats.org/officeDocument/2006/relationships/image" Target="media/imgrId64935fd32f0f78cd4.jpg"/><Relationship Id="rId79405fd32f0f8e75e" Type="http://schemas.openxmlformats.org/officeDocument/2006/relationships/image" Target="media/imgrId79405fd32f0f8e75e.jpg"/><Relationship Id="rId68305fd32f0fa11c6" Type="http://schemas.openxmlformats.org/officeDocument/2006/relationships/image" Target="media/imgrId68305fd32f0fa11c6.jpg"/><Relationship Id="rId54955fd32f0fb2a23" Type="http://schemas.openxmlformats.org/officeDocument/2006/relationships/image" Target="media/imgrId54955fd32f0fb2a23.jpg"/><Relationship Id="rId55275fd32f0fc9435" Type="http://schemas.openxmlformats.org/officeDocument/2006/relationships/image" Target="media/imgrId55275fd32f0fc9435.jpg"/><Relationship Id="rId34305fd32f0fe3505" Type="http://schemas.openxmlformats.org/officeDocument/2006/relationships/image" Target="media/imgrId34305fd32f0fe3505.jpg"/><Relationship Id="rId28155fd32f1004900" Type="http://schemas.openxmlformats.org/officeDocument/2006/relationships/image" Target="media/imgrId28155fd32f1004900.png"/><Relationship Id="rId18545fd32f1019e0e" Type="http://schemas.openxmlformats.org/officeDocument/2006/relationships/image" Target="media/imgrId18545fd32f1019e0e.png"/><Relationship Id="rId88675fd32f10328c0" Type="http://schemas.openxmlformats.org/officeDocument/2006/relationships/image" Target="media/imgrId88675fd32f10328c0.png"/><Relationship Id="rId39675fd32f104a868" Type="http://schemas.openxmlformats.org/officeDocument/2006/relationships/image" Target="media/imgrId39675fd32f104a868.jpg"/><Relationship Id="rId43125fd32f10621e6" Type="http://schemas.openxmlformats.org/officeDocument/2006/relationships/image" Target="media/imgrId43125fd32f10621e6.jpg"/><Relationship Id="rId65395fd32f1074116" Type="http://schemas.openxmlformats.org/officeDocument/2006/relationships/image" Target="media/imgrId65395fd32f1074116.jpg"/><Relationship Id="rId90425fd32f108724e" Type="http://schemas.openxmlformats.org/officeDocument/2006/relationships/image" Target="media/imgrId90425fd32f108724e.png"/><Relationship Id="rId56835fd32f109b2e7" Type="http://schemas.openxmlformats.org/officeDocument/2006/relationships/image" Target="media/imgrId56835fd32f109b2e7.jpg"/><Relationship Id="rId47035fd32f10b5677" Type="http://schemas.openxmlformats.org/officeDocument/2006/relationships/image" Target="media/imgrId47035fd32f10b5677.jpg"/><Relationship Id="rId16515fd32f10c71c9" Type="http://schemas.openxmlformats.org/officeDocument/2006/relationships/image" Target="media/imgrId16515fd32f10c71c9.jpg"/><Relationship Id="rId40835fd32f10d868d" Type="http://schemas.openxmlformats.org/officeDocument/2006/relationships/image" Target="media/imgrId40835fd32f10d868d.jpg"/><Relationship Id="rId90025fd32f10f0e6e" Type="http://schemas.openxmlformats.org/officeDocument/2006/relationships/image" Target="media/imgrId90025fd32f10f0e6e.png"/><Relationship Id="rId17575fd32f11148a3" Type="http://schemas.openxmlformats.org/officeDocument/2006/relationships/image" Target="media/imgrId17575fd32f11148a3.png"/><Relationship Id="rId83895fd32f112b28e" Type="http://schemas.openxmlformats.org/officeDocument/2006/relationships/image" Target="media/imgrId83895fd32f112b28e.png"/><Relationship Id="rId68255fd32f113d556" Type="http://schemas.openxmlformats.org/officeDocument/2006/relationships/image" Target="media/imgrId68255fd32f113d556.png"/><Relationship Id="rId80065fd32f114dfb8" Type="http://schemas.openxmlformats.org/officeDocument/2006/relationships/image" Target="media/imgrId80065fd32f114dfb8.png"/><Relationship Id="rId11075fd32f1167004" Type="http://schemas.openxmlformats.org/officeDocument/2006/relationships/image" Target="media/imgrId11075fd32f1167004.png"/><Relationship Id="rId81585fd32f1181d13" Type="http://schemas.openxmlformats.org/officeDocument/2006/relationships/image" Target="media/imgrId81585fd32f1181d13.jpg"/><Relationship Id="rId48255fd32f119fa91" Type="http://schemas.openxmlformats.org/officeDocument/2006/relationships/image" Target="media/imgrId48255fd32f119fa91.jpg"/><Relationship Id="rId62105fd32f11b360e" Type="http://schemas.openxmlformats.org/officeDocument/2006/relationships/image" Target="media/imgrId62105fd32f11b360e.jpg"/><Relationship Id="rId17295fd32f11c2a38" Type="http://schemas.openxmlformats.org/officeDocument/2006/relationships/image" Target="media/imgrId17295fd32f11c2a38.jpg"/><Relationship Id="rId18245fd32f11ded6c" Type="http://schemas.openxmlformats.org/officeDocument/2006/relationships/image" Target="media/imgrId18245fd32f11ded6c.jpg"/><Relationship Id="rId58825fd32f1200d45" Type="http://schemas.openxmlformats.org/officeDocument/2006/relationships/image" Target="media/imgrId58825fd32f1200d45.jpg"/><Relationship Id="rId23375fd32f121935a" Type="http://schemas.openxmlformats.org/officeDocument/2006/relationships/image" Target="media/imgrId23375fd32f121935a.jpg"/><Relationship Id="rId41085fd32f122f722" Type="http://schemas.openxmlformats.org/officeDocument/2006/relationships/image" Target="media/imgrId41085fd32f122f722.jpg"/><Relationship Id="rId98255fd32f1245cd7" Type="http://schemas.openxmlformats.org/officeDocument/2006/relationships/image" Target="media/imgrId98255fd32f1245cd7.jpg"/><Relationship Id="rId48495fd32f125a064" Type="http://schemas.openxmlformats.org/officeDocument/2006/relationships/image" Target="media/imgrId48495fd32f125a064.jpg"/><Relationship Id="rId21315fd32f1269027" Type="http://schemas.openxmlformats.org/officeDocument/2006/relationships/image" Target="media/imgrId21315fd32f1269027.jpg"/><Relationship Id="rId19515fd32f127bfe6" Type="http://schemas.openxmlformats.org/officeDocument/2006/relationships/image" Target="media/imgrId19515fd32f127bfe6.jpg"/><Relationship Id="rId72255fd32f1296bda" Type="http://schemas.openxmlformats.org/officeDocument/2006/relationships/image" Target="media/imgrId72255fd32f1296bda.jpg"/><Relationship Id="rId66375fd32f12aafb9" Type="http://schemas.openxmlformats.org/officeDocument/2006/relationships/image" Target="media/imgrId66375fd32f12aafb9.png"/><Relationship Id="rId85015fd32f12c3121" Type="http://schemas.openxmlformats.org/officeDocument/2006/relationships/image" Target="media/imgrId85015fd32f12c3121.png"/><Relationship Id="rId83545fd32f12d3ac7" Type="http://schemas.openxmlformats.org/officeDocument/2006/relationships/image" Target="media/imgrId83545fd32f12d3ac7.png"/><Relationship Id="rId20485fd32f12ed8a1" Type="http://schemas.openxmlformats.org/officeDocument/2006/relationships/image" Target="media/imgrId20485fd32f12ed8a1.jpg"/><Relationship Id="rId59025fd32f130c97b" Type="http://schemas.openxmlformats.org/officeDocument/2006/relationships/image" Target="media/imgrId59025fd32f130c97b.jpg"/><Relationship Id="rId64975fd32f131eca9" Type="http://schemas.openxmlformats.org/officeDocument/2006/relationships/image" Target="media/imgrId64975fd32f131eca9.jpg"/><Relationship Id="rId33815fd32f1334339" Type="http://schemas.openxmlformats.org/officeDocument/2006/relationships/image" Target="media/imgrId33815fd32f1334339.jpg"/><Relationship Id="rId69435fd32f134b211" Type="http://schemas.openxmlformats.org/officeDocument/2006/relationships/image" Target="media/imgrId69435fd32f134b211.jpg"/><Relationship Id="rId27385fd32f1361a12" Type="http://schemas.openxmlformats.org/officeDocument/2006/relationships/image" Target="media/imgrId27385fd32f1361a12.jpg"/><Relationship Id="rId76865fd32f1377604" Type="http://schemas.openxmlformats.org/officeDocument/2006/relationships/image" Target="media/imgrId76865fd32f1377604.jpg"/><Relationship Id="rId91775fd32f138f308" Type="http://schemas.openxmlformats.org/officeDocument/2006/relationships/image" Target="media/imgrId91775fd32f138f308.jpg"/><Relationship Id="rId48125fd32f13a3f86" Type="http://schemas.openxmlformats.org/officeDocument/2006/relationships/image" Target="media/imgrId48125fd32f13a3f86.jpg"/><Relationship Id="rId25145fd32f13bf22a" Type="http://schemas.openxmlformats.org/officeDocument/2006/relationships/image" Target="media/imgrId25145fd32f13bf22a.jpg"/><Relationship Id="rId30315fd32f13ce02e" Type="http://schemas.openxmlformats.org/officeDocument/2006/relationships/image" Target="media/imgrId30315fd32f13ce02e.jpg"/><Relationship Id="rId16935fd32f13e3832" Type="http://schemas.openxmlformats.org/officeDocument/2006/relationships/image" Target="media/imgrId16935fd32f13e3832.jpg"/><Relationship Id="rId98595fd32f140d74f" Type="http://schemas.openxmlformats.org/officeDocument/2006/relationships/image" Target="media/imgrId98595fd32f140d74f.jpg"/><Relationship Id="rId97165fd32f1420c35" Type="http://schemas.openxmlformats.org/officeDocument/2006/relationships/image" Target="media/imgrId97165fd32f1420c35.jpg"/><Relationship Id="rId28165fd32f1433eae" Type="http://schemas.openxmlformats.org/officeDocument/2006/relationships/image" Target="media/imgrId28165fd32f1433eae.jpg"/><Relationship Id="rId98055fd32f144a059" Type="http://schemas.openxmlformats.org/officeDocument/2006/relationships/image" Target="media/imgrId98055fd32f144a059.jpg"/><Relationship Id="rId67455fd32f145b15c" Type="http://schemas.openxmlformats.org/officeDocument/2006/relationships/image" Target="media/imgrId67455fd32f145b15c.jpg"/><Relationship Id="rId75075fd32f146e397" Type="http://schemas.openxmlformats.org/officeDocument/2006/relationships/image" Target="media/imgrId75075fd32f146e397.jpg"/><Relationship Id="rId78725fd32f1482e90" Type="http://schemas.openxmlformats.org/officeDocument/2006/relationships/image" Target="media/imgrId78725fd32f1482e90.png"/><Relationship Id="rId71405fd32f1498e6c" Type="http://schemas.openxmlformats.org/officeDocument/2006/relationships/image" Target="media/imgrId71405fd32f1498e6c.png"/><Relationship Id="rId97135fd32f14b39eb" Type="http://schemas.openxmlformats.org/officeDocument/2006/relationships/image" Target="media/imgrId97135fd32f14b39eb.png"/><Relationship Id="rId57745fd32f14c4fe9" Type="http://schemas.openxmlformats.org/officeDocument/2006/relationships/image" Target="media/imgrId57745fd32f14c4fe9.jpg"/><Relationship Id="rId78165fd32f14d47c8" Type="http://schemas.openxmlformats.org/officeDocument/2006/relationships/image" Target="media/imgrId78165fd32f14d47c8.jpg"/><Relationship Id="rId90415fd32f14eab8a" Type="http://schemas.openxmlformats.org/officeDocument/2006/relationships/image" Target="media/imgrId90415fd32f14eab8a.jpg"/><Relationship Id="rId84755fd32f1504380" Type="http://schemas.openxmlformats.org/officeDocument/2006/relationships/image" Target="media/imgrId84755fd32f1504380.jpg"/><Relationship Id="rId19785fd32f15180e8" Type="http://schemas.openxmlformats.org/officeDocument/2006/relationships/image" Target="media/imgrId19785fd32f15180e8.jpg"/><Relationship Id="rId19945fd32f152f1a1" Type="http://schemas.openxmlformats.org/officeDocument/2006/relationships/image" Target="media/imgrId19945fd32f152f1a1.jpg"/><Relationship Id="rId58485fd32f154248a" Type="http://schemas.openxmlformats.org/officeDocument/2006/relationships/image" Target="media/imgrId58485fd32f154248a.jpg"/><Relationship Id="rId26405fd32f155388d" Type="http://schemas.openxmlformats.org/officeDocument/2006/relationships/image" Target="media/imgrId26405fd32f155388d.jpg"/><Relationship Id="rId42045fd32f1565866" Type="http://schemas.openxmlformats.org/officeDocument/2006/relationships/image" Target="media/imgrId42045fd32f1565866.jpg"/><Relationship Id="rId78265fd32f1586fce" Type="http://schemas.openxmlformats.org/officeDocument/2006/relationships/image" Target="media/imgrId78265fd32f1586fce.jpg"/><Relationship Id="rId16155fd32f159af25" Type="http://schemas.openxmlformats.org/officeDocument/2006/relationships/image" Target="media/imgrId16155fd32f159af25.jpg"/><Relationship Id="rId60765fd32f15b4312" Type="http://schemas.openxmlformats.org/officeDocument/2006/relationships/image" Target="media/imgrId60765fd32f15b4312.jpg"/><Relationship Id="rId24825fd32f15c739e" Type="http://schemas.openxmlformats.org/officeDocument/2006/relationships/image" Target="media/imgrId24825fd32f15c739e.jpg"/><Relationship Id="rId92605fd32f15de5d3" Type="http://schemas.openxmlformats.org/officeDocument/2006/relationships/image" Target="media/imgrId92605fd32f15de5d3.jpg"/><Relationship Id="rId65075fd32f15ef12f" Type="http://schemas.openxmlformats.org/officeDocument/2006/relationships/image" Target="media/imgrId65075fd32f15ef12f.jpg"/><Relationship Id="rId94475fd32f160a56c" Type="http://schemas.openxmlformats.org/officeDocument/2006/relationships/image" Target="media/imgrId94475fd32f160a56c.jpg"/><Relationship Id="rId58265fd32f161f34c" Type="http://schemas.openxmlformats.org/officeDocument/2006/relationships/image" Target="media/imgrId58265fd32f161f34c.jpg"/><Relationship Id="rId59655fd32f162d757" Type="http://schemas.openxmlformats.org/officeDocument/2006/relationships/image" Target="media/imgrId59655fd32f162d757.jpg"/><Relationship Id="rId59285fd32f1641744" Type="http://schemas.openxmlformats.org/officeDocument/2006/relationships/image" Target="media/imgrId59285fd32f1641744.jpg"/><Relationship Id="rId92755fd32f165112e" Type="http://schemas.openxmlformats.org/officeDocument/2006/relationships/image" Target="media/imgrId92755fd32f165112e.jpg"/><Relationship Id="rId93995fd32f16675a1" Type="http://schemas.openxmlformats.org/officeDocument/2006/relationships/image" Target="media/imgrId93995fd32f16675a1.jpg"/><Relationship Id="rId60275fd32f167bbd5" Type="http://schemas.openxmlformats.org/officeDocument/2006/relationships/image" Target="media/imgrId60275fd32f167bbd5.jpg"/><Relationship Id="rId65665fd32f16a93e5" Type="http://schemas.openxmlformats.org/officeDocument/2006/relationships/image" Target="media/imgrId65665fd32f16a93e5.png"/><Relationship Id="rId57505fd32f16bdc40" Type="http://schemas.openxmlformats.org/officeDocument/2006/relationships/image" Target="media/imgrId57505fd32f16bdc40.jpg"/><Relationship Id="rId35585fd32f16d0977" Type="http://schemas.openxmlformats.org/officeDocument/2006/relationships/image" Target="media/imgrId35585fd32f16d0977.jpg"/><Relationship Id="rId98605fd32f16e30ec" Type="http://schemas.openxmlformats.org/officeDocument/2006/relationships/image" Target="media/imgrId98605fd32f16e30ec.jpg"/><Relationship Id="rId45315fd32f170276f" Type="http://schemas.openxmlformats.org/officeDocument/2006/relationships/image" Target="media/imgrId45315fd32f170276f.jpg"/><Relationship Id="rId34025fd32f171a581" Type="http://schemas.openxmlformats.org/officeDocument/2006/relationships/image" Target="media/imgrId34025fd32f171a581.png"/><Relationship Id="rId50095fd32f173bda8" Type="http://schemas.openxmlformats.org/officeDocument/2006/relationships/image" Target="media/imgrId50095fd32f173bda8.png"/><Relationship Id="rId77135fd32f17557ea" Type="http://schemas.openxmlformats.org/officeDocument/2006/relationships/image" Target="media/imgrId77135fd32f17557ea.png"/><Relationship Id="rId75495fd32f176afc1" Type="http://schemas.openxmlformats.org/officeDocument/2006/relationships/image" Target="media/imgrId75495fd32f176afc1.png"/><Relationship Id="rId13475fd32f177c2e1" Type="http://schemas.openxmlformats.org/officeDocument/2006/relationships/image" Target="media/imgrId13475fd32f177c2e1.jpg"/><Relationship Id="rId70975fd32f17953e3" Type="http://schemas.openxmlformats.org/officeDocument/2006/relationships/image" Target="media/imgrId70975fd32f17953e3.jpg"/><Relationship Id="rId37015fd32f17ad9b9" Type="http://schemas.openxmlformats.org/officeDocument/2006/relationships/image" Target="media/imgrId37015fd32f17ad9b9.png"/><Relationship Id="rId98585fd32f17befc1" Type="http://schemas.openxmlformats.org/officeDocument/2006/relationships/image" Target="media/imgrId98585fd32f17befc1.jpg"/><Relationship Id="rId70715fd32f17d348d" Type="http://schemas.openxmlformats.org/officeDocument/2006/relationships/image" Target="media/imgrId70715fd32f17d348d.jpg"/><Relationship Id="rId44455fd32f17ecec2" Type="http://schemas.openxmlformats.org/officeDocument/2006/relationships/image" Target="media/imgrId44455fd32f17ecec2.jpg"/><Relationship Id="rId36525fd32f180ac3f" Type="http://schemas.openxmlformats.org/officeDocument/2006/relationships/image" Target="media/imgrId36525fd32f180ac3f.jpg"/><Relationship Id="rId71925fd32f18237de" Type="http://schemas.openxmlformats.org/officeDocument/2006/relationships/image" Target="media/imgrId71925fd32f18237de.jpg"/><Relationship Id="rId40485fd32f1837443" Type="http://schemas.openxmlformats.org/officeDocument/2006/relationships/image" Target="media/imgrId40485fd32f1837443.jpg"/><Relationship Id="rId67215fd32f1847250" Type="http://schemas.openxmlformats.org/officeDocument/2006/relationships/image" Target="media/imgrId67215fd32f1847250.jpg"/><Relationship Id="rId36695fd32f18605b2" Type="http://schemas.openxmlformats.org/officeDocument/2006/relationships/image" Target="media/imgrId36695fd32f18605b2.jpg"/><Relationship Id="rId71175fd32f18740d3" Type="http://schemas.openxmlformats.org/officeDocument/2006/relationships/image" Target="media/imgrId71175fd32f18740d3.jpg"/><Relationship Id="rId23355fd32f188c087" Type="http://schemas.openxmlformats.org/officeDocument/2006/relationships/image" Target="media/imgrId23355fd32f188c087.jpg"/><Relationship Id="rId24855fd32f18a82aa" Type="http://schemas.openxmlformats.org/officeDocument/2006/relationships/image" Target="media/imgrId24855fd32f18a82aa.jpg"/><Relationship Id="rId91985fd32f18b8c04" Type="http://schemas.openxmlformats.org/officeDocument/2006/relationships/image" Target="media/imgrId91985fd32f18b8c04.jpg"/><Relationship Id="rId50505fd32f18cf425" Type="http://schemas.openxmlformats.org/officeDocument/2006/relationships/image" Target="media/imgrId50505fd32f18cf425.jpg"/><Relationship Id="rId94765fd32f18e40be" Type="http://schemas.openxmlformats.org/officeDocument/2006/relationships/image" Target="media/imgrId94765fd32f18e40be.jpg"/><Relationship Id="rId58595fd32f190c61c" Type="http://schemas.openxmlformats.org/officeDocument/2006/relationships/image" Target="media/imgrId58595fd32f190c61c.jpg"/><Relationship Id="rId50535fd32f191b53e" Type="http://schemas.openxmlformats.org/officeDocument/2006/relationships/image" Target="media/imgrId50535fd32f191b53e.jpg"/><Relationship Id="rId19335fd32f1936416" Type="http://schemas.openxmlformats.org/officeDocument/2006/relationships/image" Target="media/imgrId19335fd32f1936416.jpg"/><Relationship Id="rId29185fd32f195141b" Type="http://schemas.openxmlformats.org/officeDocument/2006/relationships/image" Target="media/imgrId29185fd32f195141b.jpg"/><Relationship Id="rId78945fd32f19647e3" Type="http://schemas.openxmlformats.org/officeDocument/2006/relationships/image" Target="media/imgrId78945fd32f19647e3.jpg"/><Relationship Id="rId61715fd32f1981ef1" Type="http://schemas.openxmlformats.org/officeDocument/2006/relationships/image" Target="media/imgrId61715fd32f1981ef1.png"/><Relationship Id="rId26235fd32f1990098" Type="http://schemas.openxmlformats.org/officeDocument/2006/relationships/image" Target="media/imgrId26235fd32f1990098.jpg"/><Relationship Id="rId66375fd32f19a0191" Type="http://schemas.openxmlformats.org/officeDocument/2006/relationships/image" Target="media/imgrId66375fd32f19a0191.jpg"/><Relationship Id="rId51995fd32f19b2018" Type="http://schemas.openxmlformats.org/officeDocument/2006/relationships/image" Target="media/imgrId51995fd32f19b2018.jpg"/><Relationship Id="rId32255fd32f19d67f0" Type="http://schemas.openxmlformats.org/officeDocument/2006/relationships/image" Target="media/imgrId32255fd32f19d67f0.jpg"/><Relationship Id="rId43125fd32f19f0ea9" Type="http://schemas.openxmlformats.org/officeDocument/2006/relationships/image" Target="media/imgrId43125fd32f19f0ea9.jpg"/><Relationship Id="rId29315fd32f1a184cb" Type="http://schemas.openxmlformats.org/officeDocument/2006/relationships/image" Target="media/imgrId29315fd32f1a184cb.jpg"/><Relationship Id="rId10205fd32f1a2e39d" Type="http://schemas.openxmlformats.org/officeDocument/2006/relationships/image" Target="media/imgrId10205fd32f1a2e39d.jpg"/><Relationship Id="rId16935fd32f1a40181" Type="http://schemas.openxmlformats.org/officeDocument/2006/relationships/image" Target="media/imgrId16935fd32f1a40181.jpg"/><Relationship Id="rId86315fd32f1a5493a" Type="http://schemas.openxmlformats.org/officeDocument/2006/relationships/image" Target="media/imgrId86315fd32f1a5493a.jpg"/><Relationship Id="rId12155fd32f1a6737f" Type="http://schemas.openxmlformats.org/officeDocument/2006/relationships/image" Target="media/imgrId12155fd32f1a6737f.jpg"/><Relationship Id="rId85595fd32f1a83550" Type="http://schemas.openxmlformats.org/officeDocument/2006/relationships/image" Target="media/imgrId85595fd32f1a83550.jpg"/><Relationship Id="rId98135fd32f1a9eca3" Type="http://schemas.openxmlformats.org/officeDocument/2006/relationships/image" Target="media/imgrId98135fd32f1a9eca3.jpg"/><Relationship Id="rId12545fd32f1ab55a6" Type="http://schemas.openxmlformats.org/officeDocument/2006/relationships/image" Target="media/imgrId12545fd32f1ab55a6.jpg"/><Relationship Id="rId23555fd32f1acdba0" Type="http://schemas.openxmlformats.org/officeDocument/2006/relationships/image" Target="media/imgrId23555fd32f1acdba0.jpg"/><Relationship Id="rId75315fd32f1ae2d0d" Type="http://schemas.openxmlformats.org/officeDocument/2006/relationships/image" Target="media/imgrId75315fd32f1ae2d0d.jpg"/><Relationship Id="rId53775fd32f1b00c43" Type="http://schemas.openxmlformats.org/officeDocument/2006/relationships/image" Target="media/imgrId53775fd32f1b00c43.jpg"/><Relationship Id="rId31985fd32f1b19e76" Type="http://schemas.openxmlformats.org/officeDocument/2006/relationships/image" Target="media/imgrId31985fd32f1b19e76.jpg"/><Relationship Id="rId76855fd32f1b2c083" Type="http://schemas.openxmlformats.org/officeDocument/2006/relationships/image" Target="media/imgrId76855fd32f1b2c083.jpg"/><Relationship Id="rId44135fd32f1b418b5" Type="http://schemas.openxmlformats.org/officeDocument/2006/relationships/image" Target="media/imgrId44135fd32f1b418b5.jpg"/><Relationship Id="rId29245fd32f1b59e25" Type="http://schemas.openxmlformats.org/officeDocument/2006/relationships/image" Target="media/imgrId29245fd32f1b59e25.jpg"/><Relationship Id="rId86735fd32f1b6efbc" Type="http://schemas.openxmlformats.org/officeDocument/2006/relationships/image" Target="media/imgrId86735fd32f1b6efbc.jpg"/><Relationship Id="rId70955fd32f1b84cde" Type="http://schemas.openxmlformats.org/officeDocument/2006/relationships/image" Target="media/imgrId70955fd32f1b84cde.jpg"/><Relationship Id="rId72195fd32f1b9b8ce" Type="http://schemas.openxmlformats.org/officeDocument/2006/relationships/image" Target="media/imgrId72195fd32f1b9b8ce.jpg"/><Relationship Id="rId74435fd32f1bb53d8" Type="http://schemas.openxmlformats.org/officeDocument/2006/relationships/image" Target="media/imgrId74435fd32f1bb53d8.jpg"/><Relationship Id="rId90055fd32f1bc515c" Type="http://schemas.openxmlformats.org/officeDocument/2006/relationships/image" Target="media/imgrId90055fd32f1bc515c.jpg"/><Relationship Id="rId28705fd32f1bdcc92" Type="http://schemas.openxmlformats.org/officeDocument/2006/relationships/image" Target="media/imgrId28705fd32f1bdcc92.jpg"/><Relationship Id="rId37345fd32f1c22081" Type="http://schemas.openxmlformats.org/officeDocument/2006/relationships/image" Target="media/imgrId37345fd32f1c22081.jpg"/><Relationship Id="rId66055fd32f1c40745" Type="http://schemas.openxmlformats.org/officeDocument/2006/relationships/image" Target="media/imgrId66055fd32f1c40745.jpg"/><Relationship Id="rId82025fd32f1c737ee" Type="http://schemas.openxmlformats.org/officeDocument/2006/relationships/image" Target="media/imgrId82025fd32f1c737ee.jpg"/><Relationship Id="rId57255fd32f1c90401" Type="http://schemas.openxmlformats.org/officeDocument/2006/relationships/image" Target="media/imgrId57255fd32f1c90401.jpg"/><Relationship Id="rId18525fd32f1ca5c8c" Type="http://schemas.openxmlformats.org/officeDocument/2006/relationships/image" Target="media/imgrId18525fd32f1ca5c8c.jpg"/><Relationship Id="rId57065fd32f1cb8445" Type="http://schemas.openxmlformats.org/officeDocument/2006/relationships/image" Target="media/imgrId57065fd32f1cb8445.jpg"/><Relationship Id="rId66145fd32f1cd1547" Type="http://schemas.openxmlformats.org/officeDocument/2006/relationships/image" Target="media/imgrId66145fd32f1cd1547.jpg"/><Relationship Id="rId80985fd32f1ce2a6f" Type="http://schemas.openxmlformats.org/officeDocument/2006/relationships/image" Target="media/imgrId80985fd32f1ce2a6f.jpg"/><Relationship Id="rId10265fd32f1d0a2d9" Type="http://schemas.openxmlformats.org/officeDocument/2006/relationships/image" Target="media/imgrId10265fd32f1d0a2d9.jpg"/><Relationship Id="rId32435fd32f1d241f2" Type="http://schemas.openxmlformats.org/officeDocument/2006/relationships/image" Target="media/imgrId32435fd32f1d241f2.jpg"/><Relationship Id="rId38855fd32f1d3ced5" Type="http://schemas.openxmlformats.org/officeDocument/2006/relationships/image" Target="media/imgrId38855fd32f1d3ced5.jpg"/><Relationship Id="rId17705fd32f1d5bc91" Type="http://schemas.openxmlformats.org/officeDocument/2006/relationships/image" Target="media/imgrId17705fd32f1d5bc91.jpg"/><Relationship Id="rId13155fd32f1d7a65a" Type="http://schemas.openxmlformats.org/officeDocument/2006/relationships/image" Target="media/imgrId13155fd32f1d7a65a.jpg"/><Relationship Id="rId75895fd32f1d96eb5" Type="http://schemas.openxmlformats.org/officeDocument/2006/relationships/image" Target="media/imgrId75895fd32f1d96eb5.jpg"/><Relationship Id="rId43905fd32f1da7faa" Type="http://schemas.openxmlformats.org/officeDocument/2006/relationships/image" Target="media/imgrId43905fd32f1da7faa.jpg"/><Relationship Id="rId19585fd32f1dbca4a" Type="http://schemas.openxmlformats.org/officeDocument/2006/relationships/image" Target="media/imgrId19585fd32f1dbca4a.jpg"/><Relationship Id="rId72575fd32f1dd3db5" Type="http://schemas.openxmlformats.org/officeDocument/2006/relationships/image" Target="media/imgrId72575fd32f1dd3db5.jpg"/><Relationship Id="rId69015fd32f1deab50" Type="http://schemas.openxmlformats.org/officeDocument/2006/relationships/image" Target="media/imgrId69015fd32f1deab50.jpg"/><Relationship Id="rId21485fd32f1e09f58" Type="http://schemas.openxmlformats.org/officeDocument/2006/relationships/image" Target="media/imgrId21485fd32f1e09f58.jpg"/><Relationship Id="rId32325fd32f1e2332a" Type="http://schemas.openxmlformats.org/officeDocument/2006/relationships/image" Target="media/imgrId32325fd32f1e2332a.jpg"/><Relationship Id="rId50155fd32f1e3b6b2" Type="http://schemas.openxmlformats.org/officeDocument/2006/relationships/image" Target="media/imgrId50155fd32f1e3b6b2.jpg"/><Relationship Id="rId40425fd32f1e54aad" Type="http://schemas.openxmlformats.org/officeDocument/2006/relationships/image" Target="media/imgrId40425fd32f1e54aad.jpg"/><Relationship Id="rId85325fd32f1e6c023" Type="http://schemas.openxmlformats.org/officeDocument/2006/relationships/image" Target="media/imgrId85325fd32f1e6c023.jpg"/><Relationship Id="rId19725fd32f1e85387" Type="http://schemas.openxmlformats.org/officeDocument/2006/relationships/image" Target="media/imgrId19725fd32f1e85387.jpg"/><Relationship Id="rId83835fd32f1e99ed1" Type="http://schemas.openxmlformats.org/officeDocument/2006/relationships/image" Target="media/imgrId83835fd32f1e99ed1.jpg"/><Relationship Id="rId98335fd32f1eac14b" Type="http://schemas.openxmlformats.org/officeDocument/2006/relationships/image" Target="media/imgrId98335fd32f1eac14b.jpg"/><Relationship Id="rId90045fd32f1ebf14d" Type="http://schemas.openxmlformats.org/officeDocument/2006/relationships/image" Target="media/imgrId90045fd32f1ebf14d.jpg"/><Relationship Id="rId72445fd32f1ed2590" Type="http://schemas.openxmlformats.org/officeDocument/2006/relationships/image" Target="media/imgrId72445fd32f1ed2590.jpg"/><Relationship Id="rId91165fd32f1eef0f6" Type="http://schemas.openxmlformats.org/officeDocument/2006/relationships/image" Target="media/imgrId91165fd32f1eef0f6.jpg"/><Relationship Id="rId34915fd32f1f1362b" Type="http://schemas.openxmlformats.org/officeDocument/2006/relationships/image" Target="media/imgrId34915fd32f1f1362b.jpg"/><Relationship Id="rId38905fd32f1f24025" Type="http://schemas.openxmlformats.org/officeDocument/2006/relationships/image" Target="media/imgrId38905fd32f1f24025.jpg"/><Relationship Id="rId93035fd32f1f3d1d5" Type="http://schemas.openxmlformats.org/officeDocument/2006/relationships/image" Target="media/imgrId93035fd32f1f3d1d5.jpg"/><Relationship Id="rId88655fd32f1f4fd8e" Type="http://schemas.openxmlformats.org/officeDocument/2006/relationships/image" Target="media/imgrId88655fd32f1f4fd8e.jpg"/><Relationship Id="rId50565fd32f1f60307" Type="http://schemas.openxmlformats.org/officeDocument/2006/relationships/image" Target="media/imgrId50565fd32f1f60307.jpg"/><Relationship Id="rId40535fd32f1f7c2ea" Type="http://schemas.openxmlformats.org/officeDocument/2006/relationships/image" Target="media/imgrId40535fd32f1f7c2ea.jpg"/><Relationship Id="rId71815fd32f1f92e44" Type="http://schemas.openxmlformats.org/officeDocument/2006/relationships/image" Target="media/imgrId71815fd32f1f92e44.jpg"/><Relationship Id="rId68195fd32f1fb2285" Type="http://schemas.openxmlformats.org/officeDocument/2006/relationships/image" Target="media/imgrId68195fd32f1fb2285.jpg"/><Relationship Id="rId10365fd32f1fc9061" Type="http://schemas.openxmlformats.org/officeDocument/2006/relationships/image" Target="media/imgrId10365fd32f1fc9061.jpg"/><Relationship Id="rId22295fd32f1fd9846" Type="http://schemas.openxmlformats.org/officeDocument/2006/relationships/image" Target="media/imgrId22295fd32f1fd9846.jpg"/><Relationship Id="rId38325fd32f1ff04f6" Type="http://schemas.openxmlformats.org/officeDocument/2006/relationships/image" Target="media/imgrId38325fd32f1ff04f6.jpg"/><Relationship Id="rId69185fd32f201400c" Type="http://schemas.openxmlformats.org/officeDocument/2006/relationships/image" Target="media/imgrId69185fd32f201400c.jpg"/><Relationship Id="rId51175fd32f20251a8" Type="http://schemas.openxmlformats.org/officeDocument/2006/relationships/image" Target="media/imgrId51175fd32f20251a8.jpg"/><Relationship Id="rId26665fd32f203b370" Type="http://schemas.openxmlformats.org/officeDocument/2006/relationships/image" Target="media/imgrId26665fd32f203b370.jpg"/><Relationship Id="rId61015fd32f204c5bd" Type="http://schemas.openxmlformats.org/officeDocument/2006/relationships/image" Target="media/imgrId61015fd32f204c5bd.jpg"/><Relationship Id="rId30255fd32f206430e" Type="http://schemas.openxmlformats.org/officeDocument/2006/relationships/image" Target="media/imgrId30255fd32f206430e.jpg"/><Relationship Id="rId53165fd32f207d439" Type="http://schemas.openxmlformats.org/officeDocument/2006/relationships/image" Target="media/imgrId53165fd32f207d439.jpg"/><Relationship Id="rId66085fd32f208cd79" Type="http://schemas.openxmlformats.org/officeDocument/2006/relationships/image" Target="media/imgrId66085fd32f208cd79.jpg"/><Relationship Id="rId30255fd32f20a4453" Type="http://schemas.openxmlformats.org/officeDocument/2006/relationships/image" Target="media/imgrId30255fd32f20a4453.jpg"/><Relationship Id="rId45445fd32f20c45e9" Type="http://schemas.openxmlformats.org/officeDocument/2006/relationships/image" Target="media/imgrId45445fd32f20c45e9.jpg"/><Relationship Id="rId47605fd32f20d8263" Type="http://schemas.openxmlformats.org/officeDocument/2006/relationships/image" Target="media/imgrId47605fd32f20d8263.jpg"/><Relationship Id="rId89025fd32f20f27fc" Type="http://schemas.openxmlformats.org/officeDocument/2006/relationships/image" Target="media/imgrId89025fd32f20f27fc.jpg"/><Relationship Id="rId10785fd32f210e9d5" Type="http://schemas.openxmlformats.org/officeDocument/2006/relationships/image" Target="media/imgrId10785fd32f210e9d5.jpg"/><Relationship Id="rId69825fd32f2129ea2" Type="http://schemas.openxmlformats.org/officeDocument/2006/relationships/image" Target="media/imgrId69825fd32f2129ea2.jpg"/><Relationship Id="rId43725fd32f214256b" Type="http://schemas.openxmlformats.org/officeDocument/2006/relationships/image" Target="media/imgrId43725fd32f214256b.jpg"/><Relationship Id="rId44555fd32f215704c" Type="http://schemas.openxmlformats.org/officeDocument/2006/relationships/image" Target="media/imgrId44555fd32f215704c.jpg"/><Relationship Id="rId85565fd32f2169470" Type="http://schemas.openxmlformats.org/officeDocument/2006/relationships/image" Target="media/imgrId85565fd32f2169470.jpg"/><Relationship Id="rId99545fd32f217c87d" Type="http://schemas.openxmlformats.org/officeDocument/2006/relationships/image" Target="media/imgrId99545fd32f217c87d.jpg"/><Relationship Id="rId17145fd32f2193b18" Type="http://schemas.openxmlformats.org/officeDocument/2006/relationships/image" Target="media/imgrId17145fd32f2193b18.jpg"/><Relationship Id="rId48125fd32f21c3fc1" Type="http://schemas.openxmlformats.org/officeDocument/2006/relationships/image" Target="media/imgrId48125fd32f21c3fc1.jpg"/><Relationship Id="rId22135fd32f21d807d" Type="http://schemas.openxmlformats.org/officeDocument/2006/relationships/image" Target="media/imgrId22135fd32f21d807d.jpg"/><Relationship Id="rId92625fd32f21e5c2f" Type="http://schemas.openxmlformats.org/officeDocument/2006/relationships/image" Target="media/imgrId92625fd32f21e5c2f.jpg"/><Relationship Id="rId50785fd32f220e569" Type="http://schemas.openxmlformats.org/officeDocument/2006/relationships/image" Target="media/imgrId50785fd32f220e569.jpg"/><Relationship Id="rId45815fd32f222598f" Type="http://schemas.openxmlformats.org/officeDocument/2006/relationships/image" Target="media/imgrId45815fd32f222598f.jpg"/><Relationship Id="rId87345fd32f22384d1" Type="http://schemas.openxmlformats.org/officeDocument/2006/relationships/image" Target="media/imgrId87345fd32f22384d1.jpg"/><Relationship Id="rId35485fd32f2252267" Type="http://schemas.openxmlformats.org/officeDocument/2006/relationships/image" Target="media/imgrId35485fd32f2252267.png"/><Relationship Id="rId12205fd32f2268ac3" Type="http://schemas.openxmlformats.org/officeDocument/2006/relationships/image" Target="media/imgrId12205fd32f2268ac3.png"/><Relationship Id="rId73375fd32f22813a9" Type="http://schemas.openxmlformats.org/officeDocument/2006/relationships/image" Target="media/imgrId73375fd32f22813a9.jpg"/><Relationship Id="rId10745fd32f229fb9d" Type="http://schemas.openxmlformats.org/officeDocument/2006/relationships/image" Target="media/imgrId10745fd32f229fb9d.jpg"/><Relationship Id="rId34945fd32f22b7ece" Type="http://schemas.openxmlformats.org/officeDocument/2006/relationships/image" Target="media/imgrId34945fd32f22b7ece.jpg"/><Relationship Id="rId51315fd32f22cc711" Type="http://schemas.openxmlformats.org/officeDocument/2006/relationships/image" Target="media/imgrId51315fd32f22cc711.jpg"/><Relationship Id="rId21795fd32f22e22ea" Type="http://schemas.openxmlformats.org/officeDocument/2006/relationships/image" Target="media/imgrId21795fd32f22e22ea.jpg"/><Relationship Id="rId40125fd32f2303469" Type="http://schemas.openxmlformats.org/officeDocument/2006/relationships/image" Target="media/imgrId40125fd32f2303469.jpg"/><Relationship Id="rId33615fd32f2314ec8" Type="http://schemas.openxmlformats.org/officeDocument/2006/relationships/image" Target="media/imgrId33615fd32f2314ec8.jpg"/><Relationship Id="rId39365fd32f232361a" Type="http://schemas.openxmlformats.org/officeDocument/2006/relationships/image" Target="media/imgrId39365fd32f232361a.jpg"/><Relationship Id="rId66325fd32f233443a" Type="http://schemas.openxmlformats.org/officeDocument/2006/relationships/image" Target="media/imgrId66325fd32f233443a.jpg"/><Relationship Id="rId20715fd32f23466ed" Type="http://schemas.openxmlformats.org/officeDocument/2006/relationships/image" Target="media/imgrId20715fd32f23466ed.gif"/><Relationship Id="rId78505fd32f23793be" Type="http://schemas.openxmlformats.org/officeDocument/2006/relationships/image" Target="media/imgrId78505fd32f23793be.jpg"/><Relationship Id="rId65925fd32f2395f00" Type="http://schemas.openxmlformats.org/officeDocument/2006/relationships/image" Target="media/imgrId65925fd32f2395f00.jpg"/><Relationship Id="rId81955fd32f23af7ed" Type="http://schemas.openxmlformats.org/officeDocument/2006/relationships/image" Target="media/imgrId81955fd32f23af7ed.jpg"/><Relationship Id="rId26255fd32f23c6d34" Type="http://schemas.openxmlformats.org/officeDocument/2006/relationships/image" Target="media/imgrId26255fd32f23c6d34.jpg"/><Relationship Id="rId12915fd32f23e56b2" Type="http://schemas.openxmlformats.org/officeDocument/2006/relationships/image" Target="media/imgrId12915fd32f23e56b2.jpg"/><Relationship Id="rId61425fd32f24021dd" Type="http://schemas.openxmlformats.org/officeDocument/2006/relationships/image" Target="media/imgrId61425fd32f24021dd.jpg"/><Relationship Id="rId37605fd32f241e451" Type="http://schemas.openxmlformats.org/officeDocument/2006/relationships/image" Target="media/imgrId37605fd32f241e451.jpg"/><Relationship Id="rId41655fd32f2435aac" Type="http://schemas.openxmlformats.org/officeDocument/2006/relationships/image" Target="media/imgrId41655fd32f2435aac.jpg"/><Relationship Id="rId31125fd32f2450993" Type="http://schemas.openxmlformats.org/officeDocument/2006/relationships/image" Target="media/imgrId31125fd32f2450993.jpg"/><Relationship Id="rId84175fd32f2465312" Type="http://schemas.openxmlformats.org/officeDocument/2006/relationships/image" Target="media/imgrId84175fd32f2465312.jpg"/><Relationship Id="rId34915fd32f247cd85" Type="http://schemas.openxmlformats.org/officeDocument/2006/relationships/image" Target="media/imgrId34915fd32f247cd85.jpg"/><Relationship Id="rId73925fd32f248d804" Type="http://schemas.openxmlformats.org/officeDocument/2006/relationships/image" Target="media/imgrId73925fd32f248d804.jpg"/><Relationship Id="rId37645fd32f24a0a60" Type="http://schemas.openxmlformats.org/officeDocument/2006/relationships/image" Target="media/imgrId37645fd32f24a0a60.jpg"/><Relationship Id="rId43555fd32f24b067c" Type="http://schemas.openxmlformats.org/officeDocument/2006/relationships/image" Target="media/imgrId43555fd32f24b067c.jpg"/><Relationship Id="rId82805fd32f24c1509" Type="http://schemas.openxmlformats.org/officeDocument/2006/relationships/image" Target="media/imgrId82805fd32f24c1509.jpg"/><Relationship Id="rId37425fd32f24d7091" Type="http://schemas.openxmlformats.org/officeDocument/2006/relationships/image" Target="media/imgrId37425fd32f24d7091.jpg"/><Relationship Id="rId83145fd32f24e7a60" Type="http://schemas.openxmlformats.org/officeDocument/2006/relationships/image" Target="media/imgrId83145fd32f24e7a60.gif"/><Relationship Id="rId67185fd32f250518f" Type="http://schemas.openxmlformats.org/officeDocument/2006/relationships/image" Target="media/imgrId67185fd32f250518f.jpg"/><Relationship Id="rId80005fd32f25173ee" Type="http://schemas.openxmlformats.org/officeDocument/2006/relationships/image" Target="media/imgrId80005fd32f25173ee.gif"/><Relationship Id="rId31545fd32f252afd8" Type="http://schemas.openxmlformats.org/officeDocument/2006/relationships/image" Target="media/imgrId31545fd32f252afd8.jpg"/><Relationship Id="rId35295fd32f2537b13" Type="http://schemas.openxmlformats.org/officeDocument/2006/relationships/image" Target="media/imgrId35295fd32f2537b13.gif"/><Relationship Id="rId59255fd32f254e37d" Type="http://schemas.openxmlformats.org/officeDocument/2006/relationships/image" Target="media/imgrId59255fd32f254e37d.jpg"/><Relationship Id="rId78675fd32f2565173" Type="http://schemas.openxmlformats.org/officeDocument/2006/relationships/image" Target="media/imgrId78675fd32f2565173.jpg"/><Relationship Id="rId24855fd32f257779b" Type="http://schemas.openxmlformats.org/officeDocument/2006/relationships/image" Target="media/imgrId24855fd32f257779b.gif"/><Relationship Id="rId88955fd32f258eea9" Type="http://schemas.openxmlformats.org/officeDocument/2006/relationships/image" Target="media/imgrId88955fd32f258eea9.jpg"/><Relationship Id="rId87555fd32f25a45ec" Type="http://schemas.openxmlformats.org/officeDocument/2006/relationships/image" Target="media/imgrId87555fd32f25a45ec.gif"/><Relationship Id="rId56865fd32f25b382f" Type="http://schemas.openxmlformats.org/officeDocument/2006/relationships/image" Target="media/imgrId56865fd32f25b382f.jpg"/><Relationship Id="rId31085fd32f25c5b76" Type="http://schemas.openxmlformats.org/officeDocument/2006/relationships/image" Target="media/imgrId31085fd32f25c5b76.jpg"/><Relationship Id="rId88295fd32f25e057f" Type="http://schemas.openxmlformats.org/officeDocument/2006/relationships/image" Target="media/imgrId88295fd32f25e057f.jpg"/><Relationship Id="rId62535fd32f260e955" Type="http://schemas.openxmlformats.org/officeDocument/2006/relationships/image" Target="media/imgrId62535fd32f260e955.jpg"/><Relationship Id="rId56875fd32f2626067" Type="http://schemas.openxmlformats.org/officeDocument/2006/relationships/image" Target="media/imgrId56875fd32f2626067.jpg"/><Relationship Id="rId52605fd32f2646a22" Type="http://schemas.openxmlformats.org/officeDocument/2006/relationships/image" Target="media/imgrId52605fd32f2646a22.jpg"/><Relationship Id="rId85595fd32f2678e64" Type="http://schemas.openxmlformats.org/officeDocument/2006/relationships/image" Target="media/imgrId85595fd32f2678e64.jpg"/><Relationship Id="rId52135fd32f268dfa3" Type="http://schemas.openxmlformats.org/officeDocument/2006/relationships/image" Target="media/imgrId52135fd32f268dfa3.jpg"/><Relationship Id="rId56625fd32f269dc7f" Type="http://schemas.openxmlformats.org/officeDocument/2006/relationships/image" Target="media/imgrId56625fd32f269dc7f.jpg"/><Relationship Id="rId36175fd32f26b30cd" Type="http://schemas.openxmlformats.org/officeDocument/2006/relationships/image" Target="media/imgrId36175fd32f26b30cd.jpg"/><Relationship Id="rId70485fd32f26c5324" Type="http://schemas.openxmlformats.org/officeDocument/2006/relationships/image" Target="media/imgrId70485fd32f26c5324.jpg"/><Relationship Id="rId81855fd32f26e230a" Type="http://schemas.openxmlformats.org/officeDocument/2006/relationships/image" Target="media/imgrId81855fd32f26e230a.jpg"/><Relationship Id="rId35985fd32f2708b72" Type="http://schemas.openxmlformats.org/officeDocument/2006/relationships/image" Target="media/imgrId35985fd32f2708b72.jpg"/><Relationship Id="rId51275fd32f271b5cc" Type="http://schemas.openxmlformats.org/officeDocument/2006/relationships/image" Target="media/imgrId51275fd32f271b5cc.gif"/><Relationship Id="rId37295fd32f2736e45" Type="http://schemas.openxmlformats.org/officeDocument/2006/relationships/image" Target="media/imgrId37295fd32f2736e45.jpg"/><Relationship Id="rId16495fd32f27488c1" Type="http://schemas.openxmlformats.org/officeDocument/2006/relationships/image" Target="media/imgrId16495fd32f27488c1.gif"/><Relationship Id="rId54685fd32f275ef37" Type="http://schemas.openxmlformats.org/officeDocument/2006/relationships/image" Target="media/imgrId54685fd32f275ef37.jpg"/><Relationship Id="rId26525fd32f27757f1" Type="http://schemas.openxmlformats.org/officeDocument/2006/relationships/image" Target="media/imgrId26525fd32f27757f1.jpg"/><Relationship Id="rId62765fd32f2787fbe" Type="http://schemas.openxmlformats.org/officeDocument/2006/relationships/image" Target="media/imgrId62765fd32f2787fbe.jpg"/><Relationship Id="rId82595fd32f279e2ce" Type="http://schemas.openxmlformats.org/officeDocument/2006/relationships/image" Target="media/imgrId82595fd32f279e2ce.jpg"/><Relationship Id="rId25165fd32f27b14a8" Type="http://schemas.openxmlformats.org/officeDocument/2006/relationships/image" Target="media/imgrId25165fd32f27b14a8.jpg"/><Relationship Id="rId49645fd32f27c5cb2" Type="http://schemas.openxmlformats.org/officeDocument/2006/relationships/image" Target="media/imgrId49645fd32f27c5cb2.jpg"/><Relationship Id="rId67595fd32f27e0228" Type="http://schemas.openxmlformats.org/officeDocument/2006/relationships/image" Target="media/imgrId67595fd32f27e0228.jpg"/><Relationship Id="rId62405fd32f28044d4" Type="http://schemas.openxmlformats.org/officeDocument/2006/relationships/image" Target="media/imgrId62405fd32f28044d4.jpg"/><Relationship Id="rId80255fd32f282231b" Type="http://schemas.openxmlformats.org/officeDocument/2006/relationships/image" Target="media/imgrId80255fd32f282231b.jpg"/><Relationship Id="rId91395fd32f283aea8" Type="http://schemas.openxmlformats.org/officeDocument/2006/relationships/image" Target="media/imgrId91395fd32f283aea8.jpg"/><Relationship Id="rId67615fd32f2853bac" Type="http://schemas.openxmlformats.org/officeDocument/2006/relationships/image" Target="media/imgrId67615fd32f2853bac.jpg"/><Relationship Id="rId47065fd32f287086f" Type="http://schemas.openxmlformats.org/officeDocument/2006/relationships/image" Target="media/imgrId47065fd32f287086f.jpg"/><Relationship Id="rId39005fd32f2881179" Type="http://schemas.openxmlformats.org/officeDocument/2006/relationships/image" Target="media/imgrId39005fd32f2881179.jpg"/><Relationship Id="rId78045fd32f28958af" Type="http://schemas.openxmlformats.org/officeDocument/2006/relationships/image" Target="media/imgrId78045fd32f28958af.jpg"/><Relationship Id="rId13125fd32f28b150b" Type="http://schemas.openxmlformats.org/officeDocument/2006/relationships/image" Target="media/imgrId13125fd32f28b150b.jpg"/><Relationship Id="rId73755fd32f28c6729" Type="http://schemas.openxmlformats.org/officeDocument/2006/relationships/image" Target="media/imgrId73755fd32f28c6729.jpg"/><Relationship Id="rId71545fd32f28ddb75" Type="http://schemas.openxmlformats.org/officeDocument/2006/relationships/image" Target="media/imgrId71545fd32f28ddb75.jpg"/><Relationship Id="rId26265fd32f28ee244" Type="http://schemas.openxmlformats.org/officeDocument/2006/relationships/image" Target="media/imgrId26265fd32f28ee244.jpg"/><Relationship Id="rId95105fd32f2918d81" Type="http://schemas.openxmlformats.org/officeDocument/2006/relationships/image" Target="media/imgrId95105fd32f2918d81.jpg"/><Relationship Id="rId44155fd32f2929ab8" Type="http://schemas.openxmlformats.org/officeDocument/2006/relationships/image" Target="media/imgrId44155fd32f2929ab8.jpg"/><Relationship Id="rId38265fd32f2977683" Type="http://schemas.openxmlformats.org/officeDocument/2006/relationships/image" Target="media/imgrId38265fd32f2977683.jpg"/><Relationship Id="rId62595fd32f298c32b" Type="http://schemas.openxmlformats.org/officeDocument/2006/relationships/image" Target="media/imgrId62595fd32f298c32b.jpg"/><Relationship Id="rId28125fd32f29a349e" Type="http://schemas.openxmlformats.org/officeDocument/2006/relationships/image" Target="media/imgrId28125fd32f29a349e.jpg"/><Relationship Id="rId75455fd32f29b9c30" Type="http://schemas.openxmlformats.org/officeDocument/2006/relationships/image" Target="media/imgrId75455fd32f29b9c30.jpg"/><Relationship Id="rId26185fd32f29ca79d" Type="http://schemas.openxmlformats.org/officeDocument/2006/relationships/image" Target="media/imgrId26185fd32f29ca79d.gif"/><Relationship Id="rId62565fd32f29e2224" Type="http://schemas.openxmlformats.org/officeDocument/2006/relationships/image" Target="media/imgrId62565fd32f29e2224.jpg"/><Relationship Id="rId74905fd32f29f123d" Type="http://schemas.openxmlformats.org/officeDocument/2006/relationships/image" Target="media/imgrId74905fd32f29f123d.jpg"/><Relationship Id="rId82465fd32f2a14f9c" Type="http://schemas.openxmlformats.org/officeDocument/2006/relationships/image" Target="media/imgrId82465fd32f2a14f9c.jpg"/><Relationship Id="rId34615fd32f2a2b8a9" Type="http://schemas.openxmlformats.org/officeDocument/2006/relationships/image" Target="media/imgrId34615fd32f2a2b8a9.jpg"/><Relationship Id="rId65125fd32f2a43cb1" Type="http://schemas.openxmlformats.org/officeDocument/2006/relationships/image" Target="media/imgrId65125fd32f2a43cb1.jpg"/><Relationship Id="rId61015fd32f2a5d052" Type="http://schemas.openxmlformats.org/officeDocument/2006/relationships/image" Target="media/imgrId61015fd32f2a5d052.jpg"/><Relationship Id="rId91695fd32f2a6c66e" Type="http://schemas.openxmlformats.org/officeDocument/2006/relationships/image" Target="media/imgrId91695fd32f2a6c66e.jpg"/><Relationship Id="rId63665fd32f2a7e0ae" Type="http://schemas.openxmlformats.org/officeDocument/2006/relationships/image" Target="media/imgrId63665fd32f2a7e0ae.jpg"/><Relationship Id="rId86825fd32f2a97f0b" Type="http://schemas.openxmlformats.org/officeDocument/2006/relationships/image" Target="media/imgrId86825fd32f2a97f0b.jpg"/><Relationship Id="rId25665fd32f2aaa50b" Type="http://schemas.openxmlformats.org/officeDocument/2006/relationships/image" Target="media/imgrId25665fd32f2aaa50b.jpg"/><Relationship Id="rId90475fd32f2aca45e" Type="http://schemas.openxmlformats.org/officeDocument/2006/relationships/image" Target="media/imgrId90475fd32f2aca45e.jpg"/><Relationship Id="rId58525fd32f2ae7276" Type="http://schemas.openxmlformats.org/officeDocument/2006/relationships/image" Target="media/imgrId58525fd32f2ae7276.jpg"/><Relationship Id="rId42775fd32f2b0f5bb" Type="http://schemas.openxmlformats.org/officeDocument/2006/relationships/image" Target="media/imgrId42775fd32f2b0f5bb.jpg"/><Relationship Id="rId41705fd32f2b1f6fa" Type="http://schemas.openxmlformats.org/officeDocument/2006/relationships/image" Target="media/imgrId41705fd32f2b1f6fa.gif"/><Relationship Id="rId80525fd32f2b3b604" Type="http://schemas.openxmlformats.org/officeDocument/2006/relationships/image" Target="media/imgrId80525fd32f2b3b604.jpg"/><Relationship Id="rId52685fd32f2b56cbd" Type="http://schemas.openxmlformats.org/officeDocument/2006/relationships/image" Target="media/imgrId52685fd32f2b56cbd.jpg"/><Relationship Id="rId19455fd32f2b6987b" Type="http://schemas.openxmlformats.org/officeDocument/2006/relationships/image" Target="media/imgrId19455fd32f2b6987b.jpg"/><Relationship Id="rId96545fd32f2b7cffe" Type="http://schemas.openxmlformats.org/officeDocument/2006/relationships/image" Target="media/imgrId96545fd32f2b7cffe.jpg"/><Relationship Id="rId55545fd32f2b98a76" Type="http://schemas.openxmlformats.org/officeDocument/2006/relationships/image" Target="media/imgrId55545fd32f2b98a76.jpg"/><Relationship Id="rId80035fd32f2bae044" Type="http://schemas.openxmlformats.org/officeDocument/2006/relationships/image" Target="media/imgrId80035fd32f2bae044.jpg"/><Relationship Id="rId99495fd32f2bbe79d" Type="http://schemas.openxmlformats.org/officeDocument/2006/relationships/image" Target="media/imgrId99495fd32f2bbe79d.gif"/><Relationship Id="rId36955fd32f2bd623c" Type="http://schemas.openxmlformats.org/officeDocument/2006/relationships/image" Target="media/imgrId36955fd32f2bd623c.jpg"/><Relationship Id="rId97445fd32f2becc6c" Type="http://schemas.openxmlformats.org/officeDocument/2006/relationships/image" Target="media/imgrId97445fd32f2becc6c.jpg"/><Relationship Id="rId96805fd32f2c0afb1" Type="http://schemas.openxmlformats.org/officeDocument/2006/relationships/image" Target="media/imgrId96805fd32f2c0afb1.jpg"/><Relationship Id="rId47435fd32f2c1f074" Type="http://schemas.openxmlformats.org/officeDocument/2006/relationships/image" Target="media/imgrId47435fd32f2c1f074.jpg"/><Relationship Id="rId64725fd32f2c348b9" Type="http://schemas.openxmlformats.org/officeDocument/2006/relationships/image" Target="media/imgrId64725fd32f2c348b9.gif"/><Relationship Id="rId66005fd32f2c5176c" Type="http://schemas.openxmlformats.org/officeDocument/2006/relationships/image" Target="media/imgrId66005fd32f2c5176c.jpg"/><Relationship Id="rId98825fd32f2c631eb" Type="http://schemas.openxmlformats.org/officeDocument/2006/relationships/image" Target="media/imgrId98825fd32f2c631eb.gif"/><Relationship Id="rId99715fd32f2c7d83e" Type="http://schemas.openxmlformats.org/officeDocument/2006/relationships/image" Target="media/imgrId99715fd32f2c7d83e.jpg"/><Relationship Id="rId37075fd32f2c8f9f4" Type="http://schemas.openxmlformats.org/officeDocument/2006/relationships/image" Target="media/imgrId37075fd32f2c8f9f4.gif"/><Relationship Id="rId18845fd32f2cae4bb" Type="http://schemas.openxmlformats.org/officeDocument/2006/relationships/image" Target="media/imgrId18845fd32f2cae4bb.jpg"/><Relationship Id="rId69145fd32f2cc73af" Type="http://schemas.openxmlformats.org/officeDocument/2006/relationships/image" Target="media/imgrId69145fd32f2cc73af.jpg"/><Relationship Id="rId83825fd32f2cdead9" Type="http://schemas.openxmlformats.org/officeDocument/2006/relationships/image" Target="media/imgrId83825fd32f2cdead9.jpg"/><Relationship Id="rId64675fd32f2ceeead" Type="http://schemas.openxmlformats.org/officeDocument/2006/relationships/image" Target="media/imgrId64675fd32f2ceeead.gif"/><Relationship Id="rId72245fd32f2d0db5a" Type="http://schemas.openxmlformats.org/officeDocument/2006/relationships/image" Target="media/imgrId72245fd32f2d0db5a.jpg"/><Relationship Id="rId26265fd32f2d28d22" Type="http://schemas.openxmlformats.org/officeDocument/2006/relationships/image" Target="media/imgrId26265fd32f2d28d22.jpg"/><Relationship Id="rId38835fd32f2d4186d" Type="http://schemas.openxmlformats.org/officeDocument/2006/relationships/image" Target="media/imgrId38835fd32f2d4186d.jpg"/><Relationship Id="rId76335fd32f2d5864f" Type="http://schemas.openxmlformats.org/officeDocument/2006/relationships/image" Target="media/imgrId76335fd32f2d5864f.jpg"/><Relationship Id="rId89735fd32f2d7ea56" Type="http://schemas.openxmlformats.org/officeDocument/2006/relationships/image" Target="media/imgrId89735fd32f2d7ea56.png"/><Relationship Id="rId67545fd32f2d9cf73" Type="http://schemas.openxmlformats.org/officeDocument/2006/relationships/image" Target="media/imgrId67545fd32f2d9cf73.png"/><Relationship Id="rId77225fd32f2dbb6e5" Type="http://schemas.openxmlformats.org/officeDocument/2006/relationships/image" Target="media/imgrId77225fd32f2dbb6e5.png"/><Relationship Id="rId62395fd32f2dd5230" Type="http://schemas.openxmlformats.org/officeDocument/2006/relationships/image" Target="media/imgrId62395fd32f2dd5230.jpg"/><Relationship Id="rId25145fd32f2de85ec" Type="http://schemas.openxmlformats.org/officeDocument/2006/relationships/image" Target="media/imgrId25145fd32f2de85ec.jpg"/><Relationship Id="rId14945fd32f2e04506" Type="http://schemas.openxmlformats.org/officeDocument/2006/relationships/image" Target="media/imgrId14945fd32f2e04506.jpg"/><Relationship Id="rId90255fd32f2e2d7f7" Type="http://schemas.openxmlformats.org/officeDocument/2006/relationships/image" Target="media/imgrId90255fd32f2e2d7f7.jpg"/><Relationship Id="rId81045fd32f2e513e5" Type="http://schemas.openxmlformats.org/officeDocument/2006/relationships/image" Target="media/imgrId81045fd32f2e513e5.jpg"/><Relationship Id="rId67045fd32f2e6d942" Type="http://schemas.openxmlformats.org/officeDocument/2006/relationships/image" Target="media/imgrId67045fd32f2e6d942.jpg"/><Relationship Id="rId44755fd32f2e8153e" Type="http://schemas.openxmlformats.org/officeDocument/2006/relationships/image" Target="media/imgrId44755fd32f2e8153e.gif"/><Relationship Id="rId33365fd32f2e94071" Type="http://schemas.openxmlformats.org/officeDocument/2006/relationships/image" Target="media/imgrId33365fd32f2e94071.jpg"/><Relationship Id="rId63585fd32f2ea59c4" Type="http://schemas.openxmlformats.org/officeDocument/2006/relationships/image" Target="media/imgrId63585fd32f2ea59c4.jpg"/><Relationship Id="rId33835fd32f2eba0d7" Type="http://schemas.openxmlformats.org/officeDocument/2006/relationships/image" Target="media/imgrId33835fd32f2eba0d7.gif"/><Relationship Id="rId93755fd32f2edc36c" Type="http://schemas.openxmlformats.org/officeDocument/2006/relationships/image" Target="media/imgrId93755fd32f2edc36c.jpg"/><Relationship Id="rId81175fd32f2eec9dd" Type="http://schemas.openxmlformats.org/officeDocument/2006/relationships/image" Target="media/imgrId81175fd32f2eec9dd.gif"/><Relationship Id="rId74735fd32f2f13fc2" Type="http://schemas.openxmlformats.org/officeDocument/2006/relationships/image" Target="media/imgrId74735fd32f2f13fc2.jpg"/><Relationship Id="rId86295fd32f2f35ea5" Type="http://schemas.openxmlformats.org/officeDocument/2006/relationships/image" Target="media/imgrId86295fd32f2f35ea5.jpg"/><Relationship Id="rId11585fd32f2f4a650" Type="http://schemas.openxmlformats.org/officeDocument/2006/relationships/image" Target="media/imgrId11585fd32f2f4a650.jpg"/><Relationship Id="rId25155fd32f2f57fef" Type="http://schemas.openxmlformats.org/officeDocument/2006/relationships/image" Target="media/imgrId25155fd32f2f57fef.jpg"/><Relationship Id="rId55645fd32f2f6ddad" Type="http://schemas.openxmlformats.org/officeDocument/2006/relationships/image" Target="media/imgrId55645fd32f2f6ddad.jpg"/><Relationship Id="rId39155fd32f2f83739" Type="http://schemas.openxmlformats.org/officeDocument/2006/relationships/image" Target="media/imgrId39155fd32f2f83739.jpg"/><Relationship Id="rId25175fd32f2f993e4" Type="http://schemas.openxmlformats.org/officeDocument/2006/relationships/image" Target="media/imgrId25175fd32f2f993e4.gif"/><Relationship Id="rId72715fd32f2fac99e" Type="http://schemas.openxmlformats.org/officeDocument/2006/relationships/image" Target="media/imgrId72715fd32f2fac99e.jpg"/><Relationship Id="rId68335fd32f2fd33b8" Type="http://schemas.openxmlformats.org/officeDocument/2006/relationships/image" Target="media/imgrId68335fd32f2fd33b8.jpg"/><Relationship Id="rId17515fd32f2fe458e" Type="http://schemas.openxmlformats.org/officeDocument/2006/relationships/image" Target="media/imgrId17515fd32f2fe458e.jpg"/><Relationship Id="rId69705fd32f300c38d" Type="http://schemas.openxmlformats.org/officeDocument/2006/relationships/image" Target="media/imgrId69705fd32f300c38d.jpg"/><Relationship Id="rId68495fd32f3022a74" Type="http://schemas.openxmlformats.org/officeDocument/2006/relationships/image" Target="media/imgrId68495fd32f3022a74.png"/><Relationship Id="rId85395fd32f30374f5" Type="http://schemas.openxmlformats.org/officeDocument/2006/relationships/image" Target="media/imgrId85395fd32f30374f5.png"/><Relationship Id="rId92825fd32f3044b0a" Type="http://schemas.openxmlformats.org/officeDocument/2006/relationships/image" Target="media/imgrId92825fd32f3044b0a.jpg"/><Relationship Id="rId17525fd32f3065f60" Type="http://schemas.openxmlformats.org/officeDocument/2006/relationships/image" Target="media/imgrId17525fd32f3065f60.jpg"/><Relationship Id="rId79855fd32f307a459" Type="http://schemas.openxmlformats.org/officeDocument/2006/relationships/image" Target="media/imgrId79855fd32f307a459.jpg"/><Relationship Id="rId39375fd32f308cc1f" Type="http://schemas.openxmlformats.org/officeDocument/2006/relationships/image" Target="media/imgrId39375fd32f308cc1f.jpg"/><Relationship Id="rId58865fd32f30a4b37" Type="http://schemas.openxmlformats.org/officeDocument/2006/relationships/image" Target="media/imgrId58865fd32f30a4b37.jpg"/><Relationship Id="rId14385fd32f30b4df1" Type="http://schemas.openxmlformats.org/officeDocument/2006/relationships/image" Target="media/imgrId14385fd32f30b4df1.jpg"/><Relationship Id="rId63925fd32f30d43ef" Type="http://schemas.openxmlformats.org/officeDocument/2006/relationships/image" Target="media/imgrId63925fd32f30d43ef.jpg"/><Relationship Id="rId14415fd32f30e5042" Type="http://schemas.openxmlformats.org/officeDocument/2006/relationships/image" Target="media/imgrId14415fd32f30e5042.jpg"/><Relationship Id="rId51445fd32f3108ac7" Type="http://schemas.openxmlformats.org/officeDocument/2006/relationships/image" Target="media/imgrId51445fd32f3108ac7.jpg"/><Relationship Id="rId98255fd32f3120dad" Type="http://schemas.openxmlformats.org/officeDocument/2006/relationships/image" Target="media/imgrId98255fd32f3120dad.jpg"/><Relationship Id="rId41405fd32f3137496" Type="http://schemas.openxmlformats.org/officeDocument/2006/relationships/image" Target="media/imgrId41405fd32f3137496.jpg"/><Relationship Id="rId78715fd32f31558f8" Type="http://schemas.openxmlformats.org/officeDocument/2006/relationships/image" Target="media/imgrId78715fd32f31558f8.jpg"/><Relationship Id="rId88625fd32f3173680" Type="http://schemas.openxmlformats.org/officeDocument/2006/relationships/image" Target="media/imgrId88625fd32f3173680.jpg"/><Relationship Id="rId48935fd32f3182752" Type="http://schemas.openxmlformats.org/officeDocument/2006/relationships/image" Target="media/imgrId48935fd32f3182752.jpg"/><Relationship Id="rId98565fd32f3199b24" Type="http://schemas.openxmlformats.org/officeDocument/2006/relationships/image" Target="media/imgrId98565fd32f3199b24.jpg"/><Relationship Id="rId39095fd32f31aefa5" Type="http://schemas.openxmlformats.org/officeDocument/2006/relationships/image" Target="media/imgrId39095fd32f31aefa5.jpg"/><Relationship Id="rId66035fd32f31c3db6" Type="http://schemas.openxmlformats.org/officeDocument/2006/relationships/image" Target="media/imgrId66035fd32f31c3db6.jpg"/><Relationship Id="rId22775fd32f31d7bf3" Type="http://schemas.openxmlformats.org/officeDocument/2006/relationships/image" Target="media/imgrId22775fd32f31d7bf3.jpg"/><Relationship Id="rId85795fd32f31e9229" Type="http://schemas.openxmlformats.org/officeDocument/2006/relationships/image" Target="media/imgrId85795fd32f31e9229.jpg"/><Relationship Id="rId36575fd32f320897f" Type="http://schemas.openxmlformats.org/officeDocument/2006/relationships/image" Target="media/imgrId36575fd32f320897f.jpg"/><Relationship Id="rId66855fd32f321e24f" Type="http://schemas.openxmlformats.org/officeDocument/2006/relationships/image" Target="media/imgrId66855fd32f321e24f.jpg"/><Relationship Id="rId15465fd32f32331d5" Type="http://schemas.openxmlformats.org/officeDocument/2006/relationships/image" Target="media/imgrId15465fd32f32331d5.jpg"/><Relationship Id="rId79505fd32f324672b" Type="http://schemas.openxmlformats.org/officeDocument/2006/relationships/image" Target="media/imgrId79505fd32f324672b.jpg"/><Relationship Id="rId25235fd32f3257b9c" Type="http://schemas.openxmlformats.org/officeDocument/2006/relationships/image" Target="media/imgrId25235fd32f3257b9c.jpg"/><Relationship Id="rId12535fd32f32751d5" Type="http://schemas.openxmlformats.org/officeDocument/2006/relationships/image" Target="media/imgrId12535fd32f32751d5.jpg"/><Relationship Id="rId43495fd32f328e3cb" Type="http://schemas.openxmlformats.org/officeDocument/2006/relationships/image" Target="media/imgrId43495fd32f328e3cb.jpg"/><Relationship Id="rId33365fd32f329e36f" Type="http://schemas.openxmlformats.org/officeDocument/2006/relationships/image" Target="media/imgrId33365fd32f329e36f.jpg"/><Relationship Id="rId11705fd32f32b5fd6" Type="http://schemas.openxmlformats.org/officeDocument/2006/relationships/image" Target="media/imgrId11705fd32f32b5fd6.jpg"/><Relationship Id="rId75495fd32f32cca7f" Type="http://schemas.openxmlformats.org/officeDocument/2006/relationships/image" Target="media/imgrId75495fd32f32cca7f.jpg"/><Relationship Id="rId24815fd32f32e2389" Type="http://schemas.openxmlformats.org/officeDocument/2006/relationships/image" Target="media/imgrId24815fd32f32e2389.jpg"/><Relationship Id="rId91195fd32f33075ba" Type="http://schemas.openxmlformats.org/officeDocument/2006/relationships/image" Target="media/imgrId91195fd32f33075ba.jpg"/><Relationship Id="rId76525fd32f33210c8" Type="http://schemas.openxmlformats.org/officeDocument/2006/relationships/image" Target="media/imgrId76525fd32f33210c8.jpg"/><Relationship Id="rId98125fd32f333b583" Type="http://schemas.openxmlformats.org/officeDocument/2006/relationships/image" Target="media/imgrId98125fd32f333b583.jpg"/><Relationship Id="rId64235fd32f33493f0" Type="http://schemas.openxmlformats.org/officeDocument/2006/relationships/image" Target="media/imgrId64235fd32f33493f0.jpg"/><Relationship Id="rId94995fd32f3366d21" Type="http://schemas.openxmlformats.org/officeDocument/2006/relationships/image" Target="media/imgrId94995fd32f3366d21.jpg"/><Relationship Id="rId49025fd32f337498a" Type="http://schemas.openxmlformats.org/officeDocument/2006/relationships/image" Target="media/imgrId49025fd32f337498a.jpg"/><Relationship Id="rId76565fd32f339422c" Type="http://schemas.openxmlformats.org/officeDocument/2006/relationships/image" Target="media/imgrId76565fd32f339422c.jpg"/><Relationship Id="rId41305fd32f33b0398" Type="http://schemas.openxmlformats.org/officeDocument/2006/relationships/image" Target="media/imgrId41305fd32f33b0398.png"/><Relationship Id="rId11655fd32f33c8e38" Type="http://schemas.openxmlformats.org/officeDocument/2006/relationships/image" Target="media/imgrId11655fd32f33c8e38.png"/><Relationship Id="rId19135fd32f33e921f" Type="http://schemas.openxmlformats.org/officeDocument/2006/relationships/image" Target="media/imgrId19135fd32f33e921f.png"/><Relationship Id="rId45825fd32f3410de7" Type="http://schemas.openxmlformats.org/officeDocument/2006/relationships/image" Target="media/imgrId45825fd32f3410de7.jpg"/><Relationship Id="rId77655fd32f3422162" Type="http://schemas.openxmlformats.org/officeDocument/2006/relationships/image" Target="media/imgrId77655fd32f3422162.jpg"/><Relationship Id="rId18865fd32f3439e34" Type="http://schemas.openxmlformats.org/officeDocument/2006/relationships/image" Target="media/imgrId18865fd32f3439e34.jpg"/><Relationship Id="rId97755fd32f344bed4" Type="http://schemas.openxmlformats.org/officeDocument/2006/relationships/image" Target="media/imgrId97755fd32f344bed4.jpg"/><Relationship Id="rId71165fd32f345e7be" Type="http://schemas.openxmlformats.org/officeDocument/2006/relationships/image" Target="media/imgrId71165fd32f345e7be.jpg"/><Relationship Id="rId20225fd32f34808ba" Type="http://schemas.openxmlformats.org/officeDocument/2006/relationships/image" Target="media/imgrId20225fd32f34808ba.jpg"/><Relationship Id="rId69715fd32f34a866a" Type="http://schemas.openxmlformats.org/officeDocument/2006/relationships/image" Target="media/imgrId69715fd32f34a866a.png"/><Relationship Id="rId62815fd32f34c25c7" Type="http://schemas.openxmlformats.org/officeDocument/2006/relationships/image" Target="media/imgrId62815fd32f34c25c7.jpg"/><Relationship Id="rId16835fd32f34de271" Type="http://schemas.openxmlformats.org/officeDocument/2006/relationships/image" Target="media/imgrId16835fd32f34de271.jpg"/><Relationship Id="rId92255fd32f34eeb0f" Type="http://schemas.openxmlformats.org/officeDocument/2006/relationships/image" Target="media/imgrId92255fd32f34eeb0f.jpg"/><Relationship Id="rId74095fd32f350953e" Type="http://schemas.openxmlformats.org/officeDocument/2006/relationships/image" Target="media/imgrId74095fd32f350953e.jpg"/><Relationship Id="rId45655fd32f351ae54" Type="http://schemas.openxmlformats.org/officeDocument/2006/relationships/image" Target="media/imgrId45655fd32f351ae54.jpg"/><Relationship Id="rId47985fd32f352fb35" Type="http://schemas.openxmlformats.org/officeDocument/2006/relationships/image" Target="media/imgrId47985fd32f352fb35.jpg"/><Relationship Id="rId43805fd32f353f72b" Type="http://schemas.openxmlformats.org/officeDocument/2006/relationships/image" Target="media/imgrId43805fd32f353f72b.jpg"/><Relationship Id="rId54015fd32f35613e5" Type="http://schemas.openxmlformats.org/officeDocument/2006/relationships/image" Target="media/imgrId54015fd32f35613e5.jpg"/><Relationship Id="rId17365fd32f3577029" Type="http://schemas.openxmlformats.org/officeDocument/2006/relationships/image" Target="media/imgrId17365fd32f3577029.jpg"/><Relationship Id="rId96595fd32f358d66d" Type="http://schemas.openxmlformats.org/officeDocument/2006/relationships/image" Target="media/imgrId96595fd32f358d66d.jpg"/><Relationship Id="rId77825fd32f359d79b" Type="http://schemas.openxmlformats.org/officeDocument/2006/relationships/image" Target="media/imgrId77825fd32f359d79b.jpg"/><Relationship Id="rId24905fd32f35b1f72" Type="http://schemas.openxmlformats.org/officeDocument/2006/relationships/image" Target="media/imgrId24905fd32f35b1f72.jpg"/><Relationship Id="rId45865fd32f35c6bc4" Type="http://schemas.openxmlformats.org/officeDocument/2006/relationships/image" Target="media/imgrId45865fd32f35c6bc4.jpg"/><Relationship Id="rId21045fd32f35df407" Type="http://schemas.openxmlformats.org/officeDocument/2006/relationships/image" Target="media/imgrId21045fd32f35df407.jpg"/><Relationship Id="rId62385fd32f35f00a4" Type="http://schemas.openxmlformats.org/officeDocument/2006/relationships/image" Target="media/imgrId62385fd32f35f00a4.jpg"/><Relationship Id="rId25115fd32f36180f7" Type="http://schemas.openxmlformats.org/officeDocument/2006/relationships/image" Target="media/imgrId25115fd32f36180f7.jpg"/><Relationship Id="rId55855fd32f3628c67" Type="http://schemas.openxmlformats.org/officeDocument/2006/relationships/image" Target="media/imgrId55855fd32f3628c67.jpg"/><Relationship Id="rId79775fd32f3649785" Type="http://schemas.openxmlformats.org/officeDocument/2006/relationships/image" Target="media/imgrId79775fd32f3649785.jpg"/><Relationship Id="rId14755fd32f365f016" Type="http://schemas.openxmlformats.org/officeDocument/2006/relationships/image" Target="media/imgrId14755fd32f365f016.jpg"/><Relationship Id="rId72865fd32f367536b" Type="http://schemas.openxmlformats.org/officeDocument/2006/relationships/image" Target="media/imgrId72865fd32f367536b.png"/><Relationship Id="rId37055fd32f3686741" Type="http://schemas.openxmlformats.org/officeDocument/2006/relationships/image" Target="media/imgrId37055fd32f3686741.jpg"/><Relationship Id="rId96395fd32f3699d95" Type="http://schemas.openxmlformats.org/officeDocument/2006/relationships/image" Target="media/imgrId96395fd32f3699d95.jpg"/><Relationship Id="rId84155fd32f36ad1a7" Type="http://schemas.openxmlformats.org/officeDocument/2006/relationships/image" Target="media/imgrId84155fd32f36ad1a7.jpg"/><Relationship Id="rId39915fd32f36bae38" Type="http://schemas.openxmlformats.org/officeDocument/2006/relationships/image" Target="media/imgrId39915fd32f36bae38.jpg"/><Relationship Id="rId58035fd32f36d01d8" Type="http://schemas.openxmlformats.org/officeDocument/2006/relationships/image" Target="media/imgrId58035fd32f36d01d8.jpg"/><Relationship Id="rId68745fd32f36e670d" Type="http://schemas.openxmlformats.org/officeDocument/2006/relationships/image" Target="media/imgrId68745fd32f36e670d.jpg"/><Relationship Id="rId42065fd32f3712034" Type="http://schemas.openxmlformats.org/officeDocument/2006/relationships/image" Target="media/imgrId42065fd32f3712034.jpg"/><Relationship Id="rId56685fd32f372de27" Type="http://schemas.openxmlformats.org/officeDocument/2006/relationships/image" Target="media/imgrId56685fd32f372de27.jpg"/><Relationship Id="rId16205fd32f37403a8" Type="http://schemas.openxmlformats.org/officeDocument/2006/relationships/image" Target="media/imgrId16205fd32f37403a8.jpg"/><Relationship Id="rId57415fd32f374f8cd" Type="http://schemas.openxmlformats.org/officeDocument/2006/relationships/image" Target="media/imgrId57415fd32f374f8cd.jpg"/><Relationship Id="rId60035fd32f37667df" Type="http://schemas.openxmlformats.org/officeDocument/2006/relationships/image" Target="media/imgrId60035fd32f37667df.jpg"/><Relationship Id="rId14655fd32f377790c" Type="http://schemas.openxmlformats.org/officeDocument/2006/relationships/image" Target="media/imgrId14655fd32f377790c.jpg"/><Relationship Id="rId83955fd32f3787b49" Type="http://schemas.openxmlformats.org/officeDocument/2006/relationships/image" Target="media/imgrId83955fd32f3787b49.jpg"/><Relationship Id="rId86375fd32f379d0cf" Type="http://schemas.openxmlformats.org/officeDocument/2006/relationships/image" Target="media/imgrId86375fd32f379d0cf.jpg"/><Relationship Id="rId67635fd32f37b4e75" Type="http://schemas.openxmlformats.org/officeDocument/2006/relationships/image" Target="media/imgrId67635fd32f37b4e75.jpg"/><Relationship Id="rId64275fd32f37c7bda" Type="http://schemas.openxmlformats.org/officeDocument/2006/relationships/image" Target="media/imgrId64275fd32f37c7bda.jpg"/><Relationship Id="rId70195fd32f37d705a" Type="http://schemas.openxmlformats.org/officeDocument/2006/relationships/image" Target="media/imgrId70195fd32f37d705a.jpg"/><Relationship Id="rId82795fd32f37f0662" Type="http://schemas.openxmlformats.org/officeDocument/2006/relationships/image" Target="media/imgrId82795fd32f37f0662.jpg"/><Relationship Id="rId67665fd32f38179bc" Type="http://schemas.openxmlformats.org/officeDocument/2006/relationships/image" Target="media/imgrId67665fd32f38179bc.jpg"/><Relationship Id="rId11685fd32f382aa90" Type="http://schemas.openxmlformats.org/officeDocument/2006/relationships/image" Target="media/imgrId11685fd32f382aa90.jpg"/><Relationship Id="rId37305fd32f383ea6b" Type="http://schemas.openxmlformats.org/officeDocument/2006/relationships/image" Target="media/imgrId37305fd32f383ea6b.jpg"/><Relationship Id="rId94755fd32f385b3f5" Type="http://schemas.openxmlformats.org/officeDocument/2006/relationships/image" Target="media/imgrId94755fd32f385b3f5.jpg"/><Relationship Id="rId54385fd32f3871f48" Type="http://schemas.openxmlformats.org/officeDocument/2006/relationships/image" Target="media/imgrId54385fd32f3871f48.jpg"/><Relationship Id="rId87845fd32f388a470" Type="http://schemas.openxmlformats.org/officeDocument/2006/relationships/image" Target="media/imgrId87845fd32f388a470.jpg"/><Relationship Id="rId88435fd32f38a5840" Type="http://schemas.openxmlformats.org/officeDocument/2006/relationships/image" Target="media/imgrId88435fd32f38a5840.jpg"/><Relationship Id="rId75225fd32f38c016e" Type="http://schemas.openxmlformats.org/officeDocument/2006/relationships/image" Target="media/imgrId75225fd32f38c016e.jpg"/><Relationship Id="rId40725fd32f38d1224" Type="http://schemas.openxmlformats.org/officeDocument/2006/relationships/image" Target="media/imgrId40725fd32f38d1224.jpg"/><Relationship Id="rId29025fd32f38e1402" Type="http://schemas.openxmlformats.org/officeDocument/2006/relationships/image" Target="media/imgrId29025fd32f38e1402.jpg"/><Relationship Id="rId80385fd32f390a209" Type="http://schemas.openxmlformats.org/officeDocument/2006/relationships/image" Target="media/imgrId80385fd32f390a209.jpg"/><Relationship Id="rId43745fd32f391f240" Type="http://schemas.openxmlformats.org/officeDocument/2006/relationships/image" Target="media/imgrId43745fd32f391f240.jpg"/><Relationship Id="rId19525fd32f3936f13" Type="http://schemas.openxmlformats.org/officeDocument/2006/relationships/image" Target="media/imgrId19525fd32f3936f13.jpg"/><Relationship Id="rId55875fd32f3949df1" Type="http://schemas.openxmlformats.org/officeDocument/2006/relationships/image" Target="media/imgrId55875fd32f3949df1.jpg"/><Relationship Id="rId41895fd32f396052e" Type="http://schemas.openxmlformats.org/officeDocument/2006/relationships/image" Target="media/imgrId41895fd32f396052e.jpg"/><Relationship Id="rId11775fd32f397344d" Type="http://schemas.openxmlformats.org/officeDocument/2006/relationships/image" Target="media/imgrId11775fd32f397344d.jpg"/><Relationship Id="rId53805fd32f3981073" Type="http://schemas.openxmlformats.org/officeDocument/2006/relationships/image" Target="media/imgrId53805fd32f3981073.jpg"/><Relationship Id="rId62605fd32f39a0c21" Type="http://schemas.openxmlformats.org/officeDocument/2006/relationships/image" Target="media/imgrId62605fd32f39a0c21.jpg"/><Relationship Id="rId57665fd32f39b922c" Type="http://schemas.openxmlformats.org/officeDocument/2006/relationships/image" Target="media/imgrId57665fd32f39b922c.jpg"/><Relationship Id="rId58455fd32f39d1f45" Type="http://schemas.openxmlformats.org/officeDocument/2006/relationships/image" Target="media/imgrId58455fd32f39d1f45.jpg"/><Relationship Id="rId40025fd32f39ecee7" Type="http://schemas.openxmlformats.org/officeDocument/2006/relationships/image" Target="media/imgrId40025fd32f39ecee7.jpg"/><Relationship Id="rId13405fd32f3a0ae99" Type="http://schemas.openxmlformats.org/officeDocument/2006/relationships/image" Target="media/imgrId13405fd32f3a0ae99.jpg"/><Relationship Id="rId40855fd32f3a20aff" Type="http://schemas.openxmlformats.org/officeDocument/2006/relationships/image" Target="media/imgrId40855fd32f3a20aff.jpg"/><Relationship Id="rId27625fd32f3a35070" Type="http://schemas.openxmlformats.org/officeDocument/2006/relationships/image" Target="media/imgrId27625fd32f3a35070.jpg"/><Relationship Id="rId18075fd32f3a4cbd2" Type="http://schemas.openxmlformats.org/officeDocument/2006/relationships/image" Target="media/imgrId18075fd32f3a4cbd2.jpg"/><Relationship Id="rId57305fd32f3a5bd49" Type="http://schemas.openxmlformats.org/officeDocument/2006/relationships/image" Target="media/imgrId57305fd32f3a5bd49.jpg"/><Relationship Id="rId47465fd32f3a7293d" Type="http://schemas.openxmlformats.org/officeDocument/2006/relationships/image" Target="media/imgrId47465fd32f3a7293d.jpg"/><Relationship Id="rId15865fd32f3a883f3" Type="http://schemas.openxmlformats.org/officeDocument/2006/relationships/image" Target="media/imgrId15865fd32f3a883f3.gif"/><Relationship Id="rId42775fd32f3aa44f9" Type="http://schemas.openxmlformats.org/officeDocument/2006/relationships/image" Target="media/imgrId42775fd32f3aa44f9.jpg"/><Relationship Id="rId58445fd32f3abf581" Type="http://schemas.openxmlformats.org/officeDocument/2006/relationships/image" Target="media/imgrId58445fd32f3abf581.jpg"/><Relationship Id="rId30105fd32f3ad47fb" Type="http://schemas.openxmlformats.org/officeDocument/2006/relationships/image" Target="media/imgrId30105fd32f3ad47fb.jpg"/><Relationship Id="rId18835fd32f3ae9e1b" Type="http://schemas.openxmlformats.org/officeDocument/2006/relationships/image" Target="media/imgrId18835fd32f3ae9e1b.jpg"/><Relationship Id="rId11745fd32f3b0efc3" Type="http://schemas.openxmlformats.org/officeDocument/2006/relationships/image" Target="media/imgrId11745fd32f3b0efc3.jpg"/><Relationship Id="rId75175fd32f3b2aa53" Type="http://schemas.openxmlformats.org/officeDocument/2006/relationships/image" Target="media/imgrId75175fd32f3b2aa53.jpg"/><Relationship Id="rId20445fd32f3b3c206" Type="http://schemas.openxmlformats.org/officeDocument/2006/relationships/image" Target="media/imgrId20445fd32f3b3c206.jpg"/><Relationship Id="rId44135fd32f3b4fa2a" Type="http://schemas.openxmlformats.org/officeDocument/2006/relationships/image" Target="media/imgrId44135fd32f3b4fa2a.jpg"/><Relationship Id="rId44315fd32f3b62495" Type="http://schemas.openxmlformats.org/officeDocument/2006/relationships/image" Target="media/imgrId44315fd32f3b62495.jpg"/><Relationship Id="rId68765fd32f3b750e4" Type="http://schemas.openxmlformats.org/officeDocument/2006/relationships/image" Target="media/imgrId68765fd32f3b750e4.jpg"/><Relationship Id="rId44925fd32f3b89002" Type="http://schemas.openxmlformats.org/officeDocument/2006/relationships/image" Target="media/imgrId44925fd32f3b89002.jpg"/><Relationship Id="rId91115fd32f3b9da01" Type="http://schemas.openxmlformats.org/officeDocument/2006/relationships/image" Target="media/imgrId91115fd32f3b9da01.jpg"/><Relationship Id="rId97095fd32f3bb4003" Type="http://schemas.openxmlformats.org/officeDocument/2006/relationships/image" Target="media/imgrId97095fd32f3bb4003.jpg"/><Relationship Id="rId49185fd32f3bc3c4f" Type="http://schemas.openxmlformats.org/officeDocument/2006/relationships/image" Target="media/imgrId49185fd32f3bc3c4f.jpg"/><Relationship Id="rId69625fd32f3bdb301" Type="http://schemas.openxmlformats.org/officeDocument/2006/relationships/image" Target="media/imgrId69625fd32f3bdb301.jpg"/><Relationship Id="rId27315fd32f3bedddf" Type="http://schemas.openxmlformats.org/officeDocument/2006/relationships/image" Target="media/imgrId27315fd32f3bedddf.jpg"/><Relationship Id="rId28945fd32f3c1049b" Type="http://schemas.openxmlformats.org/officeDocument/2006/relationships/image" Target="media/imgrId28945fd32f3c1049b.jpg"/><Relationship Id="rId94955fd32f3c37819" Type="http://schemas.openxmlformats.org/officeDocument/2006/relationships/image" Target="media/imgrId94955fd32f3c37819.jpg"/><Relationship Id="rId82515fd32f3c47153" Type="http://schemas.openxmlformats.org/officeDocument/2006/relationships/image" Target="media/imgrId82515fd32f3c47153.jpg"/><Relationship Id="rId62125fd32f3c635fd" Type="http://schemas.openxmlformats.org/officeDocument/2006/relationships/image" Target="media/imgrId62125fd32f3c635fd.jpg"/><Relationship Id="rId15045fd32f3c76f4a" Type="http://schemas.openxmlformats.org/officeDocument/2006/relationships/image" Target="media/imgrId15045fd32f3c76f4a.jpg"/><Relationship Id="rId33485fd32f3c899a7" Type="http://schemas.openxmlformats.org/officeDocument/2006/relationships/image" Target="media/imgrId33485fd32f3c899a7.jpg"/><Relationship Id="rId14395fd32f3c9ed9b" Type="http://schemas.openxmlformats.org/officeDocument/2006/relationships/image" Target="media/imgrId14395fd32f3c9ed9b.jpg"/><Relationship Id="rId68285fd32f3cb63db" Type="http://schemas.openxmlformats.org/officeDocument/2006/relationships/image" Target="media/imgrId68285fd32f3cb63db.jpg"/><Relationship Id="rId31425fd32f3cc766b" Type="http://schemas.openxmlformats.org/officeDocument/2006/relationships/image" Target="media/imgrId31425fd32f3cc766b.jpg"/><Relationship Id="rId58185fd32f3cdb051" Type="http://schemas.openxmlformats.org/officeDocument/2006/relationships/image" Target="media/imgrId58185fd32f3cdb051.jpg"/><Relationship Id="rId96895fd32f3cf2121" Type="http://schemas.openxmlformats.org/officeDocument/2006/relationships/image" Target="media/imgrId96895fd32f3cf2121.jpg"/><Relationship Id="rId21495fd32f3d18ec6" Type="http://schemas.openxmlformats.org/officeDocument/2006/relationships/image" Target="media/imgrId21495fd32f3d18ec6.jpg"/><Relationship Id="rId82955fd32f3d34c2d" Type="http://schemas.openxmlformats.org/officeDocument/2006/relationships/image" Target="media/imgrId82955fd32f3d34c2d.jpg"/><Relationship Id="rId16525fd32f3d48c7e" Type="http://schemas.openxmlformats.org/officeDocument/2006/relationships/image" Target="media/imgrId16525fd32f3d48c7e.jpg"/><Relationship Id="rId68085fd32f3d5f5d1" Type="http://schemas.openxmlformats.org/officeDocument/2006/relationships/image" Target="media/imgrId68085fd32f3d5f5d1.jpg"/><Relationship Id="rId68975fd32f3d737fe" Type="http://schemas.openxmlformats.org/officeDocument/2006/relationships/image" Target="media/imgrId68975fd32f3d737fe.jpg"/><Relationship Id="rId65335fd32f3d88911" Type="http://schemas.openxmlformats.org/officeDocument/2006/relationships/image" Target="media/imgrId65335fd32f3d88911.jpg"/><Relationship Id="rId25265fd32f3d99ca5" Type="http://schemas.openxmlformats.org/officeDocument/2006/relationships/image" Target="media/imgrId25265fd32f3d99ca5.jpg"/><Relationship Id="rId84075fd32f3db7fe2" Type="http://schemas.openxmlformats.org/officeDocument/2006/relationships/image" Target="media/imgrId84075fd32f3db7fe2.jpg"/><Relationship Id="rId20005fd32f3dcf805" Type="http://schemas.openxmlformats.org/officeDocument/2006/relationships/image" Target="media/imgrId20005fd32f3dcf805.jpg"/><Relationship Id="rId95085fd32f3de6ec9" Type="http://schemas.openxmlformats.org/officeDocument/2006/relationships/image" Target="media/imgrId95085fd32f3de6ec9.jpg"/><Relationship Id="rId76215fd32f3e0a007" Type="http://schemas.openxmlformats.org/officeDocument/2006/relationships/image" Target="media/imgrId76215fd32f3e0a007.jpg"/><Relationship Id="rId75875fd32f3e1bcd8" Type="http://schemas.openxmlformats.org/officeDocument/2006/relationships/image" Target="media/imgrId75875fd32f3e1bcd8.jpg"/><Relationship Id="rId91275fd32f3e2d23c" Type="http://schemas.openxmlformats.org/officeDocument/2006/relationships/image" Target="media/imgrId91275fd32f3e2d23c.jpg"/><Relationship Id="rId53305fd32f3e3dfed" Type="http://schemas.openxmlformats.org/officeDocument/2006/relationships/image" Target="media/imgrId53305fd32f3e3dfed.jpg"/><Relationship Id="rId38045fd32f3e4e4b6" Type="http://schemas.openxmlformats.org/officeDocument/2006/relationships/image" Target="media/imgrId38045fd32f3e4e4b6.jpg"/><Relationship Id="rId70195fd32f3e62588" Type="http://schemas.openxmlformats.org/officeDocument/2006/relationships/image" Target="media/imgrId70195fd32f3e62588.jpg"/><Relationship Id="rId23915fd32f3e7146a" Type="http://schemas.openxmlformats.org/officeDocument/2006/relationships/image" Target="media/imgrId23915fd32f3e7146a.jpg"/><Relationship Id="rId94765fd32f3e8968b" Type="http://schemas.openxmlformats.org/officeDocument/2006/relationships/image" Target="media/imgrId94765fd32f3e8968b.jpg"/><Relationship Id="rId52955fd32f3e9c804" Type="http://schemas.openxmlformats.org/officeDocument/2006/relationships/image" Target="media/imgrId52955fd32f3e9c804.jpg"/><Relationship Id="rId64235fd32f3eb2d2c" Type="http://schemas.openxmlformats.org/officeDocument/2006/relationships/image" Target="media/imgrId64235fd32f3eb2d2c.jpg"/><Relationship Id="rId54255fd32f3ec46dd" Type="http://schemas.openxmlformats.org/officeDocument/2006/relationships/image" Target="media/imgrId54255fd32f3ec46dd.jpg"/><Relationship Id="rId51655fd32f3edb241" Type="http://schemas.openxmlformats.org/officeDocument/2006/relationships/image" Target="media/imgrId51655fd32f3edb241.jpg"/><Relationship Id="rId17715fd32f3ee8c2d" Type="http://schemas.openxmlformats.org/officeDocument/2006/relationships/image" Target="media/imgrId17715fd32f3ee8c2d.jpg"/><Relationship Id="rId82955fd32f3f0bd41" Type="http://schemas.openxmlformats.org/officeDocument/2006/relationships/image" Target="media/imgrId82955fd32f3f0bd41.jpg"/><Relationship Id="rId21985fd32f3f21bf9" Type="http://schemas.openxmlformats.org/officeDocument/2006/relationships/image" Target="media/imgrId21985fd32f3f21bf9.jpg"/><Relationship Id="rId82615fd32f3f38807" Type="http://schemas.openxmlformats.org/officeDocument/2006/relationships/image" Target="media/imgrId82615fd32f3f38807.jpg"/><Relationship Id="rId93885fd32f3f4ff02" Type="http://schemas.openxmlformats.org/officeDocument/2006/relationships/image" Target="media/imgrId93885fd32f3f4ff02.jpg"/><Relationship Id="rId17505fd32f3f62754" Type="http://schemas.openxmlformats.org/officeDocument/2006/relationships/image" Target="media/imgrId17505fd32f3f62754.jpg"/><Relationship Id="rId64145fd32f3f76a41" Type="http://schemas.openxmlformats.org/officeDocument/2006/relationships/image" Target="media/imgrId64145fd32f3f76a41.jpg"/><Relationship Id="rId20245fd32f3f88518" Type="http://schemas.openxmlformats.org/officeDocument/2006/relationships/image" Target="media/imgrId20245fd32f3f88518.jpg"/><Relationship Id="rId43545fd32f3f99712" Type="http://schemas.openxmlformats.org/officeDocument/2006/relationships/image" Target="media/imgrId43545fd32f3f99712.jpg"/><Relationship Id="rId12245fd32f3fab1d5" Type="http://schemas.openxmlformats.org/officeDocument/2006/relationships/image" Target="media/imgrId12245fd32f3fab1d5.jpg"/><Relationship Id="rId45575fd32f3fc1ced" Type="http://schemas.openxmlformats.org/officeDocument/2006/relationships/image" Target="media/imgrId45575fd32f3fc1ced.jpg"/><Relationship Id="rId22365fd32f3fdabf3" Type="http://schemas.openxmlformats.org/officeDocument/2006/relationships/image" Target="media/imgrId22365fd32f3fdabf3.jpg"/><Relationship Id="rId82425fd32f400048c" Type="http://schemas.openxmlformats.org/officeDocument/2006/relationships/image" Target="media/imgrId82425fd32f400048c.jpg"/><Relationship Id="rId84315fd32f4010f41" Type="http://schemas.openxmlformats.org/officeDocument/2006/relationships/image" Target="media/imgrId84315fd32f4010f41.jpg"/><Relationship Id="rId86925fd32f4022e84" Type="http://schemas.openxmlformats.org/officeDocument/2006/relationships/image" Target="media/imgrId86925fd32f4022e84.jpg"/><Relationship Id="rId90885fd32f403a2d7" Type="http://schemas.openxmlformats.org/officeDocument/2006/relationships/image" Target="media/imgrId90885fd32f403a2d7.jpg"/><Relationship Id="rId28505fd32f404d5f3" Type="http://schemas.openxmlformats.org/officeDocument/2006/relationships/image" Target="media/imgrId28505fd32f404d5f3.jpg"/><Relationship Id="rId63525fd32f406624a" Type="http://schemas.openxmlformats.org/officeDocument/2006/relationships/image" Target="media/imgrId63525fd32f406624a.jpg"/><Relationship Id="rId39185fd32f4080607" Type="http://schemas.openxmlformats.org/officeDocument/2006/relationships/image" Target="media/imgrId39185fd32f4080607.jpg"/><Relationship Id="rId20305fd32f40b8fa2" Type="http://schemas.openxmlformats.org/officeDocument/2006/relationships/image" Target="media/imgrId20305fd32f40b8fa2.jpg"/><Relationship Id="rId87565fd32f40ccce5" Type="http://schemas.openxmlformats.org/officeDocument/2006/relationships/image" Target="media/imgrId87565fd32f40ccce5.jpg"/><Relationship Id="rId11585fd32f40e6dac" Type="http://schemas.openxmlformats.org/officeDocument/2006/relationships/image" Target="media/imgrId11585fd32f40e6dac.jpg"/><Relationship Id="rId58135fd32f410aaa4" Type="http://schemas.openxmlformats.org/officeDocument/2006/relationships/image" Target="media/imgrId58135fd32f410aaa4.jpg"/><Relationship Id="rId65225fd32f411fdc9" Type="http://schemas.openxmlformats.org/officeDocument/2006/relationships/image" Target="media/imgrId65225fd32f411fdc9.jpg"/><Relationship Id="rId97985fd32f4135f24" Type="http://schemas.openxmlformats.org/officeDocument/2006/relationships/image" Target="media/imgrId97985fd32f4135f24.jpg"/><Relationship Id="rId56785fd32f4148cef" Type="http://schemas.openxmlformats.org/officeDocument/2006/relationships/image" Target="media/imgrId56785fd32f4148cef.jpg"/><Relationship Id="rId55645fd32f415b462" Type="http://schemas.openxmlformats.org/officeDocument/2006/relationships/image" Target="media/imgrId55645fd32f415b462.jpg"/><Relationship Id="rId55555fd32f4171d9f" Type="http://schemas.openxmlformats.org/officeDocument/2006/relationships/image" Target="media/imgrId55555fd32f4171d9f.jpg"/><Relationship Id="rId35845fd32f418845f" Type="http://schemas.openxmlformats.org/officeDocument/2006/relationships/image" Target="media/imgrId35845fd32f418845f.jpg"/><Relationship Id="rId67485fd32f4199882" Type="http://schemas.openxmlformats.org/officeDocument/2006/relationships/image" Target="media/imgrId67485fd32f4199882.jpg"/><Relationship Id="rId49785fd32f41b2d4a" Type="http://schemas.openxmlformats.org/officeDocument/2006/relationships/image" Target="media/imgrId49785fd32f41b2d4a.jpg"/><Relationship Id="rId60635fd32f41c4338" Type="http://schemas.openxmlformats.org/officeDocument/2006/relationships/image" Target="media/imgrId60635fd32f41c4338.jpg"/><Relationship Id="rId33515fd32f41d600d" Type="http://schemas.openxmlformats.org/officeDocument/2006/relationships/image" Target="media/imgrId33515fd32f41d600d.jpg"/><Relationship Id="rId78655fd32f41f3023" Type="http://schemas.openxmlformats.org/officeDocument/2006/relationships/image" Target="media/imgrId78655fd32f41f3023.jpg"/><Relationship Id="rId93155fd32f4213bfe" Type="http://schemas.openxmlformats.org/officeDocument/2006/relationships/image" Target="media/imgrId93155fd32f4213bfe.jpg"/><Relationship Id="rId12085fd32f422532c" Type="http://schemas.openxmlformats.org/officeDocument/2006/relationships/image" Target="media/imgrId12085fd32f422532c.jpg"/><Relationship Id="rId97925fd32f4235c5c" Type="http://schemas.openxmlformats.org/officeDocument/2006/relationships/image" Target="media/imgrId97925fd32f4235c5c.jpg"/><Relationship Id="rId76735fd32f4246da4" Type="http://schemas.openxmlformats.org/officeDocument/2006/relationships/image" Target="media/imgrId76735fd32f4246da4.jpg"/><Relationship Id="rId86525fd32f4254232" Type="http://schemas.openxmlformats.org/officeDocument/2006/relationships/image" Target="media/imgrId86525fd32f4254232.jpg"/><Relationship Id="rId59485fd32f4283562" Type="http://schemas.openxmlformats.org/officeDocument/2006/relationships/image" Target="media/imgrId59485fd32f4283562.jpg"/><Relationship Id="rId15885fd32f42983e4" Type="http://schemas.openxmlformats.org/officeDocument/2006/relationships/image" Target="media/imgrId15885fd32f42983e4.jpg"/><Relationship Id="rId95515fd32f42aa834" Type="http://schemas.openxmlformats.org/officeDocument/2006/relationships/image" Target="media/imgrId95515fd32f42aa834.jpg"/><Relationship Id="rId68565fd32f42c29d8" Type="http://schemas.openxmlformats.org/officeDocument/2006/relationships/image" Target="media/imgrId68565fd32f42c29d8.jpg"/><Relationship Id="rId66745fd32f42d6479" Type="http://schemas.openxmlformats.org/officeDocument/2006/relationships/image" Target="media/imgrId66745fd32f42d6479.jpg"/><Relationship Id="rId33325fd32f42ec257" Type="http://schemas.openxmlformats.org/officeDocument/2006/relationships/image" Target="media/imgrId33325fd32f42ec257.jpg"/><Relationship Id="rId84925fd32f430a838" Type="http://schemas.openxmlformats.org/officeDocument/2006/relationships/image" Target="media/imgrId84925fd32f430a838.jpg"/><Relationship Id="rId37765fd32f431fafa" Type="http://schemas.openxmlformats.org/officeDocument/2006/relationships/image" Target="media/imgrId37765fd32f431fafa.jpg"/><Relationship Id="rId52765fd32f433afd8" Type="http://schemas.openxmlformats.org/officeDocument/2006/relationships/image" Target="media/imgrId52765fd32f433afd8.jpg"/><Relationship Id="rId30355fd32f4351e15" Type="http://schemas.openxmlformats.org/officeDocument/2006/relationships/image" Target="media/imgrId30355fd32f4351e15.jpg"/><Relationship Id="rId74245fd32f4360ffd" Type="http://schemas.openxmlformats.org/officeDocument/2006/relationships/image" Target="media/imgrId74245fd32f4360ffd.jpg"/><Relationship Id="rId12305fd32f437372d" Type="http://schemas.openxmlformats.org/officeDocument/2006/relationships/image" Target="media/imgrId12305fd32f437372d.jpg"/><Relationship Id="rId27615fd32f4389ad7" Type="http://schemas.openxmlformats.org/officeDocument/2006/relationships/image" Target="media/imgrId27615fd32f4389ad7.jpg"/><Relationship Id="rId35345fd32f439d55f" Type="http://schemas.openxmlformats.org/officeDocument/2006/relationships/image" Target="media/imgrId35345fd32f439d55f.jpg"/><Relationship Id="rId42565fd32f43b0f4b" Type="http://schemas.openxmlformats.org/officeDocument/2006/relationships/image" Target="media/imgrId42565fd32f43b0f4b.jpg"/><Relationship Id="rId44415fd32f43cadf0" Type="http://schemas.openxmlformats.org/officeDocument/2006/relationships/image" Target="media/imgrId44415fd32f43cadf0.jpg"/><Relationship Id="rId29635fd32f43e1a3e" Type="http://schemas.openxmlformats.org/officeDocument/2006/relationships/image" Target="media/imgrId29635fd32f43e1a3e.jpg"/><Relationship Id="rId88625fd32f4402974" Type="http://schemas.openxmlformats.org/officeDocument/2006/relationships/image" Target="media/imgrId88625fd32f4402974.jpg"/><Relationship Id="rId20785fd32f4417492" Type="http://schemas.openxmlformats.org/officeDocument/2006/relationships/image" Target="media/imgrId20785fd32f4417492.jpg"/><Relationship Id="rId95415fd32f442b079" Type="http://schemas.openxmlformats.org/officeDocument/2006/relationships/image" Target="media/imgrId95415fd32f442b079.jpg"/><Relationship Id="rId15315fd32f44428a6" Type="http://schemas.openxmlformats.org/officeDocument/2006/relationships/image" Target="media/imgrId15315fd32f44428a6.jpg"/><Relationship Id="rId43155fd32f445ad7e" Type="http://schemas.openxmlformats.org/officeDocument/2006/relationships/image" Target="media/imgrId43155fd32f445ad7e.jpg"/><Relationship Id="rId30105fd32f447060b" Type="http://schemas.openxmlformats.org/officeDocument/2006/relationships/image" Target="media/imgrId30105fd32f447060b.jpg"/><Relationship Id="rId89385fd32f4482d94" Type="http://schemas.openxmlformats.org/officeDocument/2006/relationships/image" Target="media/imgrId89385fd32f4482d94.jpg"/><Relationship Id="rId91025fd32f4495b4c" Type="http://schemas.openxmlformats.org/officeDocument/2006/relationships/image" Target="media/imgrId91025fd32f4495b4c.jpg"/><Relationship Id="rId16875fd32f44a6ba3" Type="http://schemas.openxmlformats.org/officeDocument/2006/relationships/image" Target="media/imgrId16875fd32f44a6ba3.jpg"/><Relationship Id="rId93455fd32f44c2df1" Type="http://schemas.openxmlformats.org/officeDocument/2006/relationships/image" Target="media/imgrId93455fd32f44c2df1.jpg"/><Relationship Id="rId15795fd32f44d77c4" Type="http://schemas.openxmlformats.org/officeDocument/2006/relationships/image" Target="media/imgrId15795fd32f44d77c4.jpg"/><Relationship Id="rId75905fd32f44edf4d" Type="http://schemas.openxmlformats.org/officeDocument/2006/relationships/image" Target="media/imgrId75905fd32f44edf4d.jpg"/><Relationship Id="rId68765fd32f45123de" Type="http://schemas.openxmlformats.org/officeDocument/2006/relationships/image" Target="media/imgrId68765fd32f45123de.jpg"/><Relationship Id="rId55325fd32f4527c29" Type="http://schemas.openxmlformats.org/officeDocument/2006/relationships/image" Target="media/imgrId55325fd32f4527c29.jpg"/><Relationship Id="rId79825fd32f45a1dfc" Type="http://schemas.openxmlformats.org/officeDocument/2006/relationships/image" Target="media/imgrId79825fd32f45a1dfc.jpg"/><Relationship Id="rId60355fd32f45be6c2" Type="http://schemas.openxmlformats.org/officeDocument/2006/relationships/image" Target="media/imgrId60355fd32f45be6c2.png"/><Relationship Id="rId49885fd32f45d8ead" Type="http://schemas.openxmlformats.org/officeDocument/2006/relationships/image" Target="media/imgrId49885fd32f45d8ead.png"/><Relationship Id="rId42305fd32f45edf36" Type="http://schemas.openxmlformats.org/officeDocument/2006/relationships/image" Target="media/imgrId42305fd32f45edf36.jpg"/><Relationship Id="rId41725fd32f4616a57" Type="http://schemas.openxmlformats.org/officeDocument/2006/relationships/image" Target="media/imgrId41725fd32f4616a57.png"/><Relationship Id="rId78525fd32f4633c4a" Type="http://schemas.openxmlformats.org/officeDocument/2006/relationships/image" Target="media/imgrId78525fd32f4633c4a.png"/><Relationship Id="rId25335fd32f4644d37" Type="http://schemas.openxmlformats.org/officeDocument/2006/relationships/image" Target="media/imgrId25335fd32f4644d37.jpg"/><Relationship Id="rId99915fd32f465119c" Type="http://schemas.openxmlformats.org/officeDocument/2006/relationships/image" Target="media/imgrId99915fd32f465119c.jpg"/><Relationship Id="rId63225fd32f46685c9" Type="http://schemas.openxmlformats.org/officeDocument/2006/relationships/image" Target="media/imgrId63225fd32f46685c9.png"/><Relationship Id="rId54725fd32f467dcc2" Type="http://schemas.openxmlformats.org/officeDocument/2006/relationships/image" Target="media/imgrId54725fd32f467dcc2.jpg"/><Relationship Id="rId57255fd32f469aed4" Type="http://schemas.openxmlformats.org/officeDocument/2006/relationships/image" Target="media/imgrId57255fd32f469aed4.png"/><Relationship Id="rId59205fd32f46b5512" Type="http://schemas.openxmlformats.org/officeDocument/2006/relationships/image" Target="media/imgrId59205fd32f46b5512.jpg"/><Relationship Id="rId66645fd32f46d1ca7" Type="http://schemas.openxmlformats.org/officeDocument/2006/relationships/image" Target="media/imgrId66645fd32f46d1ca7.png"/><Relationship Id="rId30255fd32f46e5780" Type="http://schemas.openxmlformats.org/officeDocument/2006/relationships/image" Target="media/imgrId30255fd32f46e5780.jpg"/><Relationship Id="rId39475fd32f47053d6" Type="http://schemas.openxmlformats.org/officeDocument/2006/relationships/image" Target="media/imgrId39475fd32f47053d6.jpg"/><Relationship Id="rId21555fd32f471c208" Type="http://schemas.openxmlformats.org/officeDocument/2006/relationships/image" Target="media/imgrId21555fd32f471c208.jpg"/><Relationship Id="rId68375fd32f4736a6a" Type="http://schemas.openxmlformats.org/officeDocument/2006/relationships/image" Target="media/imgrId68375fd32f4736a6a.jpg"/><Relationship Id="rId77535fd32f474e1d7" Type="http://schemas.openxmlformats.org/officeDocument/2006/relationships/image" Target="media/imgrId77535fd32f474e1d7.jpg"/><Relationship Id="rId86005fd32f47625fa" Type="http://schemas.openxmlformats.org/officeDocument/2006/relationships/image" Target="media/imgrId86005fd32f47625fa.jpg"/><Relationship Id="rId61135fd32f477f102" Type="http://schemas.openxmlformats.org/officeDocument/2006/relationships/image" Target="media/imgrId61135fd32f477f102.png"/><Relationship Id="rId23035fd32f4792689" Type="http://schemas.openxmlformats.org/officeDocument/2006/relationships/image" Target="media/imgrId23035fd32f4792689.jpg"/><Relationship Id="rId11065fd32f47b9050" Type="http://schemas.openxmlformats.org/officeDocument/2006/relationships/image" Target="media/imgrId11065fd32f47b9050.jpg"/><Relationship Id="rId95865fd32f47cddb7" Type="http://schemas.openxmlformats.org/officeDocument/2006/relationships/image" Target="media/imgrId95865fd32f47cddb7.jpg"/><Relationship Id="rId68615fd32f47e6cf3" Type="http://schemas.openxmlformats.org/officeDocument/2006/relationships/image" Target="media/imgrId68615fd32f47e6cf3.png"/><Relationship Id="rId37465fd32f480f87c" Type="http://schemas.openxmlformats.org/officeDocument/2006/relationships/image" Target="media/imgrId37465fd32f480f87c.png"/><Relationship Id="rId16515fd32f482f686" Type="http://schemas.openxmlformats.org/officeDocument/2006/relationships/image" Target="media/imgrId16515fd32f482f686.png"/><Relationship Id="rId31045fd32f4848681" Type="http://schemas.openxmlformats.org/officeDocument/2006/relationships/image" Target="media/imgrId31045fd32f4848681.png"/><Relationship Id="rId22055fd32f485d7de" Type="http://schemas.openxmlformats.org/officeDocument/2006/relationships/image" Target="media/imgrId22055fd32f485d7de.png"/><Relationship Id="rId69565fd32f486f21d" Type="http://schemas.openxmlformats.org/officeDocument/2006/relationships/image" Target="media/imgrId69565fd32f486f21d.jpg"/><Relationship Id="rId36405fd32f488f333" Type="http://schemas.openxmlformats.org/officeDocument/2006/relationships/image" Target="media/imgrId36405fd32f488f333.png"/><Relationship Id="rId72485fd32f48a6cc8" Type="http://schemas.openxmlformats.org/officeDocument/2006/relationships/image" Target="media/imgrId72485fd32f48a6cc8.jpg"/><Relationship Id="rId89695fd32f48bcdc8" Type="http://schemas.openxmlformats.org/officeDocument/2006/relationships/image" Target="media/imgrId89695fd32f48bcdc8.jpg"/><Relationship Id="rId55815fd32f48d24c3" Type="http://schemas.openxmlformats.org/officeDocument/2006/relationships/image" Target="media/imgrId55815fd32f48d24c3.jpg"/><Relationship Id="rId99085fd32f48e7160" Type="http://schemas.openxmlformats.org/officeDocument/2006/relationships/image" Target="media/imgrId99085fd32f48e7160.jpg"/><Relationship Id="rId58045fd32f4909cd9" Type="http://schemas.openxmlformats.org/officeDocument/2006/relationships/image" Target="media/imgrId58045fd32f4909cd9.jpg"/><Relationship Id="rId44965fd32f4922580" Type="http://schemas.openxmlformats.org/officeDocument/2006/relationships/image" Target="media/imgrId44965fd32f4922580.jpg"/><Relationship Id="rId37565fd32f493f734" Type="http://schemas.openxmlformats.org/officeDocument/2006/relationships/image" Target="media/imgrId37565fd32f493f734.png"/><Relationship Id="rId77535fd32f4951699" Type="http://schemas.openxmlformats.org/officeDocument/2006/relationships/image" Target="media/imgrId77535fd32f4951699.jpg"/><Relationship Id="rId72985fd32f498763c" Type="http://schemas.openxmlformats.org/officeDocument/2006/relationships/image" Target="media/imgrId72985fd32f498763c.jpg"/><Relationship Id="rId57115fd32f499fa9d" Type="http://schemas.openxmlformats.org/officeDocument/2006/relationships/image" Target="media/imgrId57115fd32f499fa9d.jpg"/><Relationship Id="rId51255fd32f49bbde3" Type="http://schemas.openxmlformats.org/officeDocument/2006/relationships/image" Target="media/imgrId51255fd32f49bbde3.jpg"/><Relationship Id="rId79175fd32f49c9d03" Type="http://schemas.openxmlformats.org/officeDocument/2006/relationships/image" Target="media/imgrId79175fd32f49c9d03.jpg"/><Relationship Id="rId56235fd32f4a06f78" Type="http://schemas.openxmlformats.org/officeDocument/2006/relationships/image" Target="media/imgrId56235fd32f4a06f78.jpg"/><Relationship Id="rId66935fd32f4a21cb4" Type="http://schemas.openxmlformats.org/officeDocument/2006/relationships/image" Target="media/imgrId66935fd32f4a21cb4.jpg"/><Relationship Id="rId68695fd32f4a3339c" Type="http://schemas.openxmlformats.org/officeDocument/2006/relationships/image" Target="media/imgrId68695fd32f4a3339c.jpg"/><Relationship Id="rId72005fd32f4a4c30a" Type="http://schemas.openxmlformats.org/officeDocument/2006/relationships/image" Target="media/imgrId72005fd32f4a4c30a.jpg"/><Relationship Id="rId80715fd32f4a61e5f" Type="http://schemas.openxmlformats.org/officeDocument/2006/relationships/image" Target="media/imgrId80715fd32f4a61e5f.jpg"/><Relationship Id="rId70795fd32f4a7b6ad" Type="http://schemas.openxmlformats.org/officeDocument/2006/relationships/image" Target="media/imgrId70795fd32f4a7b6ad.jpg"/><Relationship Id="rId13875fd32f4a90ba4" Type="http://schemas.openxmlformats.org/officeDocument/2006/relationships/image" Target="media/imgrId13875fd32f4a90ba4.jpg"/><Relationship Id="rId36385fd32f4aa17f9" Type="http://schemas.openxmlformats.org/officeDocument/2006/relationships/image" Target="media/imgrId36385fd32f4aa17f9.jpg"/><Relationship Id="rId13545fd32f4ab5bca" Type="http://schemas.openxmlformats.org/officeDocument/2006/relationships/image" Target="media/imgrId13545fd32f4ab5bca.jpg"/><Relationship Id="rId83675fd32f4ad7591" Type="http://schemas.openxmlformats.org/officeDocument/2006/relationships/image" Target="media/imgrId83675fd32f4ad7591.jpg"/><Relationship Id="rId57575fd32f4aef6ca" Type="http://schemas.openxmlformats.org/officeDocument/2006/relationships/image" Target="media/imgrId57575fd32f4aef6ca.jpg"/><Relationship Id="rId88475fd32f4b0c49a" Type="http://schemas.openxmlformats.org/officeDocument/2006/relationships/image" Target="media/imgrId88475fd32f4b0c49a.jpg"/><Relationship Id="rId94725fd32f4b22b04" Type="http://schemas.openxmlformats.org/officeDocument/2006/relationships/image" Target="media/imgrId94725fd32f4b22b04.jpg"/><Relationship Id="rId26865fd32f4b3fe4a" Type="http://schemas.openxmlformats.org/officeDocument/2006/relationships/image" Target="media/imgrId26865fd32f4b3fe4a.jpg"/><Relationship Id="rId44065fd32f4b512ac" Type="http://schemas.openxmlformats.org/officeDocument/2006/relationships/image" Target="media/imgrId44065fd32f4b512ac.jpg"/><Relationship Id="rId33685fd32f4b6c12c" Type="http://schemas.openxmlformats.org/officeDocument/2006/relationships/image" Target="media/imgrId33685fd32f4b6c12c.jpg"/><Relationship Id="rId83885fd32f4b81ea1" Type="http://schemas.openxmlformats.org/officeDocument/2006/relationships/image" Target="media/imgrId83885fd32f4b81ea1.jpg"/><Relationship Id="rId19925fd32f4b9aaba" Type="http://schemas.openxmlformats.org/officeDocument/2006/relationships/image" Target="media/imgrId19925fd32f4b9aaba.jpg"/><Relationship Id="rId61925fd32f4bb75ea" Type="http://schemas.openxmlformats.org/officeDocument/2006/relationships/image" Target="media/imgrId61925fd32f4bb75ea.jpg"/><Relationship Id="rId65395fd32f4bca02a" Type="http://schemas.openxmlformats.org/officeDocument/2006/relationships/image" Target="media/imgrId65395fd32f4bca02a.jpg"/><Relationship Id="rId21825fd32f4bdadb8" Type="http://schemas.openxmlformats.org/officeDocument/2006/relationships/image" Target="media/imgrId21825fd32f4bdadb8.jpg"/><Relationship Id="rId46715fd32f4bedc34" Type="http://schemas.openxmlformats.org/officeDocument/2006/relationships/image" Target="media/imgrId46715fd32f4bedc34.jpg"/><Relationship Id="rId16635fd32f4c13f2c" Type="http://schemas.openxmlformats.org/officeDocument/2006/relationships/image" Target="media/imgrId16635fd32f4c13f2c.jpg"/><Relationship Id="rId57305fd32f4c35074" Type="http://schemas.openxmlformats.org/officeDocument/2006/relationships/image" Target="media/imgrId57305fd32f4c35074.jpg"/><Relationship Id="rId47115fd32f4c49f34" Type="http://schemas.openxmlformats.org/officeDocument/2006/relationships/image" Target="media/imgrId47115fd32f4c49f34.jpg"/><Relationship Id="rId85815fd32f4c5f6c9" Type="http://schemas.openxmlformats.org/officeDocument/2006/relationships/image" Target="media/imgrId85815fd32f4c5f6c9.jpg"/><Relationship Id="rId73695fd32f4c6ff15" Type="http://schemas.openxmlformats.org/officeDocument/2006/relationships/image" Target="media/imgrId73695fd32f4c6ff15.jpg"/><Relationship Id="rId15305fd32f4c847ab" Type="http://schemas.openxmlformats.org/officeDocument/2006/relationships/image" Target="media/imgrId15305fd32f4c847ab.jpg"/><Relationship Id="rId49015fd32f4c9667e" Type="http://schemas.openxmlformats.org/officeDocument/2006/relationships/image" Target="media/imgrId49015fd32f4c9667e.jpg"/><Relationship Id="rId90385fd32f4ca8a6c" Type="http://schemas.openxmlformats.org/officeDocument/2006/relationships/image" Target="media/imgrId90385fd32f4ca8a6c.jpg"/><Relationship Id="rId40155fd32f4ccc861" Type="http://schemas.openxmlformats.org/officeDocument/2006/relationships/image" Target="media/imgrId40155fd32f4ccc861.jpg"/><Relationship Id="rId89875fd32f4cde3e4" Type="http://schemas.openxmlformats.org/officeDocument/2006/relationships/image" Target="media/imgrId89875fd32f4cde3e4.jpg"/><Relationship Id="rId69415fd32f4d03cc7" Type="http://schemas.openxmlformats.org/officeDocument/2006/relationships/image" Target="media/imgrId69415fd32f4d03cc7.jpg"/><Relationship Id="rId23415fd32f4d16cae" Type="http://schemas.openxmlformats.org/officeDocument/2006/relationships/image" Target="media/imgrId23415fd32f4d16cae.jpg"/><Relationship Id="rId54325fd32f4d31a20" Type="http://schemas.openxmlformats.org/officeDocument/2006/relationships/image" Target="media/imgrId54325fd32f4d31a20.jpg"/><Relationship Id="rId26025fd32f4d48ed8" Type="http://schemas.openxmlformats.org/officeDocument/2006/relationships/image" Target="media/imgrId26025fd32f4d48ed8.jpg"/><Relationship Id="rId16655fd32f4d5c730" Type="http://schemas.openxmlformats.org/officeDocument/2006/relationships/image" Target="media/imgrId16655fd32f4d5c730.jpg"/><Relationship Id="rId40965fd32f4d7a2f0" Type="http://schemas.openxmlformats.org/officeDocument/2006/relationships/image" Target="media/imgrId40965fd32f4d7a2f0.jpg"/><Relationship Id="rId93555fd32f4d8d065" Type="http://schemas.openxmlformats.org/officeDocument/2006/relationships/image" Target="media/imgrId93555fd32f4d8d065.jpg"/><Relationship Id="rId26775fd32f4da310e" Type="http://schemas.openxmlformats.org/officeDocument/2006/relationships/image" Target="media/imgrId26775fd32f4da310e.jpg"/><Relationship Id="rId67605fd32f4dc94c9" Type="http://schemas.openxmlformats.org/officeDocument/2006/relationships/image" Target="media/imgrId67605fd32f4dc94c9.jpg"/><Relationship Id="rId60605fd32f4de6860" Type="http://schemas.openxmlformats.org/officeDocument/2006/relationships/image" Target="media/imgrId60605fd32f4de6860.jpg"/><Relationship Id="rId69095fd32f4e0f954" Type="http://schemas.openxmlformats.org/officeDocument/2006/relationships/image" Target="media/imgrId69095fd32f4e0f954.jpg"/><Relationship Id="rId61635fd32f4e300b9" Type="http://schemas.openxmlformats.org/officeDocument/2006/relationships/image" Target="media/imgrId61635fd32f4e300b9.jpg"/><Relationship Id="rId93985fd32f4e46295" Type="http://schemas.openxmlformats.org/officeDocument/2006/relationships/image" Target="media/imgrId93985fd32f4e46295.jpg"/><Relationship Id="rId98135fd32f4e589fb" Type="http://schemas.openxmlformats.org/officeDocument/2006/relationships/image" Target="media/imgrId98135fd32f4e589fb.jpg"/><Relationship Id="rId51305fd32f4e708e7" Type="http://schemas.openxmlformats.org/officeDocument/2006/relationships/image" Target="media/imgrId51305fd32f4e708e7.jpg"/><Relationship Id="rId75845fd32f4e856a0" Type="http://schemas.openxmlformats.org/officeDocument/2006/relationships/image" Target="media/imgrId75845fd32f4e856a0.jpg"/><Relationship Id="rId29375fd32f4ea17dc" Type="http://schemas.openxmlformats.org/officeDocument/2006/relationships/image" Target="media/imgrId29375fd32f4ea17dc.png"/><Relationship Id="rId17335fd32f4ebac93" Type="http://schemas.openxmlformats.org/officeDocument/2006/relationships/image" Target="media/imgrId17335fd32f4ebac93.jpg"/><Relationship Id="rId26615fd32f4ed026e" Type="http://schemas.openxmlformats.org/officeDocument/2006/relationships/image" Target="media/imgrId26615fd32f4ed026e.jpg"/><Relationship Id="rId91675fd32f4eedd90" Type="http://schemas.openxmlformats.org/officeDocument/2006/relationships/image" Target="media/imgrId91675fd32f4eedd90.jpg"/><Relationship Id="rId45965fd32f4f143db" Type="http://schemas.openxmlformats.org/officeDocument/2006/relationships/image" Target="media/imgrId45965fd32f4f143db.jpg"/><Relationship Id="rId17405fd32f4f23412" Type="http://schemas.openxmlformats.org/officeDocument/2006/relationships/image" Target="media/imgrId17405fd32f4f23412.jpg"/><Relationship Id="rId41025fd32f4f39365" Type="http://schemas.openxmlformats.org/officeDocument/2006/relationships/image" Target="media/imgrId41025fd32f4f39365.jpg"/><Relationship Id="rId43895fd32f4f4ff53" Type="http://schemas.openxmlformats.org/officeDocument/2006/relationships/image" Target="media/imgrId43895fd32f4f4ff53.jpg"/><Relationship Id="rId89495fd32f4f5f824" Type="http://schemas.openxmlformats.org/officeDocument/2006/relationships/image" Target="media/imgrId89495fd32f4f5f824.jpg"/><Relationship Id="rId72095fd32f4f78d25" Type="http://schemas.openxmlformats.org/officeDocument/2006/relationships/image" Target="media/imgrId72095fd32f4f78d25.jpg"/><Relationship Id="rId88235fd32f4f8a917" Type="http://schemas.openxmlformats.org/officeDocument/2006/relationships/image" Target="media/imgrId88235fd32f4f8a917.jpg"/><Relationship Id="rId11725fd32f4f9e849" Type="http://schemas.openxmlformats.org/officeDocument/2006/relationships/image" Target="media/imgrId11725fd32f4f9e849.jpg"/><Relationship Id="rId79685fd32f4fb2754" Type="http://schemas.openxmlformats.org/officeDocument/2006/relationships/image" Target="media/imgrId79685fd32f4fb2754.jpg"/><Relationship Id="rId44145fd32f4fd3d6c" Type="http://schemas.openxmlformats.org/officeDocument/2006/relationships/image" Target="media/imgrId44145fd32f4fd3d6c.png"/><Relationship Id="rId83525fd32f4febc52" Type="http://schemas.openxmlformats.org/officeDocument/2006/relationships/image" Target="media/imgrId83525fd32f4febc52.png"/><Relationship Id="rId85845fd32f500d175" Type="http://schemas.openxmlformats.org/officeDocument/2006/relationships/image" Target="media/imgrId85845fd32f500d175.png"/><Relationship Id="rId15145fd32f501cd4d" Type="http://schemas.openxmlformats.org/officeDocument/2006/relationships/image" Target="media/imgrId15145fd32f501cd4d.png"/><Relationship Id="rId46895fd32f5036cae" Type="http://schemas.openxmlformats.org/officeDocument/2006/relationships/image" Target="media/imgrId46895fd32f5036cae.png"/><Relationship Id="rId15425fd32f5049df8" Type="http://schemas.openxmlformats.org/officeDocument/2006/relationships/image" Target="media/imgrId15425fd32f5049df8.png"/><Relationship Id="rId77625fd32f505b73f" Type="http://schemas.openxmlformats.org/officeDocument/2006/relationships/image" Target="media/imgrId77625fd32f505b73f.jpg"/><Relationship Id="rId61445fd32f506820b" Type="http://schemas.openxmlformats.org/officeDocument/2006/relationships/image" Target="media/imgrId61445fd32f506820b.png"/><Relationship Id="rId54875fd32f507cb23" Type="http://schemas.openxmlformats.org/officeDocument/2006/relationships/image" Target="media/imgrId54875fd32f507cb23.png"/><Relationship Id="rId59335fd32f5097212" Type="http://schemas.openxmlformats.org/officeDocument/2006/relationships/image" Target="media/imgrId59335fd32f5097212.png"/><Relationship Id="rId54545fd32f50ace02" Type="http://schemas.openxmlformats.org/officeDocument/2006/relationships/image" Target="media/imgrId54545fd32f50ace02.png"/><Relationship Id="rId24175fd32f50c00fa" Type="http://schemas.openxmlformats.org/officeDocument/2006/relationships/image" Target="media/imgrId24175fd32f50c00fa.png"/><Relationship Id="rId93095fd32f50cf431" Type="http://schemas.openxmlformats.org/officeDocument/2006/relationships/image" Target="media/imgrId93095fd32f50cf431.png"/><Relationship Id="rId75665fd32f50e31b8" Type="http://schemas.openxmlformats.org/officeDocument/2006/relationships/image" Target="media/imgrId75665fd32f50e31b8.png"/><Relationship Id="rId60025fd32f510a720" Type="http://schemas.openxmlformats.org/officeDocument/2006/relationships/image" Target="media/imgrId60025fd32f510a720.jpg"/><Relationship Id="rId94825fd32f5123398" Type="http://schemas.openxmlformats.org/officeDocument/2006/relationships/image" Target="media/imgrId94825fd32f5123398.jpg"/><Relationship Id="rId18505fd32f513fea0" Type="http://schemas.openxmlformats.org/officeDocument/2006/relationships/image" Target="media/imgrId18505fd32f513fea0.jpg"/><Relationship Id="rId33985fd32f515f422" Type="http://schemas.openxmlformats.org/officeDocument/2006/relationships/image" Target="media/imgrId33985fd32f515f422.jpg"/><Relationship Id="rId52785fd32f517b657" Type="http://schemas.openxmlformats.org/officeDocument/2006/relationships/image" Target="media/imgrId52785fd32f517b657.jpg"/><Relationship Id="rId24385fd32f5196d27" Type="http://schemas.openxmlformats.org/officeDocument/2006/relationships/image" Target="media/imgrId24385fd32f5196d27.jpg"/><Relationship Id="rId29645fd32f51b752a" Type="http://schemas.openxmlformats.org/officeDocument/2006/relationships/image" Target="media/imgrId29645fd32f51b752a.png"/><Relationship Id="rId44145fd32f51d39ec" Type="http://schemas.openxmlformats.org/officeDocument/2006/relationships/image" Target="media/imgrId44145fd32f51d39ec.jpg"/><Relationship Id="rId69875fd32f51ed892" Type="http://schemas.openxmlformats.org/officeDocument/2006/relationships/image" Target="media/imgrId69875fd32f51ed892.jpg"/><Relationship Id="rId11115fd32f5210d04" Type="http://schemas.openxmlformats.org/officeDocument/2006/relationships/image" Target="media/imgrId11115fd32f5210d04.jpg"/><Relationship Id="rId12515fd32f5229a70" Type="http://schemas.openxmlformats.org/officeDocument/2006/relationships/image" Target="media/imgrId12515fd32f5229a70.jpg"/><Relationship Id="rId69605fd32f523e7e3" Type="http://schemas.openxmlformats.org/officeDocument/2006/relationships/image" Target="media/imgrId69605fd32f523e7e3.png"/><Relationship Id="rId94895fd32f525a69f" Type="http://schemas.openxmlformats.org/officeDocument/2006/relationships/image" Target="media/imgrId94895fd32f525a69f.png"/><Relationship Id="rId12235fd32f526c43a" Type="http://schemas.openxmlformats.org/officeDocument/2006/relationships/image" Target="media/imgrId12235fd32f526c43a.jpg"/><Relationship Id="rId23895fd32f527e2eb" Type="http://schemas.openxmlformats.org/officeDocument/2006/relationships/image" Target="media/imgrId23895fd32f527e2eb.png"/><Relationship Id="rId80555fd32f529be05" Type="http://schemas.openxmlformats.org/officeDocument/2006/relationships/image" Target="media/imgrId80555fd32f529be05.png"/><Relationship Id="rId74345fd32f52aa94b" Type="http://schemas.openxmlformats.org/officeDocument/2006/relationships/image" Target="media/imgrId74345fd32f52aa94b.jpg"/><Relationship Id="rId14565fd32f52bf653" Type="http://schemas.openxmlformats.org/officeDocument/2006/relationships/image" Target="media/imgrId14565fd32f52bf653.png"/><Relationship Id="rId89275fd32f52d5684" Type="http://schemas.openxmlformats.org/officeDocument/2006/relationships/image" Target="media/imgrId89275fd32f52d5684.png"/><Relationship Id="rId62815fd32f52e9e59" Type="http://schemas.openxmlformats.org/officeDocument/2006/relationships/image" Target="media/imgrId62815fd32f52e9e59.png"/><Relationship Id="rId78695fd32f5309ccc" Type="http://schemas.openxmlformats.org/officeDocument/2006/relationships/image" Target="media/imgrId78695fd32f5309ccc.jpg"/><Relationship Id="rId27615fd32f53253ea" Type="http://schemas.openxmlformats.org/officeDocument/2006/relationships/image" Target="media/imgrId27615fd32f53253ea.png"/><Relationship Id="rId44595fd32f53453b7" Type="http://schemas.openxmlformats.org/officeDocument/2006/relationships/image" Target="media/imgrId44595fd32f53453b7.png"/><Relationship Id="rId84835fd32f535eb64" Type="http://schemas.openxmlformats.org/officeDocument/2006/relationships/image" Target="media/imgrId84835fd32f535eb64.png"/><Relationship Id="rId26975fd32f5397a66" Type="http://schemas.openxmlformats.org/officeDocument/2006/relationships/image" Target="media/imgrId26975fd32f5397a66.png"/><Relationship Id="rId95175fd32f53b7e98" Type="http://schemas.openxmlformats.org/officeDocument/2006/relationships/image" Target="media/imgrId95175fd32f53b7e98.png"/><Relationship Id="rId41275fd32f53c8aaf" Type="http://schemas.openxmlformats.org/officeDocument/2006/relationships/image" Target="media/imgrId41275fd32f53c8aaf.png"/><Relationship Id="rId66045fd32f53dacc7" Type="http://schemas.openxmlformats.org/officeDocument/2006/relationships/image" Target="media/imgrId66045fd32f53dacc7.png"/><Relationship Id="rId46315fd32f53ea0e7" Type="http://schemas.openxmlformats.org/officeDocument/2006/relationships/image" Target="media/imgrId46315fd32f53ea0e7.jpg"/><Relationship Id="rId54725fd32f5405768" Type="http://schemas.openxmlformats.org/officeDocument/2006/relationships/image" Target="media/imgrId54725fd32f5405768.png"/><Relationship Id="rId67715fd32f541b432" Type="http://schemas.openxmlformats.org/officeDocument/2006/relationships/image" Target="media/imgrId67715fd32f541b432.png"/><Relationship Id="rId78975fd32f5429783" Type="http://schemas.openxmlformats.org/officeDocument/2006/relationships/image" Target="media/imgrId78975fd32f5429783.jpg"/><Relationship Id="rId97165fd32f543d360" Type="http://schemas.openxmlformats.org/officeDocument/2006/relationships/image" Target="media/imgrId97165fd32f543d360.png"/><Relationship Id="rId91815fd32f5451904" Type="http://schemas.openxmlformats.org/officeDocument/2006/relationships/image" Target="media/imgrId91815fd32f5451904.jpg"/><Relationship Id="rId58675fd32f546642d" Type="http://schemas.openxmlformats.org/officeDocument/2006/relationships/image" Target="media/imgrId58675fd32f546642d.png"/><Relationship Id="rId37085fd32f547911a" Type="http://schemas.openxmlformats.org/officeDocument/2006/relationships/image" Target="media/imgrId37085fd32f547911a.png"/><Relationship Id="rId50185fd32f5496eb2" Type="http://schemas.openxmlformats.org/officeDocument/2006/relationships/image" Target="media/imgrId50185fd32f5496eb2.png"/><Relationship Id="rId21495fd32f54af4fc" Type="http://schemas.openxmlformats.org/officeDocument/2006/relationships/image" Target="media/imgrId21495fd32f54af4fc.png"/><Relationship Id="rId60115fd32f54c6091" Type="http://schemas.openxmlformats.org/officeDocument/2006/relationships/image" Target="media/imgrId60115fd32f54c6091.png"/><Relationship Id="rId87535fd32f54d76cc" Type="http://schemas.openxmlformats.org/officeDocument/2006/relationships/image" Target="media/imgrId87535fd32f54d76cc.jpg"/><Relationship Id="rId19865fd32f5501a10" Type="http://schemas.openxmlformats.org/officeDocument/2006/relationships/image" Target="media/imgrId19865fd32f5501a10.png"/><Relationship Id="rId26425fd32f5511a11" Type="http://schemas.openxmlformats.org/officeDocument/2006/relationships/image" Target="media/imgrId26425fd32f5511a11.png"/><Relationship Id="rId72745fd32f5523598" Type="http://schemas.openxmlformats.org/officeDocument/2006/relationships/image" Target="media/imgrId72745fd32f5523598.png"/><Relationship Id="rId34545fd32f553b774" Type="http://schemas.openxmlformats.org/officeDocument/2006/relationships/image" Target="media/imgrId34545fd32f553b774.png"/><Relationship Id="rId57435fd32f5553193" Type="http://schemas.openxmlformats.org/officeDocument/2006/relationships/image" Target="media/imgrId57435fd32f5553193.png"/><Relationship Id="rId54005fd32f5566f41" Type="http://schemas.openxmlformats.org/officeDocument/2006/relationships/image" Target="media/imgrId54005fd32f5566f41.jpg"/><Relationship Id="rId53485fd32f55805b5" Type="http://schemas.openxmlformats.org/officeDocument/2006/relationships/image" Target="media/imgrId53485fd32f55805b5.png"/><Relationship Id="rId85825fd32f559f357" Type="http://schemas.openxmlformats.org/officeDocument/2006/relationships/image" Target="media/imgrId85825fd32f559f357.png"/><Relationship Id="rId44955fd32f55c355b" Type="http://schemas.openxmlformats.org/officeDocument/2006/relationships/image" Target="media/imgrId44955fd32f55c355b.png"/><Relationship Id="rId78465fd32f55d560b" Type="http://schemas.openxmlformats.org/officeDocument/2006/relationships/image" Target="media/imgrId78465fd32f55d560b.png"/><Relationship Id="rId80145fd32f55eca86" Type="http://schemas.openxmlformats.org/officeDocument/2006/relationships/image" Target="media/imgrId80145fd32f55eca86.png"/><Relationship Id="rId88625fd32f5611712" Type="http://schemas.openxmlformats.org/officeDocument/2006/relationships/image" Target="media/imgrId88625fd32f5611712.png"/><Relationship Id="rId30445fd32f5622df5" Type="http://schemas.openxmlformats.org/officeDocument/2006/relationships/image" Target="media/imgrId30445fd32f5622df5.jpg"/><Relationship Id="rId60015fd32f5646d59" Type="http://schemas.openxmlformats.org/officeDocument/2006/relationships/image" Target="media/imgrId60015fd32f5646d59.jpg"/><Relationship Id="rId97365fd32f565c382" Type="http://schemas.openxmlformats.org/officeDocument/2006/relationships/image" Target="media/imgrId97365fd32f565c382.jpg"/><Relationship Id="rId27115fd32f5677351" Type="http://schemas.openxmlformats.org/officeDocument/2006/relationships/image" Target="media/imgrId27115fd32f5677351.png"/><Relationship Id="rId37355fd32f568bc6d" Type="http://schemas.openxmlformats.org/officeDocument/2006/relationships/image" Target="media/imgrId37355fd32f568bc6d.jpg"/><Relationship Id="rId27005fd32f56ab085" Type="http://schemas.openxmlformats.org/officeDocument/2006/relationships/image" Target="media/imgrId27005fd32f56ab085.png"/><Relationship Id="rId61925fd32f56ba5d2" Type="http://schemas.openxmlformats.org/officeDocument/2006/relationships/image" Target="media/imgrId61925fd32f56ba5d2.jpg"/><Relationship Id="rId32835fd32f56d4e1c" Type="http://schemas.openxmlformats.org/officeDocument/2006/relationships/image" Target="media/imgrId32835fd32f56d4e1c.png"/><Relationship Id="rId47685fd32f56ef069" Type="http://schemas.openxmlformats.org/officeDocument/2006/relationships/image" Target="media/imgrId47685fd32f56ef069.png"/><Relationship Id="rId88215fd32f570c28b" Type="http://schemas.openxmlformats.org/officeDocument/2006/relationships/image" Target="media/imgrId88215fd32f570c28b.jpg"/><Relationship Id="rId59535fd32f5727b24" Type="http://schemas.openxmlformats.org/officeDocument/2006/relationships/image" Target="media/imgrId59535fd32f5727b24.png"/><Relationship Id="rId47875fd32f57416ce" Type="http://schemas.openxmlformats.org/officeDocument/2006/relationships/image" Target="media/imgrId47875fd32f57416ce.png"/><Relationship Id="rId10645fd32f57577c6" Type="http://schemas.openxmlformats.org/officeDocument/2006/relationships/image" Target="media/imgrId10645fd32f57577c6.jpg"/><Relationship Id="rId95645fd32f577493e" Type="http://schemas.openxmlformats.org/officeDocument/2006/relationships/image" Target="media/imgrId95645fd32f577493e.png"/><Relationship Id="rId87975fd32f5794c9e" Type="http://schemas.openxmlformats.org/officeDocument/2006/relationships/image" Target="media/imgrId87975fd32f5794c9e.png"/><Relationship Id="rId67715fd32f57b40fd" Type="http://schemas.openxmlformats.org/officeDocument/2006/relationships/image" Target="media/imgrId67715fd32f57b40fd.png"/><Relationship Id="rId51805fd32f57c7c67" Type="http://schemas.openxmlformats.org/officeDocument/2006/relationships/image" Target="media/imgrId51805fd32f57c7c67.jpg"/><Relationship Id="rId60275fd32f57e1ed9" Type="http://schemas.openxmlformats.org/officeDocument/2006/relationships/image" Target="media/imgrId60275fd32f57e1ed9.jpg"/><Relationship Id="rId25995fd32f58051cb" Type="http://schemas.openxmlformats.org/officeDocument/2006/relationships/image" Target="media/imgrId25995fd32f58051cb.jpg"/><Relationship Id="rId83355fd32f581a4a6" Type="http://schemas.openxmlformats.org/officeDocument/2006/relationships/image" Target="media/imgrId83355fd32f581a4a6.jpg"/><Relationship Id="rId54375fd32f582e56a" Type="http://schemas.openxmlformats.org/officeDocument/2006/relationships/image" Target="media/imgrId54375fd32f582e56a.jpg"/><Relationship Id="rId76065fd32f5847309" Type="http://schemas.openxmlformats.org/officeDocument/2006/relationships/image" Target="media/imgrId76065fd32f5847309.jpg"/><Relationship Id="rId10905fd32f585d88b" Type="http://schemas.openxmlformats.org/officeDocument/2006/relationships/image" Target="media/imgrId10905fd32f585d88b.jpg"/><Relationship Id="rId44635fd32f5874ae5" Type="http://schemas.openxmlformats.org/officeDocument/2006/relationships/image" Target="media/imgrId44635fd32f5874ae5.jpg"/><Relationship Id="rId83465fd32f5885f75" Type="http://schemas.openxmlformats.org/officeDocument/2006/relationships/image" Target="media/imgrId83465fd32f5885f75.jpg"/><Relationship Id="rId55225fd32f589a3ea" Type="http://schemas.openxmlformats.org/officeDocument/2006/relationships/image" Target="media/imgrId55225fd32f589a3ea.jpg"/><Relationship Id="rId92735fd32f58b060e" Type="http://schemas.openxmlformats.org/officeDocument/2006/relationships/image" Target="media/imgrId92735fd32f58b060e.jpg"/><Relationship Id="rId87385fd32f58ca638" Type="http://schemas.openxmlformats.org/officeDocument/2006/relationships/image" Target="media/imgrId87385fd32f58ca638.jpg"/><Relationship Id="rId71685fd32f58e6532" Type="http://schemas.openxmlformats.org/officeDocument/2006/relationships/image" Target="media/imgrId71685fd32f58e6532.jpg"/><Relationship Id="rId40085fd32f59093ba" Type="http://schemas.openxmlformats.org/officeDocument/2006/relationships/image" Target="media/imgrId40085fd32f59093ba.jpg"/><Relationship Id="rId73405fd32f591c504" Type="http://schemas.openxmlformats.org/officeDocument/2006/relationships/image" Target="media/imgrId73405fd32f591c504.jpg"/><Relationship Id="rId60505fd32f5933eb4" Type="http://schemas.openxmlformats.org/officeDocument/2006/relationships/image" Target="media/imgrId60505fd32f5933eb4.png"/><Relationship Id="rId65055fd32f59599ad" Type="http://schemas.openxmlformats.org/officeDocument/2006/relationships/image" Target="media/imgrId65055fd32f59599ad.jpg"/><Relationship Id="rId94705fd32f5971797" Type="http://schemas.openxmlformats.org/officeDocument/2006/relationships/image" Target="media/imgrId94705fd32f5971797.jpg"/><Relationship Id="rId96995fd32f598a521" Type="http://schemas.openxmlformats.org/officeDocument/2006/relationships/image" Target="media/imgrId96995fd32f598a521.png"/><Relationship Id="rId89375fd32f59a50da" Type="http://schemas.openxmlformats.org/officeDocument/2006/relationships/image" Target="media/imgrId89375fd32f59a50da.png"/><Relationship Id="rId27145fd32f59bebfc" Type="http://schemas.openxmlformats.org/officeDocument/2006/relationships/image" Target="media/imgrId27145fd32f59bebfc.png"/><Relationship Id="rId57065fd32f59d5592" Type="http://schemas.openxmlformats.org/officeDocument/2006/relationships/image" Target="media/imgrId57065fd32f59d5592.jpg"/><Relationship Id="rId69405fd32f5a6a007" Type="http://schemas.openxmlformats.org/officeDocument/2006/relationships/image" Target="media/imgrId69405fd32f5a6a007.jpg"/><Relationship Id="rId62565fd32f5b2396f" Type="http://schemas.openxmlformats.org/officeDocument/2006/relationships/image" Target="media/imgrId62565fd32f5b2396f.png"/><Relationship Id="rId52995fd32f5b31968" Type="http://schemas.openxmlformats.org/officeDocument/2006/relationships/image" Target="media/imgrId52995fd32f5b31968.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43321727" Type="http://schemas.openxmlformats.org/officeDocument/2006/relationships/image" Target="media/imgrId43321727.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43321727" Type="http://schemas.openxmlformats.org/officeDocument/2006/relationships/image" Target="media/imgrId43321727.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43321727" Type="http://schemas.openxmlformats.org/officeDocument/2006/relationships/image" Target="media/imgrId43321727.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43321727" Type="http://schemas.openxmlformats.org/officeDocument/2006/relationships/image" Target="media/imgrId43321727.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43321727" Type="http://schemas.openxmlformats.org/officeDocument/2006/relationships/image" Target="media/imgrId43321727.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43321727" Type="http://schemas.openxmlformats.org/officeDocument/2006/relationships/image" Target="media/imgrId43321727.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