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12434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7635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781716" w:name="ctxt"/>
    <w:bookmarkEnd w:id="7878171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3998809" name="name8974660bf0d95c15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569660bf0d95c15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060893" name="name4224660bf0d96a8a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293660bf0d96a8a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79603580" name="name5378660bf0d97c4d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681660bf0d97c4d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87838" name="name3971660bf0d9847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2660bf0d9847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2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92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92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92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92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325" name="name1999660bf0d98db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25660bf0d98db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92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92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92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92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92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92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92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857997" name="name6711660bf0d9a01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62660bf0d9a01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4317493" name="name3484660bf0d9a5fd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15660bf0d9a5f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92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92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92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34800" name="name1981660bf0d9c01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6660bf0d9c01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92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0162822" name="name4964660bf0d9cd8a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59660bf0d9cd89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925">
    <w:multiLevelType w:val="hybridMultilevel"/>
    <w:lvl w:ilvl="0" w:tplc="42866220">
      <w:start w:val="1"/>
      <w:numFmt w:val="decimal"/>
      <w:lvlText w:val="%1."/>
      <w:lvlJc w:val="left"/>
      <w:pPr>
        <w:ind w:left="720" w:hanging="360"/>
      </w:pPr>
    </w:lvl>
    <w:lvl w:ilvl="1" w:tplc="42866220" w:tentative="1">
      <w:start w:val="1"/>
      <w:numFmt w:val="lowerLetter"/>
      <w:lvlText w:val="%2."/>
      <w:lvlJc w:val="left"/>
      <w:pPr>
        <w:ind w:left="1440" w:hanging="360"/>
      </w:pPr>
    </w:lvl>
    <w:lvl w:ilvl="2" w:tplc="42866220" w:tentative="1">
      <w:start w:val="1"/>
      <w:numFmt w:val="lowerRoman"/>
      <w:lvlText w:val="%3."/>
      <w:lvlJc w:val="right"/>
      <w:pPr>
        <w:ind w:left="2160" w:hanging="180"/>
      </w:pPr>
    </w:lvl>
    <w:lvl w:ilvl="3" w:tplc="42866220" w:tentative="1">
      <w:start w:val="1"/>
      <w:numFmt w:val="decimal"/>
      <w:lvlText w:val="%4."/>
      <w:lvlJc w:val="left"/>
      <w:pPr>
        <w:ind w:left="2880" w:hanging="360"/>
      </w:pPr>
    </w:lvl>
    <w:lvl w:ilvl="4" w:tplc="42866220" w:tentative="1">
      <w:start w:val="1"/>
      <w:numFmt w:val="lowerLetter"/>
      <w:lvlText w:val="%5."/>
      <w:lvlJc w:val="left"/>
      <w:pPr>
        <w:ind w:left="3600" w:hanging="360"/>
      </w:pPr>
    </w:lvl>
    <w:lvl w:ilvl="5" w:tplc="42866220" w:tentative="1">
      <w:start w:val="1"/>
      <w:numFmt w:val="lowerRoman"/>
      <w:lvlText w:val="%6."/>
      <w:lvlJc w:val="right"/>
      <w:pPr>
        <w:ind w:left="4320" w:hanging="180"/>
      </w:pPr>
    </w:lvl>
    <w:lvl w:ilvl="6" w:tplc="42866220" w:tentative="1">
      <w:start w:val="1"/>
      <w:numFmt w:val="decimal"/>
      <w:lvlText w:val="%7."/>
      <w:lvlJc w:val="left"/>
      <w:pPr>
        <w:ind w:left="5040" w:hanging="360"/>
      </w:pPr>
    </w:lvl>
    <w:lvl w:ilvl="7" w:tplc="42866220" w:tentative="1">
      <w:start w:val="1"/>
      <w:numFmt w:val="lowerLetter"/>
      <w:lvlText w:val="%8."/>
      <w:lvlJc w:val="left"/>
      <w:pPr>
        <w:ind w:left="5760" w:hanging="360"/>
      </w:pPr>
    </w:lvl>
    <w:lvl w:ilvl="8" w:tplc="42866220" w:tentative="1">
      <w:start w:val="1"/>
      <w:numFmt w:val="lowerRoman"/>
      <w:lvlText w:val="%9."/>
      <w:lvlJc w:val="right"/>
      <w:pPr>
        <w:ind w:left="6480" w:hanging="180"/>
      </w:pPr>
    </w:lvl>
  </w:abstractNum>
  <w:abstractNum w:abstractNumId="26924">
    <w:multiLevelType w:val="hybridMultilevel"/>
    <w:lvl w:ilvl="0" w:tplc="378481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24">
    <w:abstractNumId w:val="26924"/>
  </w:num>
  <w:num w:numId="26925">
    <w:abstractNumId w:val="269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5096833" Type="http://schemas.openxmlformats.org/officeDocument/2006/relationships/comments" Target="comments.xml"/><Relationship Id="rId793788179" Type="http://schemas.microsoft.com/office/2011/relationships/commentsExtended" Target="commentsExtended.xml"/><Relationship Id="rId87763522" Type="http://schemas.openxmlformats.org/officeDocument/2006/relationships/image" Target="media/imgrId87763522.jpg"/><Relationship Id="rId1569660bf0d95c155" Type="http://schemas.openxmlformats.org/officeDocument/2006/relationships/image" Target="media/imgrId1569660bf0d95c155.jpg"/><Relationship Id="rId2293660bf0d96a8a6" Type="http://schemas.openxmlformats.org/officeDocument/2006/relationships/image" Target="media/imgrId2293660bf0d96a8a6.jpg"/><Relationship Id="rId6681660bf0d97c4d4" Type="http://schemas.openxmlformats.org/officeDocument/2006/relationships/image" Target="media/imgrId6681660bf0d97c4d4.jpg"/><Relationship Id="rId8092660bf0d9847a1" Type="http://schemas.openxmlformats.org/officeDocument/2006/relationships/image" Target="media/imgrId8092660bf0d9847a1.jpg"/><Relationship Id="rId6325660bf0d98dbdb" Type="http://schemas.openxmlformats.org/officeDocument/2006/relationships/image" Target="media/imgrId6325660bf0d98dbdb.jpg"/><Relationship Id="rId9562660bf0d9a015d" Type="http://schemas.openxmlformats.org/officeDocument/2006/relationships/image" Target="media/imgrId9562660bf0d9a015d.png"/><Relationship Id="rId1615660bf0d9a5fcf" Type="http://schemas.openxmlformats.org/officeDocument/2006/relationships/image" Target="media/imgrId1615660bf0d9a5fcf.png"/><Relationship Id="rId3276660bf0d9c0173" Type="http://schemas.openxmlformats.org/officeDocument/2006/relationships/image" Target="media/imgrId3276660bf0d9c0173.png"/><Relationship Id="rId1259660bf0d9cd89f" Type="http://schemas.openxmlformats.org/officeDocument/2006/relationships/image" Target="media/imgrId1259660bf0d9cd89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763522" Type="http://schemas.openxmlformats.org/officeDocument/2006/relationships/image" Target="media/imgrId877635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