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1643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680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936478" w:name="ctxt"/>
    <w:bookmarkEnd w:id="193647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727660bf0fc8bb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734660bf0fc8bf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283660bf0fc8c2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595660bf0fc8c8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645660bf0fc8cd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705660bf0fc8d4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858660bf0fc8d6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72660bf0fc8d8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900660bf0fc8db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889660bf0fc8dd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163660bf0fc8e7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634660bf0fc8eb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318660bf0fc8f0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466660bf0fc8f6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746660bf0fc8f8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663660bf0fc8fb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556660bf0fc8fd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123660bf0fc902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486660bf0fc907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331660bf0fc90e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632660bf0fc914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482660bf0fc919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909660bf0fc92b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806660bf0fc92e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710660bf0fc931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539660bf0fc935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2269468" name="name7676660bf0fca2f8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843660bf0fca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855582" name="name9203660bf0fca8b4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28660bf0fca8b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437660bf0fca97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73293" name="name3400660bf0fcb00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60bf0fcb0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9832660bf0fcb0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08682" name="name7161660bf0fcb7c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0660bf0fcb7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49027" name="name2716660bf0fcc15d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828660bf0fcc1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7216" name="name6672660bf0fcc779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823660bf0fcc7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31659" name="name8194660bf0fccea8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566660bf0fcce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177999" name="name3472660bf0fcda4b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524660bf0fcda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00222" name="name6289660bf0fce211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174660bf0fce2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3727" name="name5507660bf0fce74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60bf0fce7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77660bf0fce8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00152" name="name2678660bf0fcf158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217660bf0fcf1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293365" name="name1752660bf0fd094e0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58660bf0fd09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222353" name="name7837660bf0fd1480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055660bf0fd14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65550" name="name8740660bf0fd19a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1660bf0fd19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40660bf0fd1d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5702671" name="name2727660bf0fd29eb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127660bf0fd2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014660bf0fd2d0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4985246" name="name7825660bf0fd3d1d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856660bf0fd3d1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08660bf0fd3e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904612" name="name2328660bf0fd46fd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37660bf0fd46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80660bf0fd47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20558" name="name6806660bf0fd513b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152660bf0fd51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0736" name="name6996660bf0fd56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8660bf0fd56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346660bf0fd570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282660bf0fd57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309031" name="name7218660bf0fd644a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278660bf0fd64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7783329" name="name3878660bf0fd6c11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879660bf0fd6c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1971" name="name6446660bf0fd71b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3660bf0fd71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674660bf0fd72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30675" name="name1113660bf0fd7c20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707660bf0fd7c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68238" name="name5634660bf0fd875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60bf0fd87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36665" name="name9034660bf0fd9568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627660bf0fd95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67760" name="name5555660bf0fd9d72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197660bf0fd9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36577" name="name7434660bf0fda499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372660bf0fda4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76593" name="name4368660bf0fdab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60bf0fdab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425817" name="name2302660bf0fdb580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182660bf0fdb5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51264" name="name5384660bf0fdbe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60bf0fdbe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724660bf0fdbf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10757" name="name1979660bf0fdc6d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9660bf0fdc6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480381" name="name1736660bf0fdd227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399660bf0fdd2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8719" name="name2244660bf0fddc71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258660bf0fddc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78910" name="name4351660bf0fde37f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54660bf0fde3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60660bf0fde45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78134" name="name3974660bf0fde9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9660bf0fde9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49329" name="name5700660bf0fe0108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261660bf0fe01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55767" name="name4733660bf0fe0ae4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221660bf0fe0a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1509" name="name6212660bf0fe10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60bf0fe10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7455" name="name5909660bf0fe1a2b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897660bf0fe1a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95351" name="name1127660bf0fe258e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521660bf0fe25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97350" name="name8348660bf0fe2a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3660bf0fe2a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976780" name="name4815660bf0fe32c0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224660bf0fe32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744360" name="name5614660bf0fe3ae5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948660bf0fe3a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8377" name="name3967660bf0fe3ee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1660bf0fe3e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319339" name="name2145660bf0fe49b18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872660bf0fe49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86895" name="name3796660bf0fe530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92660bf0fe53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9283" name="name2088660bf0fe5c8c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592660bf0fe5c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6348" name="name1902660bf0fe61d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60bf0fe61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098109" name="name3578660bf0fe6c0db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429660bf0fe6c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95956" name="name3760660bf0fe70d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65660bf0fe70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775660bf0fe71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783660bf0fe72e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9772660bf0fe73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248660bf0fe738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95332" name="name2909660bf0fe7b04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45660bf0fe7b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32044" name="name9157660bf0fe856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1660bf0fe85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3375" name="name5319660bf0fe8f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9660bf0fe8f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2906" name="name6202660bf0fe9a2b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647660bf0fe9a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104259" name="name4364660bf0fea1d5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508660bf0fea1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676310" name="name3356660bf0fea9a9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186660bf0fea9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98559" name="name1013660bf0feb186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947660bf0feb1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67685" name="name3358660bf0feb7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5660bf0feb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412660bf0febc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8590" name="name5473660bf0fec4af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501660bf0fec4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91970" name="name5322660bf0fecc48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795660bf0fecc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90085" name="name3834660bf0fed485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699660bf0fed4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93516" name="name7804660bf0fed97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6660bf0fed9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288660bf0feda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66660bf0fedb6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19074" name="name3307660bf0fee173a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40660bf0fee1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06978" name="name4645660bf0feea0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97660bf0feea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399943" name="name3112660bf0fef2ff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218660bf0fef2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653660bf0ff00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49050" name="name3231660bf0ff0774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568660bf0ff07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569937" name="name3710660bf0ff0e56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054660bf0ff0e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165660bf0ff0f4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742660bf0ff10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869660bf0ff12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669660bf0ff12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049660bf0ff13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835660bf0ff14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18590" name="name1625660bf0ff1eae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342660bf0ff1e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124785" name="name4895660bf0ff2563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053660bf0ff25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742469" name="name1697660bf0ff2be5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69660bf0ff2b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28660bf0ff2d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33755" name="name1691660bf0ff34c7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741660bf0ff34c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23188" name="name4433660bf0ff3a74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744660bf0ff3a7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171045" name="name8776660bf0ff437d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220660bf0ff437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05462" name="name5152660bf0ff4a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60bf0ff4a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383418" name="name1876660bf0ff54669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656660bf0ff54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04429" name="name6321660bf0ff5bb6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965660bf0ff5b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160122" name="name3372660bf0ff6412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958660bf0ff64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22042" name="name2839660bf0ff69f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60bf0ff69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500606" name="name2820660bf0ff73a5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161660bf0ff73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54022" name="name9333660bf0ff78d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2660bf0ff78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96256126" name="name1713660bf0ff8583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362660bf0ff85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5912453" name="name8553660bf0ff9569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377660bf0ff95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3463" name="name3457660bf0ff9b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4660bf0ff9b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58883" name="name9480660bf0ffa649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438660bf0ffa64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678424" name="name8474660bf0ffad8a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484660bf0ffad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25336" name="name1678660bf0ffb2d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60bf0ffb2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6919139" name="name7530660bf0ffc07d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970660bf0ffc0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999938" name="name8277660bf0ffc89b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220660bf0ffc8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72033" name="name8891660bf0ffcdf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9660bf0ffcd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28174" name="name3644660bf0ffd847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01660bf0ffd8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6089" name="name8414660bf0ffdfaa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701660bf0ffdf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540255" name="name4388660bf0ffe6d7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425660bf0ffe6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36728" name="name3881660bf0ffee68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134660bf0ffee6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45588" name="name8803660bf10000a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9660bf10000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50660bf10001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79660bf10001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551660bf10002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9668660bf10003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660268" name="name8511660bf1000eb5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972660bf1000e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3575987" name="name2765660bf10015d6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282660bf10015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20361" name="name7706660bf1001df1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644660bf1001d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74849" name="name9858660bf100236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60bf10023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864660bf10024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52660bf10026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67236" name="name6087660bf1002d86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256660bf1002d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18303" name="name3138660bf1003555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5609660bf10035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744158" name="name3946660bf1003cae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61660bf1003c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65323" name="name9651660bf10044a0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352660bf10044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58185" name="name1528660bf1004a6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8660bf1004a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216660bf1004b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159660bf1004c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35950" name="name5712660bf1005847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44660bf10058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55643" name="name9916660bf1005d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6660bf1005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73628" name="name1686660bf100653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8660bf10065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74930" name="name4018660bf1006cc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3660bf1006c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31977" name="name3103660bf10074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8660bf10074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201479" name="name3997660bf1007ef4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751660bf1007e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0808" name="name3903660bf1008b42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633660bf1008b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133955" name="name2233660bf1009161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088660bf10091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63613" name="name6691660bf1009968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526660bf10099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18982" name="name5061660bf100a532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854660bf100a5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46442" name="name4445660bf100aa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7660bf100aa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702660bf100ab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8919" name="name3548660bf100b509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846660bf100b5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52976" name="name1493660bf100ba6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7660bf100ba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419660bf100bb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35660bf100bd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98660bf100be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694034" name="name3862660bf100c83d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699660bf100c8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12517" name="name4607660bf100ce200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772660bf100ce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03279" name="name9661660bf100d2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2660bf100d2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909660bf100d5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99590" name="name3549660bf100dc9f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411660bf100dc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8226" name="name4110660bf100e87c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007660bf100e8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46786" name="name4818660bf100ef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4660bf100ef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172617" name="name1100660bf10105b3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72660bf10105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5533" name="name9809660bf1010a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6660bf1010a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37627" name="name9874660bf101163d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036660bf10116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16443" name="name3753660bf10121b7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51660bf10121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14834" name="name1307660bf10129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8660bf10129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89951" name="name1589660bf1012fb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0660bf1012f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5358755" name="name3156660bf1013a13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995660bf1013a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197660bf1013a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5290" name="name7042660bf1013ee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8660bf1013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54923" name="name4550660bf10146bf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253660bf10146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499660bf10147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235660bf10149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362095" name="name9589660bf1015135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649660bf1015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717025" name="name2554660bf10158f6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545660bf10158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93006" name="name3294660bf1015d9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60bf1015d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512660bf1015e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92449" name="name5141660bf1016d70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337660bf1016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6521" name="name7559660bf101750f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11660bf10175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098952" name="name1136660bf1017c25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574660bf1017c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39155" name="name6327660bf10181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9660bf10181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923660bf10183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30438" name="name6333660bf10189c1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136660bf10189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529" name="name1313660bf10193d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4660bf10193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592" name="name1793660bf1019d250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02660bf1019d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087660bf1019e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830660bf101a0c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78462" name="name2434660bf101a81a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574660bf101a8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32728" name="name6173660bf101ad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60bf101a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3206765" name="name7199660bf101b7e6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084660bf101b7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39442" name="name7647660bf101bd0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5660bf101bd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183337" name="name9460660bf101c6d1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241660bf101c6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8633362" name="name9158660bf101cf6f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646660bf101cf6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40660bf101d12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92568" name="name3167660bf101dd9d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535660bf101dd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25088" name="name1522660bf101e3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8660bf101e3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518660bf101e4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74870" name="name1368660bf101eb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7660bf101eb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52825" name="name7317660bf101f3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3660bf101f3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5538" name="name3667660bf10206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5660bf10206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303660bf10208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30101" name="name4815660bf102125d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51660bf10212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1319" name="name7239660bf1021a5f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233660bf1021a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01719" name="name5075660bf1022200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032660bf10222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32278" name="name8580660bf102299b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092660bf10229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48660bf1022c1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79195" name="name3667660bf1023502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628660bf10235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9490" name="name4233660bf1023c8f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617660bf1023c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426" name="name2084660bf10244a6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553660bf10244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87660bf10247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014898" name="name6206660bf1025000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398660bf10250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05859" name="name2535660bf1025892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857660bf10258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43660bf1025b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05660bf1025d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59554" name="name3980660bf10266ed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182660bf10266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3896" name="name2882660bf1026e65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81660bf1026e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96728" name="name1181660bf1027800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135660bf10277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93308" name="name4259660bf10281dc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707660bf10281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9863" name="name4447660bf1028f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4660bf1028f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660658" name="name6867660bf1029911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426660bf10299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88599" name="name7623660bf102a518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599660bf102a5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0033" name="name8143660bf102b087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238660bf102b0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2680" name="name5626660bf102b55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0660bf102b5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824660bf102b6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5515" name="name4814660bf102bd06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603660bf102bd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09660bf102be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118733" name="name8948660bf102c731f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97660bf102c7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86088" name="name2199660bf102d2e4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630660bf102d2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59235" name="name8581660bf102da71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799660bf102da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713833" name="name8151660bf102e67a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75660bf102e6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4247" name="name9820660bf102f20c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257660bf102f2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51877" name="name2399660bf10308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60bf10308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57169" name="name6497660bf1031128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763660bf1031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67318" name="name2433660bf10319fec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819660bf10319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997202" name="name2444660bf1032370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899660bf10323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23660bf10325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42781" name="name9363660bf1032dabf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619660bf1032d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568660bf1032e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14111" name="name3623660bf1033692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472660bf10336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76660bf10337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024660bf10339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320587" name="name3131660bf103421a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94660bf103421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50">
    <w:multiLevelType w:val="hybridMultilevel"/>
    <w:lvl w:ilvl="0" w:tplc="41672596">
      <w:start w:val="1"/>
      <w:numFmt w:val="decimal"/>
      <w:lvlText w:val="%1."/>
      <w:lvlJc w:val="left"/>
      <w:pPr>
        <w:ind w:left="720" w:hanging="360"/>
      </w:pPr>
    </w:lvl>
    <w:lvl w:ilvl="1" w:tplc="41672596" w:tentative="1">
      <w:start w:val="1"/>
      <w:numFmt w:val="lowerLetter"/>
      <w:lvlText w:val="%2."/>
      <w:lvlJc w:val="left"/>
      <w:pPr>
        <w:ind w:left="1440" w:hanging="360"/>
      </w:pPr>
    </w:lvl>
    <w:lvl w:ilvl="2" w:tplc="41672596" w:tentative="1">
      <w:start w:val="1"/>
      <w:numFmt w:val="lowerRoman"/>
      <w:lvlText w:val="%3."/>
      <w:lvlJc w:val="right"/>
      <w:pPr>
        <w:ind w:left="2160" w:hanging="180"/>
      </w:pPr>
    </w:lvl>
    <w:lvl w:ilvl="3" w:tplc="41672596" w:tentative="1">
      <w:start w:val="1"/>
      <w:numFmt w:val="decimal"/>
      <w:lvlText w:val="%4."/>
      <w:lvlJc w:val="left"/>
      <w:pPr>
        <w:ind w:left="2880" w:hanging="360"/>
      </w:pPr>
    </w:lvl>
    <w:lvl w:ilvl="4" w:tplc="41672596" w:tentative="1">
      <w:start w:val="1"/>
      <w:numFmt w:val="lowerLetter"/>
      <w:lvlText w:val="%5."/>
      <w:lvlJc w:val="left"/>
      <w:pPr>
        <w:ind w:left="3600" w:hanging="360"/>
      </w:pPr>
    </w:lvl>
    <w:lvl w:ilvl="5" w:tplc="41672596" w:tentative="1">
      <w:start w:val="1"/>
      <w:numFmt w:val="lowerRoman"/>
      <w:lvlText w:val="%6."/>
      <w:lvlJc w:val="right"/>
      <w:pPr>
        <w:ind w:left="4320" w:hanging="180"/>
      </w:pPr>
    </w:lvl>
    <w:lvl w:ilvl="6" w:tplc="41672596" w:tentative="1">
      <w:start w:val="1"/>
      <w:numFmt w:val="decimal"/>
      <w:lvlText w:val="%7."/>
      <w:lvlJc w:val="left"/>
      <w:pPr>
        <w:ind w:left="5040" w:hanging="360"/>
      </w:pPr>
    </w:lvl>
    <w:lvl w:ilvl="7" w:tplc="41672596" w:tentative="1">
      <w:start w:val="1"/>
      <w:numFmt w:val="lowerLetter"/>
      <w:lvlText w:val="%8."/>
      <w:lvlJc w:val="left"/>
      <w:pPr>
        <w:ind w:left="5760" w:hanging="360"/>
      </w:pPr>
    </w:lvl>
    <w:lvl w:ilvl="8" w:tplc="4167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">
    <w:multiLevelType w:val="hybridMultilevel"/>
    <w:lvl w:ilvl="0" w:tplc="19012005">
      <w:start w:val="1"/>
      <w:numFmt w:val="decimal"/>
      <w:lvlText w:val="%1."/>
      <w:lvlJc w:val="left"/>
      <w:pPr>
        <w:ind w:left="720" w:hanging="360"/>
      </w:pPr>
    </w:lvl>
    <w:lvl w:ilvl="1" w:tplc="19012005" w:tentative="1">
      <w:start w:val="1"/>
      <w:numFmt w:val="lowerLetter"/>
      <w:lvlText w:val="%2."/>
      <w:lvlJc w:val="left"/>
      <w:pPr>
        <w:ind w:left="1440" w:hanging="360"/>
      </w:pPr>
    </w:lvl>
    <w:lvl w:ilvl="2" w:tplc="19012005" w:tentative="1">
      <w:start w:val="1"/>
      <w:numFmt w:val="lowerRoman"/>
      <w:lvlText w:val="%3."/>
      <w:lvlJc w:val="right"/>
      <w:pPr>
        <w:ind w:left="2160" w:hanging="180"/>
      </w:pPr>
    </w:lvl>
    <w:lvl w:ilvl="3" w:tplc="19012005" w:tentative="1">
      <w:start w:val="1"/>
      <w:numFmt w:val="decimal"/>
      <w:lvlText w:val="%4."/>
      <w:lvlJc w:val="left"/>
      <w:pPr>
        <w:ind w:left="2880" w:hanging="360"/>
      </w:pPr>
    </w:lvl>
    <w:lvl w:ilvl="4" w:tplc="19012005" w:tentative="1">
      <w:start w:val="1"/>
      <w:numFmt w:val="lowerLetter"/>
      <w:lvlText w:val="%5."/>
      <w:lvlJc w:val="left"/>
      <w:pPr>
        <w:ind w:left="3600" w:hanging="360"/>
      </w:pPr>
    </w:lvl>
    <w:lvl w:ilvl="5" w:tplc="19012005" w:tentative="1">
      <w:start w:val="1"/>
      <w:numFmt w:val="lowerRoman"/>
      <w:lvlText w:val="%6."/>
      <w:lvlJc w:val="right"/>
      <w:pPr>
        <w:ind w:left="4320" w:hanging="180"/>
      </w:pPr>
    </w:lvl>
    <w:lvl w:ilvl="6" w:tplc="19012005" w:tentative="1">
      <w:start w:val="1"/>
      <w:numFmt w:val="decimal"/>
      <w:lvlText w:val="%7."/>
      <w:lvlJc w:val="left"/>
      <w:pPr>
        <w:ind w:left="5040" w:hanging="360"/>
      </w:pPr>
    </w:lvl>
    <w:lvl w:ilvl="7" w:tplc="19012005" w:tentative="1">
      <w:start w:val="1"/>
      <w:numFmt w:val="lowerLetter"/>
      <w:lvlText w:val="%8."/>
      <w:lvlJc w:val="left"/>
      <w:pPr>
        <w:ind w:left="5760" w:hanging="360"/>
      </w:pPr>
    </w:lvl>
    <w:lvl w:ilvl="8" w:tplc="1901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">
    <w:multiLevelType w:val="hybridMultilevel"/>
    <w:lvl w:ilvl="0" w:tplc="37598064">
      <w:start w:val="1"/>
      <w:numFmt w:val="decimal"/>
      <w:lvlText w:val="%1."/>
      <w:lvlJc w:val="left"/>
      <w:pPr>
        <w:ind w:left="720" w:hanging="360"/>
      </w:pPr>
    </w:lvl>
    <w:lvl w:ilvl="1" w:tplc="37598064" w:tentative="1">
      <w:start w:val="1"/>
      <w:numFmt w:val="lowerLetter"/>
      <w:lvlText w:val="%2."/>
      <w:lvlJc w:val="left"/>
      <w:pPr>
        <w:ind w:left="1440" w:hanging="360"/>
      </w:pPr>
    </w:lvl>
    <w:lvl w:ilvl="2" w:tplc="37598064" w:tentative="1">
      <w:start w:val="1"/>
      <w:numFmt w:val="lowerRoman"/>
      <w:lvlText w:val="%3."/>
      <w:lvlJc w:val="right"/>
      <w:pPr>
        <w:ind w:left="2160" w:hanging="180"/>
      </w:pPr>
    </w:lvl>
    <w:lvl w:ilvl="3" w:tplc="37598064" w:tentative="1">
      <w:start w:val="1"/>
      <w:numFmt w:val="decimal"/>
      <w:lvlText w:val="%4."/>
      <w:lvlJc w:val="left"/>
      <w:pPr>
        <w:ind w:left="2880" w:hanging="360"/>
      </w:pPr>
    </w:lvl>
    <w:lvl w:ilvl="4" w:tplc="37598064" w:tentative="1">
      <w:start w:val="1"/>
      <w:numFmt w:val="lowerLetter"/>
      <w:lvlText w:val="%5."/>
      <w:lvlJc w:val="left"/>
      <w:pPr>
        <w:ind w:left="3600" w:hanging="360"/>
      </w:pPr>
    </w:lvl>
    <w:lvl w:ilvl="5" w:tplc="37598064" w:tentative="1">
      <w:start w:val="1"/>
      <w:numFmt w:val="lowerRoman"/>
      <w:lvlText w:val="%6."/>
      <w:lvlJc w:val="right"/>
      <w:pPr>
        <w:ind w:left="4320" w:hanging="180"/>
      </w:pPr>
    </w:lvl>
    <w:lvl w:ilvl="6" w:tplc="37598064" w:tentative="1">
      <w:start w:val="1"/>
      <w:numFmt w:val="decimal"/>
      <w:lvlText w:val="%7."/>
      <w:lvlJc w:val="left"/>
      <w:pPr>
        <w:ind w:left="5040" w:hanging="360"/>
      </w:pPr>
    </w:lvl>
    <w:lvl w:ilvl="7" w:tplc="37598064" w:tentative="1">
      <w:start w:val="1"/>
      <w:numFmt w:val="lowerLetter"/>
      <w:lvlText w:val="%8."/>
      <w:lvlJc w:val="left"/>
      <w:pPr>
        <w:ind w:left="5760" w:hanging="360"/>
      </w:pPr>
    </w:lvl>
    <w:lvl w:ilvl="8" w:tplc="3759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">
    <w:multiLevelType w:val="hybridMultilevel"/>
    <w:lvl w:ilvl="0" w:tplc="27383241">
      <w:start w:val="1"/>
      <w:numFmt w:val="decimal"/>
      <w:lvlText w:val="%1."/>
      <w:lvlJc w:val="left"/>
      <w:pPr>
        <w:ind w:left="720" w:hanging="360"/>
      </w:pPr>
    </w:lvl>
    <w:lvl w:ilvl="1" w:tplc="27383241" w:tentative="1">
      <w:start w:val="1"/>
      <w:numFmt w:val="lowerLetter"/>
      <w:lvlText w:val="%2."/>
      <w:lvlJc w:val="left"/>
      <w:pPr>
        <w:ind w:left="1440" w:hanging="360"/>
      </w:pPr>
    </w:lvl>
    <w:lvl w:ilvl="2" w:tplc="27383241" w:tentative="1">
      <w:start w:val="1"/>
      <w:numFmt w:val="lowerRoman"/>
      <w:lvlText w:val="%3."/>
      <w:lvlJc w:val="right"/>
      <w:pPr>
        <w:ind w:left="2160" w:hanging="180"/>
      </w:pPr>
    </w:lvl>
    <w:lvl w:ilvl="3" w:tplc="27383241" w:tentative="1">
      <w:start w:val="1"/>
      <w:numFmt w:val="decimal"/>
      <w:lvlText w:val="%4."/>
      <w:lvlJc w:val="left"/>
      <w:pPr>
        <w:ind w:left="2880" w:hanging="360"/>
      </w:pPr>
    </w:lvl>
    <w:lvl w:ilvl="4" w:tplc="27383241" w:tentative="1">
      <w:start w:val="1"/>
      <w:numFmt w:val="lowerLetter"/>
      <w:lvlText w:val="%5."/>
      <w:lvlJc w:val="left"/>
      <w:pPr>
        <w:ind w:left="3600" w:hanging="360"/>
      </w:pPr>
    </w:lvl>
    <w:lvl w:ilvl="5" w:tplc="27383241" w:tentative="1">
      <w:start w:val="1"/>
      <w:numFmt w:val="lowerRoman"/>
      <w:lvlText w:val="%6."/>
      <w:lvlJc w:val="right"/>
      <w:pPr>
        <w:ind w:left="4320" w:hanging="180"/>
      </w:pPr>
    </w:lvl>
    <w:lvl w:ilvl="6" w:tplc="27383241" w:tentative="1">
      <w:start w:val="1"/>
      <w:numFmt w:val="decimal"/>
      <w:lvlText w:val="%7."/>
      <w:lvlJc w:val="left"/>
      <w:pPr>
        <w:ind w:left="5040" w:hanging="360"/>
      </w:pPr>
    </w:lvl>
    <w:lvl w:ilvl="7" w:tplc="27383241" w:tentative="1">
      <w:start w:val="1"/>
      <w:numFmt w:val="lowerLetter"/>
      <w:lvlText w:val="%8."/>
      <w:lvlJc w:val="left"/>
      <w:pPr>
        <w:ind w:left="5760" w:hanging="360"/>
      </w:pPr>
    </w:lvl>
    <w:lvl w:ilvl="8" w:tplc="2738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">
    <w:multiLevelType w:val="hybridMultilevel"/>
    <w:lvl w:ilvl="0" w:tplc="33216784">
      <w:start w:val="1"/>
      <w:numFmt w:val="decimal"/>
      <w:lvlText w:val="%1."/>
      <w:lvlJc w:val="left"/>
      <w:pPr>
        <w:ind w:left="720" w:hanging="360"/>
      </w:pPr>
    </w:lvl>
    <w:lvl w:ilvl="1" w:tplc="33216784" w:tentative="1">
      <w:start w:val="1"/>
      <w:numFmt w:val="lowerLetter"/>
      <w:lvlText w:val="%2."/>
      <w:lvlJc w:val="left"/>
      <w:pPr>
        <w:ind w:left="1440" w:hanging="360"/>
      </w:pPr>
    </w:lvl>
    <w:lvl w:ilvl="2" w:tplc="33216784" w:tentative="1">
      <w:start w:val="1"/>
      <w:numFmt w:val="lowerRoman"/>
      <w:lvlText w:val="%3."/>
      <w:lvlJc w:val="right"/>
      <w:pPr>
        <w:ind w:left="2160" w:hanging="180"/>
      </w:pPr>
    </w:lvl>
    <w:lvl w:ilvl="3" w:tplc="33216784" w:tentative="1">
      <w:start w:val="1"/>
      <w:numFmt w:val="decimal"/>
      <w:lvlText w:val="%4."/>
      <w:lvlJc w:val="left"/>
      <w:pPr>
        <w:ind w:left="2880" w:hanging="360"/>
      </w:pPr>
    </w:lvl>
    <w:lvl w:ilvl="4" w:tplc="33216784" w:tentative="1">
      <w:start w:val="1"/>
      <w:numFmt w:val="lowerLetter"/>
      <w:lvlText w:val="%5."/>
      <w:lvlJc w:val="left"/>
      <w:pPr>
        <w:ind w:left="3600" w:hanging="360"/>
      </w:pPr>
    </w:lvl>
    <w:lvl w:ilvl="5" w:tplc="33216784" w:tentative="1">
      <w:start w:val="1"/>
      <w:numFmt w:val="lowerRoman"/>
      <w:lvlText w:val="%6."/>
      <w:lvlJc w:val="right"/>
      <w:pPr>
        <w:ind w:left="4320" w:hanging="180"/>
      </w:pPr>
    </w:lvl>
    <w:lvl w:ilvl="6" w:tplc="33216784" w:tentative="1">
      <w:start w:val="1"/>
      <w:numFmt w:val="decimal"/>
      <w:lvlText w:val="%7."/>
      <w:lvlJc w:val="left"/>
      <w:pPr>
        <w:ind w:left="5040" w:hanging="360"/>
      </w:pPr>
    </w:lvl>
    <w:lvl w:ilvl="7" w:tplc="33216784" w:tentative="1">
      <w:start w:val="1"/>
      <w:numFmt w:val="lowerLetter"/>
      <w:lvlText w:val="%8."/>
      <w:lvlJc w:val="left"/>
      <w:pPr>
        <w:ind w:left="5760" w:hanging="360"/>
      </w:pPr>
    </w:lvl>
    <w:lvl w:ilvl="8" w:tplc="33216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">
    <w:multiLevelType w:val="hybridMultilevel"/>
    <w:lvl w:ilvl="0" w:tplc="45931462">
      <w:start w:val="1"/>
      <w:numFmt w:val="decimal"/>
      <w:lvlText w:val="%1."/>
      <w:lvlJc w:val="left"/>
      <w:pPr>
        <w:ind w:left="720" w:hanging="360"/>
      </w:pPr>
    </w:lvl>
    <w:lvl w:ilvl="1" w:tplc="45931462" w:tentative="1">
      <w:start w:val="1"/>
      <w:numFmt w:val="lowerLetter"/>
      <w:lvlText w:val="%2."/>
      <w:lvlJc w:val="left"/>
      <w:pPr>
        <w:ind w:left="1440" w:hanging="360"/>
      </w:pPr>
    </w:lvl>
    <w:lvl w:ilvl="2" w:tplc="45931462" w:tentative="1">
      <w:start w:val="1"/>
      <w:numFmt w:val="lowerRoman"/>
      <w:lvlText w:val="%3."/>
      <w:lvlJc w:val="right"/>
      <w:pPr>
        <w:ind w:left="2160" w:hanging="180"/>
      </w:pPr>
    </w:lvl>
    <w:lvl w:ilvl="3" w:tplc="45931462" w:tentative="1">
      <w:start w:val="1"/>
      <w:numFmt w:val="decimal"/>
      <w:lvlText w:val="%4."/>
      <w:lvlJc w:val="left"/>
      <w:pPr>
        <w:ind w:left="2880" w:hanging="360"/>
      </w:pPr>
    </w:lvl>
    <w:lvl w:ilvl="4" w:tplc="45931462" w:tentative="1">
      <w:start w:val="1"/>
      <w:numFmt w:val="lowerLetter"/>
      <w:lvlText w:val="%5."/>
      <w:lvlJc w:val="left"/>
      <w:pPr>
        <w:ind w:left="3600" w:hanging="360"/>
      </w:pPr>
    </w:lvl>
    <w:lvl w:ilvl="5" w:tplc="45931462" w:tentative="1">
      <w:start w:val="1"/>
      <w:numFmt w:val="lowerRoman"/>
      <w:lvlText w:val="%6."/>
      <w:lvlJc w:val="right"/>
      <w:pPr>
        <w:ind w:left="4320" w:hanging="180"/>
      </w:pPr>
    </w:lvl>
    <w:lvl w:ilvl="6" w:tplc="45931462" w:tentative="1">
      <w:start w:val="1"/>
      <w:numFmt w:val="decimal"/>
      <w:lvlText w:val="%7."/>
      <w:lvlJc w:val="left"/>
      <w:pPr>
        <w:ind w:left="5040" w:hanging="360"/>
      </w:pPr>
    </w:lvl>
    <w:lvl w:ilvl="7" w:tplc="45931462" w:tentative="1">
      <w:start w:val="1"/>
      <w:numFmt w:val="lowerLetter"/>
      <w:lvlText w:val="%8."/>
      <w:lvlJc w:val="left"/>
      <w:pPr>
        <w:ind w:left="5760" w:hanging="360"/>
      </w:pPr>
    </w:lvl>
    <w:lvl w:ilvl="8" w:tplc="4593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">
    <w:multiLevelType w:val="hybridMultilevel"/>
    <w:lvl w:ilvl="0" w:tplc="42243268">
      <w:start w:val="1"/>
      <w:numFmt w:val="decimal"/>
      <w:lvlText w:val="%1."/>
      <w:lvlJc w:val="left"/>
      <w:pPr>
        <w:ind w:left="720" w:hanging="360"/>
      </w:pPr>
    </w:lvl>
    <w:lvl w:ilvl="1" w:tplc="42243268" w:tentative="1">
      <w:start w:val="1"/>
      <w:numFmt w:val="lowerLetter"/>
      <w:lvlText w:val="%2."/>
      <w:lvlJc w:val="left"/>
      <w:pPr>
        <w:ind w:left="1440" w:hanging="360"/>
      </w:pPr>
    </w:lvl>
    <w:lvl w:ilvl="2" w:tplc="42243268" w:tentative="1">
      <w:start w:val="1"/>
      <w:numFmt w:val="lowerRoman"/>
      <w:lvlText w:val="%3."/>
      <w:lvlJc w:val="right"/>
      <w:pPr>
        <w:ind w:left="2160" w:hanging="180"/>
      </w:pPr>
    </w:lvl>
    <w:lvl w:ilvl="3" w:tplc="42243268" w:tentative="1">
      <w:start w:val="1"/>
      <w:numFmt w:val="decimal"/>
      <w:lvlText w:val="%4."/>
      <w:lvlJc w:val="left"/>
      <w:pPr>
        <w:ind w:left="2880" w:hanging="360"/>
      </w:pPr>
    </w:lvl>
    <w:lvl w:ilvl="4" w:tplc="42243268" w:tentative="1">
      <w:start w:val="1"/>
      <w:numFmt w:val="lowerLetter"/>
      <w:lvlText w:val="%5."/>
      <w:lvlJc w:val="left"/>
      <w:pPr>
        <w:ind w:left="3600" w:hanging="360"/>
      </w:pPr>
    </w:lvl>
    <w:lvl w:ilvl="5" w:tplc="42243268" w:tentative="1">
      <w:start w:val="1"/>
      <w:numFmt w:val="lowerRoman"/>
      <w:lvlText w:val="%6."/>
      <w:lvlJc w:val="right"/>
      <w:pPr>
        <w:ind w:left="4320" w:hanging="180"/>
      </w:pPr>
    </w:lvl>
    <w:lvl w:ilvl="6" w:tplc="42243268" w:tentative="1">
      <w:start w:val="1"/>
      <w:numFmt w:val="decimal"/>
      <w:lvlText w:val="%7."/>
      <w:lvlJc w:val="left"/>
      <w:pPr>
        <w:ind w:left="5040" w:hanging="360"/>
      </w:pPr>
    </w:lvl>
    <w:lvl w:ilvl="7" w:tplc="42243268" w:tentative="1">
      <w:start w:val="1"/>
      <w:numFmt w:val="lowerLetter"/>
      <w:lvlText w:val="%8."/>
      <w:lvlJc w:val="left"/>
      <w:pPr>
        <w:ind w:left="5760" w:hanging="360"/>
      </w:pPr>
    </w:lvl>
    <w:lvl w:ilvl="8" w:tplc="4224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">
    <w:multiLevelType w:val="hybridMultilevel"/>
    <w:lvl w:ilvl="0" w:tplc="86054681">
      <w:start w:val="1"/>
      <w:numFmt w:val="decimal"/>
      <w:lvlText w:val="%1."/>
      <w:lvlJc w:val="left"/>
      <w:pPr>
        <w:ind w:left="720" w:hanging="360"/>
      </w:pPr>
    </w:lvl>
    <w:lvl w:ilvl="1" w:tplc="86054681" w:tentative="1">
      <w:start w:val="1"/>
      <w:numFmt w:val="lowerLetter"/>
      <w:lvlText w:val="%2."/>
      <w:lvlJc w:val="left"/>
      <w:pPr>
        <w:ind w:left="1440" w:hanging="360"/>
      </w:pPr>
    </w:lvl>
    <w:lvl w:ilvl="2" w:tplc="86054681" w:tentative="1">
      <w:start w:val="1"/>
      <w:numFmt w:val="lowerRoman"/>
      <w:lvlText w:val="%3."/>
      <w:lvlJc w:val="right"/>
      <w:pPr>
        <w:ind w:left="2160" w:hanging="180"/>
      </w:pPr>
    </w:lvl>
    <w:lvl w:ilvl="3" w:tplc="86054681" w:tentative="1">
      <w:start w:val="1"/>
      <w:numFmt w:val="decimal"/>
      <w:lvlText w:val="%4."/>
      <w:lvlJc w:val="left"/>
      <w:pPr>
        <w:ind w:left="2880" w:hanging="360"/>
      </w:pPr>
    </w:lvl>
    <w:lvl w:ilvl="4" w:tplc="86054681" w:tentative="1">
      <w:start w:val="1"/>
      <w:numFmt w:val="lowerLetter"/>
      <w:lvlText w:val="%5."/>
      <w:lvlJc w:val="left"/>
      <w:pPr>
        <w:ind w:left="3600" w:hanging="360"/>
      </w:pPr>
    </w:lvl>
    <w:lvl w:ilvl="5" w:tplc="86054681" w:tentative="1">
      <w:start w:val="1"/>
      <w:numFmt w:val="lowerRoman"/>
      <w:lvlText w:val="%6."/>
      <w:lvlJc w:val="right"/>
      <w:pPr>
        <w:ind w:left="4320" w:hanging="180"/>
      </w:pPr>
    </w:lvl>
    <w:lvl w:ilvl="6" w:tplc="86054681" w:tentative="1">
      <w:start w:val="1"/>
      <w:numFmt w:val="decimal"/>
      <w:lvlText w:val="%7."/>
      <w:lvlJc w:val="left"/>
      <w:pPr>
        <w:ind w:left="5040" w:hanging="360"/>
      </w:pPr>
    </w:lvl>
    <w:lvl w:ilvl="7" w:tplc="86054681" w:tentative="1">
      <w:start w:val="1"/>
      <w:numFmt w:val="lowerLetter"/>
      <w:lvlText w:val="%8."/>
      <w:lvlJc w:val="left"/>
      <w:pPr>
        <w:ind w:left="5760" w:hanging="360"/>
      </w:pPr>
    </w:lvl>
    <w:lvl w:ilvl="8" w:tplc="8605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">
    <w:multiLevelType w:val="hybridMultilevel"/>
    <w:lvl w:ilvl="0" w:tplc="80658806">
      <w:start w:val="1"/>
      <w:numFmt w:val="decimal"/>
      <w:lvlText w:val="%1."/>
      <w:lvlJc w:val="left"/>
      <w:pPr>
        <w:ind w:left="720" w:hanging="360"/>
      </w:pPr>
    </w:lvl>
    <w:lvl w:ilvl="1" w:tplc="80658806" w:tentative="1">
      <w:start w:val="1"/>
      <w:numFmt w:val="lowerLetter"/>
      <w:lvlText w:val="%2."/>
      <w:lvlJc w:val="left"/>
      <w:pPr>
        <w:ind w:left="1440" w:hanging="360"/>
      </w:pPr>
    </w:lvl>
    <w:lvl w:ilvl="2" w:tplc="80658806" w:tentative="1">
      <w:start w:val="1"/>
      <w:numFmt w:val="lowerRoman"/>
      <w:lvlText w:val="%3."/>
      <w:lvlJc w:val="right"/>
      <w:pPr>
        <w:ind w:left="2160" w:hanging="180"/>
      </w:pPr>
    </w:lvl>
    <w:lvl w:ilvl="3" w:tplc="80658806" w:tentative="1">
      <w:start w:val="1"/>
      <w:numFmt w:val="decimal"/>
      <w:lvlText w:val="%4."/>
      <w:lvlJc w:val="left"/>
      <w:pPr>
        <w:ind w:left="2880" w:hanging="360"/>
      </w:pPr>
    </w:lvl>
    <w:lvl w:ilvl="4" w:tplc="80658806" w:tentative="1">
      <w:start w:val="1"/>
      <w:numFmt w:val="lowerLetter"/>
      <w:lvlText w:val="%5."/>
      <w:lvlJc w:val="left"/>
      <w:pPr>
        <w:ind w:left="3600" w:hanging="360"/>
      </w:pPr>
    </w:lvl>
    <w:lvl w:ilvl="5" w:tplc="80658806" w:tentative="1">
      <w:start w:val="1"/>
      <w:numFmt w:val="lowerRoman"/>
      <w:lvlText w:val="%6."/>
      <w:lvlJc w:val="right"/>
      <w:pPr>
        <w:ind w:left="4320" w:hanging="180"/>
      </w:pPr>
    </w:lvl>
    <w:lvl w:ilvl="6" w:tplc="80658806" w:tentative="1">
      <w:start w:val="1"/>
      <w:numFmt w:val="decimal"/>
      <w:lvlText w:val="%7."/>
      <w:lvlJc w:val="left"/>
      <w:pPr>
        <w:ind w:left="5040" w:hanging="360"/>
      </w:pPr>
    </w:lvl>
    <w:lvl w:ilvl="7" w:tplc="80658806" w:tentative="1">
      <w:start w:val="1"/>
      <w:numFmt w:val="lowerLetter"/>
      <w:lvlText w:val="%8."/>
      <w:lvlJc w:val="left"/>
      <w:pPr>
        <w:ind w:left="5760" w:hanging="360"/>
      </w:pPr>
    </w:lvl>
    <w:lvl w:ilvl="8" w:tplc="80658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">
    <w:multiLevelType w:val="hybridMultilevel"/>
    <w:lvl w:ilvl="0" w:tplc="82511648">
      <w:start w:val="1"/>
      <w:numFmt w:val="decimal"/>
      <w:lvlText w:val="%1."/>
      <w:lvlJc w:val="left"/>
      <w:pPr>
        <w:ind w:left="720" w:hanging="360"/>
      </w:pPr>
    </w:lvl>
    <w:lvl w:ilvl="1" w:tplc="82511648" w:tentative="1">
      <w:start w:val="1"/>
      <w:numFmt w:val="lowerLetter"/>
      <w:lvlText w:val="%2."/>
      <w:lvlJc w:val="left"/>
      <w:pPr>
        <w:ind w:left="1440" w:hanging="360"/>
      </w:pPr>
    </w:lvl>
    <w:lvl w:ilvl="2" w:tplc="82511648" w:tentative="1">
      <w:start w:val="1"/>
      <w:numFmt w:val="lowerRoman"/>
      <w:lvlText w:val="%3."/>
      <w:lvlJc w:val="right"/>
      <w:pPr>
        <w:ind w:left="2160" w:hanging="180"/>
      </w:pPr>
    </w:lvl>
    <w:lvl w:ilvl="3" w:tplc="82511648" w:tentative="1">
      <w:start w:val="1"/>
      <w:numFmt w:val="decimal"/>
      <w:lvlText w:val="%4."/>
      <w:lvlJc w:val="left"/>
      <w:pPr>
        <w:ind w:left="2880" w:hanging="360"/>
      </w:pPr>
    </w:lvl>
    <w:lvl w:ilvl="4" w:tplc="82511648" w:tentative="1">
      <w:start w:val="1"/>
      <w:numFmt w:val="lowerLetter"/>
      <w:lvlText w:val="%5."/>
      <w:lvlJc w:val="left"/>
      <w:pPr>
        <w:ind w:left="3600" w:hanging="360"/>
      </w:pPr>
    </w:lvl>
    <w:lvl w:ilvl="5" w:tplc="82511648" w:tentative="1">
      <w:start w:val="1"/>
      <w:numFmt w:val="lowerRoman"/>
      <w:lvlText w:val="%6."/>
      <w:lvlJc w:val="right"/>
      <w:pPr>
        <w:ind w:left="4320" w:hanging="180"/>
      </w:pPr>
    </w:lvl>
    <w:lvl w:ilvl="6" w:tplc="82511648" w:tentative="1">
      <w:start w:val="1"/>
      <w:numFmt w:val="decimal"/>
      <w:lvlText w:val="%7."/>
      <w:lvlJc w:val="left"/>
      <w:pPr>
        <w:ind w:left="5040" w:hanging="360"/>
      </w:pPr>
    </w:lvl>
    <w:lvl w:ilvl="7" w:tplc="82511648" w:tentative="1">
      <w:start w:val="1"/>
      <w:numFmt w:val="lowerLetter"/>
      <w:lvlText w:val="%8."/>
      <w:lvlJc w:val="left"/>
      <w:pPr>
        <w:ind w:left="5760" w:hanging="360"/>
      </w:pPr>
    </w:lvl>
    <w:lvl w:ilvl="8" w:tplc="8251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">
    <w:multiLevelType w:val="hybridMultilevel"/>
    <w:lvl w:ilvl="0" w:tplc="78385589">
      <w:start w:val="1"/>
      <w:numFmt w:val="decimal"/>
      <w:lvlText w:val="%1."/>
      <w:lvlJc w:val="left"/>
      <w:pPr>
        <w:ind w:left="720" w:hanging="360"/>
      </w:pPr>
    </w:lvl>
    <w:lvl w:ilvl="1" w:tplc="78385589" w:tentative="1">
      <w:start w:val="1"/>
      <w:numFmt w:val="lowerLetter"/>
      <w:lvlText w:val="%2."/>
      <w:lvlJc w:val="left"/>
      <w:pPr>
        <w:ind w:left="1440" w:hanging="360"/>
      </w:pPr>
    </w:lvl>
    <w:lvl w:ilvl="2" w:tplc="78385589" w:tentative="1">
      <w:start w:val="1"/>
      <w:numFmt w:val="lowerRoman"/>
      <w:lvlText w:val="%3."/>
      <w:lvlJc w:val="right"/>
      <w:pPr>
        <w:ind w:left="2160" w:hanging="180"/>
      </w:pPr>
    </w:lvl>
    <w:lvl w:ilvl="3" w:tplc="78385589" w:tentative="1">
      <w:start w:val="1"/>
      <w:numFmt w:val="decimal"/>
      <w:lvlText w:val="%4."/>
      <w:lvlJc w:val="left"/>
      <w:pPr>
        <w:ind w:left="2880" w:hanging="360"/>
      </w:pPr>
    </w:lvl>
    <w:lvl w:ilvl="4" w:tplc="78385589" w:tentative="1">
      <w:start w:val="1"/>
      <w:numFmt w:val="lowerLetter"/>
      <w:lvlText w:val="%5."/>
      <w:lvlJc w:val="left"/>
      <w:pPr>
        <w:ind w:left="3600" w:hanging="360"/>
      </w:pPr>
    </w:lvl>
    <w:lvl w:ilvl="5" w:tplc="78385589" w:tentative="1">
      <w:start w:val="1"/>
      <w:numFmt w:val="lowerRoman"/>
      <w:lvlText w:val="%6."/>
      <w:lvlJc w:val="right"/>
      <w:pPr>
        <w:ind w:left="4320" w:hanging="180"/>
      </w:pPr>
    </w:lvl>
    <w:lvl w:ilvl="6" w:tplc="78385589" w:tentative="1">
      <w:start w:val="1"/>
      <w:numFmt w:val="decimal"/>
      <w:lvlText w:val="%7."/>
      <w:lvlJc w:val="left"/>
      <w:pPr>
        <w:ind w:left="5040" w:hanging="360"/>
      </w:pPr>
    </w:lvl>
    <w:lvl w:ilvl="7" w:tplc="78385589" w:tentative="1">
      <w:start w:val="1"/>
      <w:numFmt w:val="lowerLetter"/>
      <w:lvlText w:val="%8."/>
      <w:lvlJc w:val="left"/>
      <w:pPr>
        <w:ind w:left="5760" w:hanging="360"/>
      </w:pPr>
    </w:lvl>
    <w:lvl w:ilvl="8" w:tplc="7838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">
    <w:multiLevelType w:val="hybridMultilevel"/>
    <w:lvl w:ilvl="0" w:tplc="79722324">
      <w:start w:val="1"/>
      <w:numFmt w:val="decimal"/>
      <w:lvlText w:val="%1."/>
      <w:lvlJc w:val="left"/>
      <w:pPr>
        <w:ind w:left="720" w:hanging="360"/>
      </w:pPr>
    </w:lvl>
    <w:lvl w:ilvl="1" w:tplc="79722324" w:tentative="1">
      <w:start w:val="1"/>
      <w:numFmt w:val="lowerLetter"/>
      <w:lvlText w:val="%2."/>
      <w:lvlJc w:val="left"/>
      <w:pPr>
        <w:ind w:left="1440" w:hanging="360"/>
      </w:pPr>
    </w:lvl>
    <w:lvl w:ilvl="2" w:tplc="79722324" w:tentative="1">
      <w:start w:val="1"/>
      <w:numFmt w:val="lowerRoman"/>
      <w:lvlText w:val="%3."/>
      <w:lvlJc w:val="right"/>
      <w:pPr>
        <w:ind w:left="2160" w:hanging="180"/>
      </w:pPr>
    </w:lvl>
    <w:lvl w:ilvl="3" w:tplc="79722324" w:tentative="1">
      <w:start w:val="1"/>
      <w:numFmt w:val="decimal"/>
      <w:lvlText w:val="%4."/>
      <w:lvlJc w:val="left"/>
      <w:pPr>
        <w:ind w:left="2880" w:hanging="360"/>
      </w:pPr>
    </w:lvl>
    <w:lvl w:ilvl="4" w:tplc="79722324" w:tentative="1">
      <w:start w:val="1"/>
      <w:numFmt w:val="lowerLetter"/>
      <w:lvlText w:val="%5."/>
      <w:lvlJc w:val="left"/>
      <w:pPr>
        <w:ind w:left="3600" w:hanging="360"/>
      </w:pPr>
    </w:lvl>
    <w:lvl w:ilvl="5" w:tplc="79722324" w:tentative="1">
      <w:start w:val="1"/>
      <w:numFmt w:val="lowerRoman"/>
      <w:lvlText w:val="%6."/>
      <w:lvlJc w:val="right"/>
      <w:pPr>
        <w:ind w:left="4320" w:hanging="180"/>
      </w:pPr>
    </w:lvl>
    <w:lvl w:ilvl="6" w:tplc="79722324" w:tentative="1">
      <w:start w:val="1"/>
      <w:numFmt w:val="decimal"/>
      <w:lvlText w:val="%7."/>
      <w:lvlJc w:val="left"/>
      <w:pPr>
        <w:ind w:left="5040" w:hanging="360"/>
      </w:pPr>
    </w:lvl>
    <w:lvl w:ilvl="7" w:tplc="79722324" w:tentative="1">
      <w:start w:val="1"/>
      <w:numFmt w:val="lowerLetter"/>
      <w:lvlText w:val="%8."/>
      <w:lvlJc w:val="left"/>
      <w:pPr>
        <w:ind w:left="5760" w:hanging="360"/>
      </w:pPr>
    </w:lvl>
    <w:lvl w:ilvl="8" w:tplc="7972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">
    <w:multiLevelType w:val="hybridMultilevel"/>
    <w:lvl w:ilvl="0" w:tplc="94816966">
      <w:start w:val="1"/>
      <w:numFmt w:val="decimal"/>
      <w:lvlText w:val="%1."/>
      <w:lvlJc w:val="left"/>
      <w:pPr>
        <w:ind w:left="720" w:hanging="360"/>
      </w:pPr>
    </w:lvl>
    <w:lvl w:ilvl="1" w:tplc="94816966" w:tentative="1">
      <w:start w:val="1"/>
      <w:numFmt w:val="lowerLetter"/>
      <w:lvlText w:val="%2."/>
      <w:lvlJc w:val="left"/>
      <w:pPr>
        <w:ind w:left="1440" w:hanging="360"/>
      </w:pPr>
    </w:lvl>
    <w:lvl w:ilvl="2" w:tplc="94816966" w:tentative="1">
      <w:start w:val="1"/>
      <w:numFmt w:val="lowerRoman"/>
      <w:lvlText w:val="%3."/>
      <w:lvlJc w:val="right"/>
      <w:pPr>
        <w:ind w:left="2160" w:hanging="180"/>
      </w:pPr>
    </w:lvl>
    <w:lvl w:ilvl="3" w:tplc="94816966" w:tentative="1">
      <w:start w:val="1"/>
      <w:numFmt w:val="decimal"/>
      <w:lvlText w:val="%4."/>
      <w:lvlJc w:val="left"/>
      <w:pPr>
        <w:ind w:left="2880" w:hanging="360"/>
      </w:pPr>
    </w:lvl>
    <w:lvl w:ilvl="4" w:tplc="94816966" w:tentative="1">
      <w:start w:val="1"/>
      <w:numFmt w:val="lowerLetter"/>
      <w:lvlText w:val="%5."/>
      <w:lvlJc w:val="left"/>
      <w:pPr>
        <w:ind w:left="3600" w:hanging="360"/>
      </w:pPr>
    </w:lvl>
    <w:lvl w:ilvl="5" w:tplc="94816966" w:tentative="1">
      <w:start w:val="1"/>
      <w:numFmt w:val="lowerRoman"/>
      <w:lvlText w:val="%6."/>
      <w:lvlJc w:val="right"/>
      <w:pPr>
        <w:ind w:left="4320" w:hanging="180"/>
      </w:pPr>
    </w:lvl>
    <w:lvl w:ilvl="6" w:tplc="94816966" w:tentative="1">
      <w:start w:val="1"/>
      <w:numFmt w:val="decimal"/>
      <w:lvlText w:val="%7."/>
      <w:lvlJc w:val="left"/>
      <w:pPr>
        <w:ind w:left="5040" w:hanging="360"/>
      </w:pPr>
    </w:lvl>
    <w:lvl w:ilvl="7" w:tplc="94816966" w:tentative="1">
      <w:start w:val="1"/>
      <w:numFmt w:val="lowerLetter"/>
      <w:lvlText w:val="%8."/>
      <w:lvlJc w:val="left"/>
      <w:pPr>
        <w:ind w:left="5760" w:hanging="360"/>
      </w:pPr>
    </w:lvl>
    <w:lvl w:ilvl="8" w:tplc="9481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">
    <w:multiLevelType w:val="hybridMultilevel"/>
    <w:lvl w:ilvl="0" w:tplc="44378248">
      <w:start w:val="1"/>
      <w:numFmt w:val="decimal"/>
      <w:lvlText w:val="%1."/>
      <w:lvlJc w:val="left"/>
      <w:pPr>
        <w:ind w:left="720" w:hanging="360"/>
      </w:pPr>
    </w:lvl>
    <w:lvl w:ilvl="1" w:tplc="44378248" w:tentative="1">
      <w:start w:val="1"/>
      <w:numFmt w:val="lowerLetter"/>
      <w:lvlText w:val="%2."/>
      <w:lvlJc w:val="left"/>
      <w:pPr>
        <w:ind w:left="1440" w:hanging="360"/>
      </w:pPr>
    </w:lvl>
    <w:lvl w:ilvl="2" w:tplc="44378248" w:tentative="1">
      <w:start w:val="1"/>
      <w:numFmt w:val="lowerRoman"/>
      <w:lvlText w:val="%3."/>
      <w:lvlJc w:val="right"/>
      <w:pPr>
        <w:ind w:left="2160" w:hanging="180"/>
      </w:pPr>
    </w:lvl>
    <w:lvl w:ilvl="3" w:tplc="44378248" w:tentative="1">
      <w:start w:val="1"/>
      <w:numFmt w:val="decimal"/>
      <w:lvlText w:val="%4."/>
      <w:lvlJc w:val="left"/>
      <w:pPr>
        <w:ind w:left="2880" w:hanging="360"/>
      </w:pPr>
    </w:lvl>
    <w:lvl w:ilvl="4" w:tplc="44378248" w:tentative="1">
      <w:start w:val="1"/>
      <w:numFmt w:val="lowerLetter"/>
      <w:lvlText w:val="%5."/>
      <w:lvlJc w:val="left"/>
      <w:pPr>
        <w:ind w:left="3600" w:hanging="360"/>
      </w:pPr>
    </w:lvl>
    <w:lvl w:ilvl="5" w:tplc="44378248" w:tentative="1">
      <w:start w:val="1"/>
      <w:numFmt w:val="lowerRoman"/>
      <w:lvlText w:val="%6."/>
      <w:lvlJc w:val="right"/>
      <w:pPr>
        <w:ind w:left="4320" w:hanging="180"/>
      </w:pPr>
    </w:lvl>
    <w:lvl w:ilvl="6" w:tplc="44378248" w:tentative="1">
      <w:start w:val="1"/>
      <w:numFmt w:val="decimal"/>
      <w:lvlText w:val="%7."/>
      <w:lvlJc w:val="left"/>
      <w:pPr>
        <w:ind w:left="5040" w:hanging="360"/>
      </w:pPr>
    </w:lvl>
    <w:lvl w:ilvl="7" w:tplc="44378248" w:tentative="1">
      <w:start w:val="1"/>
      <w:numFmt w:val="lowerLetter"/>
      <w:lvlText w:val="%8."/>
      <w:lvlJc w:val="left"/>
      <w:pPr>
        <w:ind w:left="5760" w:hanging="360"/>
      </w:pPr>
    </w:lvl>
    <w:lvl w:ilvl="8" w:tplc="44378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">
    <w:multiLevelType w:val="hybridMultilevel"/>
    <w:lvl w:ilvl="0" w:tplc="72805470">
      <w:start w:val="1"/>
      <w:numFmt w:val="decimal"/>
      <w:lvlText w:val="%1."/>
      <w:lvlJc w:val="left"/>
      <w:pPr>
        <w:ind w:left="720" w:hanging="360"/>
      </w:pPr>
    </w:lvl>
    <w:lvl w:ilvl="1" w:tplc="72805470" w:tentative="1">
      <w:start w:val="1"/>
      <w:numFmt w:val="lowerLetter"/>
      <w:lvlText w:val="%2."/>
      <w:lvlJc w:val="left"/>
      <w:pPr>
        <w:ind w:left="1440" w:hanging="360"/>
      </w:pPr>
    </w:lvl>
    <w:lvl w:ilvl="2" w:tplc="72805470" w:tentative="1">
      <w:start w:val="1"/>
      <w:numFmt w:val="lowerRoman"/>
      <w:lvlText w:val="%3."/>
      <w:lvlJc w:val="right"/>
      <w:pPr>
        <w:ind w:left="2160" w:hanging="180"/>
      </w:pPr>
    </w:lvl>
    <w:lvl w:ilvl="3" w:tplc="72805470" w:tentative="1">
      <w:start w:val="1"/>
      <w:numFmt w:val="decimal"/>
      <w:lvlText w:val="%4."/>
      <w:lvlJc w:val="left"/>
      <w:pPr>
        <w:ind w:left="2880" w:hanging="360"/>
      </w:pPr>
    </w:lvl>
    <w:lvl w:ilvl="4" w:tplc="72805470" w:tentative="1">
      <w:start w:val="1"/>
      <w:numFmt w:val="lowerLetter"/>
      <w:lvlText w:val="%5."/>
      <w:lvlJc w:val="left"/>
      <w:pPr>
        <w:ind w:left="3600" w:hanging="360"/>
      </w:pPr>
    </w:lvl>
    <w:lvl w:ilvl="5" w:tplc="72805470" w:tentative="1">
      <w:start w:val="1"/>
      <w:numFmt w:val="lowerRoman"/>
      <w:lvlText w:val="%6."/>
      <w:lvlJc w:val="right"/>
      <w:pPr>
        <w:ind w:left="4320" w:hanging="180"/>
      </w:pPr>
    </w:lvl>
    <w:lvl w:ilvl="6" w:tplc="72805470" w:tentative="1">
      <w:start w:val="1"/>
      <w:numFmt w:val="decimal"/>
      <w:lvlText w:val="%7."/>
      <w:lvlJc w:val="left"/>
      <w:pPr>
        <w:ind w:left="5040" w:hanging="360"/>
      </w:pPr>
    </w:lvl>
    <w:lvl w:ilvl="7" w:tplc="72805470" w:tentative="1">
      <w:start w:val="1"/>
      <w:numFmt w:val="lowerLetter"/>
      <w:lvlText w:val="%8."/>
      <w:lvlJc w:val="left"/>
      <w:pPr>
        <w:ind w:left="5760" w:hanging="360"/>
      </w:pPr>
    </w:lvl>
    <w:lvl w:ilvl="8" w:tplc="7280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">
    <w:multiLevelType w:val="hybridMultilevel"/>
    <w:lvl w:ilvl="0" w:tplc="94822730">
      <w:start w:val="1"/>
      <w:numFmt w:val="decimal"/>
      <w:lvlText w:val="%1."/>
      <w:lvlJc w:val="left"/>
      <w:pPr>
        <w:ind w:left="720" w:hanging="360"/>
      </w:pPr>
    </w:lvl>
    <w:lvl w:ilvl="1" w:tplc="94822730" w:tentative="1">
      <w:start w:val="1"/>
      <w:numFmt w:val="lowerLetter"/>
      <w:lvlText w:val="%2."/>
      <w:lvlJc w:val="left"/>
      <w:pPr>
        <w:ind w:left="1440" w:hanging="360"/>
      </w:pPr>
    </w:lvl>
    <w:lvl w:ilvl="2" w:tplc="94822730" w:tentative="1">
      <w:start w:val="1"/>
      <w:numFmt w:val="lowerRoman"/>
      <w:lvlText w:val="%3."/>
      <w:lvlJc w:val="right"/>
      <w:pPr>
        <w:ind w:left="2160" w:hanging="180"/>
      </w:pPr>
    </w:lvl>
    <w:lvl w:ilvl="3" w:tplc="94822730" w:tentative="1">
      <w:start w:val="1"/>
      <w:numFmt w:val="decimal"/>
      <w:lvlText w:val="%4."/>
      <w:lvlJc w:val="left"/>
      <w:pPr>
        <w:ind w:left="2880" w:hanging="360"/>
      </w:pPr>
    </w:lvl>
    <w:lvl w:ilvl="4" w:tplc="94822730" w:tentative="1">
      <w:start w:val="1"/>
      <w:numFmt w:val="lowerLetter"/>
      <w:lvlText w:val="%5."/>
      <w:lvlJc w:val="left"/>
      <w:pPr>
        <w:ind w:left="3600" w:hanging="360"/>
      </w:pPr>
    </w:lvl>
    <w:lvl w:ilvl="5" w:tplc="94822730" w:tentative="1">
      <w:start w:val="1"/>
      <w:numFmt w:val="lowerRoman"/>
      <w:lvlText w:val="%6."/>
      <w:lvlJc w:val="right"/>
      <w:pPr>
        <w:ind w:left="4320" w:hanging="180"/>
      </w:pPr>
    </w:lvl>
    <w:lvl w:ilvl="6" w:tplc="94822730" w:tentative="1">
      <w:start w:val="1"/>
      <w:numFmt w:val="decimal"/>
      <w:lvlText w:val="%7."/>
      <w:lvlJc w:val="left"/>
      <w:pPr>
        <w:ind w:left="5040" w:hanging="360"/>
      </w:pPr>
    </w:lvl>
    <w:lvl w:ilvl="7" w:tplc="94822730" w:tentative="1">
      <w:start w:val="1"/>
      <w:numFmt w:val="lowerLetter"/>
      <w:lvlText w:val="%8."/>
      <w:lvlJc w:val="left"/>
      <w:pPr>
        <w:ind w:left="5760" w:hanging="360"/>
      </w:pPr>
    </w:lvl>
    <w:lvl w:ilvl="8" w:tplc="9482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">
    <w:multiLevelType w:val="hybridMultilevel"/>
    <w:lvl w:ilvl="0" w:tplc="71076779">
      <w:start w:val="1"/>
      <w:numFmt w:val="decimal"/>
      <w:lvlText w:val="%1."/>
      <w:lvlJc w:val="left"/>
      <w:pPr>
        <w:ind w:left="720" w:hanging="360"/>
      </w:pPr>
    </w:lvl>
    <w:lvl w:ilvl="1" w:tplc="71076779" w:tentative="1">
      <w:start w:val="1"/>
      <w:numFmt w:val="lowerLetter"/>
      <w:lvlText w:val="%2."/>
      <w:lvlJc w:val="left"/>
      <w:pPr>
        <w:ind w:left="1440" w:hanging="360"/>
      </w:pPr>
    </w:lvl>
    <w:lvl w:ilvl="2" w:tplc="71076779" w:tentative="1">
      <w:start w:val="1"/>
      <w:numFmt w:val="lowerRoman"/>
      <w:lvlText w:val="%3."/>
      <w:lvlJc w:val="right"/>
      <w:pPr>
        <w:ind w:left="2160" w:hanging="180"/>
      </w:pPr>
    </w:lvl>
    <w:lvl w:ilvl="3" w:tplc="71076779" w:tentative="1">
      <w:start w:val="1"/>
      <w:numFmt w:val="decimal"/>
      <w:lvlText w:val="%4."/>
      <w:lvlJc w:val="left"/>
      <w:pPr>
        <w:ind w:left="2880" w:hanging="360"/>
      </w:pPr>
    </w:lvl>
    <w:lvl w:ilvl="4" w:tplc="71076779" w:tentative="1">
      <w:start w:val="1"/>
      <w:numFmt w:val="lowerLetter"/>
      <w:lvlText w:val="%5."/>
      <w:lvlJc w:val="left"/>
      <w:pPr>
        <w:ind w:left="3600" w:hanging="360"/>
      </w:pPr>
    </w:lvl>
    <w:lvl w:ilvl="5" w:tplc="71076779" w:tentative="1">
      <w:start w:val="1"/>
      <w:numFmt w:val="lowerRoman"/>
      <w:lvlText w:val="%6."/>
      <w:lvlJc w:val="right"/>
      <w:pPr>
        <w:ind w:left="4320" w:hanging="180"/>
      </w:pPr>
    </w:lvl>
    <w:lvl w:ilvl="6" w:tplc="71076779" w:tentative="1">
      <w:start w:val="1"/>
      <w:numFmt w:val="decimal"/>
      <w:lvlText w:val="%7."/>
      <w:lvlJc w:val="left"/>
      <w:pPr>
        <w:ind w:left="5040" w:hanging="360"/>
      </w:pPr>
    </w:lvl>
    <w:lvl w:ilvl="7" w:tplc="71076779" w:tentative="1">
      <w:start w:val="1"/>
      <w:numFmt w:val="lowerLetter"/>
      <w:lvlText w:val="%8."/>
      <w:lvlJc w:val="left"/>
      <w:pPr>
        <w:ind w:left="5760" w:hanging="360"/>
      </w:pPr>
    </w:lvl>
    <w:lvl w:ilvl="8" w:tplc="7107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">
    <w:multiLevelType w:val="hybridMultilevel"/>
    <w:lvl w:ilvl="0" w:tplc="93738679">
      <w:start w:val="1"/>
      <w:numFmt w:val="decimal"/>
      <w:lvlText w:val="%1."/>
      <w:lvlJc w:val="left"/>
      <w:pPr>
        <w:ind w:left="720" w:hanging="360"/>
      </w:pPr>
    </w:lvl>
    <w:lvl w:ilvl="1" w:tplc="93738679" w:tentative="1">
      <w:start w:val="1"/>
      <w:numFmt w:val="lowerLetter"/>
      <w:lvlText w:val="%2."/>
      <w:lvlJc w:val="left"/>
      <w:pPr>
        <w:ind w:left="1440" w:hanging="360"/>
      </w:pPr>
    </w:lvl>
    <w:lvl w:ilvl="2" w:tplc="93738679" w:tentative="1">
      <w:start w:val="1"/>
      <w:numFmt w:val="lowerRoman"/>
      <w:lvlText w:val="%3."/>
      <w:lvlJc w:val="right"/>
      <w:pPr>
        <w:ind w:left="2160" w:hanging="180"/>
      </w:pPr>
    </w:lvl>
    <w:lvl w:ilvl="3" w:tplc="93738679" w:tentative="1">
      <w:start w:val="1"/>
      <w:numFmt w:val="decimal"/>
      <w:lvlText w:val="%4."/>
      <w:lvlJc w:val="left"/>
      <w:pPr>
        <w:ind w:left="2880" w:hanging="360"/>
      </w:pPr>
    </w:lvl>
    <w:lvl w:ilvl="4" w:tplc="93738679" w:tentative="1">
      <w:start w:val="1"/>
      <w:numFmt w:val="lowerLetter"/>
      <w:lvlText w:val="%5."/>
      <w:lvlJc w:val="left"/>
      <w:pPr>
        <w:ind w:left="3600" w:hanging="360"/>
      </w:pPr>
    </w:lvl>
    <w:lvl w:ilvl="5" w:tplc="93738679" w:tentative="1">
      <w:start w:val="1"/>
      <w:numFmt w:val="lowerRoman"/>
      <w:lvlText w:val="%6."/>
      <w:lvlJc w:val="right"/>
      <w:pPr>
        <w:ind w:left="4320" w:hanging="180"/>
      </w:pPr>
    </w:lvl>
    <w:lvl w:ilvl="6" w:tplc="93738679" w:tentative="1">
      <w:start w:val="1"/>
      <w:numFmt w:val="decimal"/>
      <w:lvlText w:val="%7."/>
      <w:lvlJc w:val="left"/>
      <w:pPr>
        <w:ind w:left="5040" w:hanging="360"/>
      </w:pPr>
    </w:lvl>
    <w:lvl w:ilvl="7" w:tplc="93738679" w:tentative="1">
      <w:start w:val="1"/>
      <w:numFmt w:val="lowerLetter"/>
      <w:lvlText w:val="%8."/>
      <w:lvlJc w:val="left"/>
      <w:pPr>
        <w:ind w:left="5760" w:hanging="360"/>
      </w:pPr>
    </w:lvl>
    <w:lvl w:ilvl="8" w:tplc="9373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">
    <w:multiLevelType w:val="hybridMultilevel"/>
    <w:lvl w:ilvl="0" w:tplc="96177996">
      <w:start w:val="1"/>
      <w:numFmt w:val="decimal"/>
      <w:lvlText w:val="%1."/>
      <w:lvlJc w:val="left"/>
      <w:pPr>
        <w:ind w:left="720" w:hanging="360"/>
      </w:pPr>
    </w:lvl>
    <w:lvl w:ilvl="1" w:tplc="96177996" w:tentative="1">
      <w:start w:val="1"/>
      <w:numFmt w:val="lowerLetter"/>
      <w:lvlText w:val="%2."/>
      <w:lvlJc w:val="left"/>
      <w:pPr>
        <w:ind w:left="1440" w:hanging="360"/>
      </w:pPr>
    </w:lvl>
    <w:lvl w:ilvl="2" w:tplc="96177996" w:tentative="1">
      <w:start w:val="1"/>
      <w:numFmt w:val="lowerRoman"/>
      <w:lvlText w:val="%3."/>
      <w:lvlJc w:val="right"/>
      <w:pPr>
        <w:ind w:left="2160" w:hanging="180"/>
      </w:pPr>
    </w:lvl>
    <w:lvl w:ilvl="3" w:tplc="96177996" w:tentative="1">
      <w:start w:val="1"/>
      <w:numFmt w:val="decimal"/>
      <w:lvlText w:val="%4."/>
      <w:lvlJc w:val="left"/>
      <w:pPr>
        <w:ind w:left="2880" w:hanging="360"/>
      </w:pPr>
    </w:lvl>
    <w:lvl w:ilvl="4" w:tplc="96177996" w:tentative="1">
      <w:start w:val="1"/>
      <w:numFmt w:val="lowerLetter"/>
      <w:lvlText w:val="%5."/>
      <w:lvlJc w:val="left"/>
      <w:pPr>
        <w:ind w:left="3600" w:hanging="360"/>
      </w:pPr>
    </w:lvl>
    <w:lvl w:ilvl="5" w:tplc="96177996" w:tentative="1">
      <w:start w:val="1"/>
      <w:numFmt w:val="lowerRoman"/>
      <w:lvlText w:val="%6."/>
      <w:lvlJc w:val="right"/>
      <w:pPr>
        <w:ind w:left="4320" w:hanging="180"/>
      </w:pPr>
    </w:lvl>
    <w:lvl w:ilvl="6" w:tplc="96177996" w:tentative="1">
      <w:start w:val="1"/>
      <w:numFmt w:val="decimal"/>
      <w:lvlText w:val="%7."/>
      <w:lvlJc w:val="left"/>
      <w:pPr>
        <w:ind w:left="5040" w:hanging="360"/>
      </w:pPr>
    </w:lvl>
    <w:lvl w:ilvl="7" w:tplc="96177996" w:tentative="1">
      <w:start w:val="1"/>
      <w:numFmt w:val="lowerLetter"/>
      <w:lvlText w:val="%8."/>
      <w:lvlJc w:val="left"/>
      <w:pPr>
        <w:ind w:left="5760" w:hanging="360"/>
      </w:pPr>
    </w:lvl>
    <w:lvl w:ilvl="8" w:tplc="9617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">
    <w:multiLevelType w:val="hybridMultilevel"/>
    <w:lvl w:ilvl="0" w:tplc="73783008">
      <w:start w:val="1"/>
      <w:numFmt w:val="decimal"/>
      <w:lvlText w:val="%1."/>
      <w:lvlJc w:val="left"/>
      <w:pPr>
        <w:ind w:left="720" w:hanging="360"/>
      </w:pPr>
    </w:lvl>
    <w:lvl w:ilvl="1" w:tplc="73783008" w:tentative="1">
      <w:start w:val="1"/>
      <w:numFmt w:val="lowerLetter"/>
      <w:lvlText w:val="%2."/>
      <w:lvlJc w:val="left"/>
      <w:pPr>
        <w:ind w:left="1440" w:hanging="360"/>
      </w:pPr>
    </w:lvl>
    <w:lvl w:ilvl="2" w:tplc="73783008" w:tentative="1">
      <w:start w:val="1"/>
      <w:numFmt w:val="lowerRoman"/>
      <w:lvlText w:val="%3."/>
      <w:lvlJc w:val="right"/>
      <w:pPr>
        <w:ind w:left="2160" w:hanging="180"/>
      </w:pPr>
    </w:lvl>
    <w:lvl w:ilvl="3" w:tplc="73783008" w:tentative="1">
      <w:start w:val="1"/>
      <w:numFmt w:val="decimal"/>
      <w:lvlText w:val="%4."/>
      <w:lvlJc w:val="left"/>
      <w:pPr>
        <w:ind w:left="2880" w:hanging="360"/>
      </w:pPr>
    </w:lvl>
    <w:lvl w:ilvl="4" w:tplc="73783008" w:tentative="1">
      <w:start w:val="1"/>
      <w:numFmt w:val="lowerLetter"/>
      <w:lvlText w:val="%5."/>
      <w:lvlJc w:val="left"/>
      <w:pPr>
        <w:ind w:left="3600" w:hanging="360"/>
      </w:pPr>
    </w:lvl>
    <w:lvl w:ilvl="5" w:tplc="73783008" w:tentative="1">
      <w:start w:val="1"/>
      <w:numFmt w:val="lowerRoman"/>
      <w:lvlText w:val="%6."/>
      <w:lvlJc w:val="right"/>
      <w:pPr>
        <w:ind w:left="4320" w:hanging="180"/>
      </w:pPr>
    </w:lvl>
    <w:lvl w:ilvl="6" w:tplc="73783008" w:tentative="1">
      <w:start w:val="1"/>
      <w:numFmt w:val="decimal"/>
      <w:lvlText w:val="%7."/>
      <w:lvlJc w:val="left"/>
      <w:pPr>
        <w:ind w:left="5040" w:hanging="360"/>
      </w:pPr>
    </w:lvl>
    <w:lvl w:ilvl="7" w:tplc="73783008" w:tentative="1">
      <w:start w:val="1"/>
      <w:numFmt w:val="lowerLetter"/>
      <w:lvlText w:val="%8."/>
      <w:lvlJc w:val="left"/>
      <w:pPr>
        <w:ind w:left="5760" w:hanging="360"/>
      </w:pPr>
    </w:lvl>
    <w:lvl w:ilvl="8" w:tplc="7378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">
    <w:multiLevelType w:val="hybridMultilevel"/>
    <w:lvl w:ilvl="0" w:tplc="67558988">
      <w:start w:val="1"/>
      <w:numFmt w:val="decimal"/>
      <w:lvlText w:val="%1."/>
      <w:lvlJc w:val="left"/>
      <w:pPr>
        <w:ind w:left="720" w:hanging="360"/>
      </w:pPr>
    </w:lvl>
    <w:lvl w:ilvl="1" w:tplc="67558988" w:tentative="1">
      <w:start w:val="1"/>
      <w:numFmt w:val="lowerLetter"/>
      <w:lvlText w:val="%2."/>
      <w:lvlJc w:val="left"/>
      <w:pPr>
        <w:ind w:left="1440" w:hanging="360"/>
      </w:pPr>
    </w:lvl>
    <w:lvl w:ilvl="2" w:tplc="67558988" w:tentative="1">
      <w:start w:val="1"/>
      <w:numFmt w:val="lowerRoman"/>
      <w:lvlText w:val="%3."/>
      <w:lvlJc w:val="right"/>
      <w:pPr>
        <w:ind w:left="2160" w:hanging="180"/>
      </w:pPr>
    </w:lvl>
    <w:lvl w:ilvl="3" w:tplc="67558988" w:tentative="1">
      <w:start w:val="1"/>
      <w:numFmt w:val="decimal"/>
      <w:lvlText w:val="%4."/>
      <w:lvlJc w:val="left"/>
      <w:pPr>
        <w:ind w:left="2880" w:hanging="360"/>
      </w:pPr>
    </w:lvl>
    <w:lvl w:ilvl="4" w:tplc="67558988" w:tentative="1">
      <w:start w:val="1"/>
      <w:numFmt w:val="lowerLetter"/>
      <w:lvlText w:val="%5."/>
      <w:lvlJc w:val="left"/>
      <w:pPr>
        <w:ind w:left="3600" w:hanging="360"/>
      </w:pPr>
    </w:lvl>
    <w:lvl w:ilvl="5" w:tplc="67558988" w:tentative="1">
      <w:start w:val="1"/>
      <w:numFmt w:val="lowerRoman"/>
      <w:lvlText w:val="%6."/>
      <w:lvlJc w:val="right"/>
      <w:pPr>
        <w:ind w:left="4320" w:hanging="180"/>
      </w:pPr>
    </w:lvl>
    <w:lvl w:ilvl="6" w:tplc="67558988" w:tentative="1">
      <w:start w:val="1"/>
      <w:numFmt w:val="decimal"/>
      <w:lvlText w:val="%7."/>
      <w:lvlJc w:val="left"/>
      <w:pPr>
        <w:ind w:left="5040" w:hanging="360"/>
      </w:pPr>
    </w:lvl>
    <w:lvl w:ilvl="7" w:tplc="67558988" w:tentative="1">
      <w:start w:val="1"/>
      <w:numFmt w:val="lowerLetter"/>
      <w:lvlText w:val="%8."/>
      <w:lvlJc w:val="left"/>
      <w:pPr>
        <w:ind w:left="5760" w:hanging="360"/>
      </w:pPr>
    </w:lvl>
    <w:lvl w:ilvl="8" w:tplc="67558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89793757">
      <w:start w:val="1"/>
      <w:numFmt w:val="decimal"/>
      <w:lvlText w:val="%1."/>
      <w:lvlJc w:val="left"/>
      <w:pPr>
        <w:ind w:left="720" w:hanging="360"/>
      </w:pPr>
    </w:lvl>
    <w:lvl w:ilvl="1" w:tplc="89793757" w:tentative="1">
      <w:start w:val="1"/>
      <w:numFmt w:val="lowerLetter"/>
      <w:lvlText w:val="%2."/>
      <w:lvlJc w:val="left"/>
      <w:pPr>
        <w:ind w:left="1440" w:hanging="360"/>
      </w:pPr>
    </w:lvl>
    <w:lvl w:ilvl="2" w:tplc="89793757" w:tentative="1">
      <w:start w:val="1"/>
      <w:numFmt w:val="lowerRoman"/>
      <w:lvlText w:val="%3."/>
      <w:lvlJc w:val="right"/>
      <w:pPr>
        <w:ind w:left="2160" w:hanging="180"/>
      </w:pPr>
    </w:lvl>
    <w:lvl w:ilvl="3" w:tplc="89793757" w:tentative="1">
      <w:start w:val="1"/>
      <w:numFmt w:val="decimal"/>
      <w:lvlText w:val="%4."/>
      <w:lvlJc w:val="left"/>
      <w:pPr>
        <w:ind w:left="2880" w:hanging="360"/>
      </w:pPr>
    </w:lvl>
    <w:lvl w:ilvl="4" w:tplc="89793757" w:tentative="1">
      <w:start w:val="1"/>
      <w:numFmt w:val="lowerLetter"/>
      <w:lvlText w:val="%5."/>
      <w:lvlJc w:val="left"/>
      <w:pPr>
        <w:ind w:left="3600" w:hanging="360"/>
      </w:pPr>
    </w:lvl>
    <w:lvl w:ilvl="5" w:tplc="89793757" w:tentative="1">
      <w:start w:val="1"/>
      <w:numFmt w:val="lowerRoman"/>
      <w:lvlText w:val="%6."/>
      <w:lvlJc w:val="right"/>
      <w:pPr>
        <w:ind w:left="4320" w:hanging="180"/>
      </w:pPr>
    </w:lvl>
    <w:lvl w:ilvl="6" w:tplc="89793757" w:tentative="1">
      <w:start w:val="1"/>
      <w:numFmt w:val="decimal"/>
      <w:lvlText w:val="%7."/>
      <w:lvlJc w:val="left"/>
      <w:pPr>
        <w:ind w:left="5040" w:hanging="360"/>
      </w:pPr>
    </w:lvl>
    <w:lvl w:ilvl="7" w:tplc="89793757" w:tentative="1">
      <w:start w:val="1"/>
      <w:numFmt w:val="lowerLetter"/>
      <w:lvlText w:val="%8."/>
      <w:lvlJc w:val="left"/>
      <w:pPr>
        <w:ind w:left="5760" w:hanging="360"/>
      </w:pPr>
    </w:lvl>
    <w:lvl w:ilvl="8" w:tplc="89793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14376093">
      <w:start w:val="1"/>
      <w:numFmt w:val="decimal"/>
      <w:lvlText w:val="%1."/>
      <w:lvlJc w:val="left"/>
      <w:pPr>
        <w:ind w:left="720" w:hanging="360"/>
      </w:pPr>
    </w:lvl>
    <w:lvl w:ilvl="1" w:tplc="14376093" w:tentative="1">
      <w:start w:val="1"/>
      <w:numFmt w:val="lowerLetter"/>
      <w:lvlText w:val="%2."/>
      <w:lvlJc w:val="left"/>
      <w:pPr>
        <w:ind w:left="1440" w:hanging="360"/>
      </w:pPr>
    </w:lvl>
    <w:lvl w:ilvl="2" w:tplc="14376093" w:tentative="1">
      <w:start w:val="1"/>
      <w:numFmt w:val="lowerRoman"/>
      <w:lvlText w:val="%3."/>
      <w:lvlJc w:val="right"/>
      <w:pPr>
        <w:ind w:left="2160" w:hanging="180"/>
      </w:pPr>
    </w:lvl>
    <w:lvl w:ilvl="3" w:tplc="14376093" w:tentative="1">
      <w:start w:val="1"/>
      <w:numFmt w:val="decimal"/>
      <w:lvlText w:val="%4."/>
      <w:lvlJc w:val="left"/>
      <w:pPr>
        <w:ind w:left="2880" w:hanging="360"/>
      </w:pPr>
    </w:lvl>
    <w:lvl w:ilvl="4" w:tplc="14376093" w:tentative="1">
      <w:start w:val="1"/>
      <w:numFmt w:val="lowerLetter"/>
      <w:lvlText w:val="%5."/>
      <w:lvlJc w:val="left"/>
      <w:pPr>
        <w:ind w:left="3600" w:hanging="360"/>
      </w:pPr>
    </w:lvl>
    <w:lvl w:ilvl="5" w:tplc="14376093" w:tentative="1">
      <w:start w:val="1"/>
      <w:numFmt w:val="lowerRoman"/>
      <w:lvlText w:val="%6."/>
      <w:lvlJc w:val="right"/>
      <w:pPr>
        <w:ind w:left="4320" w:hanging="180"/>
      </w:pPr>
    </w:lvl>
    <w:lvl w:ilvl="6" w:tplc="14376093" w:tentative="1">
      <w:start w:val="1"/>
      <w:numFmt w:val="decimal"/>
      <w:lvlText w:val="%7."/>
      <w:lvlJc w:val="left"/>
      <w:pPr>
        <w:ind w:left="5040" w:hanging="360"/>
      </w:pPr>
    </w:lvl>
    <w:lvl w:ilvl="7" w:tplc="14376093" w:tentative="1">
      <w:start w:val="1"/>
      <w:numFmt w:val="lowerLetter"/>
      <w:lvlText w:val="%8."/>
      <w:lvlJc w:val="left"/>
      <w:pPr>
        <w:ind w:left="5760" w:hanging="360"/>
      </w:pPr>
    </w:lvl>
    <w:lvl w:ilvl="8" w:tplc="14376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66842815">
      <w:start w:val="1"/>
      <w:numFmt w:val="decimal"/>
      <w:lvlText w:val="%1."/>
      <w:lvlJc w:val="left"/>
      <w:pPr>
        <w:ind w:left="720" w:hanging="360"/>
      </w:pPr>
    </w:lvl>
    <w:lvl w:ilvl="1" w:tplc="66842815" w:tentative="1">
      <w:start w:val="1"/>
      <w:numFmt w:val="lowerLetter"/>
      <w:lvlText w:val="%2."/>
      <w:lvlJc w:val="left"/>
      <w:pPr>
        <w:ind w:left="1440" w:hanging="360"/>
      </w:pPr>
    </w:lvl>
    <w:lvl w:ilvl="2" w:tplc="66842815" w:tentative="1">
      <w:start w:val="1"/>
      <w:numFmt w:val="lowerRoman"/>
      <w:lvlText w:val="%3."/>
      <w:lvlJc w:val="right"/>
      <w:pPr>
        <w:ind w:left="2160" w:hanging="180"/>
      </w:pPr>
    </w:lvl>
    <w:lvl w:ilvl="3" w:tplc="66842815" w:tentative="1">
      <w:start w:val="1"/>
      <w:numFmt w:val="decimal"/>
      <w:lvlText w:val="%4."/>
      <w:lvlJc w:val="left"/>
      <w:pPr>
        <w:ind w:left="2880" w:hanging="360"/>
      </w:pPr>
    </w:lvl>
    <w:lvl w:ilvl="4" w:tplc="66842815" w:tentative="1">
      <w:start w:val="1"/>
      <w:numFmt w:val="lowerLetter"/>
      <w:lvlText w:val="%5."/>
      <w:lvlJc w:val="left"/>
      <w:pPr>
        <w:ind w:left="3600" w:hanging="360"/>
      </w:pPr>
    </w:lvl>
    <w:lvl w:ilvl="5" w:tplc="66842815" w:tentative="1">
      <w:start w:val="1"/>
      <w:numFmt w:val="lowerRoman"/>
      <w:lvlText w:val="%6."/>
      <w:lvlJc w:val="right"/>
      <w:pPr>
        <w:ind w:left="4320" w:hanging="180"/>
      </w:pPr>
    </w:lvl>
    <w:lvl w:ilvl="6" w:tplc="66842815" w:tentative="1">
      <w:start w:val="1"/>
      <w:numFmt w:val="decimal"/>
      <w:lvlText w:val="%7."/>
      <w:lvlJc w:val="left"/>
      <w:pPr>
        <w:ind w:left="5040" w:hanging="360"/>
      </w:pPr>
    </w:lvl>
    <w:lvl w:ilvl="7" w:tplc="66842815" w:tentative="1">
      <w:start w:val="1"/>
      <w:numFmt w:val="lowerLetter"/>
      <w:lvlText w:val="%8."/>
      <w:lvlJc w:val="left"/>
      <w:pPr>
        <w:ind w:left="5760" w:hanging="360"/>
      </w:pPr>
    </w:lvl>
    <w:lvl w:ilvl="8" w:tplc="66842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96894276">
      <w:start w:val="1"/>
      <w:numFmt w:val="decimal"/>
      <w:lvlText w:val="%1."/>
      <w:lvlJc w:val="left"/>
      <w:pPr>
        <w:ind w:left="720" w:hanging="360"/>
      </w:pPr>
    </w:lvl>
    <w:lvl w:ilvl="1" w:tplc="96894276" w:tentative="1">
      <w:start w:val="1"/>
      <w:numFmt w:val="lowerLetter"/>
      <w:lvlText w:val="%2."/>
      <w:lvlJc w:val="left"/>
      <w:pPr>
        <w:ind w:left="1440" w:hanging="360"/>
      </w:pPr>
    </w:lvl>
    <w:lvl w:ilvl="2" w:tplc="96894276" w:tentative="1">
      <w:start w:val="1"/>
      <w:numFmt w:val="lowerRoman"/>
      <w:lvlText w:val="%3."/>
      <w:lvlJc w:val="right"/>
      <w:pPr>
        <w:ind w:left="2160" w:hanging="180"/>
      </w:pPr>
    </w:lvl>
    <w:lvl w:ilvl="3" w:tplc="96894276" w:tentative="1">
      <w:start w:val="1"/>
      <w:numFmt w:val="decimal"/>
      <w:lvlText w:val="%4."/>
      <w:lvlJc w:val="left"/>
      <w:pPr>
        <w:ind w:left="2880" w:hanging="360"/>
      </w:pPr>
    </w:lvl>
    <w:lvl w:ilvl="4" w:tplc="96894276" w:tentative="1">
      <w:start w:val="1"/>
      <w:numFmt w:val="lowerLetter"/>
      <w:lvlText w:val="%5."/>
      <w:lvlJc w:val="left"/>
      <w:pPr>
        <w:ind w:left="3600" w:hanging="360"/>
      </w:pPr>
    </w:lvl>
    <w:lvl w:ilvl="5" w:tplc="96894276" w:tentative="1">
      <w:start w:val="1"/>
      <w:numFmt w:val="lowerRoman"/>
      <w:lvlText w:val="%6."/>
      <w:lvlJc w:val="right"/>
      <w:pPr>
        <w:ind w:left="4320" w:hanging="180"/>
      </w:pPr>
    </w:lvl>
    <w:lvl w:ilvl="6" w:tplc="96894276" w:tentative="1">
      <w:start w:val="1"/>
      <w:numFmt w:val="decimal"/>
      <w:lvlText w:val="%7."/>
      <w:lvlJc w:val="left"/>
      <w:pPr>
        <w:ind w:left="5040" w:hanging="360"/>
      </w:pPr>
    </w:lvl>
    <w:lvl w:ilvl="7" w:tplc="96894276" w:tentative="1">
      <w:start w:val="1"/>
      <w:numFmt w:val="lowerLetter"/>
      <w:lvlText w:val="%8."/>
      <w:lvlJc w:val="left"/>
      <w:pPr>
        <w:ind w:left="5760" w:hanging="360"/>
      </w:pPr>
    </w:lvl>
    <w:lvl w:ilvl="8" w:tplc="9689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85183606">
      <w:start w:val="1"/>
      <w:numFmt w:val="decimal"/>
      <w:lvlText w:val="%1."/>
      <w:lvlJc w:val="left"/>
      <w:pPr>
        <w:ind w:left="720" w:hanging="360"/>
      </w:pPr>
    </w:lvl>
    <w:lvl w:ilvl="1" w:tplc="85183606" w:tentative="1">
      <w:start w:val="1"/>
      <w:numFmt w:val="lowerLetter"/>
      <w:lvlText w:val="%2."/>
      <w:lvlJc w:val="left"/>
      <w:pPr>
        <w:ind w:left="1440" w:hanging="360"/>
      </w:pPr>
    </w:lvl>
    <w:lvl w:ilvl="2" w:tplc="85183606" w:tentative="1">
      <w:start w:val="1"/>
      <w:numFmt w:val="lowerRoman"/>
      <w:lvlText w:val="%3."/>
      <w:lvlJc w:val="right"/>
      <w:pPr>
        <w:ind w:left="2160" w:hanging="180"/>
      </w:pPr>
    </w:lvl>
    <w:lvl w:ilvl="3" w:tplc="85183606" w:tentative="1">
      <w:start w:val="1"/>
      <w:numFmt w:val="decimal"/>
      <w:lvlText w:val="%4."/>
      <w:lvlJc w:val="left"/>
      <w:pPr>
        <w:ind w:left="2880" w:hanging="360"/>
      </w:pPr>
    </w:lvl>
    <w:lvl w:ilvl="4" w:tplc="85183606" w:tentative="1">
      <w:start w:val="1"/>
      <w:numFmt w:val="lowerLetter"/>
      <w:lvlText w:val="%5."/>
      <w:lvlJc w:val="left"/>
      <w:pPr>
        <w:ind w:left="3600" w:hanging="360"/>
      </w:pPr>
    </w:lvl>
    <w:lvl w:ilvl="5" w:tplc="85183606" w:tentative="1">
      <w:start w:val="1"/>
      <w:numFmt w:val="lowerRoman"/>
      <w:lvlText w:val="%6."/>
      <w:lvlJc w:val="right"/>
      <w:pPr>
        <w:ind w:left="4320" w:hanging="180"/>
      </w:pPr>
    </w:lvl>
    <w:lvl w:ilvl="6" w:tplc="85183606" w:tentative="1">
      <w:start w:val="1"/>
      <w:numFmt w:val="decimal"/>
      <w:lvlText w:val="%7."/>
      <w:lvlJc w:val="left"/>
      <w:pPr>
        <w:ind w:left="5040" w:hanging="360"/>
      </w:pPr>
    </w:lvl>
    <w:lvl w:ilvl="7" w:tplc="85183606" w:tentative="1">
      <w:start w:val="1"/>
      <w:numFmt w:val="lowerLetter"/>
      <w:lvlText w:val="%8."/>
      <w:lvlJc w:val="left"/>
      <w:pPr>
        <w:ind w:left="5760" w:hanging="360"/>
      </w:pPr>
    </w:lvl>
    <w:lvl w:ilvl="8" w:tplc="8518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57449562">
      <w:start w:val="1"/>
      <w:numFmt w:val="decimal"/>
      <w:lvlText w:val="%1."/>
      <w:lvlJc w:val="left"/>
      <w:pPr>
        <w:ind w:left="720" w:hanging="360"/>
      </w:pPr>
    </w:lvl>
    <w:lvl w:ilvl="1" w:tplc="57449562" w:tentative="1">
      <w:start w:val="1"/>
      <w:numFmt w:val="lowerLetter"/>
      <w:lvlText w:val="%2."/>
      <w:lvlJc w:val="left"/>
      <w:pPr>
        <w:ind w:left="1440" w:hanging="360"/>
      </w:pPr>
    </w:lvl>
    <w:lvl w:ilvl="2" w:tplc="57449562" w:tentative="1">
      <w:start w:val="1"/>
      <w:numFmt w:val="lowerRoman"/>
      <w:lvlText w:val="%3."/>
      <w:lvlJc w:val="right"/>
      <w:pPr>
        <w:ind w:left="2160" w:hanging="180"/>
      </w:pPr>
    </w:lvl>
    <w:lvl w:ilvl="3" w:tplc="57449562" w:tentative="1">
      <w:start w:val="1"/>
      <w:numFmt w:val="decimal"/>
      <w:lvlText w:val="%4."/>
      <w:lvlJc w:val="left"/>
      <w:pPr>
        <w:ind w:left="2880" w:hanging="360"/>
      </w:pPr>
    </w:lvl>
    <w:lvl w:ilvl="4" w:tplc="57449562" w:tentative="1">
      <w:start w:val="1"/>
      <w:numFmt w:val="lowerLetter"/>
      <w:lvlText w:val="%5."/>
      <w:lvlJc w:val="left"/>
      <w:pPr>
        <w:ind w:left="3600" w:hanging="360"/>
      </w:pPr>
    </w:lvl>
    <w:lvl w:ilvl="5" w:tplc="57449562" w:tentative="1">
      <w:start w:val="1"/>
      <w:numFmt w:val="lowerRoman"/>
      <w:lvlText w:val="%6."/>
      <w:lvlJc w:val="right"/>
      <w:pPr>
        <w:ind w:left="4320" w:hanging="180"/>
      </w:pPr>
    </w:lvl>
    <w:lvl w:ilvl="6" w:tplc="57449562" w:tentative="1">
      <w:start w:val="1"/>
      <w:numFmt w:val="decimal"/>
      <w:lvlText w:val="%7."/>
      <w:lvlJc w:val="left"/>
      <w:pPr>
        <w:ind w:left="5040" w:hanging="360"/>
      </w:pPr>
    </w:lvl>
    <w:lvl w:ilvl="7" w:tplc="57449562" w:tentative="1">
      <w:start w:val="1"/>
      <w:numFmt w:val="lowerLetter"/>
      <w:lvlText w:val="%8."/>
      <w:lvlJc w:val="left"/>
      <w:pPr>
        <w:ind w:left="5760" w:hanging="360"/>
      </w:pPr>
    </w:lvl>
    <w:lvl w:ilvl="8" w:tplc="57449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75585607">
      <w:start w:val="1"/>
      <w:numFmt w:val="decimal"/>
      <w:lvlText w:val="%1."/>
      <w:lvlJc w:val="left"/>
      <w:pPr>
        <w:ind w:left="720" w:hanging="360"/>
      </w:pPr>
    </w:lvl>
    <w:lvl w:ilvl="1" w:tplc="75585607" w:tentative="1">
      <w:start w:val="1"/>
      <w:numFmt w:val="lowerLetter"/>
      <w:lvlText w:val="%2."/>
      <w:lvlJc w:val="left"/>
      <w:pPr>
        <w:ind w:left="1440" w:hanging="360"/>
      </w:pPr>
    </w:lvl>
    <w:lvl w:ilvl="2" w:tplc="75585607" w:tentative="1">
      <w:start w:val="1"/>
      <w:numFmt w:val="lowerRoman"/>
      <w:lvlText w:val="%3."/>
      <w:lvlJc w:val="right"/>
      <w:pPr>
        <w:ind w:left="2160" w:hanging="180"/>
      </w:pPr>
    </w:lvl>
    <w:lvl w:ilvl="3" w:tplc="75585607" w:tentative="1">
      <w:start w:val="1"/>
      <w:numFmt w:val="decimal"/>
      <w:lvlText w:val="%4."/>
      <w:lvlJc w:val="left"/>
      <w:pPr>
        <w:ind w:left="2880" w:hanging="360"/>
      </w:pPr>
    </w:lvl>
    <w:lvl w:ilvl="4" w:tplc="75585607" w:tentative="1">
      <w:start w:val="1"/>
      <w:numFmt w:val="lowerLetter"/>
      <w:lvlText w:val="%5."/>
      <w:lvlJc w:val="left"/>
      <w:pPr>
        <w:ind w:left="3600" w:hanging="360"/>
      </w:pPr>
    </w:lvl>
    <w:lvl w:ilvl="5" w:tplc="75585607" w:tentative="1">
      <w:start w:val="1"/>
      <w:numFmt w:val="lowerRoman"/>
      <w:lvlText w:val="%6."/>
      <w:lvlJc w:val="right"/>
      <w:pPr>
        <w:ind w:left="4320" w:hanging="180"/>
      </w:pPr>
    </w:lvl>
    <w:lvl w:ilvl="6" w:tplc="75585607" w:tentative="1">
      <w:start w:val="1"/>
      <w:numFmt w:val="decimal"/>
      <w:lvlText w:val="%7."/>
      <w:lvlJc w:val="left"/>
      <w:pPr>
        <w:ind w:left="5040" w:hanging="360"/>
      </w:pPr>
    </w:lvl>
    <w:lvl w:ilvl="7" w:tplc="75585607" w:tentative="1">
      <w:start w:val="1"/>
      <w:numFmt w:val="lowerLetter"/>
      <w:lvlText w:val="%8."/>
      <w:lvlJc w:val="left"/>
      <w:pPr>
        <w:ind w:left="5760" w:hanging="360"/>
      </w:pPr>
    </w:lvl>
    <w:lvl w:ilvl="8" w:tplc="7558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21981812">
      <w:start w:val="1"/>
      <w:numFmt w:val="decimal"/>
      <w:lvlText w:val="%1."/>
      <w:lvlJc w:val="left"/>
      <w:pPr>
        <w:ind w:left="720" w:hanging="360"/>
      </w:pPr>
    </w:lvl>
    <w:lvl w:ilvl="1" w:tplc="21981812" w:tentative="1">
      <w:start w:val="1"/>
      <w:numFmt w:val="lowerLetter"/>
      <w:lvlText w:val="%2."/>
      <w:lvlJc w:val="left"/>
      <w:pPr>
        <w:ind w:left="1440" w:hanging="360"/>
      </w:pPr>
    </w:lvl>
    <w:lvl w:ilvl="2" w:tplc="21981812" w:tentative="1">
      <w:start w:val="1"/>
      <w:numFmt w:val="lowerRoman"/>
      <w:lvlText w:val="%3."/>
      <w:lvlJc w:val="right"/>
      <w:pPr>
        <w:ind w:left="2160" w:hanging="180"/>
      </w:pPr>
    </w:lvl>
    <w:lvl w:ilvl="3" w:tplc="21981812" w:tentative="1">
      <w:start w:val="1"/>
      <w:numFmt w:val="decimal"/>
      <w:lvlText w:val="%4."/>
      <w:lvlJc w:val="left"/>
      <w:pPr>
        <w:ind w:left="2880" w:hanging="360"/>
      </w:pPr>
    </w:lvl>
    <w:lvl w:ilvl="4" w:tplc="21981812" w:tentative="1">
      <w:start w:val="1"/>
      <w:numFmt w:val="lowerLetter"/>
      <w:lvlText w:val="%5."/>
      <w:lvlJc w:val="left"/>
      <w:pPr>
        <w:ind w:left="3600" w:hanging="360"/>
      </w:pPr>
    </w:lvl>
    <w:lvl w:ilvl="5" w:tplc="21981812" w:tentative="1">
      <w:start w:val="1"/>
      <w:numFmt w:val="lowerRoman"/>
      <w:lvlText w:val="%6."/>
      <w:lvlJc w:val="right"/>
      <w:pPr>
        <w:ind w:left="4320" w:hanging="180"/>
      </w:pPr>
    </w:lvl>
    <w:lvl w:ilvl="6" w:tplc="21981812" w:tentative="1">
      <w:start w:val="1"/>
      <w:numFmt w:val="decimal"/>
      <w:lvlText w:val="%7."/>
      <w:lvlJc w:val="left"/>
      <w:pPr>
        <w:ind w:left="5040" w:hanging="360"/>
      </w:pPr>
    </w:lvl>
    <w:lvl w:ilvl="7" w:tplc="21981812" w:tentative="1">
      <w:start w:val="1"/>
      <w:numFmt w:val="lowerLetter"/>
      <w:lvlText w:val="%8."/>
      <w:lvlJc w:val="left"/>
      <w:pPr>
        <w:ind w:left="5760" w:hanging="360"/>
      </w:pPr>
    </w:lvl>
    <w:lvl w:ilvl="8" w:tplc="21981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60641106">
      <w:start w:val="1"/>
      <w:numFmt w:val="decimal"/>
      <w:lvlText w:val="%1."/>
      <w:lvlJc w:val="left"/>
      <w:pPr>
        <w:ind w:left="720" w:hanging="360"/>
      </w:pPr>
    </w:lvl>
    <w:lvl w:ilvl="1" w:tplc="60641106" w:tentative="1">
      <w:start w:val="1"/>
      <w:numFmt w:val="lowerLetter"/>
      <w:lvlText w:val="%2."/>
      <w:lvlJc w:val="left"/>
      <w:pPr>
        <w:ind w:left="1440" w:hanging="360"/>
      </w:pPr>
    </w:lvl>
    <w:lvl w:ilvl="2" w:tplc="60641106" w:tentative="1">
      <w:start w:val="1"/>
      <w:numFmt w:val="lowerRoman"/>
      <w:lvlText w:val="%3."/>
      <w:lvlJc w:val="right"/>
      <w:pPr>
        <w:ind w:left="2160" w:hanging="180"/>
      </w:pPr>
    </w:lvl>
    <w:lvl w:ilvl="3" w:tplc="60641106" w:tentative="1">
      <w:start w:val="1"/>
      <w:numFmt w:val="decimal"/>
      <w:lvlText w:val="%4."/>
      <w:lvlJc w:val="left"/>
      <w:pPr>
        <w:ind w:left="2880" w:hanging="360"/>
      </w:pPr>
    </w:lvl>
    <w:lvl w:ilvl="4" w:tplc="60641106" w:tentative="1">
      <w:start w:val="1"/>
      <w:numFmt w:val="lowerLetter"/>
      <w:lvlText w:val="%5."/>
      <w:lvlJc w:val="left"/>
      <w:pPr>
        <w:ind w:left="3600" w:hanging="360"/>
      </w:pPr>
    </w:lvl>
    <w:lvl w:ilvl="5" w:tplc="60641106" w:tentative="1">
      <w:start w:val="1"/>
      <w:numFmt w:val="lowerRoman"/>
      <w:lvlText w:val="%6."/>
      <w:lvlJc w:val="right"/>
      <w:pPr>
        <w:ind w:left="4320" w:hanging="180"/>
      </w:pPr>
    </w:lvl>
    <w:lvl w:ilvl="6" w:tplc="60641106" w:tentative="1">
      <w:start w:val="1"/>
      <w:numFmt w:val="decimal"/>
      <w:lvlText w:val="%7."/>
      <w:lvlJc w:val="left"/>
      <w:pPr>
        <w:ind w:left="5040" w:hanging="360"/>
      </w:pPr>
    </w:lvl>
    <w:lvl w:ilvl="7" w:tplc="60641106" w:tentative="1">
      <w:start w:val="1"/>
      <w:numFmt w:val="lowerLetter"/>
      <w:lvlText w:val="%8."/>
      <w:lvlJc w:val="left"/>
      <w:pPr>
        <w:ind w:left="5760" w:hanging="360"/>
      </w:pPr>
    </w:lvl>
    <w:lvl w:ilvl="8" w:tplc="6064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84375417">
      <w:start w:val="1"/>
      <w:numFmt w:val="decimal"/>
      <w:lvlText w:val="%1."/>
      <w:lvlJc w:val="left"/>
      <w:pPr>
        <w:ind w:left="720" w:hanging="360"/>
      </w:pPr>
    </w:lvl>
    <w:lvl w:ilvl="1" w:tplc="84375417" w:tentative="1">
      <w:start w:val="1"/>
      <w:numFmt w:val="lowerLetter"/>
      <w:lvlText w:val="%2."/>
      <w:lvlJc w:val="left"/>
      <w:pPr>
        <w:ind w:left="1440" w:hanging="360"/>
      </w:pPr>
    </w:lvl>
    <w:lvl w:ilvl="2" w:tplc="84375417" w:tentative="1">
      <w:start w:val="1"/>
      <w:numFmt w:val="lowerRoman"/>
      <w:lvlText w:val="%3."/>
      <w:lvlJc w:val="right"/>
      <w:pPr>
        <w:ind w:left="2160" w:hanging="180"/>
      </w:pPr>
    </w:lvl>
    <w:lvl w:ilvl="3" w:tplc="84375417" w:tentative="1">
      <w:start w:val="1"/>
      <w:numFmt w:val="decimal"/>
      <w:lvlText w:val="%4."/>
      <w:lvlJc w:val="left"/>
      <w:pPr>
        <w:ind w:left="2880" w:hanging="360"/>
      </w:pPr>
    </w:lvl>
    <w:lvl w:ilvl="4" w:tplc="84375417" w:tentative="1">
      <w:start w:val="1"/>
      <w:numFmt w:val="lowerLetter"/>
      <w:lvlText w:val="%5."/>
      <w:lvlJc w:val="left"/>
      <w:pPr>
        <w:ind w:left="3600" w:hanging="360"/>
      </w:pPr>
    </w:lvl>
    <w:lvl w:ilvl="5" w:tplc="84375417" w:tentative="1">
      <w:start w:val="1"/>
      <w:numFmt w:val="lowerRoman"/>
      <w:lvlText w:val="%6."/>
      <w:lvlJc w:val="right"/>
      <w:pPr>
        <w:ind w:left="4320" w:hanging="180"/>
      </w:pPr>
    </w:lvl>
    <w:lvl w:ilvl="6" w:tplc="84375417" w:tentative="1">
      <w:start w:val="1"/>
      <w:numFmt w:val="decimal"/>
      <w:lvlText w:val="%7."/>
      <w:lvlJc w:val="left"/>
      <w:pPr>
        <w:ind w:left="5040" w:hanging="360"/>
      </w:pPr>
    </w:lvl>
    <w:lvl w:ilvl="7" w:tplc="84375417" w:tentative="1">
      <w:start w:val="1"/>
      <w:numFmt w:val="lowerLetter"/>
      <w:lvlText w:val="%8."/>
      <w:lvlJc w:val="left"/>
      <w:pPr>
        <w:ind w:left="5760" w:hanging="360"/>
      </w:pPr>
    </w:lvl>
    <w:lvl w:ilvl="8" w:tplc="8437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56786428">
      <w:start w:val="1"/>
      <w:numFmt w:val="decimal"/>
      <w:lvlText w:val="%1."/>
      <w:lvlJc w:val="left"/>
      <w:pPr>
        <w:ind w:left="720" w:hanging="360"/>
      </w:pPr>
    </w:lvl>
    <w:lvl w:ilvl="1" w:tplc="56786428" w:tentative="1">
      <w:start w:val="1"/>
      <w:numFmt w:val="lowerLetter"/>
      <w:lvlText w:val="%2."/>
      <w:lvlJc w:val="left"/>
      <w:pPr>
        <w:ind w:left="1440" w:hanging="360"/>
      </w:pPr>
    </w:lvl>
    <w:lvl w:ilvl="2" w:tplc="56786428" w:tentative="1">
      <w:start w:val="1"/>
      <w:numFmt w:val="lowerRoman"/>
      <w:lvlText w:val="%3."/>
      <w:lvlJc w:val="right"/>
      <w:pPr>
        <w:ind w:left="2160" w:hanging="180"/>
      </w:pPr>
    </w:lvl>
    <w:lvl w:ilvl="3" w:tplc="56786428" w:tentative="1">
      <w:start w:val="1"/>
      <w:numFmt w:val="decimal"/>
      <w:lvlText w:val="%4."/>
      <w:lvlJc w:val="left"/>
      <w:pPr>
        <w:ind w:left="2880" w:hanging="360"/>
      </w:pPr>
    </w:lvl>
    <w:lvl w:ilvl="4" w:tplc="56786428" w:tentative="1">
      <w:start w:val="1"/>
      <w:numFmt w:val="lowerLetter"/>
      <w:lvlText w:val="%5."/>
      <w:lvlJc w:val="left"/>
      <w:pPr>
        <w:ind w:left="3600" w:hanging="360"/>
      </w:pPr>
    </w:lvl>
    <w:lvl w:ilvl="5" w:tplc="56786428" w:tentative="1">
      <w:start w:val="1"/>
      <w:numFmt w:val="lowerRoman"/>
      <w:lvlText w:val="%6."/>
      <w:lvlJc w:val="right"/>
      <w:pPr>
        <w:ind w:left="4320" w:hanging="180"/>
      </w:pPr>
    </w:lvl>
    <w:lvl w:ilvl="6" w:tplc="56786428" w:tentative="1">
      <w:start w:val="1"/>
      <w:numFmt w:val="decimal"/>
      <w:lvlText w:val="%7."/>
      <w:lvlJc w:val="left"/>
      <w:pPr>
        <w:ind w:left="5040" w:hanging="360"/>
      </w:pPr>
    </w:lvl>
    <w:lvl w:ilvl="7" w:tplc="56786428" w:tentative="1">
      <w:start w:val="1"/>
      <w:numFmt w:val="lowerLetter"/>
      <w:lvlText w:val="%8."/>
      <w:lvlJc w:val="left"/>
      <w:pPr>
        <w:ind w:left="5760" w:hanging="360"/>
      </w:pPr>
    </w:lvl>
    <w:lvl w:ilvl="8" w:tplc="5678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84036756">
      <w:start w:val="1"/>
      <w:numFmt w:val="decimal"/>
      <w:lvlText w:val="%1."/>
      <w:lvlJc w:val="left"/>
      <w:pPr>
        <w:ind w:left="720" w:hanging="360"/>
      </w:pPr>
    </w:lvl>
    <w:lvl w:ilvl="1" w:tplc="84036756" w:tentative="1">
      <w:start w:val="1"/>
      <w:numFmt w:val="lowerLetter"/>
      <w:lvlText w:val="%2."/>
      <w:lvlJc w:val="left"/>
      <w:pPr>
        <w:ind w:left="1440" w:hanging="360"/>
      </w:pPr>
    </w:lvl>
    <w:lvl w:ilvl="2" w:tplc="84036756" w:tentative="1">
      <w:start w:val="1"/>
      <w:numFmt w:val="lowerRoman"/>
      <w:lvlText w:val="%3."/>
      <w:lvlJc w:val="right"/>
      <w:pPr>
        <w:ind w:left="2160" w:hanging="180"/>
      </w:pPr>
    </w:lvl>
    <w:lvl w:ilvl="3" w:tplc="84036756" w:tentative="1">
      <w:start w:val="1"/>
      <w:numFmt w:val="decimal"/>
      <w:lvlText w:val="%4."/>
      <w:lvlJc w:val="left"/>
      <w:pPr>
        <w:ind w:left="2880" w:hanging="360"/>
      </w:pPr>
    </w:lvl>
    <w:lvl w:ilvl="4" w:tplc="84036756" w:tentative="1">
      <w:start w:val="1"/>
      <w:numFmt w:val="lowerLetter"/>
      <w:lvlText w:val="%5."/>
      <w:lvlJc w:val="left"/>
      <w:pPr>
        <w:ind w:left="3600" w:hanging="360"/>
      </w:pPr>
    </w:lvl>
    <w:lvl w:ilvl="5" w:tplc="84036756" w:tentative="1">
      <w:start w:val="1"/>
      <w:numFmt w:val="lowerRoman"/>
      <w:lvlText w:val="%6."/>
      <w:lvlJc w:val="right"/>
      <w:pPr>
        <w:ind w:left="4320" w:hanging="180"/>
      </w:pPr>
    </w:lvl>
    <w:lvl w:ilvl="6" w:tplc="84036756" w:tentative="1">
      <w:start w:val="1"/>
      <w:numFmt w:val="decimal"/>
      <w:lvlText w:val="%7."/>
      <w:lvlJc w:val="left"/>
      <w:pPr>
        <w:ind w:left="5040" w:hanging="360"/>
      </w:pPr>
    </w:lvl>
    <w:lvl w:ilvl="7" w:tplc="84036756" w:tentative="1">
      <w:start w:val="1"/>
      <w:numFmt w:val="lowerLetter"/>
      <w:lvlText w:val="%8."/>
      <w:lvlJc w:val="left"/>
      <w:pPr>
        <w:ind w:left="5760" w:hanging="360"/>
      </w:pPr>
    </w:lvl>
    <w:lvl w:ilvl="8" w:tplc="84036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">
    <w:multiLevelType w:val="hybridMultilevel"/>
    <w:lvl w:ilvl="0" w:tplc="40394299">
      <w:start w:val="1"/>
      <w:numFmt w:val="decimal"/>
      <w:lvlText w:val="%1."/>
      <w:lvlJc w:val="left"/>
      <w:pPr>
        <w:ind w:left="720" w:hanging="360"/>
      </w:pPr>
    </w:lvl>
    <w:lvl w:ilvl="1" w:tplc="40394299" w:tentative="1">
      <w:start w:val="1"/>
      <w:numFmt w:val="lowerLetter"/>
      <w:lvlText w:val="%2."/>
      <w:lvlJc w:val="left"/>
      <w:pPr>
        <w:ind w:left="1440" w:hanging="360"/>
      </w:pPr>
    </w:lvl>
    <w:lvl w:ilvl="2" w:tplc="40394299" w:tentative="1">
      <w:start w:val="1"/>
      <w:numFmt w:val="lowerRoman"/>
      <w:lvlText w:val="%3."/>
      <w:lvlJc w:val="right"/>
      <w:pPr>
        <w:ind w:left="2160" w:hanging="180"/>
      </w:pPr>
    </w:lvl>
    <w:lvl w:ilvl="3" w:tplc="40394299" w:tentative="1">
      <w:start w:val="1"/>
      <w:numFmt w:val="decimal"/>
      <w:lvlText w:val="%4."/>
      <w:lvlJc w:val="left"/>
      <w:pPr>
        <w:ind w:left="2880" w:hanging="360"/>
      </w:pPr>
    </w:lvl>
    <w:lvl w:ilvl="4" w:tplc="40394299" w:tentative="1">
      <w:start w:val="1"/>
      <w:numFmt w:val="lowerLetter"/>
      <w:lvlText w:val="%5."/>
      <w:lvlJc w:val="left"/>
      <w:pPr>
        <w:ind w:left="3600" w:hanging="360"/>
      </w:pPr>
    </w:lvl>
    <w:lvl w:ilvl="5" w:tplc="40394299" w:tentative="1">
      <w:start w:val="1"/>
      <w:numFmt w:val="lowerRoman"/>
      <w:lvlText w:val="%6."/>
      <w:lvlJc w:val="right"/>
      <w:pPr>
        <w:ind w:left="4320" w:hanging="180"/>
      </w:pPr>
    </w:lvl>
    <w:lvl w:ilvl="6" w:tplc="40394299" w:tentative="1">
      <w:start w:val="1"/>
      <w:numFmt w:val="decimal"/>
      <w:lvlText w:val="%7."/>
      <w:lvlJc w:val="left"/>
      <w:pPr>
        <w:ind w:left="5040" w:hanging="360"/>
      </w:pPr>
    </w:lvl>
    <w:lvl w:ilvl="7" w:tplc="40394299" w:tentative="1">
      <w:start w:val="1"/>
      <w:numFmt w:val="lowerLetter"/>
      <w:lvlText w:val="%8."/>
      <w:lvlJc w:val="left"/>
      <w:pPr>
        <w:ind w:left="5760" w:hanging="360"/>
      </w:pPr>
    </w:lvl>
    <w:lvl w:ilvl="8" w:tplc="40394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">
    <w:multiLevelType w:val="hybridMultilevel"/>
    <w:lvl w:ilvl="0" w:tplc="70030901">
      <w:start w:val="1"/>
      <w:numFmt w:val="decimal"/>
      <w:lvlText w:val="%1."/>
      <w:lvlJc w:val="left"/>
      <w:pPr>
        <w:ind w:left="720" w:hanging="360"/>
      </w:pPr>
    </w:lvl>
    <w:lvl w:ilvl="1" w:tplc="70030901" w:tentative="1">
      <w:start w:val="1"/>
      <w:numFmt w:val="lowerLetter"/>
      <w:lvlText w:val="%2."/>
      <w:lvlJc w:val="left"/>
      <w:pPr>
        <w:ind w:left="1440" w:hanging="360"/>
      </w:pPr>
    </w:lvl>
    <w:lvl w:ilvl="2" w:tplc="70030901" w:tentative="1">
      <w:start w:val="1"/>
      <w:numFmt w:val="lowerRoman"/>
      <w:lvlText w:val="%3."/>
      <w:lvlJc w:val="right"/>
      <w:pPr>
        <w:ind w:left="2160" w:hanging="180"/>
      </w:pPr>
    </w:lvl>
    <w:lvl w:ilvl="3" w:tplc="70030901" w:tentative="1">
      <w:start w:val="1"/>
      <w:numFmt w:val="decimal"/>
      <w:lvlText w:val="%4."/>
      <w:lvlJc w:val="left"/>
      <w:pPr>
        <w:ind w:left="2880" w:hanging="360"/>
      </w:pPr>
    </w:lvl>
    <w:lvl w:ilvl="4" w:tplc="70030901" w:tentative="1">
      <w:start w:val="1"/>
      <w:numFmt w:val="lowerLetter"/>
      <w:lvlText w:val="%5."/>
      <w:lvlJc w:val="left"/>
      <w:pPr>
        <w:ind w:left="3600" w:hanging="360"/>
      </w:pPr>
    </w:lvl>
    <w:lvl w:ilvl="5" w:tplc="70030901" w:tentative="1">
      <w:start w:val="1"/>
      <w:numFmt w:val="lowerRoman"/>
      <w:lvlText w:val="%6."/>
      <w:lvlJc w:val="right"/>
      <w:pPr>
        <w:ind w:left="4320" w:hanging="180"/>
      </w:pPr>
    </w:lvl>
    <w:lvl w:ilvl="6" w:tplc="70030901" w:tentative="1">
      <w:start w:val="1"/>
      <w:numFmt w:val="decimal"/>
      <w:lvlText w:val="%7."/>
      <w:lvlJc w:val="left"/>
      <w:pPr>
        <w:ind w:left="5040" w:hanging="360"/>
      </w:pPr>
    </w:lvl>
    <w:lvl w:ilvl="7" w:tplc="70030901" w:tentative="1">
      <w:start w:val="1"/>
      <w:numFmt w:val="lowerLetter"/>
      <w:lvlText w:val="%8."/>
      <w:lvlJc w:val="left"/>
      <w:pPr>
        <w:ind w:left="5760" w:hanging="360"/>
      </w:pPr>
    </w:lvl>
    <w:lvl w:ilvl="8" w:tplc="70030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">
    <w:multiLevelType w:val="hybridMultilevel"/>
    <w:lvl w:ilvl="0" w:tplc="97421895">
      <w:start w:val="1"/>
      <w:numFmt w:val="decimal"/>
      <w:lvlText w:val="%1."/>
      <w:lvlJc w:val="left"/>
      <w:pPr>
        <w:ind w:left="720" w:hanging="360"/>
      </w:pPr>
    </w:lvl>
    <w:lvl w:ilvl="1" w:tplc="97421895" w:tentative="1">
      <w:start w:val="1"/>
      <w:numFmt w:val="lowerLetter"/>
      <w:lvlText w:val="%2."/>
      <w:lvlJc w:val="left"/>
      <w:pPr>
        <w:ind w:left="1440" w:hanging="360"/>
      </w:pPr>
    </w:lvl>
    <w:lvl w:ilvl="2" w:tplc="97421895" w:tentative="1">
      <w:start w:val="1"/>
      <w:numFmt w:val="lowerRoman"/>
      <w:lvlText w:val="%3."/>
      <w:lvlJc w:val="right"/>
      <w:pPr>
        <w:ind w:left="2160" w:hanging="180"/>
      </w:pPr>
    </w:lvl>
    <w:lvl w:ilvl="3" w:tplc="97421895" w:tentative="1">
      <w:start w:val="1"/>
      <w:numFmt w:val="decimal"/>
      <w:lvlText w:val="%4."/>
      <w:lvlJc w:val="left"/>
      <w:pPr>
        <w:ind w:left="2880" w:hanging="360"/>
      </w:pPr>
    </w:lvl>
    <w:lvl w:ilvl="4" w:tplc="97421895" w:tentative="1">
      <w:start w:val="1"/>
      <w:numFmt w:val="lowerLetter"/>
      <w:lvlText w:val="%5."/>
      <w:lvlJc w:val="left"/>
      <w:pPr>
        <w:ind w:left="3600" w:hanging="360"/>
      </w:pPr>
    </w:lvl>
    <w:lvl w:ilvl="5" w:tplc="97421895" w:tentative="1">
      <w:start w:val="1"/>
      <w:numFmt w:val="lowerRoman"/>
      <w:lvlText w:val="%6."/>
      <w:lvlJc w:val="right"/>
      <w:pPr>
        <w:ind w:left="4320" w:hanging="180"/>
      </w:pPr>
    </w:lvl>
    <w:lvl w:ilvl="6" w:tplc="97421895" w:tentative="1">
      <w:start w:val="1"/>
      <w:numFmt w:val="decimal"/>
      <w:lvlText w:val="%7."/>
      <w:lvlJc w:val="left"/>
      <w:pPr>
        <w:ind w:left="5040" w:hanging="360"/>
      </w:pPr>
    </w:lvl>
    <w:lvl w:ilvl="7" w:tplc="97421895" w:tentative="1">
      <w:start w:val="1"/>
      <w:numFmt w:val="lowerLetter"/>
      <w:lvlText w:val="%8."/>
      <w:lvlJc w:val="left"/>
      <w:pPr>
        <w:ind w:left="5760" w:hanging="360"/>
      </w:pPr>
    </w:lvl>
    <w:lvl w:ilvl="8" w:tplc="9742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">
    <w:multiLevelType w:val="hybridMultilevel"/>
    <w:lvl w:ilvl="0" w:tplc="37448519">
      <w:start w:val="1"/>
      <w:numFmt w:val="decimal"/>
      <w:lvlText w:val="%1."/>
      <w:lvlJc w:val="left"/>
      <w:pPr>
        <w:ind w:left="720" w:hanging="360"/>
      </w:pPr>
    </w:lvl>
    <w:lvl w:ilvl="1" w:tplc="37448519" w:tentative="1">
      <w:start w:val="1"/>
      <w:numFmt w:val="lowerLetter"/>
      <w:lvlText w:val="%2."/>
      <w:lvlJc w:val="left"/>
      <w:pPr>
        <w:ind w:left="1440" w:hanging="360"/>
      </w:pPr>
    </w:lvl>
    <w:lvl w:ilvl="2" w:tplc="37448519" w:tentative="1">
      <w:start w:val="1"/>
      <w:numFmt w:val="lowerRoman"/>
      <w:lvlText w:val="%3."/>
      <w:lvlJc w:val="right"/>
      <w:pPr>
        <w:ind w:left="2160" w:hanging="180"/>
      </w:pPr>
    </w:lvl>
    <w:lvl w:ilvl="3" w:tplc="37448519" w:tentative="1">
      <w:start w:val="1"/>
      <w:numFmt w:val="decimal"/>
      <w:lvlText w:val="%4."/>
      <w:lvlJc w:val="left"/>
      <w:pPr>
        <w:ind w:left="2880" w:hanging="360"/>
      </w:pPr>
    </w:lvl>
    <w:lvl w:ilvl="4" w:tplc="37448519" w:tentative="1">
      <w:start w:val="1"/>
      <w:numFmt w:val="lowerLetter"/>
      <w:lvlText w:val="%5."/>
      <w:lvlJc w:val="left"/>
      <w:pPr>
        <w:ind w:left="3600" w:hanging="360"/>
      </w:pPr>
    </w:lvl>
    <w:lvl w:ilvl="5" w:tplc="37448519" w:tentative="1">
      <w:start w:val="1"/>
      <w:numFmt w:val="lowerRoman"/>
      <w:lvlText w:val="%6."/>
      <w:lvlJc w:val="right"/>
      <w:pPr>
        <w:ind w:left="4320" w:hanging="180"/>
      </w:pPr>
    </w:lvl>
    <w:lvl w:ilvl="6" w:tplc="37448519" w:tentative="1">
      <w:start w:val="1"/>
      <w:numFmt w:val="decimal"/>
      <w:lvlText w:val="%7."/>
      <w:lvlJc w:val="left"/>
      <w:pPr>
        <w:ind w:left="5040" w:hanging="360"/>
      </w:pPr>
    </w:lvl>
    <w:lvl w:ilvl="7" w:tplc="37448519" w:tentative="1">
      <w:start w:val="1"/>
      <w:numFmt w:val="lowerLetter"/>
      <w:lvlText w:val="%8."/>
      <w:lvlJc w:val="left"/>
      <w:pPr>
        <w:ind w:left="5760" w:hanging="360"/>
      </w:pPr>
    </w:lvl>
    <w:lvl w:ilvl="8" w:tplc="3744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">
    <w:multiLevelType w:val="hybridMultilevel"/>
    <w:lvl w:ilvl="0" w:tplc="83754760">
      <w:start w:val="1"/>
      <w:numFmt w:val="decimal"/>
      <w:lvlText w:val="%1."/>
      <w:lvlJc w:val="left"/>
      <w:pPr>
        <w:ind w:left="720" w:hanging="360"/>
      </w:pPr>
    </w:lvl>
    <w:lvl w:ilvl="1" w:tplc="83754760" w:tentative="1">
      <w:start w:val="1"/>
      <w:numFmt w:val="lowerLetter"/>
      <w:lvlText w:val="%2."/>
      <w:lvlJc w:val="left"/>
      <w:pPr>
        <w:ind w:left="1440" w:hanging="360"/>
      </w:pPr>
    </w:lvl>
    <w:lvl w:ilvl="2" w:tplc="83754760" w:tentative="1">
      <w:start w:val="1"/>
      <w:numFmt w:val="lowerRoman"/>
      <w:lvlText w:val="%3."/>
      <w:lvlJc w:val="right"/>
      <w:pPr>
        <w:ind w:left="2160" w:hanging="180"/>
      </w:pPr>
    </w:lvl>
    <w:lvl w:ilvl="3" w:tplc="83754760" w:tentative="1">
      <w:start w:val="1"/>
      <w:numFmt w:val="decimal"/>
      <w:lvlText w:val="%4."/>
      <w:lvlJc w:val="left"/>
      <w:pPr>
        <w:ind w:left="2880" w:hanging="360"/>
      </w:pPr>
    </w:lvl>
    <w:lvl w:ilvl="4" w:tplc="83754760" w:tentative="1">
      <w:start w:val="1"/>
      <w:numFmt w:val="lowerLetter"/>
      <w:lvlText w:val="%5."/>
      <w:lvlJc w:val="left"/>
      <w:pPr>
        <w:ind w:left="3600" w:hanging="360"/>
      </w:pPr>
    </w:lvl>
    <w:lvl w:ilvl="5" w:tplc="83754760" w:tentative="1">
      <w:start w:val="1"/>
      <w:numFmt w:val="lowerRoman"/>
      <w:lvlText w:val="%6."/>
      <w:lvlJc w:val="right"/>
      <w:pPr>
        <w:ind w:left="4320" w:hanging="180"/>
      </w:pPr>
    </w:lvl>
    <w:lvl w:ilvl="6" w:tplc="83754760" w:tentative="1">
      <w:start w:val="1"/>
      <w:numFmt w:val="decimal"/>
      <w:lvlText w:val="%7."/>
      <w:lvlJc w:val="left"/>
      <w:pPr>
        <w:ind w:left="5040" w:hanging="360"/>
      </w:pPr>
    </w:lvl>
    <w:lvl w:ilvl="7" w:tplc="83754760" w:tentative="1">
      <w:start w:val="1"/>
      <w:numFmt w:val="lowerLetter"/>
      <w:lvlText w:val="%8."/>
      <w:lvlJc w:val="left"/>
      <w:pPr>
        <w:ind w:left="5760" w:hanging="360"/>
      </w:pPr>
    </w:lvl>
    <w:lvl w:ilvl="8" w:tplc="83754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">
    <w:multiLevelType w:val="hybridMultilevel"/>
    <w:lvl w:ilvl="0" w:tplc="15385507">
      <w:start w:val="1"/>
      <w:numFmt w:val="decimal"/>
      <w:lvlText w:val="%1."/>
      <w:lvlJc w:val="left"/>
      <w:pPr>
        <w:ind w:left="720" w:hanging="360"/>
      </w:pPr>
    </w:lvl>
    <w:lvl w:ilvl="1" w:tplc="15385507" w:tentative="1">
      <w:start w:val="1"/>
      <w:numFmt w:val="lowerLetter"/>
      <w:lvlText w:val="%2."/>
      <w:lvlJc w:val="left"/>
      <w:pPr>
        <w:ind w:left="1440" w:hanging="360"/>
      </w:pPr>
    </w:lvl>
    <w:lvl w:ilvl="2" w:tplc="15385507" w:tentative="1">
      <w:start w:val="1"/>
      <w:numFmt w:val="lowerRoman"/>
      <w:lvlText w:val="%3."/>
      <w:lvlJc w:val="right"/>
      <w:pPr>
        <w:ind w:left="2160" w:hanging="180"/>
      </w:pPr>
    </w:lvl>
    <w:lvl w:ilvl="3" w:tplc="15385507" w:tentative="1">
      <w:start w:val="1"/>
      <w:numFmt w:val="decimal"/>
      <w:lvlText w:val="%4."/>
      <w:lvlJc w:val="left"/>
      <w:pPr>
        <w:ind w:left="2880" w:hanging="360"/>
      </w:pPr>
    </w:lvl>
    <w:lvl w:ilvl="4" w:tplc="15385507" w:tentative="1">
      <w:start w:val="1"/>
      <w:numFmt w:val="lowerLetter"/>
      <w:lvlText w:val="%5."/>
      <w:lvlJc w:val="left"/>
      <w:pPr>
        <w:ind w:left="3600" w:hanging="360"/>
      </w:pPr>
    </w:lvl>
    <w:lvl w:ilvl="5" w:tplc="15385507" w:tentative="1">
      <w:start w:val="1"/>
      <w:numFmt w:val="lowerRoman"/>
      <w:lvlText w:val="%6."/>
      <w:lvlJc w:val="right"/>
      <w:pPr>
        <w:ind w:left="4320" w:hanging="180"/>
      </w:pPr>
    </w:lvl>
    <w:lvl w:ilvl="6" w:tplc="15385507" w:tentative="1">
      <w:start w:val="1"/>
      <w:numFmt w:val="decimal"/>
      <w:lvlText w:val="%7."/>
      <w:lvlJc w:val="left"/>
      <w:pPr>
        <w:ind w:left="5040" w:hanging="360"/>
      </w:pPr>
    </w:lvl>
    <w:lvl w:ilvl="7" w:tplc="15385507" w:tentative="1">
      <w:start w:val="1"/>
      <w:numFmt w:val="lowerLetter"/>
      <w:lvlText w:val="%8."/>
      <w:lvlJc w:val="left"/>
      <w:pPr>
        <w:ind w:left="5760" w:hanging="360"/>
      </w:pPr>
    </w:lvl>
    <w:lvl w:ilvl="8" w:tplc="1538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">
    <w:multiLevelType w:val="hybridMultilevel"/>
    <w:lvl w:ilvl="0" w:tplc="52929249">
      <w:start w:val="1"/>
      <w:numFmt w:val="decimal"/>
      <w:lvlText w:val="%1."/>
      <w:lvlJc w:val="left"/>
      <w:pPr>
        <w:ind w:left="720" w:hanging="360"/>
      </w:pPr>
    </w:lvl>
    <w:lvl w:ilvl="1" w:tplc="52929249" w:tentative="1">
      <w:start w:val="1"/>
      <w:numFmt w:val="lowerLetter"/>
      <w:lvlText w:val="%2."/>
      <w:lvlJc w:val="left"/>
      <w:pPr>
        <w:ind w:left="1440" w:hanging="360"/>
      </w:pPr>
    </w:lvl>
    <w:lvl w:ilvl="2" w:tplc="52929249" w:tentative="1">
      <w:start w:val="1"/>
      <w:numFmt w:val="lowerRoman"/>
      <w:lvlText w:val="%3."/>
      <w:lvlJc w:val="right"/>
      <w:pPr>
        <w:ind w:left="2160" w:hanging="180"/>
      </w:pPr>
    </w:lvl>
    <w:lvl w:ilvl="3" w:tplc="52929249" w:tentative="1">
      <w:start w:val="1"/>
      <w:numFmt w:val="decimal"/>
      <w:lvlText w:val="%4."/>
      <w:lvlJc w:val="left"/>
      <w:pPr>
        <w:ind w:left="2880" w:hanging="360"/>
      </w:pPr>
    </w:lvl>
    <w:lvl w:ilvl="4" w:tplc="52929249" w:tentative="1">
      <w:start w:val="1"/>
      <w:numFmt w:val="lowerLetter"/>
      <w:lvlText w:val="%5."/>
      <w:lvlJc w:val="left"/>
      <w:pPr>
        <w:ind w:left="3600" w:hanging="360"/>
      </w:pPr>
    </w:lvl>
    <w:lvl w:ilvl="5" w:tplc="52929249" w:tentative="1">
      <w:start w:val="1"/>
      <w:numFmt w:val="lowerRoman"/>
      <w:lvlText w:val="%6."/>
      <w:lvlJc w:val="right"/>
      <w:pPr>
        <w:ind w:left="4320" w:hanging="180"/>
      </w:pPr>
    </w:lvl>
    <w:lvl w:ilvl="6" w:tplc="52929249" w:tentative="1">
      <w:start w:val="1"/>
      <w:numFmt w:val="decimal"/>
      <w:lvlText w:val="%7."/>
      <w:lvlJc w:val="left"/>
      <w:pPr>
        <w:ind w:left="5040" w:hanging="360"/>
      </w:pPr>
    </w:lvl>
    <w:lvl w:ilvl="7" w:tplc="52929249" w:tentative="1">
      <w:start w:val="1"/>
      <w:numFmt w:val="lowerLetter"/>
      <w:lvlText w:val="%8."/>
      <w:lvlJc w:val="left"/>
      <w:pPr>
        <w:ind w:left="5760" w:hanging="360"/>
      </w:pPr>
    </w:lvl>
    <w:lvl w:ilvl="8" w:tplc="5292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">
    <w:multiLevelType w:val="hybridMultilevel"/>
    <w:lvl w:ilvl="0" w:tplc="43444962">
      <w:start w:val="1"/>
      <w:numFmt w:val="decimal"/>
      <w:lvlText w:val="%1."/>
      <w:lvlJc w:val="left"/>
      <w:pPr>
        <w:ind w:left="720" w:hanging="360"/>
      </w:pPr>
    </w:lvl>
    <w:lvl w:ilvl="1" w:tplc="43444962" w:tentative="1">
      <w:start w:val="1"/>
      <w:numFmt w:val="lowerLetter"/>
      <w:lvlText w:val="%2."/>
      <w:lvlJc w:val="left"/>
      <w:pPr>
        <w:ind w:left="1440" w:hanging="360"/>
      </w:pPr>
    </w:lvl>
    <w:lvl w:ilvl="2" w:tplc="43444962" w:tentative="1">
      <w:start w:val="1"/>
      <w:numFmt w:val="lowerRoman"/>
      <w:lvlText w:val="%3."/>
      <w:lvlJc w:val="right"/>
      <w:pPr>
        <w:ind w:left="2160" w:hanging="180"/>
      </w:pPr>
    </w:lvl>
    <w:lvl w:ilvl="3" w:tplc="43444962" w:tentative="1">
      <w:start w:val="1"/>
      <w:numFmt w:val="decimal"/>
      <w:lvlText w:val="%4."/>
      <w:lvlJc w:val="left"/>
      <w:pPr>
        <w:ind w:left="2880" w:hanging="360"/>
      </w:pPr>
    </w:lvl>
    <w:lvl w:ilvl="4" w:tplc="43444962" w:tentative="1">
      <w:start w:val="1"/>
      <w:numFmt w:val="lowerLetter"/>
      <w:lvlText w:val="%5."/>
      <w:lvlJc w:val="left"/>
      <w:pPr>
        <w:ind w:left="3600" w:hanging="360"/>
      </w:pPr>
    </w:lvl>
    <w:lvl w:ilvl="5" w:tplc="43444962" w:tentative="1">
      <w:start w:val="1"/>
      <w:numFmt w:val="lowerRoman"/>
      <w:lvlText w:val="%6."/>
      <w:lvlJc w:val="right"/>
      <w:pPr>
        <w:ind w:left="4320" w:hanging="180"/>
      </w:pPr>
    </w:lvl>
    <w:lvl w:ilvl="6" w:tplc="43444962" w:tentative="1">
      <w:start w:val="1"/>
      <w:numFmt w:val="decimal"/>
      <w:lvlText w:val="%7."/>
      <w:lvlJc w:val="left"/>
      <w:pPr>
        <w:ind w:left="5040" w:hanging="360"/>
      </w:pPr>
    </w:lvl>
    <w:lvl w:ilvl="7" w:tplc="43444962" w:tentative="1">
      <w:start w:val="1"/>
      <w:numFmt w:val="lowerLetter"/>
      <w:lvlText w:val="%8."/>
      <w:lvlJc w:val="left"/>
      <w:pPr>
        <w:ind w:left="5760" w:hanging="360"/>
      </w:pPr>
    </w:lvl>
    <w:lvl w:ilvl="8" w:tplc="43444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">
    <w:multiLevelType w:val="hybridMultilevel"/>
    <w:lvl w:ilvl="0" w:tplc="79528655">
      <w:start w:val="1"/>
      <w:numFmt w:val="decimal"/>
      <w:lvlText w:val="%1."/>
      <w:lvlJc w:val="left"/>
      <w:pPr>
        <w:ind w:left="720" w:hanging="360"/>
      </w:pPr>
    </w:lvl>
    <w:lvl w:ilvl="1" w:tplc="79528655" w:tentative="1">
      <w:start w:val="1"/>
      <w:numFmt w:val="lowerLetter"/>
      <w:lvlText w:val="%2."/>
      <w:lvlJc w:val="left"/>
      <w:pPr>
        <w:ind w:left="1440" w:hanging="360"/>
      </w:pPr>
    </w:lvl>
    <w:lvl w:ilvl="2" w:tplc="79528655" w:tentative="1">
      <w:start w:val="1"/>
      <w:numFmt w:val="lowerRoman"/>
      <w:lvlText w:val="%3."/>
      <w:lvlJc w:val="right"/>
      <w:pPr>
        <w:ind w:left="2160" w:hanging="180"/>
      </w:pPr>
    </w:lvl>
    <w:lvl w:ilvl="3" w:tplc="79528655" w:tentative="1">
      <w:start w:val="1"/>
      <w:numFmt w:val="decimal"/>
      <w:lvlText w:val="%4."/>
      <w:lvlJc w:val="left"/>
      <w:pPr>
        <w:ind w:left="2880" w:hanging="360"/>
      </w:pPr>
    </w:lvl>
    <w:lvl w:ilvl="4" w:tplc="79528655" w:tentative="1">
      <w:start w:val="1"/>
      <w:numFmt w:val="lowerLetter"/>
      <w:lvlText w:val="%5."/>
      <w:lvlJc w:val="left"/>
      <w:pPr>
        <w:ind w:left="3600" w:hanging="360"/>
      </w:pPr>
    </w:lvl>
    <w:lvl w:ilvl="5" w:tplc="79528655" w:tentative="1">
      <w:start w:val="1"/>
      <w:numFmt w:val="lowerRoman"/>
      <w:lvlText w:val="%6."/>
      <w:lvlJc w:val="right"/>
      <w:pPr>
        <w:ind w:left="4320" w:hanging="180"/>
      </w:pPr>
    </w:lvl>
    <w:lvl w:ilvl="6" w:tplc="79528655" w:tentative="1">
      <w:start w:val="1"/>
      <w:numFmt w:val="decimal"/>
      <w:lvlText w:val="%7."/>
      <w:lvlJc w:val="left"/>
      <w:pPr>
        <w:ind w:left="5040" w:hanging="360"/>
      </w:pPr>
    </w:lvl>
    <w:lvl w:ilvl="7" w:tplc="79528655" w:tentative="1">
      <w:start w:val="1"/>
      <w:numFmt w:val="lowerLetter"/>
      <w:lvlText w:val="%8."/>
      <w:lvlJc w:val="left"/>
      <w:pPr>
        <w:ind w:left="5760" w:hanging="360"/>
      </w:pPr>
    </w:lvl>
    <w:lvl w:ilvl="8" w:tplc="7952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">
    <w:multiLevelType w:val="hybridMultilevel"/>
    <w:lvl w:ilvl="0" w:tplc="20206885">
      <w:start w:val="1"/>
      <w:numFmt w:val="decimal"/>
      <w:lvlText w:val="%1."/>
      <w:lvlJc w:val="left"/>
      <w:pPr>
        <w:ind w:left="720" w:hanging="360"/>
      </w:pPr>
    </w:lvl>
    <w:lvl w:ilvl="1" w:tplc="20206885" w:tentative="1">
      <w:start w:val="1"/>
      <w:numFmt w:val="lowerLetter"/>
      <w:lvlText w:val="%2."/>
      <w:lvlJc w:val="left"/>
      <w:pPr>
        <w:ind w:left="1440" w:hanging="360"/>
      </w:pPr>
    </w:lvl>
    <w:lvl w:ilvl="2" w:tplc="20206885" w:tentative="1">
      <w:start w:val="1"/>
      <w:numFmt w:val="lowerRoman"/>
      <w:lvlText w:val="%3."/>
      <w:lvlJc w:val="right"/>
      <w:pPr>
        <w:ind w:left="2160" w:hanging="180"/>
      </w:pPr>
    </w:lvl>
    <w:lvl w:ilvl="3" w:tplc="20206885" w:tentative="1">
      <w:start w:val="1"/>
      <w:numFmt w:val="decimal"/>
      <w:lvlText w:val="%4."/>
      <w:lvlJc w:val="left"/>
      <w:pPr>
        <w:ind w:left="2880" w:hanging="360"/>
      </w:pPr>
    </w:lvl>
    <w:lvl w:ilvl="4" w:tplc="20206885" w:tentative="1">
      <w:start w:val="1"/>
      <w:numFmt w:val="lowerLetter"/>
      <w:lvlText w:val="%5."/>
      <w:lvlJc w:val="left"/>
      <w:pPr>
        <w:ind w:left="3600" w:hanging="360"/>
      </w:pPr>
    </w:lvl>
    <w:lvl w:ilvl="5" w:tplc="20206885" w:tentative="1">
      <w:start w:val="1"/>
      <w:numFmt w:val="lowerRoman"/>
      <w:lvlText w:val="%6."/>
      <w:lvlJc w:val="right"/>
      <w:pPr>
        <w:ind w:left="4320" w:hanging="180"/>
      </w:pPr>
    </w:lvl>
    <w:lvl w:ilvl="6" w:tplc="20206885" w:tentative="1">
      <w:start w:val="1"/>
      <w:numFmt w:val="decimal"/>
      <w:lvlText w:val="%7."/>
      <w:lvlJc w:val="left"/>
      <w:pPr>
        <w:ind w:left="5040" w:hanging="360"/>
      </w:pPr>
    </w:lvl>
    <w:lvl w:ilvl="7" w:tplc="20206885" w:tentative="1">
      <w:start w:val="1"/>
      <w:numFmt w:val="lowerLetter"/>
      <w:lvlText w:val="%8."/>
      <w:lvlJc w:val="left"/>
      <w:pPr>
        <w:ind w:left="5760" w:hanging="360"/>
      </w:pPr>
    </w:lvl>
    <w:lvl w:ilvl="8" w:tplc="2020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">
    <w:multiLevelType w:val="hybridMultilevel"/>
    <w:lvl w:ilvl="0" w:tplc="27082679">
      <w:start w:val="1"/>
      <w:numFmt w:val="decimal"/>
      <w:lvlText w:val="%1."/>
      <w:lvlJc w:val="left"/>
      <w:pPr>
        <w:ind w:left="720" w:hanging="360"/>
      </w:pPr>
    </w:lvl>
    <w:lvl w:ilvl="1" w:tplc="27082679" w:tentative="1">
      <w:start w:val="1"/>
      <w:numFmt w:val="lowerLetter"/>
      <w:lvlText w:val="%2."/>
      <w:lvlJc w:val="left"/>
      <w:pPr>
        <w:ind w:left="1440" w:hanging="360"/>
      </w:pPr>
    </w:lvl>
    <w:lvl w:ilvl="2" w:tplc="27082679" w:tentative="1">
      <w:start w:val="1"/>
      <w:numFmt w:val="lowerRoman"/>
      <w:lvlText w:val="%3."/>
      <w:lvlJc w:val="right"/>
      <w:pPr>
        <w:ind w:left="2160" w:hanging="180"/>
      </w:pPr>
    </w:lvl>
    <w:lvl w:ilvl="3" w:tplc="27082679" w:tentative="1">
      <w:start w:val="1"/>
      <w:numFmt w:val="decimal"/>
      <w:lvlText w:val="%4."/>
      <w:lvlJc w:val="left"/>
      <w:pPr>
        <w:ind w:left="2880" w:hanging="360"/>
      </w:pPr>
    </w:lvl>
    <w:lvl w:ilvl="4" w:tplc="27082679" w:tentative="1">
      <w:start w:val="1"/>
      <w:numFmt w:val="lowerLetter"/>
      <w:lvlText w:val="%5."/>
      <w:lvlJc w:val="left"/>
      <w:pPr>
        <w:ind w:left="3600" w:hanging="360"/>
      </w:pPr>
    </w:lvl>
    <w:lvl w:ilvl="5" w:tplc="27082679" w:tentative="1">
      <w:start w:val="1"/>
      <w:numFmt w:val="lowerRoman"/>
      <w:lvlText w:val="%6."/>
      <w:lvlJc w:val="right"/>
      <w:pPr>
        <w:ind w:left="4320" w:hanging="180"/>
      </w:pPr>
    </w:lvl>
    <w:lvl w:ilvl="6" w:tplc="27082679" w:tentative="1">
      <w:start w:val="1"/>
      <w:numFmt w:val="decimal"/>
      <w:lvlText w:val="%7."/>
      <w:lvlJc w:val="left"/>
      <w:pPr>
        <w:ind w:left="5040" w:hanging="360"/>
      </w:pPr>
    </w:lvl>
    <w:lvl w:ilvl="7" w:tplc="27082679" w:tentative="1">
      <w:start w:val="1"/>
      <w:numFmt w:val="lowerLetter"/>
      <w:lvlText w:val="%8."/>
      <w:lvlJc w:val="left"/>
      <w:pPr>
        <w:ind w:left="5760" w:hanging="360"/>
      </w:pPr>
    </w:lvl>
    <w:lvl w:ilvl="8" w:tplc="27082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">
    <w:multiLevelType w:val="hybridMultilevel"/>
    <w:lvl w:ilvl="0" w:tplc="66071170">
      <w:start w:val="1"/>
      <w:numFmt w:val="decimal"/>
      <w:lvlText w:val="%1."/>
      <w:lvlJc w:val="left"/>
      <w:pPr>
        <w:ind w:left="720" w:hanging="360"/>
      </w:pPr>
    </w:lvl>
    <w:lvl w:ilvl="1" w:tplc="66071170" w:tentative="1">
      <w:start w:val="1"/>
      <w:numFmt w:val="lowerLetter"/>
      <w:lvlText w:val="%2."/>
      <w:lvlJc w:val="left"/>
      <w:pPr>
        <w:ind w:left="1440" w:hanging="360"/>
      </w:pPr>
    </w:lvl>
    <w:lvl w:ilvl="2" w:tplc="66071170" w:tentative="1">
      <w:start w:val="1"/>
      <w:numFmt w:val="lowerRoman"/>
      <w:lvlText w:val="%3."/>
      <w:lvlJc w:val="right"/>
      <w:pPr>
        <w:ind w:left="2160" w:hanging="180"/>
      </w:pPr>
    </w:lvl>
    <w:lvl w:ilvl="3" w:tplc="66071170" w:tentative="1">
      <w:start w:val="1"/>
      <w:numFmt w:val="decimal"/>
      <w:lvlText w:val="%4."/>
      <w:lvlJc w:val="left"/>
      <w:pPr>
        <w:ind w:left="2880" w:hanging="360"/>
      </w:pPr>
    </w:lvl>
    <w:lvl w:ilvl="4" w:tplc="66071170" w:tentative="1">
      <w:start w:val="1"/>
      <w:numFmt w:val="lowerLetter"/>
      <w:lvlText w:val="%5."/>
      <w:lvlJc w:val="left"/>
      <w:pPr>
        <w:ind w:left="3600" w:hanging="360"/>
      </w:pPr>
    </w:lvl>
    <w:lvl w:ilvl="5" w:tplc="66071170" w:tentative="1">
      <w:start w:val="1"/>
      <w:numFmt w:val="lowerRoman"/>
      <w:lvlText w:val="%6."/>
      <w:lvlJc w:val="right"/>
      <w:pPr>
        <w:ind w:left="4320" w:hanging="180"/>
      </w:pPr>
    </w:lvl>
    <w:lvl w:ilvl="6" w:tplc="66071170" w:tentative="1">
      <w:start w:val="1"/>
      <w:numFmt w:val="decimal"/>
      <w:lvlText w:val="%7."/>
      <w:lvlJc w:val="left"/>
      <w:pPr>
        <w:ind w:left="5040" w:hanging="360"/>
      </w:pPr>
    </w:lvl>
    <w:lvl w:ilvl="7" w:tplc="66071170" w:tentative="1">
      <w:start w:val="1"/>
      <w:numFmt w:val="lowerLetter"/>
      <w:lvlText w:val="%8."/>
      <w:lvlJc w:val="left"/>
      <w:pPr>
        <w:ind w:left="5760" w:hanging="360"/>
      </w:pPr>
    </w:lvl>
    <w:lvl w:ilvl="8" w:tplc="6607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">
    <w:multiLevelType w:val="hybridMultilevel"/>
    <w:lvl w:ilvl="0" w:tplc="19102084">
      <w:start w:val="1"/>
      <w:numFmt w:val="decimal"/>
      <w:lvlText w:val="%1."/>
      <w:lvlJc w:val="left"/>
      <w:pPr>
        <w:ind w:left="720" w:hanging="360"/>
      </w:pPr>
    </w:lvl>
    <w:lvl w:ilvl="1" w:tplc="19102084" w:tentative="1">
      <w:start w:val="1"/>
      <w:numFmt w:val="lowerLetter"/>
      <w:lvlText w:val="%2."/>
      <w:lvlJc w:val="left"/>
      <w:pPr>
        <w:ind w:left="1440" w:hanging="360"/>
      </w:pPr>
    </w:lvl>
    <w:lvl w:ilvl="2" w:tplc="19102084" w:tentative="1">
      <w:start w:val="1"/>
      <w:numFmt w:val="lowerRoman"/>
      <w:lvlText w:val="%3."/>
      <w:lvlJc w:val="right"/>
      <w:pPr>
        <w:ind w:left="2160" w:hanging="180"/>
      </w:pPr>
    </w:lvl>
    <w:lvl w:ilvl="3" w:tplc="19102084" w:tentative="1">
      <w:start w:val="1"/>
      <w:numFmt w:val="decimal"/>
      <w:lvlText w:val="%4."/>
      <w:lvlJc w:val="left"/>
      <w:pPr>
        <w:ind w:left="2880" w:hanging="360"/>
      </w:pPr>
    </w:lvl>
    <w:lvl w:ilvl="4" w:tplc="19102084" w:tentative="1">
      <w:start w:val="1"/>
      <w:numFmt w:val="lowerLetter"/>
      <w:lvlText w:val="%5."/>
      <w:lvlJc w:val="left"/>
      <w:pPr>
        <w:ind w:left="3600" w:hanging="360"/>
      </w:pPr>
    </w:lvl>
    <w:lvl w:ilvl="5" w:tplc="19102084" w:tentative="1">
      <w:start w:val="1"/>
      <w:numFmt w:val="lowerRoman"/>
      <w:lvlText w:val="%6."/>
      <w:lvlJc w:val="right"/>
      <w:pPr>
        <w:ind w:left="4320" w:hanging="180"/>
      </w:pPr>
    </w:lvl>
    <w:lvl w:ilvl="6" w:tplc="19102084" w:tentative="1">
      <w:start w:val="1"/>
      <w:numFmt w:val="decimal"/>
      <w:lvlText w:val="%7."/>
      <w:lvlJc w:val="left"/>
      <w:pPr>
        <w:ind w:left="5040" w:hanging="360"/>
      </w:pPr>
    </w:lvl>
    <w:lvl w:ilvl="7" w:tplc="19102084" w:tentative="1">
      <w:start w:val="1"/>
      <w:numFmt w:val="lowerLetter"/>
      <w:lvlText w:val="%8."/>
      <w:lvlJc w:val="left"/>
      <w:pPr>
        <w:ind w:left="5760" w:hanging="360"/>
      </w:pPr>
    </w:lvl>
    <w:lvl w:ilvl="8" w:tplc="19102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89043306">
      <w:start w:val="1"/>
      <w:numFmt w:val="decimal"/>
      <w:lvlText w:val="%1."/>
      <w:lvlJc w:val="left"/>
      <w:pPr>
        <w:ind w:left="720" w:hanging="360"/>
      </w:pPr>
    </w:lvl>
    <w:lvl w:ilvl="1" w:tplc="89043306" w:tentative="1">
      <w:start w:val="1"/>
      <w:numFmt w:val="lowerLetter"/>
      <w:lvlText w:val="%2."/>
      <w:lvlJc w:val="left"/>
      <w:pPr>
        <w:ind w:left="1440" w:hanging="360"/>
      </w:pPr>
    </w:lvl>
    <w:lvl w:ilvl="2" w:tplc="89043306" w:tentative="1">
      <w:start w:val="1"/>
      <w:numFmt w:val="lowerRoman"/>
      <w:lvlText w:val="%3."/>
      <w:lvlJc w:val="right"/>
      <w:pPr>
        <w:ind w:left="2160" w:hanging="180"/>
      </w:pPr>
    </w:lvl>
    <w:lvl w:ilvl="3" w:tplc="89043306" w:tentative="1">
      <w:start w:val="1"/>
      <w:numFmt w:val="decimal"/>
      <w:lvlText w:val="%4."/>
      <w:lvlJc w:val="left"/>
      <w:pPr>
        <w:ind w:left="2880" w:hanging="360"/>
      </w:pPr>
    </w:lvl>
    <w:lvl w:ilvl="4" w:tplc="89043306" w:tentative="1">
      <w:start w:val="1"/>
      <w:numFmt w:val="lowerLetter"/>
      <w:lvlText w:val="%5."/>
      <w:lvlJc w:val="left"/>
      <w:pPr>
        <w:ind w:left="3600" w:hanging="360"/>
      </w:pPr>
    </w:lvl>
    <w:lvl w:ilvl="5" w:tplc="89043306" w:tentative="1">
      <w:start w:val="1"/>
      <w:numFmt w:val="lowerRoman"/>
      <w:lvlText w:val="%6."/>
      <w:lvlJc w:val="right"/>
      <w:pPr>
        <w:ind w:left="4320" w:hanging="180"/>
      </w:pPr>
    </w:lvl>
    <w:lvl w:ilvl="6" w:tplc="89043306" w:tentative="1">
      <w:start w:val="1"/>
      <w:numFmt w:val="decimal"/>
      <w:lvlText w:val="%7."/>
      <w:lvlJc w:val="left"/>
      <w:pPr>
        <w:ind w:left="5040" w:hanging="360"/>
      </w:pPr>
    </w:lvl>
    <w:lvl w:ilvl="7" w:tplc="89043306" w:tentative="1">
      <w:start w:val="1"/>
      <w:numFmt w:val="lowerLetter"/>
      <w:lvlText w:val="%8."/>
      <w:lvlJc w:val="left"/>
      <w:pPr>
        <w:ind w:left="5760" w:hanging="360"/>
      </w:pPr>
    </w:lvl>
    <w:lvl w:ilvl="8" w:tplc="8904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41971310">
      <w:start w:val="1"/>
      <w:numFmt w:val="decimal"/>
      <w:lvlText w:val="%1."/>
      <w:lvlJc w:val="left"/>
      <w:pPr>
        <w:ind w:left="720" w:hanging="360"/>
      </w:pPr>
    </w:lvl>
    <w:lvl w:ilvl="1" w:tplc="41971310" w:tentative="1">
      <w:start w:val="1"/>
      <w:numFmt w:val="lowerLetter"/>
      <w:lvlText w:val="%2."/>
      <w:lvlJc w:val="left"/>
      <w:pPr>
        <w:ind w:left="1440" w:hanging="360"/>
      </w:pPr>
    </w:lvl>
    <w:lvl w:ilvl="2" w:tplc="41971310" w:tentative="1">
      <w:start w:val="1"/>
      <w:numFmt w:val="lowerRoman"/>
      <w:lvlText w:val="%3."/>
      <w:lvlJc w:val="right"/>
      <w:pPr>
        <w:ind w:left="2160" w:hanging="180"/>
      </w:pPr>
    </w:lvl>
    <w:lvl w:ilvl="3" w:tplc="41971310" w:tentative="1">
      <w:start w:val="1"/>
      <w:numFmt w:val="decimal"/>
      <w:lvlText w:val="%4."/>
      <w:lvlJc w:val="left"/>
      <w:pPr>
        <w:ind w:left="2880" w:hanging="360"/>
      </w:pPr>
    </w:lvl>
    <w:lvl w:ilvl="4" w:tplc="41971310" w:tentative="1">
      <w:start w:val="1"/>
      <w:numFmt w:val="lowerLetter"/>
      <w:lvlText w:val="%5."/>
      <w:lvlJc w:val="left"/>
      <w:pPr>
        <w:ind w:left="3600" w:hanging="360"/>
      </w:pPr>
    </w:lvl>
    <w:lvl w:ilvl="5" w:tplc="41971310" w:tentative="1">
      <w:start w:val="1"/>
      <w:numFmt w:val="lowerRoman"/>
      <w:lvlText w:val="%6."/>
      <w:lvlJc w:val="right"/>
      <w:pPr>
        <w:ind w:left="4320" w:hanging="180"/>
      </w:pPr>
    </w:lvl>
    <w:lvl w:ilvl="6" w:tplc="41971310" w:tentative="1">
      <w:start w:val="1"/>
      <w:numFmt w:val="decimal"/>
      <w:lvlText w:val="%7."/>
      <w:lvlJc w:val="left"/>
      <w:pPr>
        <w:ind w:left="5040" w:hanging="360"/>
      </w:pPr>
    </w:lvl>
    <w:lvl w:ilvl="7" w:tplc="41971310" w:tentative="1">
      <w:start w:val="1"/>
      <w:numFmt w:val="lowerLetter"/>
      <w:lvlText w:val="%8."/>
      <w:lvlJc w:val="left"/>
      <w:pPr>
        <w:ind w:left="5760" w:hanging="360"/>
      </w:pPr>
    </w:lvl>
    <w:lvl w:ilvl="8" w:tplc="4197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">
    <w:multiLevelType w:val="hybridMultilevel"/>
    <w:lvl w:ilvl="0" w:tplc="28541514">
      <w:start w:val="1"/>
      <w:numFmt w:val="decimal"/>
      <w:lvlText w:val="%1."/>
      <w:lvlJc w:val="left"/>
      <w:pPr>
        <w:ind w:left="720" w:hanging="360"/>
      </w:pPr>
    </w:lvl>
    <w:lvl w:ilvl="1" w:tplc="28541514" w:tentative="1">
      <w:start w:val="1"/>
      <w:numFmt w:val="lowerLetter"/>
      <w:lvlText w:val="%2."/>
      <w:lvlJc w:val="left"/>
      <w:pPr>
        <w:ind w:left="1440" w:hanging="360"/>
      </w:pPr>
    </w:lvl>
    <w:lvl w:ilvl="2" w:tplc="28541514" w:tentative="1">
      <w:start w:val="1"/>
      <w:numFmt w:val="lowerRoman"/>
      <w:lvlText w:val="%3."/>
      <w:lvlJc w:val="right"/>
      <w:pPr>
        <w:ind w:left="2160" w:hanging="180"/>
      </w:pPr>
    </w:lvl>
    <w:lvl w:ilvl="3" w:tplc="28541514" w:tentative="1">
      <w:start w:val="1"/>
      <w:numFmt w:val="decimal"/>
      <w:lvlText w:val="%4."/>
      <w:lvlJc w:val="left"/>
      <w:pPr>
        <w:ind w:left="2880" w:hanging="360"/>
      </w:pPr>
    </w:lvl>
    <w:lvl w:ilvl="4" w:tplc="28541514" w:tentative="1">
      <w:start w:val="1"/>
      <w:numFmt w:val="lowerLetter"/>
      <w:lvlText w:val="%5."/>
      <w:lvlJc w:val="left"/>
      <w:pPr>
        <w:ind w:left="3600" w:hanging="360"/>
      </w:pPr>
    </w:lvl>
    <w:lvl w:ilvl="5" w:tplc="28541514" w:tentative="1">
      <w:start w:val="1"/>
      <w:numFmt w:val="lowerRoman"/>
      <w:lvlText w:val="%6."/>
      <w:lvlJc w:val="right"/>
      <w:pPr>
        <w:ind w:left="4320" w:hanging="180"/>
      </w:pPr>
    </w:lvl>
    <w:lvl w:ilvl="6" w:tplc="28541514" w:tentative="1">
      <w:start w:val="1"/>
      <w:numFmt w:val="decimal"/>
      <w:lvlText w:val="%7."/>
      <w:lvlJc w:val="left"/>
      <w:pPr>
        <w:ind w:left="5040" w:hanging="360"/>
      </w:pPr>
    </w:lvl>
    <w:lvl w:ilvl="7" w:tplc="28541514" w:tentative="1">
      <w:start w:val="1"/>
      <w:numFmt w:val="lowerLetter"/>
      <w:lvlText w:val="%8."/>
      <w:lvlJc w:val="left"/>
      <w:pPr>
        <w:ind w:left="5760" w:hanging="360"/>
      </w:pPr>
    </w:lvl>
    <w:lvl w:ilvl="8" w:tplc="2854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">
    <w:multiLevelType w:val="hybridMultilevel"/>
    <w:lvl w:ilvl="0" w:tplc="44132854">
      <w:start w:val="1"/>
      <w:numFmt w:val="decimal"/>
      <w:lvlText w:val="%1."/>
      <w:lvlJc w:val="left"/>
      <w:pPr>
        <w:ind w:left="720" w:hanging="360"/>
      </w:pPr>
    </w:lvl>
    <w:lvl w:ilvl="1" w:tplc="44132854" w:tentative="1">
      <w:start w:val="1"/>
      <w:numFmt w:val="lowerLetter"/>
      <w:lvlText w:val="%2."/>
      <w:lvlJc w:val="left"/>
      <w:pPr>
        <w:ind w:left="1440" w:hanging="360"/>
      </w:pPr>
    </w:lvl>
    <w:lvl w:ilvl="2" w:tplc="44132854" w:tentative="1">
      <w:start w:val="1"/>
      <w:numFmt w:val="lowerRoman"/>
      <w:lvlText w:val="%3."/>
      <w:lvlJc w:val="right"/>
      <w:pPr>
        <w:ind w:left="2160" w:hanging="180"/>
      </w:pPr>
    </w:lvl>
    <w:lvl w:ilvl="3" w:tplc="44132854" w:tentative="1">
      <w:start w:val="1"/>
      <w:numFmt w:val="decimal"/>
      <w:lvlText w:val="%4."/>
      <w:lvlJc w:val="left"/>
      <w:pPr>
        <w:ind w:left="2880" w:hanging="360"/>
      </w:pPr>
    </w:lvl>
    <w:lvl w:ilvl="4" w:tplc="44132854" w:tentative="1">
      <w:start w:val="1"/>
      <w:numFmt w:val="lowerLetter"/>
      <w:lvlText w:val="%5."/>
      <w:lvlJc w:val="left"/>
      <w:pPr>
        <w:ind w:left="3600" w:hanging="360"/>
      </w:pPr>
    </w:lvl>
    <w:lvl w:ilvl="5" w:tplc="44132854" w:tentative="1">
      <w:start w:val="1"/>
      <w:numFmt w:val="lowerRoman"/>
      <w:lvlText w:val="%6."/>
      <w:lvlJc w:val="right"/>
      <w:pPr>
        <w:ind w:left="4320" w:hanging="180"/>
      </w:pPr>
    </w:lvl>
    <w:lvl w:ilvl="6" w:tplc="44132854" w:tentative="1">
      <w:start w:val="1"/>
      <w:numFmt w:val="decimal"/>
      <w:lvlText w:val="%7."/>
      <w:lvlJc w:val="left"/>
      <w:pPr>
        <w:ind w:left="5040" w:hanging="360"/>
      </w:pPr>
    </w:lvl>
    <w:lvl w:ilvl="7" w:tplc="44132854" w:tentative="1">
      <w:start w:val="1"/>
      <w:numFmt w:val="lowerLetter"/>
      <w:lvlText w:val="%8."/>
      <w:lvlJc w:val="left"/>
      <w:pPr>
        <w:ind w:left="5760" w:hanging="360"/>
      </w:pPr>
    </w:lvl>
    <w:lvl w:ilvl="8" w:tplc="4413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">
    <w:multiLevelType w:val="hybridMultilevel"/>
    <w:lvl w:ilvl="0" w:tplc="97192911">
      <w:start w:val="1"/>
      <w:numFmt w:val="decimal"/>
      <w:lvlText w:val="%1."/>
      <w:lvlJc w:val="left"/>
      <w:pPr>
        <w:ind w:left="720" w:hanging="360"/>
      </w:pPr>
    </w:lvl>
    <w:lvl w:ilvl="1" w:tplc="97192911" w:tentative="1">
      <w:start w:val="1"/>
      <w:numFmt w:val="lowerLetter"/>
      <w:lvlText w:val="%2."/>
      <w:lvlJc w:val="left"/>
      <w:pPr>
        <w:ind w:left="1440" w:hanging="360"/>
      </w:pPr>
    </w:lvl>
    <w:lvl w:ilvl="2" w:tplc="97192911" w:tentative="1">
      <w:start w:val="1"/>
      <w:numFmt w:val="lowerRoman"/>
      <w:lvlText w:val="%3."/>
      <w:lvlJc w:val="right"/>
      <w:pPr>
        <w:ind w:left="2160" w:hanging="180"/>
      </w:pPr>
    </w:lvl>
    <w:lvl w:ilvl="3" w:tplc="97192911" w:tentative="1">
      <w:start w:val="1"/>
      <w:numFmt w:val="decimal"/>
      <w:lvlText w:val="%4."/>
      <w:lvlJc w:val="left"/>
      <w:pPr>
        <w:ind w:left="2880" w:hanging="360"/>
      </w:pPr>
    </w:lvl>
    <w:lvl w:ilvl="4" w:tplc="97192911" w:tentative="1">
      <w:start w:val="1"/>
      <w:numFmt w:val="lowerLetter"/>
      <w:lvlText w:val="%5."/>
      <w:lvlJc w:val="left"/>
      <w:pPr>
        <w:ind w:left="3600" w:hanging="360"/>
      </w:pPr>
    </w:lvl>
    <w:lvl w:ilvl="5" w:tplc="97192911" w:tentative="1">
      <w:start w:val="1"/>
      <w:numFmt w:val="lowerRoman"/>
      <w:lvlText w:val="%6."/>
      <w:lvlJc w:val="right"/>
      <w:pPr>
        <w:ind w:left="4320" w:hanging="180"/>
      </w:pPr>
    </w:lvl>
    <w:lvl w:ilvl="6" w:tplc="97192911" w:tentative="1">
      <w:start w:val="1"/>
      <w:numFmt w:val="decimal"/>
      <w:lvlText w:val="%7."/>
      <w:lvlJc w:val="left"/>
      <w:pPr>
        <w:ind w:left="5040" w:hanging="360"/>
      </w:pPr>
    </w:lvl>
    <w:lvl w:ilvl="7" w:tplc="97192911" w:tentative="1">
      <w:start w:val="1"/>
      <w:numFmt w:val="lowerLetter"/>
      <w:lvlText w:val="%8."/>
      <w:lvlJc w:val="left"/>
      <w:pPr>
        <w:ind w:left="5760" w:hanging="360"/>
      </w:pPr>
    </w:lvl>
    <w:lvl w:ilvl="8" w:tplc="97192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">
    <w:multiLevelType w:val="hybridMultilevel"/>
    <w:lvl w:ilvl="0" w:tplc="87136218">
      <w:start w:val="1"/>
      <w:numFmt w:val="decimal"/>
      <w:lvlText w:val="%1."/>
      <w:lvlJc w:val="left"/>
      <w:pPr>
        <w:ind w:left="720" w:hanging="360"/>
      </w:pPr>
    </w:lvl>
    <w:lvl w:ilvl="1" w:tplc="87136218" w:tentative="1">
      <w:start w:val="1"/>
      <w:numFmt w:val="lowerLetter"/>
      <w:lvlText w:val="%2."/>
      <w:lvlJc w:val="left"/>
      <w:pPr>
        <w:ind w:left="1440" w:hanging="360"/>
      </w:pPr>
    </w:lvl>
    <w:lvl w:ilvl="2" w:tplc="87136218" w:tentative="1">
      <w:start w:val="1"/>
      <w:numFmt w:val="lowerRoman"/>
      <w:lvlText w:val="%3."/>
      <w:lvlJc w:val="right"/>
      <w:pPr>
        <w:ind w:left="2160" w:hanging="180"/>
      </w:pPr>
    </w:lvl>
    <w:lvl w:ilvl="3" w:tplc="87136218" w:tentative="1">
      <w:start w:val="1"/>
      <w:numFmt w:val="decimal"/>
      <w:lvlText w:val="%4."/>
      <w:lvlJc w:val="left"/>
      <w:pPr>
        <w:ind w:left="2880" w:hanging="360"/>
      </w:pPr>
    </w:lvl>
    <w:lvl w:ilvl="4" w:tplc="87136218" w:tentative="1">
      <w:start w:val="1"/>
      <w:numFmt w:val="lowerLetter"/>
      <w:lvlText w:val="%5."/>
      <w:lvlJc w:val="left"/>
      <w:pPr>
        <w:ind w:left="3600" w:hanging="360"/>
      </w:pPr>
    </w:lvl>
    <w:lvl w:ilvl="5" w:tplc="87136218" w:tentative="1">
      <w:start w:val="1"/>
      <w:numFmt w:val="lowerRoman"/>
      <w:lvlText w:val="%6."/>
      <w:lvlJc w:val="right"/>
      <w:pPr>
        <w:ind w:left="4320" w:hanging="180"/>
      </w:pPr>
    </w:lvl>
    <w:lvl w:ilvl="6" w:tplc="87136218" w:tentative="1">
      <w:start w:val="1"/>
      <w:numFmt w:val="decimal"/>
      <w:lvlText w:val="%7."/>
      <w:lvlJc w:val="left"/>
      <w:pPr>
        <w:ind w:left="5040" w:hanging="360"/>
      </w:pPr>
    </w:lvl>
    <w:lvl w:ilvl="7" w:tplc="87136218" w:tentative="1">
      <w:start w:val="1"/>
      <w:numFmt w:val="lowerLetter"/>
      <w:lvlText w:val="%8."/>
      <w:lvlJc w:val="left"/>
      <w:pPr>
        <w:ind w:left="5760" w:hanging="360"/>
      </w:pPr>
    </w:lvl>
    <w:lvl w:ilvl="8" w:tplc="8713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">
    <w:multiLevelType w:val="hybridMultilevel"/>
    <w:lvl w:ilvl="0" w:tplc="97864848">
      <w:start w:val="1"/>
      <w:numFmt w:val="decimal"/>
      <w:lvlText w:val="%1."/>
      <w:lvlJc w:val="left"/>
      <w:pPr>
        <w:ind w:left="720" w:hanging="360"/>
      </w:pPr>
    </w:lvl>
    <w:lvl w:ilvl="1" w:tplc="97864848" w:tentative="1">
      <w:start w:val="1"/>
      <w:numFmt w:val="lowerLetter"/>
      <w:lvlText w:val="%2."/>
      <w:lvlJc w:val="left"/>
      <w:pPr>
        <w:ind w:left="1440" w:hanging="360"/>
      </w:pPr>
    </w:lvl>
    <w:lvl w:ilvl="2" w:tplc="97864848" w:tentative="1">
      <w:start w:val="1"/>
      <w:numFmt w:val="lowerRoman"/>
      <w:lvlText w:val="%3."/>
      <w:lvlJc w:val="right"/>
      <w:pPr>
        <w:ind w:left="2160" w:hanging="180"/>
      </w:pPr>
    </w:lvl>
    <w:lvl w:ilvl="3" w:tplc="97864848" w:tentative="1">
      <w:start w:val="1"/>
      <w:numFmt w:val="decimal"/>
      <w:lvlText w:val="%4."/>
      <w:lvlJc w:val="left"/>
      <w:pPr>
        <w:ind w:left="2880" w:hanging="360"/>
      </w:pPr>
    </w:lvl>
    <w:lvl w:ilvl="4" w:tplc="97864848" w:tentative="1">
      <w:start w:val="1"/>
      <w:numFmt w:val="lowerLetter"/>
      <w:lvlText w:val="%5."/>
      <w:lvlJc w:val="left"/>
      <w:pPr>
        <w:ind w:left="3600" w:hanging="360"/>
      </w:pPr>
    </w:lvl>
    <w:lvl w:ilvl="5" w:tplc="97864848" w:tentative="1">
      <w:start w:val="1"/>
      <w:numFmt w:val="lowerRoman"/>
      <w:lvlText w:val="%6."/>
      <w:lvlJc w:val="right"/>
      <w:pPr>
        <w:ind w:left="4320" w:hanging="180"/>
      </w:pPr>
    </w:lvl>
    <w:lvl w:ilvl="6" w:tplc="97864848" w:tentative="1">
      <w:start w:val="1"/>
      <w:numFmt w:val="decimal"/>
      <w:lvlText w:val="%7."/>
      <w:lvlJc w:val="left"/>
      <w:pPr>
        <w:ind w:left="5040" w:hanging="360"/>
      </w:pPr>
    </w:lvl>
    <w:lvl w:ilvl="7" w:tplc="97864848" w:tentative="1">
      <w:start w:val="1"/>
      <w:numFmt w:val="lowerLetter"/>
      <w:lvlText w:val="%8."/>
      <w:lvlJc w:val="left"/>
      <w:pPr>
        <w:ind w:left="5760" w:hanging="360"/>
      </w:pPr>
    </w:lvl>
    <w:lvl w:ilvl="8" w:tplc="97864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">
    <w:multiLevelType w:val="hybridMultilevel"/>
    <w:lvl w:ilvl="0" w:tplc="74660053">
      <w:start w:val="1"/>
      <w:numFmt w:val="decimal"/>
      <w:lvlText w:val="%1."/>
      <w:lvlJc w:val="left"/>
      <w:pPr>
        <w:ind w:left="720" w:hanging="360"/>
      </w:pPr>
    </w:lvl>
    <w:lvl w:ilvl="1" w:tplc="74660053" w:tentative="1">
      <w:start w:val="1"/>
      <w:numFmt w:val="lowerLetter"/>
      <w:lvlText w:val="%2."/>
      <w:lvlJc w:val="left"/>
      <w:pPr>
        <w:ind w:left="1440" w:hanging="360"/>
      </w:pPr>
    </w:lvl>
    <w:lvl w:ilvl="2" w:tplc="74660053" w:tentative="1">
      <w:start w:val="1"/>
      <w:numFmt w:val="lowerRoman"/>
      <w:lvlText w:val="%3."/>
      <w:lvlJc w:val="right"/>
      <w:pPr>
        <w:ind w:left="2160" w:hanging="180"/>
      </w:pPr>
    </w:lvl>
    <w:lvl w:ilvl="3" w:tplc="74660053" w:tentative="1">
      <w:start w:val="1"/>
      <w:numFmt w:val="decimal"/>
      <w:lvlText w:val="%4."/>
      <w:lvlJc w:val="left"/>
      <w:pPr>
        <w:ind w:left="2880" w:hanging="360"/>
      </w:pPr>
    </w:lvl>
    <w:lvl w:ilvl="4" w:tplc="74660053" w:tentative="1">
      <w:start w:val="1"/>
      <w:numFmt w:val="lowerLetter"/>
      <w:lvlText w:val="%5."/>
      <w:lvlJc w:val="left"/>
      <w:pPr>
        <w:ind w:left="3600" w:hanging="360"/>
      </w:pPr>
    </w:lvl>
    <w:lvl w:ilvl="5" w:tplc="74660053" w:tentative="1">
      <w:start w:val="1"/>
      <w:numFmt w:val="lowerRoman"/>
      <w:lvlText w:val="%6."/>
      <w:lvlJc w:val="right"/>
      <w:pPr>
        <w:ind w:left="4320" w:hanging="180"/>
      </w:pPr>
    </w:lvl>
    <w:lvl w:ilvl="6" w:tplc="74660053" w:tentative="1">
      <w:start w:val="1"/>
      <w:numFmt w:val="decimal"/>
      <w:lvlText w:val="%7."/>
      <w:lvlJc w:val="left"/>
      <w:pPr>
        <w:ind w:left="5040" w:hanging="360"/>
      </w:pPr>
    </w:lvl>
    <w:lvl w:ilvl="7" w:tplc="74660053" w:tentative="1">
      <w:start w:val="1"/>
      <w:numFmt w:val="lowerLetter"/>
      <w:lvlText w:val="%8."/>
      <w:lvlJc w:val="left"/>
      <w:pPr>
        <w:ind w:left="5760" w:hanging="360"/>
      </w:pPr>
    </w:lvl>
    <w:lvl w:ilvl="8" w:tplc="7466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">
    <w:multiLevelType w:val="hybridMultilevel"/>
    <w:lvl w:ilvl="0" w:tplc="91973034">
      <w:start w:val="1"/>
      <w:numFmt w:val="decimal"/>
      <w:lvlText w:val="%1."/>
      <w:lvlJc w:val="left"/>
      <w:pPr>
        <w:ind w:left="720" w:hanging="360"/>
      </w:pPr>
    </w:lvl>
    <w:lvl w:ilvl="1" w:tplc="91973034" w:tentative="1">
      <w:start w:val="1"/>
      <w:numFmt w:val="lowerLetter"/>
      <w:lvlText w:val="%2."/>
      <w:lvlJc w:val="left"/>
      <w:pPr>
        <w:ind w:left="1440" w:hanging="360"/>
      </w:pPr>
    </w:lvl>
    <w:lvl w:ilvl="2" w:tplc="91973034" w:tentative="1">
      <w:start w:val="1"/>
      <w:numFmt w:val="lowerRoman"/>
      <w:lvlText w:val="%3."/>
      <w:lvlJc w:val="right"/>
      <w:pPr>
        <w:ind w:left="2160" w:hanging="180"/>
      </w:pPr>
    </w:lvl>
    <w:lvl w:ilvl="3" w:tplc="91973034" w:tentative="1">
      <w:start w:val="1"/>
      <w:numFmt w:val="decimal"/>
      <w:lvlText w:val="%4."/>
      <w:lvlJc w:val="left"/>
      <w:pPr>
        <w:ind w:left="2880" w:hanging="360"/>
      </w:pPr>
    </w:lvl>
    <w:lvl w:ilvl="4" w:tplc="91973034" w:tentative="1">
      <w:start w:val="1"/>
      <w:numFmt w:val="lowerLetter"/>
      <w:lvlText w:val="%5."/>
      <w:lvlJc w:val="left"/>
      <w:pPr>
        <w:ind w:left="3600" w:hanging="360"/>
      </w:pPr>
    </w:lvl>
    <w:lvl w:ilvl="5" w:tplc="91973034" w:tentative="1">
      <w:start w:val="1"/>
      <w:numFmt w:val="lowerRoman"/>
      <w:lvlText w:val="%6."/>
      <w:lvlJc w:val="right"/>
      <w:pPr>
        <w:ind w:left="4320" w:hanging="180"/>
      </w:pPr>
    </w:lvl>
    <w:lvl w:ilvl="6" w:tplc="91973034" w:tentative="1">
      <w:start w:val="1"/>
      <w:numFmt w:val="decimal"/>
      <w:lvlText w:val="%7."/>
      <w:lvlJc w:val="left"/>
      <w:pPr>
        <w:ind w:left="5040" w:hanging="360"/>
      </w:pPr>
    </w:lvl>
    <w:lvl w:ilvl="7" w:tplc="91973034" w:tentative="1">
      <w:start w:val="1"/>
      <w:numFmt w:val="lowerLetter"/>
      <w:lvlText w:val="%8."/>
      <w:lvlJc w:val="left"/>
      <w:pPr>
        <w:ind w:left="5760" w:hanging="360"/>
      </w:pPr>
    </w:lvl>
    <w:lvl w:ilvl="8" w:tplc="9197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">
    <w:multiLevelType w:val="hybridMultilevel"/>
    <w:lvl w:ilvl="0" w:tplc="90011209">
      <w:start w:val="1"/>
      <w:numFmt w:val="decimal"/>
      <w:lvlText w:val="%1."/>
      <w:lvlJc w:val="left"/>
      <w:pPr>
        <w:ind w:left="720" w:hanging="360"/>
      </w:pPr>
    </w:lvl>
    <w:lvl w:ilvl="1" w:tplc="90011209" w:tentative="1">
      <w:start w:val="1"/>
      <w:numFmt w:val="lowerLetter"/>
      <w:lvlText w:val="%2."/>
      <w:lvlJc w:val="left"/>
      <w:pPr>
        <w:ind w:left="1440" w:hanging="360"/>
      </w:pPr>
    </w:lvl>
    <w:lvl w:ilvl="2" w:tplc="90011209" w:tentative="1">
      <w:start w:val="1"/>
      <w:numFmt w:val="lowerRoman"/>
      <w:lvlText w:val="%3."/>
      <w:lvlJc w:val="right"/>
      <w:pPr>
        <w:ind w:left="2160" w:hanging="180"/>
      </w:pPr>
    </w:lvl>
    <w:lvl w:ilvl="3" w:tplc="90011209" w:tentative="1">
      <w:start w:val="1"/>
      <w:numFmt w:val="decimal"/>
      <w:lvlText w:val="%4."/>
      <w:lvlJc w:val="left"/>
      <w:pPr>
        <w:ind w:left="2880" w:hanging="360"/>
      </w:pPr>
    </w:lvl>
    <w:lvl w:ilvl="4" w:tplc="90011209" w:tentative="1">
      <w:start w:val="1"/>
      <w:numFmt w:val="lowerLetter"/>
      <w:lvlText w:val="%5."/>
      <w:lvlJc w:val="left"/>
      <w:pPr>
        <w:ind w:left="3600" w:hanging="360"/>
      </w:pPr>
    </w:lvl>
    <w:lvl w:ilvl="5" w:tplc="90011209" w:tentative="1">
      <w:start w:val="1"/>
      <w:numFmt w:val="lowerRoman"/>
      <w:lvlText w:val="%6."/>
      <w:lvlJc w:val="right"/>
      <w:pPr>
        <w:ind w:left="4320" w:hanging="180"/>
      </w:pPr>
    </w:lvl>
    <w:lvl w:ilvl="6" w:tplc="90011209" w:tentative="1">
      <w:start w:val="1"/>
      <w:numFmt w:val="decimal"/>
      <w:lvlText w:val="%7."/>
      <w:lvlJc w:val="left"/>
      <w:pPr>
        <w:ind w:left="5040" w:hanging="360"/>
      </w:pPr>
    </w:lvl>
    <w:lvl w:ilvl="7" w:tplc="90011209" w:tentative="1">
      <w:start w:val="1"/>
      <w:numFmt w:val="lowerLetter"/>
      <w:lvlText w:val="%8."/>
      <w:lvlJc w:val="left"/>
      <w:pPr>
        <w:ind w:left="5760" w:hanging="360"/>
      </w:pPr>
    </w:lvl>
    <w:lvl w:ilvl="8" w:tplc="90011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">
    <w:multiLevelType w:val="hybridMultilevel"/>
    <w:lvl w:ilvl="0" w:tplc="48700167">
      <w:start w:val="1"/>
      <w:numFmt w:val="decimal"/>
      <w:lvlText w:val="%1."/>
      <w:lvlJc w:val="left"/>
      <w:pPr>
        <w:ind w:left="720" w:hanging="360"/>
      </w:pPr>
    </w:lvl>
    <w:lvl w:ilvl="1" w:tplc="48700167" w:tentative="1">
      <w:start w:val="1"/>
      <w:numFmt w:val="lowerLetter"/>
      <w:lvlText w:val="%2."/>
      <w:lvlJc w:val="left"/>
      <w:pPr>
        <w:ind w:left="1440" w:hanging="360"/>
      </w:pPr>
    </w:lvl>
    <w:lvl w:ilvl="2" w:tplc="48700167" w:tentative="1">
      <w:start w:val="1"/>
      <w:numFmt w:val="lowerRoman"/>
      <w:lvlText w:val="%3."/>
      <w:lvlJc w:val="right"/>
      <w:pPr>
        <w:ind w:left="2160" w:hanging="180"/>
      </w:pPr>
    </w:lvl>
    <w:lvl w:ilvl="3" w:tplc="48700167" w:tentative="1">
      <w:start w:val="1"/>
      <w:numFmt w:val="decimal"/>
      <w:lvlText w:val="%4."/>
      <w:lvlJc w:val="left"/>
      <w:pPr>
        <w:ind w:left="2880" w:hanging="360"/>
      </w:pPr>
    </w:lvl>
    <w:lvl w:ilvl="4" w:tplc="48700167" w:tentative="1">
      <w:start w:val="1"/>
      <w:numFmt w:val="lowerLetter"/>
      <w:lvlText w:val="%5."/>
      <w:lvlJc w:val="left"/>
      <w:pPr>
        <w:ind w:left="3600" w:hanging="360"/>
      </w:pPr>
    </w:lvl>
    <w:lvl w:ilvl="5" w:tplc="48700167" w:tentative="1">
      <w:start w:val="1"/>
      <w:numFmt w:val="lowerRoman"/>
      <w:lvlText w:val="%6."/>
      <w:lvlJc w:val="right"/>
      <w:pPr>
        <w:ind w:left="4320" w:hanging="180"/>
      </w:pPr>
    </w:lvl>
    <w:lvl w:ilvl="6" w:tplc="48700167" w:tentative="1">
      <w:start w:val="1"/>
      <w:numFmt w:val="decimal"/>
      <w:lvlText w:val="%7."/>
      <w:lvlJc w:val="left"/>
      <w:pPr>
        <w:ind w:left="5040" w:hanging="360"/>
      </w:pPr>
    </w:lvl>
    <w:lvl w:ilvl="7" w:tplc="48700167" w:tentative="1">
      <w:start w:val="1"/>
      <w:numFmt w:val="lowerLetter"/>
      <w:lvlText w:val="%8."/>
      <w:lvlJc w:val="left"/>
      <w:pPr>
        <w:ind w:left="5760" w:hanging="360"/>
      </w:pPr>
    </w:lvl>
    <w:lvl w:ilvl="8" w:tplc="4870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">
    <w:multiLevelType w:val="hybridMultilevel"/>
    <w:lvl w:ilvl="0" w:tplc="45451157">
      <w:start w:val="1"/>
      <w:numFmt w:val="decimal"/>
      <w:lvlText w:val="%1."/>
      <w:lvlJc w:val="left"/>
      <w:pPr>
        <w:ind w:left="720" w:hanging="360"/>
      </w:pPr>
    </w:lvl>
    <w:lvl w:ilvl="1" w:tplc="45451157" w:tentative="1">
      <w:start w:val="1"/>
      <w:numFmt w:val="lowerLetter"/>
      <w:lvlText w:val="%2."/>
      <w:lvlJc w:val="left"/>
      <w:pPr>
        <w:ind w:left="1440" w:hanging="360"/>
      </w:pPr>
    </w:lvl>
    <w:lvl w:ilvl="2" w:tplc="45451157" w:tentative="1">
      <w:start w:val="1"/>
      <w:numFmt w:val="lowerRoman"/>
      <w:lvlText w:val="%3."/>
      <w:lvlJc w:val="right"/>
      <w:pPr>
        <w:ind w:left="2160" w:hanging="180"/>
      </w:pPr>
    </w:lvl>
    <w:lvl w:ilvl="3" w:tplc="45451157" w:tentative="1">
      <w:start w:val="1"/>
      <w:numFmt w:val="decimal"/>
      <w:lvlText w:val="%4."/>
      <w:lvlJc w:val="left"/>
      <w:pPr>
        <w:ind w:left="2880" w:hanging="360"/>
      </w:pPr>
    </w:lvl>
    <w:lvl w:ilvl="4" w:tplc="45451157" w:tentative="1">
      <w:start w:val="1"/>
      <w:numFmt w:val="lowerLetter"/>
      <w:lvlText w:val="%5."/>
      <w:lvlJc w:val="left"/>
      <w:pPr>
        <w:ind w:left="3600" w:hanging="360"/>
      </w:pPr>
    </w:lvl>
    <w:lvl w:ilvl="5" w:tplc="45451157" w:tentative="1">
      <w:start w:val="1"/>
      <w:numFmt w:val="lowerRoman"/>
      <w:lvlText w:val="%6."/>
      <w:lvlJc w:val="right"/>
      <w:pPr>
        <w:ind w:left="4320" w:hanging="180"/>
      </w:pPr>
    </w:lvl>
    <w:lvl w:ilvl="6" w:tplc="45451157" w:tentative="1">
      <w:start w:val="1"/>
      <w:numFmt w:val="decimal"/>
      <w:lvlText w:val="%7."/>
      <w:lvlJc w:val="left"/>
      <w:pPr>
        <w:ind w:left="5040" w:hanging="360"/>
      </w:pPr>
    </w:lvl>
    <w:lvl w:ilvl="7" w:tplc="45451157" w:tentative="1">
      <w:start w:val="1"/>
      <w:numFmt w:val="lowerLetter"/>
      <w:lvlText w:val="%8."/>
      <w:lvlJc w:val="left"/>
      <w:pPr>
        <w:ind w:left="5760" w:hanging="360"/>
      </w:pPr>
    </w:lvl>
    <w:lvl w:ilvl="8" w:tplc="4545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">
    <w:multiLevelType w:val="hybridMultilevel"/>
    <w:lvl w:ilvl="0" w:tplc="36977872">
      <w:start w:val="1"/>
      <w:numFmt w:val="decimal"/>
      <w:lvlText w:val="%1."/>
      <w:lvlJc w:val="left"/>
      <w:pPr>
        <w:ind w:left="720" w:hanging="360"/>
      </w:pPr>
    </w:lvl>
    <w:lvl w:ilvl="1" w:tplc="36977872" w:tentative="1">
      <w:start w:val="1"/>
      <w:numFmt w:val="lowerLetter"/>
      <w:lvlText w:val="%2."/>
      <w:lvlJc w:val="left"/>
      <w:pPr>
        <w:ind w:left="1440" w:hanging="360"/>
      </w:pPr>
    </w:lvl>
    <w:lvl w:ilvl="2" w:tplc="36977872" w:tentative="1">
      <w:start w:val="1"/>
      <w:numFmt w:val="lowerRoman"/>
      <w:lvlText w:val="%3."/>
      <w:lvlJc w:val="right"/>
      <w:pPr>
        <w:ind w:left="2160" w:hanging="180"/>
      </w:pPr>
    </w:lvl>
    <w:lvl w:ilvl="3" w:tplc="36977872" w:tentative="1">
      <w:start w:val="1"/>
      <w:numFmt w:val="decimal"/>
      <w:lvlText w:val="%4."/>
      <w:lvlJc w:val="left"/>
      <w:pPr>
        <w:ind w:left="2880" w:hanging="360"/>
      </w:pPr>
    </w:lvl>
    <w:lvl w:ilvl="4" w:tplc="36977872" w:tentative="1">
      <w:start w:val="1"/>
      <w:numFmt w:val="lowerLetter"/>
      <w:lvlText w:val="%5."/>
      <w:lvlJc w:val="left"/>
      <w:pPr>
        <w:ind w:left="3600" w:hanging="360"/>
      </w:pPr>
    </w:lvl>
    <w:lvl w:ilvl="5" w:tplc="36977872" w:tentative="1">
      <w:start w:val="1"/>
      <w:numFmt w:val="lowerRoman"/>
      <w:lvlText w:val="%6."/>
      <w:lvlJc w:val="right"/>
      <w:pPr>
        <w:ind w:left="4320" w:hanging="180"/>
      </w:pPr>
    </w:lvl>
    <w:lvl w:ilvl="6" w:tplc="36977872" w:tentative="1">
      <w:start w:val="1"/>
      <w:numFmt w:val="decimal"/>
      <w:lvlText w:val="%7."/>
      <w:lvlJc w:val="left"/>
      <w:pPr>
        <w:ind w:left="5040" w:hanging="360"/>
      </w:pPr>
    </w:lvl>
    <w:lvl w:ilvl="7" w:tplc="36977872" w:tentative="1">
      <w:start w:val="1"/>
      <w:numFmt w:val="lowerLetter"/>
      <w:lvlText w:val="%8."/>
      <w:lvlJc w:val="left"/>
      <w:pPr>
        <w:ind w:left="5760" w:hanging="360"/>
      </w:pPr>
    </w:lvl>
    <w:lvl w:ilvl="8" w:tplc="36977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">
    <w:multiLevelType w:val="hybridMultilevel"/>
    <w:lvl w:ilvl="0" w:tplc="50847184">
      <w:start w:val="1"/>
      <w:numFmt w:val="decimal"/>
      <w:lvlText w:val="%1."/>
      <w:lvlJc w:val="left"/>
      <w:pPr>
        <w:ind w:left="720" w:hanging="360"/>
      </w:pPr>
    </w:lvl>
    <w:lvl w:ilvl="1" w:tplc="50847184" w:tentative="1">
      <w:start w:val="1"/>
      <w:numFmt w:val="lowerLetter"/>
      <w:lvlText w:val="%2."/>
      <w:lvlJc w:val="left"/>
      <w:pPr>
        <w:ind w:left="1440" w:hanging="360"/>
      </w:pPr>
    </w:lvl>
    <w:lvl w:ilvl="2" w:tplc="50847184" w:tentative="1">
      <w:start w:val="1"/>
      <w:numFmt w:val="lowerRoman"/>
      <w:lvlText w:val="%3."/>
      <w:lvlJc w:val="right"/>
      <w:pPr>
        <w:ind w:left="2160" w:hanging="180"/>
      </w:pPr>
    </w:lvl>
    <w:lvl w:ilvl="3" w:tplc="50847184" w:tentative="1">
      <w:start w:val="1"/>
      <w:numFmt w:val="decimal"/>
      <w:lvlText w:val="%4."/>
      <w:lvlJc w:val="left"/>
      <w:pPr>
        <w:ind w:left="2880" w:hanging="360"/>
      </w:pPr>
    </w:lvl>
    <w:lvl w:ilvl="4" w:tplc="50847184" w:tentative="1">
      <w:start w:val="1"/>
      <w:numFmt w:val="lowerLetter"/>
      <w:lvlText w:val="%5."/>
      <w:lvlJc w:val="left"/>
      <w:pPr>
        <w:ind w:left="3600" w:hanging="360"/>
      </w:pPr>
    </w:lvl>
    <w:lvl w:ilvl="5" w:tplc="50847184" w:tentative="1">
      <w:start w:val="1"/>
      <w:numFmt w:val="lowerRoman"/>
      <w:lvlText w:val="%6."/>
      <w:lvlJc w:val="right"/>
      <w:pPr>
        <w:ind w:left="4320" w:hanging="180"/>
      </w:pPr>
    </w:lvl>
    <w:lvl w:ilvl="6" w:tplc="50847184" w:tentative="1">
      <w:start w:val="1"/>
      <w:numFmt w:val="decimal"/>
      <w:lvlText w:val="%7."/>
      <w:lvlJc w:val="left"/>
      <w:pPr>
        <w:ind w:left="5040" w:hanging="360"/>
      </w:pPr>
    </w:lvl>
    <w:lvl w:ilvl="7" w:tplc="50847184" w:tentative="1">
      <w:start w:val="1"/>
      <w:numFmt w:val="lowerLetter"/>
      <w:lvlText w:val="%8."/>
      <w:lvlJc w:val="left"/>
      <w:pPr>
        <w:ind w:left="5760" w:hanging="360"/>
      </w:pPr>
    </w:lvl>
    <w:lvl w:ilvl="8" w:tplc="50847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">
    <w:multiLevelType w:val="hybridMultilevel"/>
    <w:lvl w:ilvl="0" w:tplc="66566369">
      <w:start w:val="1"/>
      <w:numFmt w:val="decimal"/>
      <w:lvlText w:val="%1."/>
      <w:lvlJc w:val="left"/>
      <w:pPr>
        <w:ind w:left="720" w:hanging="360"/>
      </w:pPr>
    </w:lvl>
    <w:lvl w:ilvl="1" w:tplc="66566369" w:tentative="1">
      <w:start w:val="1"/>
      <w:numFmt w:val="lowerLetter"/>
      <w:lvlText w:val="%2."/>
      <w:lvlJc w:val="left"/>
      <w:pPr>
        <w:ind w:left="1440" w:hanging="360"/>
      </w:pPr>
    </w:lvl>
    <w:lvl w:ilvl="2" w:tplc="66566369" w:tentative="1">
      <w:start w:val="1"/>
      <w:numFmt w:val="lowerRoman"/>
      <w:lvlText w:val="%3."/>
      <w:lvlJc w:val="right"/>
      <w:pPr>
        <w:ind w:left="2160" w:hanging="180"/>
      </w:pPr>
    </w:lvl>
    <w:lvl w:ilvl="3" w:tplc="66566369" w:tentative="1">
      <w:start w:val="1"/>
      <w:numFmt w:val="decimal"/>
      <w:lvlText w:val="%4."/>
      <w:lvlJc w:val="left"/>
      <w:pPr>
        <w:ind w:left="2880" w:hanging="360"/>
      </w:pPr>
    </w:lvl>
    <w:lvl w:ilvl="4" w:tplc="66566369" w:tentative="1">
      <w:start w:val="1"/>
      <w:numFmt w:val="lowerLetter"/>
      <w:lvlText w:val="%5."/>
      <w:lvlJc w:val="left"/>
      <w:pPr>
        <w:ind w:left="3600" w:hanging="360"/>
      </w:pPr>
    </w:lvl>
    <w:lvl w:ilvl="5" w:tplc="66566369" w:tentative="1">
      <w:start w:val="1"/>
      <w:numFmt w:val="lowerRoman"/>
      <w:lvlText w:val="%6."/>
      <w:lvlJc w:val="right"/>
      <w:pPr>
        <w:ind w:left="4320" w:hanging="180"/>
      </w:pPr>
    </w:lvl>
    <w:lvl w:ilvl="6" w:tplc="66566369" w:tentative="1">
      <w:start w:val="1"/>
      <w:numFmt w:val="decimal"/>
      <w:lvlText w:val="%7."/>
      <w:lvlJc w:val="left"/>
      <w:pPr>
        <w:ind w:left="5040" w:hanging="360"/>
      </w:pPr>
    </w:lvl>
    <w:lvl w:ilvl="7" w:tplc="66566369" w:tentative="1">
      <w:start w:val="1"/>
      <w:numFmt w:val="lowerLetter"/>
      <w:lvlText w:val="%8."/>
      <w:lvlJc w:val="left"/>
      <w:pPr>
        <w:ind w:left="5760" w:hanging="360"/>
      </w:pPr>
    </w:lvl>
    <w:lvl w:ilvl="8" w:tplc="6656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">
    <w:multiLevelType w:val="hybridMultilevel"/>
    <w:lvl w:ilvl="0" w:tplc="34814067">
      <w:start w:val="1"/>
      <w:numFmt w:val="decimal"/>
      <w:lvlText w:val="%1."/>
      <w:lvlJc w:val="left"/>
      <w:pPr>
        <w:ind w:left="720" w:hanging="360"/>
      </w:pPr>
    </w:lvl>
    <w:lvl w:ilvl="1" w:tplc="34814067" w:tentative="1">
      <w:start w:val="1"/>
      <w:numFmt w:val="lowerLetter"/>
      <w:lvlText w:val="%2."/>
      <w:lvlJc w:val="left"/>
      <w:pPr>
        <w:ind w:left="1440" w:hanging="360"/>
      </w:pPr>
    </w:lvl>
    <w:lvl w:ilvl="2" w:tplc="34814067" w:tentative="1">
      <w:start w:val="1"/>
      <w:numFmt w:val="lowerRoman"/>
      <w:lvlText w:val="%3."/>
      <w:lvlJc w:val="right"/>
      <w:pPr>
        <w:ind w:left="2160" w:hanging="180"/>
      </w:pPr>
    </w:lvl>
    <w:lvl w:ilvl="3" w:tplc="34814067" w:tentative="1">
      <w:start w:val="1"/>
      <w:numFmt w:val="decimal"/>
      <w:lvlText w:val="%4."/>
      <w:lvlJc w:val="left"/>
      <w:pPr>
        <w:ind w:left="2880" w:hanging="360"/>
      </w:pPr>
    </w:lvl>
    <w:lvl w:ilvl="4" w:tplc="34814067" w:tentative="1">
      <w:start w:val="1"/>
      <w:numFmt w:val="lowerLetter"/>
      <w:lvlText w:val="%5."/>
      <w:lvlJc w:val="left"/>
      <w:pPr>
        <w:ind w:left="3600" w:hanging="360"/>
      </w:pPr>
    </w:lvl>
    <w:lvl w:ilvl="5" w:tplc="34814067" w:tentative="1">
      <w:start w:val="1"/>
      <w:numFmt w:val="lowerRoman"/>
      <w:lvlText w:val="%6."/>
      <w:lvlJc w:val="right"/>
      <w:pPr>
        <w:ind w:left="4320" w:hanging="180"/>
      </w:pPr>
    </w:lvl>
    <w:lvl w:ilvl="6" w:tplc="34814067" w:tentative="1">
      <w:start w:val="1"/>
      <w:numFmt w:val="decimal"/>
      <w:lvlText w:val="%7."/>
      <w:lvlJc w:val="left"/>
      <w:pPr>
        <w:ind w:left="5040" w:hanging="360"/>
      </w:pPr>
    </w:lvl>
    <w:lvl w:ilvl="7" w:tplc="34814067" w:tentative="1">
      <w:start w:val="1"/>
      <w:numFmt w:val="lowerLetter"/>
      <w:lvlText w:val="%8."/>
      <w:lvlJc w:val="left"/>
      <w:pPr>
        <w:ind w:left="5760" w:hanging="360"/>
      </w:pPr>
    </w:lvl>
    <w:lvl w:ilvl="8" w:tplc="3481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12357305">
      <w:start w:val="1"/>
      <w:numFmt w:val="decimal"/>
      <w:lvlText w:val="%1."/>
      <w:lvlJc w:val="left"/>
      <w:pPr>
        <w:ind w:left="720" w:hanging="360"/>
      </w:pPr>
    </w:lvl>
    <w:lvl w:ilvl="1" w:tplc="12357305" w:tentative="1">
      <w:start w:val="1"/>
      <w:numFmt w:val="lowerLetter"/>
      <w:lvlText w:val="%2."/>
      <w:lvlJc w:val="left"/>
      <w:pPr>
        <w:ind w:left="1440" w:hanging="360"/>
      </w:pPr>
    </w:lvl>
    <w:lvl w:ilvl="2" w:tplc="12357305" w:tentative="1">
      <w:start w:val="1"/>
      <w:numFmt w:val="lowerRoman"/>
      <w:lvlText w:val="%3."/>
      <w:lvlJc w:val="right"/>
      <w:pPr>
        <w:ind w:left="2160" w:hanging="180"/>
      </w:pPr>
    </w:lvl>
    <w:lvl w:ilvl="3" w:tplc="12357305" w:tentative="1">
      <w:start w:val="1"/>
      <w:numFmt w:val="decimal"/>
      <w:lvlText w:val="%4."/>
      <w:lvlJc w:val="left"/>
      <w:pPr>
        <w:ind w:left="2880" w:hanging="360"/>
      </w:pPr>
    </w:lvl>
    <w:lvl w:ilvl="4" w:tplc="12357305" w:tentative="1">
      <w:start w:val="1"/>
      <w:numFmt w:val="lowerLetter"/>
      <w:lvlText w:val="%5."/>
      <w:lvlJc w:val="left"/>
      <w:pPr>
        <w:ind w:left="3600" w:hanging="360"/>
      </w:pPr>
    </w:lvl>
    <w:lvl w:ilvl="5" w:tplc="12357305" w:tentative="1">
      <w:start w:val="1"/>
      <w:numFmt w:val="lowerRoman"/>
      <w:lvlText w:val="%6."/>
      <w:lvlJc w:val="right"/>
      <w:pPr>
        <w:ind w:left="4320" w:hanging="180"/>
      </w:pPr>
    </w:lvl>
    <w:lvl w:ilvl="6" w:tplc="12357305" w:tentative="1">
      <w:start w:val="1"/>
      <w:numFmt w:val="decimal"/>
      <w:lvlText w:val="%7."/>
      <w:lvlJc w:val="left"/>
      <w:pPr>
        <w:ind w:left="5040" w:hanging="360"/>
      </w:pPr>
    </w:lvl>
    <w:lvl w:ilvl="7" w:tplc="12357305" w:tentative="1">
      <w:start w:val="1"/>
      <w:numFmt w:val="lowerLetter"/>
      <w:lvlText w:val="%8."/>
      <w:lvlJc w:val="left"/>
      <w:pPr>
        <w:ind w:left="5760" w:hanging="360"/>
      </w:pPr>
    </w:lvl>
    <w:lvl w:ilvl="8" w:tplc="12357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57017355">
      <w:start w:val="1"/>
      <w:numFmt w:val="decimal"/>
      <w:lvlText w:val="%1."/>
      <w:lvlJc w:val="left"/>
      <w:pPr>
        <w:ind w:left="720" w:hanging="360"/>
      </w:pPr>
    </w:lvl>
    <w:lvl w:ilvl="1" w:tplc="57017355" w:tentative="1">
      <w:start w:val="1"/>
      <w:numFmt w:val="lowerLetter"/>
      <w:lvlText w:val="%2."/>
      <w:lvlJc w:val="left"/>
      <w:pPr>
        <w:ind w:left="1440" w:hanging="360"/>
      </w:pPr>
    </w:lvl>
    <w:lvl w:ilvl="2" w:tplc="57017355" w:tentative="1">
      <w:start w:val="1"/>
      <w:numFmt w:val="lowerRoman"/>
      <w:lvlText w:val="%3."/>
      <w:lvlJc w:val="right"/>
      <w:pPr>
        <w:ind w:left="2160" w:hanging="180"/>
      </w:pPr>
    </w:lvl>
    <w:lvl w:ilvl="3" w:tplc="57017355" w:tentative="1">
      <w:start w:val="1"/>
      <w:numFmt w:val="decimal"/>
      <w:lvlText w:val="%4."/>
      <w:lvlJc w:val="left"/>
      <w:pPr>
        <w:ind w:left="2880" w:hanging="360"/>
      </w:pPr>
    </w:lvl>
    <w:lvl w:ilvl="4" w:tplc="57017355" w:tentative="1">
      <w:start w:val="1"/>
      <w:numFmt w:val="lowerLetter"/>
      <w:lvlText w:val="%5."/>
      <w:lvlJc w:val="left"/>
      <w:pPr>
        <w:ind w:left="3600" w:hanging="360"/>
      </w:pPr>
    </w:lvl>
    <w:lvl w:ilvl="5" w:tplc="57017355" w:tentative="1">
      <w:start w:val="1"/>
      <w:numFmt w:val="lowerRoman"/>
      <w:lvlText w:val="%6."/>
      <w:lvlJc w:val="right"/>
      <w:pPr>
        <w:ind w:left="4320" w:hanging="180"/>
      </w:pPr>
    </w:lvl>
    <w:lvl w:ilvl="6" w:tplc="57017355" w:tentative="1">
      <w:start w:val="1"/>
      <w:numFmt w:val="decimal"/>
      <w:lvlText w:val="%7."/>
      <w:lvlJc w:val="left"/>
      <w:pPr>
        <w:ind w:left="5040" w:hanging="360"/>
      </w:pPr>
    </w:lvl>
    <w:lvl w:ilvl="7" w:tplc="57017355" w:tentative="1">
      <w:start w:val="1"/>
      <w:numFmt w:val="lowerLetter"/>
      <w:lvlText w:val="%8."/>
      <w:lvlJc w:val="left"/>
      <w:pPr>
        <w:ind w:left="5760" w:hanging="360"/>
      </w:pPr>
    </w:lvl>
    <w:lvl w:ilvl="8" w:tplc="57017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53093939">
      <w:start w:val="1"/>
      <w:numFmt w:val="decimal"/>
      <w:lvlText w:val="%1."/>
      <w:lvlJc w:val="left"/>
      <w:pPr>
        <w:ind w:left="720" w:hanging="360"/>
      </w:pPr>
    </w:lvl>
    <w:lvl w:ilvl="1" w:tplc="53093939" w:tentative="1">
      <w:start w:val="1"/>
      <w:numFmt w:val="lowerLetter"/>
      <w:lvlText w:val="%2."/>
      <w:lvlJc w:val="left"/>
      <w:pPr>
        <w:ind w:left="1440" w:hanging="360"/>
      </w:pPr>
    </w:lvl>
    <w:lvl w:ilvl="2" w:tplc="53093939" w:tentative="1">
      <w:start w:val="1"/>
      <w:numFmt w:val="lowerRoman"/>
      <w:lvlText w:val="%3."/>
      <w:lvlJc w:val="right"/>
      <w:pPr>
        <w:ind w:left="2160" w:hanging="180"/>
      </w:pPr>
    </w:lvl>
    <w:lvl w:ilvl="3" w:tplc="53093939" w:tentative="1">
      <w:start w:val="1"/>
      <w:numFmt w:val="decimal"/>
      <w:lvlText w:val="%4."/>
      <w:lvlJc w:val="left"/>
      <w:pPr>
        <w:ind w:left="2880" w:hanging="360"/>
      </w:pPr>
    </w:lvl>
    <w:lvl w:ilvl="4" w:tplc="53093939" w:tentative="1">
      <w:start w:val="1"/>
      <w:numFmt w:val="lowerLetter"/>
      <w:lvlText w:val="%5."/>
      <w:lvlJc w:val="left"/>
      <w:pPr>
        <w:ind w:left="3600" w:hanging="360"/>
      </w:pPr>
    </w:lvl>
    <w:lvl w:ilvl="5" w:tplc="53093939" w:tentative="1">
      <w:start w:val="1"/>
      <w:numFmt w:val="lowerRoman"/>
      <w:lvlText w:val="%6."/>
      <w:lvlJc w:val="right"/>
      <w:pPr>
        <w:ind w:left="4320" w:hanging="180"/>
      </w:pPr>
    </w:lvl>
    <w:lvl w:ilvl="6" w:tplc="53093939" w:tentative="1">
      <w:start w:val="1"/>
      <w:numFmt w:val="decimal"/>
      <w:lvlText w:val="%7."/>
      <w:lvlJc w:val="left"/>
      <w:pPr>
        <w:ind w:left="5040" w:hanging="360"/>
      </w:pPr>
    </w:lvl>
    <w:lvl w:ilvl="7" w:tplc="53093939" w:tentative="1">
      <w:start w:val="1"/>
      <w:numFmt w:val="lowerLetter"/>
      <w:lvlText w:val="%8."/>
      <w:lvlJc w:val="left"/>
      <w:pPr>
        <w:ind w:left="5760" w:hanging="360"/>
      </w:pPr>
    </w:lvl>
    <w:lvl w:ilvl="8" w:tplc="5309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98689650">
      <w:start w:val="1"/>
      <w:numFmt w:val="decimal"/>
      <w:lvlText w:val="%1."/>
      <w:lvlJc w:val="left"/>
      <w:pPr>
        <w:ind w:left="720" w:hanging="360"/>
      </w:pPr>
    </w:lvl>
    <w:lvl w:ilvl="1" w:tplc="98689650" w:tentative="1">
      <w:start w:val="1"/>
      <w:numFmt w:val="lowerLetter"/>
      <w:lvlText w:val="%2."/>
      <w:lvlJc w:val="left"/>
      <w:pPr>
        <w:ind w:left="1440" w:hanging="360"/>
      </w:pPr>
    </w:lvl>
    <w:lvl w:ilvl="2" w:tplc="98689650" w:tentative="1">
      <w:start w:val="1"/>
      <w:numFmt w:val="lowerRoman"/>
      <w:lvlText w:val="%3."/>
      <w:lvlJc w:val="right"/>
      <w:pPr>
        <w:ind w:left="2160" w:hanging="180"/>
      </w:pPr>
    </w:lvl>
    <w:lvl w:ilvl="3" w:tplc="98689650" w:tentative="1">
      <w:start w:val="1"/>
      <w:numFmt w:val="decimal"/>
      <w:lvlText w:val="%4."/>
      <w:lvlJc w:val="left"/>
      <w:pPr>
        <w:ind w:left="2880" w:hanging="360"/>
      </w:pPr>
    </w:lvl>
    <w:lvl w:ilvl="4" w:tplc="98689650" w:tentative="1">
      <w:start w:val="1"/>
      <w:numFmt w:val="lowerLetter"/>
      <w:lvlText w:val="%5."/>
      <w:lvlJc w:val="left"/>
      <w:pPr>
        <w:ind w:left="3600" w:hanging="360"/>
      </w:pPr>
    </w:lvl>
    <w:lvl w:ilvl="5" w:tplc="98689650" w:tentative="1">
      <w:start w:val="1"/>
      <w:numFmt w:val="lowerRoman"/>
      <w:lvlText w:val="%6."/>
      <w:lvlJc w:val="right"/>
      <w:pPr>
        <w:ind w:left="4320" w:hanging="180"/>
      </w:pPr>
    </w:lvl>
    <w:lvl w:ilvl="6" w:tplc="98689650" w:tentative="1">
      <w:start w:val="1"/>
      <w:numFmt w:val="decimal"/>
      <w:lvlText w:val="%7."/>
      <w:lvlJc w:val="left"/>
      <w:pPr>
        <w:ind w:left="5040" w:hanging="360"/>
      </w:pPr>
    </w:lvl>
    <w:lvl w:ilvl="7" w:tplc="98689650" w:tentative="1">
      <w:start w:val="1"/>
      <w:numFmt w:val="lowerLetter"/>
      <w:lvlText w:val="%8."/>
      <w:lvlJc w:val="left"/>
      <w:pPr>
        <w:ind w:left="5760" w:hanging="360"/>
      </w:pPr>
    </w:lvl>
    <w:lvl w:ilvl="8" w:tplc="9868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17182985">
      <w:start w:val="1"/>
      <w:numFmt w:val="decimal"/>
      <w:lvlText w:val="%1."/>
      <w:lvlJc w:val="left"/>
      <w:pPr>
        <w:ind w:left="720" w:hanging="360"/>
      </w:pPr>
    </w:lvl>
    <w:lvl w:ilvl="1" w:tplc="17182985" w:tentative="1">
      <w:start w:val="1"/>
      <w:numFmt w:val="lowerLetter"/>
      <w:lvlText w:val="%2."/>
      <w:lvlJc w:val="left"/>
      <w:pPr>
        <w:ind w:left="1440" w:hanging="360"/>
      </w:pPr>
    </w:lvl>
    <w:lvl w:ilvl="2" w:tplc="17182985" w:tentative="1">
      <w:start w:val="1"/>
      <w:numFmt w:val="lowerRoman"/>
      <w:lvlText w:val="%3."/>
      <w:lvlJc w:val="right"/>
      <w:pPr>
        <w:ind w:left="2160" w:hanging="180"/>
      </w:pPr>
    </w:lvl>
    <w:lvl w:ilvl="3" w:tplc="17182985" w:tentative="1">
      <w:start w:val="1"/>
      <w:numFmt w:val="decimal"/>
      <w:lvlText w:val="%4."/>
      <w:lvlJc w:val="left"/>
      <w:pPr>
        <w:ind w:left="2880" w:hanging="360"/>
      </w:pPr>
    </w:lvl>
    <w:lvl w:ilvl="4" w:tplc="17182985" w:tentative="1">
      <w:start w:val="1"/>
      <w:numFmt w:val="lowerLetter"/>
      <w:lvlText w:val="%5."/>
      <w:lvlJc w:val="left"/>
      <w:pPr>
        <w:ind w:left="3600" w:hanging="360"/>
      </w:pPr>
    </w:lvl>
    <w:lvl w:ilvl="5" w:tplc="17182985" w:tentative="1">
      <w:start w:val="1"/>
      <w:numFmt w:val="lowerRoman"/>
      <w:lvlText w:val="%6."/>
      <w:lvlJc w:val="right"/>
      <w:pPr>
        <w:ind w:left="4320" w:hanging="180"/>
      </w:pPr>
    </w:lvl>
    <w:lvl w:ilvl="6" w:tplc="17182985" w:tentative="1">
      <w:start w:val="1"/>
      <w:numFmt w:val="decimal"/>
      <w:lvlText w:val="%7."/>
      <w:lvlJc w:val="left"/>
      <w:pPr>
        <w:ind w:left="5040" w:hanging="360"/>
      </w:pPr>
    </w:lvl>
    <w:lvl w:ilvl="7" w:tplc="17182985" w:tentative="1">
      <w:start w:val="1"/>
      <w:numFmt w:val="lowerLetter"/>
      <w:lvlText w:val="%8."/>
      <w:lvlJc w:val="left"/>
      <w:pPr>
        <w:ind w:left="5760" w:hanging="360"/>
      </w:pPr>
    </w:lvl>
    <w:lvl w:ilvl="8" w:tplc="17182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47014766">
      <w:start w:val="1"/>
      <w:numFmt w:val="decimal"/>
      <w:lvlText w:val="%1."/>
      <w:lvlJc w:val="left"/>
      <w:pPr>
        <w:ind w:left="720" w:hanging="360"/>
      </w:pPr>
    </w:lvl>
    <w:lvl w:ilvl="1" w:tplc="47014766" w:tentative="1">
      <w:start w:val="1"/>
      <w:numFmt w:val="lowerLetter"/>
      <w:lvlText w:val="%2."/>
      <w:lvlJc w:val="left"/>
      <w:pPr>
        <w:ind w:left="1440" w:hanging="360"/>
      </w:pPr>
    </w:lvl>
    <w:lvl w:ilvl="2" w:tplc="47014766" w:tentative="1">
      <w:start w:val="1"/>
      <w:numFmt w:val="lowerRoman"/>
      <w:lvlText w:val="%3."/>
      <w:lvlJc w:val="right"/>
      <w:pPr>
        <w:ind w:left="2160" w:hanging="180"/>
      </w:pPr>
    </w:lvl>
    <w:lvl w:ilvl="3" w:tplc="47014766" w:tentative="1">
      <w:start w:val="1"/>
      <w:numFmt w:val="decimal"/>
      <w:lvlText w:val="%4."/>
      <w:lvlJc w:val="left"/>
      <w:pPr>
        <w:ind w:left="2880" w:hanging="360"/>
      </w:pPr>
    </w:lvl>
    <w:lvl w:ilvl="4" w:tplc="47014766" w:tentative="1">
      <w:start w:val="1"/>
      <w:numFmt w:val="lowerLetter"/>
      <w:lvlText w:val="%5."/>
      <w:lvlJc w:val="left"/>
      <w:pPr>
        <w:ind w:left="3600" w:hanging="360"/>
      </w:pPr>
    </w:lvl>
    <w:lvl w:ilvl="5" w:tplc="47014766" w:tentative="1">
      <w:start w:val="1"/>
      <w:numFmt w:val="lowerRoman"/>
      <w:lvlText w:val="%6."/>
      <w:lvlJc w:val="right"/>
      <w:pPr>
        <w:ind w:left="4320" w:hanging="180"/>
      </w:pPr>
    </w:lvl>
    <w:lvl w:ilvl="6" w:tplc="47014766" w:tentative="1">
      <w:start w:val="1"/>
      <w:numFmt w:val="decimal"/>
      <w:lvlText w:val="%7."/>
      <w:lvlJc w:val="left"/>
      <w:pPr>
        <w:ind w:left="5040" w:hanging="360"/>
      </w:pPr>
    </w:lvl>
    <w:lvl w:ilvl="7" w:tplc="47014766" w:tentative="1">
      <w:start w:val="1"/>
      <w:numFmt w:val="lowerLetter"/>
      <w:lvlText w:val="%8."/>
      <w:lvlJc w:val="left"/>
      <w:pPr>
        <w:ind w:left="5760" w:hanging="360"/>
      </w:pPr>
    </w:lvl>
    <w:lvl w:ilvl="8" w:tplc="4701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20956994">
      <w:start w:val="1"/>
      <w:numFmt w:val="decimal"/>
      <w:lvlText w:val="%1."/>
      <w:lvlJc w:val="left"/>
      <w:pPr>
        <w:ind w:left="720" w:hanging="360"/>
      </w:pPr>
    </w:lvl>
    <w:lvl w:ilvl="1" w:tplc="20956994" w:tentative="1">
      <w:start w:val="1"/>
      <w:numFmt w:val="lowerLetter"/>
      <w:lvlText w:val="%2."/>
      <w:lvlJc w:val="left"/>
      <w:pPr>
        <w:ind w:left="1440" w:hanging="360"/>
      </w:pPr>
    </w:lvl>
    <w:lvl w:ilvl="2" w:tplc="20956994" w:tentative="1">
      <w:start w:val="1"/>
      <w:numFmt w:val="lowerRoman"/>
      <w:lvlText w:val="%3."/>
      <w:lvlJc w:val="right"/>
      <w:pPr>
        <w:ind w:left="2160" w:hanging="180"/>
      </w:pPr>
    </w:lvl>
    <w:lvl w:ilvl="3" w:tplc="20956994" w:tentative="1">
      <w:start w:val="1"/>
      <w:numFmt w:val="decimal"/>
      <w:lvlText w:val="%4."/>
      <w:lvlJc w:val="left"/>
      <w:pPr>
        <w:ind w:left="2880" w:hanging="360"/>
      </w:pPr>
    </w:lvl>
    <w:lvl w:ilvl="4" w:tplc="20956994" w:tentative="1">
      <w:start w:val="1"/>
      <w:numFmt w:val="lowerLetter"/>
      <w:lvlText w:val="%5."/>
      <w:lvlJc w:val="left"/>
      <w:pPr>
        <w:ind w:left="3600" w:hanging="360"/>
      </w:pPr>
    </w:lvl>
    <w:lvl w:ilvl="5" w:tplc="20956994" w:tentative="1">
      <w:start w:val="1"/>
      <w:numFmt w:val="lowerRoman"/>
      <w:lvlText w:val="%6."/>
      <w:lvlJc w:val="right"/>
      <w:pPr>
        <w:ind w:left="4320" w:hanging="180"/>
      </w:pPr>
    </w:lvl>
    <w:lvl w:ilvl="6" w:tplc="20956994" w:tentative="1">
      <w:start w:val="1"/>
      <w:numFmt w:val="decimal"/>
      <w:lvlText w:val="%7."/>
      <w:lvlJc w:val="left"/>
      <w:pPr>
        <w:ind w:left="5040" w:hanging="360"/>
      </w:pPr>
    </w:lvl>
    <w:lvl w:ilvl="7" w:tplc="20956994" w:tentative="1">
      <w:start w:val="1"/>
      <w:numFmt w:val="lowerLetter"/>
      <w:lvlText w:val="%8."/>
      <w:lvlJc w:val="left"/>
      <w:pPr>
        <w:ind w:left="5760" w:hanging="360"/>
      </w:pPr>
    </w:lvl>
    <w:lvl w:ilvl="8" w:tplc="2095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47882885">
      <w:start w:val="1"/>
      <w:numFmt w:val="decimal"/>
      <w:lvlText w:val="%1."/>
      <w:lvlJc w:val="left"/>
      <w:pPr>
        <w:ind w:left="720" w:hanging="360"/>
      </w:pPr>
    </w:lvl>
    <w:lvl w:ilvl="1" w:tplc="47882885" w:tentative="1">
      <w:start w:val="1"/>
      <w:numFmt w:val="lowerLetter"/>
      <w:lvlText w:val="%2."/>
      <w:lvlJc w:val="left"/>
      <w:pPr>
        <w:ind w:left="1440" w:hanging="360"/>
      </w:pPr>
    </w:lvl>
    <w:lvl w:ilvl="2" w:tplc="47882885" w:tentative="1">
      <w:start w:val="1"/>
      <w:numFmt w:val="lowerRoman"/>
      <w:lvlText w:val="%3."/>
      <w:lvlJc w:val="right"/>
      <w:pPr>
        <w:ind w:left="2160" w:hanging="180"/>
      </w:pPr>
    </w:lvl>
    <w:lvl w:ilvl="3" w:tplc="47882885" w:tentative="1">
      <w:start w:val="1"/>
      <w:numFmt w:val="decimal"/>
      <w:lvlText w:val="%4."/>
      <w:lvlJc w:val="left"/>
      <w:pPr>
        <w:ind w:left="2880" w:hanging="360"/>
      </w:pPr>
    </w:lvl>
    <w:lvl w:ilvl="4" w:tplc="47882885" w:tentative="1">
      <w:start w:val="1"/>
      <w:numFmt w:val="lowerLetter"/>
      <w:lvlText w:val="%5."/>
      <w:lvlJc w:val="left"/>
      <w:pPr>
        <w:ind w:left="3600" w:hanging="360"/>
      </w:pPr>
    </w:lvl>
    <w:lvl w:ilvl="5" w:tplc="47882885" w:tentative="1">
      <w:start w:val="1"/>
      <w:numFmt w:val="lowerRoman"/>
      <w:lvlText w:val="%6."/>
      <w:lvlJc w:val="right"/>
      <w:pPr>
        <w:ind w:left="4320" w:hanging="180"/>
      </w:pPr>
    </w:lvl>
    <w:lvl w:ilvl="6" w:tplc="47882885" w:tentative="1">
      <w:start w:val="1"/>
      <w:numFmt w:val="decimal"/>
      <w:lvlText w:val="%7."/>
      <w:lvlJc w:val="left"/>
      <w:pPr>
        <w:ind w:left="5040" w:hanging="360"/>
      </w:pPr>
    </w:lvl>
    <w:lvl w:ilvl="7" w:tplc="47882885" w:tentative="1">
      <w:start w:val="1"/>
      <w:numFmt w:val="lowerLetter"/>
      <w:lvlText w:val="%8."/>
      <w:lvlJc w:val="left"/>
      <w:pPr>
        <w:ind w:left="5760" w:hanging="360"/>
      </w:pPr>
    </w:lvl>
    <w:lvl w:ilvl="8" w:tplc="4788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56112834">
      <w:start w:val="1"/>
      <w:numFmt w:val="decimal"/>
      <w:lvlText w:val="%1."/>
      <w:lvlJc w:val="left"/>
      <w:pPr>
        <w:ind w:left="720" w:hanging="360"/>
      </w:pPr>
    </w:lvl>
    <w:lvl w:ilvl="1" w:tplc="56112834" w:tentative="1">
      <w:start w:val="1"/>
      <w:numFmt w:val="lowerLetter"/>
      <w:lvlText w:val="%2."/>
      <w:lvlJc w:val="left"/>
      <w:pPr>
        <w:ind w:left="1440" w:hanging="360"/>
      </w:pPr>
    </w:lvl>
    <w:lvl w:ilvl="2" w:tplc="56112834" w:tentative="1">
      <w:start w:val="1"/>
      <w:numFmt w:val="lowerRoman"/>
      <w:lvlText w:val="%3."/>
      <w:lvlJc w:val="right"/>
      <w:pPr>
        <w:ind w:left="2160" w:hanging="180"/>
      </w:pPr>
    </w:lvl>
    <w:lvl w:ilvl="3" w:tplc="56112834" w:tentative="1">
      <w:start w:val="1"/>
      <w:numFmt w:val="decimal"/>
      <w:lvlText w:val="%4."/>
      <w:lvlJc w:val="left"/>
      <w:pPr>
        <w:ind w:left="2880" w:hanging="360"/>
      </w:pPr>
    </w:lvl>
    <w:lvl w:ilvl="4" w:tplc="56112834" w:tentative="1">
      <w:start w:val="1"/>
      <w:numFmt w:val="lowerLetter"/>
      <w:lvlText w:val="%5."/>
      <w:lvlJc w:val="left"/>
      <w:pPr>
        <w:ind w:left="3600" w:hanging="360"/>
      </w:pPr>
    </w:lvl>
    <w:lvl w:ilvl="5" w:tplc="56112834" w:tentative="1">
      <w:start w:val="1"/>
      <w:numFmt w:val="lowerRoman"/>
      <w:lvlText w:val="%6."/>
      <w:lvlJc w:val="right"/>
      <w:pPr>
        <w:ind w:left="4320" w:hanging="180"/>
      </w:pPr>
    </w:lvl>
    <w:lvl w:ilvl="6" w:tplc="56112834" w:tentative="1">
      <w:start w:val="1"/>
      <w:numFmt w:val="decimal"/>
      <w:lvlText w:val="%7."/>
      <w:lvlJc w:val="left"/>
      <w:pPr>
        <w:ind w:left="5040" w:hanging="360"/>
      </w:pPr>
    </w:lvl>
    <w:lvl w:ilvl="7" w:tplc="56112834" w:tentative="1">
      <w:start w:val="1"/>
      <w:numFmt w:val="lowerLetter"/>
      <w:lvlText w:val="%8."/>
      <w:lvlJc w:val="left"/>
      <w:pPr>
        <w:ind w:left="5760" w:hanging="360"/>
      </w:pPr>
    </w:lvl>
    <w:lvl w:ilvl="8" w:tplc="5611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83914454">
      <w:start w:val="1"/>
      <w:numFmt w:val="decimal"/>
      <w:lvlText w:val="%1."/>
      <w:lvlJc w:val="left"/>
      <w:pPr>
        <w:ind w:left="720" w:hanging="360"/>
      </w:pPr>
    </w:lvl>
    <w:lvl w:ilvl="1" w:tplc="83914454" w:tentative="1">
      <w:start w:val="1"/>
      <w:numFmt w:val="lowerLetter"/>
      <w:lvlText w:val="%2."/>
      <w:lvlJc w:val="left"/>
      <w:pPr>
        <w:ind w:left="1440" w:hanging="360"/>
      </w:pPr>
    </w:lvl>
    <w:lvl w:ilvl="2" w:tplc="83914454" w:tentative="1">
      <w:start w:val="1"/>
      <w:numFmt w:val="lowerRoman"/>
      <w:lvlText w:val="%3."/>
      <w:lvlJc w:val="right"/>
      <w:pPr>
        <w:ind w:left="2160" w:hanging="180"/>
      </w:pPr>
    </w:lvl>
    <w:lvl w:ilvl="3" w:tplc="83914454" w:tentative="1">
      <w:start w:val="1"/>
      <w:numFmt w:val="decimal"/>
      <w:lvlText w:val="%4."/>
      <w:lvlJc w:val="left"/>
      <w:pPr>
        <w:ind w:left="2880" w:hanging="360"/>
      </w:pPr>
    </w:lvl>
    <w:lvl w:ilvl="4" w:tplc="83914454" w:tentative="1">
      <w:start w:val="1"/>
      <w:numFmt w:val="lowerLetter"/>
      <w:lvlText w:val="%5."/>
      <w:lvlJc w:val="left"/>
      <w:pPr>
        <w:ind w:left="3600" w:hanging="360"/>
      </w:pPr>
    </w:lvl>
    <w:lvl w:ilvl="5" w:tplc="83914454" w:tentative="1">
      <w:start w:val="1"/>
      <w:numFmt w:val="lowerRoman"/>
      <w:lvlText w:val="%6."/>
      <w:lvlJc w:val="right"/>
      <w:pPr>
        <w:ind w:left="4320" w:hanging="180"/>
      </w:pPr>
    </w:lvl>
    <w:lvl w:ilvl="6" w:tplc="83914454" w:tentative="1">
      <w:start w:val="1"/>
      <w:numFmt w:val="decimal"/>
      <w:lvlText w:val="%7."/>
      <w:lvlJc w:val="left"/>
      <w:pPr>
        <w:ind w:left="5040" w:hanging="360"/>
      </w:pPr>
    </w:lvl>
    <w:lvl w:ilvl="7" w:tplc="83914454" w:tentative="1">
      <w:start w:val="1"/>
      <w:numFmt w:val="lowerLetter"/>
      <w:lvlText w:val="%8."/>
      <w:lvlJc w:val="left"/>
      <w:pPr>
        <w:ind w:left="5760" w:hanging="360"/>
      </w:pPr>
    </w:lvl>
    <w:lvl w:ilvl="8" w:tplc="8391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77039860">
      <w:start w:val="1"/>
      <w:numFmt w:val="decimal"/>
      <w:lvlText w:val="%1."/>
      <w:lvlJc w:val="left"/>
      <w:pPr>
        <w:ind w:left="720" w:hanging="360"/>
      </w:pPr>
    </w:lvl>
    <w:lvl w:ilvl="1" w:tplc="77039860" w:tentative="1">
      <w:start w:val="1"/>
      <w:numFmt w:val="lowerLetter"/>
      <w:lvlText w:val="%2."/>
      <w:lvlJc w:val="left"/>
      <w:pPr>
        <w:ind w:left="1440" w:hanging="360"/>
      </w:pPr>
    </w:lvl>
    <w:lvl w:ilvl="2" w:tplc="77039860" w:tentative="1">
      <w:start w:val="1"/>
      <w:numFmt w:val="lowerRoman"/>
      <w:lvlText w:val="%3."/>
      <w:lvlJc w:val="right"/>
      <w:pPr>
        <w:ind w:left="2160" w:hanging="180"/>
      </w:pPr>
    </w:lvl>
    <w:lvl w:ilvl="3" w:tplc="77039860" w:tentative="1">
      <w:start w:val="1"/>
      <w:numFmt w:val="decimal"/>
      <w:lvlText w:val="%4."/>
      <w:lvlJc w:val="left"/>
      <w:pPr>
        <w:ind w:left="2880" w:hanging="360"/>
      </w:pPr>
    </w:lvl>
    <w:lvl w:ilvl="4" w:tplc="77039860" w:tentative="1">
      <w:start w:val="1"/>
      <w:numFmt w:val="lowerLetter"/>
      <w:lvlText w:val="%5."/>
      <w:lvlJc w:val="left"/>
      <w:pPr>
        <w:ind w:left="3600" w:hanging="360"/>
      </w:pPr>
    </w:lvl>
    <w:lvl w:ilvl="5" w:tplc="77039860" w:tentative="1">
      <w:start w:val="1"/>
      <w:numFmt w:val="lowerRoman"/>
      <w:lvlText w:val="%6."/>
      <w:lvlJc w:val="right"/>
      <w:pPr>
        <w:ind w:left="4320" w:hanging="180"/>
      </w:pPr>
    </w:lvl>
    <w:lvl w:ilvl="6" w:tplc="77039860" w:tentative="1">
      <w:start w:val="1"/>
      <w:numFmt w:val="decimal"/>
      <w:lvlText w:val="%7."/>
      <w:lvlJc w:val="left"/>
      <w:pPr>
        <w:ind w:left="5040" w:hanging="360"/>
      </w:pPr>
    </w:lvl>
    <w:lvl w:ilvl="7" w:tplc="77039860" w:tentative="1">
      <w:start w:val="1"/>
      <w:numFmt w:val="lowerLetter"/>
      <w:lvlText w:val="%8."/>
      <w:lvlJc w:val="left"/>
      <w:pPr>
        <w:ind w:left="5760" w:hanging="360"/>
      </w:pPr>
    </w:lvl>
    <w:lvl w:ilvl="8" w:tplc="77039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83083353">
      <w:start w:val="1"/>
      <w:numFmt w:val="decimal"/>
      <w:lvlText w:val="%1."/>
      <w:lvlJc w:val="left"/>
      <w:pPr>
        <w:ind w:left="720" w:hanging="360"/>
      </w:pPr>
    </w:lvl>
    <w:lvl w:ilvl="1" w:tplc="83083353" w:tentative="1">
      <w:start w:val="1"/>
      <w:numFmt w:val="lowerLetter"/>
      <w:lvlText w:val="%2."/>
      <w:lvlJc w:val="left"/>
      <w:pPr>
        <w:ind w:left="1440" w:hanging="360"/>
      </w:pPr>
    </w:lvl>
    <w:lvl w:ilvl="2" w:tplc="83083353" w:tentative="1">
      <w:start w:val="1"/>
      <w:numFmt w:val="lowerRoman"/>
      <w:lvlText w:val="%3."/>
      <w:lvlJc w:val="right"/>
      <w:pPr>
        <w:ind w:left="2160" w:hanging="180"/>
      </w:pPr>
    </w:lvl>
    <w:lvl w:ilvl="3" w:tplc="83083353" w:tentative="1">
      <w:start w:val="1"/>
      <w:numFmt w:val="decimal"/>
      <w:lvlText w:val="%4."/>
      <w:lvlJc w:val="left"/>
      <w:pPr>
        <w:ind w:left="2880" w:hanging="360"/>
      </w:pPr>
    </w:lvl>
    <w:lvl w:ilvl="4" w:tplc="83083353" w:tentative="1">
      <w:start w:val="1"/>
      <w:numFmt w:val="lowerLetter"/>
      <w:lvlText w:val="%5."/>
      <w:lvlJc w:val="left"/>
      <w:pPr>
        <w:ind w:left="3600" w:hanging="360"/>
      </w:pPr>
    </w:lvl>
    <w:lvl w:ilvl="5" w:tplc="83083353" w:tentative="1">
      <w:start w:val="1"/>
      <w:numFmt w:val="lowerRoman"/>
      <w:lvlText w:val="%6."/>
      <w:lvlJc w:val="right"/>
      <w:pPr>
        <w:ind w:left="4320" w:hanging="180"/>
      </w:pPr>
    </w:lvl>
    <w:lvl w:ilvl="6" w:tplc="83083353" w:tentative="1">
      <w:start w:val="1"/>
      <w:numFmt w:val="decimal"/>
      <w:lvlText w:val="%7."/>
      <w:lvlJc w:val="left"/>
      <w:pPr>
        <w:ind w:left="5040" w:hanging="360"/>
      </w:pPr>
    </w:lvl>
    <w:lvl w:ilvl="7" w:tplc="83083353" w:tentative="1">
      <w:start w:val="1"/>
      <w:numFmt w:val="lowerLetter"/>
      <w:lvlText w:val="%8."/>
      <w:lvlJc w:val="left"/>
      <w:pPr>
        <w:ind w:left="5760" w:hanging="360"/>
      </w:pPr>
    </w:lvl>
    <w:lvl w:ilvl="8" w:tplc="83083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31529223">
      <w:start w:val="1"/>
      <w:numFmt w:val="decimal"/>
      <w:lvlText w:val="%1."/>
      <w:lvlJc w:val="left"/>
      <w:pPr>
        <w:ind w:left="720" w:hanging="360"/>
      </w:pPr>
    </w:lvl>
    <w:lvl w:ilvl="1" w:tplc="31529223" w:tentative="1">
      <w:start w:val="1"/>
      <w:numFmt w:val="lowerLetter"/>
      <w:lvlText w:val="%2."/>
      <w:lvlJc w:val="left"/>
      <w:pPr>
        <w:ind w:left="1440" w:hanging="360"/>
      </w:pPr>
    </w:lvl>
    <w:lvl w:ilvl="2" w:tplc="31529223" w:tentative="1">
      <w:start w:val="1"/>
      <w:numFmt w:val="lowerRoman"/>
      <w:lvlText w:val="%3."/>
      <w:lvlJc w:val="right"/>
      <w:pPr>
        <w:ind w:left="2160" w:hanging="180"/>
      </w:pPr>
    </w:lvl>
    <w:lvl w:ilvl="3" w:tplc="31529223" w:tentative="1">
      <w:start w:val="1"/>
      <w:numFmt w:val="decimal"/>
      <w:lvlText w:val="%4."/>
      <w:lvlJc w:val="left"/>
      <w:pPr>
        <w:ind w:left="2880" w:hanging="360"/>
      </w:pPr>
    </w:lvl>
    <w:lvl w:ilvl="4" w:tplc="31529223" w:tentative="1">
      <w:start w:val="1"/>
      <w:numFmt w:val="lowerLetter"/>
      <w:lvlText w:val="%5."/>
      <w:lvlJc w:val="left"/>
      <w:pPr>
        <w:ind w:left="3600" w:hanging="360"/>
      </w:pPr>
    </w:lvl>
    <w:lvl w:ilvl="5" w:tplc="31529223" w:tentative="1">
      <w:start w:val="1"/>
      <w:numFmt w:val="lowerRoman"/>
      <w:lvlText w:val="%6."/>
      <w:lvlJc w:val="right"/>
      <w:pPr>
        <w:ind w:left="4320" w:hanging="180"/>
      </w:pPr>
    </w:lvl>
    <w:lvl w:ilvl="6" w:tplc="31529223" w:tentative="1">
      <w:start w:val="1"/>
      <w:numFmt w:val="decimal"/>
      <w:lvlText w:val="%7."/>
      <w:lvlJc w:val="left"/>
      <w:pPr>
        <w:ind w:left="5040" w:hanging="360"/>
      </w:pPr>
    </w:lvl>
    <w:lvl w:ilvl="7" w:tplc="31529223" w:tentative="1">
      <w:start w:val="1"/>
      <w:numFmt w:val="lowerLetter"/>
      <w:lvlText w:val="%8."/>
      <w:lvlJc w:val="left"/>
      <w:pPr>
        <w:ind w:left="5760" w:hanging="360"/>
      </w:pPr>
    </w:lvl>
    <w:lvl w:ilvl="8" w:tplc="3152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97147949">
      <w:start w:val="1"/>
      <w:numFmt w:val="decimal"/>
      <w:lvlText w:val="%1."/>
      <w:lvlJc w:val="left"/>
      <w:pPr>
        <w:ind w:left="720" w:hanging="360"/>
      </w:pPr>
    </w:lvl>
    <w:lvl w:ilvl="1" w:tplc="97147949" w:tentative="1">
      <w:start w:val="1"/>
      <w:numFmt w:val="lowerLetter"/>
      <w:lvlText w:val="%2."/>
      <w:lvlJc w:val="left"/>
      <w:pPr>
        <w:ind w:left="1440" w:hanging="360"/>
      </w:pPr>
    </w:lvl>
    <w:lvl w:ilvl="2" w:tplc="97147949" w:tentative="1">
      <w:start w:val="1"/>
      <w:numFmt w:val="lowerRoman"/>
      <w:lvlText w:val="%3."/>
      <w:lvlJc w:val="right"/>
      <w:pPr>
        <w:ind w:left="2160" w:hanging="180"/>
      </w:pPr>
    </w:lvl>
    <w:lvl w:ilvl="3" w:tplc="97147949" w:tentative="1">
      <w:start w:val="1"/>
      <w:numFmt w:val="decimal"/>
      <w:lvlText w:val="%4."/>
      <w:lvlJc w:val="left"/>
      <w:pPr>
        <w:ind w:left="2880" w:hanging="360"/>
      </w:pPr>
    </w:lvl>
    <w:lvl w:ilvl="4" w:tplc="97147949" w:tentative="1">
      <w:start w:val="1"/>
      <w:numFmt w:val="lowerLetter"/>
      <w:lvlText w:val="%5."/>
      <w:lvlJc w:val="left"/>
      <w:pPr>
        <w:ind w:left="3600" w:hanging="360"/>
      </w:pPr>
    </w:lvl>
    <w:lvl w:ilvl="5" w:tplc="97147949" w:tentative="1">
      <w:start w:val="1"/>
      <w:numFmt w:val="lowerRoman"/>
      <w:lvlText w:val="%6."/>
      <w:lvlJc w:val="right"/>
      <w:pPr>
        <w:ind w:left="4320" w:hanging="180"/>
      </w:pPr>
    </w:lvl>
    <w:lvl w:ilvl="6" w:tplc="97147949" w:tentative="1">
      <w:start w:val="1"/>
      <w:numFmt w:val="decimal"/>
      <w:lvlText w:val="%7."/>
      <w:lvlJc w:val="left"/>
      <w:pPr>
        <w:ind w:left="5040" w:hanging="360"/>
      </w:pPr>
    </w:lvl>
    <w:lvl w:ilvl="7" w:tplc="97147949" w:tentative="1">
      <w:start w:val="1"/>
      <w:numFmt w:val="lowerLetter"/>
      <w:lvlText w:val="%8."/>
      <w:lvlJc w:val="left"/>
      <w:pPr>
        <w:ind w:left="5760" w:hanging="360"/>
      </w:pPr>
    </w:lvl>
    <w:lvl w:ilvl="8" w:tplc="9714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49071466">
      <w:start w:val="1"/>
      <w:numFmt w:val="decimal"/>
      <w:lvlText w:val="%1."/>
      <w:lvlJc w:val="left"/>
      <w:pPr>
        <w:ind w:left="720" w:hanging="360"/>
      </w:pPr>
    </w:lvl>
    <w:lvl w:ilvl="1" w:tplc="49071466" w:tentative="1">
      <w:start w:val="1"/>
      <w:numFmt w:val="lowerLetter"/>
      <w:lvlText w:val="%2."/>
      <w:lvlJc w:val="left"/>
      <w:pPr>
        <w:ind w:left="1440" w:hanging="360"/>
      </w:pPr>
    </w:lvl>
    <w:lvl w:ilvl="2" w:tplc="49071466" w:tentative="1">
      <w:start w:val="1"/>
      <w:numFmt w:val="lowerRoman"/>
      <w:lvlText w:val="%3."/>
      <w:lvlJc w:val="right"/>
      <w:pPr>
        <w:ind w:left="2160" w:hanging="180"/>
      </w:pPr>
    </w:lvl>
    <w:lvl w:ilvl="3" w:tplc="49071466" w:tentative="1">
      <w:start w:val="1"/>
      <w:numFmt w:val="decimal"/>
      <w:lvlText w:val="%4."/>
      <w:lvlJc w:val="left"/>
      <w:pPr>
        <w:ind w:left="2880" w:hanging="360"/>
      </w:pPr>
    </w:lvl>
    <w:lvl w:ilvl="4" w:tplc="49071466" w:tentative="1">
      <w:start w:val="1"/>
      <w:numFmt w:val="lowerLetter"/>
      <w:lvlText w:val="%5."/>
      <w:lvlJc w:val="left"/>
      <w:pPr>
        <w:ind w:left="3600" w:hanging="360"/>
      </w:pPr>
    </w:lvl>
    <w:lvl w:ilvl="5" w:tplc="49071466" w:tentative="1">
      <w:start w:val="1"/>
      <w:numFmt w:val="lowerRoman"/>
      <w:lvlText w:val="%6."/>
      <w:lvlJc w:val="right"/>
      <w:pPr>
        <w:ind w:left="4320" w:hanging="180"/>
      </w:pPr>
    </w:lvl>
    <w:lvl w:ilvl="6" w:tplc="49071466" w:tentative="1">
      <w:start w:val="1"/>
      <w:numFmt w:val="decimal"/>
      <w:lvlText w:val="%7."/>
      <w:lvlJc w:val="left"/>
      <w:pPr>
        <w:ind w:left="5040" w:hanging="360"/>
      </w:pPr>
    </w:lvl>
    <w:lvl w:ilvl="7" w:tplc="49071466" w:tentative="1">
      <w:start w:val="1"/>
      <w:numFmt w:val="lowerLetter"/>
      <w:lvlText w:val="%8."/>
      <w:lvlJc w:val="left"/>
      <w:pPr>
        <w:ind w:left="5760" w:hanging="360"/>
      </w:pPr>
    </w:lvl>
    <w:lvl w:ilvl="8" w:tplc="4907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13023016">
      <w:start w:val="1"/>
      <w:numFmt w:val="decimal"/>
      <w:lvlText w:val="%1."/>
      <w:lvlJc w:val="left"/>
      <w:pPr>
        <w:ind w:left="720" w:hanging="360"/>
      </w:pPr>
    </w:lvl>
    <w:lvl w:ilvl="1" w:tplc="13023016" w:tentative="1">
      <w:start w:val="1"/>
      <w:numFmt w:val="lowerLetter"/>
      <w:lvlText w:val="%2."/>
      <w:lvlJc w:val="left"/>
      <w:pPr>
        <w:ind w:left="1440" w:hanging="360"/>
      </w:pPr>
    </w:lvl>
    <w:lvl w:ilvl="2" w:tplc="13023016" w:tentative="1">
      <w:start w:val="1"/>
      <w:numFmt w:val="lowerRoman"/>
      <w:lvlText w:val="%3."/>
      <w:lvlJc w:val="right"/>
      <w:pPr>
        <w:ind w:left="2160" w:hanging="180"/>
      </w:pPr>
    </w:lvl>
    <w:lvl w:ilvl="3" w:tplc="13023016" w:tentative="1">
      <w:start w:val="1"/>
      <w:numFmt w:val="decimal"/>
      <w:lvlText w:val="%4."/>
      <w:lvlJc w:val="left"/>
      <w:pPr>
        <w:ind w:left="2880" w:hanging="360"/>
      </w:pPr>
    </w:lvl>
    <w:lvl w:ilvl="4" w:tplc="13023016" w:tentative="1">
      <w:start w:val="1"/>
      <w:numFmt w:val="lowerLetter"/>
      <w:lvlText w:val="%5."/>
      <w:lvlJc w:val="left"/>
      <w:pPr>
        <w:ind w:left="3600" w:hanging="360"/>
      </w:pPr>
    </w:lvl>
    <w:lvl w:ilvl="5" w:tplc="13023016" w:tentative="1">
      <w:start w:val="1"/>
      <w:numFmt w:val="lowerRoman"/>
      <w:lvlText w:val="%6."/>
      <w:lvlJc w:val="right"/>
      <w:pPr>
        <w:ind w:left="4320" w:hanging="180"/>
      </w:pPr>
    </w:lvl>
    <w:lvl w:ilvl="6" w:tplc="13023016" w:tentative="1">
      <w:start w:val="1"/>
      <w:numFmt w:val="decimal"/>
      <w:lvlText w:val="%7."/>
      <w:lvlJc w:val="left"/>
      <w:pPr>
        <w:ind w:left="5040" w:hanging="360"/>
      </w:pPr>
    </w:lvl>
    <w:lvl w:ilvl="7" w:tplc="13023016" w:tentative="1">
      <w:start w:val="1"/>
      <w:numFmt w:val="lowerLetter"/>
      <w:lvlText w:val="%8."/>
      <w:lvlJc w:val="left"/>
      <w:pPr>
        <w:ind w:left="5760" w:hanging="360"/>
      </w:pPr>
    </w:lvl>
    <w:lvl w:ilvl="8" w:tplc="13023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67333668">
      <w:start w:val="1"/>
      <w:numFmt w:val="decimal"/>
      <w:lvlText w:val="%1."/>
      <w:lvlJc w:val="left"/>
      <w:pPr>
        <w:ind w:left="720" w:hanging="360"/>
      </w:pPr>
    </w:lvl>
    <w:lvl w:ilvl="1" w:tplc="67333668" w:tentative="1">
      <w:start w:val="1"/>
      <w:numFmt w:val="lowerLetter"/>
      <w:lvlText w:val="%2."/>
      <w:lvlJc w:val="left"/>
      <w:pPr>
        <w:ind w:left="1440" w:hanging="360"/>
      </w:pPr>
    </w:lvl>
    <w:lvl w:ilvl="2" w:tplc="67333668" w:tentative="1">
      <w:start w:val="1"/>
      <w:numFmt w:val="lowerRoman"/>
      <w:lvlText w:val="%3."/>
      <w:lvlJc w:val="right"/>
      <w:pPr>
        <w:ind w:left="2160" w:hanging="180"/>
      </w:pPr>
    </w:lvl>
    <w:lvl w:ilvl="3" w:tplc="67333668" w:tentative="1">
      <w:start w:val="1"/>
      <w:numFmt w:val="decimal"/>
      <w:lvlText w:val="%4."/>
      <w:lvlJc w:val="left"/>
      <w:pPr>
        <w:ind w:left="2880" w:hanging="360"/>
      </w:pPr>
    </w:lvl>
    <w:lvl w:ilvl="4" w:tplc="67333668" w:tentative="1">
      <w:start w:val="1"/>
      <w:numFmt w:val="lowerLetter"/>
      <w:lvlText w:val="%5."/>
      <w:lvlJc w:val="left"/>
      <w:pPr>
        <w:ind w:left="3600" w:hanging="360"/>
      </w:pPr>
    </w:lvl>
    <w:lvl w:ilvl="5" w:tplc="67333668" w:tentative="1">
      <w:start w:val="1"/>
      <w:numFmt w:val="lowerRoman"/>
      <w:lvlText w:val="%6."/>
      <w:lvlJc w:val="right"/>
      <w:pPr>
        <w:ind w:left="4320" w:hanging="180"/>
      </w:pPr>
    </w:lvl>
    <w:lvl w:ilvl="6" w:tplc="67333668" w:tentative="1">
      <w:start w:val="1"/>
      <w:numFmt w:val="decimal"/>
      <w:lvlText w:val="%7."/>
      <w:lvlJc w:val="left"/>
      <w:pPr>
        <w:ind w:left="5040" w:hanging="360"/>
      </w:pPr>
    </w:lvl>
    <w:lvl w:ilvl="7" w:tplc="67333668" w:tentative="1">
      <w:start w:val="1"/>
      <w:numFmt w:val="lowerLetter"/>
      <w:lvlText w:val="%8."/>
      <w:lvlJc w:val="left"/>
      <w:pPr>
        <w:ind w:left="5760" w:hanging="360"/>
      </w:pPr>
    </w:lvl>
    <w:lvl w:ilvl="8" w:tplc="6733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46747244">
      <w:start w:val="1"/>
      <w:numFmt w:val="decimal"/>
      <w:lvlText w:val="%1."/>
      <w:lvlJc w:val="left"/>
      <w:pPr>
        <w:ind w:left="720" w:hanging="360"/>
      </w:pPr>
    </w:lvl>
    <w:lvl w:ilvl="1" w:tplc="46747244" w:tentative="1">
      <w:start w:val="1"/>
      <w:numFmt w:val="lowerLetter"/>
      <w:lvlText w:val="%2."/>
      <w:lvlJc w:val="left"/>
      <w:pPr>
        <w:ind w:left="1440" w:hanging="360"/>
      </w:pPr>
    </w:lvl>
    <w:lvl w:ilvl="2" w:tplc="46747244" w:tentative="1">
      <w:start w:val="1"/>
      <w:numFmt w:val="lowerRoman"/>
      <w:lvlText w:val="%3."/>
      <w:lvlJc w:val="right"/>
      <w:pPr>
        <w:ind w:left="2160" w:hanging="180"/>
      </w:pPr>
    </w:lvl>
    <w:lvl w:ilvl="3" w:tplc="46747244" w:tentative="1">
      <w:start w:val="1"/>
      <w:numFmt w:val="decimal"/>
      <w:lvlText w:val="%4."/>
      <w:lvlJc w:val="left"/>
      <w:pPr>
        <w:ind w:left="2880" w:hanging="360"/>
      </w:pPr>
    </w:lvl>
    <w:lvl w:ilvl="4" w:tplc="46747244" w:tentative="1">
      <w:start w:val="1"/>
      <w:numFmt w:val="lowerLetter"/>
      <w:lvlText w:val="%5."/>
      <w:lvlJc w:val="left"/>
      <w:pPr>
        <w:ind w:left="3600" w:hanging="360"/>
      </w:pPr>
    </w:lvl>
    <w:lvl w:ilvl="5" w:tplc="46747244" w:tentative="1">
      <w:start w:val="1"/>
      <w:numFmt w:val="lowerRoman"/>
      <w:lvlText w:val="%6."/>
      <w:lvlJc w:val="right"/>
      <w:pPr>
        <w:ind w:left="4320" w:hanging="180"/>
      </w:pPr>
    </w:lvl>
    <w:lvl w:ilvl="6" w:tplc="46747244" w:tentative="1">
      <w:start w:val="1"/>
      <w:numFmt w:val="decimal"/>
      <w:lvlText w:val="%7."/>
      <w:lvlJc w:val="left"/>
      <w:pPr>
        <w:ind w:left="5040" w:hanging="360"/>
      </w:pPr>
    </w:lvl>
    <w:lvl w:ilvl="7" w:tplc="46747244" w:tentative="1">
      <w:start w:val="1"/>
      <w:numFmt w:val="lowerLetter"/>
      <w:lvlText w:val="%8."/>
      <w:lvlJc w:val="left"/>
      <w:pPr>
        <w:ind w:left="5760" w:hanging="360"/>
      </w:pPr>
    </w:lvl>
    <w:lvl w:ilvl="8" w:tplc="4674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54022193">
      <w:start w:val="1"/>
      <w:numFmt w:val="decimal"/>
      <w:lvlText w:val="%1."/>
      <w:lvlJc w:val="left"/>
      <w:pPr>
        <w:ind w:left="720" w:hanging="360"/>
      </w:pPr>
    </w:lvl>
    <w:lvl w:ilvl="1" w:tplc="54022193" w:tentative="1">
      <w:start w:val="1"/>
      <w:numFmt w:val="lowerLetter"/>
      <w:lvlText w:val="%2."/>
      <w:lvlJc w:val="left"/>
      <w:pPr>
        <w:ind w:left="1440" w:hanging="360"/>
      </w:pPr>
    </w:lvl>
    <w:lvl w:ilvl="2" w:tplc="54022193" w:tentative="1">
      <w:start w:val="1"/>
      <w:numFmt w:val="lowerRoman"/>
      <w:lvlText w:val="%3."/>
      <w:lvlJc w:val="right"/>
      <w:pPr>
        <w:ind w:left="2160" w:hanging="180"/>
      </w:pPr>
    </w:lvl>
    <w:lvl w:ilvl="3" w:tplc="54022193" w:tentative="1">
      <w:start w:val="1"/>
      <w:numFmt w:val="decimal"/>
      <w:lvlText w:val="%4."/>
      <w:lvlJc w:val="left"/>
      <w:pPr>
        <w:ind w:left="2880" w:hanging="360"/>
      </w:pPr>
    </w:lvl>
    <w:lvl w:ilvl="4" w:tplc="54022193" w:tentative="1">
      <w:start w:val="1"/>
      <w:numFmt w:val="lowerLetter"/>
      <w:lvlText w:val="%5."/>
      <w:lvlJc w:val="left"/>
      <w:pPr>
        <w:ind w:left="3600" w:hanging="360"/>
      </w:pPr>
    </w:lvl>
    <w:lvl w:ilvl="5" w:tplc="54022193" w:tentative="1">
      <w:start w:val="1"/>
      <w:numFmt w:val="lowerRoman"/>
      <w:lvlText w:val="%6."/>
      <w:lvlJc w:val="right"/>
      <w:pPr>
        <w:ind w:left="4320" w:hanging="180"/>
      </w:pPr>
    </w:lvl>
    <w:lvl w:ilvl="6" w:tplc="54022193" w:tentative="1">
      <w:start w:val="1"/>
      <w:numFmt w:val="decimal"/>
      <w:lvlText w:val="%7."/>
      <w:lvlJc w:val="left"/>
      <w:pPr>
        <w:ind w:left="5040" w:hanging="360"/>
      </w:pPr>
    </w:lvl>
    <w:lvl w:ilvl="7" w:tplc="54022193" w:tentative="1">
      <w:start w:val="1"/>
      <w:numFmt w:val="lowerLetter"/>
      <w:lvlText w:val="%8."/>
      <w:lvlJc w:val="left"/>
      <w:pPr>
        <w:ind w:left="5760" w:hanging="360"/>
      </w:pPr>
    </w:lvl>
    <w:lvl w:ilvl="8" w:tplc="54022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26199973">
      <w:start w:val="1"/>
      <w:numFmt w:val="decimal"/>
      <w:lvlText w:val="%1."/>
      <w:lvlJc w:val="left"/>
      <w:pPr>
        <w:ind w:left="720" w:hanging="360"/>
      </w:pPr>
    </w:lvl>
    <w:lvl w:ilvl="1" w:tplc="26199973" w:tentative="1">
      <w:start w:val="1"/>
      <w:numFmt w:val="lowerLetter"/>
      <w:lvlText w:val="%2."/>
      <w:lvlJc w:val="left"/>
      <w:pPr>
        <w:ind w:left="1440" w:hanging="360"/>
      </w:pPr>
    </w:lvl>
    <w:lvl w:ilvl="2" w:tplc="26199973" w:tentative="1">
      <w:start w:val="1"/>
      <w:numFmt w:val="lowerRoman"/>
      <w:lvlText w:val="%3."/>
      <w:lvlJc w:val="right"/>
      <w:pPr>
        <w:ind w:left="2160" w:hanging="180"/>
      </w:pPr>
    </w:lvl>
    <w:lvl w:ilvl="3" w:tplc="26199973" w:tentative="1">
      <w:start w:val="1"/>
      <w:numFmt w:val="decimal"/>
      <w:lvlText w:val="%4."/>
      <w:lvlJc w:val="left"/>
      <w:pPr>
        <w:ind w:left="2880" w:hanging="360"/>
      </w:pPr>
    </w:lvl>
    <w:lvl w:ilvl="4" w:tplc="26199973" w:tentative="1">
      <w:start w:val="1"/>
      <w:numFmt w:val="lowerLetter"/>
      <w:lvlText w:val="%5."/>
      <w:lvlJc w:val="left"/>
      <w:pPr>
        <w:ind w:left="3600" w:hanging="360"/>
      </w:pPr>
    </w:lvl>
    <w:lvl w:ilvl="5" w:tplc="26199973" w:tentative="1">
      <w:start w:val="1"/>
      <w:numFmt w:val="lowerRoman"/>
      <w:lvlText w:val="%6."/>
      <w:lvlJc w:val="right"/>
      <w:pPr>
        <w:ind w:left="4320" w:hanging="180"/>
      </w:pPr>
    </w:lvl>
    <w:lvl w:ilvl="6" w:tplc="26199973" w:tentative="1">
      <w:start w:val="1"/>
      <w:numFmt w:val="decimal"/>
      <w:lvlText w:val="%7."/>
      <w:lvlJc w:val="left"/>
      <w:pPr>
        <w:ind w:left="5040" w:hanging="360"/>
      </w:pPr>
    </w:lvl>
    <w:lvl w:ilvl="7" w:tplc="26199973" w:tentative="1">
      <w:start w:val="1"/>
      <w:numFmt w:val="lowerLetter"/>
      <w:lvlText w:val="%8."/>
      <w:lvlJc w:val="left"/>
      <w:pPr>
        <w:ind w:left="5760" w:hanging="360"/>
      </w:pPr>
    </w:lvl>
    <w:lvl w:ilvl="8" w:tplc="26199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56422669">
      <w:start w:val="1"/>
      <w:numFmt w:val="decimal"/>
      <w:lvlText w:val="%1."/>
      <w:lvlJc w:val="left"/>
      <w:pPr>
        <w:ind w:left="720" w:hanging="360"/>
      </w:pPr>
    </w:lvl>
    <w:lvl w:ilvl="1" w:tplc="56422669" w:tentative="1">
      <w:start w:val="1"/>
      <w:numFmt w:val="lowerLetter"/>
      <w:lvlText w:val="%2."/>
      <w:lvlJc w:val="left"/>
      <w:pPr>
        <w:ind w:left="1440" w:hanging="360"/>
      </w:pPr>
    </w:lvl>
    <w:lvl w:ilvl="2" w:tplc="56422669" w:tentative="1">
      <w:start w:val="1"/>
      <w:numFmt w:val="lowerRoman"/>
      <w:lvlText w:val="%3."/>
      <w:lvlJc w:val="right"/>
      <w:pPr>
        <w:ind w:left="2160" w:hanging="180"/>
      </w:pPr>
    </w:lvl>
    <w:lvl w:ilvl="3" w:tplc="56422669" w:tentative="1">
      <w:start w:val="1"/>
      <w:numFmt w:val="decimal"/>
      <w:lvlText w:val="%4."/>
      <w:lvlJc w:val="left"/>
      <w:pPr>
        <w:ind w:left="2880" w:hanging="360"/>
      </w:pPr>
    </w:lvl>
    <w:lvl w:ilvl="4" w:tplc="56422669" w:tentative="1">
      <w:start w:val="1"/>
      <w:numFmt w:val="lowerLetter"/>
      <w:lvlText w:val="%5."/>
      <w:lvlJc w:val="left"/>
      <w:pPr>
        <w:ind w:left="3600" w:hanging="360"/>
      </w:pPr>
    </w:lvl>
    <w:lvl w:ilvl="5" w:tplc="56422669" w:tentative="1">
      <w:start w:val="1"/>
      <w:numFmt w:val="lowerRoman"/>
      <w:lvlText w:val="%6."/>
      <w:lvlJc w:val="right"/>
      <w:pPr>
        <w:ind w:left="4320" w:hanging="180"/>
      </w:pPr>
    </w:lvl>
    <w:lvl w:ilvl="6" w:tplc="56422669" w:tentative="1">
      <w:start w:val="1"/>
      <w:numFmt w:val="decimal"/>
      <w:lvlText w:val="%7."/>
      <w:lvlJc w:val="left"/>
      <w:pPr>
        <w:ind w:left="5040" w:hanging="360"/>
      </w:pPr>
    </w:lvl>
    <w:lvl w:ilvl="7" w:tplc="56422669" w:tentative="1">
      <w:start w:val="1"/>
      <w:numFmt w:val="lowerLetter"/>
      <w:lvlText w:val="%8."/>
      <w:lvlJc w:val="left"/>
      <w:pPr>
        <w:ind w:left="5760" w:hanging="360"/>
      </w:pPr>
    </w:lvl>
    <w:lvl w:ilvl="8" w:tplc="5642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75173724">
      <w:start w:val="1"/>
      <w:numFmt w:val="decimal"/>
      <w:lvlText w:val="%1."/>
      <w:lvlJc w:val="left"/>
      <w:pPr>
        <w:ind w:left="720" w:hanging="360"/>
      </w:pPr>
    </w:lvl>
    <w:lvl w:ilvl="1" w:tplc="75173724" w:tentative="1">
      <w:start w:val="1"/>
      <w:numFmt w:val="lowerLetter"/>
      <w:lvlText w:val="%2."/>
      <w:lvlJc w:val="left"/>
      <w:pPr>
        <w:ind w:left="1440" w:hanging="360"/>
      </w:pPr>
    </w:lvl>
    <w:lvl w:ilvl="2" w:tplc="75173724" w:tentative="1">
      <w:start w:val="1"/>
      <w:numFmt w:val="lowerRoman"/>
      <w:lvlText w:val="%3."/>
      <w:lvlJc w:val="right"/>
      <w:pPr>
        <w:ind w:left="2160" w:hanging="180"/>
      </w:pPr>
    </w:lvl>
    <w:lvl w:ilvl="3" w:tplc="75173724" w:tentative="1">
      <w:start w:val="1"/>
      <w:numFmt w:val="decimal"/>
      <w:lvlText w:val="%4."/>
      <w:lvlJc w:val="left"/>
      <w:pPr>
        <w:ind w:left="2880" w:hanging="360"/>
      </w:pPr>
    </w:lvl>
    <w:lvl w:ilvl="4" w:tplc="75173724" w:tentative="1">
      <w:start w:val="1"/>
      <w:numFmt w:val="lowerLetter"/>
      <w:lvlText w:val="%5."/>
      <w:lvlJc w:val="left"/>
      <w:pPr>
        <w:ind w:left="3600" w:hanging="360"/>
      </w:pPr>
    </w:lvl>
    <w:lvl w:ilvl="5" w:tplc="75173724" w:tentative="1">
      <w:start w:val="1"/>
      <w:numFmt w:val="lowerRoman"/>
      <w:lvlText w:val="%6."/>
      <w:lvlJc w:val="right"/>
      <w:pPr>
        <w:ind w:left="4320" w:hanging="180"/>
      </w:pPr>
    </w:lvl>
    <w:lvl w:ilvl="6" w:tplc="75173724" w:tentative="1">
      <w:start w:val="1"/>
      <w:numFmt w:val="decimal"/>
      <w:lvlText w:val="%7."/>
      <w:lvlJc w:val="left"/>
      <w:pPr>
        <w:ind w:left="5040" w:hanging="360"/>
      </w:pPr>
    </w:lvl>
    <w:lvl w:ilvl="7" w:tplc="75173724" w:tentative="1">
      <w:start w:val="1"/>
      <w:numFmt w:val="lowerLetter"/>
      <w:lvlText w:val="%8."/>
      <w:lvlJc w:val="left"/>
      <w:pPr>
        <w:ind w:left="5760" w:hanging="360"/>
      </w:pPr>
    </w:lvl>
    <w:lvl w:ilvl="8" w:tplc="7517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51516816">
      <w:start w:val="1"/>
      <w:numFmt w:val="decimal"/>
      <w:lvlText w:val="%1."/>
      <w:lvlJc w:val="left"/>
      <w:pPr>
        <w:ind w:left="720" w:hanging="360"/>
      </w:pPr>
    </w:lvl>
    <w:lvl w:ilvl="1" w:tplc="51516816" w:tentative="1">
      <w:start w:val="1"/>
      <w:numFmt w:val="lowerLetter"/>
      <w:lvlText w:val="%2."/>
      <w:lvlJc w:val="left"/>
      <w:pPr>
        <w:ind w:left="1440" w:hanging="360"/>
      </w:pPr>
    </w:lvl>
    <w:lvl w:ilvl="2" w:tplc="51516816" w:tentative="1">
      <w:start w:val="1"/>
      <w:numFmt w:val="lowerRoman"/>
      <w:lvlText w:val="%3."/>
      <w:lvlJc w:val="right"/>
      <w:pPr>
        <w:ind w:left="2160" w:hanging="180"/>
      </w:pPr>
    </w:lvl>
    <w:lvl w:ilvl="3" w:tplc="51516816" w:tentative="1">
      <w:start w:val="1"/>
      <w:numFmt w:val="decimal"/>
      <w:lvlText w:val="%4."/>
      <w:lvlJc w:val="left"/>
      <w:pPr>
        <w:ind w:left="2880" w:hanging="360"/>
      </w:pPr>
    </w:lvl>
    <w:lvl w:ilvl="4" w:tplc="51516816" w:tentative="1">
      <w:start w:val="1"/>
      <w:numFmt w:val="lowerLetter"/>
      <w:lvlText w:val="%5."/>
      <w:lvlJc w:val="left"/>
      <w:pPr>
        <w:ind w:left="3600" w:hanging="360"/>
      </w:pPr>
    </w:lvl>
    <w:lvl w:ilvl="5" w:tplc="51516816" w:tentative="1">
      <w:start w:val="1"/>
      <w:numFmt w:val="lowerRoman"/>
      <w:lvlText w:val="%6."/>
      <w:lvlJc w:val="right"/>
      <w:pPr>
        <w:ind w:left="4320" w:hanging="180"/>
      </w:pPr>
    </w:lvl>
    <w:lvl w:ilvl="6" w:tplc="51516816" w:tentative="1">
      <w:start w:val="1"/>
      <w:numFmt w:val="decimal"/>
      <w:lvlText w:val="%7."/>
      <w:lvlJc w:val="left"/>
      <w:pPr>
        <w:ind w:left="5040" w:hanging="360"/>
      </w:pPr>
    </w:lvl>
    <w:lvl w:ilvl="7" w:tplc="51516816" w:tentative="1">
      <w:start w:val="1"/>
      <w:numFmt w:val="lowerLetter"/>
      <w:lvlText w:val="%8."/>
      <w:lvlJc w:val="left"/>
      <w:pPr>
        <w:ind w:left="5760" w:hanging="360"/>
      </w:pPr>
    </w:lvl>
    <w:lvl w:ilvl="8" w:tplc="5151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93776300">
      <w:start w:val="1"/>
      <w:numFmt w:val="decimal"/>
      <w:lvlText w:val="%1."/>
      <w:lvlJc w:val="left"/>
      <w:pPr>
        <w:ind w:left="720" w:hanging="360"/>
      </w:pPr>
    </w:lvl>
    <w:lvl w:ilvl="1" w:tplc="93776300" w:tentative="1">
      <w:start w:val="1"/>
      <w:numFmt w:val="lowerLetter"/>
      <w:lvlText w:val="%2."/>
      <w:lvlJc w:val="left"/>
      <w:pPr>
        <w:ind w:left="1440" w:hanging="360"/>
      </w:pPr>
    </w:lvl>
    <w:lvl w:ilvl="2" w:tplc="93776300" w:tentative="1">
      <w:start w:val="1"/>
      <w:numFmt w:val="lowerRoman"/>
      <w:lvlText w:val="%3."/>
      <w:lvlJc w:val="right"/>
      <w:pPr>
        <w:ind w:left="2160" w:hanging="180"/>
      </w:pPr>
    </w:lvl>
    <w:lvl w:ilvl="3" w:tplc="93776300" w:tentative="1">
      <w:start w:val="1"/>
      <w:numFmt w:val="decimal"/>
      <w:lvlText w:val="%4."/>
      <w:lvlJc w:val="left"/>
      <w:pPr>
        <w:ind w:left="2880" w:hanging="360"/>
      </w:pPr>
    </w:lvl>
    <w:lvl w:ilvl="4" w:tplc="93776300" w:tentative="1">
      <w:start w:val="1"/>
      <w:numFmt w:val="lowerLetter"/>
      <w:lvlText w:val="%5."/>
      <w:lvlJc w:val="left"/>
      <w:pPr>
        <w:ind w:left="3600" w:hanging="360"/>
      </w:pPr>
    </w:lvl>
    <w:lvl w:ilvl="5" w:tplc="93776300" w:tentative="1">
      <w:start w:val="1"/>
      <w:numFmt w:val="lowerRoman"/>
      <w:lvlText w:val="%6."/>
      <w:lvlJc w:val="right"/>
      <w:pPr>
        <w:ind w:left="4320" w:hanging="180"/>
      </w:pPr>
    </w:lvl>
    <w:lvl w:ilvl="6" w:tplc="93776300" w:tentative="1">
      <w:start w:val="1"/>
      <w:numFmt w:val="decimal"/>
      <w:lvlText w:val="%7."/>
      <w:lvlJc w:val="left"/>
      <w:pPr>
        <w:ind w:left="5040" w:hanging="360"/>
      </w:pPr>
    </w:lvl>
    <w:lvl w:ilvl="7" w:tplc="93776300" w:tentative="1">
      <w:start w:val="1"/>
      <w:numFmt w:val="lowerLetter"/>
      <w:lvlText w:val="%8."/>
      <w:lvlJc w:val="left"/>
      <w:pPr>
        <w:ind w:left="5760" w:hanging="360"/>
      </w:pPr>
    </w:lvl>
    <w:lvl w:ilvl="8" w:tplc="9377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53699755">
      <w:start w:val="1"/>
      <w:numFmt w:val="decimal"/>
      <w:lvlText w:val="%1."/>
      <w:lvlJc w:val="left"/>
      <w:pPr>
        <w:ind w:left="720" w:hanging="360"/>
      </w:pPr>
    </w:lvl>
    <w:lvl w:ilvl="1" w:tplc="53699755" w:tentative="1">
      <w:start w:val="1"/>
      <w:numFmt w:val="lowerLetter"/>
      <w:lvlText w:val="%2."/>
      <w:lvlJc w:val="left"/>
      <w:pPr>
        <w:ind w:left="1440" w:hanging="360"/>
      </w:pPr>
    </w:lvl>
    <w:lvl w:ilvl="2" w:tplc="53699755" w:tentative="1">
      <w:start w:val="1"/>
      <w:numFmt w:val="lowerRoman"/>
      <w:lvlText w:val="%3."/>
      <w:lvlJc w:val="right"/>
      <w:pPr>
        <w:ind w:left="2160" w:hanging="180"/>
      </w:pPr>
    </w:lvl>
    <w:lvl w:ilvl="3" w:tplc="53699755" w:tentative="1">
      <w:start w:val="1"/>
      <w:numFmt w:val="decimal"/>
      <w:lvlText w:val="%4."/>
      <w:lvlJc w:val="left"/>
      <w:pPr>
        <w:ind w:left="2880" w:hanging="360"/>
      </w:pPr>
    </w:lvl>
    <w:lvl w:ilvl="4" w:tplc="53699755" w:tentative="1">
      <w:start w:val="1"/>
      <w:numFmt w:val="lowerLetter"/>
      <w:lvlText w:val="%5."/>
      <w:lvlJc w:val="left"/>
      <w:pPr>
        <w:ind w:left="3600" w:hanging="360"/>
      </w:pPr>
    </w:lvl>
    <w:lvl w:ilvl="5" w:tplc="53699755" w:tentative="1">
      <w:start w:val="1"/>
      <w:numFmt w:val="lowerRoman"/>
      <w:lvlText w:val="%6."/>
      <w:lvlJc w:val="right"/>
      <w:pPr>
        <w:ind w:left="4320" w:hanging="180"/>
      </w:pPr>
    </w:lvl>
    <w:lvl w:ilvl="6" w:tplc="53699755" w:tentative="1">
      <w:start w:val="1"/>
      <w:numFmt w:val="decimal"/>
      <w:lvlText w:val="%7."/>
      <w:lvlJc w:val="left"/>
      <w:pPr>
        <w:ind w:left="5040" w:hanging="360"/>
      </w:pPr>
    </w:lvl>
    <w:lvl w:ilvl="7" w:tplc="53699755" w:tentative="1">
      <w:start w:val="1"/>
      <w:numFmt w:val="lowerLetter"/>
      <w:lvlText w:val="%8."/>
      <w:lvlJc w:val="left"/>
      <w:pPr>
        <w:ind w:left="5760" w:hanging="360"/>
      </w:pPr>
    </w:lvl>
    <w:lvl w:ilvl="8" w:tplc="5369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27426178">
      <w:start w:val="1"/>
      <w:numFmt w:val="decimal"/>
      <w:lvlText w:val="%1."/>
      <w:lvlJc w:val="left"/>
      <w:pPr>
        <w:ind w:left="720" w:hanging="360"/>
      </w:pPr>
    </w:lvl>
    <w:lvl w:ilvl="1" w:tplc="27426178" w:tentative="1">
      <w:start w:val="1"/>
      <w:numFmt w:val="lowerLetter"/>
      <w:lvlText w:val="%2."/>
      <w:lvlJc w:val="left"/>
      <w:pPr>
        <w:ind w:left="1440" w:hanging="360"/>
      </w:pPr>
    </w:lvl>
    <w:lvl w:ilvl="2" w:tplc="27426178" w:tentative="1">
      <w:start w:val="1"/>
      <w:numFmt w:val="lowerRoman"/>
      <w:lvlText w:val="%3."/>
      <w:lvlJc w:val="right"/>
      <w:pPr>
        <w:ind w:left="2160" w:hanging="180"/>
      </w:pPr>
    </w:lvl>
    <w:lvl w:ilvl="3" w:tplc="27426178" w:tentative="1">
      <w:start w:val="1"/>
      <w:numFmt w:val="decimal"/>
      <w:lvlText w:val="%4."/>
      <w:lvlJc w:val="left"/>
      <w:pPr>
        <w:ind w:left="2880" w:hanging="360"/>
      </w:pPr>
    </w:lvl>
    <w:lvl w:ilvl="4" w:tplc="27426178" w:tentative="1">
      <w:start w:val="1"/>
      <w:numFmt w:val="lowerLetter"/>
      <w:lvlText w:val="%5."/>
      <w:lvlJc w:val="left"/>
      <w:pPr>
        <w:ind w:left="3600" w:hanging="360"/>
      </w:pPr>
    </w:lvl>
    <w:lvl w:ilvl="5" w:tplc="27426178" w:tentative="1">
      <w:start w:val="1"/>
      <w:numFmt w:val="lowerRoman"/>
      <w:lvlText w:val="%6."/>
      <w:lvlJc w:val="right"/>
      <w:pPr>
        <w:ind w:left="4320" w:hanging="180"/>
      </w:pPr>
    </w:lvl>
    <w:lvl w:ilvl="6" w:tplc="27426178" w:tentative="1">
      <w:start w:val="1"/>
      <w:numFmt w:val="decimal"/>
      <w:lvlText w:val="%7."/>
      <w:lvlJc w:val="left"/>
      <w:pPr>
        <w:ind w:left="5040" w:hanging="360"/>
      </w:pPr>
    </w:lvl>
    <w:lvl w:ilvl="7" w:tplc="27426178" w:tentative="1">
      <w:start w:val="1"/>
      <w:numFmt w:val="lowerLetter"/>
      <w:lvlText w:val="%8."/>
      <w:lvlJc w:val="left"/>
      <w:pPr>
        <w:ind w:left="5760" w:hanging="360"/>
      </w:pPr>
    </w:lvl>
    <w:lvl w:ilvl="8" w:tplc="27426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21342664">
      <w:start w:val="1"/>
      <w:numFmt w:val="decimal"/>
      <w:lvlText w:val="%1."/>
      <w:lvlJc w:val="left"/>
      <w:pPr>
        <w:ind w:left="720" w:hanging="360"/>
      </w:pPr>
    </w:lvl>
    <w:lvl w:ilvl="1" w:tplc="21342664" w:tentative="1">
      <w:start w:val="1"/>
      <w:numFmt w:val="lowerLetter"/>
      <w:lvlText w:val="%2."/>
      <w:lvlJc w:val="left"/>
      <w:pPr>
        <w:ind w:left="1440" w:hanging="360"/>
      </w:pPr>
    </w:lvl>
    <w:lvl w:ilvl="2" w:tplc="21342664" w:tentative="1">
      <w:start w:val="1"/>
      <w:numFmt w:val="lowerRoman"/>
      <w:lvlText w:val="%3."/>
      <w:lvlJc w:val="right"/>
      <w:pPr>
        <w:ind w:left="2160" w:hanging="180"/>
      </w:pPr>
    </w:lvl>
    <w:lvl w:ilvl="3" w:tplc="21342664" w:tentative="1">
      <w:start w:val="1"/>
      <w:numFmt w:val="decimal"/>
      <w:lvlText w:val="%4."/>
      <w:lvlJc w:val="left"/>
      <w:pPr>
        <w:ind w:left="2880" w:hanging="360"/>
      </w:pPr>
    </w:lvl>
    <w:lvl w:ilvl="4" w:tplc="21342664" w:tentative="1">
      <w:start w:val="1"/>
      <w:numFmt w:val="lowerLetter"/>
      <w:lvlText w:val="%5."/>
      <w:lvlJc w:val="left"/>
      <w:pPr>
        <w:ind w:left="3600" w:hanging="360"/>
      </w:pPr>
    </w:lvl>
    <w:lvl w:ilvl="5" w:tplc="21342664" w:tentative="1">
      <w:start w:val="1"/>
      <w:numFmt w:val="lowerRoman"/>
      <w:lvlText w:val="%6."/>
      <w:lvlJc w:val="right"/>
      <w:pPr>
        <w:ind w:left="4320" w:hanging="180"/>
      </w:pPr>
    </w:lvl>
    <w:lvl w:ilvl="6" w:tplc="21342664" w:tentative="1">
      <w:start w:val="1"/>
      <w:numFmt w:val="decimal"/>
      <w:lvlText w:val="%7."/>
      <w:lvlJc w:val="left"/>
      <w:pPr>
        <w:ind w:left="5040" w:hanging="360"/>
      </w:pPr>
    </w:lvl>
    <w:lvl w:ilvl="7" w:tplc="21342664" w:tentative="1">
      <w:start w:val="1"/>
      <w:numFmt w:val="lowerLetter"/>
      <w:lvlText w:val="%8."/>
      <w:lvlJc w:val="left"/>
      <w:pPr>
        <w:ind w:left="5760" w:hanging="360"/>
      </w:pPr>
    </w:lvl>
    <w:lvl w:ilvl="8" w:tplc="21342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68273076">
      <w:start w:val="1"/>
      <w:numFmt w:val="decimal"/>
      <w:lvlText w:val="%1."/>
      <w:lvlJc w:val="left"/>
      <w:pPr>
        <w:ind w:left="720" w:hanging="360"/>
      </w:pPr>
    </w:lvl>
    <w:lvl w:ilvl="1" w:tplc="68273076" w:tentative="1">
      <w:start w:val="1"/>
      <w:numFmt w:val="lowerLetter"/>
      <w:lvlText w:val="%2."/>
      <w:lvlJc w:val="left"/>
      <w:pPr>
        <w:ind w:left="1440" w:hanging="360"/>
      </w:pPr>
    </w:lvl>
    <w:lvl w:ilvl="2" w:tplc="68273076" w:tentative="1">
      <w:start w:val="1"/>
      <w:numFmt w:val="lowerRoman"/>
      <w:lvlText w:val="%3."/>
      <w:lvlJc w:val="right"/>
      <w:pPr>
        <w:ind w:left="2160" w:hanging="180"/>
      </w:pPr>
    </w:lvl>
    <w:lvl w:ilvl="3" w:tplc="68273076" w:tentative="1">
      <w:start w:val="1"/>
      <w:numFmt w:val="decimal"/>
      <w:lvlText w:val="%4."/>
      <w:lvlJc w:val="left"/>
      <w:pPr>
        <w:ind w:left="2880" w:hanging="360"/>
      </w:pPr>
    </w:lvl>
    <w:lvl w:ilvl="4" w:tplc="68273076" w:tentative="1">
      <w:start w:val="1"/>
      <w:numFmt w:val="lowerLetter"/>
      <w:lvlText w:val="%5."/>
      <w:lvlJc w:val="left"/>
      <w:pPr>
        <w:ind w:left="3600" w:hanging="360"/>
      </w:pPr>
    </w:lvl>
    <w:lvl w:ilvl="5" w:tplc="68273076" w:tentative="1">
      <w:start w:val="1"/>
      <w:numFmt w:val="lowerRoman"/>
      <w:lvlText w:val="%6."/>
      <w:lvlJc w:val="right"/>
      <w:pPr>
        <w:ind w:left="4320" w:hanging="180"/>
      </w:pPr>
    </w:lvl>
    <w:lvl w:ilvl="6" w:tplc="68273076" w:tentative="1">
      <w:start w:val="1"/>
      <w:numFmt w:val="decimal"/>
      <w:lvlText w:val="%7."/>
      <w:lvlJc w:val="left"/>
      <w:pPr>
        <w:ind w:left="5040" w:hanging="360"/>
      </w:pPr>
    </w:lvl>
    <w:lvl w:ilvl="7" w:tplc="68273076" w:tentative="1">
      <w:start w:val="1"/>
      <w:numFmt w:val="lowerLetter"/>
      <w:lvlText w:val="%8."/>
      <w:lvlJc w:val="left"/>
      <w:pPr>
        <w:ind w:left="5760" w:hanging="360"/>
      </w:pPr>
    </w:lvl>
    <w:lvl w:ilvl="8" w:tplc="68273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13516580">
      <w:start w:val="1"/>
      <w:numFmt w:val="decimal"/>
      <w:lvlText w:val="%1."/>
      <w:lvlJc w:val="left"/>
      <w:pPr>
        <w:ind w:left="720" w:hanging="360"/>
      </w:pPr>
    </w:lvl>
    <w:lvl w:ilvl="1" w:tplc="13516580" w:tentative="1">
      <w:start w:val="1"/>
      <w:numFmt w:val="lowerLetter"/>
      <w:lvlText w:val="%2."/>
      <w:lvlJc w:val="left"/>
      <w:pPr>
        <w:ind w:left="1440" w:hanging="360"/>
      </w:pPr>
    </w:lvl>
    <w:lvl w:ilvl="2" w:tplc="13516580" w:tentative="1">
      <w:start w:val="1"/>
      <w:numFmt w:val="lowerRoman"/>
      <w:lvlText w:val="%3."/>
      <w:lvlJc w:val="right"/>
      <w:pPr>
        <w:ind w:left="2160" w:hanging="180"/>
      </w:pPr>
    </w:lvl>
    <w:lvl w:ilvl="3" w:tplc="13516580" w:tentative="1">
      <w:start w:val="1"/>
      <w:numFmt w:val="decimal"/>
      <w:lvlText w:val="%4."/>
      <w:lvlJc w:val="left"/>
      <w:pPr>
        <w:ind w:left="2880" w:hanging="360"/>
      </w:pPr>
    </w:lvl>
    <w:lvl w:ilvl="4" w:tplc="13516580" w:tentative="1">
      <w:start w:val="1"/>
      <w:numFmt w:val="lowerLetter"/>
      <w:lvlText w:val="%5."/>
      <w:lvlJc w:val="left"/>
      <w:pPr>
        <w:ind w:left="3600" w:hanging="360"/>
      </w:pPr>
    </w:lvl>
    <w:lvl w:ilvl="5" w:tplc="13516580" w:tentative="1">
      <w:start w:val="1"/>
      <w:numFmt w:val="lowerRoman"/>
      <w:lvlText w:val="%6."/>
      <w:lvlJc w:val="right"/>
      <w:pPr>
        <w:ind w:left="4320" w:hanging="180"/>
      </w:pPr>
    </w:lvl>
    <w:lvl w:ilvl="6" w:tplc="13516580" w:tentative="1">
      <w:start w:val="1"/>
      <w:numFmt w:val="decimal"/>
      <w:lvlText w:val="%7."/>
      <w:lvlJc w:val="left"/>
      <w:pPr>
        <w:ind w:left="5040" w:hanging="360"/>
      </w:pPr>
    </w:lvl>
    <w:lvl w:ilvl="7" w:tplc="13516580" w:tentative="1">
      <w:start w:val="1"/>
      <w:numFmt w:val="lowerLetter"/>
      <w:lvlText w:val="%8."/>
      <w:lvlJc w:val="left"/>
      <w:pPr>
        <w:ind w:left="5760" w:hanging="360"/>
      </w:pPr>
    </w:lvl>
    <w:lvl w:ilvl="8" w:tplc="13516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18712020">
      <w:start w:val="1"/>
      <w:numFmt w:val="decimal"/>
      <w:lvlText w:val="%1."/>
      <w:lvlJc w:val="left"/>
      <w:pPr>
        <w:ind w:left="720" w:hanging="360"/>
      </w:pPr>
    </w:lvl>
    <w:lvl w:ilvl="1" w:tplc="18712020" w:tentative="1">
      <w:start w:val="1"/>
      <w:numFmt w:val="lowerLetter"/>
      <w:lvlText w:val="%2."/>
      <w:lvlJc w:val="left"/>
      <w:pPr>
        <w:ind w:left="1440" w:hanging="360"/>
      </w:pPr>
    </w:lvl>
    <w:lvl w:ilvl="2" w:tplc="18712020" w:tentative="1">
      <w:start w:val="1"/>
      <w:numFmt w:val="lowerRoman"/>
      <w:lvlText w:val="%3."/>
      <w:lvlJc w:val="right"/>
      <w:pPr>
        <w:ind w:left="2160" w:hanging="180"/>
      </w:pPr>
    </w:lvl>
    <w:lvl w:ilvl="3" w:tplc="18712020" w:tentative="1">
      <w:start w:val="1"/>
      <w:numFmt w:val="decimal"/>
      <w:lvlText w:val="%4."/>
      <w:lvlJc w:val="left"/>
      <w:pPr>
        <w:ind w:left="2880" w:hanging="360"/>
      </w:pPr>
    </w:lvl>
    <w:lvl w:ilvl="4" w:tplc="18712020" w:tentative="1">
      <w:start w:val="1"/>
      <w:numFmt w:val="lowerLetter"/>
      <w:lvlText w:val="%5."/>
      <w:lvlJc w:val="left"/>
      <w:pPr>
        <w:ind w:left="3600" w:hanging="360"/>
      </w:pPr>
    </w:lvl>
    <w:lvl w:ilvl="5" w:tplc="18712020" w:tentative="1">
      <w:start w:val="1"/>
      <w:numFmt w:val="lowerRoman"/>
      <w:lvlText w:val="%6."/>
      <w:lvlJc w:val="right"/>
      <w:pPr>
        <w:ind w:left="4320" w:hanging="180"/>
      </w:pPr>
    </w:lvl>
    <w:lvl w:ilvl="6" w:tplc="18712020" w:tentative="1">
      <w:start w:val="1"/>
      <w:numFmt w:val="decimal"/>
      <w:lvlText w:val="%7."/>
      <w:lvlJc w:val="left"/>
      <w:pPr>
        <w:ind w:left="5040" w:hanging="360"/>
      </w:pPr>
    </w:lvl>
    <w:lvl w:ilvl="7" w:tplc="18712020" w:tentative="1">
      <w:start w:val="1"/>
      <w:numFmt w:val="lowerLetter"/>
      <w:lvlText w:val="%8."/>
      <w:lvlJc w:val="left"/>
      <w:pPr>
        <w:ind w:left="5760" w:hanging="360"/>
      </w:pPr>
    </w:lvl>
    <w:lvl w:ilvl="8" w:tplc="18712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42726244">
      <w:start w:val="1"/>
      <w:numFmt w:val="decimal"/>
      <w:lvlText w:val="%1."/>
      <w:lvlJc w:val="left"/>
      <w:pPr>
        <w:ind w:left="720" w:hanging="360"/>
      </w:pPr>
    </w:lvl>
    <w:lvl w:ilvl="1" w:tplc="42726244" w:tentative="1">
      <w:start w:val="1"/>
      <w:numFmt w:val="lowerLetter"/>
      <w:lvlText w:val="%2."/>
      <w:lvlJc w:val="left"/>
      <w:pPr>
        <w:ind w:left="1440" w:hanging="360"/>
      </w:pPr>
    </w:lvl>
    <w:lvl w:ilvl="2" w:tplc="42726244" w:tentative="1">
      <w:start w:val="1"/>
      <w:numFmt w:val="lowerRoman"/>
      <w:lvlText w:val="%3."/>
      <w:lvlJc w:val="right"/>
      <w:pPr>
        <w:ind w:left="2160" w:hanging="180"/>
      </w:pPr>
    </w:lvl>
    <w:lvl w:ilvl="3" w:tplc="42726244" w:tentative="1">
      <w:start w:val="1"/>
      <w:numFmt w:val="decimal"/>
      <w:lvlText w:val="%4."/>
      <w:lvlJc w:val="left"/>
      <w:pPr>
        <w:ind w:left="2880" w:hanging="360"/>
      </w:pPr>
    </w:lvl>
    <w:lvl w:ilvl="4" w:tplc="42726244" w:tentative="1">
      <w:start w:val="1"/>
      <w:numFmt w:val="lowerLetter"/>
      <w:lvlText w:val="%5."/>
      <w:lvlJc w:val="left"/>
      <w:pPr>
        <w:ind w:left="3600" w:hanging="360"/>
      </w:pPr>
    </w:lvl>
    <w:lvl w:ilvl="5" w:tplc="42726244" w:tentative="1">
      <w:start w:val="1"/>
      <w:numFmt w:val="lowerRoman"/>
      <w:lvlText w:val="%6."/>
      <w:lvlJc w:val="right"/>
      <w:pPr>
        <w:ind w:left="4320" w:hanging="180"/>
      </w:pPr>
    </w:lvl>
    <w:lvl w:ilvl="6" w:tplc="42726244" w:tentative="1">
      <w:start w:val="1"/>
      <w:numFmt w:val="decimal"/>
      <w:lvlText w:val="%7."/>
      <w:lvlJc w:val="left"/>
      <w:pPr>
        <w:ind w:left="5040" w:hanging="360"/>
      </w:pPr>
    </w:lvl>
    <w:lvl w:ilvl="7" w:tplc="42726244" w:tentative="1">
      <w:start w:val="1"/>
      <w:numFmt w:val="lowerLetter"/>
      <w:lvlText w:val="%8."/>
      <w:lvlJc w:val="left"/>
      <w:pPr>
        <w:ind w:left="5760" w:hanging="360"/>
      </w:pPr>
    </w:lvl>
    <w:lvl w:ilvl="8" w:tplc="4272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58123996">
      <w:start w:val="1"/>
      <w:numFmt w:val="decimal"/>
      <w:lvlText w:val="%1."/>
      <w:lvlJc w:val="left"/>
      <w:pPr>
        <w:ind w:left="720" w:hanging="360"/>
      </w:pPr>
    </w:lvl>
    <w:lvl w:ilvl="1" w:tplc="58123996" w:tentative="1">
      <w:start w:val="1"/>
      <w:numFmt w:val="lowerLetter"/>
      <w:lvlText w:val="%2."/>
      <w:lvlJc w:val="left"/>
      <w:pPr>
        <w:ind w:left="1440" w:hanging="360"/>
      </w:pPr>
    </w:lvl>
    <w:lvl w:ilvl="2" w:tplc="58123996" w:tentative="1">
      <w:start w:val="1"/>
      <w:numFmt w:val="lowerRoman"/>
      <w:lvlText w:val="%3."/>
      <w:lvlJc w:val="right"/>
      <w:pPr>
        <w:ind w:left="2160" w:hanging="180"/>
      </w:pPr>
    </w:lvl>
    <w:lvl w:ilvl="3" w:tplc="58123996" w:tentative="1">
      <w:start w:val="1"/>
      <w:numFmt w:val="decimal"/>
      <w:lvlText w:val="%4."/>
      <w:lvlJc w:val="left"/>
      <w:pPr>
        <w:ind w:left="2880" w:hanging="360"/>
      </w:pPr>
    </w:lvl>
    <w:lvl w:ilvl="4" w:tplc="58123996" w:tentative="1">
      <w:start w:val="1"/>
      <w:numFmt w:val="lowerLetter"/>
      <w:lvlText w:val="%5."/>
      <w:lvlJc w:val="left"/>
      <w:pPr>
        <w:ind w:left="3600" w:hanging="360"/>
      </w:pPr>
    </w:lvl>
    <w:lvl w:ilvl="5" w:tplc="58123996" w:tentative="1">
      <w:start w:val="1"/>
      <w:numFmt w:val="lowerRoman"/>
      <w:lvlText w:val="%6."/>
      <w:lvlJc w:val="right"/>
      <w:pPr>
        <w:ind w:left="4320" w:hanging="180"/>
      </w:pPr>
    </w:lvl>
    <w:lvl w:ilvl="6" w:tplc="58123996" w:tentative="1">
      <w:start w:val="1"/>
      <w:numFmt w:val="decimal"/>
      <w:lvlText w:val="%7."/>
      <w:lvlJc w:val="left"/>
      <w:pPr>
        <w:ind w:left="5040" w:hanging="360"/>
      </w:pPr>
    </w:lvl>
    <w:lvl w:ilvl="7" w:tplc="58123996" w:tentative="1">
      <w:start w:val="1"/>
      <w:numFmt w:val="lowerLetter"/>
      <w:lvlText w:val="%8."/>
      <w:lvlJc w:val="left"/>
      <w:pPr>
        <w:ind w:left="5760" w:hanging="360"/>
      </w:pPr>
    </w:lvl>
    <w:lvl w:ilvl="8" w:tplc="58123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93983362">
      <w:start w:val="1"/>
      <w:numFmt w:val="decimal"/>
      <w:lvlText w:val="%1."/>
      <w:lvlJc w:val="left"/>
      <w:pPr>
        <w:ind w:left="720" w:hanging="360"/>
      </w:pPr>
    </w:lvl>
    <w:lvl w:ilvl="1" w:tplc="93983362" w:tentative="1">
      <w:start w:val="1"/>
      <w:numFmt w:val="lowerLetter"/>
      <w:lvlText w:val="%2."/>
      <w:lvlJc w:val="left"/>
      <w:pPr>
        <w:ind w:left="1440" w:hanging="360"/>
      </w:pPr>
    </w:lvl>
    <w:lvl w:ilvl="2" w:tplc="93983362" w:tentative="1">
      <w:start w:val="1"/>
      <w:numFmt w:val="lowerRoman"/>
      <w:lvlText w:val="%3."/>
      <w:lvlJc w:val="right"/>
      <w:pPr>
        <w:ind w:left="2160" w:hanging="180"/>
      </w:pPr>
    </w:lvl>
    <w:lvl w:ilvl="3" w:tplc="93983362" w:tentative="1">
      <w:start w:val="1"/>
      <w:numFmt w:val="decimal"/>
      <w:lvlText w:val="%4."/>
      <w:lvlJc w:val="left"/>
      <w:pPr>
        <w:ind w:left="2880" w:hanging="360"/>
      </w:pPr>
    </w:lvl>
    <w:lvl w:ilvl="4" w:tplc="93983362" w:tentative="1">
      <w:start w:val="1"/>
      <w:numFmt w:val="lowerLetter"/>
      <w:lvlText w:val="%5."/>
      <w:lvlJc w:val="left"/>
      <w:pPr>
        <w:ind w:left="3600" w:hanging="360"/>
      </w:pPr>
    </w:lvl>
    <w:lvl w:ilvl="5" w:tplc="93983362" w:tentative="1">
      <w:start w:val="1"/>
      <w:numFmt w:val="lowerRoman"/>
      <w:lvlText w:val="%6."/>
      <w:lvlJc w:val="right"/>
      <w:pPr>
        <w:ind w:left="4320" w:hanging="180"/>
      </w:pPr>
    </w:lvl>
    <w:lvl w:ilvl="6" w:tplc="93983362" w:tentative="1">
      <w:start w:val="1"/>
      <w:numFmt w:val="decimal"/>
      <w:lvlText w:val="%7."/>
      <w:lvlJc w:val="left"/>
      <w:pPr>
        <w:ind w:left="5040" w:hanging="360"/>
      </w:pPr>
    </w:lvl>
    <w:lvl w:ilvl="7" w:tplc="93983362" w:tentative="1">
      <w:start w:val="1"/>
      <w:numFmt w:val="lowerLetter"/>
      <w:lvlText w:val="%8."/>
      <w:lvlJc w:val="left"/>
      <w:pPr>
        <w:ind w:left="5760" w:hanging="360"/>
      </w:pPr>
    </w:lvl>
    <w:lvl w:ilvl="8" w:tplc="9398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82223218">
      <w:start w:val="1"/>
      <w:numFmt w:val="decimal"/>
      <w:lvlText w:val="%1."/>
      <w:lvlJc w:val="left"/>
      <w:pPr>
        <w:ind w:left="720" w:hanging="360"/>
      </w:pPr>
    </w:lvl>
    <w:lvl w:ilvl="1" w:tplc="82223218" w:tentative="1">
      <w:start w:val="1"/>
      <w:numFmt w:val="lowerLetter"/>
      <w:lvlText w:val="%2."/>
      <w:lvlJc w:val="left"/>
      <w:pPr>
        <w:ind w:left="1440" w:hanging="360"/>
      </w:pPr>
    </w:lvl>
    <w:lvl w:ilvl="2" w:tplc="82223218" w:tentative="1">
      <w:start w:val="1"/>
      <w:numFmt w:val="lowerRoman"/>
      <w:lvlText w:val="%3."/>
      <w:lvlJc w:val="right"/>
      <w:pPr>
        <w:ind w:left="2160" w:hanging="180"/>
      </w:pPr>
    </w:lvl>
    <w:lvl w:ilvl="3" w:tplc="82223218" w:tentative="1">
      <w:start w:val="1"/>
      <w:numFmt w:val="decimal"/>
      <w:lvlText w:val="%4."/>
      <w:lvlJc w:val="left"/>
      <w:pPr>
        <w:ind w:left="2880" w:hanging="360"/>
      </w:pPr>
    </w:lvl>
    <w:lvl w:ilvl="4" w:tplc="82223218" w:tentative="1">
      <w:start w:val="1"/>
      <w:numFmt w:val="lowerLetter"/>
      <w:lvlText w:val="%5."/>
      <w:lvlJc w:val="left"/>
      <w:pPr>
        <w:ind w:left="3600" w:hanging="360"/>
      </w:pPr>
    </w:lvl>
    <w:lvl w:ilvl="5" w:tplc="82223218" w:tentative="1">
      <w:start w:val="1"/>
      <w:numFmt w:val="lowerRoman"/>
      <w:lvlText w:val="%6."/>
      <w:lvlJc w:val="right"/>
      <w:pPr>
        <w:ind w:left="4320" w:hanging="180"/>
      </w:pPr>
    </w:lvl>
    <w:lvl w:ilvl="6" w:tplc="82223218" w:tentative="1">
      <w:start w:val="1"/>
      <w:numFmt w:val="decimal"/>
      <w:lvlText w:val="%7."/>
      <w:lvlJc w:val="left"/>
      <w:pPr>
        <w:ind w:left="5040" w:hanging="360"/>
      </w:pPr>
    </w:lvl>
    <w:lvl w:ilvl="7" w:tplc="82223218" w:tentative="1">
      <w:start w:val="1"/>
      <w:numFmt w:val="lowerLetter"/>
      <w:lvlText w:val="%8."/>
      <w:lvlJc w:val="left"/>
      <w:pPr>
        <w:ind w:left="5760" w:hanging="360"/>
      </w:pPr>
    </w:lvl>
    <w:lvl w:ilvl="8" w:tplc="8222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28465019">
      <w:start w:val="1"/>
      <w:numFmt w:val="decimal"/>
      <w:lvlText w:val="%1."/>
      <w:lvlJc w:val="left"/>
      <w:pPr>
        <w:ind w:left="720" w:hanging="360"/>
      </w:pPr>
    </w:lvl>
    <w:lvl w:ilvl="1" w:tplc="28465019" w:tentative="1">
      <w:start w:val="1"/>
      <w:numFmt w:val="lowerLetter"/>
      <w:lvlText w:val="%2."/>
      <w:lvlJc w:val="left"/>
      <w:pPr>
        <w:ind w:left="1440" w:hanging="360"/>
      </w:pPr>
    </w:lvl>
    <w:lvl w:ilvl="2" w:tplc="28465019" w:tentative="1">
      <w:start w:val="1"/>
      <w:numFmt w:val="lowerRoman"/>
      <w:lvlText w:val="%3."/>
      <w:lvlJc w:val="right"/>
      <w:pPr>
        <w:ind w:left="2160" w:hanging="180"/>
      </w:pPr>
    </w:lvl>
    <w:lvl w:ilvl="3" w:tplc="28465019" w:tentative="1">
      <w:start w:val="1"/>
      <w:numFmt w:val="decimal"/>
      <w:lvlText w:val="%4."/>
      <w:lvlJc w:val="left"/>
      <w:pPr>
        <w:ind w:left="2880" w:hanging="360"/>
      </w:pPr>
    </w:lvl>
    <w:lvl w:ilvl="4" w:tplc="28465019" w:tentative="1">
      <w:start w:val="1"/>
      <w:numFmt w:val="lowerLetter"/>
      <w:lvlText w:val="%5."/>
      <w:lvlJc w:val="left"/>
      <w:pPr>
        <w:ind w:left="3600" w:hanging="360"/>
      </w:pPr>
    </w:lvl>
    <w:lvl w:ilvl="5" w:tplc="28465019" w:tentative="1">
      <w:start w:val="1"/>
      <w:numFmt w:val="lowerRoman"/>
      <w:lvlText w:val="%6."/>
      <w:lvlJc w:val="right"/>
      <w:pPr>
        <w:ind w:left="4320" w:hanging="180"/>
      </w:pPr>
    </w:lvl>
    <w:lvl w:ilvl="6" w:tplc="28465019" w:tentative="1">
      <w:start w:val="1"/>
      <w:numFmt w:val="decimal"/>
      <w:lvlText w:val="%7."/>
      <w:lvlJc w:val="left"/>
      <w:pPr>
        <w:ind w:left="5040" w:hanging="360"/>
      </w:pPr>
    </w:lvl>
    <w:lvl w:ilvl="7" w:tplc="28465019" w:tentative="1">
      <w:start w:val="1"/>
      <w:numFmt w:val="lowerLetter"/>
      <w:lvlText w:val="%8."/>
      <w:lvlJc w:val="left"/>
      <w:pPr>
        <w:ind w:left="5760" w:hanging="360"/>
      </w:pPr>
    </w:lvl>
    <w:lvl w:ilvl="8" w:tplc="2846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86123570">
      <w:start w:val="1"/>
      <w:numFmt w:val="decimal"/>
      <w:lvlText w:val="%1."/>
      <w:lvlJc w:val="left"/>
      <w:pPr>
        <w:ind w:left="720" w:hanging="360"/>
      </w:pPr>
    </w:lvl>
    <w:lvl w:ilvl="1" w:tplc="86123570" w:tentative="1">
      <w:start w:val="1"/>
      <w:numFmt w:val="lowerLetter"/>
      <w:lvlText w:val="%2."/>
      <w:lvlJc w:val="left"/>
      <w:pPr>
        <w:ind w:left="1440" w:hanging="360"/>
      </w:pPr>
    </w:lvl>
    <w:lvl w:ilvl="2" w:tplc="86123570" w:tentative="1">
      <w:start w:val="1"/>
      <w:numFmt w:val="lowerRoman"/>
      <w:lvlText w:val="%3."/>
      <w:lvlJc w:val="right"/>
      <w:pPr>
        <w:ind w:left="2160" w:hanging="180"/>
      </w:pPr>
    </w:lvl>
    <w:lvl w:ilvl="3" w:tplc="86123570" w:tentative="1">
      <w:start w:val="1"/>
      <w:numFmt w:val="decimal"/>
      <w:lvlText w:val="%4."/>
      <w:lvlJc w:val="left"/>
      <w:pPr>
        <w:ind w:left="2880" w:hanging="360"/>
      </w:pPr>
    </w:lvl>
    <w:lvl w:ilvl="4" w:tplc="86123570" w:tentative="1">
      <w:start w:val="1"/>
      <w:numFmt w:val="lowerLetter"/>
      <w:lvlText w:val="%5."/>
      <w:lvlJc w:val="left"/>
      <w:pPr>
        <w:ind w:left="3600" w:hanging="360"/>
      </w:pPr>
    </w:lvl>
    <w:lvl w:ilvl="5" w:tplc="86123570" w:tentative="1">
      <w:start w:val="1"/>
      <w:numFmt w:val="lowerRoman"/>
      <w:lvlText w:val="%6."/>
      <w:lvlJc w:val="right"/>
      <w:pPr>
        <w:ind w:left="4320" w:hanging="180"/>
      </w:pPr>
    </w:lvl>
    <w:lvl w:ilvl="6" w:tplc="86123570" w:tentative="1">
      <w:start w:val="1"/>
      <w:numFmt w:val="decimal"/>
      <w:lvlText w:val="%7."/>
      <w:lvlJc w:val="left"/>
      <w:pPr>
        <w:ind w:left="5040" w:hanging="360"/>
      </w:pPr>
    </w:lvl>
    <w:lvl w:ilvl="7" w:tplc="86123570" w:tentative="1">
      <w:start w:val="1"/>
      <w:numFmt w:val="lowerLetter"/>
      <w:lvlText w:val="%8."/>
      <w:lvlJc w:val="left"/>
      <w:pPr>
        <w:ind w:left="5760" w:hanging="360"/>
      </w:pPr>
    </w:lvl>
    <w:lvl w:ilvl="8" w:tplc="8612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69552734">
      <w:start w:val="1"/>
      <w:numFmt w:val="decimal"/>
      <w:lvlText w:val="%1."/>
      <w:lvlJc w:val="left"/>
      <w:pPr>
        <w:ind w:left="720" w:hanging="360"/>
      </w:pPr>
    </w:lvl>
    <w:lvl w:ilvl="1" w:tplc="69552734" w:tentative="1">
      <w:start w:val="1"/>
      <w:numFmt w:val="lowerLetter"/>
      <w:lvlText w:val="%2."/>
      <w:lvlJc w:val="left"/>
      <w:pPr>
        <w:ind w:left="1440" w:hanging="360"/>
      </w:pPr>
    </w:lvl>
    <w:lvl w:ilvl="2" w:tplc="69552734" w:tentative="1">
      <w:start w:val="1"/>
      <w:numFmt w:val="lowerRoman"/>
      <w:lvlText w:val="%3."/>
      <w:lvlJc w:val="right"/>
      <w:pPr>
        <w:ind w:left="2160" w:hanging="180"/>
      </w:pPr>
    </w:lvl>
    <w:lvl w:ilvl="3" w:tplc="69552734" w:tentative="1">
      <w:start w:val="1"/>
      <w:numFmt w:val="decimal"/>
      <w:lvlText w:val="%4."/>
      <w:lvlJc w:val="left"/>
      <w:pPr>
        <w:ind w:left="2880" w:hanging="360"/>
      </w:pPr>
    </w:lvl>
    <w:lvl w:ilvl="4" w:tplc="69552734" w:tentative="1">
      <w:start w:val="1"/>
      <w:numFmt w:val="lowerLetter"/>
      <w:lvlText w:val="%5."/>
      <w:lvlJc w:val="left"/>
      <w:pPr>
        <w:ind w:left="3600" w:hanging="360"/>
      </w:pPr>
    </w:lvl>
    <w:lvl w:ilvl="5" w:tplc="69552734" w:tentative="1">
      <w:start w:val="1"/>
      <w:numFmt w:val="lowerRoman"/>
      <w:lvlText w:val="%6."/>
      <w:lvlJc w:val="right"/>
      <w:pPr>
        <w:ind w:left="4320" w:hanging="180"/>
      </w:pPr>
    </w:lvl>
    <w:lvl w:ilvl="6" w:tplc="69552734" w:tentative="1">
      <w:start w:val="1"/>
      <w:numFmt w:val="decimal"/>
      <w:lvlText w:val="%7."/>
      <w:lvlJc w:val="left"/>
      <w:pPr>
        <w:ind w:left="5040" w:hanging="360"/>
      </w:pPr>
    </w:lvl>
    <w:lvl w:ilvl="7" w:tplc="69552734" w:tentative="1">
      <w:start w:val="1"/>
      <w:numFmt w:val="lowerLetter"/>
      <w:lvlText w:val="%8."/>
      <w:lvlJc w:val="left"/>
      <w:pPr>
        <w:ind w:left="5760" w:hanging="360"/>
      </w:pPr>
    </w:lvl>
    <w:lvl w:ilvl="8" w:tplc="6955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49782725">
      <w:start w:val="1"/>
      <w:numFmt w:val="decimal"/>
      <w:lvlText w:val="%1."/>
      <w:lvlJc w:val="left"/>
      <w:pPr>
        <w:ind w:left="720" w:hanging="360"/>
      </w:pPr>
    </w:lvl>
    <w:lvl w:ilvl="1" w:tplc="49782725" w:tentative="1">
      <w:start w:val="1"/>
      <w:numFmt w:val="lowerLetter"/>
      <w:lvlText w:val="%2."/>
      <w:lvlJc w:val="left"/>
      <w:pPr>
        <w:ind w:left="1440" w:hanging="360"/>
      </w:pPr>
    </w:lvl>
    <w:lvl w:ilvl="2" w:tplc="49782725" w:tentative="1">
      <w:start w:val="1"/>
      <w:numFmt w:val="lowerRoman"/>
      <w:lvlText w:val="%3."/>
      <w:lvlJc w:val="right"/>
      <w:pPr>
        <w:ind w:left="2160" w:hanging="180"/>
      </w:pPr>
    </w:lvl>
    <w:lvl w:ilvl="3" w:tplc="49782725" w:tentative="1">
      <w:start w:val="1"/>
      <w:numFmt w:val="decimal"/>
      <w:lvlText w:val="%4."/>
      <w:lvlJc w:val="left"/>
      <w:pPr>
        <w:ind w:left="2880" w:hanging="360"/>
      </w:pPr>
    </w:lvl>
    <w:lvl w:ilvl="4" w:tplc="49782725" w:tentative="1">
      <w:start w:val="1"/>
      <w:numFmt w:val="lowerLetter"/>
      <w:lvlText w:val="%5."/>
      <w:lvlJc w:val="left"/>
      <w:pPr>
        <w:ind w:left="3600" w:hanging="360"/>
      </w:pPr>
    </w:lvl>
    <w:lvl w:ilvl="5" w:tplc="49782725" w:tentative="1">
      <w:start w:val="1"/>
      <w:numFmt w:val="lowerRoman"/>
      <w:lvlText w:val="%6."/>
      <w:lvlJc w:val="right"/>
      <w:pPr>
        <w:ind w:left="4320" w:hanging="180"/>
      </w:pPr>
    </w:lvl>
    <w:lvl w:ilvl="6" w:tplc="49782725" w:tentative="1">
      <w:start w:val="1"/>
      <w:numFmt w:val="decimal"/>
      <w:lvlText w:val="%7."/>
      <w:lvlJc w:val="left"/>
      <w:pPr>
        <w:ind w:left="5040" w:hanging="360"/>
      </w:pPr>
    </w:lvl>
    <w:lvl w:ilvl="7" w:tplc="49782725" w:tentative="1">
      <w:start w:val="1"/>
      <w:numFmt w:val="lowerLetter"/>
      <w:lvlText w:val="%8."/>
      <w:lvlJc w:val="left"/>
      <w:pPr>
        <w:ind w:left="5760" w:hanging="360"/>
      </w:pPr>
    </w:lvl>
    <w:lvl w:ilvl="8" w:tplc="49782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93402648">
      <w:start w:val="1"/>
      <w:numFmt w:val="decimal"/>
      <w:lvlText w:val="%1."/>
      <w:lvlJc w:val="left"/>
      <w:pPr>
        <w:ind w:left="720" w:hanging="360"/>
      </w:pPr>
    </w:lvl>
    <w:lvl w:ilvl="1" w:tplc="93402648" w:tentative="1">
      <w:start w:val="1"/>
      <w:numFmt w:val="lowerLetter"/>
      <w:lvlText w:val="%2."/>
      <w:lvlJc w:val="left"/>
      <w:pPr>
        <w:ind w:left="1440" w:hanging="360"/>
      </w:pPr>
    </w:lvl>
    <w:lvl w:ilvl="2" w:tplc="93402648" w:tentative="1">
      <w:start w:val="1"/>
      <w:numFmt w:val="lowerRoman"/>
      <w:lvlText w:val="%3."/>
      <w:lvlJc w:val="right"/>
      <w:pPr>
        <w:ind w:left="2160" w:hanging="180"/>
      </w:pPr>
    </w:lvl>
    <w:lvl w:ilvl="3" w:tplc="93402648" w:tentative="1">
      <w:start w:val="1"/>
      <w:numFmt w:val="decimal"/>
      <w:lvlText w:val="%4."/>
      <w:lvlJc w:val="left"/>
      <w:pPr>
        <w:ind w:left="2880" w:hanging="360"/>
      </w:pPr>
    </w:lvl>
    <w:lvl w:ilvl="4" w:tplc="93402648" w:tentative="1">
      <w:start w:val="1"/>
      <w:numFmt w:val="lowerLetter"/>
      <w:lvlText w:val="%5."/>
      <w:lvlJc w:val="left"/>
      <w:pPr>
        <w:ind w:left="3600" w:hanging="360"/>
      </w:pPr>
    </w:lvl>
    <w:lvl w:ilvl="5" w:tplc="93402648" w:tentative="1">
      <w:start w:val="1"/>
      <w:numFmt w:val="lowerRoman"/>
      <w:lvlText w:val="%6."/>
      <w:lvlJc w:val="right"/>
      <w:pPr>
        <w:ind w:left="4320" w:hanging="180"/>
      </w:pPr>
    </w:lvl>
    <w:lvl w:ilvl="6" w:tplc="93402648" w:tentative="1">
      <w:start w:val="1"/>
      <w:numFmt w:val="decimal"/>
      <w:lvlText w:val="%7."/>
      <w:lvlJc w:val="left"/>
      <w:pPr>
        <w:ind w:left="5040" w:hanging="360"/>
      </w:pPr>
    </w:lvl>
    <w:lvl w:ilvl="7" w:tplc="93402648" w:tentative="1">
      <w:start w:val="1"/>
      <w:numFmt w:val="lowerLetter"/>
      <w:lvlText w:val="%8."/>
      <w:lvlJc w:val="left"/>
      <w:pPr>
        <w:ind w:left="5760" w:hanging="360"/>
      </w:pPr>
    </w:lvl>
    <w:lvl w:ilvl="8" w:tplc="93402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15805795">
      <w:start w:val="1"/>
      <w:numFmt w:val="decimal"/>
      <w:lvlText w:val="%1."/>
      <w:lvlJc w:val="left"/>
      <w:pPr>
        <w:ind w:left="720" w:hanging="360"/>
      </w:pPr>
    </w:lvl>
    <w:lvl w:ilvl="1" w:tplc="15805795" w:tentative="1">
      <w:start w:val="1"/>
      <w:numFmt w:val="lowerLetter"/>
      <w:lvlText w:val="%2."/>
      <w:lvlJc w:val="left"/>
      <w:pPr>
        <w:ind w:left="1440" w:hanging="360"/>
      </w:pPr>
    </w:lvl>
    <w:lvl w:ilvl="2" w:tplc="15805795" w:tentative="1">
      <w:start w:val="1"/>
      <w:numFmt w:val="lowerRoman"/>
      <w:lvlText w:val="%3."/>
      <w:lvlJc w:val="right"/>
      <w:pPr>
        <w:ind w:left="2160" w:hanging="180"/>
      </w:pPr>
    </w:lvl>
    <w:lvl w:ilvl="3" w:tplc="15805795" w:tentative="1">
      <w:start w:val="1"/>
      <w:numFmt w:val="decimal"/>
      <w:lvlText w:val="%4."/>
      <w:lvlJc w:val="left"/>
      <w:pPr>
        <w:ind w:left="2880" w:hanging="360"/>
      </w:pPr>
    </w:lvl>
    <w:lvl w:ilvl="4" w:tplc="15805795" w:tentative="1">
      <w:start w:val="1"/>
      <w:numFmt w:val="lowerLetter"/>
      <w:lvlText w:val="%5."/>
      <w:lvlJc w:val="left"/>
      <w:pPr>
        <w:ind w:left="3600" w:hanging="360"/>
      </w:pPr>
    </w:lvl>
    <w:lvl w:ilvl="5" w:tplc="15805795" w:tentative="1">
      <w:start w:val="1"/>
      <w:numFmt w:val="lowerRoman"/>
      <w:lvlText w:val="%6."/>
      <w:lvlJc w:val="right"/>
      <w:pPr>
        <w:ind w:left="4320" w:hanging="180"/>
      </w:pPr>
    </w:lvl>
    <w:lvl w:ilvl="6" w:tplc="15805795" w:tentative="1">
      <w:start w:val="1"/>
      <w:numFmt w:val="decimal"/>
      <w:lvlText w:val="%7."/>
      <w:lvlJc w:val="left"/>
      <w:pPr>
        <w:ind w:left="5040" w:hanging="360"/>
      </w:pPr>
    </w:lvl>
    <w:lvl w:ilvl="7" w:tplc="15805795" w:tentative="1">
      <w:start w:val="1"/>
      <w:numFmt w:val="lowerLetter"/>
      <w:lvlText w:val="%8."/>
      <w:lvlJc w:val="left"/>
      <w:pPr>
        <w:ind w:left="5760" w:hanging="360"/>
      </w:pPr>
    </w:lvl>
    <w:lvl w:ilvl="8" w:tplc="15805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20391774">
      <w:start w:val="1"/>
      <w:numFmt w:val="decimal"/>
      <w:lvlText w:val="%1."/>
      <w:lvlJc w:val="left"/>
      <w:pPr>
        <w:ind w:left="720" w:hanging="360"/>
      </w:pPr>
    </w:lvl>
    <w:lvl w:ilvl="1" w:tplc="20391774" w:tentative="1">
      <w:start w:val="1"/>
      <w:numFmt w:val="lowerLetter"/>
      <w:lvlText w:val="%2."/>
      <w:lvlJc w:val="left"/>
      <w:pPr>
        <w:ind w:left="1440" w:hanging="360"/>
      </w:pPr>
    </w:lvl>
    <w:lvl w:ilvl="2" w:tplc="20391774" w:tentative="1">
      <w:start w:val="1"/>
      <w:numFmt w:val="lowerRoman"/>
      <w:lvlText w:val="%3."/>
      <w:lvlJc w:val="right"/>
      <w:pPr>
        <w:ind w:left="2160" w:hanging="180"/>
      </w:pPr>
    </w:lvl>
    <w:lvl w:ilvl="3" w:tplc="20391774" w:tentative="1">
      <w:start w:val="1"/>
      <w:numFmt w:val="decimal"/>
      <w:lvlText w:val="%4."/>
      <w:lvlJc w:val="left"/>
      <w:pPr>
        <w:ind w:left="2880" w:hanging="360"/>
      </w:pPr>
    </w:lvl>
    <w:lvl w:ilvl="4" w:tplc="20391774" w:tentative="1">
      <w:start w:val="1"/>
      <w:numFmt w:val="lowerLetter"/>
      <w:lvlText w:val="%5."/>
      <w:lvlJc w:val="left"/>
      <w:pPr>
        <w:ind w:left="3600" w:hanging="360"/>
      </w:pPr>
    </w:lvl>
    <w:lvl w:ilvl="5" w:tplc="20391774" w:tentative="1">
      <w:start w:val="1"/>
      <w:numFmt w:val="lowerRoman"/>
      <w:lvlText w:val="%6."/>
      <w:lvlJc w:val="right"/>
      <w:pPr>
        <w:ind w:left="4320" w:hanging="180"/>
      </w:pPr>
    </w:lvl>
    <w:lvl w:ilvl="6" w:tplc="20391774" w:tentative="1">
      <w:start w:val="1"/>
      <w:numFmt w:val="decimal"/>
      <w:lvlText w:val="%7."/>
      <w:lvlJc w:val="left"/>
      <w:pPr>
        <w:ind w:left="5040" w:hanging="360"/>
      </w:pPr>
    </w:lvl>
    <w:lvl w:ilvl="7" w:tplc="20391774" w:tentative="1">
      <w:start w:val="1"/>
      <w:numFmt w:val="lowerLetter"/>
      <w:lvlText w:val="%8."/>
      <w:lvlJc w:val="left"/>
      <w:pPr>
        <w:ind w:left="5760" w:hanging="360"/>
      </w:pPr>
    </w:lvl>
    <w:lvl w:ilvl="8" w:tplc="2039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51531497">
      <w:start w:val="1"/>
      <w:numFmt w:val="decimal"/>
      <w:lvlText w:val="%1."/>
      <w:lvlJc w:val="left"/>
      <w:pPr>
        <w:ind w:left="720" w:hanging="360"/>
      </w:pPr>
    </w:lvl>
    <w:lvl w:ilvl="1" w:tplc="51531497" w:tentative="1">
      <w:start w:val="1"/>
      <w:numFmt w:val="lowerLetter"/>
      <w:lvlText w:val="%2."/>
      <w:lvlJc w:val="left"/>
      <w:pPr>
        <w:ind w:left="1440" w:hanging="360"/>
      </w:pPr>
    </w:lvl>
    <w:lvl w:ilvl="2" w:tplc="51531497" w:tentative="1">
      <w:start w:val="1"/>
      <w:numFmt w:val="lowerRoman"/>
      <w:lvlText w:val="%3."/>
      <w:lvlJc w:val="right"/>
      <w:pPr>
        <w:ind w:left="2160" w:hanging="180"/>
      </w:pPr>
    </w:lvl>
    <w:lvl w:ilvl="3" w:tplc="51531497" w:tentative="1">
      <w:start w:val="1"/>
      <w:numFmt w:val="decimal"/>
      <w:lvlText w:val="%4."/>
      <w:lvlJc w:val="left"/>
      <w:pPr>
        <w:ind w:left="2880" w:hanging="360"/>
      </w:pPr>
    </w:lvl>
    <w:lvl w:ilvl="4" w:tplc="51531497" w:tentative="1">
      <w:start w:val="1"/>
      <w:numFmt w:val="lowerLetter"/>
      <w:lvlText w:val="%5."/>
      <w:lvlJc w:val="left"/>
      <w:pPr>
        <w:ind w:left="3600" w:hanging="360"/>
      </w:pPr>
    </w:lvl>
    <w:lvl w:ilvl="5" w:tplc="51531497" w:tentative="1">
      <w:start w:val="1"/>
      <w:numFmt w:val="lowerRoman"/>
      <w:lvlText w:val="%6."/>
      <w:lvlJc w:val="right"/>
      <w:pPr>
        <w:ind w:left="4320" w:hanging="180"/>
      </w:pPr>
    </w:lvl>
    <w:lvl w:ilvl="6" w:tplc="51531497" w:tentative="1">
      <w:start w:val="1"/>
      <w:numFmt w:val="decimal"/>
      <w:lvlText w:val="%7."/>
      <w:lvlJc w:val="left"/>
      <w:pPr>
        <w:ind w:left="5040" w:hanging="360"/>
      </w:pPr>
    </w:lvl>
    <w:lvl w:ilvl="7" w:tplc="51531497" w:tentative="1">
      <w:start w:val="1"/>
      <w:numFmt w:val="lowerLetter"/>
      <w:lvlText w:val="%8."/>
      <w:lvlJc w:val="left"/>
      <w:pPr>
        <w:ind w:left="5760" w:hanging="360"/>
      </w:pPr>
    </w:lvl>
    <w:lvl w:ilvl="8" w:tplc="51531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93430880">
      <w:start w:val="1"/>
      <w:numFmt w:val="decimal"/>
      <w:lvlText w:val="%1."/>
      <w:lvlJc w:val="left"/>
      <w:pPr>
        <w:ind w:left="720" w:hanging="360"/>
      </w:pPr>
    </w:lvl>
    <w:lvl w:ilvl="1" w:tplc="93430880" w:tentative="1">
      <w:start w:val="1"/>
      <w:numFmt w:val="lowerLetter"/>
      <w:lvlText w:val="%2."/>
      <w:lvlJc w:val="left"/>
      <w:pPr>
        <w:ind w:left="1440" w:hanging="360"/>
      </w:pPr>
    </w:lvl>
    <w:lvl w:ilvl="2" w:tplc="93430880" w:tentative="1">
      <w:start w:val="1"/>
      <w:numFmt w:val="lowerRoman"/>
      <w:lvlText w:val="%3."/>
      <w:lvlJc w:val="right"/>
      <w:pPr>
        <w:ind w:left="2160" w:hanging="180"/>
      </w:pPr>
    </w:lvl>
    <w:lvl w:ilvl="3" w:tplc="93430880" w:tentative="1">
      <w:start w:val="1"/>
      <w:numFmt w:val="decimal"/>
      <w:lvlText w:val="%4."/>
      <w:lvlJc w:val="left"/>
      <w:pPr>
        <w:ind w:left="2880" w:hanging="360"/>
      </w:pPr>
    </w:lvl>
    <w:lvl w:ilvl="4" w:tplc="93430880" w:tentative="1">
      <w:start w:val="1"/>
      <w:numFmt w:val="lowerLetter"/>
      <w:lvlText w:val="%5."/>
      <w:lvlJc w:val="left"/>
      <w:pPr>
        <w:ind w:left="3600" w:hanging="360"/>
      </w:pPr>
    </w:lvl>
    <w:lvl w:ilvl="5" w:tplc="93430880" w:tentative="1">
      <w:start w:val="1"/>
      <w:numFmt w:val="lowerRoman"/>
      <w:lvlText w:val="%6."/>
      <w:lvlJc w:val="right"/>
      <w:pPr>
        <w:ind w:left="4320" w:hanging="180"/>
      </w:pPr>
    </w:lvl>
    <w:lvl w:ilvl="6" w:tplc="93430880" w:tentative="1">
      <w:start w:val="1"/>
      <w:numFmt w:val="decimal"/>
      <w:lvlText w:val="%7."/>
      <w:lvlJc w:val="left"/>
      <w:pPr>
        <w:ind w:left="5040" w:hanging="360"/>
      </w:pPr>
    </w:lvl>
    <w:lvl w:ilvl="7" w:tplc="93430880" w:tentative="1">
      <w:start w:val="1"/>
      <w:numFmt w:val="lowerLetter"/>
      <w:lvlText w:val="%8."/>
      <w:lvlJc w:val="left"/>
      <w:pPr>
        <w:ind w:left="5760" w:hanging="360"/>
      </w:pPr>
    </w:lvl>
    <w:lvl w:ilvl="8" w:tplc="9343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48764220">
      <w:start w:val="1"/>
      <w:numFmt w:val="decimal"/>
      <w:lvlText w:val="%1."/>
      <w:lvlJc w:val="left"/>
      <w:pPr>
        <w:ind w:left="720" w:hanging="360"/>
      </w:pPr>
    </w:lvl>
    <w:lvl w:ilvl="1" w:tplc="48764220" w:tentative="1">
      <w:start w:val="1"/>
      <w:numFmt w:val="lowerLetter"/>
      <w:lvlText w:val="%2."/>
      <w:lvlJc w:val="left"/>
      <w:pPr>
        <w:ind w:left="1440" w:hanging="360"/>
      </w:pPr>
    </w:lvl>
    <w:lvl w:ilvl="2" w:tplc="48764220" w:tentative="1">
      <w:start w:val="1"/>
      <w:numFmt w:val="lowerRoman"/>
      <w:lvlText w:val="%3."/>
      <w:lvlJc w:val="right"/>
      <w:pPr>
        <w:ind w:left="2160" w:hanging="180"/>
      </w:pPr>
    </w:lvl>
    <w:lvl w:ilvl="3" w:tplc="48764220" w:tentative="1">
      <w:start w:val="1"/>
      <w:numFmt w:val="decimal"/>
      <w:lvlText w:val="%4."/>
      <w:lvlJc w:val="left"/>
      <w:pPr>
        <w:ind w:left="2880" w:hanging="360"/>
      </w:pPr>
    </w:lvl>
    <w:lvl w:ilvl="4" w:tplc="48764220" w:tentative="1">
      <w:start w:val="1"/>
      <w:numFmt w:val="lowerLetter"/>
      <w:lvlText w:val="%5."/>
      <w:lvlJc w:val="left"/>
      <w:pPr>
        <w:ind w:left="3600" w:hanging="360"/>
      </w:pPr>
    </w:lvl>
    <w:lvl w:ilvl="5" w:tplc="48764220" w:tentative="1">
      <w:start w:val="1"/>
      <w:numFmt w:val="lowerRoman"/>
      <w:lvlText w:val="%6."/>
      <w:lvlJc w:val="right"/>
      <w:pPr>
        <w:ind w:left="4320" w:hanging="180"/>
      </w:pPr>
    </w:lvl>
    <w:lvl w:ilvl="6" w:tplc="48764220" w:tentative="1">
      <w:start w:val="1"/>
      <w:numFmt w:val="decimal"/>
      <w:lvlText w:val="%7."/>
      <w:lvlJc w:val="left"/>
      <w:pPr>
        <w:ind w:left="5040" w:hanging="360"/>
      </w:pPr>
    </w:lvl>
    <w:lvl w:ilvl="7" w:tplc="48764220" w:tentative="1">
      <w:start w:val="1"/>
      <w:numFmt w:val="lowerLetter"/>
      <w:lvlText w:val="%8."/>
      <w:lvlJc w:val="left"/>
      <w:pPr>
        <w:ind w:left="5760" w:hanging="360"/>
      </w:pPr>
    </w:lvl>
    <w:lvl w:ilvl="8" w:tplc="4876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32954168">
      <w:start w:val="1"/>
      <w:numFmt w:val="decimal"/>
      <w:lvlText w:val="%1."/>
      <w:lvlJc w:val="left"/>
      <w:pPr>
        <w:ind w:left="720" w:hanging="360"/>
      </w:pPr>
    </w:lvl>
    <w:lvl w:ilvl="1" w:tplc="32954168" w:tentative="1">
      <w:start w:val="1"/>
      <w:numFmt w:val="lowerLetter"/>
      <w:lvlText w:val="%2."/>
      <w:lvlJc w:val="left"/>
      <w:pPr>
        <w:ind w:left="1440" w:hanging="360"/>
      </w:pPr>
    </w:lvl>
    <w:lvl w:ilvl="2" w:tplc="32954168" w:tentative="1">
      <w:start w:val="1"/>
      <w:numFmt w:val="lowerRoman"/>
      <w:lvlText w:val="%3."/>
      <w:lvlJc w:val="right"/>
      <w:pPr>
        <w:ind w:left="2160" w:hanging="180"/>
      </w:pPr>
    </w:lvl>
    <w:lvl w:ilvl="3" w:tplc="32954168" w:tentative="1">
      <w:start w:val="1"/>
      <w:numFmt w:val="decimal"/>
      <w:lvlText w:val="%4."/>
      <w:lvlJc w:val="left"/>
      <w:pPr>
        <w:ind w:left="2880" w:hanging="360"/>
      </w:pPr>
    </w:lvl>
    <w:lvl w:ilvl="4" w:tplc="32954168" w:tentative="1">
      <w:start w:val="1"/>
      <w:numFmt w:val="lowerLetter"/>
      <w:lvlText w:val="%5."/>
      <w:lvlJc w:val="left"/>
      <w:pPr>
        <w:ind w:left="3600" w:hanging="360"/>
      </w:pPr>
    </w:lvl>
    <w:lvl w:ilvl="5" w:tplc="32954168" w:tentative="1">
      <w:start w:val="1"/>
      <w:numFmt w:val="lowerRoman"/>
      <w:lvlText w:val="%6."/>
      <w:lvlJc w:val="right"/>
      <w:pPr>
        <w:ind w:left="4320" w:hanging="180"/>
      </w:pPr>
    </w:lvl>
    <w:lvl w:ilvl="6" w:tplc="32954168" w:tentative="1">
      <w:start w:val="1"/>
      <w:numFmt w:val="decimal"/>
      <w:lvlText w:val="%7."/>
      <w:lvlJc w:val="left"/>
      <w:pPr>
        <w:ind w:left="5040" w:hanging="360"/>
      </w:pPr>
    </w:lvl>
    <w:lvl w:ilvl="7" w:tplc="32954168" w:tentative="1">
      <w:start w:val="1"/>
      <w:numFmt w:val="lowerLetter"/>
      <w:lvlText w:val="%8."/>
      <w:lvlJc w:val="left"/>
      <w:pPr>
        <w:ind w:left="5760" w:hanging="360"/>
      </w:pPr>
    </w:lvl>
    <w:lvl w:ilvl="8" w:tplc="3295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89993314">
      <w:start w:val="1"/>
      <w:numFmt w:val="decimal"/>
      <w:lvlText w:val="%1."/>
      <w:lvlJc w:val="left"/>
      <w:pPr>
        <w:ind w:left="720" w:hanging="360"/>
      </w:pPr>
    </w:lvl>
    <w:lvl w:ilvl="1" w:tplc="89993314" w:tentative="1">
      <w:start w:val="1"/>
      <w:numFmt w:val="lowerLetter"/>
      <w:lvlText w:val="%2."/>
      <w:lvlJc w:val="left"/>
      <w:pPr>
        <w:ind w:left="1440" w:hanging="360"/>
      </w:pPr>
    </w:lvl>
    <w:lvl w:ilvl="2" w:tplc="89993314" w:tentative="1">
      <w:start w:val="1"/>
      <w:numFmt w:val="lowerRoman"/>
      <w:lvlText w:val="%3."/>
      <w:lvlJc w:val="right"/>
      <w:pPr>
        <w:ind w:left="2160" w:hanging="180"/>
      </w:pPr>
    </w:lvl>
    <w:lvl w:ilvl="3" w:tplc="89993314" w:tentative="1">
      <w:start w:val="1"/>
      <w:numFmt w:val="decimal"/>
      <w:lvlText w:val="%4."/>
      <w:lvlJc w:val="left"/>
      <w:pPr>
        <w:ind w:left="2880" w:hanging="360"/>
      </w:pPr>
    </w:lvl>
    <w:lvl w:ilvl="4" w:tplc="89993314" w:tentative="1">
      <w:start w:val="1"/>
      <w:numFmt w:val="lowerLetter"/>
      <w:lvlText w:val="%5."/>
      <w:lvlJc w:val="left"/>
      <w:pPr>
        <w:ind w:left="3600" w:hanging="360"/>
      </w:pPr>
    </w:lvl>
    <w:lvl w:ilvl="5" w:tplc="89993314" w:tentative="1">
      <w:start w:val="1"/>
      <w:numFmt w:val="lowerRoman"/>
      <w:lvlText w:val="%6."/>
      <w:lvlJc w:val="right"/>
      <w:pPr>
        <w:ind w:left="4320" w:hanging="180"/>
      </w:pPr>
    </w:lvl>
    <w:lvl w:ilvl="6" w:tplc="89993314" w:tentative="1">
      <w:start w:val="1"/>
      <w:numFmt w:val="decimal"/>
      <w:lvlText w:val="%7."/>
      <w:lvlJc w:val="left"/>
      <w:pPr>
        <w:ind w:left="5040" w:hanging="360"/>
      </w:pPr>
    </w:lvl>
    <w:lvl w:ilvl="7" w:tplc="89993314" w:tentative="1">
      <w:start w:val="1"/>
      <w:numFmt w:val="lowerLetter"/>
      <w:lvlText w:val="%8."/>
      <w:lvlJc w:val="left"/>
      <w:pPr>
        <w:ind w:left="5760" w:hanging="360"/>
      </w:pPr>
    </w:lvl>
    <w:lvl w:ilvl="8" w:tplc="89993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373153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  <w:num w:numId="2790">
    <w:abstractNumId w:val="2790"/>
  </w:num>
  <w:num w:numId="2791">
    <w:abstractNumId w:val="2791"/>
  </w:num>
  <w:num w:numId="2792">
    <w:abstractNumId w:val="2792"/>
  </w:num>
  <w:num w:numId="2793">
    <w:abstractNumId w:val="2793"/>
  </w:num>
  <w:num w:numId="2794">
    <w:abstractNumId w:val="2794"/>
  </w:num>
  <w:num w:numId="2795">
    <w:abstractNumId w:val="2795"/>
  </w:num>
  <w:num w:numId="2796">
    <w:abstractNumId w:val="2796"/>
  </w:num>
  <w:num w:numId="2797">
    <w:abstractNumId w:val="2797"/>
  </w:num>
  <w:num w:numId="2798">
    <w:abstractNumId w:val="2798"/>
  </w:num>
  <w:num w:numId="2799">
    <w:abstractNumId w:val="2799"/>
  </w:num>
  <w:num w:numId="2800">
    <w:abstractNumId w:val="2800"/>
  </w:num>
  <w:num w:numId="2801">
    <w:abstractNumId w:val="2801"/>
  </w:num>
  <w:num w:numId="2802">
    <w:abstractNumId w:val="2802"/>
  </w:num>
  <w:num w:numId="2803">
    <w:abstractNumId w:val="2803"/>
  </w:num>
  <w:num w:numId="2804">
    <w:abstractNumId w:val="2804"/>
  </w:num>
  <w:num w:numId="2805">
    <w:abstractNumId w:val="2805"/>
  </w:num>
  <w:num w:numId="2806">
    <w:abstractNumId w:val="2806"/>
  </w:num>
  <w:num w:numId="2807">
    <w:abstractNumId w:val="2807"/>
  </w:num>
  <w:num w:numId="2808">
    <w:abstractNumId w:val="2808"/>
  </w:num>
  <w:num w:numId="2809">
    <w:abstractNumId w:val="2809"/>
  </w:num>
  <w:num w:numId="2810">
    <w:abstractNumId w:val="2810"/>
  </w:num>
  <w:num w:numId="2811">
    <w:abstractNumId w:val="2811"/>
  </w:num>
  <w:num w:numId="2812">
    <w:abstractNumId w:val="2812"/>
  </w:num>
  <w:num w:numId="2813">
    <w:abstractNumId w:val="2813"/>
  </w:num>
  <w:num w:numId="2814">
    <w:abstractNumId w:val="2814"/>
  </w:num>
  <w:num w:numId="2815">
    <w:abstractNumId w:val="2815"/>
  </w:num>
  <w:num w:numId="2816">
    <w:abstractNumId w:val="2816"/>
  </w:num>
  <w:num w:numId="2817">
    <w:abstractNumId w:val="2817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  <w:num w:numId="2831">
    <w:abstractNumId w:val="2831"/>
  </w:num>
  <w:num w:numId="2832">
    <w:abstractNumId w:val="2832"/>
  </w:num>
  <w:num w:numId="2833">
    <w:abstractNumId w:val="2833"/>
  </w:num>
  <w:num w:numId="2834">
    <w:abstractNumId w:val="2834"/>
  </w:num>
  <w:num w:numId="2835">
    <w:abstractNumId w:val="2835"/>
  </w:num>
  <w:num w:numId="2836">
    <w:abstractNumId w:val="2836"/>
  </w:num>
  <w:num w:numId="2837">
    <w:abstractNumId w:val="2837"/>
  </w:num>
  <w:num w:numId="2838">
    <w:abstractNumId w:val="2838"/>
  </w:num>
  <w:num w:numId="2839">
    <w:abstractNumId w:val="2839"/>
  </w:num>
  <w:num w:numId="2840">
    <w:abstractNumId w:val="2840"/>
  </w:num>
  <w:num w:numId="2841">
    <w:abstractNumId w:val="2841"/>
  </w:num>
  <w:num w:numId="2842">
    <w:abstractNumId w:val="2842"/>
  </w:num>
  <w:num w:numId="2843">
    <w:abstractNumId w:val="2843"/>
  </w:num>
  <w:num w:numId="2844">
    <w:abstractNumId w:val="2844"/>
  </w:num>
  <w:num w:numId="2845">
    <w:abstractNumId w:val="2845"/>
  </w:num>
  <w:num w:numId="2846">
    <w:abstractNumId w:val="2846"/>
  </w:num>
  <w:num w:numId="2847">
    <w:abstractNumId w:val="2847"/>
  </w:num>
  <w:num w:numId="2848">
    <w:abstractNumId w:val="2848"/>
  </w:num>
  <w:num w:numId="2849">
    <w:abstractNumId w:val="2849"/>
  </w:num>
  <w:num w:numId="2850">
    <w:abstractNumId w:val="28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6253547" Type="http://schemas.openxmlformats.org/officeDocument/2006/relationships/comments" Target="comments.xml"/><Relationship Id="rId862771259" Type="http://schemas.microsoft.com/office/2011/relationships/commentsExtended" Target="commentsExtended.xml"/><Relationship Id="rId71680740" Type="http://schemas.openxmlformats.org/officeDocument/2006/relationships/image" Target="media/imgrId71680740.jpg"/><Relationship Id="rId3727660bf0fc8bb01" Type="http://schemas.openxmlformats.org/officeDocument/2006/relationships/hyperlink" Target="https://iservice.lombardini.it/jsp/Template2/manuale.jsp?id=96&amp;parent=1000" TargetMode="External"/><Relationship Id="rId6734660bf0fc8bfa7" Type="http://schemas.openxmlformats.org/officeDocument/2006/relationships/hyperlink" Target="https://iservice.lombardini.it/jsp/Template2/manuale.jsp?id=97&amp;parent=1000" TargetMode="External"/><Relationship Id="rId4283660bf0fc8c230" Type="http://schemas.openxmlformats.org/officeDocument/2006/relationships/hyperlink" Target="https://iservice.lombardini.it/jsp/Template2/manuale.jsp?id=97&amp;parent=1000" TargetMode="External"/><Relationship Id="rId9595660bf0fc8c803" Type="http://schemas.openxmlformats.org/officeDocument/2006/relationships/hyperlink" Target="https://iservice.lombardini.it/jsp/Template2/manuale.jsp?id=176&amp;parent=1000" TargetMode="External"/><Relationship Id="rId9645660bf0fc8cd53" Type="http://schemas.openxmlformats.org/officeDocument/2006/relationships/hyperlink" Target="https://iservice.lombardini.it/jsp/Template2/manuale.jsp?id=176&amp;parent=1000" TargetMode="External"/><Relationship Id="rId1705660bf0fc8d403" Type="http://schemas.openxmlformats.org/officeDocument/2006/relationships/hyperlink" Target="https://iservice.lombardini.it/jsp/Template2/manuale.jsp?id=176&amp;parent=1000" TargetMode="External"/><Relationship Id="rId1858660bf0fc8d67e" Type="http://schemas.openxmlformats.org/officeDocument/2006/relationships/hyperlink" Target="https://iservice.lombardini.it/jsp/Template2/manuale.jsp?id=177&amp;parent=1000" TargetMode="External"/><Relationship Id="rId1372660bf0fc8d8e9" Type="http://schemas.openxmlformats.org/officeDocument/2006/relationships/hyperlink" Target="https://iservice.lombardini.it/jsp/Template2/manuale.jsp?id=178&amp;parent=1000" TargetMode="External"/><Relationship Id="rId1900660bf0fc8db59" Type="http://schemas.openxmlformats.org/officeDocument/2006/relationships/hyperlink" Target="https://iservice.lombardini.it/jsp/Template2/manuale.jsp?id=179&amp;parent=1000" TargetMode="External"/><Relationship Id="rId9889660bf0fc8ddf6" Type="http://schemas.openxmlformats.org/officeDocument/2006/relationships/hyperlink" Target="https://iservice.lombardini.it/jsp/Template2/manuale.jsp?id=180&amp;parent=1000" TargetMode="External"/><Relationship Id="rId6163660bf0fc8e71c" Type="http://schemas.openxmlformats.org/officeDocument/2006/relationships/hyperlink" Target="https://iservice.lombardini.it/jsp/Template2/manuale.jsp?id=181&amp;parent=1000" TargetMode="External"/><Relationship Id="rId3634660bf0fc8eb6a" Type="http://schemas.openxmlformats.org/officeDocument/2006/relationships/hyperlink" Target="https://iservice.lombardini.it/jsp/Template2/manuale.jsp?id=182&amp;parent=1000" TargetMode="External"/><Relationship Id="rId3318660bf0fc8f01c" Type="http://schemas.openxmlformats.org/officeDocument/2006/relationships/hyperlink" Target="https://iservice.lombardini.it/jsp/Template2/manuale.jsp?id=364&amp;parent=1000" TargetMode="External"/><Relationship Id="rId6466660bf0fc8f656" Type="http://schemas.openxmlformats.org/officeDocument/2006/relationships/hyperlink" Target="https://iservice.lombardini.it/jsp/Template2/manuale.jsp?id=183&amp;parent=1000" TargetMode="External"/><Relationship Id="rId9746660bf0fc8f8c6" Type="http://schemas.openxmlformats.org/officeDocument/2006/relationships/hyperlink" Target="https://iservice.lombardini.it/jsp/Template2/manuale.jsp?id=184&amp;parent=1000" TargetMode="External"/><Relationship Id="rId4663660bf0fc8fb3d" Type="http://schemas.openxmlformats.org/officeDocument/2006/relationships/hyperlink" Target="https://iservice.lombardini.it/jsp/Template2/manuale.jsp?id=185&amp;parent=1000" TargetMode="External"/><Relationship Id="rId4556660bf0fc8fdcb" Type="http://schemas.openxmlformats.org/officeDocument/2006/relationships/hyperlink" Target="https://iservice.lombardini.it/jsp/Template2/manuale.jsp?id=821&amp;parent=1000" TargetMode="External"/><Relationship Id="rId9123660bf0fc902df" Type="http://schemas.openxmlformats.org/officeDocument/2006/relationships/hyperlink" Target="https://iservice.lombardini.it/jsp/Template4/manuale.jsp?id=2663&amp;parent=1088" TargetMode="External"/><Relationship Id="rId6486660bf0fc9078f" Type="http://schemas.openxmlformats.org/officeDocument/2006/relationships/hyperlink" Target="https://iservice.lombardini.it/jsp/Template4/manuale.jsp?id=2665&amp;parent=1088" TargetMode="External"/><Relationship Id="rId6331660bf0fc90e3d" Type="http://schemas.openxmlformats.org/officeDocument/2006/relationships/hyperlink" Target="https://iservice.lombardini.it/jsp/Template4/manuale.jsp?id=2666&amp;parent=1088" TargetMode="External"/><Relationship Id="rId5632660bf0fc914e8" Type="http://schemas.openxmlformats.org/officeDocument/2006/relationships/hyperlink" Target="https://iservice.lombardini.it/jsp/Template4/manuale.jsp?id=2667&amp;parent=1088" TargetMode="External"/><Relationship Id="rId6482660bf0fc919e9" Type="http://schemas.openxmlformats.org/officeDocument/2006/relationships/hyperlink" Target="https://iservice.lombardini.it/jsp/Template4/manuale.jsp?id=2675&amp;parent=1088" TargetMode="External"/><Relationship Id="rId4909660bf0fc92bf7" Type="http://schemas.openxmlformats.org/officeDocument/2006/relationships/hyperlink" Target="https://iservice.lombardini.it/jsp/Template2/manuale.jsp?id=822&amp;parent=1000" TargetMode="External"/><Relationship Id="rId6806660bf0fc92e7b" Type="http://schemas.openxmlformats.org/officeDocument/2006/relationships/hyperlink" Target="https://iservice.lombardini.it/jsp/Template2/manuale.jsp?id=822&amp;parent=1000" TargetMode="External"/><Relationship Id="rId5710660bf0fc93105" Type="http://schemas.openxmlformats.org/officeDocument/2006/relationships/hyperlink" Target="https://iservice.lombardini.it/jsp/Template2/manuale.jsp?id=822&amp;parent=1000" TargetMode="External"/><Relationship Id="rId3539660bf0fc935a7" Type="http://schemas.openxmlformats.org/officeDocument/2006/relationships/hyperlink" Target="https://iservice.lombardini.it/jsp/Template2/manuale.jsp?id=822&amp;parent=1000" TargetMode="External"/><Relationship Id="rId7437660bf0fca971c" Type="http://schemas.openxmlformats.org/officeDocument/2006/relationships/hyperlink" Target="https://iservice.lombardini.it/jsp/Template2/manuale.jsp?id=198&amp;parent=1000" TargetMode="External"/><Relationship Id="rId9832660bf0fcb0ce3" Type="http://schemas.openxmlformats.org/officeDocument/2006/relationships/hyperlink" Target="https://iservice.lombardini.it/jsp/Template2/manuale.jsp?id=152&amp;parent=1000" TargetMode="External"/><Relationship Id="rId6977660bf0fce80ba" Type="http://schemas.openxmlformats.org/officeDocument/2006/relationships/hyperlink" Target="https://iservice.lombardini.it/jsp/Template2/manuale.jsp?id=154&amp;parent=1000" TargetMode="External"/><Relationship Id="rId6340660bf0fd1d56e" Type="http://schemas.openxmlformats.org/officeDocument/2006/relationships/hyperlink" Target="https://iservice.lombardini.it/jsp/Template2/manuale.jsp?id=154&amp;parent=1000" TargetMode="External"/><Relationship Id="rId4014660bf0fd2d0d9" Type="http://schemas.openxmlformats.org/officeDocument/2006/relationships/hyperlink" Target="https://iservice.lombardini.it/jsp/Template2/manuale.jsp?id=154&amp;parent=1000" TargetMode="External"/><Relationship Id="rId2708660bf0fd3e352" Type="http://schemas.openxmlformats.org/officeDocument/2006/relationships/hyperlink" Target="https://iservice.lombardini.it/jsp/Template2/manuale.jsp?id=155&amp;parent=1000" TargetMode="External"/><Relationship Id="rId8080660bf0fd47d10" Type="http://schemas.openxmlformats.org/officeDocument/2006/relationships/hyperlink" Target="https://iservice.lombardini.it/jsp/Template2/manuale.jsp?id=155&amp;parent=1000" TargetMode="External"/><Relationship Id="rId4346660bf0fd5707f" Type="http://schemas.openxmlformats.org/officeDocument/2006/relationships/hyperlink" Target="https://iservice.lombardini.it/jsp/Template2/manuale.jsp?id=155&amp;parent=1000" TargetMode="External"/><Relationship Id="rId5282660bf0fd57ad9" Type="http://schemas.openxmlformats.org/officeDocument/2006/relationships/hyperlink" Target="https://iservice.lombardini.it/jsp/Template2/manuale.jsp?id=160&amp;parent=1000" TargetMode="External"/><Relationship Id="rId8674660bf0fd72f8d" Type="http://schemas.openxmlformats.org/officeDocument/2006/relationships/hyperlink" Target="https://iservice.lombardini.it/jsp/Template2/manuale.jsp?id=155&amp;parent=1000" TargetMode="External"/><Relationship Id="rId8724660bf0fdbfe2a" Type="http://schemas.openxmlformats.org/officeDocument/2006/relationships/hyperlink" Target="https://iservice.lombardini.it/jsp/Template2/manuale.jsp?id=148&amp;parent=1000" TargetMode="External"/><Relationship Id="rId2960660bf0fde45c1" Type="http://schemas.openxmlformats.org/officeDocument/2006/relationships/hyperlink" Target="https://www.youtube.com/embed/Ba8qqxTx6wA?rel=0" TargetMode="External"/><Relationship Id="rId7775660bf0fe71fa7" Type="http://schemas.openxmlformats.org/officeDocument/2006/relationships/hyperlink" Target="https://iservice.lombardini.it/jsp/Template2/manuale.jsp?id=822&amp;parent=1000" TargetMode="External"/><Relationship Id="rId6783660bf0fe72e0c" Type="http://schemas.openxmlformats.org/officeDocument/2006/relationships/hyperlink" Target="https://iservice.lombardini.it/jsp/Template2/manuale.jsp?id=822&amp;parent=1000" TargetMode="External"/><Relationship Id="rId9772660bf0fe732a6" Type="http://schemas.openxmlformats.org/officeDocument/2006/relationships/hyperlink" Target="https://iservice.lombardini.it/jsp/Template2/manuale.jsp?id=822&amp;parent=1000" TargetMode="External"/><Relationship Id="rId4248660bf0fe738f9" Type="http://schemas.openxmlformats.org/officeDocument/2006/relationships/hyperlink" Target="https://iservice.lombardini.it/jsp/Template2/manuale.jsp?id=822&amp;parent=1000" TargetMode="External"/><Relationship Id="rId7412660bf0febc829" Type="http://schemas.openxmlformats.org/officeDocument/2006/relationships/hyperlink" Target="https://iservice.lombardini.it/jsp/Template2/manuale.jsp?id=822&amp;parent=1000" TargetMode="External"/><Relationship Id="rId3288660bf0feda2b5" Type="http://schemas.openxmlformats.org/officeDocument/2006/relationships/hyperlink" Target="https://iservice.lombardini.it/jsp/Template2/manuale.jsp?id=680&amp;parent=1000" TargetMode="External"/><Relationship Id="rId3066660bf0fedb6fd" Type="http://schemas.openxmlformats.org/officeDocument/2006/relationships/hyperlink" Target="https://iservice.lombardini.it/jsp/Template2/manuale.jsp?id=822&amp;parent=1000" TargetMode="External"/><Relationship Id="rId1653660bf0ff00d79" Type="http://schemas.openxmlformats.org/officeDocument/2006/relationships/hyperlink" Target="https://iservice.lombardini.it/jsp/Template2/manuale.jsp?id=822&amp;parent=1000" TargetMode="External"/><Relationship Id="rId4165660bf0ff0f4ec" Type="http://schemas.openxmlformats.org/officeDocument/2006/relationships/hyperlink" Target="https://iservice.lombardini.it/jsp/Template2/manuale.jsp?id=146&amp;parent=1000" TargetMode="External"/><Relationship Id="rId4742660bf0ff10e29" Type="http://schemas.openxmlformats.org/officeDocument/2006/relationships/hyperlink" Target="https://iservice.lombardini.it/jsp/Template2/manuale.jsp?id=822&amp;parent=1000" TargetMode="External"/><Relationship Id="rId7869660bf0ff12205" Type="http://schemas.openxmlformats.org/officeDocument/2006/relationships/hyperlink" Target="https://iservice.lombardini.it/jsp/Template2/manuale.jsp?id=822&amp;parent=1000" TargetMode="External"/><Relationship Id="rId9669660bf0ff12cfa" Type="http://schemas.openxmlformats.org/officeDocument/2006/relationships/hyperlink" Target="https://iservice.lombardini.it/jsp/Template2/manuale.jsp?id=822&amp;parent=1000" TargetMode="External"/><Relationship Id="rId5049660bf0ff13ece" Type="http://schemas.openxmlformats.org/officeDocument/2006/relationships/hyperlink" Target="https://iservice.lombardini.it/jsp/Template2/manuale.jsp?id=822&amp;parent=1000" TargetMode="External"/><Relationship Id="rId6835660bf0ff145eb" Type="http://schemas.openxmlformats.org/officeDocument/2006/relationships/hyperlink" Target="https://iservice.lombardini.it/jsp/Template2/manuale.jsp?id=822&amp;parent=1000" TargetMode="External"/><Relationship Id="rId2328660bf0ff2db0f" Type="http://schemas.openxmlformats.org/officeDocument/2006/relationships/hyperlink" Target="https://iservice.lombardini.it/jsp/Template2/manuale.jsp?id=822&amp;parent=1000" TargetMode="External"/><Relationship Id="rId3050660bf10001982" Type="http://schemas.openxmlformats.org/officeDocument/2006/relationships/hyperlink" Target="https://iservice.lombardini.it/jsp/Template2/manuale.jsp?id=822&amp;parent=1000" TargetMode="External"/><Relationship Id="rId5979660bf10001bf6" Type="http://schemas.openxmlformats.org/officeDocument/2006/relationships/hyperlink" Target="https://iservice.lombardini.it/jsp/Template2/manuale.jsp?id=822&amp;parent=1000" TargetMode="External"/><Relationship Id="rId7551660bf10002b47" Type="http://schemas.openxmlformats.org/officeDocument/2006/relationships/hyperlink" Target="https://iservice.lombardini.it/jsp/Template2/manuale.jsp?id=822&amp;parent=1000" TargetMode="External"/><Relationship Id="rId9668660bf100036fe" Type="http://schemas.openxmlformats.org/officeDocument/2006/relationships/hyperlink" Target="https://iservice.lombardini.it/jsp/Template2/manuale.jsp?id=822&amp;parent=1000" TargetMode="External"/><Relationship Id="rId9864660bf1002420f" Type="http://schemas.openxmlformats.org/officeDocument/2006/relationships/hyperlink" Target="https://iservice.lombardini.it/jsp/Template2/manuale.jsp?id=822&amp;parent=1000" TargetMode="External"/><Relationship Id="rId5352660bf1002634f" Type="http://schemas.openxmlformats.org/officeDocument/2006/relationships/hyperlink" Target="https://iservice.lombardini.it/jsp/Template2/manuale.jsp?id=133&amp;parent=1000" TargetMode="External"/><Relationship Id="rId3216660bf1004be99" Type="http://schemas.openxmlformats.org/officeDocument/2006/relationships/hyperlink" Target="https://iservice.lombardini.it/jsp/Template2/manuale.jsp?id=143&amp;parent=1000" TargetMode="External"/><Relationship Id="rId6159660bf1004c3be" Type="http://schemas.openxmlformats.org/officeDocument/2006/relationships/hyperlink" Target="https://iservice.lombardini.it/jsp/Template2/manuale.jsp?id=822&amp;parent=1000" TargetMode="External"/><Relationship Id="rId2702660bf100ab8b0" Type="http://schemas.openxmlformats.org/officeDocument/2006/relationships/hyperlink" Target="https://iservice.lombardini.it/jsp/Template2/manuale.jsp?id=97&amp;parent=1000" TargetMode="External"/><Relationship Id="rId7419660bf100bbb39" Type="http://schemas.openxmlformats.org/officeDocument/2006/relationships/hyperlink" Target="https://iservice.lombardini.it/jsp/Template2/manuale.jsp?id=822&amp;parent=1000" TargetMode="External"/><Relationship Id="rId6135660bf100bdbd3" Type="http://schemas.openxmlformats.org/officeDocument/2006/relationships/hyperlink" Target="https://iservice.lombardini.it/jsp/Template2/manuale.jsp?id=822&amp;parent=1000" TargetMode="External"/><Relationship Id="rId5898660bf100be834" Type="http://schemas.openxmlformats.org/officeDocument/2006/relationships/hyperlink" Target="https://iservice.lombardini.it/jsp/Template2/manuale.jsp?id=822&amp;parent=1000" TargetMode="External"/><Relationship Id="rId2909660bf100d5498" Type="http://schemas.openxmlformats.org/officeDocument/2006/relationships/hyperlink" Target="https://iservice.lombardini.it/jsp/Template2/manuale.jsp?id=822&amp;parent=1000" TargetMode="External"/><Relationship Id="rId5197660bf1013abd5" Type="http://schemas.openxmlformats.org/officeDocument/2006/relationships/hyperlink" Target="https://iservice.lombardini.it/jsp/Template2/manuale.jsp?id=132&amp;parent=1000" TargetMode="External"/><Relationship Id="rId7499660bf10147b3e" Type="http://schemas.openxmlformats.org/officeDocument/2006/relationships/hyperlink" Target="https://iservice.lombardini.it/jsp/Template2/manuale.jsp?id=157&amp;parent=1000" TargetMode="External"/><Relationship Id="rId2235660bf10149c96" Type="http://schemas.openxmlformats.org/officeDocument/2006/relationships/hyperlink" Target="https://iservice.lombardini.it/jsp/Template2/manuale.jsp?id=104&amp;parent=1000" TargetMode="External"/><Relationship Id="rId4512660bf1015e89a" Type="http://schemas.openxmlformats.org/officeDocument/2006/relationships/hyperlink" Target="https://iservice.lombardini.it/jsp/Template2/manuale.jsp?id=822&amp;parent=1000" TargetMode="External"/><Relationship Id="rId6923660bf10183b4f" Type="http://schemas.openxmlformats.org/officeDocument/2006/relationships/hyperlink" Target="https://iservice.lombardini.it/jsp/Template2/manuale.jsp?id=822&amp;parent=1000" TargetMode="External"/><Relationship Id="rId3087660bf1019e74c" Type="http://schemas.openxmlformats.org/officeDocument/2006/relationships/hyperlink" Target="https://iservice.lombardini.it/jsp/Template2/manuale.jsp?id=128&amp;parent=1000" TargetMode="External"/><Relationship Id="rId4830660bf101a0c4e" Type="http://schemas.openxmlformats.org/officeDocument/2006/relationships/hyperlink" Target="https://iservice.lombardini.it/jsp/Template2/manuale.jsp?id=822&amp;parent=1000" TargetMode="External"/><Relationship Id="rId9840660bf101d12d1" Type="http://schemas.openxmlformats.org/officeDocument/2006/relationships/hyperlink" Target="https://iservice.lombardini.it/jsp/Template2/manuale.jsp?id=822&amp;parent=1000" TargetMode="External"/><Relationship Id="rId4518660bf101e4900" Type="http://schemas.openxmlformats.org/officeDocument/2006/relationships/hyperlink" Target="https://iservice.lombardini.it/jsp/Template2/manuale.jsp?id=113&amp;parent=1000" TargetMode="External"/><Relationship Id="rId8303660bf1020817e" Type="http://schemas.openxmlformats.org/officeDocument/2006/relationships/hyperlink" Target="https://iservice.lombardini.it/jsp/Template2/manuale.jsp?id=113&amp;parent=1000" TargetMode="External"/><Relationship Id="rId5748660bf1022c126" Type="http://schemas.openxmlformats.org/officeDocument/2006/relationships/hyperlink" Target="https://iservice.lombardini.it/jsp/Template2/manuale.jsp?id=822&amp;parent=1000" TargetMode="External"/><Relationship Id="rId2287660bf10247a71" Type="http://schemas.openxmlformats.org/officeDocument/2006/relationships/hyperlink" Target="https://iservice.lombardini.it/jsp/Template2/manuale.jsp?id=822&amp;parent=1000" TargetMode="External"/><Relationship Id="rId2743660bf1025bd93" Type="http://schemas.openxmlformats.org/officeDocument/2006/relationships/hyperlink" Target="https://iservice.lombardini.it/jsp/Template2/manuale.jsp?id=822&amp;parent=1000" TargetMode="External"/><Relationship Id="rId4005660bf1025d0b9" Type="http://schemas.openxmlformats.org/officeDocument/2006/relationships/hyperlink" Target="https://iservice.lombardini.it/jsp/Template2/manuale.jsp?id=822&amp;parent=1000" TargetMode="External"/><Relationship Id="rId8824660bf102b60f5" Type="http://schemas.openxmlformats.org/officeDocument/2006/relationships/hyperlink" Target="https://iservice.lombardini.it/jsp/Template2/manuale.jsp?id=822&amp;parent=1000" TargetMode="External"/><Relationship Id="rId5109660bf102bee3f" Type="http://schemas.openxmlformats.org/officeDocument/2006/relationships/hyperlink" Target="https://iservice.lombardini.it/jsp/Template2/manuale.jsp?id=822&amp;parent=1000" TargetMode="External"/><Relationship Id="rId8123660bf1032555f" Type="http://schemas.openxmlformats.org/officeDocument/2006/relationships/hyperlink" Target="https://iservice.lombardini.it/jsp/Template2/manuale.jsp?id=822&amp;parent=1000" TargetMode="External"/><Relationship Id="rId2568660bf1032eeaa" Type="http://schemas.openxmlformats.org/officeDocument/2006/relationships/hyperlink" Target="https://iservice.lombardini.it/jsp/Template2/manuale.jsp?id=822&amp;parent=1000" TargetMode="External"/><Relationship Id="rId9076660bf10337b38" Type="http://schemas.openxmlformats.org/officeDocument/2006/relationships/hyperlink" Target="https://iservice.lombardini.it/jsp/Template2/manuale.jsp?id=822&amp;parent=1000" TargetMode="External"/><Relationship Id="rId5024660bf10339786" Type="http://schemas.openxmlformats.org/officeDocument/2006/relationships/hyperlink" Target="https://iservice.lombardini.it/jsp/Template2/manuale.jsp?id=822&amp;parent=1000" TargetMode="External"/><Relationship Id="rId7843660bf0fca2f7c" Type="http://schemas.openxmlformats.org/officeDocument/2006/relationships/image" Target="media/imgrId7843660bf0fca2f7c.jpg"/><Relationship Id="rId1328660bf0fca8b4a" Type="http://schemas.openxmlformats.org/officeDocument/2006/relationships/image" Target="media/imgrId1328660bf0fca8b4a.jpg"/><Relationship Id="rId8432660bf0fcb00de" Type="http://schemas.openxmlformats.org/officeDocument/2006/relationships/image" Target="media/imgrId8432660bf0fcb00de.jpg"/><Relationship Id="rId9430660bf0fcb7cd3" Type="http://schemas.openxmlformats.org/officeDocument/2006/relationships/image" Target="media/imgrId9430660bf0fcb7cd3.jpg"/><Relationship Id="rId1828660bf0fcc15d2" Type="http://schemas.openxmlformats.org/officeDocument/2006/relationships/image" Target="media/imgrId1828660bf0fcc15d2.jpg"/><Relationship Id="rId3823660bf0fcc7790" Type="http://schemas.openxmlformats.org/officeDocument/2006/relationships/image" Target="media/imgrId3823660bf0fcc7790.jpg"/><Relationship Id="rId7566660bf0fccea89" Type="http://schemas.openxmlformats.org/officeDocument/2006/relationships/image" Target="media/imgrId7566660bf0fccea89.jpg"/><Relationship Id="rId6524660bf0fcda4b2" Type="http://schemas.openxmlformats.org/officeDocument/2006/relationships/image" Target="media/imgrId6524660bf0fcda4b2.jpg"/><Relationship Id="rId9174660bf0fce2110" Type="http://schemas.openxmlformats.org/officeDocument/2006/relationships/image" Target="media/imgrId9174660bf0fce2110.jpg"/><Relationship Id="rId1837660bf0fce747e" Type="http://schemas.openxmlformats.org/officeDocument/2006/relationships/image" Target="media/imgrId1837660bf0fce747e.jpg"/><Relationship Id="rId5217660bf0fcf157f" Type="http://schemas.openxmlformats.org/officeDocument/2006/relationships/image" Target="media/imgrId5217660bf0fcf157f.jpg"/><Relationship Id="rId5658660bf0fd094db" Type="http://schemas.openxmlformats.org/officeDocument/2006/relationships/image" Target="media/imgrId5658660bf0fd094db.jpg"/><Relationship Id="rId2055660bf0fd14802" Type="http://schemas.openxmlformats.org/officeDocument/2006/relationships/image" Target="media/imgrId2055660bf0fd14802.jpg"/><Relationship Id="rId3571660bf0fd19a9e" Type="http://schemas.openxmlformats.org/officeDocument/2006/relationships/image" Target="media/imgrId3571660bf0fd19a9e.jpg"/><Relationship Id="rId1127660bf0fd29eb7" Type="http://schemas.openxmlformats.org/officeDocument/2006/relationships/image" Target="media/imgrId1127660bf0fd29eb7.jpg"/><Relationship Id="rId9856660bf0fd3d1d0" Type="http://schemas.openxmlformats.org/officeDocument/2006/relationships/image" Target="media/imgrId9856660bf0fd3d1d0.jpg"/><Relationship Id="rId9737660bf0fd46fd0" Type="http://schemas.openxmlformats.org/officeDocument/2006/relationships/image" Target="media/imgrId9737660bf0fd46fd0.jpg"/><Relationship Id="rId9152660bf0fd513b7" Type="http://schemas.openxmlformats.org/officeDocument/2006/relationships/image" Target="media/imgrId9152660bf0fd513b7.png"/><Relationship Id="rId9018660bf0fd564de" Type="http://schemas.openxmlformats.org/officeDocument/2006/relationships/image" Target="media/imgrId9018660bf0fd564de.jpg"/><Relationship Id="rId2278660bf0fd644a5" Type="http://schemas.openxmlformats.org/officeDocument/2006/relationships/image" Target="media/imgrId2278660bf0fd644a5.jpg"/><Relationship Id="rId1879660bf0fd6c10c" Type="http://schemas.openxmlformats.org/officeDocument/2006/relationships/image" Target="media/imgrId1879660bf0fd6c10c.jpg"/><Relationship Id="rId7633660bf0fd71b92" Type="http://schemas.openxmlformats.org/officeDocument/2006/relationships/image" Target="media/imgrId7633660bf0fd71b92.jpg"/><Relationship Id="rId1707660bf0fd7c1fc" Type="http://schemas.openxmlformats.org/officeDocument/2006/relationships/image" Target="media/imgrId1707660bf0fd7c1fc.jpg"/><Relationship Id="rId6980660bf0fd87532" Type="http://schemas.openxmlformats.org/officeDocument/2006/relationships/image" Target="media/imgrId6980660bf0fd87532.jpg"/><Relationship Id="rId6627660bf0fd9568b" Type="http://schemas.openxmlformats.org/officeDocument/2006/relationships/image" Target="media/imgrId6627660bf0fd9568b.jpg"/><Relationship Id="rId5197660bf0fd9d722" Type="http://schemas.openxmlformats.org/officeDocument/2006/relationships/image" Target="media/imgrId5197660bf0fd9d722.jpg"/><Relationship Id="rId8372660bf0fda498b" Type="http://schemas.openxmlformats.org/officeDocument/2006/relationships/image" Target="media/imgrId8372660bf0fda498b.jpg"/><Relationship Id="rId9953660bf0fdab0e1" Type="http://schemas.openxmlformats.org/officeDocument/2006/relationships/image" Target="media/imgrId9953660bf0fdab0e1.jpg"/><Relationship Id="rId5182660bf0fdb57ff" Type="http://schemas.openxmlformats.org/officeDocument/2006/relationships/image" Target="media/imgrId5182660bf0fdb57ff.jpg"/><Relationship Id="rId3848660bf0fdbe7c8" Type="http://schemas.openxmlformats.org/officeDocument/2006/relationships/image" Target="media/imgrId3848660bf0fdbe7c8.jpg"/><Relationship Id="rId2259660bf0fdc6d00" Type="http://schemas.openxmlformats.org/officeDocument/2006/relationships/image" Target="media/imgrId2259660bf0fdc6d00.jpg"/><Relationship Id="rId1399660bf0fdd2272" Type="http://schemas.openxmlformats.org/officeDocument/2006/relationships/image" Target="media/imgrId1399660bf0fdd2272.jpg"/><Relationship Id="rId9258660bf0fddc715" Type="http://schemas.openxmlformats.org/officeDocument/2006/relationships/image" Target="media/imgrId9258660bf0fddc715.jpg"/><Relationship Id="rId8954660bf0fde37f9" Type="http://schemas.openxmlformats.org/officeDocument/2006/relationships/image" Target="media/imgrId8954660bf0fde37f9.jpg"/><Relationship Id="rId2669660bf0fde958d" Type="http://schemas.openxmlformats.org/officeDocument/2006/relationships/image" Target="media/imgrId2669660bf0fde958d.jpg"/><Relationship Id="rId1261660bf0fe0107f" Type="http://schemas.openxmlformats.org/officeDocument/2006/relationships/image" Target="media/imgrId1261660bf0fe0107f.jpg"/><Relationship Id="rId5221660bf0fe0ae45" Type="http://schemas.openxmlformats.org/officeDocument/2006/relationships/image" Target="media/imgrId5221660bf0fe0ae45.jpg"/><Relationship Id="rId1032660bf0fe10414" Type="http://schemas.openxmlformats.org/officeDocument/2006/relationships/image" Target="media/imgrId1032660bf0fe10414.jpg"/><Relationship Id="rId8897660bf0fe1a2b0" Type="http://schemas.openxmlformats.org/officeDocument/2006/relationships/image" Target="media/imgrId8897660bf0fe1a2b0.jpg"/><Relationship Id="rId5521660bf0fe258dc" Type="http://schemas.openxmlformats.org/officeDocument/2006/relationships/image" Target="media/imgrId5521660bf0fe258dc.jpg"/><Relationship Id="rId4393660bf0fe2a108" Type="http://schemas.openxmlformats.org/officeDocument/2006/relationships/image" Target="media/imgrId4393660bf0fe2a108.jpg"/><Relationship Id="rId3224660bf0fe32c07" Type="http://schemas.openxmlformats.org/officeDocument/2006/relationships/image" Target="media/imgrId3224660bf0fe32c07.jpg"/><Relationship Id="rId7948660bf0fe3ae51" Type="http://schemas.openxmlformats.org/officeDocument/2006/relationships/image" Target="media/imgrId7948660bf0fe3ae51.jpg"/><Relationship Id="rId6881660bf0fe3eea9" Type="http://schemas.openxmlformats.org/officeDocument/2006/relationships/image" Target="media/imgrId6881660bf0fe3eea9.jpg"/><Relationship Id="rId8872660bf0fe49b13" Type="http://schemas.openxmlformats.org/officeDocument/2006/relationships/image" Target="media/imgrId8872660bf0fe49b13.jpg"/><Relationship Id="rId6992660bf0fe530a6" Type="http://schemas.openxmlformats.org/officeDocument/2006/relationships/image" Target="media/imgrId6992660bf0fe530a6.jpg"/><Relationship Id="rId3592660bf0fe5c8c9" Type="http://schemas.openxmlformats.org/officeDocument/2006/relationships/image" Target="media/imgrId3592660bf0fe5c8c9.jpg"/><Relationship Id="rId2380660bf0fe61d23" Type="http://schemas.openxmlformats.org/officeDocument/2006/relationships/image" Target="media/imgrId2380660bf0fe61d23.jpg"/><Relationship Id="rId9429660bf0fe6c0d6" Type="http://schemas.openxmlformats.org/officeDocument/2006/relationships/image" Target="media/imgrId9429660bf0fe6c0d6.jpg"/><Relationship Id="rId3265660bf0fe70da4" Type="http://schemas.openxmlformats.org/officeDocument/2006/relationships/image" Target="media/imgrId3265660bf0fe70da4.jpg"/><Relationship Id="rId1345660bf0fe7b045" Type="http://schemas.openxmlformats.org/officeDocument/2006/relationships/image" Target="media/imgrId1345660bf0fe7b045.jpg"/><Relationship Id="rId8071660bf0fe856f3" Type="http://schemas.openxmlformats.org/officeDocument/2006/relationships/image" Target="media/imgrId8071660bf0fe856f3.jpg"/><Relationship Id="rId5369660bf0fe8fee8" Type="http://schemas.openxmlformats.org/officeDocument/2006/relationships/image" Target="media/imgrId5369660bf0fe8fee8.jpg"/><Relationship Id="rId3647660bf0fe9a2ae" Type="http://schemas.openxmlformats.org/officeDocument/2006/relationships/image" Target="media/imgrId3647660bf0fe9a2ae.jpg"/><Relationship Id="rId1508660bf0fea1d50" Type="http://schemas.openxmlformats.org/officeDocument/2006/relationships/image" Target="media/imgrId1508660bf0fea1d50.jpg"/><Relationship Id="rId3186660bf0fea9a95" Type="http://schemas.openxmlformats.org/officeDocument/2006/relationships/image" Target="media/imgrId3186660bf0fea9a95.jpg"/><Relationship Id="rId2947660bf0feb1862" Type="http://schemas.openxmlformats.org/officeDocument/2006/relationships/image" Target="media/imgrId2947660bf0feb1862.jpg"/><Relationship Id="rId7385660bf0feb7009" Type="http://schemas.openxmlformats.org/officeDocument/2006/relationships/image" Target="media/imgrId7385660bf0feb7009.jpg"/><Relationship Id="rId1501660bf0fec4aef" Type="http://schemas.openxmlformats.org/officeDocument/2006/relationships/image" Target="media/imgrId1501660bf0fec4aef.jpg"/><Relationship Id="rId5795660bf0fecc48b" Type="http://schemas.openxmlformats.org/officeDocument/2006/relationships/image" Target="media/imgrId5795660bf0fecc48b.jpg"/><Relationship Id="rId4699660bf0fed4858" Type="http://schemas.openxmlformats.org/officeDocument/2006/relationships/image" Target="media/imgrId4699660bf0fed4858.jpg"/><Relationship Id="rId8426660bf0fed97f7" Type="http://schemas.openxmlformats.org/officeDocument/2006/relationships/image" Target="media/imgrId8426660bf0fed97f7.jpg"/><Relationship Id="rId3040660bf0fee1735" Type="http://schemas.openxmlformats.org/officeDocument/2006/relationships/image" Target="media/imgrId3040660bf0fee1735.jpg"/><Relationship Id="rId2097660bf0feea0e3" Type="http://schemas.openxmlformats.org/officeDocument/2006/relationships/image" Target="media/imgrId2097660bf0feea0e3.gif"/><Relationship Id="rId3218660bf0fef2ff4" Type="http://schemas.openxmlformats.org/officeDocument/2006/relationships/image" Target="media/imgrId3218660bf0fef2ff4.jpg"/><Relationship Id="rId8568660bf0ff07740" Type="http://schemas.openxmlformats.org/officeDocument/2006/relationships/image" Target="media/imgrId8568660bf0ff07740.jpg"/><Relationship Id="rId2054660bf0ff0e55c" Type="http://schemas.openxmlformats.org/officeDocument/2006/relationships/image" Target="media/imgrId2054660bf0ff0e55c.jpg"/><Relationship Id="rId8342660bf0ff1eae7" Type="http://schemas.openxmlformats.org/officeDocument/2006/relationships/image" Target="media/imgrId8342660bf0ff1eae7.jpg"/><Relationship Id="rId8053660bf0ff25639" Type="http://schemas.openxmlformats.org/officeDocument/2006/relationships/image" Target="media/imgrId8053660bf0ff25639.jpg"/><Relationship Id="rId7669660bf0ff2be56" Type="http://schemas.openxmlformats.org/officeDocument/2006/relationships/image" Target="media/imgrId7669660bf0ff2be56.jpg"/><Relationship Id="rId3741660bf0ff34c70" Type="http://schemas.openxmlformats.org/officeDocument/2006/relationships/image" Target="media/imgrId3741660bf0ff34c70.jpg"/><Relationship Id="rId6744660bf0ff3a742" Type="http://schemas.openxmlformats.org/officeDocument/2006/relationships/image" Target="media/imgrId6744660bf0ff3a742.jpg"/><Relationship Id="rId9220660bf0ff437cc" Type="http://schemas.openxmlformats.org/officeDocument/2006/relationships/image" Target="media/imgrId9220660bf0ff437cc.jpg"/><Relationship Id="rId1953660bf0ff4a635" Type="http://schemas.openxmlformats.org/officeDocument/2006/relationships/image" Target="media/imgrId1953660bf0ff4a635.jpg"/><Relationship Id="rId9656660bf0ff54664" Type="http://schemas.openxmlformats.org/officeDocument/2006/relationships/image" Target="media/imgrId9656660bf0ff54664.jpg"/><Relationship Id="rId5965660bf0ff5bb68" Type="http://schemas.openxmlformats.org/officeDocument/2006/relationships/image" Target="media/imgrId5965660bf0ff5bb68.jpg"/><Relationship Id="rId7958660bf0ff64124" Type="http://schemas.openxmlformats.org/officeDocument/2006/relationships/image" Target="media/imgrId7958660bf0ff64124.jpg"/><Relationship Id="rId1736660bf0ff69fd5" Type="http://schemas.openxmlformats.org/officeDocument/2006/relationships/image" Target="media/imgrId1736660bf0ff69fd5.jpg"/><Relationship Id="rId7161660bf0ff73a54" Type="http://schemas.openxmlformats.org/officeDocument/2006/relationships/image" Target="media/imgrId7161660bf0ff73a54.jpg"/><Relationship Id="rId8582660bf0ff78d76" Type="http://schemas.openxmlformats.org/officeDocument/2006/relationships/image" Target="media/imgrId8582660bf0ff78d76.jpg"/><Relationship Id="rId6362660bf0ff85830" Type="http://schemas.openxmlformats.org/officeDocument/2006/relationships/image" Target="media/imgrId6362660bf0ff85830.jpg"/><Relationship Id="rId6377660bf0ff95695" Type="http://schemas.openxmlformats.org/officeDocument/2006/relationships/image" Target="media/imgrId6377660bf0ff95695.jpg"/><Relationship Id="rId1254660bf0ff9b842" Type="http://schemas.openxmlformats.org/officeDocument/2006/relationships/image" Target="media/imgrId1254660bf0ff9b842.jpg"/><Relationship Id="rId4438660bf0ffa648f" Type="http://schemas.openxmlformats.org/officeDocument/2006/relationships/image" Target="media/imgrId4438660bf0ffa648f.jpg"/><Relationship Id="rId9484660bf0ffad8a8" Type="http://schemas.openxmlformats.org/officeDocument/2006/relationships/image" Target="media/imgrId9484660bf0ffad8a8.jpg"/><Relationship Id="rId4073660bf0ffb2d57" Type="http://schemas.openxmlformats.org/officeDocument/2006/relationships/image" Target="media/imgrId4073660bf0ffb2d57.jpg"/><Relationship Id="rId2970660bf0ffc07d0" Type="http://schemas.openxmlformats.org/officeDocument/2006/relationships/image" Target="media/imgrId2970660bf0ffc07d0.jpg"/><Relationship Id="rId6220660bf0ffc89b0" Type="http://schemas.openxmlformats.org/officeDocument/2006/relationships/image" Target="media/imgrId6220660bf0ffc89b0.jpg"/><Relationship Id="rId7879660bf0ffcdfa7" Type="http://schemas.openxmlformats.org/officeDocument/2006/relationships/image" Target="media/imgrId7879660bf0ffcdfa7.jpg"/><Relationship Id="rId5001660bf0ffd8476" Type="http://schemas.openxmlformats.org/officeDocument/2006/relationships/image" Target="media/imgrId5001660bf0ffd8476.jpg"/><Relationship Id="rId7701660bf0ffdfaa3" Type="http://schemas.openxmlformats.org/officeDocument/2006/relationships/image" Target="media/imgrId7701660bf0ffdfaa3.jpg"/><Relationship Id="rId7425660bf0ffe6d78" Type="http://schemas.openxmlformats.org/officeDocument/2006/relationships/image" Target="media/imgrId7425660bf0ffe6d78.jpg"/><Relationship Id="rId4134660bf0ffee67c" Type="http://schemas.openxmlformats.org/officeDocument/2006/relationships/image" Target="media/imgrId4134660bf0ffee67c.jpg"/><Relationship Id="rId5119660bf10000abe" Type="http://schemas.openxmlformats.org/officeDocument/2006/relationships/image" Target="media/imgrId5119660bf10000abe.jpg"/><Relationship Id="rId8972660bf1000eb5b" Type="http://schemas.openxmlformats.org/officeDocument/2006/relationships/image" Target="media/imgrId8972660bf1000eb5b.jpg"/><Relationship Id="rId7282660bf10015d60" Type="http://schemas.openxmlformats.org/officeDocument/2006/relationships/image" Target="media/imgrId7282660bf10015d60.jpg"/><Relationship Id="rId3644660bf1001df16" Type="http://schemas.openxmlformats.org/officeDocument/2006/relationships/image" Target="media/imgrId3644660bf1001df16.jpg"/><Relationship Id="rId8350660bf10023639" Type="http://schemas.openxmlformats.org/officeDocument/2006/relationships/image" Target="media/imgrId8350660bf10023639.jpg"/><Relationship Id="rId4256660bf1002d85f" Type="http://schemas.openxmlformats.org/officeDocument/2006/relationships/image" Target="media/imgrId4256660bf1002d85f.jpg"/><Relationship Id="rId5609660bf1003554c" Type="http://schemas.openxmlformats.org/officeDocument/2006/relationships/image" Target="media/imgrId5609660bf1003554c.jpg"/><Relationship Id="rId1661660bf1003cade" Type="http://schemas.openxmlformats.org/officeDocument/2006/relationships/image" Target="media/imgrId1661660bf1003cade.jpg"/><Relationship Id="rId1352660bf10044a00" Type="http://schemas.openxmlformats.org/officeDocument/2006/relationships/image" Target="media/imgrId1352660bf10044a00.jpg"/><Relationship Id="rId5098660bf1004a60c" Type="http://schemas.openxmlformats.org/officeDocument/2006/relationships/image" Target="media/imgrId5098660bf1004a60c.jpg"/><Relationship Id="rId6944660bf10058475" Type="http://schemas.openxmlformats.org/officeDocument/2006/relationships/image" Target="media/imgrId6944660bf10058475.jpg"/><Relationship Id="rId8446660bf1005d623" Type="http://schemas.openxmlformats.org/officeDocument/2006/relationships/image" Target="media/imgrId8446660bf1005d623.jpg"/><Relationship Id="rId1818660bf100653c0" Type="http://schemas.openxmlformats.org/officeDocument/2006/relationships/image" Target="media/imgrId1818660bf100653c0.jpg"/><Relationship Id="rId5643660bf1006cc77" Type="http://schemas.openxmlformats.org/officeDocument/2006/relationships/image" Target="media/imgrId5643660bf1006cc77.jpg"/><Relationship Id="rId5988660bf1007451f" Type="http://schemas.openxmlformats.org/officeDocument/2006/relationships/image" Target="media/imgrId5988660bf1007451f.jpg"/><Relationship Id="rId8751660bf1007ef40" Type="http://schemas.openxmlformats.org/officeDocument/2006/relationships/image" Target="media/imgrId8751660bf1007ef40.jpg"/><Relationship Id="rId2633660bf1008b42a" Type="http://schemas.openxmlformats.org/officeDocument/2006/relationships/image" Target="media/imgrId2633660bf1008b42a.jpg"/><Relationship Id="rId5088660bf1009160d" Type="http://schemas.openxmlformats.org/officeDocument/2006/relationships/image" Target="media/imgrId5088660bf1009160d.jpg"/><Relationship Id="rId5526660bf1009967f" Type="http://schemas.openxmlformats.org/officeDocument/2006/relationships/image" Target="media/imgrId5526660bf1009967f.jpg"/><Relationship Id="rId5854660bf100a531c" Type="http://schemas.openxmlformats.org/officeDocument/2006/relationships/image" Target="media/imgrId5854660bf100a531c.jpg"/><Relationship Id="rId1457660bf100aab0c" Type="http://schemas.openxmlformats.org/officeDocument/2006/relationships/image" Target="media/imgrId1457660bf100aab0c.jpg"/><Relationship Id="rId8846660bf100b508d" Type="http://schemas.openxmlformats.org/officeDocument/2006/relationships/image" Target="media/imgrId8846660bf100b508d.jpg"/><Relationship Id="rId2977660bf100ba699" Type="http://schemas.openxmlformats.org/officeDocument/2006/relationships/image" Target="media/imgrId2977660bf100ba699.jpg"/><Relationship Id="rId3699660bf100c83d0" Type="http://schemas.openxmlformats.org/officeDocument/2006/relationships/image" Target="media/imgrId3699660bf100c83d0.jpg"/><Relationship Id="rId8772660bf100ce1fc" Type="http://schemas.openxmlformats.org/officeDocument/2006/relationships/image" Target="media/imgrId8772660bf100ce1fc.jpg"/><Relationship Id="rId5042660bf100d2254" Type="http://schemas.openxmlformats.org/officeDocument/2006/relationships/image" Target="media/imgrId5042660bf100d2254.jpg"/><Relationship Id="rId4411660bf100dc9f2" Type="http://schemas.openxmlformats.org/officeDocument/2006/relationships/image" Target="media/imgrId4411660bf100dc9f2.jpg"/><Relationship Id="rId4007660bf100e87c3" Type="http://schemas.openxmlformats.org/officeDocument/2006/relationships/image" Target="media/imgrId4007660bf100e87c3.jpg"/><Relationship Id="rId6524660bf100efbff" Type="http://schemas.openxmlformats.org/officeDocument/2006/relationships/image" Target="media/imgrId6524660bf100efbff.jpg"/><Relationship Id="rId8072660bf10105b3a" Type="http://schemas.openxmlformats.org/officeDocument/2006/relationships/image" Target="media/imgrId8072660bf10105b3a.jpg"/><Relationship Id="rId4536660bf1010aba6" Type="http://schemas.openxmlformats.org/officeDocument/2006/relationships/image" Target="media/imgrId4536660bf1010aba6.jpg"/><Relationship Id="rId3036660bf101163d2" Type="http://schemas.openxmlformats.org/officeDocument/2006/relationships/image" Target="media/imgrId3036660bf101163d2.jpg"/><Relationship Id="rId6551660bf10121b79" Type="http://schemas.openxmlformats.org/officeDocument/2006/relationships/image" Target="media/imgrId6551660bf10121b79.jpg"/><Relationship Id="rId9778660bf1012956e" Type="http://schemas.openxmlformats.org/officeDocument/2006/relationships/image" Target="media/imgrId9778660bf1012956e.jpg"/><Relationship Id="rId7370660bf1012fb37" Type="http://schemas.openxmlformats.org/officeDocument/2006/relationships/image" Target="media/imgrId7370660bf1012fb37.jpg"/><Relationship Id="rId3995660bf1013a135" Type="http://schemas.openxmlformats.org/officeDocument/2006/relationships/image" Target="media/imgrId3995660bf1013a135.jpg"/><Relationship Id="rId9118660bf1013ee5d" Type="http://schemas.openxmlformats.org/officeDocument/2006/relationships/image" Target="media/imgrId9118660bf1013ee5d.jpg"/><Relationship Id="rId1253660bf10146bfa" Type="http://schemas.openxmlformats.org/officeDocument/2006/relationships/image" Target="media/imgrId1253660bf10146bfa.jpg"/><Relationship Id="rId2649660bf10151350" Type="http://schemas.openxmlformats.org/officeDocument/2006/relationships/image" Target="media/imgrId2649660bf10151350.jpg"/><Relationship Id="rId6545660bf10158f6c" Type="http://schemas.openxmlformats.org/officeDocument/2006/relationships/image" Target="media/imgrId6545660bf10158f6c.jpg"/><Relationship Id="rId8462660bf1015d94f" Type="http://schemas.openxmlformats.org/officeDocument/2006/relationships/image" Target="media/imgrId8462660bf1015d94f.jpg"/><Relationship Id="rId9337660bf1016d707" Type="http://schemas.openxmlformats.org/officeDocument/2006/relationships/image" Target="media/imgrId9337660bf1016d707.jpg"/><Relationship Id="rId9511660bf101750f9" Type="http://schemas.openxmlformats.org/officeDocument/2006/relationships/image" Target="media/imgrId9511660bf101750f9.jpg"/><Relationship Id="rId9574660bf1017c255" Type="http://schemas.openxmlformats.org/officeDocument/2006/relationships/image" Target="media/imgrId9574660bf1017c255.jpg"/><Relationship Id="rId1549660bf10181a5b" Type="http://schemas.openxmlformats.org/officeDocument/2006/relationships/image" Target="media/imgrId1549660bf10181a5b.jpg"/><Relationship Id="rId6136660bf10189c11" Type="http://schemas.openxmlformats.org/officeDocument/2006/relationships/image" Target="media/imgrId6136660bf10189c11.jpg"/><Relationship Id="rId1044660bf10193d04" Type="http://schemas.openxmlformats.org/officeDocument/2006/relationships/image" Target="media/imgrId1044660bf10193d04.jpg"/><Relationship Id="rId7202660bf1019d24c" Type="http://schemas.openxmlformats.org/officeDocument/2006/relationships/image" Target="media/imgrId7202660bf1019d24c.jpg"/><Relationship Id="rId7574660bf101a81a5" Type="http://schemas.openxmlformats.org/officeDocument/2006/relationships/image" Target="media/imgrId7574660bf101a81a5.jpg"/><Relationship Id="rId4902660bf101ad452" Type="http://schemas.openxmlformats.org/officeDocument/2006/relationships/image" Target="media/imgrId4902660bf101ad452.jpg"/><Relationship Id="rId9084660bf101b7e5c" Type="http://schemas.openxmlformats.org/officeDocument/2006/relationships/image" Target="media/imgrId9084660bf101b7e5c.jpg"/><Relationship Id="rId6215660bf101bd01d" Type="http://schemas.openxmlformats.org/officeDocument/2006/relationships/image" Target="media/imgrId6215660bf101bd01d.jpg"/><Relationship Id="rId2241660bf101c6d0e" Type="http://schemas.openxmlformats.org/officeDocument/2006/relationships/image" Target="media/imgrId2241660bf101c6d0e.jpg"/><Relationship Id="rId3646660bf101cf6f3" Type="http://schemas.openxmlformats.org/officeDocument/2006/relationships/image" Target="media/imgrId3646660bf101cf6f3.jpg"/><Relationship Id="rId3535660bf101dd9cf" Type="http://schemas.openxmlformats.org/officeDocument/2006/relationships/image" Target="media/imgrId3535660bf101dd9cf.jpg"/><Relationship Id="rId6958660bf101e3dc9" Type="http://schemas.openxmlformats.org/officeDocument/2006/relationships/image" Target="media/imgrId6958660bf101e3dc9.jpg"/><Relationship Id="rId2687660bf101eb9f2" Type="http://schemas.openxmlformats.org/officeDocument/2006/relationships/image" Target="media/imgrId2687660bf101eb9f2.jpg"/><Relationship Id="rId8393660bf101f373b" Type="http://schemas.openxmlformats.org/officeDocument/2006/relationships/image" Target="media/imgrId8393660bf101f373b.jpg"/><Relationship Id="rId4395660bf10206e9b" Type="http://schemas.openxmlformats.org/officeDocument/2006/relationships/image" Target="media/imgrId4395660bf10206e9b.jpg"/><Relationship Id="rId6051660bf102125db" Type="http://schemas.openxmlformats.org/officeDocument/2006/relationships/image" Target="media/imgrId6051660bf102125db.jpg"/><Relationship Id="rId3233660bf1021a5f0" Type="http://schemas.openxmlformats.org/officeDocument/2006/relationships/image" Target="media/imgrId3233660bf1021a5f0.jpg"/><Relationship Id="rId8032660bf10222003" Type="http://schemas.openxmlformats.org/officeDocument/2006/relationships/image" Target="media/imgrId8032660bf10222003.jpg"/><Relationship Id="rId5092660bf102299b9" Type="http://schemas.openxmlformats.org/officeDocument/2006/relationships/image" Target="media/imgrId5092660bf102299b9.jpg"/><Relationship Id="rId2628660bf10235020" Type="http://schemas.openxmlformats.org/officeDocument/2006/relationships/image" Target="media/imgrId2628660bf10235020.jpg"/><Relationship Id="rId4617660bf1023c8f4" Type="http://schemas.openxmlformats.org/officeDocument/2006/relationships/image" Target="media/imgrId4617660bf1023c8f4.jpg"/><Relationship Id="rId6553660bf10244a64" Type="http://schemas.openxmlformats.org/officeDocument/2006/relationships/image" Target="media/imgrId6553660bf10244a64.jpg"/><Relationship Id="rId2398660bf10250001" Type="http://schemas.openxmlformats.org/officeDocument/2006/relationships/image" Target="media/imgrId2398660bf10250001.jpg"/><Relationship Id="rId1857660bf10258929" Type="http://schemas.openxmlformats.org/officeDocument/2006/relationships/image" Target="media/imgrId1857660bf10258929.jpg"/><Relationship Id="rId7182660bf10266ed4" Type="http://schemas.openxmlformats.org/officeDocument/2006/relationships/image" Target="media/imgrId7182660bf10266ed4.jpg"/><Relationship Id="rId3981660bf1026e64c" Type="http://schemas.openxmlformats.org/officeDocument/2006/relationships/image" Target="media/imgrId3981660bf1026e64c.jpg"/><Relationship Id="rId7135660bf10277ffe" Type="http://schemas.openxmlformats.org/officeDocument/2006/relationships/image" Target="media/imgrId7135660bf10277ffe.jpg"/><Relationship Id="rId4707660bf10281dc9" Type="http://schemas.openxmlformats.org/officeDocument/2006/relationships/image" Target="media/imgrId4707660bf10281dc9.jpg"/><Relationship Id="rId3234660bf1028f0ee" Type="http://schemas.openxmlformats.org/officeDocument/2006/relationships/image" Target="media/imgrId3234660bf1028f0ee.jpg"/><Relationship Id="rId6426660bf10299112" Type="http://schemas.openxmlformats.org/officeDocument/2006/relationships/image" Target="media/imgrId6426660bf10299112.jpg"/><Relationship Id="rId7599660bf102a517c" Type="http://schemas.openxmlformats.org/officeDocument/2006/relationships/image" Target="media/imgrId7599660bf102a517c.jpg"/><Relationship Id="rId9238660bf102b0876" Type="http://schemas.openxmlformats.org/officeDocument/2006/relationships/image" Target="media/imgrId9238660bf102b0876.jpg"/><Relationship Id="rId2310660bf102b5593" Type="http://schemas.openxmlformats.org/officeDocument/2006/relationships/image" Target="media/imgrId2310660bf102b5593.jpg"/><Relationship Id="rId5603660bf102bd06b" Type="http://schemas.openxmlformats.org/officeDocument/2006/relationships/image" Target="media/imgrId5603660bf102bd06b.jpg"/><Relationship Id="rId7897660bf102c731b" Type="http://schemas.openxmlformats.org/officeDocument/2006/relationships/image" Target="media/imgrId7897660bf102c731b.jpg"/><Relationship Id="rId3630660bf102d2e49" Type="http://schemas.openxmlformats.org/officeDocument/2006/relationships/image" Target="media/imgrId3630660bf102d2e49.jpg"/><Relationship Id="rId8799660bf102da711" Type="http://schemas.openxmlformats.org/officeDocument/2006/relationships/image" Target="media/imgrId8799660bf102da711.jpg"/><Relationship Id="rId9975660bf102e67a0" Type="http://schemas.openxmlformats.org/officeDocument/2006/relationships/image" Target="media/imgrId9975660bf102e67a0.jpg"/><Relationship Id="rId1257660bf102f20bf" Type="http://schemas.openxmlformats.org/officeDocument/2006/relationships/image" Target="media/imgrId1257660bf102f20bf.jpg"/><Relationship Id="rId7686660bf10308691" Type="http://schemas.openxmlformats.org/officeDocument/2006/relationships/image" Target="media/imgrId7686660bf10308691.jpg"/><Relationship Id="rId8763660bf10311282" Type="http://schemas.openxmlformats.org/officeDocument/2006/relationships/image" Target="media/imgrId8763660bf10311282.jpg"/><Relationship Id="rId2819660bf10319fe9" Type="http://schemas.openxmlformats.org/officeDocument/2006/relationships/image" Target="media/imgrId2819660bf10319fe9.jpg"/><Relationship Id="rId9899660bf10323708" Type="http://schemas.openxmlformats.org/officeDocument/2006/relationships/image" Target="media/imgrId9899660bf10323708.jpg"/><Relationship Id="rId7619660bf1032dabb" Type="http://schemas.openxmlformats.org/officeDocument/2006/relationships/image" Target="media/imgrId7619660bf1032dabb.jpg"/><Relationship Id="rId8472660bf1033691f" Type="http://schemas.openxmlformats.org/officeDocument/2006/relationships/image" Target="media/imgrId8472660bf1033691f.jpg"/><Relationship Id="rId3594660bf1034219c" Type="http://schemas.openxmlformats.org/officeDocument/2006/relationships/image" Target="media/imgrId3594660bf1034219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0740" Type="http://schemas.openxmlformats.org/officeDocument/2006/relationships/image" Target="media/imgrId716807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0740" Type="http://schemas.openxmlformats.org/officeDocument/2006/relationships/image" Target="media/imgrId716807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0740" Type="http://schemas.openxmlformats.org/officeDocument/2006/relationships/image" Target="media/imgrId716807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0740" Type="http://schemas.openxmlformats.org/officeDocument/2006/relationships/image" Target="media/imgrId716807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0740" Type="http://schemas.openxmlformats.org/officeDocument/2006/relationships/image" Target="media/imgrId716807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0740" Type="http://schemas.openxmlformats.org/officeDocument/2006/relationships/image" Target="media/imgrId716807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