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34274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935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4380733" w:name="ctxt"/>
    <w:bookmarkEnd w:id="243807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476596" name="name9385660c14bd0d60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95660c14bd0d5f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5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36864118" name="name7465660c14bd1485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112660c14bd14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5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5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3109660c14bd150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1144660c14bd155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5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5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8166660c14bd15e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5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5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3573660c14bd166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6600660c14bd169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2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53660c14bd17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90950" name="name2413660c14bd249aa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716660c14bd24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75660c14bd255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57449" name="name6177660c14bd309e3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5565660c14bd30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25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03660c14bd32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94448" name="name4270660c14bd3cebd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7999660c14bd3c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2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2717" name="name8249660c14bd46c91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3680660c14bd46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17522" name="name3296660c14bd52a82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1474660c14bd52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85134" name="name5201660c14bd5a7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0660c14bd5a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2429660c14bd5b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2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939036" name="name9520660c14bd65554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7836660c14bd65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5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62571" name="name3651660c14bd728b9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888660c14bd72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25066" name="name3233660c14bd7dfc7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7854660c14bd7d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90298" name="name2600660c14bd89b55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265660c14bd89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88660c14bd8a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73420" name="name2317660c14bd95626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247660c14bd95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96128" name="name8292660c14bd9d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6660c14bd9d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2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7954109" name="name3160660c14bda8f8f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224660c14bda8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75034" name="name9192660c14bdb0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5660c14bdb0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141438" name="name4108660c14bdbc0a3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998660c14bdbc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31948" name="name5091660c14bdc4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6660c14bdc4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535444" name="name8126660c14bdcc6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63660c14bdcc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30878" name="name3909660c14bdd5bb4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778660c14bdd5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768250" name="name6048660c14bddb4a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58660c14bddb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020331" name="name8064660c14bde4484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475660c14bde4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502902" name="name5498660c14bdeb4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51660c14bdeb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15660c14bdec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52660c14bdecf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49550" name="name1260660c14be01e1a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001660c14be01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2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9913660c14be02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21909" name="name3160660c14be0e05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286660c14be0e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434326" name="name4224660c14be161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82660c14be16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97660c14be17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06844" name="name1234660c14be20e58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159660c14be20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58290" name="name4448660c14be253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70660c14be25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40442" name="name8397660c14be2d5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75660c14be2d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29969" name="name4890660c14be3772c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486660c14be37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16953" name="name1963660c14be440ea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956660c14be44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9698" name="name1520660c14be4f6fc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2012660c14be4f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85590" name="name5688660c14be5bcf4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001660c14be5b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99029" name="name6723660c14be66745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434660c14be66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00660c14be68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94409" name="name6611660c14be71eea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765660c14be71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15531" name="name5858660c14be7d69f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6598660c14be7d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87393" name="name5468660c14be81f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6660c14be81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29175" name="name4222660c14be8c8f2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8068660c14be8c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2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61609" name="name9319660c14be953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3660c14be95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4917660c14be96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64510" name="name5391660c14bea02d5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5613660c14bea0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2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2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32099" name="name7223660c14beab750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059660c14beab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78864" name="name1288660c14beaff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08660c14beaf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84840" name="name1382660c14bebb91b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177660c14bebb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800914" name="name3451660c14bec37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19660c14bec3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23660c14bec4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86898" name="name4652660c14becf03d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014660c14becf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2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2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03381" name="name7770660c14bed9f41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502660c14bed9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96371" name="name3174660c14bede6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7660c14bede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59660c14bee0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87720" name="name8538660c14bee796b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666660c14bee7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58706" name="name7269660c14beeef05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2227660c14beee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2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71058" name="name4733660c14bf03d1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70660c14bf03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48425" name="name3795660c14bf0ea89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7529660c14bf0e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5037660c14bf10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55022" name="name2283660c14bf19213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429660c14bf19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2455" name="name1550660c14bf21a3e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599660c14bf21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33386" name="name1527660c14bf2a945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664660c14bf2a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27660c14bf2bf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28305" name="name4448660c14bf35821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398660c14bf35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49660c14bf36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96469" name="name2108660c14bf41676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586660c14bf41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2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68002" name="name3941660c14bf4993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80660c14bf49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35173" name="name3838660c14bf53c22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7252660c14bf53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82487" name="name3636660c14bf5c22a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867660c14bf5c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42566" name="name1038660c14bf607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5660c14bf60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99894" name="name9344660c14bf6b031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076660c14bf6b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27750" name="name7360660c14bf706f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71660c14bf70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1183660c14bf71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2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408850" name="name5698660c14bf7b8e8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3985660c14bf7b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8191" name="name8461660c14bf836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1660c14bf83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114660c14bf843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329032" name="name3967660c14bf8e3f8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963660c14bf8e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85961" name="name5093660c14bf935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2660c14bf93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3146660c14bf94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2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375660c14bf96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41403" name="name5897660c14bfa1a08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5681660c14bfa1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5616" name="name4414660c14bfa8ec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6451660c14bfa8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753498" name="name7428660c14bfae4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00660c14bfae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33325" name="name8702660c14bfb8b5d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524660c14bfb8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05597" name="name6519660c14bfbd2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3660c14bfb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870660c14bfbd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3911660c14bfbe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2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724660c14bfbf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2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2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814660c14bfc1b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018370" name="name3927660c14bfcacff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990660c14bfca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17976" name="name8666660c14bfd22a0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747660c14bfd2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87187" name="name9135660c14bfdfdce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209660c14bfdf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99430" name="name3270660c14bfeaa57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745660c14bfea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58429" name="name8327660c14bff2d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9660c14bff2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402660c14bff39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90660c14bff3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83660c14c0006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57077" name="name5396660c14c00b0a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96660c14c00b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2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781660c14c00c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012660c14c00c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9774660c14c00c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13304" name="name5834660c14c0167cc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040660c14c016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2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96152" name="name9561660c14c020db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59660c14c020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90772" name="name4145660c14c02a1ec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190660c14c02a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2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098339" name="name8490660c14c035554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663660c14c035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2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97844" name="name7036660c14c03f56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677660c14c03f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185664" name="name6610660c14c0466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49660c14c046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62649" name="name4384660c14c050a6c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4520660c14c050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2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7070" name="name9217660c14c05b8a2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449660c14c05b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89464" name="name9428660c14c0607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5660c14c060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2939" name="name8931660c14c069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6660c14c069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2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97384" name="name5204660c14c0775ed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567660c14c077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231923" name="name5145660c14c083b7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322660c14c083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126837" name="name1487660c14c087ca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62660c14c087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2070660c14c088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902660c14c0891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474" name="name9900660c14c0946d2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913660c14c094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7815660c14c095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07638" name="name5509660c14c09dae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868660c14c09d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96804" name="name7935660c14c0a36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9660c14c0a3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2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05958" name="name4838660c14c0aee42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047660c14c0ae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496074" name="name5826660c14c0b60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91660c14c0b6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29076" name="name2645660c14c0c1400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753660c14c0c1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160823" name="name1010660c14c0c7f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67660c14c0c7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54162" name="name2331660c14c0d1c9e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826660c14c0d1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736003" name="name4398660c14c0d97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84660c14c0d9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000871" name="name2437660c14c0e67e7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062660c14c0e6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2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667291" name="name1447660c14c0f0a1c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854660c14c0f0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2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35119" name="name9845660c14c1042dd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4400660c14c104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951402" name="name6797660c14c10b7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36660c14c10b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42704" name="name7802660c14c114382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9860660c14c114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2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87741" name="name4560660c14c11fdfe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2716660c14c11f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79402" name="name9786660c14c127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0660c14c127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2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0369936" name="name8214660c14c130440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689660c14c130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4464946" name="name1110660c14c13c207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599660c14c13c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3008302" name="name9936660c14c16c61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596660c14c16c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4628746" name="name3954660c14c17817e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664660c14c178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580270" name="name6830660c14c184014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541660c14c184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96755" name="name1514660c14c1890a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96660c14c189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56456" name="name5328660c14c19234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725660c14c192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2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6981306" name="name9551660c14c1a510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101660c14c1a5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2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9025481" name="name4739660c14c1b4ffd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661660c14c1b4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2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388636" name="name5864660c14c1bf84c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8026660c14c1bf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205616" name="name5009660c14c1c4a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65660c14c1c4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77819" name="name5309660c14c1cec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0660c14c1ce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26218" name="name9318660c14c1d7e1e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196660c14c1d7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296961" name="name7962660c14c1dcc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69660c14c1dc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99538" name="name9716660c14c1e737e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381660c14c1e7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435030" name="name1191660c14c1f0c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67660c14c1f0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46787" name="name7083660c14c2072b3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029660c14c207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2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33920" name="name3654660c14c215307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775660c14c215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2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59186" name="name8430660c14c21e89e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415660c14c21e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2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6086" name="name8165660c14c223e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3660c14c223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07670" name="name4170660c14c230ebb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695660c14c230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9728" name="name3731660c14c238001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2389660c14c237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196803" name="name3651660c14c23c0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71660c14c23c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7451" name="name7585660c14c24649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629660c14c246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600">
    <w:multiLevelType w:val="hybridMultilevel"/>
    <w:lvl w:ilvl="0" w:tplc="51081374">
      <w:start w:val="1"/>
      <w:numFmt w:val="decimal"/>
      <w:lvlText w:val="%1."/>
      <w:lvlJc w:val="left"/>
      <w:pPr>
        <w:ind w:left="720" w:hanging="360"/>
      </w:pPr>
    </w:lvl>
    <w:lvl w:ilvl="1" w:tplc="51081374" w:tentative="1">
      <w:start w:val="1"/>
      <w:numFmt w:val="lowerLetter"/>
      <w:lvlText w:val="%2."/>
      <w:lvlJc w:val="left"/>
      <w:pPr>
        <w:ind w:left="1440" w:hanging="360"/>
      </w:pPr>
    </w:lvl>
    <w:lvl w:ilvl="2" w:tplc="51081374" w:tentative="1">
      <w:start w:val="1"/>
      <w:numFmt w:val="lowerRoman"/>
      <w:lvlText w:val="%3."/>
      <w:lvlJc w:val="right"/>
      <w:pPr>
        <w:ind w:left="2160" w:hanging="180"/>
      </w:pPr>
    </w:lvl>
    <w:lvl w:ilvl="3" w:tplc="51081374" w:tentative="1">
      <w:start w:val="1"/>
      <w:numFmt w:val="decimal"/>
      <w:lvlText w:val="%4."/>
      <w:lvlJc w:val="left"/>
      <w:pPr>
        <w:ind w:left="2880" w:hanging="360"/>
      </w:pPr>
    </w:lvl>
    <w:lvl w:ilvl="4" w:tplc="51081374" w:tentative="1">
      <w:start w:val="1"/>
      <w:numFmt w:val="lowerLetter"/>
      <w:lvlText w:val="%5."/>
      <w:lvlJc w:val="left"/>
      <w:pPr>
        <w:ind w:left="3600" w:hanging="360"/>
      </w:pPr>
    </w:lvl>
    <w:lvl w:ilvl="5" w:tplc="51081374" w:tentative="1">
      <w:start w:val="1"/>
      <w:numFmt w:val="lowerRoman"/>
      <w:lvlText w:val="%6."/>
      <w:lvlJc w:val="right"/>
      <w:pPr>
        <w:ind w:left="4320" w:hanging="180"/>
      </w:pPr>
    </w:lvl>
    <w:lvl w:ilvl="6" w:tplc="51081374" w:tentative="1">
      <w:start w:val="1"/>
      <w:numFmt w:val="decimal"/>
      <w:lvlText w:val="%7."/>
      <w:lvlJc w:val="left"/>
      <w:pPr>
        <w:ind w:left="5040" w:hanging="360"/>
      </w:pPr>
    </w:lvl>
    <w:lvl w:ilvl="7" w:tplc="51081374" w:tentative="1">
      <w:start w:val="1"/>
      <w:numFmt w:val="lowerLetter"/>
      <w:lvlText w:val="%8."/>
      <w:lvlJc w:val="left"/>
      <w:pPr>
        <w:ind w:left="5760" w:hanging="360"/>
      </w:pPr>
    </w:lvl>
    <w:lvl w:ilvl="8" w:tplc="5108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9">
    <w:multiLevelType w:val="hybridMultilevel"/>
    <w:lvl w:ilvl="0" w:tplc="34194560">
      <w:start w:val="1"/>
      <w:numFmt w:val="decimal"/>
      <w:lvlText w:val="%1."/>
      <w:lvlJc w:val="left"/>
      <w:pPr>
        <w:ind w:left="720" w:hanging="360"/>
      </w:pPr>
    </w:lvl>
    <w:lvl w:ilvl="1" w:tplc="34194560" w:tentative="1">
      <w:start w:val="1"/>
      <w:numFmt w:val="lowerLetter"/>
      <w:lvlText w:val="%2."/>
      <w:lvlJc w:val="left"/>
      <w:pPr>
        <w:ind w:left="1440" w:hanging="360"/>
      </w:pPr>
    </w:lvl>
    <w:lvl w:ilvl="2" w:tplc="34194560" w:tentative="1">
      <w:start w:val="1"/>
      <w:numFmt w:val="lowerRoman"/>
      <w:lvlText w:val="%3."/>
      <w:lvlJc w:val="right"/>
      <w:pPr>
        <w:ind w:left="2160" w:hanging="180"/>
      </w:pPr>
    </w:lvl>
    <w:lvl w:ilvl="3" w:tplc="34194560" w:tentative="1">
      <w:start w:val="1"/>
      <w:numFmt w:val="decimal"/>
      <w:lvlText w:val="%4."/>
      <w:lvlJc w:val="left"/>
      <w:pPr>
        <w:ind w:left="2880" w:hanging="360"/>
      </w:pPr>
    </w:lvl>
    <w:lvl w:ilvl="4" w:tplc="34194560" w:tentative="1">
      <w:start w:val="1"/>
      <w:numFmt w:val="lowerLetter"/>
      <w:lvlText w:val="%5."/>
      <w:lvlJc w:val="left"/>
      <w:pPr>
        <w:ind w:left="3600" w:hanging="360"/>
      </w:pPr>
    </w:lvl>
    <w:lvl w:ilvl="5" w:tplc="34194560" w:tentative="1">
      <w:start w:val="1"/>
      <w:numFmt w:val="lowerRoman"/>
      <w:lvlText w:val="%6."/>
      <w:lvlJc w:val="right"/>
      <w:pPr>
        <w:ind w:left="4320" w:hanging="180"/>
      </w:pPr>
    </w:lvl>
    <w:lvl w:ilvl="6" w:tplc="34194560" w:tentative="1">
      <w:start w:val="1"/>
      <w:numFmt w:val="decimal"/>
      <w:lvlText w:val="%7."/>
      <w:lvlJc w:val="left"/>
      <w:pPr>
        <w:ind w:left="5040" w:hanging="360"/>
      </w:pPr>
    </w:lvl>
    <w:lvl w:ilvl="7" w:tplc="34194560" w:tentative="1">
      <w:start w:val="1"/>
      <w:numFmt w:val="lowerLetter"/>
      <w:lvlText w:val="%8."/>
      <w:lvlJc w:val="left"/>
      <w:pPr>
        <w:ind w:left="5760" w:hanging="360"/>
      </w:pPr>
    </w:lvl>
    <w:lvl w:ilvl="8" w:tplc="34194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8">
    <w:multiLevelType w:val="hybridMultilevel"/>
    <w:lvl w:ilvl="0" w:tplc="51890235">
      <w:start w:val="1"/>
      <w:numFmt w:val="decimal"/>
      <w:lvlText w:val="%1."/>
      <w:lvlJc w:val="left"/>
      <w:pPr>
        <w:ind w:left="720" w:hanging="360"/>
      </w:pPr>
    </w:lvl>
    <w:lvl w:ilvl="1" w:tplc="51890235" w:tentative="1">
      <w:start w:val="1"/>
      <w:numFmt w:val="lowerLetter"/>
      <w:lvlText w:val="%2."/>
      <w:lvlJc w:val="left"/>
      <w:pPr>
        <w:ind w:left="1440" w:hanging="360"/>
      </w:pPr>
    </w:lvl>
    <w:lvl w:ilvl="2" w:tplc="51890235" w:tentative="1">
      <w:start w:val="1"/>
      <w:numFmt w:val="lowerRoman"/>
      <w:lvlText w:val="%3."/>
      <w:lvlJc w:val="right"/>
      <w:pPr>
        <w:ind w:left="2160" w:hanging="180"/>
      </w:pPr>
    </w:lvl>
    <w:lvl w:ilvl="3" w:tplc="51890235" w:tentative="1">
      <w:start w:val="1"/>
      <w:numFmt w:val="decimal"/>
      <w:lvlText w:val="%4."/>
      <w:lvlJc w:val="left"/>
      <w:pPr>
        <w:ind w:left="2880" w:hanging="360"/>
      </w:pPr>
    </w:lvl>
    <w:lvl w:ilvl="4" w:tplc="51890235" w:tentative="1">
      <w:start w:val="1"/>
      <w:numFmt w:val="lowerLetter"/>
      <w:lvlText w:val="%5."/>
      <w:lvlJc w:val="left"/>
      <w:pPr>
        <w:ind w:left="3600" w:hanging="360"/>
      </w:pPr>
    </w:lvl>
    <w:lvl w:ilvl="5" w:tplc="51890235" w:tentative="1">
      <w:start w:val="1"/>
      <w:numFmt w:val="lowerRoman"/>
      <w:lvlText w:val="%6."/>
      <w:lvlJc w:val="right"/>
      <w:pPr>
        <w:ind w:left="4320" w:hanging="180"/>
      </w:pPr>
    </w:lvl>
    <w:lvl w:ilvl="6" w:tplc="51890235" w:tentative="1">
      <w:start w:val="1"/>
      <w:numFmt w:val="decimal"/>
      <w:lvlText w:val="%7."/>
      <w:lvlJc w:val="left"/>
      <w:pPr>
        <w:ind w:left="5040" w:hanging="360"/>
      </w:pPr>
    </w:lvl>
    <w:lvl w:ilvl="7" w:tplc="51890235" w:tentative="1">
      <w:start w:val="1"/>
      <w:numFmt w:val="lowerLetter"/>
      <w:lvlText w:val="%8."/>
      <w:lvlJc w:val="left"/>
      <w:pPr>
        <w:ind w:left="5760" w:hanging="360"/>
      </w:pPr>
    </w:lvl>
    <w:lvl w:ilvl="8" w:tplc="51890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7">
    <w:multiLevelType w:val="hybridMultilevel"/>
    <w:lvl w:ilvl="0" w:tplc="32156432">
      <w:start w:val="1"/>
      <w:numFmt w:val="decimal"/>
      <w:lvlText w:val="%1."/>
      <w:lvlJc w:val="left"/>
      <w:pPr>
        <w:ind w:left="720" w:hanging="360"/>
      </w:pPr>
    </w:lvl>
    <w:lvl w:ilvl="1" w:tplc="32156432" w:tentative="1">
      <w:start w:val="1"/>
      <w:numFmt w:val="lowerLetter"/>
      <w:lvlText w:val="%2."/>
      <w:lvlJc w:val="left"/>
      <w:pPr>
        <w:ind w:left="1440" w:hanging="360"/>
      </w:pPr>
    </w:lvl>
    <w:lvl w:ilvl="2" w:tplc="32156432" w:tentative="1">
      <w:start w:val="1"/>
      <w:numFmt w:val="lowerRoman"/>
      <w:lvlText w:val="%3."/>
      <w:lvlJc w:val="right"/>
      <w:pPr>
        <w:ind w:left="2160" w:hanging="180"/>
      </w:pPr>
    </w:lvl>
    <w:lvl w:ilvl="3" w:tplc="32156432" w:tentative="1">
      <w:start w:val="1"/>
      <w:numFmt w:val="decimal"/>
      <w:lvlText w:val="%4."/>
      <w:lvlJc w:val="left"/>
      <w:pPr>
        <w:ind w:left="2880" w:hanging="360"/>
      </w:pPr>
    </w:lvl>
    <w:lvl w:ilvl="4" w:tplc="32156432" w:tentative="1">
      <w:start w:val="1"/>
      <w:numFmt w:val="lowerLetter"/>
      <w:lvlText w:val="%5."/>
      <w:lvlJc w:val="left"/>
      <w:pPr>
        <w:ind w:left="3600" w:hanging="360"/>
      </w:pPr>
    </w:lvl>
    <w:lvl w:ilvl="5" w:tplc="32156432" w:tentative="1">
      <w:start w:val="1"/>
      <w:numFmt w:val="lowerRoman"/>
      <w:lvlText w:val="%6."/>
      <w:lvlJc w:val="right"/>
      <w:pPr>
        <w:ind w:left="4320" w:hanging="180"/>
      </w:pPr>
    </w:lvl>
    <w:lvl w:ilvl="6" w:tplc="32156432" w:tentative="1">
      <w:start w:val="1"/>
      <w:numFmt w:val="decimal"/>
      <w:lvlText w:val="%7."/>
      <w:lvlJc w:val="left"/>
      <w:pPr>
        <w:ind w:left="5040" w:hanging="360"/>
      </w:pPr>
    </w:lvl>
    <w:lvl w:ilvl="7" w:tplc="32156432" w:tentative="1">
      <w:start w:val="1"/>
      <w:numFmt w:val="lowerLetter"/>
      <w:lvlText w:val="%8."/>
      <w:lvlJc w:val="left"/>
      <w:pPr>
        <w:ind w:left="5760" w:hanging="360"/>
      </w:pPr>
    </w:lvl>
    <w:lvl w:ilvl="8" w:tplc="3215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6">
    <w:multiLevelType w:val="hybridMultilevel"/>
    <w:lvl w:ilvl="0" w:tplc="35101401">
      <w:start w:val="1"/>
      <w:numFmt w:val="decimal"/>
      <w:lvlText w:val="%1."/>
      <w:lvlJc w:val="left"/>
      <w:pPr>
        <w:ind w:left="720" w:hanging="360"/>
      </w:pPr>
    </w:lvl>
    <w:lvl w:ilvl="1" w:tplc="35101401" w:tentative="1">
      <w:start w:val="1"/>
      <w:numFmt w:val="lowerLetter"/>
      <w:lvlText w:val="%2."/>
      <w:lvlJc w:val="left"/>
      <w:pPr>
        <w:ind w:left="1440" w:hanging="360"/>
      </w:pPr>
    </w:lvl>
    <w:lvl w:ilvl="2" w:tplc="35101401" w:tentative="1">
      <w:start w:val="1"/>
      <w:numFmt w:val="lowerRoman"/>
      <w:lvlText w:val="%3."/>
      <w:lvlJc w:val="right"/>
      <w:pPr>
        <w:ind w:left="2160" w:hanging="180"/>
      </w:pPr>
    </w:lvl>
    <w:lvl w:ilvl="3" w:tplc="35101401" w:tentative="1">
      <w:start w:val="1"/>
      <w:numFmt w:val="decimal"/>
      <w:lvlText w:val="%4."/>
      <w:lvlJc w:val="left"/>
      <w:pPr>
        <w:ind w:left="2880" w:hanging="360"/>
      </w:pPr>
    </w:lvl>
    <w:lvl w:ilvl="4" w:tplc="35101401" w:tentative="1">
      <w:start w:val="1"/>
      <w:numFmt w:val="lowerLetter"/>
      <w:lvlText w:val="%5."/>
      <w:lvlJc w:val="left"/>
      <w:pPr>
        <w:ind w:left="3600" w:hanging="360"/>
      </w:pPr>
    </w:lvl>
    <w:lvl w:ilvl="5" w:tplc="35101401" w:tentative="1">
      <w:start w:val="1"/>
      <w:numFmt w:val="lowerRoman"/>
      <w:lvlText w:val="%6."/>
      <w:lvlJc w:val="right"/>
      <w:pPr>
        <w:ind w:left="4320" w:hanging="180"/>
      </w:pPr>
    </w:lvl>
    <w:lvl w:ilvl="6" w:tplc="35101401" w:tentative="1">
      <w:start w:val="1"/>
      <w:numFmt w:val="decimal"/>
      <w:lvlText w:val="%7."/>
      <w:lvlJc w:val="left"/>
      <w:pPr>
        <w:ind w:left="5040" w:hanging="360"/>
      </w:pPr>
    </w:lvl>
    <w:lvl w:ilvl="7" w:tplc="35101401" w:tentative="1">
      <w:start w:val="1"/>
      <w:numFmt w:val="lowerLetter"/>
      <w:lvlText w:val="%8."/>
      <w:lvlJc w:val="left"/>
      <w:pPr>
        <w:ind w:left="5760" w:hanging="360"/>
      </w:pPr>
    </w:lvl>
    <w:lvl w:ilvl="8" w:tplc="35101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5">
    <w:multiLevelType w:val="hybridMultilevel"/>
    <w:lvl w:ilvl="0" w:tplc="55458345">
      <w:start w:val="1"/>
      <w:numFmt w:val="decimal"/>
      <w:lvlText w:val="%1."/>
      <w:lvlJc w:val="left"/>
      <w:pPr>
        <w:ind w:left="720" w:hanging="360"/>
      </w:pPr>
    </w:lvl>
    <w:lvl w:ilvl="1" w:tplc="55458345" w:tentative="1">
      <w:start w:val="1"/>
      <w:numFmt w:val="lowerLetter"/>
      <w:lvlText w:val="%2."/>
      <w:lvlJc w:val="left"/>
      <w:pPr>
        <w:ind w:left="1440" w:hanging="360"/>
      </w:pPr>
    </w:lvl>
    <w:lvl w:ilvl="2" w:tplc="55458345" w:tentative="1">
      <w:start w:val="1"/>
      <w:numFmt w:val="lowerRoman"/>
      <w:lvlText w:val="%3."/>
      <w:lvlJc w:val="right"/>
      <w:pPr>
        <w:ind w:left="2160" w:hanging="180"/>
      </w:pPr>
    </w:lvl>
    <w:lvl w:ilvl="3" w:tplc="55458345" w:tentative="1">
      <w:start w:val="1"/>
      <w:numFmt w:val="decimal"/>
      <w:lvlText w:val="%4."/>
      <w:lvlJc w:val="left"/>
      <w:pPr>
        <w:ind w:left="2880" w:hanging="360"/>
      </w:pPr>
    </w:lvl>
    <w:lvl w:ilvl="4" w:tplc="55458345" w:tentative="1">
      <w:start w:val="1"/>
      <w:numFmt w:val="lowerLetter"/>
      <w:lvlText w:val="%5."/>
      <w:lvlJc w:val="left"/>
      <w:pPr>
        <w:ind w:left="3600" w:hanging="360"/>
      </w:pPr>
    </w:lvl>
    <w:lvl w:ilvl="5" w:tplc="55458345" w:tentative="1">
      <w:start w:val="1"/>
      <w:numFmt w:val="lowerRoman"/>
      <w:lvlText w:val="%6."/>
      <w:lvlJc w:val="right"/>
      <w:pPr>
        <w:ind w:left="4320" w:hanging="180"/>
      </w:pPr>
    </w:lvl>
    <w:lvl w:ilvl="6" w:tplc="55458345" w:tentative="1">
      <w:start w:val="1"/>
      <w:numFmt w:val="decimal"/>
      <w:lvlText w:val="%7."/>
      <w:lvlJc w:val="left"/>
      <w:pPr>
        <w:ind w:left="5040" w:hanging="360"/>
      </w:pPr>
    </w:lvl>
    <w:lvl w:ilvl="7" w:tplc="55458345" w:tentative="1">
      <w:start w:val="1"/>
      <w:numFmt w:val="lowerLetter"/>
      <w:lvlText w:val="%8."/>
      <w:lvlJc w:val="left"/>
      <w:pPr>
        <w:ind w:left="5760" w:hanging="360"/>
      </w:pPr>
    </w:lvl>
    <w:lvl w:ilvl="8" w:tplc="55458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4">
    <w:multiLevelType w:val="hybridMultilevel"/>
    <w:lvl w:ilvl="0" w:tplc="92837982">
      <w:start w:val="1"/>
      <w:numFmt w:val="decimal"/>
      <w:lvlText w:val="%1."/>
      <w:lvlJc w:val="left"/>
      <w:pPr>
        <w:ind w:left="720" w:hanging="360"/>
      </w:pPr>
    </w:lvl>
    <w:lvl w:ilvl="1" w:tplc="92837982" w:tentative="1">
      <w:start w:val="1"/>
      <w:numFmt w:val="lowerLetter"/>
      <w:lvlText w:val="%2."/>
      <w:lvlJc w:val="left"/>
      <w:pPr>
        <w:ind w:left="1440" w:hanging="360"/>
      </w:pPr>
    </w:lvl>
    <w:lvl w:ilvl="2" w:tplc="92837982" w:tentative="1">
      <w:start w:val="1"/>
      <w:numFmt w:val="lowerRoman"/>
      <w:lvlText w:val="%3."/>
      <w:lvlJc w:val="right"/>
      <w:pPr>
        <w:ind w:left="2160" w:hanging="180"/>
      </w:pPr>
    </w:lvl>
    <w:lvl w:ilvl="3" w:tplc="92837982" w:tentative="1">
      <w:start w:val="1"/>
      <w:numFmt w:val="decimal"/>
      <w:lvlText w:val="%4."/>
      <w:lvlJc w:val="left"/>
      <w:pPr>
        <w:ind w:left="2880" w:hanging="360"/>
      </w:pPr>
    </w:lvl>
    <w:lvl w:ilvl="4" w:tplc="92837982" w:tentative="1">
      <w:start w:val="1"/>
      <w:numFmt w:val="lowerLetter"/>
      <w:lvlText w:val="%5."/>
      <w:lvlJc w:val="left"/>
      <w:pPr>
        <w:ind w:left="3600" w:hanging="360"/>
      </w:pPr>
    </w:lvl>
    <w:lvl w:ilvl="5" w:tplc="92837982" w:tentative="1">
      <w:start w:val="1"/>
      <w:numFmt w:val="lowerRoman"/>
      <w:lvlText w:val="%6."/>
      <w:lvlJc w:val="right"/>
      <w:pPr>
        <w:ind w:left="4320" w:hanging="180"/>
      </w:pPr>
    </w:lvl>
    <w:lvl w:ilvl="6" w:tplc="92837982" w:tentative="1">
      <w:start w:val="1"/>
      <w:numFmt w:val="decimal"/>
      <w:lvlText w:val="%7."/>
      <w:lvlJc w:val="left"/>
      <w:pPr>
        <w:ind w:left="5040" w:hanging="360"/>
      </w:pPr>
    </w:lvl>
    <w:lvl w:ilvl="7" w:tplc="92837982" w:tentative="1">
      <w:start w:val="1"/>
      <w:numFmt w:val="lowerLetter"/>
      <w:lvlText w:val="%8."/>
      <w:lvlJc w:val="left"/>
      <w:pPr>
        <w:ind w:left="5760" w:hanging="360"/>
      </w:pPr>
    </w:lvl>
    <w:lvl w:ilvl="8" w:tplc="92837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3">
    <w:multiLevelType w:val="hybridMultilevel"/>
    <w:lvl w:ilvl="0" w:tplc="78985540">
      <w:start w:val="1"/>
      <w:numFmt w:val="decimal"/>
      <w:lvlText w:val="%1."/>
      <w:lvlJc w:val="left"/>
      <w:pPr>
        <w:ind w:left="720" w:hanging="360"/>
      </w:pPr>
    </w:lvl>
    <w:lvl w:ilvl="1" w:tplc="78985540" w:tentative="1">
      <w:start w:val="1"/>
      <w:numFmt w:val="lowerLetter"/>
      <w:lvlText w:val="%2."/>
      <w:lvlJc w:val="left"/>
      <w:pPr>
        <w:ind w:left="1440" w:hanging="360"/>
      </w:pPr>
    </w:lvl>
    <w:lvl w:ilvl="2" w:tplc="78985540" w:tentative="1">
      <w:start w:val="1"/>
      <w:numFmt w:val="lowerRoman"/>
      <w:lvlText w:val="%3."/>
      <w:lvlJc w:val="right"/>
      <w:pPr>
        <w:ind w:left="2160" w:hanging="180"/>
      </w:pPr>
    </w:lvl>
    <w:lvl w:ilvl="3" w:tplc="78985540" w:tentative="1">
      <w:start w:val="1"/>
      <w:numFmt w:val="decimal"/>
      <w:lvlText w:val="%4."/>
      <w:lvlJc w:val="left"/>
      <w:pPr>
        <w:ind w:left="2880" w:hanging="360"/>
      </w:pPr>
    </w:lvl>
    <w:lvl w:ilvl="4" w:tplc="78985540" w:tentative="1">
      <w:start w:val="1"/>
      <w:numFmt w:val="lowerLetter"/>
      <w:lvlText w:val="%5."/>
      <w:lvlJc w:val="left"/>
      <w:pPr>
        <w:ind w:left="3600" w:hanging="360"/>
      </w:pPr>
    </w:lvl>
    <w:lvl w:ilvl="5" w:tplc="78985540" w:tentative="1">
      <w:start w:val="1"/>
      <w:numFmt w:val="lowerRoman"/>
      <w:lvlText w:val="%6."/>
      <w:lvlJc w:val="right"/>
      <w:pPr>
        <w:ind w:left="4320" w:hanging="180"/>
      </w:pPr>
    </w:lvl>
    <w:lvl w:ilvl="6" w:tplc="78985540" w:tentative="1">
      <w:start w:val="1"/>
      <w:numFmt w:val="decimal"/>
      <w:lvlText w:val="%7."/>
      <w:lvlJc w:val="left"/>
      <w:pPr>
        <w:ind w:left="5040" w:hanging="360"/>
      </w:pPr>
    </w:lvl>
    <w:lvl w:ilvl="7" w:tplc="78985540" w:tentative="1">
      <w:start w:val="1"/>
      <w:numFmt w:val="lowerLetter"/>
      <w:lvlText w:val="%8."/>
      <w:lvlJc w:val="left"/>
      <w:pPr>
        <w:ind w:left="5760" w:hanging="360"/>
      </w:pPr>
    </w:lvl>
    <w:lvl w:ilvl="8" w:tplc="78985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2">
    <w:multiLevelType w:val="hybridMultilevel"/>
    <w:lvl w:ilvl="0" w:tplc="14093157">
      <w:start w:val="1"/>
      <w:numFmt w:val="decimal"/>
      <w:lvlText w:val="%1."/>
      <w:lvlJc w:val="left"/>
      <w:pPr>
        <w:ind w:left="720" w:hanging="360"/>
      </w:pPr>
    </w:lvl>
    <w:lvl w:ilvl="1" w:tplc="14093157" w:tentative="1">
      <w:start w:val="1"/>
      <w:numFmt w:val="lowerLetter"/>
      <w:lvlText w:val="%2."/>
      <w:lvlJc w:val="left"/>
      <w:pPr>
        <w:ind w:left="1440" w:hanging="360"/>
      </w:pPr>
    </w:lvl>
    <w:lvl w:ilvl="2" w:tplc="14093157" w:tentative="1">
      <w:start w:val="1"/>
      <w:numFmt w:val="lowerRoman"/>
      <w:lvlText w:val="%3."/>
      <w:lvlJc w:val="right"/>
      <w:pPr>
        <w:ind w:left="2160" w:hanging="180"/>
      </w:pPr>
    </w:lvl>
    <w:lvl w:ilvl="3" w:tplc="14093157" w:tentative="1">
      <w:start w:val="1"/>
      <w:numFmt w:val="decimal"/>
      <w:lvlText w:val="%4."/>
      <w:lvlJc w:val="left"/>
      <w:pPr>
        <w:ind w:left="2880" w:hanging="360"/>
      </w:pPr>
    </w:lvl>
    <w:lvl w:ilvl="4" w:tplc="14093157" w:tentative="1">
      <w:start w:val="1"/>
      <w:numFmt w:val="lowerLetter"/>
      <w:lvlText w:val="%5."/>
      <w:lvlJc w:val="left"/>
      <w:pPr>
        <w:ind w:left="3600" w:hanging="360"/>
      </w:pPr>
    </w:lvl>
    <w:lvl w:ilvl="5" w:tplc="14093157" w:tentative="1">
      <w:start w:val="1"/>
      <w:numFmt w:val="lowerRoman"/>
      <w:lvlText w:val="%6."/>
      <w:lvlJc w:val="right"/>
      <w:pPr>
        <w:ind w:left="4320" w:hanging="180"/>
      </w:pPr>
    </w:lvl>
    <w:lvl w:ilvl="6" w:tplc="14093157" w:tentative="1">
      <w:start w:val="1"/>
      <w:numFmt w:val="decimal"/>
      <w:lvlText w:val="%7."/>
      <w:lvlJc w:val="left"/>
      <w:pPr>
        <w:ind w:left="5040" w:hanging="360"/>
      </w:pPr>
    </w:lvl>
    <w:lvl w:ilvl="7" w:tplc="14093157" w:tentative="1">
      <w:start w:val="1"/>
      <w:numFmt w:val="lowerLetter"/>
      <w:lvlText w:val="%8."/>
      <w:lvlJc w:val="left"/>
      <w:pPr>
        <w:ind w:left="5760" w:hanging="360"/>
      </w:pPr>
    </w:lvl>
    <w:lvl w:ilvl="8" w:tplc="1409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1">
    <w:multiLevelType w:val="hybridMultilevel"/>
    <w:lvl w:ilvl="0" w:tplc="76395346">
      <w:start w:val="1"/>
      <w:numFmt w:val="decimal"/>
      <w:lvlText w:val="%1."/>
      <w:lvlJc w:val="left"/>
      <w:pPr>
        <w:ind w:left="720" w:hanging="360"/>
      </w:pPr>
    </w:lvl>
    <w:lvl w:ilvl="1" w:tplc="76395346" w:tentative="1">
      <w:start w:val="1"/>
      <w:numFmt w:val="lowerLetter"/>
      <w:lvlText w:val="%2."/>
      <w:lvlJc w:val="left"/>
      <w:pPr>
        <w:ind w:left="1440" w:hanging="360"/>
      </w:pPr>
    </w:lvl>
    <w:lvl w:ilvl="2" w:tplc="76395346" w:tentative="1">
      <w:start w:val="1"/>
      <w:numFmt w:val="lowerRoman"/>
      <w:lvlText w:val="%3."/>
      <w:lvlJc w:val="right"/>
      <w:pPr>
        <w:ind w:left="2160" w:hanging="180"/>
      </w:pPr>
    </w:lvl>
    <w:lvl w:ilvl="3" w:tplc="76395346" w:tentative="1">
      <w:start w:val="1"/>
      <w:numFmt w:val="decimal"/>
      <w:lvlText w:val="%4."/>
      <w:lvlJc w:val="left"/>
      <w:pPr>
        <w:ind w:left="2880" w:hanging="360"/>
      </w:pPr>
    </w:lvl>
    <w:lvl w:ilvl="4" w:tplc="76395346" w:tentative="1">
      <w:start w:val="1"/>
      <w:numFmt w:val="lowerLetter"/>
      <w:lvlText w:val="%5."/>
      <w:lvlJc w:val="left"/>
      <w:pPr>
        <w:ind w:left="3600" w:hanging="360"/>
      </w:pPr>
    </w:lvl>
    <w:lvl w:ilvl="5" w:tplc="76395346" w:tentative="1">
      <w:start w:val="1"/>
      <w:numFmt w:val="lowerRoman"/>
      <w:lvlText w:val="%6."/>
      <w:lvlJc w:val="right"/>
      <w:pPr>
        <w:ind w:left="4320" w:hanging="180"/>
      </w:pPr>
    </w:lvl>
    <w:lvl w:ilvl="6" w:tplc="76395346" w:tentative="1">
      <w:start w:val="1"/>
      <w:numFmt w:val="decimal"/>
      <w:lvlText w:val="%7."/>
      <w:lvlJc w:val="left"/>
      <w:pPr>
        <w:ind w:left="5040" w:hanging="360"/>
      </w:pPr>
    </w:lvl>
    <w:lvl w:ilvl="7" w:tplc="76395346" w:tentative="1">
      <w:start w:val="1"/>
      <w:numFmt w:val="lowerLetter"/>
      <w:lvlText w:val="%8."/>
      <w:lvlJc w:val="left"/>
      <w:pPr>
        <w:ind w:left="5760" w:hanging="360"/>
      </w:pPr>
    </w:lvl>
    <w:lvl w:ilvl="8" w:tplc="76395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0">
    <w:multiLevelType w:val="hybridMultilevel"/>
    <w:lvl w:ilvl="0" w:tplc="51348641">
      <w:start w:val="1"/>
      <w:numFmt w:val="decimal"/>
      <w:lvlText w:val="%1."/>
      <w:lvlJc w:val="left"/>
      <w:pPr>
        <w:ind w:left="720" w:hanging="360"/>
      </w:pPr>
    </w:lvl>
    <w:lvl w:ilvl="1" w:tplc="51348641" w:tentative="1">
      <w:start w:val="1"/>
      <w:numFmt w:val="lowerLetter"/>
      <w:lvlText w:val="%2."/>
      <w:lvlJc w:val="left"/>
      <w:pPr>
        <w:ind w:left="1440" w:hanging="360"/>
      </w:pPr>
    </w:lvl>
    <w:lvl w:ilvl="2" w:tplc="51348641" w:tentative="1">
      <w:start w:val="1"/>
      <w:numFmt w:val="lowerRoman"/>
      <w:lvlText w:val="%3."/>
      <w:lvlJc w:val="right"/>
      <w:pPr>
        <w:ind w:left="2160" w:hanging="180"/>
      </w:pPr>
    </w:lvl>
    <w:lvl w:ilvl="3" w:tplc="51348641" w:tentative="1">
      <w:start w:val="1"/>
      <w:numFmt w:val="decimal"/>
      <w:lvlText w:val="%4."/>
      <w:lvlJc w:val="left"/>
      <w:pPr>
        <w:ind w:left="2880" w:hanging="360"/>
      </w:pPr>
    </w:lvl>
    <w:lvl w:ilvl="4" w:tplc="51348641" w:tentative="1">
      <w:start w:val="1"/>
      <w:numFmt w:val="lowerLetter"/>
      <w:lvlText w:val="%5."/>
      <w:lvlJc w:val="left"/>
      <w:pPr>
        <w:ind w:left="3600" w:hanging="360"/>
      </w:pPr>
    </w:lvl>
    <w:lvl w:ilvl="5" w:tplc="51348641" w:tentative="1">
      <w:start w:val="1"/>
      <w:numFmt w:val="lowerRoman"/>
      <w:lvlText w:val="%6."/>
      <w:lvlJc w:val="right"/>
      <w:pPr>
        <w:ind w:left="4320" w:hanging="180"/>
      </w:pPr>
    </w:lvl>
    <w:lvl w:ilvl="6" w:tplc="51348641" w:tentative="1">
      <w:start w:val="1"/>
      <w:numFmt w:val="decimal"/>
      <w:lvlText w:val="%7."/>
      <w:lvlJc w:val="left"/>
      <w:pPr>
        <w:ind w:left="5040" w:hanging="360"/>
      </w:pPr>
    </w:lvl>
    <w:lvl w:ilvl="7" w:tplc="51348641" w:tentative="1">
      <w:start w:val="1"/>
      <w:numFmt w:val="lowerLetter"/>
      <w:lvlText w:val="%8."/>
      <w:lvlJc w:val="left"/>
      <w:pPr>
        <w:ind w:left="5760" w:hanging="360"/>
      </w:pPr>
    </w:lvl>
    <w:lvl w:ilvl="8" w:tplc="51348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9">
    <w:multiLevelType w:val="hybridMultilevel"/>
    <w:lvl w:ilvl="0" w:tplc="81388797">
      <w:start w:val="1"/>
      <w:numFmt w:val="decimal"/>
      <w:lvlText w:val="%1."/>
      <w:lvlJc w:val="left"/>
      <w:pPr>
        <w:ind w:left="720" w:hanging="360"/>
      </w:pPr>
    </w:lvl>
    <w:lvl w:ilvl="1" w:tplc="81388797" w:tentative="1">
      <w:start w:val="1"/>
      <w:numFmt w:val="lowerLetter"/>
      <w:lvlText w:val="%2."/>
      <w:lvlJc w:val="left"/>
      <w:pPr>
        <w:ind w:left="1440" w:hanging="360"/>
      </w:pPr>
    </w:lvl>
    <w:lvl w:ilvl="2" w:tplc="81388797" w:tentative="1">
      <w:start w:val="1"/>
      <w:numFmt w:val="lowerRoman"/>
      <w:lvlText w:val="%3."/>
      <w:lvlJc w:val="right"/>
      <w:pPr>
        <w:ind w:left="2160" w:hanging="180"/>
      </w:pPr>
    </w:lvl>
    <w:lvl w:ilvl="3" w:tplc="81388797" w:tentative="1">
      <w:start w:val="1"/>
      <w:numFmt w:val="decimal"/>
      <w:lvlText w:val="%4."/>
      <w:lvlJc w:val="left"/>
      <w:pPr>
        <w:ind w:left="2880" w:hanging="360"/>
      </w:pPr>
    </w:lvl>
    <w:lvl w:ilvl="4" w:tplc="81388797" w:tentative="1">
      <w:start w:val="1"/>
      <w:numFmt w:val="lowerLetter"/>
      <w:lvlText w:val="%5."/>
      <w:lvlJc w:val="left"/>
      <w:pPr>
        <w:ind w:left="3600" w:hanging="360"/>
      </w:pPr>
    </w:lvl>
    <w:lvl w:ilvl="5" w:tplc="81388797" w:tentative="1">
      <w:start w:val="1"/>
      <w:numFmt w:val="lowerRoman"/>
      <w:lvlText w:val="%6."/>
      <w:lvlJc w:val="right"/>
      <w:pPr>
        <w:ind w:left="4320" w:hanging="180"/>
      </w:pPr>
    </w:lvl>
    <w:lvl w:ilvl="6" w:tplc="81388797" w:tentative="1">
      <w:start w:val="1"/>
      <w:numFmt w:val="decimal"/>
      <w:lvlText w:val="%7."/>
      <w:lvlJc w:val="left"/>
      <w:pPr>
        <w:ind w:left="5040" w:hanging="360"/>
      </w:pPr>
    </w:lvl>
    <w:lvl w:ilvl="7" w:tplc="81388797" w:tentative="1">
      <w:start w:val="1"/>
      <w:numFmt w:val="lowerLetter"/>
      <w:lvlText w:val="%8."/>
      <w:lvlJc w:val="left"/>
      <w:pPr>
        <w:ind w:left="5760" w:hanging="360"/>
      </w:pPr>
    </w:lvl>
    <w:lvl w:ilvl="8" w:tplc="81388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8">
    <w:multiLevelType w:val="hybridMultilevel"/>
    <w:lvl w:ilvl="0" w:tplc="32294747">
      <w:start w:val="1"/>
      <w:numFmt w:val="decimal"/>
      <w:lvlText w:val="%1."/>
      <w:lvlJc w:val="left"/>
      <w:pPr>
        <w:ind w:left="720" w:hanging="360"/>
      </w:pPr>
    </w:lvl>
    <w:lvl w:ilvl="1" w:tplc="32294747" w:tentative="1">
      <w:start w:val="1"/>
      <w:numFmt w:val="lowerLetter"/>
      <w:lvlText w:val="%2."/>
      <w:lvlJc w:val="left"/>
      <w:pPr>
        <w:ind w:left="1440" w:hanging="360"/>
      </w:pPr>
    </w:lvl>
    <w:lvl w:ilvl="2" w:tplc="32294747" w:tentative="1">
      <w:start w:val="1"/>
      <w:numFmt w:val="lowerRoman"/>
      <w:lvlText w:val="%3."/>
      <w:lvlJc w:val="right"/>
      <w:pPr>
        <w:ind w:left="2160" w:hanging="180"/>
      </w:pPr>
    </w:lvl>
    <w:lvl w:ilvl="3" w:tplc="32294747" w:tentative="1">
      <w:start w:val="1"/>
      <w:numFmt w:val="decimal"/>
      <w:lvlText w:val="%4."/>
      <w:lvlJc w:val="left"/>
      <w:pPr>
        <w:ind w:left="2880" w:hanging="360"/>
      </w:pPr>
    </w:lvl>
    <w:lvl w:ilvl="4" w:tplc="32294747" w:tentative="1">
      <w:start w:val="1"/>
      <w:numFmt w:val="lowerLetter"/>
      <w:lvlText w:val="%5."/>
      <w:lvlJc w:val="left"/>
      <w:pPr>
        <w:ind w:left="3600" w:hanging="360"/>
      </w:pPr>
    </w:lvl>
    <w:lvl w:ilvl="5" w:tplc="32294747" w:tentative="1">
      <w:start w:val="1"/>
      <w:numFmt w:val="lowerRoman"/>
      <w:lvlText w:val="%6."/>
      <w:lvlJc w:val="right"/>
      <w:pPr>
        <w:ind w:left="4320" w:hanging="180"/>
      </w:pPr>
    </w:lvl>
    <w:lvl w:ilvl="6" w:tplc="32294747" w:tentative="1">
      <w:start w:val="1"/>
      <w:numFmt w:val="decimal"/>
      <w:lvlText w:val="%7."/>
      <w:lvlJc w:val="left"/>
      <w:pPr>
        <w:ind w:left="5040" w:hanging="360"/>
      </w:pPr>
    </w:lvl>
    <w:lvl w:ilvl="7" w:tplc="32294747" w:tentative="1">
      <w:start w:val="1"/>
      <w:numFmt w:val="lowerLetter"/>
      <w:lvlText w:val="%8."/>
      <w:lvlJc w:val="left"/>
      <w:pPr>
        <w:ind w:left="5760" w:hanging="360"/>
      </w:pPr>
    </w:lvl>
    <w:lvl w:ilvl="8" w:tplc="32294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7">
    <w:multiLevelType w:val="hybridMultilevel"/>
    <w:lvl w:ilvl="0" w:tplc="92730353">
      <w:start w:val="1"/>
      <w:numFmt w:val="decimal"/>
      <w:lvlText w:val="%1."/>
      <w:lvlJc w:val="left"/>
      <w:pPr>
        <w:ind w:left="720" w:hanging="360"/>
      </w:pPr>
    </w:lvl>
    <w:lvl w:ilvl="1" w:tplc="92730353" w:tentative="1">
      <w:start w:val="1"/>
      <w:numFmt w:val="lowerLetter"/>
      <w:lvlText w:val="%2."/>
      <w:lvlJc w:val="left"/>
      <w:pPr>
        <w:ind w:left="1440" w:hanging="360"/>
      </w:pPr>
    </w:lvl>
    <w:lvl w:ilvl="2" w:tplc="92730353" w:tentative="1">
      <w:start w:val="1"/>
      <w:numFmt w:val="lowerRoman"/>
      <w:lvlText w:val="%3."/>
      <w:lvlJc w:val="right"/>
      <w:pPr>
        <w:ind w:left="2160" w:hanging="180"/>
      </w:pPr>
    </w:lvl>
    <w:lvl w:ilvl="3" w:tplc="92730353" w:tentative="1">
      <w:start w:val="1"/>
      <w:numFmt w:val="decimal"/>
      <w:lvlText w:val="%4."/>
      <w:lvlJc w:val="left"/>
      <w:pPr>
        <w:ind w:left="2880" w:hanging="360"/>
      </w:pPr>
    </w:lvl>
    <w:lvl w:ilvl="4" w:tplc="92730353" w:tentative="1">
      <w:start w:val="1"/>
      <w:numFmt w:val="lowerLetter"/>
      <w:lvlText w:val="%5."/>
      <w:lvlJc w:val="left"/>
      <w:pPr>
        <w:ind w:left="3600" w:hanging="360"/>
      </w:pPr>
    </w:lvl>
    <w:lvl w:ilvl="5" w:tplc="92730353" w:tentative="1">
      <w:start w:val="1"/>
      <w:numFmt w:val="lowerRoman"/>
      <w:lvlText w:val="%6."/>
      <w:lvlJc w:val="right"/>
      <w:pPr>
        <w:ind w:left="4320" w:hanging="180"/>
      </w:pPr>
    </w:lvl>
    <w:lvl w:ilvl="6" w:tplc="92730353" w:tentative="1">
      <w:start w:val="1"/>
      <w:numFmt w:val="decimal"/>
      <w:lvlText w:val="%7."/>
      <w:lvlJc w:val="left"/>
      <w:pPr>
        <w:ind w:left="5040" w:hanging="360"/>
      </w:pPr>
    </w:lvl>
    <w:lvl w:ilvl="7" w:tplc="92730353" w:tentative="1">
      <w:start w:val="1"/>
      <w:numFmt w:val="lowerLetter"/>
      <w:lvlText w:val="%8."/>
      <w:lvlJc w:val="left"/>
      <w:pPr>
        <w:ind w:left="5760" w:hanging="360"/>
      </w:pPr>
    </w:lvl>
    <w:lvl w:ilvl="8" w:tplc="92730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6">
    <w:multiLevelType w:val="hybridMultilevel"/>
    <w:lvl w:ilvl="0" w:tplc="78020952">
      <w:start w:val="1"/>
      <w:numFmt w:val="decimal"/>
      <w:lvlText w:val="%1."/>
      <w:lvlJc w:val="left"/>
      <w:pPr>
        <w:ind w:left="720" w:hanging="360"/>
      </w:pPr>
    </w:lvl>
    <w:lvl w:ilvl="1" w:tplc="78020952" w:tentative="1">
      <w:start w:val="1"/>
      <w:numFmt w:val="lowerLetter"/>
      <w:lvlText w:val="%2."/>
      <w:lvlJc w:val="left"/>
      <w:pPr>
        <w:ind w:left="1440" w:hanging="360"/>
      </w:pPr>
    </w:lvl>
    <w:lvl w:ilvl="2" w:tplc="78020952" w:tentative="1">
      <w:start w:val="1"/>
      <w:numFmt w:val="lowerRoman"/>
      <w:lvlText w:val="%3."/>
      <w:lvlJc w:val="right"/>
      <w:pPr>
        <w:ind w:left="2160" w:hanging="180"/>
      </w:pPr>
    </w:lvl>
    <w:lvl w:ilvl="3" w:tplc="78020952" w:tentative="1">
      <w:start w:val="1"/>
      <w:numFmt w:val="decimal"/>
      <w:lvlText w:val="%4."/>
      <w:lvlJc w:val="left"/>
      <w:pPr>
        <w:ind w:left="2880" w:hanging="360"/>
      </w:pPr>
    </w:lvl>
    <w:lvl w:ilvl="4" w:tplc="78020952" w:tentative="1">
      <w:start w:val="1"/>
      <w:numFmt w:val="lowerLetter"/>
      <w:lvlText w:val="%5."/>
      <w:lvlJc w:val="left"/>
      <w:pPr>
        <w:ind w:left="3600" w:hanging="360"/>
      </w:pPr>
    </w:lvl>
    <w:lvl w:ilvl="5" w:tplc="78020952" w:tentative="1">
      <w:start w:val="1"/>
      <w:numFmt w:val="lowerRoman"/>
      <w:lvlText w:val="%6."/>
      <w:lvlJc w:val="right"/>
      <w:pPr>
        <w:ind w:left="4320" w:hanging="180"/>
      </w:pPr>
    </w:lvl>
    <w:lvl w:ilvl="6" w:tplc="78020952" w:tentative="1">
      <w:start w:val="1"/>
      <w:numFmt w:val="decimal"/>
      <w:lvlText w:val="%7."/>
      <w:lvlJc w:val="left"/>
      <w:pPr>
        <w:ind w:left="5040" w:hanging="360"/>
      </w:pPr>
    </w:lvl>
    <w:lvl w:ilvl="7" w:tplc="78020952" w:tentative="1">
      <w:start w:val="1"/>
      <w:numFmt w:val="lowerLetter"/>
      <w:lvlText w:val="%8."/>
      <w:lvlJc w:val="left"/>
      <w:pPr>
        <w:ind w:left="5760" w:hanging="360"/>
      </w:pPr>
    </w:lvl>
    <w:lvl w:ilvl="8" w:tplc="78020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5">
    <w:multiLevelType w:val="hybridMultilevel"/>
    <w:lvl w:ilvl="0" w:tplc="73670669">
      <w:start w:val="1"/>
      <w:numFmt w:val="decimal"/>
      <w:lvlText w:val="%1."/>
      <w:lvlJc w:val="left"/>
      <w:pPr>
        <w:ind w:left="720" w:hanging="360"/>
      </w:pPr>
    </w:lvl>
    <w:lvl w:ilvl="1" w:tplc="73670669" w:tentative="1">
      <w:start w:val="1"/>
      <w:numFmt w:val="lowerLetter"/>
      <w:lvlText w:val="%2."/>
      <w:lvlJc w:val="left"/>
      <w:pPr>
        <w:ind w:left="1440" w:hanging="360"/>
      </w:pPr>
    </w:lvl>
    <w:lvl w:ilvl="2" w:tplc="73670669" w:tentative="1">
      <w:start w:val="1"/>
      <w:numFmt w:val="lowerRoman"/>
      <w:lvlText w:val="%3."/>
      <w:lvlJc w:val="right"/>
      <w:pPr>
        <w:ind w:left="2160" w:hanging="180"/>
      </w:pPr>
    </w:lvl>
    <w:lvl w:ilvl="3" w:tplc="73670669" w:tentative="1">
      <w:start w:val="1"/>
      <w:numFmt w:val="decimal"/>
      <w:lvlText w:val="%4."/>
      <w:lvlJc w:val="left"/>
      <w:pPr>
        <w:ind w:left="2880" w:hanging="360"/>
      </w:pPr>
    </w:lvl>
    <w:lvl w:ilvl="4" w:tplc="73670669" w:tentative="1">
      <w:start w:val="1"/>
      <w:numFmt w:val="lowerLetter"/>
      <w:lvlText w:val="%5."/>
      <w:lvlJc w:val="left"/>
      <w:pPr>
        <w:ind w:left="3600" w:hanging="360"/>
      </w:pPr>
    </w:lvl>
    <w:lvl w:ilvl="5" w:tplc="73670669" w:tentative="1">
      <w:start w:val="1"/>
      <w:numFmt w:val="lowerRoman"/>
      <w:lvlText w:val="%6."/>
      <w:lvlJc w:val="right"/>
      <w:pPr>
        <w:ind w:left="4320" w:hanging="180"/>
      </w:pPr>
    </w:lvl>
    <w:lvl w:ilvl="6" w:tplc="73670669" w:tentative="1">
      <w:start w:val="1"/>
      <w:numFmt w:val="decimal"/>
      <w:lvlText w:val="%7."/>
      <w:lvlJc w:val="left"/>
      <w:pPr>
        <w:ind w:left="5040" w:hanging="360"/>
      </w:pPr>
    </w:lvl>
    <w:lvl w:ilvl="7" w:tplc="73670669" w:tentative="1">
      <w:start w:val="1"/>
      <w:numFmt w:val="lowerLetter"/>
      <w:lvlText w:val="%8."/>
      <w:lvlJc w:val="left"/>
      <w:pPr>
        <w:ind w:left="5760" w:hanging="360"/>
      </w:pPr>
    </w:lvl>
    <w:lvl w:ilvl="8" w:tplc="7367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4">
    <w:multiLevelType w:val="hybridMultilevel"/>
    <w:lvl w:ilvl="0" w:tplc="40189335">
      <w:start w:val="1"/>
      <w:numFmt w:val="decimal"/>
      <w:lvlText w:val="%1."/>
      <w:lvlJc w:val="left"/>
      <w:pPr>
        <w:ind w:left="720" w:hanging="360"/>
      </w:pPr>
    </w:lvl>
    <w:lvl w:ilvl="1" w:tplc="40189335" w:tentative="1">
      <w:start w:val="1"/>
      <w:numFmt w:val="lowerLetter"/>
      <w:lvlText w:val="%2."/>
      <w:lvlJc w:val="left"/>
      <w:pPr>
        <w:ind w:left="1440" w:hanging="360"/>
      </w:pPr>
    </w:lvl>
    <w:lvl w:ilvl="2" w:tplc="40189335" w:tentative="1">
      <w:start w:val="1"/>
      <w:numFmt w:val="lowerRoman"/>
      <w:lvlText w:val="%3."/>
      <w:lvlJc w:val="right"/>
      <w:pPr>
        <w:ind w:left="2160" w:hanging="180"/>
      </w:pPr>
    </w:lvl>
    <w:lvl w:ilvl="3" w:tplc="40189335" w:tentative="1">
      <w:start w:val="1"/>
      <w:numFmt w:val="decimal"/>
      <w:lvlText w:val="%4."/>
      <w:lvlJc w:val="left"/>
      <w:pPr>
        <w:ind w:left="2880" w:hanging="360"/>
      </w:pPr>
    </w:lvl>
    <w:lvl w:ilvl="4" w:tplc="40189335" w:tentative="1">
      <w:start w:val="1"/>
      <w:numFmt w:val="lowerLetter"/>
      <w:lvlText w:val="%5."/>
      <w:lvlJc w:val="left"/>
      <w:pPr>
        <w:ind w:left="3600" w:hanging="360"/>
      </w:pPr>
    </w:lvl>
    <w:lvl w:ilvl="5" w:tplc="40189335" w:tentative="1">
      <w:start w:val="1"/>
      <w:numFmt w:val="lowerRoman"/>
      <w:lvlText w:val="%6."/>
      <w:lvlJc w:val="right"/>
      <w:pPr>
        <w:ind w:left="4320" w:hanging="180"/>
      </w:pPr>
    </w:lvl>
    <w:lvl w:ilvl="6" w:tplc="40189335" w:tentative="1">
      <w:start w:val="1"/>
      <w:numFmt w:val="decimal"/>
      <w:lvlText w:val="%7."/>
      <w:lvlJc w:val="left"/>
      <w:pPr>
        <w:ind w:left="5040" w:hanging="360"/>
      </w:pPr>
    </w:lvl>
    <w:lvl w:ilvl="7" w:tplc="40189335" w:tentative="1">
      <w:start w:val="1"/>
      <w:numFmt w:val="lowerLetter"/>
      <w:lvlText w:val="%8."/>
      <w:lvlJc w:val="left"/>
      <w:pPr>
        <w:ind w:left="5760" w:hanging="360"/>
      </w:pPr>
    </w:lvl>
    <w:lvl w:ilvl="8" w:tplc="40189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3">
    <w:multiLevelType w:val="hybridMultilevel"/>
    <w:lvl w:ilvl="0" w:tplc="49934009">
      <w:start w:val="1"/>
      <w:numFmt w:val="decimal"/>
      <w:lvlText w:val="%1."/>
      <w:lvlJc w:val="left"/>
      <w:pPr>
        <w:ind w:left="720" w:hanging="360"/>
      </w:pPr>
    </w:lvl>
    <w:lvl w:ilvl="1" w:tplc="49934009" w:tentative="1">
      <w:start w:val="1"/>
      <w:numFmt w:val="lowerLetter"/>
      <w:lvlText w:val="%2."/>
      <w:lvlJc w:val="left"/>
      <w:pPr>
        <w:ind w:left="1440" w:hanging="360"/>
      </w:pPr>
    </w:lvl>
    <w:lvl w:ilvl="2" w:tplc="49934009" w:tentative="1">
      <w:start w:val="1"/>
      <w:numFmt w:val="lowerRoman"/>
      <w:lvlText w:val="%3."/>
      <w:lvlJc w:val="right"/>
      <w:pPr>
        <w:ind w:left="2160" w:hanging="180"/>
      </w:pPr>
    </w:lvl>
    <w:lvl w:ilvl="3" w:tplc="49934009" w:tentative="1">
      <w:start w:val="1"/>
      <w:numFmt w:val="decimal"/>
      <w:lvlText w:val="%4."/>
      <w:lvlJc w:val="left"/>
      <w:pPr>
        <w:ind w:left="2880" w:hanging="360"/>
      </w:pPr>
    </w:lvl>
    <w:lvl w:ilvl="4" w:tplc="49934009" w:tentative="1">
      <w:start w:val="1"/>
      <w:numFmt w:val="lowerLetter"/>
      <w:lvlText w:val="%5."/>
      <w:lvlJc w:val="left"/>
      <w:pPr>
        <w:ind w:left="3600" w:hanging="360"/>
      </w:pPr>
    </w:lvl>
    <w:lvl w:ilvl="5" w:tplc="49934009" w:tentative="1">
      <w:start w:val="1"/>
      <w:numFmt w:val="lowerRoman"/>
      <w:lvlText w:val="%6."/>
      <w:lvlJc w:val="right"/>
      <w:pPr>
        <w:ind w:left="4320" w:hanging="180"/>
      </w:pPr>
    </w:lvl>
    <w:lvl w:ilvl="6" w:tplc="49934009" w:tentative="1">
      <w:start w:val="1"/>
      <w:numFmt w:val="decimal"/>
      <w:lvlText w:val="%7."/>
      <w:lvlJc w:val="left"/>
      <w:pPr>
        <w:ind w:left="5040" w:hanging="360"/>
      </w:pPr>
    </w:lvl>
    <w:lvl w:ilvl="7" w:tplc="49934009" w:tentative="1">
      <w:start w:val="1"/>
      <w:numFmt w:val="lowerLetter"/>
      <w:lvlText w:val="%8."/>
      <w:lvlJc w:val="left"/>
      <w:pPr>
        <w:ind w:left="5760" w:hanging="360"/>
      </w:pPr>
    </w:lvl>
    <w:lvl w:ilvl="8" w:tplc="49934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2">
    <w:multiLevelType w:val="hybridMultilevel"/>
    <w:lvl w:ilvl="0" w:tplc="49259344">
      <w:start w:val="1"/>
      <w:numFmt w:val="decimal"/>
      <w:lvlText w:val="%1."/>
      <w:lvlJc w:val="left"/>
      <w:pPr>
        <w:ind w:left="720" w:hanging="360"/>
      </w:pPr>
    </w:lvl>
    <w:lvl w:ilvl="1" w:tplc="49259344" w:tentative="1">
      <w:start w:val="1"/>
      <w:numFmt w:val="lowerLetter"/>
      <w:lvlText w:val="%2."/>
      <w:lvlJc w:val="left"/>
      <w:pPr>
        <w:ind w:left="1440" w:hanging="360"/>
      </w:pPr>
    </w:lvl>
    <w:lvl w:ilvl="2" w:tplc="49259344" w:tentative="1">
      <w:start w:val="1"/>
      <w:numFmt w:val="lowerRoman"/>
      <w:lvlText w:val="%3."/>
      <w:lvlJc w:val="right"/>
      <w:pPr>
        <w:ind w:left="2160" w:hanging="180"/>
      </w:pPr>
    </w:lvl>
    <w:lvl w:ilvl="3" w:tplc="49259344" w:tentative="1">
      <w:start w:val="1"/>
      <w:numFmt w:val="decimal"/>
      <w:lvlText w:val="%4."/>
      <w:lvlJc w:val="left"/>
      <w:pPr>
        <w:ind w:left="2880" w:hanging="360"/>
      </w:pPr>
    </w:lvl>
    <w:lvl w:ilvl="4" w:tplc="49259344" w:tentative="1">
      <w:start w:val="1"/>
      <w:numFmt w:val="lowerLetter"/>
      <w:lvlText w:val="%5."/>
      <w:lvlJc w:val="left"/>
      <w:pPr>
        <w:ind w:left="3600" w:hanging="360"/>
      </w:pPr>
    </w:lvl>
    <w:lvl w:ilvl="5" w:tplc="49259344" w:tentative="1">
      <w:start w:val="1"/>
      <w:numFmt w:val="lowerRoman"/>
      <w:lvlText w:val="%6."/>
      <w:lvlJc w:val="right"/>
      <w:pPr>
        <w:ind w:left="4320" w:hanging="180"/>
      </w:pPr>
    </w:lvl>
    <w:lvl w:ilvl="6" w:tplc="49259344" w:tentative="1">
      <w:start w:val="1"/>
      <w:numFmt w:val="decimal"/>
      <w:lvlText w:val="%7."/>
      <w:lvlJc w:val="left"/>
      <w:pPr>
        <w:ind w:left="5040" w:hanging="360"/>
      </w:pPr>
    </w:lvl>
    <w:lvl w:ilvl="7" w:tplc="49259344" w:tentative="1">
      <w:start w:val="1"/>
      <w:numFmt w:val="lowerLetter"/>
      <w:lvlText w:val="%8."/>
      <w:lvlJc w:val="left"/>
      <w:pPr>
        <w:ind w:left="5760" w:hanging="360"/>
      </w:pPr>
    </w:lvl>
    <w:lvl w:ilvl="8" w:tplc="49259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1">
    <w:multiLevelType w:val="hybridMultilevel"/>
    <w:lvl w:ilvl="0" w:tplc="64948625">
      <w:start w:val="1"/>
      <w:numFmt w:val="decimal"/>
      <w:lvlText w:val="%1."/>
      <w:lvlJc w:val="left"/>
      <w:pPr>
        <w:ind w:left="720" w:hanging="360"/>
      </w:pPr>
    </w:lvl>
    <w:lvl w:ilvl="1" w:tplc="64948625" w:tentative="1">
      <w:start w:val="1"/>
      <w:numFmt w:val="lowerLetter"/>
      <w:lvlText w:val="%2."/>
      <w:lvlJc w:val="left"/>
      <w:pPr>
        <w:ind w:left="1440" w:hanging="360"/>
      </w:pPr>
    </w:lvl>
    <w:lvl w:ilvl="2" w:tplc="64948625" w:tentative="1">
      <w:start w:val="1"/>
      <w:numFmt w:val="lowerRoman"/>
      <w:lvlText w:val="%3."/>
      <w:lvlJc w:val="right"/>
      <w:pPr>
        <w:ind w:left="2160" w:hanging="180"/>
      </w:pPr>
    </w:lvl>
    <w:lvl w:ilvl="3" w:tplc="64948625" w:tentative="1">
      <w:start w:val="1"/>
      <w:numFmt w:val="decimal"/>
      <w:lvlText w:val="%4."/>
      <w:lvlJc w:val="left"/>
      <w:pPr>
        <w:ind w:left="2880" w:hanging="360"/>
      </w:pPr>
    </w:lvl>
    <w:lvl w:ilvl="4" w:tplc="64948625" w:tentative="1">
      <w:start w:val="1"/>
      <w:numFmt w:val="lowerLetter"/>
      <w:lvlText w:val="%5."/>
      <w:lvlJc w:val="left"/>
      <w:pPr>
        <w:ind w:left="3600" w:hanging="360"/>
      </w:pPr>
    </w:lvl>
    <w:lvl w:ilvl="5" w:tplc="64948625" w:tentative="1">
      <w:start w:val="1"/>
      <w:numFmt w:val="lowerRoman"/>
      <w:lvlText w:val="%6."/>
      <w:lvlJc w:val="right"/>
      <w:pPr>
        <w:ind w:left="4320" w:hanging="180"/>
      </w:pPr>
    </w:lvl>
    <w:lvl w:ilvl="6" w:tplc="64948625" w:tentative="1">
      <w:start w:val="1"/>
      <w:numFmt w:val="decimal"/>
      <w:lvlText w:val="%7."/>
      <w:lvlJc w:val="left"/>
      <w:pPr>
        <w:ind w:left="5040" w:hanging="360"/>
      </w:pPr>
    </w:lvl>
    <w:lvl w:ilvl="7" w:tplc="64948625" w:tentative="1">
      <w:start w:val="1"/>
      <w:numFmt w:val="lowerLetter"/>
      <w:lvlText w:val="%8."/>
      <w:lvlJc w:val="left"/>
      <w:pPr>
        <w:ind w:left="5760" w:hanging="360"/>
      </w:pPr>
    </w:lvl>
    <w:lvl w:ilvl="8" w:tplc="64948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0">
    <w:multiLevelType w:val="hybridMultilevel"/>
    <w:lvl w:ilvl="0" w:tplc="79689062">
      <w:start w:val="1"/>
      <w:numFmt w:val="decimal"/>
      <w:lvlText w:val="%1."/>
      <w:lvlJc w:val="left"/>
      <w:pPr>
        <w:ind w:left="720" w:hanging="360"/>
      </w:pPr>
    </w:lvl>
    <w:lvl w:ilvl="1" w:tplc="79689062" w:tentative="1">
      <w:start w:val="1"/>
      <w:numFmt w:val="lowerLetter"/>
      <w:lvlText w:val="%2."/>
      <w:lvlJc w:val="left"/>
      <w:pPr>
        <w:ind w:left="1440" w:hanging="360"/>
      </w:pPr>
    </w:lvl>
    <w:lvl w:ilvl="2" w:tplc="79689062" w:tentative="1">
      <w:start w:val="1"/>
      <w:numFmt w:val="lowerRoman"/>
      <w:lvlText w:val="%3."/>
      <w:lvlJc w:val="right"/>
      <w:pPr>
        <w:ind w:left="2160" w:hanging="180"/>
      </w:pPr>
    </w:lvl>
    <w:lvl w:ilvl="3" w:tplc="79689062" w:tentative="1">
      <w:start w:val="1"/>
      <w:numFmt w:val="decimal"/>
      <w:lvlText w:val="%4."/>
      <w:lvlJc w:val="left"/>
      <w:pPr>
        <w:ind w:left="2880" w:hanging="360"/>
      </w:pPr>
    </w:lvl>
    <w:lvl w:ilvl="4" w:tplc="79689062" w:tentative="1">
      <w:start w:val="1"/>
      <w:numFmt w:val="lowerLetter"/>
      <w:lvlText w:val="%5."/>
      <w:lvlJc w:val="left"/>
      <w:pPr>
        <w:ind w:left="3600" w:hanging="360"/>
      </w:pPr>
    </w:lvl>
    <w:lvl w:ilvl="5" w:tplc="79689062" w:tentative="1">
      <w:start w:val="1"/>
      <w:numFmt w:val="lowerRoman"/>
      <w:lvlText w:val="%6."/>
      <w:lvlJc w:val="right"/>
      <w:pPr>
        <w:ind w:left="4320" w:hanging="180"/>
      </w:pPr>
    </w:lvl>
    <w:lvl w:ilvl="6" w:tplc="79689062" w:tentative="1">
      <w:start w:val="1"/>
      <w:numFmt w:val="decimal"/>
      <w:lvlText w:val="%7."/>
      <w:lvlJc w:val="left"/>
      <w:pPr>
        <w:ind w:left="5040" w:hanging="360"/>
      </w:pPr>
    </w:lvl>
    <w:lvl w:ilvl="7" w:tplc="79689062" w:tentative="1">
      <w:start w:val="1"/>
      <w:numFmt w:val="lowerLetter"/>
      <w:lvlText w:val="%8."/>
      <w:lvlJc w:val="left"/>
      <w:pPr>
        <w:ind w:left="5760" w:hanging="360"/>
      </w:pPr>
    </w:lvl>
    <w:lvl w:ilvl="8" w:tplc="7968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9">
    <w:multiLevelType w:val="hybridMultilevel"/>
    <w:lvl w:ilvl="0" w:tplc="97289966">
      <w:start w:val="1"/>
      <w:numFmt w:val="decimal"/>
      <w:lvlText w:val="%1."/>
      <w:lvlJc w:val="left"/>
      <w:pPr>
        <w:ind w:left="720" w:hanging="360"/>
      </w:pPr>
    </w:lvl>
    <w:lvl w:ilvl="1" w:tplc="97289966" w:tentative="1">
      <w:start w:val="1"/>
      <w:numFmt w:val="lowerLetter"/>
      <w:lvlText w:val="%2."/>
      <w:lvlJc w:val="left"/>
      <w:pPr>
        <w:ind w:left="1440" w:hanging="360"/>
      </w:pPr>
    </w:lvl>
    <w:lvl w:ilvl="2" w:tplc="97289966" w:tentative="1">
      <w:start w:val="1"/>
      <w:numFmt w:val="lowerRoman"/>
      <w:lvlText w:val="%3."/>
      <w:lvlJc w:val="right"/>
      <w:pPr>
        <w:ind w:left="2160" w:hanging="180"/>
      </w:pPr>
    </w:lvl>
    <w:lvl w:ilvl="3" w:tplc="97289966" w:tentative="1">
      <w:start w:val="1"/>
      <w:numFmt w:val="decimal"/>
      <w:lvlText w:val="%4."/>
      <w:lvlJc w:val="left"/>
      <w:pPr>
        <w:ind w:left="2880" w:hanging="360"/>
      </w:pPr>
    </w:lvl>
    <w:lvl w:ilvl="4" w:tplc="97289966" w:tentative="1">
      <w:start w:val="1"/>
      <w:numFmt w:val="lowerLetter"/>
      <w:lvlText w:val="%5."/>
      <w:lvlJc w:val="left"/>
      <w:pPr>
        <w:ind w:left="3600" w:hanging="360"/>
      </w:pPr>
    </w:lvl>
    <w:lvl w:ilvl="5" w:tplc="97289966" w:tentative="1">
      <w:start w:val="1"/>
      <w:numFmt w:val="lowerRoman"/>
      <w:lvlText w:val="%6."/>
      <w:lvlJc w:val="right"/>
      <w:pPr>
        <w:ind w:left="4320" w:hanging="180"/>
      </w:pPr>
    </w:lvl>
    <w:lvl w:ilvl="6" w:tplc="97289966" w:tentative="1">
      <w:start w:val="1"/>
      <w:numFmt w:val="decimal"/>
      <w:lvlText w:val="%7."/>
      <w:lvlJc w:val="left"/>
      <w:pPr>
        <w:ind w:left="5040" w:hanging="360"/>
      </w:pPr>
    </w:lvl>
    <w:lvl w:ilvl="7" w:tplc="97289966" w:tentative="1">
      <w:start w:val="1"/>
      <w:numFmt w:val="lowerLetter"/>
      <w:lvlText w:val="%8."/>
      <w:lvlJc w:val="left"/>
      <w:pPr>
        <w:ind w:left="5760" w:hanging="360"/>
      </w:pPr>
    </w:lvl>
    <w:lvl w:ilvl="8" w:tplc="97289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8">
    <w:multiLevelType w:val="hybridMultilevel"/>
    <w:lvl w:ilvl="0" w:tplc="19654858">
      <w:start w:val="1"/>
      <w:numFmt w:val="decimal"/>
      <w:lvlText w:val="%1."/>
      <w:lvlJc w:val="left"/>
      <w:pPr>
        <w:ind w:left="720" w:hanging="360"/>
      </w:pPr>
    </w:lvl>
    <w:lvl w:ilvl="1" w:tplc="19654858" w:tentative="1">
      <w:start w:val="1"/>
      <w:numFmt w:val="lowerLetter"/>
      <w:lvlText w:val="%2."/>
      <w:lvlJc w:val="left"/>
      <w:pPr>
        <w:ind w:left="1440" w:hanging="360"/>
      </w:pPr>
    </w:lvl>
    <w:lvl w:ilvl="2" w:tplc="19654858" w:tentative="1">
      <w:start w:val="1"/>
      <w:numFmt w:val="lowerRoman"/>
      <w:lvlText w:val="%3."/>
      <w:lvlJc w:val="right"/>
      <w:pPr>
        <w:ind w:left="2160" w:hanging="180"/>
      </w:pPr>
    </w:lvl>
    <w:lvl w:ilvl="3" w:tplc="19654858" w:tentative="1">
      <w:start w:val="1"/>
      <w:numFmt w:val="decimal"/>
      <w:lvlText w:val="%4."/>
      <w:lvlJc w:val="left"/>
      <w:pPr>
        <w:ind w:left="2880" w:hanging="360"/>
      </w:pPr>
    </w:lvl>
    <w:lvl w:ilvl="4" w:tplc="19654858" w:tentative="1">
      <w:start w:val="1"/>
      <w:numFmt w:val="lowerLetter"/>
      <w:lvlText w:val="%5."/>
      <w:lvlJc w:val="left"/>
      <w:pPr>
        <w:ind w:left="3600" w:hanging="360"/>
      </w:pPr>
    </w:lvl>
    <w:lvl w:ilvl="5" w:tplc="19654858" w:tentative="1">
      <w:start w:val="1"/>
      <w:numFmt w:val="lowerRoman"/>
      <w:lvlText w:val="%6."/>
      <w:lvlJc w:val="right"/>
      <w:pPr>
        <w:ind w:left="4320" w:hanging="180"/>
      </w:pPr>
    </w:lvl>
    <w:lvl w:ilvl="6" w:tplc="19654858" w:tentative="1">
      <w:start w:val="1"/>
      <w:numFmt w:val="decimal"/>
      <w:lvlText w:val="%7."/>
      <w:lvlJc w:val="left"/>
      <w:pPr>
        <w:ind w:left="5040" w:hanging="360"/>
      </w:pPr>
    </w:lvl>
    <w:lvl w:ilvl="7" w:tplc="19654858" w:tentative="1">
      <w:start w:val="1"/>
      <w:numFmt w:val="lowerLetter"/>
      <w:lvlText w:val="%8."/>
      <w:lvlJc w:val="left"/>
      <w:pPr>
        <w:ind w:left="5760" w:hanging="360"/>
      </w:pPr>
    </w:lvl>
    <w:lvl w:ilvl="8" w:tplc="1965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7">
    <w:multiLevelType w:val="hybridMultilevel"/>
    <w:lvl w:ilvl="0" w:tplc="18200656">
      <w:start w:val="1"/>
      <w:numFmt w:val="decimal"/>
      <w:lvlText w:val="%1."/>
      <w:lvlJc w:val="left"/>
      <w:pPr>
        <w:ind w:left="720" w:hanging="360"/>
      </w:pPr>
    </w:lvl>
    <w:lvl w:ilvl="1" w:tplc="18200656" w:tentative="1">
      <w:start w:val="1"/>
      <w:numFmt w:val="lowerLetter"/>
      <w:lvlText w:val="%2."/>
      <w:lvlJc w:val="left"/>
      <w:pPr>
        <w:ind w:left="1440" w:hanging="360"/>
      </w:pPr>
    </w:lvl>
    <w:lvl w:ilvl="2" w:tplc="18200656" w:tentative="1">
      <w:start w:val="1"/>
      <w:numFmt w:val="lowerRoman"/>
      <w:lvlText w:val="%3."/>
      <w:lvlJc w:val="right"/>
      <w:pPr>
        <w:ind w:left="2160" w:hanging="180"/>
      </w:pPr>
    </w:lvl>
    <w:lvl w:ilvl="3" w:tplc="18200656" w:tentative="1">
      <w:start w:val="1"/>
      <w:numFmt w:val="decimal"/>
      <w:lvlText w:val="%4."/>
      <w:lvlJc w:val="left"/>
      <w:pPr>
        <w:ind w:left="2880" w:hanging="360"/>
      </w:pPr>
    </w:lvl>
    <w:lvl w:ilvl="4" w:tplc="18200656" w:tentative="1">
      <w:start w:val="1"/>
      <w:numFmt w:val="lowerLetter"/>
      <w:lvlText w:val="%5."/>
      <w:lvlJc w:val="left"/>
      <w:pPr>
        <w:ind w:left="3600" w:hanging="360"/>
      </w:pPr>
    </w:lvl>
    <w:lvl w:ilvl="5" w:tplc="18200656" w:tentative="1">
      <w:start w:val="1"/>
      <w:numFmt w:val="lowerRoman"/>
      <w:lvlText w:val="%6."/>
      <w:lvlJc w:val="right"/>
      <w:pPr>
        <w:ind w:left="4320" w:hanging="180"/>
      </w:pPr>
    </w:lvl>
    <w:lvl w:ilvl="6" w:tplc="18200656" w:tentative="1">
      <w:start w:val="1"/>
      <w:numFmt w:val="decimal"/>
      <w:lvlText w:val="%7."/>
      <w:lvlJc w:val="left"/>
      <w:pPr>
        <w:ind w:left="5040" w:hanging="360"/>
      </w:pPr>
    </w:lvl>
    <w:lvl w:ilvl="7" w:tplc="18200656" w:tentative="1">
      <w:start w:val="1"/>
      <w:numFmt w:val="lowerLetter"/>
      <w:lvlText w:val="%8."/>
      <w:lvlJc w:val="left"/>
      <w:pPr>
        <w:ind w:left="5760" w:hanging="360"/>
      </w:pPr>
    </w:lvl>
    <w:lvl w:ilvl="8" w:tplc="18200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6">
    <w:multiLevelType w:val="hybridMultilevel"/>
    <w:lvl w:ilvl="0" w:tplc="17820150">
      <w:start w:val="1"/>
      <w:numFmt w:val="decimal"/>
      <w:lvlText w:val="%1."/>
      <w:lvlJc w:val="left"/>
      <w:pPr>
        <w:ind w:left="720" w:hanging="360"/>
      </w:pPr>
    </w:lvl>
    <w:lvl w:ilvl="1" w:tplc="17820150" w:tentative="1">
      <w:start w:val="1"/>
      <w:numFmt w:val="lowerLetter"/>
      <w:lvlText w:val="%2."/>
      <w:lvlJc w:val="left"/>
      <w:pPr>
        <w:ind w:left="1440" w:hanging="360"/>
      </w:pPr>
    </w:lvl>
    <w:lvl w:ilvl="2" w:tplc="17820150" w:tentative="1">
      <w:start w:val="1"/>
      <w:numFmt w:val="lowerRoman"/>
      <w:lvlText w:val="%3."/>
      <w:lvlJc w:val="right"/>
      <w:pPr>
        <w:ind w:left="2160" w:hanging="180"/>
      </w:pPr>
    </w:lvl>
    <w:lvl w:ilvl="3" w:tplc="17820150" w:tentative="1">
      <w:start w:val="1"/>
      <w:numFmt w:val="decimal"/>
      <w:lvlText w:val="%4."/>
      <w:lvlJc w:val="left"/>
      <w:pPr>
        <w:ind w:left="2880" w:hanging="360"/>
      </w:pPr>
    </w:lvl>
    <w:lvl w:ilvl="4" w:tplc="17820150" w:tentative="1">
      <w:start w:val="1"/>
      <w:numFmt w:val="lowerLetter"/>
      <w:lvlText w:val="%5."/>
      <w:lvlJc w:val="left"/>
      <w:pPr>
        <w:ind w:left="3600" w:hanging="360"/>
      </w:pPr>
    </w:lvl>
    <w:lvl w:ilvl="5" w:tplc="17820150" w:tentative="1">
      <w:start w:val="1"/>
      <w:numFmt w:val="lowerRoman"/>
      <w:lvlText w:val="%6."/>
      <w:lvlJc w:val="right"/>
      <w:pPr>
        <w:ind w:left="4320" w:hanging="180"/>
      </w:pPr>
    </w:lvl>
    <w:lvl w:ilvl="6" w:tplc="17820150" w:tentative="1">
      <w:start w:val="1"/>
      <w:numFmt w:val="decimal"/>
      <w:lvlText w:val="%7."/>
      <w:lvlJc w:val="left"/>
      <w:pPr>
        <w:ind w:left="5040" w:hanging="360"/>
      </w:pPr>
    </w:lvl>
    <w:lvl w:ilvl="7" w:tplc="17820150" w:tentative="1">
      <w:start w:val="1"/>
      <w:numFmt w:val="lowerLetter"/>
      <w:lvlText w:val="%8."/>
      <w:lvlJc w:val="left"/>
      <w:pPr>
        <w:ind w:left="5760" w:hanging="360"/>
      </w:pPr>
    </w:lvl>
    <w:lvl w:ilvl="8" w:tplc="17820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5">
    <w:multiLevelType w:val="hybridMultilevel"/>
    <w:lvl w:ilvl="0" w:tplc="72765249">
      <w:start w:val="1"/>
      <w:numFmt w:val="decimal"/>
      <w:lvlText w:val="%1."/>
      <w:lvlJc w:val="left"/>
      <w:pPr>
        <w:ind w:left="720" w:hanging="360"/>
      </w:pPr>
    </w:lvl>
    <w:lvl w:ilvl="1" w:tplc="72765249" w:tentative="1">
      <w:start w:val="1"/>
      <w:numFmt w:val="lowerLetter"/>
      <w:lvlText w:val="%2."/>
      <w:lvlJc w:val="left"/>
      <w:pPr>
        <w:ind w:left="1440" w:hanging="360"/>
      </w:pPr>
    </w:lvl>
    <w:lvl w:ilvl="2" w:tplc="72765249" w:tentative="1">
      <w:start w:val="1"/>
      <w:numFmt w:val="lowerRoman"/>
      <w:lvlText w:val="%3."/>
      <w:lvlJc w:val="right"/>
      <w:pPr>
        <w:ind w:left="2160" w:hanging="180"/>
      </w:pPr>
    </w:lvl>
    <w:lvl w:ilvl="3" w:tplc="72765249" w:tentative="1">
      <w:start w:val="1"/>
      <w:numFmt w:val="decimal"/>
      <w:lvlText w:val="%4."/>
      <w:lvlJc w:val="left"/>
      <w:pPr>
        <w:ind w:left="2880" w:hanging="360"/>
      </w:pPr>
    </w:lvl>
    <w:lvl w:ilvl="4" w:tplc="72765249" w:tentative="1">
      <w:start w:val="1"/>
      <w:numFmt w:val="lowerLetter"/>
      <w:lvlText w:val="%5."/>
      <w:lvlJc w:val="left"/>
      <w:pPr>
        <w:ind w:left="3600" w:hanging="360"/>
      </w:pPr>
    </w:lvl>
    <w:lvl w:ilvl="5" w:tplc="72765249" w:tentative="1">
      <w:start w:val="1"/>
      <w:numFmt w:val="lowerRoman"/>
      <w:lvlText w:val="%6."/>
      <w:lvlJc w:val="right"/>
      <w:pPr>
        <w:ind w:left="4320" w:hanging="180"/>
      </w:pPr>
    </w:lvl>
    <w:lvl w:ilvl="6" w:tplc="72765249" w:tentative="1">
      <w:start w:val="1"/>
      <w:numFmt w:val="decimal"/>
      <w:lvlText w:val="%7."/>
      <w:lvlJc w:val="left"/>
      <w:pPr>
        <w:ind w:left="5040" w:hanging="360"/>
      </w:pPr>
    </w:lvl>
    <w:lvl w:ilvl="7" w:tplc="72765249" w:tentative="1">
      <w:start w:val="1"/>
      <w:numFmt w:val="lowerLetter"/>
      <w:lvlText w:val="%8."/>
      <w:lvlJc w:val="left"/>
      <w:pPr>
        <w:ind w:left="5760" w:hanging="360"/>
      </w:pPr>
    </w:lvl>
    <w:lvl w:ilvl="8" w:tplc="72765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4">
    <w:multiLevelType w:val="hybridMultilevel"/>
    <w:lvl w:ilvl="0" w:tplc="30799727">
      <w:start w:val="1"/>
      <w:numFmt w:val="decimal"/>
      <w:lvlText w:val="%1."/>
      <w:lvlJc w:val="left"/>
      <w:pPr>
        <w:ind w:left="720" w:hanging="360"/>
      </w:pPr>
    </w:lvl>
    <w:lvl w:ilvl="1" w:tplc="30799727" w:tentative="1">
      <w:start w:val="1"/>
      <w:numFmt w:val="lowerLetter"/>
      <w:lvlText w:val="%2."/>
      <w:lvlJc w:val="left"/>
      <w:pPr>
        <w:ind w:left="1440" w:hanging="360"/>
      </w:pPr>
    </w:lvl>
    <w:lvl w:ilvl="2" w:tplc="30799727" w:tentative="1">
      <w:start w:val="1"/>
      <w:numFmt w:val="lowerRoman"/>
      <w:lvlText w:val="%3."/>
      <w:lvlJc w:val="right"/>
      <w:pPr>
        <w:ind w:left="2160" w:hanging="180"/>
      </w:pPr>
    </w:lvl>
    <w:lvl w:ilvl="3" w:tplc="30799727" w:tentative="1">
      <w:start w:val="1"/>
      <w:numFmt w:val="decimal"/>
      <w:lvlText w:val="%4."/>
      <w:lvlJc w:val="left"/>
      <w:pPr>
        <w:ind w:left="2880" w:hanging="360"/>
      </w:pPr>
    </w:lvl>
    <w:lvl w:ilvl="4" w:tplc="30799727" w:tentative="1">
      <w:start w:val="1"/>
      <w:numFmt w:val="lowerLetter"/>
      <w:lvlText w:val="%5."/>
      <w:lvlJc w:val="left"/>
      <w:pPr>
        <w:ind w:left="3600" w:hanging="360"/>
      </w:pPr>
    </w:lvl>
    <w:lvl w:ilvl="5" w:tplc="30799727" w:tentative="1">
      <w:start w:val="1"/>
      <w:numFmt w:val="lowerRoman"/>
      <w:lvlText w:val="%6."/>
      <w:lvlJc w:val="right"/>
      <w:pPr>
        <w:ind w:left="4320" w:hanging="180"/>
      </w:pPr>
    </w:lvl>
    <w:lvl w:ilvl="6" w:tplc="30799727" w:tentative="1">
      <w:start w:val="1"/>
      <w:numFmt w:val="decimal"/>
      <w:lvlText w:val="%7."/>
      <w:lvlJc w:val="left"/>
      <w:pPr>
        <w:ind w:left="5040" w:hanging="360"/>
      </w:pPr>
    </w:lvl>
    <w:lvl w:ilvl="7" w:tplc="30799727" w:tentative="1">
      <w:start w:val="1"/>
      <w:numFmt w:val="lowerLetter"/>
      <w:lvlText w:val="%8."/>
      <w:lvlJc w:val="left"/>
      <w:pPr>
        <w:ind w:left="5760" w:hanging="360"/>
      </w:pPr>
    </w:lvl>
    <w:lvl w:ilvl="8" w:tplc="30799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3">
    <w:multiLevelType w:val="hybridMultilevel"/>
    <w:lvl w:ilvl="0" w:tplc="83319741">
      <w:start w:val="1"/>
      <w:numFmt w:val="decimal"/>
      <w:lvlText w:val="%1."/>
      <w:lvlJc w:val="left"/>
      <w:pPr>
        <w:ind w:left="720" w:hanging="360"/>
      </w:pPr>
    </w:lvl>
    <w:lvl w:ilvl="1" w:tplc="83319741" w:tentative="1">
      <w:start w:val="1"/>
      <w:numFmt w:val="lowerLetter"/>
      <w:lvlText w:val="%2."/>
      <w:lvlJc w:val="left"/>
      <w:pPr>
        <w:ind w:left="1440" w:hanging="360"/>
      </w:pPr>
    </w:lvl>
    <w:lvl w:ilvl="2" w:tplc="83319741" w:tentative="1">
      <w:start w:val="1"/>
      <w:numFmt w:val="lowerRoman"/>
      <w:lvlText w:val="%3."/>
      <w:lvlJc w:val="right"/>
      <w:pPr>
        <w:ind w:left="2160" w:hanging="180"/>
      </w:pPr>
    </w:lvl>
    <w:lvl w:ilvl="3" w:tplc="83319741" w:tentative="1">
      <w:start w:val="1"/>
      <w:numFmt w:val="decimal"/>
      <w:lvlText w:val="%4."/>
      <w:lvlJc w:val="left"/>
      <w:pPr>
        <w:ind w:left="2880" w:hanging="360"/>
      </w:pPr>
    </w:lvl>
    <w:lvl w:ilvl="4" w:tplc="83319741" w:tentative="1">
      <w:start w:val="1"/>
      <w:numFmt w:val="lowerLetter"/>
      <w:lvlText w:val="%5."/>
      <w:lvlJc w:val="left"/>
      <w:pPr>
        <w:ind w:left="3600" w:hanging="360"/>
      </w:pPr>
    </w:lvl>
    <w:lvl w:ilvl="5" w:tplc="83319741" w:tentative="1">
      <w:start w:val="1"/>
      <w:numFmt w:val="lowerRoman"/>
      <w:lvlText w:val="%6."/>
      <w:lvlJc w:val="right"/>
      <w:pPr>
        <w:ind w:left="4320" w:hanging="180"/>
      </w:pPr>
    </w:lvl>
    <w:lvl w:ilvl="6" w:tplc="83319741" w:tentative="1">
      <w:start w:val="1"/>
      <w:numFmt w:val="decimal"/>
      <w:lvlText w:val="%7."/>
      <w:lvlJc w:val="left"/>
      <w:pPr>
        <w:ind w:left="5040" w:hanging="360"/>
      </w:pPr>
    </w:lvl>
    <w:lvl w:ilvl="7" w:tplc="83319741" w:tentative="1">
      <w:start w:val="1"/>
      <w:numFmt w:val="lowerLetter"/>
      <w:lvlText w:val="%8."/>
      <w:lvlJc w:val="left"/>
      <w:pPr>
        <w:ind w:left="5760" w:hanging="360"/>
      </w:pPr>
    </w:lvl>
    <w:lvl w:ilvl="8" w:tplc="83319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2">
    <w:multiLevelType w:val="hybridMultilevel"/>
    <w:lvl w:ilvl="0" w:tplc="29437636">
      <w:start w:val="1"/>
      <w:numFmt w:val="decimal"/>
      <w:lvlText w:val="%1."/>
      <w:lvlJc w:val="left"/>
      <w:pPr>
        <w:ind w:left="720" w:hanging="360"/>
      </w:pPr>
    </w:lvl>
    <w:lvl w:ilvl="1" w:tplc="29437636" w:tentative="1">
      <w:start w:val="1"/>
      <w:numFmt w:val="lowerLetter"/>
      <w:lvlText w:val="%2."/>
      <w:lvlJc w:val="left"/>
      <w:pPr>
        <w:ind w:left="1440" w:hanging="360"/>
      </w:pPr>
    </w:lvl>
    <w:lvl w:ilvl="2" w:tplc="29437636" w:tentative="1">
      <w:start w:val="1"/>
      <w:numFmt w:val="lowerRoman"/>
      <w:lvlText w:val="%3."/>
      <w:lvlJc w:val="right"/>
      <w:pPr>
        <w:ind w:left="2160" w:hanging="180"/>
      </w:pPr>
    </w:lvl>
    <w:lvl w:ilvl="3" w:tplc="29437636" w:tentative="1">
      <w:start w:val="1"/>
      <w:numFmt w:val="decimal"/>
      <w:lvlText w:val="%4."/>
      <w:lvlJc w:val="left"/>
      <w:pPr>
        <w:ind w:left="2880" w:hanging="360"/>
      </w:pPr>
    </w:lvl>
    <w:lvl w:ilvl="4" w:tplc="29437636" w:tentative="1">
      <w:start w:val="1"/>
      <w:numFmt w:val="lowerLetter"/>
      <w:lvlText w:val="%5."/>
      <w:lvlJc w:val="left"/>
      <w:pPr>
        <w:ind w:left="3600" w:hanging="360"/>
      </w:pPr>
    </w:lvl>
    <w:lvl w:ilvl="5" w:tplc="29437636" w:tentative="1">
      <w:start w:val="1"/>
      <w:numFmt w:val="lowerRoman"/>
      <w:lvlText w:val="%6."/>
      <w:lvlJc w:val="right"/>
      <w:pPr>
        <w:ind w:left="4320" w:hanging="180"/>
      </w:pPr>
    </w:lvl>
    <w:lvl w:ilvl="6" w:tplc="29437636" w:tentative="1">
      <w:start w:val="1"/>
      <w:numFmt w:val="decimal"/>
      <w:lvlText w:val="%7."/>
      <w:lvlJc w:val="left"/>
      <w:pPr>
        <w:ind w:left="5040" w:hanging="360"/>
      </w:pPr>
    </w:lvl>
    <w:lvl w:ilvl="7" w:tplc="29437636" w:tentative="1">
      <w:start w:val="1"/>
      <w:numFmt w:val="lowerLetter"/>
      <w:lvlText w:val="%8."/>
      <w:lvlJc w:val="left"/>
      <w:pPr>
        <w:ind w:left="5760" w:hanging="360"/>
      </w:pPr>
    </w:lvl>
    <w:lvl w:ilvl="8" w:tplc="29437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1">
    <w:multiLevelType w:val="hybridMultilevel"/>
    <w:lvl w:ilvl="0" w:tplc="71576311">
      <w:start w:val="1"/>
      <w:numFmt w:val="decimal"/>
      <w:lvlText w:val="%1."/>
      <w:lvlJc w:val="left"/>
      <w:pPr>
        <w:ind w:left="720" w:hanging="360"/>
      </w:pPr>
    </w:lvl>
    <w:lvl w:ilvl="1" w:tplc="71576311" w:tentative="1">
      <w:start w:val="1"/>
      <w:numFmt w:val="lowerLetter"/>
      <w:lvlText w:val="%2."/>
      <w:lvlJc w:val="left"/>
      <w:pPr>
        <w:ind w:left="1440" w:hanging="360"/>
      </w:pPr>
    </w:lvl>
    <w:lvl w:ilvl="2" w:tplc="71576311" w:tentative="1">
      <w:start w:val="1"/>
      <w:numFmt w:val="lowerRoman"/>
      <w:lvlText w:val="%3."/>
      <w:lvlJc w:val="right"/>
      <w:pPr>
        <w:ind w:left="2160" w:hanging="180"/>
      </w:pPr>
    </w:lvl>
    <w:lvl w:ilvl="3" w:tplc="71576311" w:tentative="1">
      <w:start w:val="1"/>
      <w:numFmt w:val="decimal"/>
      <w:lvlText w:val="%4."/>
      <w:lvlJc w:val="left"/>
      <w:pPr>
        <w:ind w:left="2880" w:hanging="360"/>
      </w:pPr>
    </w:lvl>
    <w:lvl w:ilvl="4" w:tplc="71576311" w:tentative="1">
      <w:start w:val="1"/>
      <w:numFmt w:val="lowerLetter"/>
      <w:lvlText w:val="%5."/>
      <w:lvlJc w:val="left"/>
      <w:pPr>
        <w:ind w:left="3600" w:hanging="360"/>
      </w:pPr>
    </w:lvl>
    <w:lvl w:ilvl="5" w:tplc="71576311" w:tentative="1">
      <w:start w:val="1"/>
      <w:numFmt w:val="lowerRoman"/>
      <w:lvlText w:val="%6."/>
      <w:lvlJc w:val="right"/>
      <w:pPr>
        <w:ind w:left="4320" w:hanging="180"/>
      </w:pPr>
    </w:lvl>
    <w:lvl w:ilvl="6" w:tplc="71576311" w:tentative="1">
      <w:start w:val="1"/>
      <w:numFmt w:val="decimal"/>
      <w:lvlText w:val="%7."/>
      <w:lvlJc w:val="left"/>
      <w:pPr>
        <w:ind w:left="5040" w:hanging="360"/>
      </w:pPr>
    </w:lvl>
    <w:lvl w:ilvl="7" w:tplc="71576311" w:tentative="1">
      <w:start w:val="1"/>
      <w:numFmt w:val="lowerLetter"/>
      <w:lvlText w:val="%8."/>
      <w:lvlJc w:val="left"/>
      <w:pPr>
        <w:ind w:left="5760" w:hanging="360"/>
      </w:pPr>
    </w:lvl>
    <w:lvl w:ilvl="8" w:tplc="71576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0">
    <w:multiLevelType w:val="hybridMultilevel"/>
    <w:lvl w:ilvl="0" w:tplc="89269522">
      <w:start w:val="1"/>
      <w:numFmt w:val="decimal"/>
      <w:lvlText w:val="%1."/>
      <w:lvlJc w:val="left"/>
      <w:pPr>
        <w:ind w:left="720" w:hanging="360"/>
      </w:pPr>
    </w:lvl>
    <w:lvl w:ilvl="1" w:tplc="89269522" w:tentative="1">
      <w:start w:val="1"/>
      <w:numFmt w:val="lowerLetter"/>
      <w:lvlText w:val="%2."/>
      <w:lvlJc w:val="left"/>
      <w:pPr>
        <w:ind w:left="1440" w:hanging="360"/>
      </w:pPr>
    </w:lvl>
    <w:lvl w:ilvl="2" w:tplc="89269522" w:tentative="1">
      <w:start w:val="1"/>
      <w:numFmt w:val="lowerRoman"/>
      <w:lvlText w:val="%3."/>
      <w:lvlJc w:val="right"/>
      <w:pPr>
        <w:ind w:left="2160" w:hanging="180"/>
      </w:pPr>
    </w:lvl>
    <w:lvl w:ilvl="3" w:tplc="89269522" w:tentative="1">
      <w:start w:val="1"/>
      <w:numFmt w:val="decimal"/>
      <w:lvlText w:val="%4."/>
      <w:lvlJc w:val="left"/>
      <w:pPr>
        <w:ind w:left="2880" w:hanging="360"/>
      </w:pPr>
    </w:lvl>
    <w:lvl w:ilvl="4" w:tplc="89269522" w:tentative="1">
      <w:start w:val="1"/>
      <w:numFmt w:val="lowerLetter"/>
      <w:lvlText w:val="%5."/>
      <w:lvlJc w:val="left"/>
      <w:pPr>
        <w:ind w:left="3600" w:hanging="360"/>
      </w:pPr>
    </w:lvl>
    <w:lvl w:ilvl="5" w:tplc="89269522" w:tentative="1">
      <w:start w:val="1"/>
      <w:numFmt w:val="lowerRoman"/>
      <w:lvlText w:val="%6."/>
      <w:lvlJc w:val="right"/>
      <w:pPr>
        <w:ind w:left="4320" w:hanging="180"/>
      </w:pPr>
    </w:lvl>
    <w:lvl w:ilvl="6" w:tplc="89269522" w:tentative="1">
      <w:start w:val="1"/>
      <w:numFmt w:val="decimal"/>
      <w:lvlText w:val="%7."/>
      <w:lvlJc w:val="left"/>
      <w:pPr>
        <w:ind w:left="5040" w:hanging="360"/>
      </w:pPr>
    </w:lvl>
    <w:lvl w:ilvl="7" w:tplc="89269522" w:tentative="1">
      <w:start w:val="1"/>
      <w:numFmt w:val="lowerLetter"/>
      <w:lvlText w:val="%8."/>
      <w:lvlJc w:val="left"/>
      <w:pPr>
        <w:ind w:left="5760" w:hanging="360"/>
      </w:pPr>
    </w:lvl>
    <w:lvl w:ilvl="8" w:tplc="89269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9">
    <w:multiLevelType w:val="hybridMultilevel"/>
    <w:lvl w:ilvl="0" w:tplc="11630527">
      <w:start w:val="1"/>
      <w:numFmt w:val="decimal"/>
      <w:lvlText w:val="%1."/>
      <w:lvlJc w:val="left"/>
      <w:pPr>
        <w:ind w:left="720" w:hanging="360"/>
      </w:pPr>
    </w:lvl>
    <w:lvl w:ilvl="1" w:tplc="11630527" w:tentative="1">
      <w:start w:val="1"/>
      <w:numFmt w:val="lowerLetter"/>
      <w:lvlText w:val="%2."/>
      <w:lvlJc w:val="left"/>
      <w:pPr>
        <w:ind w:left="1440" w:hanging="360"/>
      </w:pPr>
    </w:lvl>
    <w:lvl w:ilvl="2" w:tplc="11630527" w:tentative="1">
      <w:start w:val="1"/>
      <w:numFmt w:val="lowerRoman"/>
      <w:lvlText w:val="%3."/>
      <w:lvlJc w:val="right"/>
      <w:pPr>
        <w:ind w:left="2160" w:hanging="180"/>
      </w:pPr>
    </w:lvl>
    <w:lvl w:ilvl="3" w:tplc="11630527" w:tentative="1">
      <w:start w:val="1"/>
      <w:numFmt w:val="decimal"/>
      <w:lvlText w:val="%4."/>
      <w:lvlJc w:val="left"/>
      <w:pPr>
        <w:ind w:left="2880" w:hanging="360"/>
      </w:pPr>
    </w:lvl>
    <w:lvl w:ilvl="4" w:tplc="11630527" w:tentative="1">
      <w:start w:val="1"/>
      <w:numFmt w:val="lowerLetter"/>
      <w:lvlText w:val="%5."/>
      <w:lvlJc w:val="left"/>
      <w:pPr>
        <w:ind w:left="3600" w:hanging="360"/>
      </w:pPr>
    </w:lvl>
    <w:lvl w:ilvl="5" w:tplc="11630527" w:tentative="1">
      <w:start w:val="1"/>
      <w:numFmt w:val="lowerRoman"/>
      <w:lvlText w:val="%6."/>
      <w:lvlJc w:val="right"/>
      <w:pPr>
        <w:ind w:left="4320" w:hanging="180"/>
      </w:pPr>
    </w:lvl>
    <w:lvl w:ilvl="6" w:tplc="11630527" w:tentative="1">
      <w:start w:val="1"/>
      <w:numFmt w:val="decimal"/>
      <w:lvlText w:val="%7."/>
      <w:lvlJc w:val="left"/>
      <w:pPr>
        <w:ind w:left="5040" w:hanging="360"/>
      </w:pPr>
    </w:lvl>
    <w:lvl w:ilvl="7" w:tplc="11630527" w:tentative="1">
      <w:start w:val="1"/>
      <w:numFmt w:val="lowerLetter"/>
      <w:lvlText w:val="%8."/>
      <w:lvlJc w:val="left"/>
      <w:pPr>
        <w:ind w:left="5760" w:hanging="360"/>
      </w:pPr>
    </w:lvl>
    <w:lvl w:ilvl="8" w:tplc="11630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8">
    <w:multiLevelType w:val="hybridMultilevel"/>
    <w:lvl w:ilvl="0" w:tplc="14758856">
      <w:start w:val="1"/>
      <w:numFmt w:val="decimal"/>
      <w:lvlText w:val="%1."/>
      <w:lvlJc w:val="left"/>
      <w:pPr>
        <w:ind w:left="720" w:hanging="360"/>
      </w:pPr>
    </w:lvl>
    <w:lvl w:ilvl="1" w:tplc="14758856" w:tentative="1">
      <w:start w:val="1"/>
      <w:numFmt w:val="lowerLetter"/>
      <w:lvlText w:val="%2."/>
      <w:lvlJc w:val="left"/>
      <w:pPr>
        <w:ind w:left="1440" w:hanging="360"/>
      </w:pPr>
    </w:lvl>
    <w:lvl w:ilvl="2" w:tplc="14758856" w:tentative="1">
      <w:start w:val="1"/>
      <w:numFmt w:val="lowerRoman"/>
      <w:lvlText w:val="%3."/>
      <w:lvlJc w:val="right"/>
      <w:pPr>
        <w:ind w:left="2160" w:hanging="180"/>
      </w:pPr>
    </w:lvl>
    <w:lvl w:ilvl="3" w:tplc="14758856" w:tentative="1">
      <w:start w:val="1"/>
      <w:numFmt w:val="decimal"/>
      <w:lvlText w:val="%4."/>
      <w:lvlJc w:val="left"/>
      <w:pPr>
        <w:ind w:left="2880" w:hanging="360"/>
      </w:pPr>
    </w:lvl>
    <w:lvl w:ilvl="4" w:tplc="14758856" w:tentative="1">
      <w:start w:val="1"/>
      <w:numFmt w:val="lowerLetter"/>
      <w:lvlText w:val="%5."/>
      <w:lvlJc w:val="left"/>
      <w:pPr>
        <w:ind w:left="3600" w:hanging="360"/>
      </w:pPr>
    </w:lvl>
    <w:lvl w:ilvl="5" w:tplc="14758856" w:tentative="1">
      <w:start w:val="1"/>
      <w:numFmt w:val="lowerRoman"/>
      <w:lvlText w:val="%6."/>
      <w:lvlJc w:val="right"/>
      <w:pPr>
        <w:ind w:left="4320" w:hanging="180"/>
      </w:pPr>
    </w:lvl>
    <w:lvl w:ilvl="6" w:tplc="14758856" w:tentative="1">
      <w:start w:val="1"/>
      <w:numFmt w:val="decimal"/>
      <w:lvlText w:val="%7."/>
      <w:lvlJc w:val="left"/>
      <w:pPr>
        <w:ind w:left="5040" w:hanging="360"/>
      </w:pPr>
    </w:lvl>
    <w:lvl w:ilvl="7" w:tplc="14758856" w:tentative="1">
      <w:start w:val="1"/>
      <w:numFmt w:val="lowerLetter"/>
      <w:lvlText w:val="%8."/>
      <w:lvlJc w:val="left"/>
      <w:pPr>
        <w:ind w:left="5760" w:hanging="360"/>
      </w:pPr>
    </w:lvl>
    <w:lvl w:ilvl="8" w:tplc="14758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7">
    <w:multiLevelType w:val="hybridMultilevel"/>
    <w:lvl w:ilvl="0" w:tplc="23975101">
      <w:start w:val="1"/>
      <w:numFmt w:val="decimal"/>
      <w:lvlText w:val="%1."/>
      <w:lvlJc w:val="left"/>
      <w:pPr>
        <w:ind w:left="720" w:hanging="360"/>
      </w:pPr>
    </w:lvl>
    <w:lvl w:ilvl="1" w:tplc="23975101" w:tentative="1">
      <w:start w:val="1"/>
      <w:numFmt w:val="lowerLetter"/>
      <w:lvlText w:val="%2."/>
      <w:lvlJc w:val="left"/>
      <w:pPr>
        <w:ind w:left="1440" w:hanging="360"/>
      </w:pPr>
    </w:lvl>
    <w:lvl w:ilvl="2" w:tplc="23975101" w:tentative="1">
      <w:start w:val="1"/>
      <w:numFmt w:val="lowerRoman"/>
      <w:lvlText w:val="%3."/>
      <w:lvlJc w:val="right"/>
      <w:pPr>
        <w:ind w:left="2160" w:hanging="180"/>
      </w:pPr>
    </w:lvl>
    <w:lvl w:ilvl="3" w:tplc="23975101" w:tentative="1">
      <w:start w:val="1"/>
      <w:numFmt w:val="decimal"/>
      <w:lvlText w:val="%4."/>
      <w:lvlJc w:val="left"/>
      <w:pPr>
        <w:ind w:left="2880" w:hanging="360"/>
      </w:pPr>
    </w:lvl>
    <w:lvl w:ilvl="4" w:tplc="23975101" w:tentative="1">
      <w:start w:val="1"/>
      <w:numFmt w:val="lowerLetter"/>
      <w:lvlText w:val="%5."/>
      <w:lvlJc w:val="left"/>
      <w:pPr>
        <w:ind w:left="3600" w:hanging="360"/>
      </w:pPr>
    </w:lvl>
    <w:lvl w:ilvl="5" w:tplc="23975101" w:tentative="1">
      <w:start w:val="1"/>
      <w:numFmt w:val="lowerRoman"/>
      <w:lvlText w:val="%6."/>
      <w:lvlJc w:val="right"/>
      <w:pPr>
        <w:ind w:left="4320" w:hanging="180"/>
      </w:pPr>
    </w:lvl>
    <w:lvl w:ilvl="6" w:tplc="23975101" w:tentative="1">
      <w:start w:val="1"/>
      <w:numFmt w:val="decimal"/>
      <w:lvlText w:val="%7."/>
      <w:lvlJc w:val="left"/>
      <w:pPr>
        <w:ind w:left="5040" w:hanging="360"/>
      </w:pPr>
    </w:lvl>
    <w:lvl w:ilvl="7" w:tplc="23975101" w:tentative="1">
      <w:start w:val="1"/>
      <w:numFmt w:val="lowerLetter"/>
      <w:lvlText w:val="%8."/>
      <w:lvlJc w:val="left"/>
      <w:pPr>
        <w:ind w:left="5760" w:hanging="360"/>
      </w:pPr>
    </w:lvl>
    <w:lvl w:ilvl="8" w:tplc="23975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6">
    <w:multiLevelType w:val="hybridMultilevel"/>
    <w:lvl w:ilvl="0" w:tplc="38883246">
      <w:start w:val="1"/>
      <w:numFmt w:val="decimal"/>
      <w:lvlText w:val="%1."/>
      <w:lvlJc w:val="left"/>
      <w:pPr>
        <w:ind w:left="720" w:hanging="360"/>
      </w:pPr>
    </w:lvl>
    <w:lvl w:ilvl="1" w:tplc="38883246" w:tentative="1">
      <w:start w:val="1"/>
      <w:numFmt w:val="lowerLetter"/>
      <w:lvlText w:val="%2."/>
      <w:lvlJc w:val="left"/>
      <w:pPr>
        <w:ind w:left="1440" w:hanging="360"/>
      </w:pPr>
    </w:lvl>
    <w:lvl w:ilvl="2" w:tplc="38883246" w:tentative="1">
      <w:start w:val="1"/>
      <w:numFmt w:val="lowerRoman"/>
      <w:lvlText w:val="%3."/>
      <w:lvlJc w:val="right"/>
      <w:pPr>
        <w:ind w:left="2160" w:hanging="180"/>
      </w:pPr>
    </w:lvl>
    <w:lvl w:ilvl="3" w:tplc="38883246" w:tentative="1">
      <w:start w:val="1"/>
      <w:numFmt w:val="decimal"/>
      <w:lvlText w:val="%4."/>
      <w:lvlJc w:val="left"/>
      <w:pPr>
        <w:ind w:left="2880" w:hanging="360"/>
      </w:pPr>
    </w:lvl>
    <w:lvl w:ilvl="4" w:tplc="38883246" w:tentative="1">
      <w:start w:val="1"/>
      <w:numFmt w:val="lowerLetter"/>
      <w:lvlText w:val="%5."/>
      <w:lvlJc w:val="left"/>
      <w:pPr>
        <w:ind w:left="3600" w:hanging="360"/>
      </w:pPr>
    </w:lvl>
    <w:lvl w:ilvl="5" w:tplc="38883246" w:tentative="1">
      <w:start w:val="1"/>
      <w:numFmt w:val="lowerRoman"/>
      <w:lvlText w:val="%6."/>
      <w:lvlJc w:val="right"/>
      <w:pPr>
        <w:ind w:left="4320" w:hanging="180"/>
      </w:pPr>
    </w:lvl>
    <w:lvl w:ilvl="6" w:tplc="38883246" w:tentative="1">
      <w:start w:val="1"/>
      <w:numFmt w:val="decimal"/>
      <w:lvlText w:val="%7."/>
      <w:lvlJc w:val="left"/>
      <w:pPr>
        <w:ind w:left="5040" w:hanging="360"/>
      </w:pPr>
    </w:lvl>
    <w:lvl w:ilvl="7" w:tplc="38883246" w:tentative="1">
      <w:start w:val="1"/>
      <w:numFmt w:val="lowerLetter"/>
      <w:lvlText w:val="%8."/>
      <w:lvlJc w:val="left"/>
      <w:pPr>
        <w:ind w:left="5760" w:hanging="360"/>
      </w:pPr>
    </w:lvl>
    <w:lvl w:ilvl="8" w:tplc="38883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5">
    <w:multiLevelType w:val="hybridMultilevel"/>
    <w:lvl w:ilvl="0" w:tplc="93232477">
      <w:start w:val="1"/>
      <w:numFmt w:val="decimal"/>
      <w:lvlText w:val="%1."/>
      <w:lvlJc w:val="left"/>
      <w:pPr>
        <w:ind w:left="720" w:hanging="360"/>
      </w:pPr>
    </w:lvl>
    <w:lvl w:ilvl="1" w:tplc="93232477" w:tentative="1">
      <w:start w:val="1"/>
      <w:numFmt w:val="lowerLetter"/>
      <w:lvlText w:val="%2."/>
      <w:lvlJc w:val="left"/>
      <w:pPr>
        <w:ind w:left="1440" w:hanging="360"/>
      </w:pPr>
    </w:lvl>
    <w:lvl w:ilvl="2" w:tplc="93232477" w:tentative="1">
      <w:start w:val="1"/>
      <w:numFmt w:val="lowerRoman"/>
      <w:lvlText w:val="%3."/>
      <w:lvlJc w:val="right"/>
      <w:pPr>
        <w:ind w:left="2160" w:hanging="180"/>
      </w:pPr>
    </w:lvl>
    <w:lvl w:ilvl="3" w:tplc="93232477" w:tentative="1">
      <w:start w:val="1"/>
      <w:numFmt w:val="decimal"/>
      <w:lvlText w:val="%4."/>
      <w:lvlJc w:val="left"/>
      <w:pPr>
        <w:ind w:left="2880" w:hanging="360"/>
      </w:pPr>
    </w:lvl>
    <w:lvl w:ilvl="4" w:tplc="93232477" w:tentative="1">
      <w:start w:val="1"/>
      <w:numFmt w:val="lowerLetter"/>
      <w:lvlText w:val="%5."/>
      <w:lvlJc w:val="left"/>
      <w:pPr>
        <w:ind w:left="3600" w:hanging="360"/>
      </w:pPr>
    </w:lvl>
    <w:lvl w:ilvl="5" w:tplc="93232477" w:tentative="1">
      <w:start w:val="1"/>
      <w:numFmt w:val="lowerRoman"/>
      <w:lvlText w:val="%6."/>
      <w:lvlJc w:val="right"/>
      <w:pPr>
        <w:ind w:left="4320" w:hanging="180"/>
      </w:pPr>
    </w:lvl>
    <w:lvl w:ilvl="6" w:tplc="93232477" w:tentative="1">
      <w:start w:val="1"/>
      <w:numFmt w:val="decimal"/>
      <w:lvlText w:val="%7."/>
      <w:lvlJc w:val="left"/>
      <w:pPr>
        <w:ind w:left="5040" w:hanging="360"/>
      </w:pPr>
    </w:lvl>
    <w:lvl w:ilvl="7" w:tplc="93232477" w:tentative="1">
      <w:start w:val="1"/>
      <w:numFmt w:val="lowerLetter"/>
      <w:lvlText w:val="%8."/>
      <w:lvlJc w:val="left"/>
      <w:pPr>
        <w:ind w:left="5760" w:hanging="360"/>
      </w:pPr>
    </w:lvl>
    <w:lvl w:ilvl="8" w:tplc="93232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4">
    <w:multiLevelType w:val="hybridMultilevel"/>
    <w:lvl w:ilvl="0" w:tplc="90896686">
      <w:start w:val="1"/>
      <w:numFmt w:val="decimal"/>
      <w:lvlText w:val="%1."/>
      <w:lvlJc w:val="left"/>
      <w:pPr>
        <w:ind w:left="720" w:hanging="360"/>
      </w:pPr>
    </w:lvl>
    <w:lvl w:ilvl="1" w:tplc="90896686" w:tentative="1">
      <w:start w:val="1"/>
      <w:numFmt w:val="lowerLetter"/>
      <w:lvlText w:val="%2."/>
      <w:lvlJc w:val="left"/>
      <w:pPr>
        <w:ind w:left="1440" w:hanging="360"/>
      </w:pPr>
    </w:lvl>
    <w:lvl w:ilvl="2" w:tplc="90896686" w:tentative="1">
      <w:start w:val="1"/>
      <w:numFmt w:val="lowerRoman"/>
      <w:lvlText w:val="%3."/>
      <w:lvlJc w:val="right"/>
      <w:pPr>
        <w:ind w:left="2160" w:hanging="180"/>
      </w:pPr>
    </w:lvl>
    <w:lvl w:ilvl="3" w:tplc="90896686" w:tentative="1">
      <w:start w:val="1"/>
      <w:numFmt w:val="decimal"/>
      <w:lvlText w:val="%4."/>
      <w:lvlJc w:val="left"/>
      <w:pPr>
        <w:ind w:left="2880" w:hanging="360"/>
      </w:pPr>
    </w:lvl>
    <w:lvl w:ilvl="4" w:tplc="90896686" w:tentative="1">
      <w:start w:val="1"/>
      <w:numFmt w:val="lowerLetter"/>
      <w:lvlText w:val="%5."/>
      <w:lvlJc w:val="left"/>
      <w:pPr>
        <w:ind w:left="3600" w:hanging="360"/>
      </w:pPr>
    </w:lvl>
    <w:lvl w:ilvl="5" w:tplc="90896686" w:tentative="1">
      <w:start w:val="1"/>
      <w:numFmt w:val="lowerRoman"/>
      <w:lvlText w:val="%6."/>
      <w:lvlJc w:val="right"/>
      <w:pPr>
        <w:ind w:left="4320" w:hanging="180"/>
      </w:pPr>
    </w:lvl>
    <w:lvl w:ilvl="6" w:tplc="90896686" w:tentative="1">
      <w:start w:val="1"/>
      <w:numFmt w:val="decimal"/>
      <w:lvlText w:val="%7."/>
      <w:lvlJc w:val="left"/>
      <w:pPr>
        <w:ind w:left="5040" w:hanging="360"/>
      </w:pPr>
    </w:lvl>
    <w:lvl w:ilvl="7" w:tplc="90896686" w:tentative="1">
      <w:start w:val="1"/>
      <w:numFmt w:val="lowerLetter"/>
      <w:lvlText w:val="%8."/>
      <w:lvlJc w:val="left"/>
      <w:pPr>
        <w:ind w:left="5760" w:hanging="360"/>
      </w:pPr>
    </w:lvl>
    <w:lvl w:ilvl="8" w:tplc="90896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3">
    <w:multiLevelType w:val="hybridMultilevel"/>
    <w:lvl w:ilvl="0" w:tplc="55405976">
      <w:start w:val="1"/>
      <w:numFmt w:val="decimal"/>
      <w:lvlText w:val="%1."/>
      <w:lvlJc w:val="left"/>
      <w:pPr>
        <w:ind w:left="720" w:hanging="360"/>
      </w:pPr>
    </w:lvl>
    <w:lvl w:ilvl="1" w:tplc="55405976" w:tentative="1">
      <w:start w:val="1"/>
      <w:numFmt w:val="lowerLetter"/>
      <w:lvlText w:val="%2."/>
      <w:lvlJc w:val="left"/>
      <w:pPr>
        <w:ind w:left="1440" w:hanging="360"/>
      </w:pPr>
    </w:lvl>
    <w:lvl w:ilvl="2" w:tplc="55405976" w:tentative="1">
      <w:start w:val="1"/>
      <w:numFmt w:val="lowerRoman"/>
      <w:lvlText w:val="%3."/>
      <w:lvlJc w:val="right"/>
      <w:pPr>
        <w:ind w:left="2160" w:hanging="180"/>
      </w:pPr>
    </w:lvl>
    <w:lvl w:ilvl="3" w:tplc="55405976" w:tentative="1">
      <w:start w:val="1"/>
      <w:numFmt w:val="decimal"/>
      <w:lvlText w:val="%4."/>
      <w:lvlJc w:val="left"/>
      <w:pPr>
        <w:ind w:left="2880" w:hanging="360"/>
      </w:pPr>
    </w:lvl>
    <w:lvl w:ilvl="4" w:tplc="55405976" w:tentative="1">
      <w:start w:val="1"/>
      <w:numFmt w:val="lowerLetter"/>
      <w:lvlText w:val="%5."/>
      <w:lvlJc w:val="left"/>
      <w:pPr>
        <w:ind w:left="3600" w:hanging="360"/>
      </w:pPr>
    </w:lvl>
    <w:lvl w:ilvl="5" w:tplc="55405976" w:tentative="1">
      <w:start w:val="1"/>
      <w:numFmt w:val="lowerRoman"/>
      <w:lvlText w:val="%6."/>
      <w:lvlJc w:val="right"/>
      <w:pPr>
        <w:ind w:left="4320" w:hanging="180"/>
      </w:pPr>
    </w:lvl>
    <w:lvl w:ilvl="6" w:tplc="55405976" w:tentative="1">
      <w:start w:val="1"/>
      <w:numFmt w:val="decimal"/>
      <w:lvlText w:val="%7."/>
      <w:lvlJc w:val="left"/>
      <w:pPr>
        <w:ind w:left="5040" w:hanging="360"/>
      </w:pPr>
    </w:lvl>
    <w:lvl w:ilvl="7" w:tplc="55405976" w:tentative="1">
      <w:start w:val="1"/>
      <w:numFmt w:val="lowerLetter"/>
      <w:lvlText w:val="%8."/>
      <w:lvlJc w:val="left"/>
      <w:pPr>
        <w:ind w:left="5760" w:hanging="360"/>
      </w:pPr>
    </w:lvl>
    <w:lvl w:ilvl="8" w:tplc="55405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2">
    <w:multiLevelType w:val="hybridMultilevel"/>
    <w:lvl w:ilvl="0" w:tplc="88793999">
      <w:start w:val="1"/>
      <w:numFmt w:val="decimal"/>
      <w:lvlText w:val="%1."/>
      <w:lvlJc w:val="left"/>
      <w:pPr>
        <w:ind w:left="720" w:hanging="360"/>
      </w:pPr>
    </w:lvl>
    <w:lvl w:ilvl="1" w:tplc="88793999" w:tentative="1">
      <w:start w:val="1"/>
      <w:numFmt w:val="lowerLetter"/>
      <w:lvlText w:val="%2."/>
      <w:lvlJc w:val="left"/>
      <w:pPr>
        <w:ind w:left="1440" w:hanging="360"/>
      </w:pPr>
    </w:lvl>
    <w:lvl w:ilvl="2" w:tplc="88793999" w:tentative="1">
      <w:start w:val="1"/>
      <w:numFmt w:val="lowerRoman"/>
      <w:lvlText w:val="%3."/>
      <w:lvlJc w:val="right"/>
      <w:pPr>
        <w:ind w:left="2160" w:hanging="180"/>
      </w:pPr>
    </w:lvl>
    <w:lvl w:ilvl="3" w:tplc="88793999" w:tentative="1">
      <w:start w:val="1"/>
      <w:numFmt w:val="decimal"/>
      <w:lvlText w:val="%4."/>
      <w:lvlJc w:val="left"/>
      <w:pPr>
        <w:ind w:left="2880" w:hanging="360"/>
      </w:pPr>
    </w:lvl>
    <w:lvl w:ilvl="4" w:tplc="88793999" w:tentative="1">
      <w:start w:val="1"/>
      <w:numFmt w:val="lowerLetter"/>
      <w:lvlText w:val="%5."/>
      <w:lvlJc w:val="left"/>
      <w:pPr>
        <w:ind w:left="3600" w:hanging="360"/>
      </w:pPr>
    </w:lvl>
    <w:lvl w:ilvl="5" w:tplc="88793999" w:tentative="1">
      <w:start w:val="1"/>
      <w:numFmt w:val="lowerRoman"/>
      <w:lvlText w:val="%6."/>
      <w:lvlJc w:val="right"/>
      <w:pPr>
        <w:ind w:left="4320" w:hanging="180"/>
      </w:pPr>
    </w:lvl>
    <w:lvl w:ilvl="6" w:tplc="88793999" w:tentative="1">
      <w:start w:val="1"/>
      <w:numFmt w:val="decimal"/>
      <w:lvlText w:val="%7."/>
      <w:lvlJc w:val="left"/>
      <w:pPr>
        <w:ind w:left="5040" w:hanging="360"/>
      </w:pPr>
    </w:lvl>
    <w:lvl w:ilvl="7" w:tplc="88793999" w:tentative="1">
      <w:start w:val="1"/>
      <w:numFmt w:val="lowerLetter"/>
      <w:lvlText w:val="%8."/>
      <w:lvlJc w:val="left"/>
      <w:pPr>
        <w:ind w:left="5760" w:hanging="360"/>
      </w:pPr>
    </w:lvl>
    <w:lvl w:ilvl="8" w:tplc="88793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1">
    <w:multiLevelType w:val="hybridMultilevel"/>
    <w:lvl w:ilvl="0" w:tplc="23269702">
      <w:start w:val="1"/>
      <w:numFmt w:val="decimal"/>
      <w:lvlText w:val="%1."/>
      <w:lvlJc w:val="left"/>
      <w:pPr>
        <w:ind w:left="720" w:hanging="360"/>
      </w:pPr>
    </w:lvl>
    <w:lvl w:ilvl="1" w:tplc="23269702" w:tentative="1">
      <w:start w:val="1"/>
      <w:numFmt w:val="lowerLetter"/>
      <w:lvlText w:val="%2."/>
      <w:lvlJc w:val="left"/>
      <w:pPr>
        <w:ind w:left="1440" w:hanging="360"/>
      </w:pPr>
    </w:lvl>
    <w:lvl w:ilvl="2" w:tplc="23269702" w:tentative="1">
      <w:start w:val="1"/>
      <w:numFmt w:val="lowerRoman"/>
      <w:lvlText w:val="%3."/>
      <w:lvlJc w:val="right"/>
      <w:pPr>
        <w:ind w:left="2160" w:hanging="180"/>
      </w:pPr>
    </w:lvl>
    <w:lvl w:ilvl="3" w:tplc="23269702" w:tentative="1">
      <w:start w:val="1"/>
      <w:numFmt w:val="decimal"/>
      <w:lvlText w:val="%4."/>
      <w:lvlJc w:val="left"/>
      <w:pPr>
        <w:ind w:left="2880" w:hanging="360"/>
      </w:pPr>
    </w:lvl>
    <w:lvl w:ilvl="4" w:tplc="23269702" w:tentative="1">
      <w:start w:val="1"/>
      <w:numFmt w:val="lowerLetter"/>
      <w:lvlText w:val="%5."/>
      <w:lvlJc w:val="left"/>
      <w:pPr>
        <w:ind w:left="3600" w:hanging="360"/>
      </w:pPr>
    </w:lvl>
    <w:lvl w:ilvl="5" w:tplc="23269702" w:tentative="1">
      <w:start w:val="1"/>
      <w:numFmt w:val="lowerRoman"/>
      <w:lvlText w:val="%6."/>
      <w:lvlJc w:val="right"/>
      <w:pPr>
        <w:ind w:left="4320" w:hanging="180"/>
      </w:pPr>
    </w:lvl>
    <w:lvl w:ilvl="6" w:tplc="23269702" w:tentative="1">
      <w:start w:val="1"/>
      <w:numFmt w:val="decimal"/>
      <w:lvlText w:val="%7."/>
      <w:lvlJc w:val="left"/>
      <w:pPr>
        <w:ind w:left="5040" w:hanging="360"/>
      </w:pPr>
    </w:lvl>
    <w:lvl w:ilvl="7" w:tplc="23269702" w:tentative="1">
      <w:start w:val="1"/>
      <w:numFmt w:val="lowerLetter"/>
      <w:lvlText w:val="%8."/>
      <w:lvlJc w:val="left"/>
      <w:pPr>
        <w:ind w:left="5760" w:hanging="360"/>
      </w:pPr>
    </w:lvl>
    <w:lvl w:ilvl="8" w:tplc="2326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0">
    <w:multiLevelType w:val="hybridMultilevel"/>
    <w:lvl w:ilvl="0" w:tplc="45750984">
      <w:start w:val="1"/>
      <w:numFmt w:val="decimal"/>
      <w:lvlText w:val="%1."/>
      <w:lvlJc w:val="left"/>
      <w:pPr>
        <w:ind w:left="720" w:hanging="360"/>
      </w:pPr>
    </w:lvl>
    <w:lvl w:ilvl="1" w:tplc="45750984" w:tentative="1">
      <w:start w:val="1"/>
      <w:numFmt w:val="lowerLetter"/>
      <w:lvlText w:val="%2."/>
      <w:lvlJc w:val="left"/>
      <w:pPr>
        <w:ind w:left="1440" w:hanging="360"/>
      </w:pPr>
    </w:lvl>
    <w:lvl w:ilvl="2" w:tplc="45750984" w:tentative="1">
      <w:start w:val="1"/>
      <w:numFmt w:val="lowerRoman"/>
      <w:lvlText w:val="%3."/>
      <w:lvlJc w:val="right"/>
      <w:pPr>
        <w:ind w:left="2160" w:hanging="180"/>
      </w:pPr>
    </w:lvl>
    <w:lvl w:ilvl="3" w:tplc="45750984" w:tentative="1">
      <w:start w:val="1"/>
      <w:numFmt w:val="decimal"/>
      <w:lvlText w:val="%4."/>
      <w:lvlJc w:val="left"/>
      <w:pPr>
        <w:ind w:left="2880" w:hanging="360"/>
      </w:pPr>
    </w:lvl>
    <w:lvl w:ilvl="4" w:tplc="45750984" w:tentative="1">
      <w:start w:val="1"/>
      <w:numFmt w:val="lowerLetter"/>
      <w:lvlText w:val="%5."/>
      <w:lvlJc w:val="left"/>
      <w:pPr>
        <w:ind w:left="3600" w:hanging="360"/>
      </w:pPr>
    </w:lvl>
    <w:lvl w:ilvl="5" w:tplc="45750984" w:tentative="1">
      <w:start w:val="1"/>
      <w:numFmt w:val="lowerRoman"/>
      <w:lvlText w:val="%6."/>
      <w:lvlJc w:val="right"/>
      <w:pPr>
        <w:ind w:left="4320" w:hanging="180"/>
      </w:pPr>
    </w:lvl>
    <w:lvl w:ilvl="6" w:tplc="45750984" w:tentative="1">
      <w:start w:val="1"/>
      <w:numFmt w:val="decimal"/>
      <w:lvlText w:val="%7."/>
      <w:lvlJc w:val="left"/>
      <w:pPr>
        <w:ind w:left="5040" w:hanging="360"/>
      </w:pPr>
    </w:lvl>
    <w:lvl w:ilvl="7" w:tplc="45750984" w:tentative="1">
      <w:start w:val="1"/>
      <w:numFmt w:val="lowerLetter"/>
      <w:lvlText w:val="%8."/>
      <w:lvlJc w:val="left"/>
      <w:pPr>
        <w:ind w:left="5760" w:hanging="360"/>
      </w:pPr>
    </w:lvl>
    <w:lvl w:ilvl="8" w:tplc="45750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9">
    <w:multiLevelType w:val="hybridMultilevel"/>
    <w:lvl w:ilvl="0" w:tplc="70680008">
      <w:start w:val="1"/>
      <w:numFmt w:val="decimal"/>
      <w:lvlText w:val="%1."/>
      <w:lvlJc w:val="left"/>
      <w:pPr>
        <w:ind w:left="720" w:hanging="360"/>
      </w:pPr>
    </w:lvl>
    <w:lvl w:ilvl="1" w:tplc="70680008" w:tentative="1">
      <w:start w:val="1"/>
      <w:numFmt w:val="lowerLetter"/>
      <w:lvlText w:val="%2."/>
      <w:lvlJc w:val="left"/>
      <w:pPr>
        <w:ind w:left="1440" w:hanging="360"/>
      </w:pPr>
    </w:lvl>
    <w:lvl w:ilvl="2" w:tplc="70680008" w:tentative="1">
      <w:start w:val="1"/>
      <w:numFmt w:val="lowerRoman"/>
      <w:lvlText w:val="%3."/>
      <w:lvlJc w:val="right"/>
      <w:pPr>
        <w:ind w:left="2160" w:hanging="180"/>
      </w:pPr>
    </w:lvl>
    <w:lvl w:ilvl="3" w:tplc="70680008" w:tentative="1">
      <w:start w:val="1"/>
      <w:numFmt w:val="decimal"/>
      <w:lvlText w:val="%4."/>
      <w:lvlJc w:val="left"/>
      <w:pPr>
        <w:ind w:left="2880" w:hanging="360"/>
      </w:pPr>
    </w:lvl>
    <w:lvl w:ilvl="4" w:tplc="70680008" w:tentative="1">
      <w:start w:val="1"/>
      <w:numFmt w:val="lowerLetter"/>
      <w:lvlText w:val="%5."/>
      <w:lvlJc w:val="left"/>
      <w:pPr>
        <w:ind w:left="3600" w:hanging="360"/>
      </w:pPr>
    </w:lvl>
    <w:lvl w:ilvl="5" w:tplc="70680008" w:tentative="1">
      <w:start w:val="1"/>
      <w:numFmt w:val="lowerRoman"/>
      <w:lvlText w:val="%6."/>
      <w:lvlJc w:val="right"/>
      <w:pPr>
        <w:ind w:left="4320" w:hanging="180"/>
      </w:pPr>
    </w:lvl>
    <w:lvl w:ilvl="6" w:tplc="70680008" w:tentative="1">
      <w:start w:val="1"/>
      <w:numFmt w:val="decimal"/>
      <w:lvlText w:val="%7."/>
      <w:lvlJc w:val="left"/>
      <w:pPr>
        <w:ind w:left="5040" w:hanging="360"/>
      </w:pPr>
    </w:lvl>
    <w:lvl w:ilvl="7" w:tplc="70680008" w:tentative="1">
      <w:start w:val="1"/>
      <w:numFmt w:val="lowerLetter"/>
      <w:lvlText w:val="%8."/>
      <w:lvlJc w:val="left"/>
      <w:pPr>
        <w:ind w:left="5760" w:hanging="360"/>
      </w:pPr>
    </w:lvl>
    <w:lvl w:ilvl="8" w:tplc="7068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8">
    <w:multiLevelType w:val="hybridMultilevel"/>
    <w:lvl w:ilvl="0" w:tplc="17284343">
      <w:start w:val="1"/>
      <w:numFmt w:val="decimal"/>
      <w:lvlText w:val="%1."/>
      <w:lvlJc w:val="left"/>
      <w:pPr>
        <w:ind w:left="720" w:hanging="360"/>
      </w:pPr>
    </w:lvl>
    <w:lvl w:ilvl="1" w:tplc="17284343" w:tentative="1">
      <w:start w:val="1"/>
      <w:numFmt w:val="lowerLetter"/>
      <w:lvlText w:val="%2."/>
      <w:lvlJc w:val="left"/>
      <w:pPr>
        <w:ind w:left="1440" w:hanging="360"/>
      </w:pPr>
    </w:lvl>
    <w:lvl w:ilvl="2" w:tplc="17284343" w:tentative="1">
      <w:start w:val="1"/>
      <w:numFmt w:val="lowerRoman"/>
      <w:lvlText w:val="%3."/>
      <w:lvlJc w:val="right"/>
      <w:pPr>
        <w:ind w:left="2160" w:hanging="180"/>
      </w:pPr>
    </w:lvl>
    <w:lvl w:ilvl="3" w:tplc="17284343" w:tentative="1">
      <w:start w:val="1"/>
      <w:numFmt w:val="decimal"/>
      <w:lvlText w:val="%4."/>
      <w:lvlJc w:val="left"/>
      <w:pPr>
        <w:ind w:left="2880" w:hanging="360"/>
      </w:pPr>
    </w:lvl>
    <w:lvl w:ilvl="4" w:tplc="17284343" w:tentative="1">
      <w:start w:val="1"/>
      <w:numFmt w:val="lowerLetter"/>
      <w:lvlText w:val="%5."/>
      <w:lvlJc w:val="left"/>
      <w:pPr>
        <w:ind w:left="3600" w:hanging="360"/>
      </w:pPr>
    </w:lvl>
    <w:lvl w:ilvl="5" w:tplc="17284343" w:tentative="1">
      <w:start w:val="1"/>
      <w:numFmt w:val="lowerRoman"/>
      <w:lvlText w:val="%6."/>
      <w:lvlJc w:val="right"/>
      <w:pPr>
        <w:ind w:left="4320" w:hanging="180"/>
      </w:pPr>
    </w:lvl>
    <w:lvl w:ilvl="6" w:tplc="17284343" w:tentative="1">
      <w:start w:val="1"/>
      <w:numFmt w:val="decimal"/>
      <w:lvlText w:val="%7."/>
      <w:lvlJc w:val="left"/>
      <w:pPr>
        <w:ind w:left="5040" w:hanging="360"/>
      </w:pPr>
    </w:lvl>
    <w:lvl w:ilvl="7" w:tplc="17284343" w:tentative="1">
      <w:start w:val="1"/>
      <w:numFmt w:val="lowerLetter"/>
      <w:lvlText w:val="%8."/>
      <w:lvlJc w:val="left"/>
      <w:pPr>
        <w:ind w:left="5760" w:hanging="360"/>
      </w:pPr>
    </w:lvl>
    <w:lvl w:ilvl="8" w:tplc="17284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7">
    <w:multiLevelType w:val="hybridMultilevel"/>
    <w:lvl w:ilvl="0" w:tplc="54869247">
      <w:start w:val="1"/>
      <w:numFmt w:val="decimal"/>
      <w:lvlText w:val="%1."/>
      <w:lvlJc w:val="left"/>
      <w:pPr>
        <w:ind w:left="720" w:hanging="360"/>
      </w:pPr>
    </w:lvl>
    <w:lvl w:ilvl="1" w:tplc="54869247" w:tentative="1">
      <w:start w:val="1"/>
      <w:numFmt w:val="lowerLetter"/>
      <w:lvlText w:val="%2."/>
      <w:lvlJc w:val="left"/>
      <w:pPr>
        <w:ind w:left="1440" w:hanging="360"/>
      </w:pPr>
    </w:lvl>
    <w:lvl w:ilvl="2" w:tplc="54869247" w:tentative="1">
      <w:start w:val="1"/>
      <w:numFmt w:val="lowerRoman"/>
      <w:lvlText w:val="%3."/>
      <w:lvlJc w:val="right"/>
      <w:pPr>
        <w:ind w:left="2160" w:hanging="180"/>
      </w:pPr>
    </w:lvl>
    <w:lvl w:ilvl="3" w:tplc="54869247" w:tentative="1">
      <w:start w:val="1"/>
      <w:numFmt w:val="decimal"/>
      <w:lvlText w:val="%4."/>
      <w:lvlJc w:val="left"/>
      <w:pPr>
        <w:ind w:left="2880" w:hanging="360"/>
      </w:pPr>
    </w:lvl>
    <w:lvl w:ilvl="4" w:tplc="54869247" w:tentative="1">
      <w:start w:val="1"/>
      <w:numFmt w:val="lowerLetter"/>
      <w:lvlText w:val="%5."/>
      <w:lvlJc w:val="left"/>
      <w:pPr>
        <w:ind w:left="3600" w:hanging="360"/>
      </w:pPr>
    </w:lvl>
    <w:lvl w:ilvl="5" w:tplc="54869247" w:tentative="1">
      <w:start w:val="1"/>
      <w:numFmt w:val="lowerRoman"/>
      <w:lvlText w:val="%6."/>
      <w:lvlJc w:val="right"/>
      <w:pPr>
        <w:ind w:left="4320" w:hanging="180"/>
      </w:pPr>
    </w:lvl>
    <w:lvl w:ilvl="6" w:tplc="54869247" w:tentative="1">
      <w:start w:val="1"/>
      <w:numFmt w:val="decimal"/>
      <w:lvlText w:val="%7."/>
      <w:lvlJc w:val="left"/>
      <w:pPr>
        <w:ind w:left="5040" w:hanging="360"/>
      </w:pPr>
    </w:lvl>
    <w:lvl w:ilvl="7" w:tplc="54869247" w:tentative="1">
      <w:start w:val="1"/>
      <w:numFmt w:val="lowerLetter"/>
      <w:lvlText w:val="%8."/>
      <w:lvlJc w:val="left"/>
      <w:pPr>
        <w:ind w:left="5760" w:hanging="360"/>
      </w:pPr>
    </w:lvl>
    <w:lvl w:ilvl="8" w:tplc="54869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6">
    <w:multiLevelType w:val="hybridMultilevel"/>
    <w:lvl w:ilvl="0" w:tplc="50516466">
      <w:start w:val="1"/>
      <w:numFmt w:val="decimal"/>
      <w:lvlText w:val="%1."/>
      <w:lvlJc w:val="left"/>
      <w:pPr>
        <w:ind w:left="720" w:hanging="360"/>
      </w:pPr>
    </w:lvl>
    <w:lvl w:ilvl="1" w:tplc="50516466" w:tentative="1">
      <w:start w:val="1"/>
      <w:numFmt w:val="lowerLetter"/>
      <w:lvlText w:val="%2."/>
      <w:lvlJc w:val="left"/>
      <w:pPr>
        <w:ind w:left="1440" w:hanging="360"/>
      </w:pPr>
    </w:lvl>
    <w:lvl w:ilvl="2" w:tplc="50516466" w:tentative="1">
      <w:start w:val="1"/>
      <w:numFmt w:val="lowerRoman"/>
      <w:lvlText w:val="%3."/>
      <w:lvlJc w:val="right"/>
      <w:pPr>
        <w:ind w:left="2160" w:hanging="180"/>
      </w:pPr>
    </w:lvl>
    <w:lvl w:ilvl="3" w:tplc="50516466" w:tentative="1">
      <w:start w:val="1"/>
      <w:numFmt w:val="decimal"/>
      <w:lvlText w:val="%4."/>
      <w:lvlJc w:val="left"/>
      <w:pPr>
        <w:ind w:left="2880" w:hanging="360"/>
      </w:pPr>
    </w:lvl>
    <w:lvl w:ilvl="4" w:tplc="50516466" w:tentative="1">
      <w:start w:val="1"/>
      <w:numFmt w:val="lowerLetter"/>
      <w:lvlText w:val="%5."/>
      <w:lvlJc w:val="left"/>
      <w:pPr>
        <w:ind w:left="3600" w:hanging="360"/>
      </w:pPr>
    </w:lvl>
    <w:lvl w:ilvl="5" w:tplc="50516466" w:tentative="1">
      <w:start w:val="1"/>
      <w:numFmt w:val="lowerRoman"/>
      <w:lvlText w:val="%6."/>
      <w:lvlJc w:val="right"/>
      <w:pPr>
        <w:ind w:left="4320" w:hanging="180"/>
      </w:pPr>
    </w:lvl>
    <w:lvl w:ilvl="6" w:tplc="50516466" w:tentative="1">
      <w:start w:val="1"/>
      <w:numFmt w:val="decimal"/>
      <w:lvlText w:val="%7."/>
      <w:lvlJc w:val="left"/>
      <w:pPr>
        <w:ind w:left="5040" w:hanging="360"/>
      </w:pPr>
    </w:lvl>
    <w:lvl w:ilvl="7" w:tplc="50516466" w:tentative="1">
      <w:start w:val="1"/>
      <w:numFmt w:val="lowerLetter"/>
      <w:lvlText w:val="%8."/>
      <w:lvlJc w:val="left"/>
      <w:pPr>
        <w:ind w:left="5760" w:hanging="360"/>
      </w:pPr>
    </w:lvl>
    <w:lvl w:ilvl="8" w:tplc="50516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5">
    <w:multiLevelType w:val="hybridMultilevel"/>
    <w:lvl w:ilvl="0" w:tplc="23015750">
      <w:start w:val="1"/>
      <w:numFmt w:val="decimal"/>
      <w:lvlText w:val="%1."/>
      <w:lvlJc w:val="left"/>
      <w:pPr>
        <w:ind w:left="720" w:hanging="360"/>
      </w:pPr>
    </w:lvl>
    <w:lvl w:ilvl="1" w:tplc="23015750" w:tentative="1">
      <w:start w:val="1"/>
      <w:numFmt w:val="lowerLetter"/>
      <w:lvlText w:val="%2."/>
      <w:lvlJc w:val="left"/>
      <w:pPr>
        <w:ind w:left="1440" w:hanging="360"/>
      </w:pPr>
    </w:lvl>
    <w:lvl w:ilvl="2" w:tplc="23015750" w:tentative="1">
      <w:start w:val="1"/>
      <w:numFmt w:val="lowerRoman"/>
      <w:lvlText w:val="%3."/>
      <w:lvlJc w:val="right"/>
      <w:pPr>
        <w:ind w:left="2160" w:hanging="180"/>
      </w:pPr>
    </w:lvl>
    <w:lvl w:ilvl="3" w:tplc="23015750" w:tentative="1">
      <w:start w:val="1"/>
      <w:numFmt w:val="decimal"/>
      <w:lvlText w:val="%4."/>
      <w:lvlJc w:val="left"/>
      <w:pPr>
        <w:ind w:left="2880" w:hanging="360"/>
      </w:pPr>
    </w:lvl>
    <w:lvl w:ilvl="4" w:tplc="23015750" w:tentative="1">
      <w:start w:val="1"/>
      <w:numFmt w:val="lowerLetter"/>
      <w:lvlText w:val="%5."/>
      <w:lvlJc w:val="left"/>
      <w:pPr>
        <w:ind w:left="3600" w:hanging="360"/>
      </w:pPr>
    </w:lvl>
    <w:lvl w:ilvl="5" w:tplc="23015750" w:tentative="1">
      <w:start w:val="1"/>
      <w:numFmt w:val="lowerRoman"/>
      <w:lvlText w:val="%6."/>
      <w:lvlJc w:val="right"/>
      <w:pPr>
        <w:ind w:left="4320" w:hanging="180"/>
      </w:pPr>
    </w:lvl>
    <w:lvl w:ilvl="6" w:tplc="23015750" w:tentative="1">
      <w:start w:val="1"/>
      <w:numFmt w:val="decimal"/>
      <w:lvlText w:val="%7."/>
      <w:lvlJc w:val="left"/>
      <w:pPr>
        <w:ind w:left="5040" w:hanging="360"/>
      </w:pPr>
    </w:lvl>
    <w:lvl w:ilvl="7" w:tplc="23015750" w:tentative="1">
      <w:start w:val="1"/>
      <w:numFmt w:val="lowerLetter"/>
      <w:lvlText w:val="%8."/>
      <w:lvlJc w:val="left"/>
      <w:pPr>
        <w:ind w:left="5760" w:hanging="360"/>
      </w:pPr>
    </w:lvl>
    <w:lvl w:ilvl="8" w:tplc="23015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4">
    <w:multiLevelType w:val="hybridMultilevel"/>
    <w:lvl w:ilvl="0" w:tplc="14614649">
      <w:start w:val="1"/>
      <w:numFmt w:val="decimal"/>
      <w:lvlText w:val="%1."/>
      <w:lvlJc w:val="left"/>
      <w:pPr>
        <w:ind w:left="720" w:hanging="360"/>
      </w:pPr>
    </w:lvl>
    <w:lvl w:ilvl="1" w:tplc="14614649" w:tentative="1">
      <w:start w:val="1"/>
      <w:numFmt w:val="lowerLetter"/>
      <w:lvlText w:val="%2."/>
      <w:lvlJc w:val="left"/>
      <w:pPr>
        <w:ind w:left="1440" w:hanging="360"/>
      </w:pPr>
    </w:lvl>
    <w:lvl w:ilvl="2" w:tplc="14614649" w:tentative="1">
      <w:start w:val="1"/>
      <w:numFmt w:val="lowerRoman"/>
      <w:lvlText w:val="%3."/>
      <w:lvlJc w:val="right"/>
      <w:pPr>
        <w:ind w:left="2160" w:hanging="180"/>
      </w:pPr>
    </w:lvl>
    <w:lvl w:ilvl="3" w:tplc="14614649" w:tentative="1">
      <w:start w:val="1"/>
      <w:numFmt w:val="decimal"/>
      <w:lvlText w:val="%4."/>
      <w:lvlJc w:val="left"/>
      <w:pPr>
        <w:ind w:left="2880" w:hanging="360"/>
      </w:pPr>
    </w:lvl>
    <w:lvl w:ilvl="4" w:tplc="14614649" w:tentative="1">
      <w:start w:val="1"/>
      <w:numFmt w:val="lowerLetter"/>
      <w:lvlText w:val="%5."/>
      <w:lvlJc w:val="left"/>
      <w:pPr>
        <w:ind w:left="3600" w:hanging="360"/>
      </w:pPr>
    </w:lvl>
    <w:lvl w:ilvl="5" w:tplc="14614649" w:tentative="1">
      <w:start w:val="1"/>
      <w:numFmt w:val="lowerRoman"/>
      <w:lvlText w:val="%6."/>
      <w:lvlJc w:val="right"/>
      <w:pPr>
        <w:ind w:left="4320" w:hanging="180"/>
      </w:pPr>
    </w:lvl>
    <w:lvl w:ilvl="6" w:tplc="14614649" w:tentative="1">
      <w:start w:val="1"/>
      <w:numFmt w:val="decimal"/>
      <w:lvlText w:val="%7."/>
      <w:lvlJc w:val="left"/>
      <w:pPr>
        <w:ind w:left="5040" w:hanging="360"/>
      </w:pPr>
    </w:lvl>
    <w:lvl w:ilvl="7" w:tplc="14614649" w:tentative="1">
      <w:start w:val="1"/>
      <w:numFmt w:val="lowerLetter"/>
      <w:lvlText w:val="%8."/>
      <w:lvlJc w:val="left"/>
      <w:pPr>
        <w:ind w:left="5760" w:hanging="360"/>
      </w:pPr>
    </w:lvl>
    <w:lvl w:ilvl="8" w:tplc="14614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3">
    <w:multiLevelType w:val="hybridMultilevel"/>
    <w:lvl w:ilvl="0" w:tplc="68229860">
      <w:start w:val="1"/>
      <w:numFmt w:val="decimal"/>
      <w:lvlText w:val="%1."/>
      <w:lvlJc w:val="left"/>
      <w:pPr>
        <w:ind w:left="720" w:hanging="360"/>
      </w:pPr>
    </w:lvl>
    <w:lvl w:ilvl="1" w:tplc="68229860" w:tentative="1">
      <w:start w:val="1"/>
      <w:numFmt w:val="lowerLetter"/>
      <w:lvlText w:val="%2."/>
      <w:lvlJc w:val="left"/>
      <w:pPr>
        <w:ind w:left="1440" w:hanging="360"/>
      </w:pPr>
    </w:lvl>
    <w:lvl w:ilvl="2" w:tplc="68229860" w:tentative="1">
      <w:start w:val="1"/>
      <w:numFmt w:val="lowerRoman"/>
      <w:lvlText w:val="%3."/>
      <w:lvlJc w:val="right"/>
      <w:pPr>
        <w:ind w:left="2160" w:hanging="180"/>
      </w:pPr>
    </w:lvl>
    <w:lvl w:ilvl="3" w:tplc="68229860" w:tentative="1">
      <w:start w:val="1"/>
      <w:numFmt w:val="decimal"/>
      <w:lvlText w:val="%4."/>
      <w:lvlJc w:val="left"/>
      <w:pPr>
        <w:ind w:left="2880" w:hanging="360"/>
      </w:pPr>
    </w:lvl>
    <w:lvl w:ilvl="4" w:tplc="68229860" w:tentative="1">
      <w:start w:val="1"/>
      <w:numFmt w:val="lowerLetter"/>
      <w:lvlText w:val="%5."/>
      <w:lvlJc w:val="left"/>
      <w:pPr>
        <w:ind w:left="3600" w:hanging="360"/>
      </w:pPr>
    </w:lvl>
    <w:lvl w:ilvl="5" w:tplc="68229860" w:tentative="1">
      <w:start w:val="1"/>
      <w:numFmt w:val="lowerRoman"/>
      <w:lvlText w:val="%6."/>
      <w:lvlJc w:val="right"/>
      <w:pPr>
        <w:ind w:left="4320" w:hanging="180"/>
      </w:pPr>
    </w:lvl>
    <w:lvl w:ilvl="6" w:tplc="68229860" w:tentative="1">
      <w:start w:val="1"/>
      <w:numFmt w:val="decimal"/>
      <w:lvlText w:val="%7."/>
      <w:lvlJc w:val="left"/>
      <w:pPr>
        <w:ind w:left="5040" w:hanging="360"/>
      </w:pPr>
    </w:lvl>
    <w:lvl w:ilvl="7" w:tplc="68229860" w:tentative="1">
      <w:start w:val="1"/>
      <w:numFmt w:val="lowerLetter"/>
      <w:lvlText w:val="%8."/>
      <w:lvlJc w:val="left"/>
      <w:pPr>
        <w:ind w:left="5760" w:hanging="360"/>
      </w:pPr>
    </w:lvl>
    <w:lvl w:ilvl="8" w:tplc="68229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2">
    <w:multiLevelType w:val="hybridMultilevel"/>
    <w:lvl w:ilvl="0" w:tplc="36923400">
      <w:start w:val="1"/>
      <w:numFmt w:val="decimal"/>
      <w:lvlText w:val="%1."/>
      <w:lvlJc w:val="left"/>
      <w:pPr>
        <w:ind w:left="720" w:hanging="360"/>
      </w:pPr>
    </w:lvl>
    <w:lvl w:ilvl="1" w:tplc="36923400" w:tentative="1">
      <w:start w:val="1"/>
      <w:numFmt w:val="lowerLetter"/>
      <w:lvlText w:val="%2."/>
      <w:lvlJc w:val="left"/>
      <w:pPr>
        <w:ind w:left="1440" w:hanging="360"/>
      </w:pPr>
    </w:lvl>
    <w:lvl w:ilvl="2" w:tplc="36923400" w:tentative="1">
      <w:start w:val="1"/>
      <w:numFmt w:val="lowerRoman"/>
      <w:lvlText w:val="%3."/>
      <w:lvlJc w:val="right"/>
      <w:pPr>
        <w:ind w:left="2160" w:hanging="180"/>
      </w:pPr>
    </w:lvl>
    <w:lvl w:ilvl="3" w:tplc="36923400" w:tentative="1">
      <w:start w:val="1"/>
      <w:numFmt w:val="decimal"/>
      <w:lvlText w:val="%4."/>
      <w:lvlJc w:val="left"/>
      <w:pPr>
        <w:ind w:left="2880" w:hanging="360"/>
      </w:pPr>
    </w:lvl>
    <w:lvl w:ilvl="4" w:tplc="36923400" w:tentative="1">
      <w:start w:val="1"/>
      <w:numFmt w:val="lowerLetter"/>
      <w:lvlText w:val="%5."/>
      <w:lvlJc w:val="left"/>
      <w:pPr>
        <w:ind w:left="3600" w:hanging="360"/>
      </w:pPr>
    </w:lvl>
    <w:lvl w:ilvl="5" w:tplc="36923400" w:tentative="1">
      <w:start w:val="1"/>
      <w:numFmt w:val="lowerRoman"/>
      <w:lvlText w:val="%6."/>
      <w:lvlJc w:val="right"/>
      <w:pPr>
        <w:ind w:left="4320" w:hanging="180"/>
      </w:pPr>
    </w:lvl>
    <w:lvl w:ilvl="6" w:tplc="36923400" w:tentative="1">
      <w:start w:val="1"/>
      <w:numFmt w:val="decimal"/>
      <w:lvlText w:val="%7."/>
      <w:lvlJc w:val="left"/>
      <w:pPr>
        <w:ind w:left="5040" w:hanging="360"/>
      </w:pPr>
    </w:lvl>
    <w:lvl w:ilvl="7" w:tplc="36923400" w:tentative="1">
      <w:start w:val="1"/>
      <w:numFmt w:val="lowerLetter"/>
      <w:lvlText w:val="%8."/>
      <w:lvlJc w:val="left"/>
      <w:pPr>
        <w:ind w:left="5760" w:hanging="360"/>
      </w:pPr>
    </w:lvl>
    <w:lvl w:ilvl="8" w:tplc="36923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1">
    <w:multiLevelType w:val="hybridMultilevel"/>
    <w:lvl w:ilvl="0" w:tplc="51498014">
      <w:start w:val="1"/>
      <w:numFmt w:val="decimal"/>
      <w:lvlText w:val="%1."/>
      <w:lvlJc w:val="left"/>
      <w:pPr>
        <w:ind w:left="720" w:hanging="360"/>
      </w:pPr>
    </w:lvl>
    <w:lvl w:ilvl="1" w:tplc="51498014" w:tentative="1">
      <w:start w:val="1"/>
      <w:numFmt w:val="lowerLetter"/>
      <w:lvlText w:val="%2."/>
      <w:lvlJc w:val="left"/>
      <w:pPr>
        <w:ind w:left="1440" w:hanging="360"/>
      </w:pPr>
    </w:lvl>
    <w:lvl w:ilvl="2" w:tplc="51498014" w:tentative="1">
      <w:start w:val="1"/>
      <w:numFmt w:val="lowerRoman"/>
      <w:lvlText w:val="%3."/>
      <w:lvlJc w:val="right"/>
      <w:pPr>
        <w:ind w:left="2160" w:hanging="180"/>
      </w:pPr>
    </w:lvl>
    <w:lvl w:ilvl="3" w:tplc="51498014" w:tentative="1">
      <w:start w:val="1"/>
      <w:numFmt w:val="decimal"/>
      <w:lvlText w:val="%4."/>
      <w:lvlJc w:val="left"/>
      <w:pPr>
        <w:ind w:left="2880" w:hanging="360"/>
      </w:pPr>
    </w:lvl>
    <w:lvl w:ilvl="4" w:tplc="51498014" w:tentative="1">
      <w:start w:val="1"/>
      <w:numFmt w:val="lowerLetter"/>
      <w:lvlText w:val="%5."/>
      <w:lvlJc w:val="left"/>
      <w:pPr>
        <w:ind w:left="3600" w:hanging="360"/>
      </w:pPr>
    </w:lvl>
    <w:lvl w:ilvl="5" w:tplc="51498014" w:tentative="1">
      <w:start w:val="1"/>
      <w:numFmt w:val="lowerRoman"/>
      <w:lvlText w:val="%6."/>
      <w:lvlJc w:val="right"/>
      <w:pPr>
        <w:ind w:left="4320" w:hanging="180"/>
      </w:pPr>
    </w:lvl>
    <w:lvl w:ilvl="6" w:tplc="51498014" w:tentative="1">
      <w:start w:val="1"/>
      <w:numFmt w:val="decimal"/>
      <w:lvlText w:val="%7."/>
      <w:lvlJc w:val="left"/>
      <w:pPr>
        <w:ind w:left="5040" w:hanging="360"/>
      </w:pPr>
    </w:lvl>
    <w:lvl w:ilvl="7" w:tplc="51498014" w:tentative="1">
      <w:start w:val="1"/>
      <w:numFmt w:val="lowerLetter"/>
      <w:lvlText w:val="%8."/>
      <w:lvlJc w:val="left"/>
      <w:pPr>
        <w:ind w:left="5760" w:hanging="360"/>
      </w:pPr>
    </w:lvl>
    <w:lvl w:ilvl="8" w:tplc="51498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0">
    <w:multiLevelType w:val="hybridMultilevel"/>
    <w:lvl w:ilvl="0" w:tplc="17633479">
      <w:start w:val="1"/>
      <w:numFmt w:val="decimal"/>
      <w:lvlText w:val="%1."/>
      <w:lvlJc w:val="left"/>
      <w:pPr>
        <w:ind w:left="720" w:hanging="360"/>
      </w:pPr>
    </w:lvl>
    <w:lvl w:ilvl="1" w:tplc="17633479" w:tentative="1">
      <w:start w:val="1"/>
      <w:numFmt w:val="lowerLetter"/>
      <w:lvlText w:val="%2."/>
      <w:lvlJc w:val="left"/>
      <w:pPr>
        <w:ind w:left="1440" w:hanging="360"/>
      </w:pPr>
    </w:lvl>
    <w:lvl w:ilvl="2" w:tplc="17633479" w:tentative="1">
      <w:start w:val="1"/>
      <w:numFmt w:val="lowerRoman"/>
      <w:lvlText w:val="%3."/>
      <w:lvlJc w:val="right"/>
      <w:pPr>
        <w:ind w:left="2160" w:hanging="180"/>
      </w:pPr>
    </w:lvl>
    <w:lvl w:ilvl="3" w:tplc="17633479" w:tentative="1">
      <w:start w:val="1"/>
      <w:numFmt w:val="decimal"/>
      <w:lvlText w:val="%4."/>
      <w:lvlJc w:val="left"/>
      <w:pPr>
        <w:ind w:left="2880" w:hanging="360"/>
      </w:pPr>
    </w:lvl>
    <w:lvl w:ilvl="4" w:tplc="17633479" w:tentative="1">
      <w:start w:val="1"/>
      <w:numFmt w:val="lowerLetter"/>
      <w:lvlText w:val="%5."/>
      <w:lvlJc w:val="left"/>
      <w:pPr>
        <w:ind w:left="3600" w:hanging="360"/>
      </w:pPr>
    </w:lvl>
    <w:lvl w:ilvl="5" w:tplc="17633479" w:tentative="1">
      <w:start w:val="1"/>
      <w:numFmt w:val="lowerRoman"/>
      <w:lvlText w:val="%6."/>
      <w:lvlJc w:val="right"/>
      <w:pPr>
        <w:ind w:left="4320" w:hanging="180"/>
      </w:pPr>
    </w:lvl>
    <w:lvl w:ilvl="6" w:tplc="17633479" w:tentative="1">
      <w:start w:val="1"/>
      <w:numFmt w:val="decimal"/>
      <w:lvlText w:val="%7."/>
      <w:lvlJc w:val="left"/>
      <w:pPr>
        <w:ind w:left="5040" w:hanging="360"/>
      </w:pPr>
    </w:lvl>
    <w:lvl w:ilvl="7" w:tplc="17633479" w:tentative="1">
      <w:start w:val="1"/>
      <w:numFmt w:val="lowerLetter"/>
      <w:lvlText w:val="%8."/>
      <w:lvlJc w:val="left"/>
      <w:pPr>
        <w:ind w:left="5760" w:hanging="360"/>
      </w:pPr>
    </w:lvl>
    <w:lvl w:ilvl="8" w:tplc="17633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9">
    <w:multiLevelType w:val="hybridMultilevel"/>
    <w:lvl w:ilvl="0" w:tplc="22783187">
      <w:start w:val="1"/>
      <w:numFmt w:val="decimal"/>
      <w:lvlText w:val="%1."/>
      <w:lvlJc w:val="left"/>
      <w:pPr>
        <w:ind w:left="720" w:hanging="360"/>
      </w:pPr>
    </w:lvl>
    <w:lvl w:ilvl="1" w:tplc="22783187" w:tentative="1">
      <w:start w:val="1"/>
      <w:numFmt w:val="lowerLetter"/>
      <w:lvlText w:val="%2."/>
      <w:lvlJc w:val="left"/>
      <w:pPr>
        <w:ind w:left="1440" w:hanging="360"/>
      </w:pPr>
    </w:lvl>
    <w:lvl w:ilvl="2" w:tplc="22783187" w:tentative="1">
      <w:start w:val="1"/>
      <w:numFmt w:val="lowerRoman"/>
      <w:lvlText w:val="%3."/>
      <w:lvlJc w:val="right"/>
      <w:pPr>
        <w:ind w:left="2160" w:hanging="180"/>
      </w:pPr>
    </w:lvl>
    <w:lvl w:ilvl="3" w:tplc="22783187" w:tentative="1">
      <w:start w:val="1"/>
      <w:numFmt w:val="decimal"/>
      <w:lvlText w:val="%4."/>
      <w:lvlJc w:val="left"/>
      <w:pPr>
        <w:ind w:left="2880" w:hanging="360"/>
      </w:pPr>
    </w:lvl>
    <w:lvl w:ilvl="4" w:tplc="22783187" w:tentative="1">
      <w:start w:val="1"/>
      <w:numFmt w:val="lowerLetter"/>
      <w:lvlText w:val="%5."/>
      <w:lvlJc w:val="left"/>
      <w:pPr>
        <w:ind w:left="3600" w:hanging="360"/>
      </w:pPr>
    </w:lvl>
    <w:lvl w:ilvl="5" w:tplc="22783187" w:tentative="1">
      <w:start w:val="1"/>
      <w:numFmt w:val="lowerRoman"/>
      <w:lvlText w:val="%6."/>
      <w:lvlJc w:val="right"/>
      <w:pPr>
        <w:ind w:left="4320" w:hanging="180"/>
      </w:pPr>
    </w:lvl>
    <w:lvl w:ilvl="6" w:tplc="22783187" w:tentative="1">
      <w:start w:val="1"/>
      <w:numFmt w:val="decimal"/>
      <w:lvlText w:val="%7."/>
      <w:lvlJc w:val="left"/>
      <w:pPr>
        <w:ind w:left="5040" w:hanging="360"/>
      </w:pPr>
    </w:lvl>
    <w:lvl w:ilvl="7" w:tplc="22783187" w:tentative="1">
      <w:start w:val="1"/>
      <w:numFmt w:val="lowerLetter"/>
      <w:lvlText w:val="%8."/>
      <w:lvlJc w:val="left"/>
      <w:pPr>
        <w:ind w:left="5760" w:hanging="360"/>
      </w:pPr>
    </w:lvl>
    <w:lvl w:ilvl="8" w:tplc="22783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8">
    <w:multiLevelType w:val="hybridMultilevel"/>
    <w:lvl w:ilvl="0" w:tplc="93489176">
      <w:start w:val="1"/>
      <w:numFmt w:val="decimal"/>
      <w:lvlText w:val="%1."/>
      <w:lvlJc w:val="left"/>
      <w:pPr>
        <w:ind w:left="720" w:hanging="360"/>
      </w:pPr>
    </w:lvl>
    <w:lvl w:ilvl="1" w:tplc="93489176" w:tentative="1">
      <w:start w:val="1"/>
      <w:numFmt w:val="lowerLetter"/>
      <w:lvlText w:val="%2."/>
      <w:lvlJc w:val="left"/>
      <w:pPr>
        <w:ind w:left="1440" w:hanging="360"/>
      </w:pPr>
    </w:lvl>
    <w:lvl w:ilvl="2" w:tplc="93489176" w:tentative="1">
      <w:start w:val="1"/>
      <w:numFmt w:val="lowerRoman"/>
      <w:lvlText w:val="%3."/>
      <w:lvlJc w:val="right"/>
      <w:pPr>
        <w:ind w:left="2160" w:hanging="180"/>
      </w:pPr>
    </w:lvl>
    <w:lvl w:ilvl="3" w:tplc="93489176" w:tentative="1">
      <w:start w:val="1"/>
      <w:numFmt w:val="decimal"/>
      <w:lvlText w:val="%4."/>
      <w:lvlJc w:val="left"/>
      <w:pPr>
        <w:ind w:left="2880" w:hanging="360"/>
      </w:pPr>
    </w:lvl>
    <w:lvl w:ilvl="4" w:tplc="93489176" w:tentative="1">
      <w:start w:val="1"/>
      <w:numFmt w:val="lowerLetter"/>
      <w:lvlText w:val="%5."/>
      <w:lvlJc w:val="left"/>
      <w:pPr>
        <w:ind w:left="3600" w:hanging="360"/>
      </w:pPr>
    </w:lvl>
    <w:lvl w:ilvl="5" w:tplc="93489176" w:tentative="1">
      <w:start w:val="1"/>
      <w:numFmt w:val="lowerRoman"/>
      <w:lvlText w:val="%6."/>
      <w:lvlJc w:val="right"/>
      <w:pPr>
        <w:ind w:left="4320" w:hanging="180"/>
      </w:pPr>
    </w:lvl>
    <w:lvl w:ilvl="6" w:tplc="93489176" w:tentative="1">
      <w:start w:val="1"/>
      <w:numFmt w:val="decimal"/>
      <w:lvlText w:val="%7."/>
      <w:lvlJc w:val="left"/>
      <w:pPr>
        <w:ind w:left="5040" w:hanging="360"/>
      </w:pPr>
    </w:lvl>
    <w:lvl w:ilvl="7" w:tplc="93489176" w:tentative="1">
      <w:start w:val="1"/>
      <w:numFmt w:val="lowerLetter"/>
      <w:lvlText w:val="%8."/>
      <w:lvlJc w:val="left"/>
      <w:pPr>
        <w:ind w:left="5760" w:hanging="360"/>
      </w:pPr>
    </w:lvl>
    <w:lvl w:ilvl="8" w:tplc="93489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7">
    <w:multiLevelType w:val="hybridMultilevel"/>
    <w:lvl w:ilvl="0" w:tplc="25244189">
      <w:start w:val="1"/>
      <w:numFmt w:val="decimal"/>
      <w:lvlText w:val="%1."/>
      <w:lvlJc w:val="left"/>
      <w:pPr>
        <w:ind w:left="720" w:hanging="360"/>
      </w:pPr>
    </w:lvl>
    <w:lvl w:ilvl="1" w:tplc="25244189" w:tentative="1">
      <w:start w:val="1"/>
      <w:numFmt w:val="lowerLetter"/>
      <w:lvlText w:val="%2."/>
      <w:lvlJc w:val="left"/>
      <w:pPr>
        <w:ind w:left="1440" w:hanging="360"/>
      </w:pPr>
    </w:lvl>
    <w:lvl w:ilvl="2" w:tplc="25244189" w:tentative="1">
      <w:start w:val="1"/>
      <w:numFmt w:val="lowerRoman"/>
      <w:lvlText w:val="%3."/>
      <w:lvlJc w:val="right"/>
      <w:pPr>
        <w:ind w:left="2160" w:hanging="180"/>
      </w:pPr>
    </w:lvl>
    <w:lvl w:ilvl="3" w:tplc="25244189" w:tentative="1">
      <w:start w:val="1"/>
      <w:numFmt w:val="decimal"/>
      <w:lvlText w:val="%4."/>
      <w:lvlJc w:val="left"/>
      <w:pPr>
        <w:ind w:left="2880" w:hanging="360"/>
      </w:pPr>
    </w:lvl>
    <w:lvl w:ilvl="4" w:tplc="25244189" w:tentative="1">
      <w:start w:val="1"/>
      <w:numFmt w:val="lowerLetter"/>
      <w:lvlText w:val="%5."/>
      <w:lvlJc w:val="left"/>
      <w:pPr>
        <w:ind w:left="3600" w:hanging="360"/>
      </w:pPr>
    </w:lvl>
    <w:lvl w:ilvl="5" w:tplc="25244189" w:tentative="1">
      <w:start w:val="1"/>
      <w:numFmt w:val="lowerRoman"/>
      <w:lvlText w:val="%6."/>
      <w:lvlJc w:val="right"/>
      <w:pPr>
        <w:ind w:left="4320" w:hanging="180"/>
      </w:pPr>
    </w:lvl>
    <w:lvl w:ilvl="6" w:tplc="25244189" w:tentative="1">
      <w:start w:val="1"/>
      <w:numFmt w:val="decimal"/>
      <w:lvlText w:val="%7."/>
      <w:lvlJc w:val="left"/>
      <w:pPr>
        <w:ind w:left="5040" w:hanging="360"/>
      </w:pPr>
    </w:lvl>
    <w:lvl w:ilvl="7" w:tplc="25244189" w:tentative="1">
      <w:start w:val="1"/>
      <w:numFmt w:val="lowerLetter"/>
      <w:lvlText w:val="%8."/>
      <w:lvlJc w:val="left"/>
      <w:pPr>
        <w:ind w:left="5760" w:hanging="360"/>
      </w:pPr>
    </w:lvl>
    <w:lvl w:ilvl="8" w:tplc="25244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6">
    <w:multiLevelType w:val="hybridMultilevel"/>
    <w:lvl w:ilvl="0" w:tplc="22626434">
      <w:start w:val="1"/>
      <w:numFmt w:val="decimal"/>
      <w:lvlText w:val="%1."/>
      <w:lvlJc w:val="left"/>
      <w:pPr>
        <w:ind w:left="720" w:hanging="360"/>
      </w:pPr>
    </w:lvl>
    <w:lvl w:ilvl="1" w:tplc="22626434" w:tentative="1">
      <w:start w:val="1"/>
      <w:numFmt w:val="lowerLetter"/>
      <w:lvlText w:val="%2."/>
      <w:lvlJc w:val="left"/>
      <w:pPr>
        <w:ind w:left="1440" w:hanging="360"/>
      </w:pPr>
    </w:lvl>
    <w:lvl w:ilvl="2" w:tplc="22626434" w:tentative="1">
      <w:start w:val="1"/>
      <w:numFmt w:val="lowerRoman"/>
      <w:lvlText w:val="%3."/>
      <w:lvlJc w:val="right"/>
      <w:pPr>
        <w:ind w:left="2160" w:hanging="180"/>
      </w:pPr>
    </w:lvl>
    <w:lvl w:ilvl="3" w:tplc="22626434" w:tentative="1">
      <w:start w:val="1"/>
      <w:numFmt w:val="decimal"/>
      <w:lvlText w:val="%4."/>
      <w:lvlJc w:val="left"/>
      <w:pPr>
        <w:ind w:left="2880" w:hanging="360"/>
      </w:pPr>
    </w:lvl>
    <w:lvl w:ilvl="4" w:tplc="22626434" w:tentative="1">
      <w:start w:val="1"/>
      <w:numFmt w:val="lowerLetter"/>
      <w:lvlText w:val="%5."/>
      <w:lvlJc w:val="left"/>
      <w:pPr>
        <w:ind w:left="3600" w:hanging="360"/>
      </w:pPr>
    </w:lvl>
    <w:lvl w:ilvl="5" w:tplc="22626434" w:tentative="1">
      <w:start w:val="1"/>
      <w:numFmt w:val="lowerRoman"/>
      <w:lvlText w:val="%6."/>
      <w:lvlJc w:val="right"/>
      <w:pPr>
        <w:ind w:left="4320" w:hanging="180"/>
      </w:pPr>
    </w:lvl>
    <w:lvl w:ilvl="6" w:tplc="22626434" w:tentative="1">
      <w:start w:val="1"/>
      <w:numFmt w:val="decimal"/>
      <w:lvlText w:val="%7."/>
      <w:lvlJc w:val="left"/>
      <w:pPr>
        <w:ind w:left="5040" w:hanging="360"/>
      </w:pPr>
    </w:lvl>
    <w:lvl w:ilvl="7" w:tplc="22626434" w:tentative="1">
      <w:start w:val="1"/>
      <w:numFmt w:val="lowerLetter"/>
      <w:lvlText w:val="%8."/>
      <w:lvlJc w:val="left"/>
      <w:pPr>
        <w:ind w:left="5760" w:hanging="360"/>
      </w:pPr>
    </w:lvl>
    <w:lvl w:ilvl="8" w:tplc="22626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5">
    <w:multiLevelType w:val="hybridMultilevel"/>
    <w:lvl w:ilvl="0" w:tplc="25610482">
      <w:start w:val="1"/>
      <w:numFmt w:val="decimal"/>
      <w:lvlText w:val="%1."/>
      <w:lvlJc w:val="left"/>
      <w:pPr>
        <w:ind w:left="720" w:hanging="360"/>
      </w:pPr>
    </w:lvl>
    <w:lvl w:ilvl="1" w:tplc="25610482" w:tentative="1">
      <w:start w:val="1"/>
      <w:numFmt w:val="lowerLetter"/>
      <w:lvlText w:val="%2."/>
      <w:lvlJc w:val="left"/>
      <w:pPr>
        <w:ind w:left="1440" w:hanging="360"/>
      </w:pPr>
    </w:lvl>
    <w:lvl w:ilvl="2" w:tplc="25610482" w:tentative="1">
      <w:start w:val="1"/>
      <w:numFmt w:val="lowerRoman"/>
      <w:lvlText w:val="%3."/>
      <w:lvlJc w:val="right"/>
      <w:pPr>
        <w:ind w:left="2160" w:hanging="180"/>
      </w:pPr>
    </w:lvl>
    <w:lvl w:ilvl="3" w:tplc="25610482" w:tentative="1">
      <w:start w:val="1"/>
      <w:numFmt w:val="decimal"/>
      <w:lvlText w:val="%4."/>
      <w:lvlJc w:val="left"/>
      <w:pPr>
        <w:ind w:left="2880" w:hanging="360"/>
      </w:pPr>
    </w:lvl>
    <w:lvl w:ilvl="4" w:tplc="25610482" w:tentative="1">
      <w:start w:val="1"/>
      <w:numFmt w:val="lowerLetter"/>
      <w:lvlText w:val="%5."/>
      <w:lvlJc w:val="left"/>
      <w:pPr>
        <w:ind w:left="3600" w:hanging="360"/>
      </w:pPr>
    </w:lvl>
    <w:lvl w:ilvl="5" w:tplc="25610482" w:tentative="1">
      <w:start w:val="1"/>
      <w:numFmt w:val="lowerRoman"/>
      <w:lvlText w:val="%6."/>
      <w:lvlJc w:val="right"/>
      <w:pPr>
        <w:ind w:left="4320" w:hanging="180"/>
      </w:pPr>
    </w:lvl>
    <w:lvl w:ilvl="6" w:tplc="25610482" w:tentative="1">
      <w:start w:val="1"/>
      <w:numFmt w:val="decimal"/>
      <w:lvlText w:val="%7."/>
      <w:lvlJc w:val="left"/>
      <w:pPr>
        <w:ind w:left="5040" w:hanging="360"/>
      </w:pPr>
    </w:lvl>
    <w:lvl w:ilvl="7" w:tplc="25610482" w:tentative="1">
      <w:start w:val="1"/>
      <w:numFmt w:val="lowerLetter"/>
      <w:lvlText w:val="%8."/>
      <w:lvlJc w:val="left"/>
      <w:pPr>
        <w:ind w:left="5760" w:hanging="360"/>
      </w:pPr>
    </w:lvl>
    <w:lvl w:ilvl="8" w:tplc="25610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4">
    <w:multiLevelType w:val="hybridMultilevel"/>
    <w:lvl w:ilvl="0" w:tplc="60052636">
      <w:start w:val="1"/>
      <w:numFmt w:val="decimal"/>
      <w:lvlText w:val="%1."/>
      <w:lvlJc w:val="left"/>
      <w:pPr>
        <w:ind w:left="720" w:hanging="360"/>
      </w:pPr>
    </w:lvl>
    <w:lvl w:ilvl="1" w:tplc="60052636" w:tentative="1">
      <w:start w:val="1"/>
      <w:numFmt w:val="lowerLetter"/>
      <w:lvlText w:val="%2."/>
      <w:lvlJc w:val="left"/>
      <w:pPr>
        <w:ind w:left="1440" w:hanging="360"/>
      </w:pPr>
    </w:lvl>
    <w:lvl w:ilvl="2" w:tplc="60052636" w:tentative="1">
      <w:start w:val="1"/>
      <w:numFmt w:val="lowerRoman"/>
      <w:lvlText w:val="%3."/>
      <w:lvlJc w:val="right"/>
      <w:pPr>
        <w:ind w:left="2160" w:hanging="180"/>
      </w:pPr>
    </w:lvl>
    <w:lvl w:ilvl="3" w:tplc="60052636" w:tentative="1">
      <w:start w:val="1"/>
      <w:numFmt w:val="decimal"/>
      <w:lvlText w:val="%4."/>
      <w:lvlJc w:val="left"/>
      <w:pPr>
        <w:ind w:left="2880" w:hanging="360"/>
      </w:pPr>
    </w:lvl>
    <w:lvl w:ilvl="4" w:tplc="60052636" w:tentative="1">
      <w:start w:val="1"/>
      <w:numFmt w:val="lowerLetter"/>
      <w:lvlText w:val="%5."/>
      <w:lvlJc w:val="left"/>
      <w:pPr>
        <w:ind w:left="3600" w:hanging="360"/>
      </w:pPr>
    </w:lvl>
    <w:lvl w:ilvl="5" w:tplc="60052636" w:tentative="1">
      <w:start w:val="1"/>
      <w:numFmt w:val="lowerRoman"/>
      <w:lvlText w:val="%6."/>
      <w:lvlJc w:val="right"/>
      <w:pPr>
        <w:ind w:left="4320" w:hanging="180"/>
      </w:pPr>
    </w:lvl>
    <w:lvl w:ilvl="6" w:tplc="60052636" w:tentative="1">
      <w:start w:val="1"/>
      <w:numFmt w:val="decimal"/>
      <w:lvlText w:val="%7."/>
      <w:lvlJc w:val="left"/>
      <w:pPr>
        <w:ind w:left="5040" w:hanging="360"/>
      </w:pPr>
    </w:lvl>
    <w:lvl w:ilvl="7" w:tplc="60052636" w:tentative="1">
      <w:start w:val="1"/>
      <w:numFmt w:val="lowerLetter"/>
      <w:lvlText w:val="%8."/>
      <w:lvlJc w:val="left"/>
      <w:pPr>
        <w:ind w:left="5760" w:hanging="360"/>
      </w:pPr>
    </w:lvl>
    <w:lvl w:ilvl="8" w:tplc="60052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3">
    <w:multiLevelType w:val="hybridMultilevel"/>
    <w:lvl w:ilvl="0" w:tplc="14755065">
      <w:start w:val="1"/>
      <w:numFmt w:val="decimal"/>
      <w:lvlText w:val="%1."/>
      <w:lvlJc w:val="left"/>
      <w:pPr>
        <w:ind w:left="720" w:hanging="360"/>
      </w:pPr>
    </w:lvl>
    <w:lvl w:ilvl="1" w:tplc="14755065" w:tentative="1">
      <w:start w:val="1"/>
      <w:numFmt w:val="lowerLetter"/>
      <w:lvlText w:val="%2."/>
      <w:lvlJc w:val="left"/>
      <w:pPr>
        <w:ind w:left="1440" w:hanging="360"/>
      </w:pPr>
    </w:lvl>
    <w:lvl w:ilvl="2" w:tplc="14755065" w:tentative="1">
      <w:start w:val="1"/>
      <w:numFmt w:val="lowerRoman"/>
      <w:lvlText w:val="%3."/>
      <w:lvlJc w:val="right"/>
      <w:pPr>
        <w:ind w:left="2160" w:hanging="180"/>
      </w:pPr>
    </w:lvl>
    <w:lvl w:ilvl="3" w:tplc="14755065" w:tentative="1">
      <w:start w:val="1"/>
      <w:numFmt w:val="decimal"/>
      <w:lvlText w:val="%4."/>
      <w:lvlJc w:val="left"/>
      <w:pPr>
        <w:ind w:left="2880" w:hanging="360"/>
      </w:pPr>
    </w:lvl>
    <w:lvl w:ilvl="4" w:tplc="14755065" w:tentative="1">
      <w:start w:val="1"/>
      <w:numFmt w:val="lowerLetter"/>
      <w:lvlText w:val="%5."/>
      <w:lvlJc w:val="left"/>
      <w:pPr>
        <w:ind w:left="3600" w:hanging="360"/>
      </w:pPr>
    </w:lvl>
    <w:lvl w:ilvl="5" w:tplc="14755065" w:tentative="1">
      <w:start w:val="1"/>
      <w:numFmt w:val="lowerRoman"/>
      <w:lvlText w:val="%6."/>
      <w:lvlJc w:val="right"/>
      <w:pPr>
        <w:ind w:left="4320" w:hanging="180"/>
      </w:pPr>
    </w:lvl>
    <w:lvl w:ilvl="6" w:tplc="14755065" w:tentative="1">
      <w:start w:val="1"/>
      <w:numFmt w:val="decimal"/>
      <w:lvlText w:val="%7."/>
      <w:lvlJc w:val="left"/>
      <w:pPr>
        <w:ind w:left="5040" w:hanging="360"/>
      </w:pPr>
    </w:lvl>
    <w:lvl w:ilvl="7" w:tplc="14755065" w:tentative="1">
      <w:start w:val="1"/>
      <w:numFmt w:val="lowerLetter"/>
      <w:lvlText w:val="%8."/>
      <w:lvlJc w:val="left"/>
      <w:pPr>
        <w:ind w:left="5760" w:hanging="360"/>
      </w:pPr>
    </w:lvl>
    <w:lvl w:ilvl="8" w:tplc="14755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2">
    <w:multiLevelType w:val="hybridMultilevel"/>
    <w:lvl w:ilvl="0" w:tplc="18476959">
      <w:start w:val="1"/>
      <w:numFmt w:val="decimal"/>
      <w:lvlText w:val="%1."/>
      <w:lvlJc w:val="left"/>
      <w:pPr>
        <w:ind w:left="720" w:hanging="360"/>
      </w:pPr>
    </w:lvl>
    <w:lvl w:ilvl="1" w:tplc="18476959" w:tentative="1">
      <w:start w:val="1"/>
      <w:numFmt w:val="lowerLetter"/>
      <w:lvlText w:val="%2."/>
      <w:lvlJc w:val="left"/>
      <w:pPr>
        <w:ind w:left="1440" w:hanging="360"/>
      </w:pPr>
    </w:lvl>
    <w:lvl w:ilvl="2" w:tplc="18476959" w:tentative="1">
      <w:start w:val="1"/>
      <w:numFmt w:val="lowerRoman"/>
      <w:lvlText w:val="%3."/>
      <w:lvlJc w:val="right"/>
      <w:pPr>
        <w:ind w:left="2160" w:hanging="180"/>
      </w:pPr>
    </w:lvl>
    <w:lvl w:ilvl="3" w:tplc="18476959" w:tentative="1">
      <w:start w:val="1"/>
      <w:numFmt w:val="decimal"/>
      <w:lvlText w:val="%4."/>
      <w:lvlJc w:val="left"/>
      <w:pPr>
        <w:ind w:left="2880" w:hanging="360"/>
      </w:pPr>
    </w:lvl>
    <w:lvl w:ilvl="4" w:tplc="18476959" w:tentative="1">
      <w:start w:val="1"/>
      <w:numFmt w:val="lowerLetter"/>
      <w:lvlText w:val="%5."/>
      <w:lvlJc w:val="left"/>
      <w:pPr>
        <w:ind w:left="3600" w:hanging="360"/>
      </w:pPr>
    </w:lvl>
    <w:lvl w:ilvl="5" w:tplc="18476959" w:tentative="1">
      <w:start w:val="1"/>
      <w:numFmt w:val="lowerRoman"/>
      <w:lvlText w:val="%6."/>
      <w:lvlJc w:val="right"/>
      <w:pPr>
        <w:ind w:left="4320" w:hanging="180"/>
      </w:pPr>
    </w:lvl>
    <w:lvl w:ilvl="6" w:tplc="18476959" w:tentative="1">
      <w:start w:val="1"/>
      <w:numFmt w:val="decimal"/>
      <w:lvlText w:val="%7."/>
      <w:lvlJc w:val="left"/>
      <w:pPr>
        <w:ind w:left="5040" w:hanging="360"/>
      </w:pPr>
    </w:lvl>
    <w:lvl w:ilvl="7" w:tplc="18476959" w:tentative="1">
      <w:start w:val="1"/>
      <w:numFmt w:val="lowerLetter"/>
      <w:lvlText w:val="%8."/>
      <w:lvlJc w:val="left"/>
      <w:pPr>
        <w:ind w:left="5760" w:hanging="360"/>
      </w:pPr>
    </w:lvl>
    <w:lvl w:ilvl="8" w:tplc="18476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1">
    <w:multiLevelType w:val="hybridMultilevel"/>
    <w:lvl w:ilvl="0" w:tplc="48274435">
      <w:start w:val="1"/>
      <w:numFmt w:val="decimal"/>
      <w:lvlText w:val="%1."/>
      <w:lvlJc w:val="left"/>
      <w:pPr>
        <w:ind w:left="720" w:hanging="360"/>
      </w:pPr>
    </w:lvl>
    <w:lvl w:ilvl="1" w:tplc="48274435" w:tentative="1">
      <w:start w:val="1"/>
      <w:numFmt w:val="lowerLetter"/>
      <w:lvlText w:val="%2."/>
      <w:lvlJc w:val="left"/>
      <w:pPr>
        <w:ind w:left="1440" w:hanging="360"/>
      </w:pPr>
    </w:lvl>
    <w:lvl w:ilvl="2" w:tplc="48274435" w:tentative="1">
      <w:start w:val="1"/>
      <w:numFmt w:val="lowerRoman"/>
      <w:lvlText w:val="%3."/>
      <w:lvlJc w:val="right"/>
      <w:pPr>
        <w:ind w:left="2160" w:hanging="180"/>
      </w:pPr>
    </w:lvl>
    <w:lvl w:ilvl="3" w:tplc="48274435" w:tentative="1">
      <w:start w:val="1"/>
      <w:numFmt w:val="decimal"/>
      <w:lvlText w:val="%4."/>
      <w:lvlJc w:val="left"/>
      <w:pPr>
        <w:ind w:left="2880" w:hanging="360"/>
      </w:pPr>
    </w:lvl>
    <w:lvl w:ilvl="4" w:tplc="48274435" w:tentative="1">
      <w:start w:val="1"/>
      <w:numFmt w:val="lowerLetter"/>
      <w:lvlText w:val="%5."/>
      <w:lvlJc w:val="left"/>
      <w:pPr>
        <w:ind w:left="3600" w:hanging="360"/>
      </w:pPr>
    </w:lvl>
    <w:lvl w:ilvl="5" w:tplc="48274435" w:tentative="1">
      <w:start w:val="1"/>
      <w:numFmt w:val="lowerRoman"/>
      <w:lvlText w:val="%6."/>
      <w:lvlJc w:val="right"/>
      <w:pPr>
        <w:ind w:left="4320" w:hanging="180"/>
      </w:pPr>
    </w:lvl>
    <w:lvl w:ilvl="6" w:tplc="48274435" w:tentative="1">
      <w:start w:val="1"/>
      <w:numFmt w:val="decimal"/>
      <w:lvlText w:val="%7."/>
      <w:lvlJc w:val="left"/>
      <w:pPr>
        <w:ind w:left="5040" w:hanging="360"/>
      </w:pPr>
    </w:lvl>
    <w:lvl w:ilvl="7" w:tplc="48274435" w:tentative="1">
      <w:start w:val="1"/>
      <w:numFmt w:val="lowerLetter"/>
      <w:lvlText w:val="%8."/>
      <w:lvlJc w:val="left"/>
      <w:pPr>
        <w:ind w:left="5760" w:hanging="360"/>
      </w:pPr>
    </w:lvl>
    <w:lvl w:ilvl="8" w:tplc="48274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0">
    <w:multiLevelType w:val="hybridMultilevel"/>
    <w:lvl w:ilvl="0" w:tplc="56403299">
      <w:start w:val="1"/>
      <w:numFmt w:val="decimal"/>
      <w:lvlText w:val="%1."/>
      <w:lvlJc w:val="left"/>
      <w:pPr>
        <w:ind w:left="720" w:hanging="360"/>
      </w:pPr>
    </w:lvl>
    <w:lvl w:ilvl="1" w:tplc="56403299" w:tentative="1">
      <w:start w:val="1"/>
      <w:numFmt w:val="lowerLetter"/>
      <w:lvlText w:val="%2."/>
      <w:lvlJc w:val="left"/>
      <w:pPr>
        <w:ind w:left="1440" w:hanging="360"/>
      </w:pPr>
    </w:lvl>
    <w:lvl w:ilvl="2" w:tplc="56403299" w:tentative="1">
      <w:start w:val="1"/>
      <w:numFmt w:val="lowerRoman"/>
      <w:lvlText w:val="%3."/>
      <w:lvlJc w:val="right"/>
      <w:pPr>
        <w:ind w:left="2160" w:hanging="180"/>
      </w:pPr>
    </w:lvl>
    <w:lvl w:ilvl="3" w:tplc="56403299" w:tentative="1">
      <w:start w:val="1"/>
      <w:numFmt w:val="decimal"/>
      <w:lvlText w:val="%4."/>
      <w:lvlJc w:val="left"/>
      <w:pPr>
        <w:ind w:left="2880" w:hanging="360"/>
      </w:pPr>
    </w:lvl>
    <w:lvl w:ilvl="4" w:tplc="56403299" w:tentative="1">
      <w:start w:val="1"/>
      <w:numFmt w:val="lowerLetter"/>
      <w:lvlText w:val="%5."/>
      <w:lvlJc w:val="left"/>
      <w:pPr>
        <w:ind w:left="3600" w:hanging="360"/>
      </w:pPr>
    </w:lvl>
    <w:lvl w:ilvl="5" w:tplc="56403299" w:tentative="1">
      <w:start w:val="1"/>
      <w:numFmt w:val="lowerRoman"/>
      <w:lvlText w:val="%6."/>
      <w:lvlJc w:val="right"/>
      <w:pPr>
        <w:ind w:left="4320" w:hanging="180"/>
      </w:pPr>
    </w:lvl>
    <w:lvl w:ilvl="6" w:tplc="56403299" w:tentative="1">
      <w:start w:val="1"/>
      <w:numFmt w:val="decimal"/>
      <w:lvlText w:val="%7."/>
      <w:lvlJc w:val="left"/>
      <w:pPr>
        <w:ind w:left="5040" w:hanging="360"/>
      </w:pPr>
    </w:lvl>
    <w:lvl w:ilvl="7" w:tplc="56403299" w:tentative="1">
      <w:start w:val="1"/>
      <w:numFmt w:val="lowerLetter"/>
      <w:lvlText w:val="%8."/>
      <w:lvlJc w:val="left"/>
      <w:pPr>
        <w:ind w:left="5760" w:hanging="360"/>
      </w:pPr>
    </w:lvl>
    <w:lvl w:ilvl="8" w:tplc="56403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9">
    <w:multiLevelType w:val="hybridMultilevel"/>
    <w:lvl w:ilvl="0" w:tplc="79480626">
      <w:start w:val="1"/>
      <w:numFmt w:val="decimal"/>
      <w:lvlText w:val="%1."/>
      <w:lvlJc w:val="left"/>
      <w:pPr>
        <w:ind w:left="720" w:hanging="360"/>
      </w:pPr>
    </w:lvl>
    <w:lvl w:ilvl="1" w:tplc="79480626" w:tentative="1">
      <w:start w:val="1"/>
      <w:numFmt w:val="lowerLetter"/>
      <w:lvlText w:val="%2."/>
      <w:lvlJc w:val="left"/>
      <w:pPr>
        <w:ind w:left="1440" w:hanging="360"/>
      </w:pPr>
    </w:lvl>
    <w:lvl w:ilvl="2" w:tplc="79480626" w:tentative="1">
      <w:start w:val="1"/>
      <w:numFmt w:val="lowerRoman"/>
      <w:lvlText w:val="%3."/>
      <w:lvlJc w:val="right"/>
      <w:pPr>
        <w:ind w:left="2160" w:hanging="180"/>
      </w:pPr>
    </w:lvl>
    <w:lvl w:ilvl="3" w:tplc="79480626" w:tentative="1">
      <w:start w:val="1"/>
      <w:numFmt w:val="decimal"/>
      <w:lvlText w:val="%4."/>
      <w:lvlJc w:val="left"/>
      <w:pPr>
        <w:ind w:left="2880" w:hanging="360"/>
      </w:pPr>
    </w:lvl>
    <w:lvl w:ilvl="4" w:tplc="79480626" w:tentative="1">
      <w:start w:val="1"/>
      <w:numFmt w:val="lowerLetter"/>
      <w:lvlText w:val="%5."/>
      <w:lvlJc w:val="left"/>
      <w:pPr>
        <w:ind w:left="3600" w:hanging="360"/>
      </w:pPr>
    </w:lvl>
    <w:lvl w:ilvl="5" w:tplc="79480626" w:tentative="1">
      <w:start w:val="1"/>
      <w:numFmt w:val="lowerRoman"/>
      <w:lvlText w:val="%6."/>
      <w:lvlJc w:val="right"/>
      <w:pPr>
        <w:ind w:left="4320" w:hanging="180"/>
      </w:pPr>
    </w:lvl>
    <w:lvl w:ilvl="6" w:tplc="79480626" w:tentative="1">
      <w:start w:val="1"/>
      <w:numFmt w:val="decimal"/>
      <w:lvlText w:val="%7."/>
      <w:lvlJc w:val="left"/>
      <w:pPr>
        <w:ind w:left="5040" w:hanging="360"/>
      </w:pPr>
    </w:lvl>
    <w:lvl w:ilvl="7" w:tplc="79480626" w:tentative="1">
      <w:start w:val="1"/>
      <w:numFmt w:val="lowerLetter"/>
      <w:lvlText w:val="%8."/>
      <w:lvlJc w:val="left"/>
      <w:pPr>
        <w:ind w:left="5760" w:hanging="360"/>
      </w:pPr>
    </w:lvl>
    <w:lvl w:ilvl="8" w:tplc="79480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8">
    <w:multiLevelType w:val="hybridMultilevel"/>
    <w:lvl w:ilvl="0" w:tplc="90261255">
      <w:start w:val="1"/>
      <w:numFmt w:val="decimal"/>
      <w:lvlText w:val="%1."/>
      <w:lvlJc w:val="left"/>
      <w:pPr>
        <w:ind w:left="720" w:hanging="360"/>
      </w:pPr>
    </w:lvl>
    <w:lvl w:ilvl="1" w:tplc="90261255" w:tentative="1">
      <w:start w:val="1"/>
      <w:numFmt w:val="lowerLetter"/>
      <w:lvlText w:val="%2."/>
      <w:lvlJc w:val="left"/>
      <w:pPr>
        <w:ind w:left="1440" w:hanging="360"/>
      </w:pPr>
    </w:lvl>
    <w:lvl w:ilvl="2" w:tplc="90261255" w:tentative="1">
      <w:start w:val="1"/>
      <w:numFmt w:val="lowerRoman"/>
      <w:lvlText w:val="%3."/>
      <w:lvlJc w:val="right"/>
      <w:pPr>
        <w:ind w:left="2160" w:hanging="180"/>
      </w:pPr>
    </w:lvl>
    <w:lvl w:ilvl="3" w:tplc="90261255" w:tentative="1">
      <w:start w:val="1"/>
      <w:numFmt w:val="decimal"/>
      <w:lvlText w:val="%4."/>
      <w:lvlJc w:val="left"/>
      <w:pPr>
        <w:ind w:left="2880" w:hanging="360"/>
      </w:pPr>
    </w:lvl>
    <w:lvl w:ilvl="4" w:tplc="90261255" w:tentative="1">
      <w:start w:val="1"/>
      <w:numFmt w:val="lowerLetter"/>
      <w:lvlText w:val="%5."/>
      <w:lvlJc w:val="left"/>
      <w:pPr>
        <w:ind w:left="3600" w:hanging="360"/>
      </w:pPr>
    </w:lvl>
    <w:lvl w:ilvl="5" w:tplc="90261255" w:tentative="1">
      <w:start w:val="1"/>
      <w:numFmt w:val="lowerRoman"/>
      <w:lvlText w:val="%6."/>
      <w:lvlJc w:val="right"/>
      <w:pPr>
        <w:ind w:left="4320" w:hanging="180"/>
      </w:pPr>
    </w:lvl>
    <w:lvl w:ilvl="6" w:tplc="90261255" w:tentative="1">
      <w:start w:val="1"/>
      <w:numFmt w:val="decimal"/>
      <w:lvlText w:val="%7."/>
      <w:lvlJc w:val="left"/>
      <w:pPr>
        <w:ind w:left="5040" w:hanging="360"/>
      </w:pPr>
    </w:lvl>
    <w:lvl w:ilvl="7" w:tplc="90261255" w:tentative="1">
      <w:start w:val="1"/>
      <w:numFmt w:val="lowerLetter"/>
      <w:lvlText w:val="%8."/>
      <w:lvlJc w:val="left"/>
      <w:pPr>
        <w:ind w:left="5760" w:hanging="360"/>
      </w:pPr>
    </w:lvl>
    <w:lvl w:ilvl="8" w:tplc="90261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7">
    <w:multiLevelType w:val="hybridMultilevel"/>
    <w:lvl w:ilvl="0" w:tplc="99397391">
      <w:start w:val="1"/>
      <w:numFmt w:val="decimal"/>
      <w:lvlText w:val="%1."/>
      <w:lvlJc w:val="left"/>
      <w:pPr>
        <w:ind w:left="720" w:hanging="360"/>
      </w:pPr>
    </w:lvl>
    <w:lvl w:ilvl="1" w:tplc="99397391" w:tentative="1">
      <w:start w:val="1"/>
      <w:numFmt w:val="lowerLetter"/>
      <w:lvlText w:val="%2."/>
      <w:lvlJc w:val="left"/>
      <w:pPr>
        <w:ind w:left="1440" w:hanging="360"/>
      </w:pPr>
    </w:lvl>
    <w:lvl w:ilvl="2" w:tplc="99397391" w:tentative="1">
      <w:start w:val="1"/>
      <w:numFmt w:val="lowerRoman"/>
      <w:lvlText w:val="%3."/>
      <w:lvlJc w:val="right"/>
      <w:pPr>
        <w:ind w:left="2160" w:hanging="180"/>
      </w:pPr>
    </w:lvl>
    <w:lvl w:ilvl="3" w:tplc="99397391" w:tentative="1">
      <w:start w:val="1"/>
      <w:numFmt w:val="decimal"/>
      <w:lvlText w:val="%4."/>
      <w:lvlJc w:val="left"/>
      <w:pPr>
        <w:ind w:left="2880" w:hanging="360"/>
      </w:pPr>
    </w:lvl>
    <w:lvl w:ilvl="4" w:tplc="99397391" w:tentative="1">
      <w:start w:val="1"/>
      <w:numFmt w:val="lowerLetter"/>
      <w:lvlText w:val="%5."/>
      <w:lvlJc w:val="left"/>
      <w:pPr>
        <w:ind w:left="3600" w:hanging="360"/>
      </w:pPr>
    </w:lvl>
    <w:lvl w:ilvl="5" w:tplc="99397391" w:tentative="1">
      <w:start w:val="1"/>
      <w:numFmt w:val="lowerRoman"/>
      <w:lvlText w:val="%6."/>
      <w:lvlJc w:val="right"/>
      <w:pPr>
        <w:ind w:left="4320" w:hanging="180"/>
      </w:pPr>
    </w:lvl>
    <w:lvl w:ilvl="6" w:tplc="99397391" w:tentative="1">
      <w:start w:val="1"/>
      <w:numFmt w:val="decimal"/>
      <w:lvlText w:val="%7."/>
      <w:lvlJc w:val="left"/>
      <w:pPr>
        <w:ind w:left="5040" w:hanging="360"/>
      </w:pPr>
    </w:lvl>
    <w:lvl w:ilvl="7" w:tplc="99397391" w:tentative="1">
      <w:start w:val="1"/>
      <w:numFmt w:val="lowerLetter"/>
      <w:lvlText w:val="%8."/>
      <w:lvlJc w:val="left"/>
      <w:pPr>
        <w:ind w:left="5760" w:hanging="360"/>
      </w:pPr>
    </w:lvl>
    <w:lvl w:ilvl="8" w:tplc="99397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6">
    <w:multiLevelType w:val="hybridMultilevel"/>
    <w:lvl w:ilvl="0" w:tplc="59476871">
      <w:start w:val="1"/>
      <w:numFmt w:val="decimal"/>
      <w:lvlText w:val="%1."/>
      <w:lvlJc w:val="left"/>
      <w:pPr>
        <w:ind w:left="720" w:hanging="360"/>
      </w:pPr>
    </w:lvl>
    <w:lvl w:ilvl="1" w:tplc="59476871" w:tentative="1">
      <w:start w:val="1"/>
      <w:numFmt w:val="lowerLetter"/>
      <w:lvlText w:val="%2."/>
      <w:lvlJc w:val="left"/>
      <w:pPr>
        <w:ind w:left="1440" w:hanging="360"/>
      </w:pPr>
    </w:lvl>
    <w:lvl w:ilvl="2" w:tplc="59476871" w:tentative="1">
      <w:start w:val="1"/>
      <w:numFmt w:val="lowerRoman"/>
      <w:lvlText w:val="%3."/>
      <w:lvlJc w:val="right"/>
      <w:pPr>
        <w:ind w:left="2160" w:hanging="180"/>
      </w:pPr>
    </w:lvl>
    <w:lvl w:ilvl="3" w:tplc="59476871" w:tentative="1">
      <w:start w:val="1"/>
      <w:numFmt w:val="decimal"/>
      <w:lvlText w:val="%4."/>
      <w:lvlJc w:val="left"/>
      <w:pPr>
        <w:ind w:left="2880" w:hanging="360"/>
      </w:pPr>
    </w:lvl>
    <w:lvl w:ilvl="4" w:tplc="59476871" w:tentative="1">
      <w:start w:val="1"/>
      <w:numFmt w:val="lowerLetter"/>
      <w:lvlText w:val="%5."/>
      <w:lvlJc w:val="left"/>
      <w:pPr>
        <w:ind w:left="3600" w:hanging="360"/>
      </w:pPr>
    </w:lvl>
    <w:lvl w:ilvl="5" w:tplc="59476871" w:tentative="1">
      <w:start w:val="1"/>
      <w:numFmt w:val="lowerRoman"/>
      <w:lvlText w:val="%6."/>
      <w:lvlJc w:val="right"/>
      <w:pPr>
        <w:ind w:left="4320" w:hanging="180"/>
      </w:pPr>
    </w:lvl>
    <w:lvl w:ilvl="6" w:tplc="59476871" w:tentative="1">
      <w:start w:val="1"/>
      <w:numFmt w:val="decimal"/>
      <w:lvlText w:val="%7."/>
      <w:lvlJc w:val="left"/>
      <w:pPr>
        <w:ind w:left="5040" w:hanging="360"/>
      </w:pPr>
    </w:lvl>
    <w:lvl w:ilvl="7" w:tplc="59476871" w:tentative="1">
      <w:start w:val="1"/>
      <w:numFmt w:val="lowerLetter"/>
      <w:lvlText w:val="%8."/>
      <w:lvlJc w:val="left"/>
      <w:pPr>
        <w:ind w:left="5760" w:hanging="360"/>
      </w:pPr>
    </w:lvl>
    <w:lvl w:ilvl="8" w:tplc="59476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5">
    <w:multiLevelType w:val="hybridMultilevel"/>
    <w:lvl w:ilvl="0" w:tplc="82393443">
      <w:start w:val="1"/>
      <w:numFmt w:val="decimal"/>
      <w:lvlText w:val="%1."/>
      <w:lvlJc w:val="left"/>
      <w:pPr>
        <w:ind w:left="720" w:hanging="360"/>
      </w:pPr>
    </w:lvl>
    <w:lvl w:ilvl="1" w:tplc="82393443" w:tentative="1">
      <w:start w:val="1"/>
      <w:numFmt w:val="lowerLetter"/>
      <w:lvlText w:val="%2."/>
      <w:lvlJc w:val="left"/>
      <w:pPr>
        <w:ind w:left="1440" w:hanging="360"/>
      </w:pPr>
    </w:lvl>
    <w:lvl w:ilvl="2" w:tplc="82393443" w:tentative="1">
      <w:start w:val="1"/>
      <w:numFmt w:val="lowerRoman"/>
      <w:lvlText w:val="%3."/>
      <w:lvlJc w:val="right"/>
      <w:pPr>
        <w:ind w:left="2160" w:hanging="180"/>
      </w:pPr>
    </w:lvl>
    <w:lvl w:ilvl="3" w:tplc="82393443" w:tentative="1">
      <w:start w:val="1"/>
      <w:numFmt w:val="decimal"/>
      <w:lvlText w:val="%4."/>
      <w:lvlJc w:val="left"/>
      <w:pPr>
        <w:ind w:left="2880" w:hanging="360"/>
      </w:pPr>
    </w:lvl>
    <w:lvl w:ilvl="4" w:tplc="82393443" w:tentative="1">
      <w:start w:val="1"/>
      <w:numFmt w:val="lowerLetter"/>
      <w:lvlText w:val="%5."/>
      <w:lvlJc w:val="left"/>
      <w:pPr>
        <w:ind w:left="3600" w:hanging="360"/>
      </w:pPr>
    </w:lvl>
    <w:lvl w:ilvl="5" w:tplc="82393443" w:tentative="1">
      <w:start w:val="1"/>
      <w:numFmt w:val="lowerRoman"/>
      <w:lvlText w:val="%6."/>
      <w:lvlJc w:val="right"/>
      <w:pPr>
        <w:ind w:left="4320" w:hanging="180"/>
      </w:pPr>
    </w:lvl>
    <w:lvl w:ilvl="6" w:tplc="82393443" w:tentative="1">
      <w:start w:val="1"/>
      <w:numFmt w:val="decimal"/>
      <w:lvlText w:val="%7."/>
      <w:lvlJc w:val="left"/>
      <w:pPr>
        <w:ind w:left="5040" w:hanging="360"/>
      </w:pPr>
    </w:lvl>
    <w:lvl w:ilvl="7" w:tplc="82393443" w:tentative="1">
      <w:start w:val="1"/>
      <w:numFmt w:val="lowerLetter"/>
      <w:lvlText w:val="%8."/>
      <w:lvlJc w:val="left"/>
      <w:pPr>
        <w:ind w:left="5760" w:hanging="360"/>
      </w:pPr>
    </w:lvl>
    <w:lvl w:ilvl="8" w:tplc="82393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4">
    <w:multiLevelType w:val="hybridMultilevel"/>
    <w:lvl w:ilvl="0" w:tplc="53337143">
      <w:start w:val="1"/>
      <w:numFmt w:val="decimal"/>
      <w:lvlText w:val="%1."/>
      <w:lvlJc w:val="left"/>
      <w:pPr>
        <w:ind w:left="720" w:hanging="360"/>
      </w:pPr>
    </w:lvl>
    <w:lvl w:ilvl="1" w:tplc="53337143" w:tentative="1">
      <w:start w:val="1"/>
      <w:numFmt w:val="lowerLetter"/>
      <w:lvlText w:val="%2."/>
      <w:lvlJc w:val="left"/>
      <w:pPr>
        <w:ind w:left="1440" w:hanging="360"/>
      </w:pPr>
    </w:lvl>
    <w:lvl w:ilvl="2" w:tplc="53337143" w:tentative="1">
      <w:start w:val="1"/>
      <w:numFmt w:val="lowerRoman"/>
      <w:lvlText w:val="%3."/>
      <w:lvlJc w:val="right"/>
      <w:pPr>
        <w:ind w:left="2160" w:hanging="180"/>
      </w:pPr>
    </w:lvl>
    <w:lvl w:ilvl="3" w:tplc="53337143" w:tentative="1">
      <w:start w:val="1"/>
      <w:numFmt w:val="decimal"/>
      <w:lvlText w:val="%4."/>
      <w:lvlJc w:val="left"/>
      <w:pPr>
        <w:ind w:left="2880" w:hanging="360"/>
      </w:pPr>
    </w:lvl>
    <w:lvl w:ilvl="4" w:tplc="53337143" w:tentative="1">
      <w:start w:val="1"/>
      <w:numFmt w:val="lowerLetter"/>
      <w:lvlText w:val="%5."/>
      <w:lvlJc w:val="left"/>
      <w:pPr>
        <w:ind w:left="3600" w:hanging="360"/>
      </w:pPr>
    </w:lvl>
    <w:lvl w:ilvl="5" w:tplc="53337143" w:tentative="1">
      <w:start w:val="1"/>
      <w:numFmt w:val="lowerRoman"/>
      <w:lvlText w:val="%6."/>
      <w:lvlJc w:val="right"/>
      <w:pPr>
        <w:ind w:left="4320" w:hanging="180"/>
      </w:pPr>
    </w:lvl>
    <w:lvl w:ilvl="6" w:tplc="53337143" w:tentative="1">
      <w:start w:val="1"/>
      <w:numFmt w:val="decimal"/>
      <w:lvlText w:val="%7."/>
      <w:lvlJc w:val="left"/>
      <w:pPr>
        <w:ind w:left="5040" w:hanging="360"/>
      </w:pPr>
    </w:lvl>
    <w:lvl w:ilvl="7" w:tplc="53337143" w:tentative="1">
      <w:start w:val="1"/>
      <w:numFmt w:val="lowerLetter"/>
      <w:lvlText w:val="%8."/>
      <w:lvlJc w:val="left"/>
      <w:pPr>
        <w:ind w:left="5760" w:hanging="360"/>
      </w:pPr>
    </w:lvl>
    <w:lvl w:ilvl="8" w:tplc="53337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3">
    <w:multiLevelType w:val="hybridMultilevel"/>
    <w:lvl w:ilvl="0" w:tplc="26381471">
      <w:start w:val="1"/>
      <w:numFmt w:val="decimal"/>
      <w:lvlText w:val="%1."/>
      <w:lvlJc w:val="left"/>
      <w:pPr>
        <w:ind w:left="720" w:hanging="360"/>
      </w:pPr>
    </w:lvl>
    <w:lvl w:ilvl="1" w:tplc="26381471" w:tentative="1">
      <w:start w:val="1"/>
      <w:numFmt w:val="lowerLetter"/>
      <w:lvlText w:val="%2."/>
      <w:lvlJc w:val="left"/>
      <w:pPr>
        <w:ind w:left="1440" w:hanging="360"/>
      </w:pPr>
    </w:lvl>
    <w:lvl w:ilvl="2" w:tplc="26381471" w:tentative="1">
      <w:start w:val="1"/>
      <w:numFmt w:val="lowerRoman"/>
      <w:lvlText w:val="%3."/>
      <w:lvlJc w:val="right"/>
      <w:pPr>
        <w:ind w:left="2160" w:hanging="180"/>
      </w:pPr>
    </w:lvl>
    <w:lvl w:ilvl="3" w:tplc="26381471" w:tentative="1">
      <w:start w:val="1"/>
      <w:numFmt w:val="decimal"/>
      <w:lvlText w:val="%4."/>
      <w:lvlJc w:val="left"/>
      <w:pPr>
        <w:ind w:left="2880" w:hanging="360"/>
      </w:pPr>
    </w:lvl>
    <w:lvl w:ilvl="4" w:tplc="26381471" w:tentative="1">
      <w:start w:val="1"/>
      <w:numFmt w:val="lowerLetter"/>
      <w:lvlText w:val="%5."/>
      <w:lvlJc w:val="left"/>
      <w:pPr>
        <w:ind w:left="3600" w:hanging="360"/>
      </w:pPr>
    </w:lvl>
    <w:lvl w:ilvl="5" w:tplc="26381471" w:tentative="1">
      <w:start w:val="1"/>
      <w:numFmt w:val="lowerRoman"/>
      <w:lvlText w:val="%6."/>
      <w:lvlJc w:val="right"/>
      <w:pPr>
        <w:ind w:left="4320" w:hanging="180"/>
      </w:pPr>
    </w:lvl>
    <w:lvl w:ilvl="6" w:tplc="26381471" w:tentative="1">
      <w:start w:val="1"/>
      <w:numFmt w:val="decimal"/>
      <w:lvlText w:val="%7."/>
      <w:lvlJc w:val="left"/>
      <w:pPr>
        <w:ind w:left="5040" w:hanging="360"/>
      </w:pPr>
    </w:lvl>
    <w:lvl w:ilvl="7" w:tplc="26381471" w:tentative="1">
      <w:start w:val="1"/>
      <w:numFmt w:val="lowerLetter"/>
      <w:lvlText w:val="%8."/>
      <w:lvlJc w:val="left"/>
      <w:pPr>
        <w:ind w:left="5760" w:hanging="360"/>
      </w:pPr>
    </w:lvl>
    <w:lvl w:ilvl="8" w:tplc="2638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2">
    <w:multiLevelType w:val="hybridMultilevel"/>
    <w:lvl w:ilvl="0" w:tplc="44835913">
      <w:start w:val="1"/>
      <w:numFmt w:val="decimal"/>
      <w:lvlText w:val="%1."/>
      <w:lvlJc w:val="left"/>
      <w:pPr>
        <w:ind w:left="720" w:hanging="360"/>
      </w:pPr>
    </w:lvl>
    <w:lvl w:ilvl="1" w:tplc="44835913" w:tentative="1">
      <w:start w:val="1"/>
      <w:numFmt w:val="lowerLetter"/>
      <w:lvlText w:val="%2."/>
      <w:lvlJc w:val="left"/>
      <w:pPr>
        <w:ind w:left="1440" w:hanging="360"/>
      </w:pPr>
    </w:lvl>
    <w:lvl w:ilvl="2" w:tplc="44835913" w:tentative="1">
      <w:start w:val="1"/>
      <w:numFmt w:val="lowerRoman"/>
      <w:lvlText w:val="%3."/>
      <w:lvlJc w:val="right"/>
      <w:pPr>
        <w:ind w:left="2160" w:hanging="180"/>
      </w:pPr>
    </w:lvl>
    <w:lvl w:ilvl="3" w:tplc="44835913" w:tentative="1">
      <w:start w:val="1"/>
      <w:numFmt w:val="decimal"/>
      <w:lvlText w:val="%4."/>
      <w:lvlJc w:val="left"/>
      <w:pPr>
        <w:ind w:left="2880" w:hanging="360"/>
      </w:pPr>
    </w:lvl>
    <w:lvl w:ilvl="4" w:tplc="44835913" w:tentative="1">
      <w:start w:val="1"/>
      <w:numFmt w:val="lowerLetter"/>
      <w:lvlText w:val="%5."/>
      <w:lvlJc w:val="left"/>
      <w:pPr>
        <w:ind w:left="3600" w:hanging="360"/>
      </w:pPr>
    </w:lvl>
    <w:lvl w:ilvl="5" w:tplc="44835913" w:tentative="1">
      <w:start w:val="1"/>
      <w:numFmt w:val="lowerRoman"/>
      <w:lvlText w:val="%6."/>
      <w:lvlJc w:val="right"/>
      <w:pPr>
        <w:ind w:left="4320" w:hanging="180"/>
      </w:pPr>
    </w:lvl>
    <w:lvl w:ilvl="6" w:tplc="44835913" w:tentative="1">
      <w:start w:val="1"/>
      <w:numFmt w:val="decimal"/>
      <w:lvlText w:val="%7."/>
      <w:lvlJc w:val="left"/>
      <w:pPr>
        <w:ind w:left="5040" w:hanging="360"/>
      </w:pPr>
    </w:lvl>
    <w:lvl w:ilvl="7" w:tplc="44835913" w:tentative="1">
      <w:start w:val="1"/>
      <w:numFmt w:val="lowerLetter"/>
      <w:lvlText w:val="%8."/>
      <w:lvlJc w:val="left"/>
      <w:pPr>
        <w:ind w:left="5760" w:hanging="360"/>
      </w:pPr>
    </w:lvl>
    <w:lvl w:ilvl="8" w:tplc="44835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1">
    <w:multiLevelType w:val="hybridMultilevel"/>
    <w:lvl w:ilvl="0" w:tplc="97805220">
      <w:start w:val="1"/>
      <w:numFmt w:val="decimal"/>
      <w:lvlText w:val="%1."/>
      <w:lvlJc w:val="left"/>
      <w:pPr>
        <w:ind w:left="720" w:hanging="360"/>
      </w:pPr>
    </w:lvl>
    <w:lvl w:ilvl="1" w:tplc="97805220" w:tentative="1">
      <w:start w:val="1"/>
      <w:numFmt w:val="lowerLetter"/>
      <w:lvlText w:val="%2."/>
      <w:lvlJc w:val="left"/>
      <w:pPr>
        <w:ind w:left="1440" w:hanging="360"/>
      </w:pPr>
    </w:lvl>
    <w:lvl w:ilvl="2" w:tplc="97805220" w:tentative="1">
      <w:start w:val="1"/>
      <w:numFmt w:val="lowerRoman"/>
      <w:lvlText w:val="%3."/>
      <w:lvlJc w:val="right"/>
      <w:pPr>
        <w:ind w:left="2160" w:hanging="180"/>
      </w:pPr>
    </w:lvl>
    <w:lvl w:ilvl="3" w:tplc="97805220" w:tentative="1">
      <w:start w:val="1"/>
      <w:numFmt w:val="decimal"/>
      <w:lvlText w:val="%4."/>
      <w:lvlJc w:val="left"/>
      <w:pPr>
        <w:ind w:left="2880" w:hanging="360"/>
      </w:pPr>
    </w:lvl>
    <w:lvl w:ilvl="4" w:tplc="97805220" w:tentative="1">
      <w:start w:val="1"/>
      <w:numFmt w:val="lowerLetter"/>
      <w:lvlText w:val="%5."/>
      <w:lvlJc w:val="left"/>
      <w:pPr>
        <w:ind w:left="3600" w:hanging="360"/>
      </w:pPr>
    </w:lvl>
    <w:lvl w:ilvl="5" w:tplc="97805220" w:tentative="1">
      <w:start w:val="1"/>
      <w:numFmt w:val="lowerRoman"/>
      <w:lvlText w:val="%6."/>
      <w:lvlJc w:val="right"/>
      <w:pPr>
        <w:ind w:left="4320" w:hanging="180"/>
      </w:pPr>
    </w:lvl>
    <w:lvl w:ilvl="6" w:tplc="97805220" w:tentative="1">
      <w:start w:val="1"/>
      <w:numFmt w:val="decimal"/>
      <w:lvlText w:val="%7."/>
      <w:lvlJc w:val="left"/>
      <w:pPr>
        <w:ind w:left="5040" w:hanging="360"/>
      </w:pPr>
    </w:lvl>
    <w:lvl w:ilvl="7" w:tplc="97805220" w:tentative="1">
      <w:start w:val="1"/>
      <w:numFmt w:val="lowerLetter"/>
      <w:lvlText w:val="%8."/>
      <w:lvlJc w:val="left"/>
      <w:pPr>
        <w:ind w:left="5760" w:hanging="360"/>
      </w:pPr>
    </w:lvl>
    <w:lvl w:ilvl="8" w:tplc="97805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0">
    <w:multiLevelType w:val="hybridMultilevel"/>
    <w:lvl w:ilvl="0" w:tplc="39230883">
      <w:start w:val="1"/>
      <w:numFmt w:val="decimal"/>
      <w:lvlText w:val="%1."/>
      <w:lvlJc w:val="left"/>
      <w:pPr>
        <w:ind w:left="720" w:hanging="360"/>
      </w:pPr>
    </w:lvl>
    <w:lvl w:ilvl="1" w:tplc="39230883" w:tentative="1">
      <w:start w:val="1"/>
      <w:numFmt w:val="lowerLetter"/>
      <w:lvlText w:val="%2."/>
      <w:lvlJc w:val="left"/>
      <w:pPr>
        <w:ind w:left="1440" w:hanging="360"/>
      </w:pPr>
    </w:lvl>
    <w:lvl w:ilvl="2" w:tplc="39230883" w:tentative="1">
      <w:start w:val="1"/>
      <w:numFmt w:val="lowerRoman"/>
      <w:lvlText w:val="%3."/>
      <w:lvlJc w:val="right"/>
      <w:pPr>
        <w:ind w:left="2160" w:hanging="180"/>
      </w:pPr>
    </w:lvl>
    <w:lvl w:ilvl="3" w:tplc="39230883" w:tentative="1">
      <w:start w:val="1"/>
      <w:numFmt w:val="decimal"/>
      <w:lvlText w:val="%4."/>
      <w:lvlJc w:val="left"/>
      <w:pPr>
        <w:ind w:left="2880" w:hanging="360"/>
      </w:pPr>
    </w:lvl>
    <w:lvl w:ilvl="4" w:tplc="39230883" w:tentative="1">
      <w:start w:val="1"/>
      <w:numFmt w:val="lowerLetter"/>
      <w:lvlText w:val="%5."/>
      <w:lvlJc w:val="left"/>
      <w:pPr>
        <w:ind w:left="3600" w:hanging="360"/>
      </w:pPr>
    </w:lvl>
    <w:lvl w:ilvl="5" w:tplc="39230883" w:tentative="1">
      <w:start w:val="1"/>
      <w:numFmt w:val="lowerRoman"/>
      <w:lvlText w:val="%6."/>
      <w:lvlJc w:val="right"/>
      <w:pPr>
        <w:ind w:left="4320" w:hanging="180"/>
      </w:pPr>
    </w:lvl>
    <w:lvl w:ilvl="6" w:tplc="39230883" w:tentative="1">
      <w:start w:val="1"/>
      <w:numFmt w:val="decimal"/>
      <w:lvlText w:val="%7."/>
      <w:lvlJc w:val="left"/>
      <w:pPr>
        <w:ind w:left="5040" w:hanging="360"/>
      </w:pPr>
    </w:lvl>
    <w:lvl w:ilvl="7" w:tplc="39230883" w:tentative="1">
      <w:start w:val="1"/>
      <w:numFmt w:val="lowerLetter"/>
      <w:lvlText w:val="%8."/>
      <w:lvlJc w:val="left"/>
      <w:pPr>
        <w:ind w:left="5760" w:hanging="360"/>
      </w:pPr>
    </w:lvl>
    <w:lvl w:ilvl="8" w:tplc="39230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9">
    <w:multiLevelType w:val="hybridMultilevel"/>
    <w:lvl w:ilvl="0" w:tplc="59878019">
      <w:start w:val="1"/>
      <w:numFmt w:val="decimal"/>
      <w:lvlText w:val="%1."/>
      <w:lvlJc w:val="left"/>
      <w:pPr>
        <w:ind w:left="720" w:hanging="360"/>
      </w:pPr>
    </w:lvl>
    <w:lvl w:ilvl="1" w:tplc="59878019" w:tentative="1">
      <w:start w:val="1"/>
      <w:numFmt w:val="lowerLetter"/>
      <w:lvlText w:val="%2."/>
      <w:lvlJc w:val="left"/>
      <w:pPr>
        <w:ind w:left="1440" w:hanging="360"/>
      </w:pPr>
    </w:lvl>
    <w:lvl w:ilvl="2" w:tplc="59878019" w:tentative="1">
      <w:start w:val="1"/>
      <w:numFmt w:val="lowerRoman"/>
      <w:lvlText w:val="%3."/>
      <w:lvlJc w:val="right"/>
      <w:pPr>
        <w:ind w:left="2160" w:hanging="180"/>
      </w:pPr>
    </w:lvl>
    <w:lvl w:ilvl="3" w:tplc="59878019" w:tentative="1">
      <w:start w:val="1"/>
      <w:numFmt w:val="decimal"/>
      <w:lvlText w:val="%4."/>
      <w:lvlJc w:val="left"/>
      <w:pPr>
        <w:ind w:left="2880" w:hanging="360"/>
      </w:pPr>
    </w:lvl>
    <w:lvl w:ilvl="4" w:tplc="59878019" w:tentative="1">
      <w:start w:val="1"/>
      <w:numFmt w:val="lowerLetter"/>
      <w:lvlText w:val="%5."/>
      <w:lvlJc w:val="left"/>
      <w:pPr>
        <w:ind w:left="3600" w:hanging="360"/>
      </w:pPr>
    </w:lvl>
    <w:lvl w:ilvl="5" w:tplc="59878019" w:tentative="1">
      <w:start w:val="1"/>
      <w:numFmt w:val="lowerRoman"/>
      <w:lvlText w:val="%6."/>
      <w:lvlJc w:val="right"/>
      <w:pPr>
        <w:ind w:left="4320" w:hanging="180"/>
      </w:pPr>
    </w:lvl>
    <w:lvl w:ilvl="6" w:tplc="59878019" w:tentative="1">
      <w:start w:val="1"/>
      <w:numFmt w:val="decimal"/>
      <w:lvlText w:val="%7."/>
      <w:lvlJc w:val="left"/>
      <w:pPr>
        <w:ind w:left="5040" w:hanging="360"/>
      </w:pPr>
    </w:lvl>
    <w:lvl w:ilvl="7" w:tplc="59878019" w:tentative="1">
      <w:start w:val="1"/>
      <w:numFmt w:val="lowerLetter"/>
      <w:lvlText w:val="%8."/>
      <w:lvlJc w:val="left"/>
      <w:pPr>
        <w:ind w:left="5760" w:hanging="360"/>
      </w:pPr>
    </w:lvl>
    <w:lvl w:ilvl="8" w:tplc="59878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8">
    <w:multiLevelType w:val="hybridMultilevel"/>
    <w:lvl w:ilvl="0" w:tplc="19747693">
      <w:start w:val="1"/>
      <w:numFmt w:val="decimal"/>
      <w:lvlText w:val="%1."/>
      <w:lvlJc w:val="left"/>
      <w:pPr>
        <w:ind w:left="720" w:hanging="360"/>
      </w:pPr>
    </w:lvl>
    <w:lvl w:ilvl="1" w:tplc="19747693" w:tentative="1">
      <w:start w:val="1"/>
      <w:numFmt w:val="lowerLetter"/>
      <w:lvlText w:val="%2."/>
      <w:lvlJc w:val="left"/>
      <w:pPr>
        <w:ind w:left="1440" w:hanging="360"/>
      </w:pPr>
    </w:lvl>
    <w:lvl w:ilvl="2" w:tplc="19747693" w:tentative="1">
      <w:start w:val="1"/>
      <w:numFmt w:val="lowerRoman"/>
      <w:lvlText w:val="%3."/>
      <w:lvlJc w:val="right"/>
      <w:pPr>
        <w:ind w:left="2160" w:hanging="180"/>
      </w:pPr>
    </w:lvl>
    <w:lvl w:ilvl="3" w:tplc="19747693" w:tentative="1">
      <w:start w:val="1"/>
      <w:numFmt w:val="decimal"/>
      <w:lvlText w:val="%4."/>
      <w:lvlJc w:val="left"/>
      <w:pPr>
        <w:ind w:left="2880" w:hanging="360"/>
      </w:pPr>
    </w:lvl>
    <w:lvl w:ilvl="4" w:tplc="19747693" w:tentative="1">
      <w:start w:val="1"/>
      <w:numFmt w:val="lowerLetter"/>
      <w:lvlText w:val="%5."/>
      <w:lvlJc w:val="left"/>
      <w:pPr>
        <w:ind w:left="3600" w:hanging="360"/>
      </w:pPr>
    </w:lvl>
    <w:lvl w:ilvl="5" w:tplc="19747693" w:tentative="1">
      <w:start w:val="1"/>
      <w:numFmt w:val="lowerRoman"/>
      <w:lvlText w:val="%6."/>
      <w:lvlJc w:val="right"/>
      <w:pPr>
        <w:ind w:left="4320" w:hanging="180"/>
      </w:pPr>
    </w:lvl>
    <w:lvl w:ilvl="6" w:tplc="19747693" w:tentative="1">
      <w:start w:val="1"/>
      <w:numFmt w:val="decimal"/>
      <w:lvlText w:val="%7."/>
      <w:lvlJc w:val="left"/>
      <w:pPr>
        <w:ind w:left="5040" w:hanging="360"/>
      </w:pPr>
    </w:lvl>
    <w:lvl w:ilvl="7" w:tplc="19747693" w:tentative="1">
      <w:start w:val="1"/>
      <w:numFmt w:val="lowerLetter"/>
      <w:lvlText w:val="%8."/>
      <w:lvlJc w:val="left"/>
      <w:pPr>
        <w:ind w:left="5760" w:hanging="360"/>
      </w:pPr>
    </w:lvl>
    <w:lvl w:ilvl="8" w:tplc="19747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7">
    <w:multiLevelType w:val="hybridMultilevel"/>
    <w:lvl w:ilvl="0" w:tplc="79755105">
      <w:start w:val="1"/>
      <w:numFmt w:val="decimal"/>
      <w:lvlText w:val="%1."/>
      <w:lvlJc w:val="left"/>
      <w:pPr>
        <w:ind w:left="720" w:hanging="360"/>
      </w:pPr>
    </w:lvl>
    <w:lvl w:ilvl="1" w:tplc="79755105" w:tentative="1">
      <w:start w:val="1"/>
      <w:numFmt w:val="lowerLetter"/>
      <w:lvlText w:val="%2."/>
      <w:lvlJc w:val="left"/>
      <w:pPr>
        <w:ind w:left="1440" w:hanging="360"/>
      </w:pPr>
    </w:lvl>
    <w:lvl w:ilvl="2" w:tplc="79755105" w:tentative="1">
      <w:start w:val="1"/>
      <w:numFmt w:val="lowerRoman"/>
      <w:lvlText w:val="%3."/>
      <w:lvlJc w:val="right"/>
      <w:pPr>
        <w:ind w:left="2160" w:hanging="180"/>
      </w:pPr>
    </w:lvl>
    <w:lvl w:ilvl="3" w:tplc="79755105" w:tentative="1">
      <w:start w:val="1"/>
      <w:numFmt w:val="decimal"/>
      <w:lvlText w:val="%4."/>
      <w:lvlJc w:val="left"/>
      <w:pPr>
        <w:ind w:left="2880" w:hanging="360"/>
      </w:pPr>
    </w:lvl>
    <w:lvl w:ilvl="4" w:tplc="79755105" w:tentative="1">
      <w:start w:val="1"/>
      <w:numFmt w:val="lowerLetter"/>
      <w:lvlText w:val="%5."/>
      <w:lvlJc w:val="left"/>
      <w:pPr>
        <w:ind w:left="3600" w:hanging="360"/>
      </w:pPr>
    </w:lvl>
    <w:lvl w:ilvl="5" w:tplc="79755105" w:tentative="1">
      <w:start w:val="1"/>
      <w:numFmt w:val="lowerRoman"/>
      <w:lvlText w:val="%6."/>
      <w:lvlJc w:val="right"/>
      <w:pPr>
        <w:ind w:left="4320" w:hanging="180"/>
      </w:pPr>
    </w:lvl>
    <w:lvl w:ilvl="6" w:tplc="79755105" w:tentative="1">
      <w:start w:val="1"/>
      <w:numFmt w:val="decimal"/>
      <w:lvlText w:val="%7."/>
      <w:lvlJc w:val="left"/>
      <w:pPr>
        <w:ind w:left="5040" w:hanging="360"/>
      </w:pPr>
    </w:lvl>
    <w:lvl w:ilvl="7" w:tplc="79755105" w:tentative="1">
      <w:start w:val="1"/>
      <w:numFmt w:val="lowerLetter"/>
      <w:lvlText w:val="%8."/>
      <w:lvlJc w:val="left"/>
      <w:pPr>
        <w:ind w:left="5760" w:hanging="360"/>
      </w:pPr>
    </w:lvl>
    <w:lvl w:ilvl="8" w:tplc="79755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6">
    <w:multiLevelType w:val="hybridMultilevel"/>
    <w:lvl w:ilvl="0" w:tplc="59482687">
      <w:start w:val="1"/>
      <w:numFmt w:val="decimal"/>
      <w:lvlText w:val="%1."/>
      <w:lvlJc w:val="left"/>
      <w:pPr>
        <w:ind w:left="720" w:hanging="360"/>
      </w:pPr>
    </w:lvl>
    <w:lvl w:ilvl="1" w:tplc="59482687" w:tentative="1">
      <w:start w:val="1"/>
      <w:numFmt w:val="lowerLetter"/>
      <w:lvlText w:val="%2."/>
      <w:lvlJc w:val="left"/>
      <w:pPr>
        <w:ind w:left="1440" w:hanging="360"/>
      </w:pPr>
    </w:lvl>
    <w:lvl w:ilvl="2" w:tplc="59482687" w:tentative="1">
      <w:start w:val="1"/>
      <w:numFmt w:val="lowerRoman"/>
      <w:lvlText w:val="%3."/>
      <w:lvlJc w:val="right"/>
      <w:pPr>
        <w:ind w:left="2160" w:hanging="180"/>
      </w:pPr>
    </w:lvl>
    <w:lvl w:ilvl="3" w:tplc="59482687" w:tentative="1">
      <w:start w:val="1"/>
      <w:numFmt w:val="decimal"/>
      <w:lvlText w:val="%4."/>
      <w:lvlJc w:val="left"/>
      <w:pPr>
        <w:ind w:left="2880" w:hanging="360"/>
      </w:pPr>
    </w:lvl>
    <w:lvl w:ilvl="4" w:tplc="59482687" w:tentative="1">
      <w:start w:val="1"/>
      <w:numFmt w:val="lowerLetter"/>
      <w:lvlText w:val="%5."/>
      <w:lvlJc w:val="left"/>
      <w:pPr>
        <w:ind w:left="3600" w:hanging="360"/>
      </w:pPr>
    </w:lvl>
    <w:lvl w:ilvl="5" w:tplc="59482687" w:tentative="1">
      <w:start w:val="1"/>
      <w:numFmt w:val="lowerRoman"/>
      <w:lvlText w:val="%6."/>
      <w:lvlJc w:val="right"/>
      <w:pPr>
        <w:ind w:left="4320" w:hanging="180"/>
      </w:pPr>
    </w:lvl>
    <w:lvl w:ilvl="6" w:tplc="59482687" w:tentative="1">
      <w:start w:val="1"/>
      <w:numFmt w:val="decimal"/>
      <w:lvlText w:val="%7."/>
      <w:lvlJc w:val="left"/>
      <w:pPr>
        <w:ind w:left="5040" w:hanging="360"/>
      </w:pPr>
    </w:lvl>
    <w:lvl w:ilvl="7" w:tplc="59482687" w:tentative="1">
      <w:start w:val="1"/>
      <w:numFmt w:val="lowerLetter"/>
      <w:lvlText w:val="%8."/>
      <w:lvlJc w:val="left"/>
      <w:pPr>
        <w:ind w:left="5760" w:hanging="360"/>
      </w:pPr>
    </w:lvl>
    <w:lvl w:ilvl="8" w:tplc="59482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5">
    <w:multiLevelType w:val="hybridMultilevel"/>
    <w:lvl w:ilvl="0" w:tplc="62225710">
      <w:start w:val="1"/>
      <w:numFmt w:val="decimal"/>
      <w:lvlText w:val="%1."/>
      <w:lvlJc w:val="left"/>
      <w:pPr>
        <w:ind w:left="720" w:hanging="360"/>
      </w:pPr>
    </w:lvl>
    <w:lvl w:ilvl="1" w:tplc="62225710" w:tentative="1">
      <w:start w:val="1"/>
      <w:numFmt w:val="lowerLetter"/>
      <w:lvlText w:val="%2."/>
      <w:lvlJc w:val="left"/>
      <w:pPr>
        <w:ind w:left="1440" w:hanging="360"/>
      </w:pPr>
    </w:lvl>
    <w:lvl w:ilvl="2" w:tplc="62225710" w:tentative="1">
      <w:start w:val="1"/>
      <w:numFmt w:val="lowerRoman"/>
      <w:lvlText w:val="%3."/>
      <w:lvlJc w:val="right"/>
      <w:pPr>
        <w:ind w:left="2160" w:hanging="180"/>
      </w:pPr>
    </w:lvl>
    <w:lvl w:ilvl="3" w:tplc="62225710" w:tentative="1">
      <w:start w:val="1"/>
      <w:numFmt w:val="decimal"/>
      <w:lvlText w:val="%4."/>
      <w:lvlJc w:val="left"/>
      <w:pPr>
        <w:ind w:left="2880" w:hanging="360"/>
      </w:pPr>
    </w:lvl>
    <w:lvl w:ilvl="4" w:tplc="62225710" w:tentative="1">
      <w:start w:val="1"/>
      <w:numFmt w:val="lowerLetter"/>
      <w:lvlText w:val="%5."/>
      <w:lvlJc w:val="left"/>
      <w:pPr>
        <w:ind w:left="3600" w:hanging="360"/>
      </w:pPr>
    </w:lvl>
    <w:lvl w:ilvl="5" w:tplc="62225710" w:tentative="1">
      <w:start w:val="1"/>
      <w:numFmt w:val="lowerRoman"/>
      <w:lvlText w:val="%6."/>
      <w:lvlJc w:val="right"/>
      <w:pPr>
        <w:ind w:left="4320" w:hanging="180"/>
      </w:pPr>
    </w:lvl>
    <w:lvl w:ilvl="6" w:tplc="62225710" w:tentative="1">
      <w:start w:val="1"/>
      <w:numFmt w:val="decimal"/>
      <w:lvlText w:val="%7."/>
      <w:lvlJc w:val="left"/>
      <w:pPr>
        <w:ind w:left="5040" w:hanging="360"/>
      </w:pPr>
    </w:lvl>
    <w:lvl w:ilvl="7" w:tplc="62225710" w:tentative="1">
      <w:start w:val="1"/>
      <w:numFmt w:val="lowerLetter"/>
      <w:lvlText w:val="%8."/>
      <w:lvlJc w:val="left"/>
      <w:pPr>
        <w:ind w:left="5760" w:hanging="360"/>
      </w:pPr>
    </w:lvl>
    <w:lvl w:ilvl="8" w:tplc="62225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4">
    <w:multiLevelType w:val="hybridMultilevel"/>
    <w:lvl w:ilvl="0" w:tplc="24089195">
      <w:start w:val="1"/>
      <w:numFmt w:val="decimal"/>
      <w:lvlText w:val="%1."/>
      <w:lvlJc w:val="left"/>
      <w:pPr>
        <w:ind w:left="720" w:hanging="360"/>
      </w:pPr>
    </w:lvl>
    <w:lvl w:ilvl="1" w:tplc="24089195" w:tentative="1">
      <w:start w:val="1"/>
      <w:numFmt w:val="lowerLetter"/>
      <w:lvlText w:val="%2."/>
      <w:lvlJc w:val="left"/>
      <w:pPr>
        <w:ind w:left="1440" w:hanging="360"/>
      </w:pPr>
    </w:lvl>
    <w:lvl w:ilvl="2" w:tplc="24089195" w:tentative="1">
      <w:start w:val="1"/>
      <w:numFmt w:val="lowerRoman"/>
      <w:lvlText w:val="%3."/>
      <w:lvlJc w:val="right"/>
      <w:pPr>
        <w:ind w:left="2160" w:hanging="180"/>
      </w:pPr>
    </w:lvl>
    <w:lvl w:ilvl="3" w:tplc="24089195" w:tentative="1">
      <w:start w:val="1"/>
      <w:numFmt w:val="decimal"/>
      <w:lvlText w:val="%4."/>
      <w:lvlJc w:val="left"/>
      <w:pPr>
        <w:ind w:left="2880" w:hanging="360"/>
      </w:pPr>
    </w:lvl>
    <w:lvl w:ilvl="4" w:tplc="24089195" w:tentative="1">
      <w:start w:val="1"/>
      <w:numFmt w:val="lowerLetter"/>
      <w:lvlText w:val="%5."/>
      <w:lvlJc w:val="left"/>
      <w:pPr>
        <w:ind w:left="3600" w:hanging="360"/>
      </w:pPr>
    </w:lvl>
    <w:lvl w:ilvl="5" w:tplc="24089195" w:tentative="1">
      <w:start w:val="1"/>
      <w:numFmt w:val="lowerRoman"/>
      <w:lvlText w:val="%6."/>
      <w:lvlJc w:val="right"/>
      <w:pPr>
        <w:ind w:left="4320" w:hanging="180"/>
      </w:pPr>
    </w:lvl>
    <w:lvl w:ilvl="6" w:tplc="24089195" w:tentative="1">
      <w:start w:val="1"/>
      <w:numFmt w:val="decimal"/>
      <w:lvlText w:val="%7."/>
      <w:lvlJc w:val="left"/>
      <w:pPr>
        <w:ind w:left="5040" w:hanging="360"/>
      </w:pPr>
    </w:lvl>
    <w:lvl w:ilvl="7" w:tplc="24089195" w:tentative="1">
      <w:start w:val="1"/>
      <w:numFmt w:val="lowerLetter"/>
      <w:lvlText w:val="%8."/>
      <w:lvlJc w:val="left"/>
      <w:pPr>
        <w:ind w:left="5760" w:hanging="360"/>
      </w:pPr>
    </w:lvl>
    <w:lvl w:ilvl="8" w:tplc="24089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3">
    <w:multiLevelType w:val="hybridMultilevel"/>
    <w:lvl w:ilvl="0" w:tplc="91492567">
      <w:start w:val="1"/>
      <w:numFmt w:val="decimal"/>
      <w:lvlText w:val="%1."/>
      <w:lvlJc w:val="left"/>
      <w:pPr>
        <w:ind w:left="720" w:hanging="360"/>
      </w:pPr>
    </w:lvl>
    <w:lvl w:ilvl="1" w:tplc="91492567" w:tentative="1">
      <w:start w:val="1"/>
      <w:numFmt w:val="lowerLetter"/>
      <w:lvlText w:val="%2."/>
      <w:lvlJc w:val="left"/>
      <w:pPr>
        <w:ind w:left="1440" w:hanging="360"/>
      </w:pPr>
    </w:lvl>
    <w:lvl w:ilvl="2" w:tplc="91492567" w:tentative="1">
      <w:start w:val="1"/>
      <w:numFmt w:val="lowerRoman"/>
      <w:lvlText w:val="%3."/>
      <w:lvlJc w:val="right"/>
      <w:pPr>
        <w:ind w:left="2160" w:hanging="180"/>
      </w:pPr>
    </w:lvl>
    <w:lvl w:ilvl="3" w:tplc="91492567" w:tentative="1">
      <w:start w:val="1"/>
      <w:numFmt w:val="decimal"/>
      <w:lvlText w:val="%4."/>
      <w:lvlJc w:val="left"/>
      <w:pPr>
        <w:ind w:left="2880" w:hanging="360"/>
      </w:pPr>
    </w:lvl>
    <w:lvl w:ilvl="4" w:tplc="91492567" w:tentative="1">
      <w:start w:val="1"/>
      <w:numFmt w:val="lowerLetter"/>
      <w:lvlText w:val="%5."/>
      <w:lvlJc w:val="left"/>
      <w:pPr>
        <w:ind w:left="3600" w:hanging="360"/>
      </w:pPr>
    </w:lvl>
    <w:lvl w:ilvl="5" w:tplc="91492567" w:tentative="1">
      <w:start w:val="1"/>
      <w:numFmt w:val="lowerRoman"/>
      <w:lvlText w:val="%6."/>
      <w:lvlJc w:val="right"/>
      <w:pPr>
        <w:ind w:left="4320" w:hanging="180"/>
      </w:pPr>
    </w:lvl>
    <w:lvl w:ilvl="6" w:tplc="91492567" w:tentative="1">
      <w:start w:val="1"/>
      <w:numFmt w:val="decimal"/>
      <w:lvlText w:val="%7."/>
      <w:lvlJc w:val="left"/>
      <w:pPr>
        <w:ind w:left="5040" w:hanging="360"/>
      </w:pPr>
    </w:lvl>
    <w:lvl w:ilvl="7" w:tplc="91492567" w:tentative="1">
      <w:start w:val="1"/>
      <w:numFmt w:val="lowerLetter"/>
      <w:lvlText w:val="%8."/>
      <w:lvlJc w:val="left"/>
      <w:pPr>
        <w:ind w:left="5760" w:hanging="360"/>
      </w:pPr>
    </w:lvl>
    <w:lvl w:ilvl="8" w:tplc="91492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2">
    <w:multiLevelType w:val="hybridMultilevel"/>
    <w:lvl w:ilvl="0" w:tplc="74193368">
      <w:start w:val="1"/>
      <w:numFmt w:val="decimal"/>
      <w:lvlText w:val="%1."/>
      <w:lvlJc w:val="left"/>
      <w:pPr>
        <w:ind w:left="720" w:hanging="360"/>
      </w:pPr>
    </w:lvl>
    <w:lvl w:ilvl="1" w:tplc="74193368" w:tentative="1">
      <w:start w:val="1"/>
      <w:numFmt w:val="lowerLetter"/>
      <w:lvlText w:val="%2."/>
      <w:lvlJc w:val="left"/>
      <w:pPr>
        <w:ind w:left="1440" w:hanging="360"/>
      </w:pPr>
    </w:lvl>
    <w:lvl w:ilvl="2" w:tplc="74193368" w:tentative="1">
      <w:start w:val="1"/>
      <w:numFmt w:val="lowerRoman"/>
      <w:lvlText w:val="%3."/>
      <w:lvlJc w:val="right"/>
      <w:pPr>
        <w:ind w:left="2160" w:hanging="180"/>
      </w:pPr>
    </w:lvl>
    <w:lvl w:ilvl="3" w:tplc="74193368" w:tentative="1">
      <w:start w:val="1"/>
      <w:numFmt w:val="decimal"/>
      <w:lvlText w:val="%4."/>
      <w:lvlJc w:val="left"/>
      <w:pPr>
        <w:ind w:left="2880" w:hanging="360"/>
      </w:pPr>
    </w:lvl>
    <w:lvl w:ilvl="4" w:tplc="74193368" w:tentative="1">
      <w:start w:val="1"/>
      <w:numFmt w:val="lowerLetter"/>
      <w:lvlText w:val="%5."/>
      <w:lvlJc w:val="left"/>
      <w:pPr>
        <w:ind w:left="3600" w:hanging="360"/>
      </w:pPr>
    </w:lvl>
    <w:lvl w:ilvl="5" w:tplc="74193368" w:tentative="1">
      <w:start w:val="1"/>
      <w:numFmt w:val="lowerRoman"/>
      <w:lvlText w:val="%6."/>
      <w:lvlJc w:val="right"/>
      <w:pPr>
        <w:ind w:left="4320" w:hanging="180"/>
      </w:pPr>
    </w:lvl>
    <w:lvl w:ilvl="6" w:tplc="74193368" w:tentative="1">
      <w:start w:val="1"/>
      <w:numFmt w:val="decimal"/>
      <w:lvlText w:val="%7."/>
      <w:lvlJc w:val="left"/>
      <w:pPr>
        <w:ind w:left="5040" w:hanging="360"/>
      </w:pPr>
    </w:lvl>
    <w:lvl w:ilvl="7" w:tplc="74193368" w:tentative="1">
      <w:start w:val="1"/>
      <w:numFmt w:val="lowerLetter"/>
      <w:lvlText w:val="%8."/>
      <w:lvlJc w:val="left"/>
      <w:pPr>
        <w:ind w:left="5760" w:hanging="360"/>
      </w:pPr>
    </w:lvl>
    <w:lvl w:ilvl="8" w:tplc="74193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1">
    <w:multiLevelType w:val="hybridMultilevel"/>
    <w:lvl w:ilvl="0" w:tplc="51908709">
      <w:start w:val="1"/>
      <w:numFmt w:val="decimal"/>
      <w:lvlText w:val="%1."/>
      <w:lvlJc w:val="left"/>
      <w:pPr>
        <w:ind w:left="720" w:hanging="360"/>
      </w:pPr>
    </w:lvl>
    <w:lvl w:ilvl="1" w:tplc="51908709" w:tentative="1">
      <w:start w:val="1"/>
      <w:numFmt w:val="lowerLetter"/>
      <w:lvlText w:val="%2."/>
      <w:lvlJc w:val="left"/>
      <w:pPr>
        <w:ind w:left="1440" w:hanging="360"/>
      </w:pPr>
    </w:lvl>
    <w:lvl w:ilvl="2" w:tplc="51908709" w:tentative="1">
      <w:start w:val="1"/>
      <w:numFmt w:val="lowerRoman"/>
      <w:lvlText w:val="%3."/>
      <w:lvlJc w:val="right"/>
      <w:pPr>
        <w:ind w:left="2160" w:hanging="180"/>
      </w:pPr>
    </w:lvl>
    <w:lvl w:ilvl="3" w:tplc="51908709" w:tentative="1">
      <w:start w:val="1"/>
      <w:numFmt w:val="decimal"/>
      <w:lvlText w:val="%4."/>
      <w:lvlJc w:val="left"/>
      <w:pPr>
        <w:ind w:left="2880" w:hanging="360"/>
      </w:pPr>
    </w:lvl>
    <w:lvl w:ilvl="4" w:tplc="51908709" w:tentative="1">
      <w:start w:val="1"/>
      <w:numFmt w:val="lowerLetter"/>
      <w:lvlText w:val="%5."/>
      <w:lvlJc w:val="left"/>
      <w:pPr>
        <w:ind w:left="3600" w:hanging="360"/>
      </w:pPr>
    </w:lvl>
    <w:lvl w:ilvl="5" w:tplc="51908709" w:tentative="1">
      <w:start w:val="1"/>
      <w:numFmt w:val="lowerRoman"/>
      <w:lvlText w:val="%6."/>
      <w:lvlJc w:val="right"/>
      <w:pPr>
        <w:ind w:left="4320" w:hanging="180"/>
      </w:pPr>
    </w:lvl>
    <w:lvl w:ilvl="6" w:tplc="51908709" w:tentative="1">
      <w:start w:val="1"/>
      <w:numFmt w:val="decimal"/>
      <w:lvlText w:val="%7."/>
      <w:lvlJc w:val="left"/>
      <w:pPr>
        <w:ind w:left="5040" w:hanging="360"/>
      </w:pPr>
    </w:lvl>
    <w:lvl w:ilvl="7" w:tplc="51908709" w:tentative="1">
      <w:start w:val="1"/>
      <w:numFmt w:val="lowerLetter"/>
      <w:lvlText w:val="%8."/>
      <w:lvlJc w:val="left"/>
      <w:pPr>
        <w:ind w:left="5760" w:hanging="360"/>
      </w:pPr>
    </w:lvl>
    <w:lvl w:ilvl="8" w:tplc="5190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0">
    <w:multiLevelType w:val="hybridMultilevel"/>
    <w:lvl w:ilvl="0" w:tplc="77872972">
      <w:start w:val="1"/>
      <w:numFmt w:val="decimal"/>
      <w:lvlText w:val="%1."/>
      <w:lvlJc w:val="left"/>
      <w:pPr>
        <w:ind w:left="720" w:hanging="360"/>
      </w:pPr>
    </w:lvl>
    <w:lvl w:ilvl="1" w:tplc="77872972" w:tentative="1">
      <w:start w:val="1"/>
      <w:numFmt w:val="lowerLetter"/>
      <w:lvlText w:val="%2."/>
      <w:lvlJc w:val="left"/>
      <w:pPr>
        <w:ind w:left="1440" w:hanging="360"/>
      </w:pPr>
    </w:lvl>
    <w:lvl w:ilvl="2" w:tplc="77872972" w:tentative="1">
      <w:start w:val="1"/>
      <w:numFmt w:val="lowerRoman"/>
      <w:lvlText w:val="%3."/>
      <w:lvlJc w:val="right"/>
      <w:pPr>
        <w:ind w:left="2160" w:hanging="180"/>
      </w:pPr>
    </w:lvl>
    <w:lvl w:ilvl="3" w:tplc="77872972" w:tentative="1">
      <w:start w:val="1"/>
      <w:numFmt w:val="decimal"/>
      <w:lvlText w:val="%4."/>
      <w:lvlJc w:val="left"/>
      <w:pPr>
        <w:ind w:left="2880" w:hanging="360"/>
      </w:pPr>
    </w:lvl>
    <w:lvl w:ilvl="4" w:tplc="77872972" w:tentative="1">
      <w:start w:val="1"/>
      <w:numFmt w:val="lowerLetter"/>
      <w:lvlText w:val="%5."/>
      <w:lvlJc w:val="left"/>
      <w:pPr>
        <w:ind w:left="3600" w:hanging="360"/>
      </w:pPr>
    </w:lvl>
    <w:lvl w:ilvl="5" w:tplc="77872972" w:tentative="1">
      <w:start w:val="1"/>
      <w:numFmt w:val="lowerRoman"/>
      <w:lvlText w:val="%6."/>
      <w:lvlJc w:val="right"/>
      <w:pPr>
        <w:ind w:left="4320" w:hanging="180"/>
      </w:pPr>
    </w:lvl>
    <w:lvl w:ilvl="6" w:tplc="77872972" w:tentative="1">
      <w:start w:val="1"/>
      <w:numFmt w:val="decimal"/>
      <w:lvlText w:val="%7."/>
      <w:lvlJc w:val="left"/>
      <w:pPr>
        <w:ind w:left="5040" w:hanging="360"/>
      </w:pPr>
    </w:lvl>
    <w:lvl w:ilvl="7" w:tplc="77872972" w:tentative="1">
      <w:start w:val="1"/>
      <w:numFmt w:val="lowerLetter"/>
      <w:lvlText w:val="%8."/>
      <w:lvlJc w:val="left"/>
      <w:pPr>
        <w:ind w:left="5760" w:hanging="360"/>
      </w:pPr>
    </w:lvl>
    <w:lvl w:ilvl="8" w:tplc="77872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9">
    <w:multiLevelType w:val="hybridMultilevel"/>
    <w:lvl w:ilvl="0" w:tplc="464313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519">
    <w:abstractNumId w:val="25519"/>
  </w:num>
  <w:num w:numId="25520">
    <w:abstractNumId w:val="25520"/>
  </w:num>
  <w:num w:numId="25521">
    <w:abstractNumId w:val="25521"/>
  </w:num>
  <w:num w:numId="25522">
    <w:abstractNumId w:val="25522"/>
  </w:num>
  <w:num w:numId="25523">
    <w:abstractNumId w:val="25523"/>
  </w:num>
  <w:num w:numId="25524">
    <w:abstractNumId w:val="25524"/>
  </w:num>
  <w:num w:numId="25525">
    <w:abstractNumId w:val="25525"/>
  </w:num>
  <w:num w:numId="25526">
    <w:abstractNumId w:val="25526"/>
  </w:num>
  <w:num w:numId="25527">
    <w:abstractNumId w:val="25527"/>
  </w:num>
  <w:num w:numId="25528">
    <w:abstractNumId w:val="25528"/>
  </w:num>
  <w:num w:numId="25529">
    <w:abstractNumId w:val="25529"/>
  </w:num>
  <w:num w:numId="25530">
    <w:abstractNumId w:val="25530"/>
  </w:num>
  <w:num w:numId="25531">
    <w:abstractNumId w:val="25531"/>
  </w:num>
  <w:num w:numId="25532">
    <w:abstractNumId w:val="25532"/>
  </w:num>
  <w:num w:numId="25533">
    <w:abstractNumId w:val="25533"/>
  </w:num>
  <w:num w:numId="25534">
    <w:abstractNumId w:val="25534"/>
  </w:num>
  <w:num w:numId="25535">
    <w:abstractNumId w:val="25535"/>
  </w:num>
  <w:num w:numId="25536">
    <w:abstractNumId w:val="25536"/>
  </w:num>
  <w:num w:numId="25537">
    <w:abstractNumId w:val="25537"/>
  </w:num>
  <w:num w:numId="25538">
    <w:abstractNumId w:val="25538"/>
  </w:num>
  <w:num w:numId="25539">
    <w:abstractNumId w:val="25539"/>
  </w:num>
  <w:num w:numId="25540">
    <w:abstractNumId w:val="25540"/>
  </w:num>
  <w:num w:numId="25541">
    <w:abstractNumId w:val="25541"/>
  </w:num>
  <w:num w:numId="25542">
    <w:abstractNumId w:val="25542"/>
  </w:num>
  <w:num w:numId="25543">
    <w:abstractNumId w:val="25543"/>
  </w:num>
  <w:num w:numId="25544">
    <w:abstractNumId w:val="25544"/>
  </w:num>
  <w:num w:numId="25545">
    <w:abstractNumId w:val="25545"/>
  </w:num>
  <w:num w:numId="25546">
    <w:abstractNumId w:val="25546"/>
  </w:num>
  <w:num w:numId="25547">
    <w:abstractNumId w:val="25547"/>
  </w:num>
  <w:num w:numId="25548">
    <w:abstractNumId w:val="25548"/>
  </w:num>
  <w:num w:numId="25549">
    <w:abstractNumId w:val="25549"/>
  </w:num>
  <w:num w:numId="25550">
    <w:abstractNumId w:val="25550"/>
  </w:num>
  <w:num w:numId="25551">
    <w:abstractNumId w:val="25551"/>
  </w:num>
  <w:num w:numId="25552">
    <w:abstractNumId w:val="25552"/>
  </w:num>
  <w:num w:numId="25553">
    <w:abstractNumId w:val="25553"/>
  </w:num>
  <w:num w:numId="25554">
    <w:abstractNumId w:val="25554"/>
  </w:num>
  <w:num w:numId="25555">
    <w:abstractNumId w:val="25555"/>
  </w:num>
  <w:num w:numId="25556">
    <w:abstractNumId w:val="25556"/>
  </w:num>
  <w:num w:numId="25557">
    <w:abstractNumId w:val="25557"/>
  </w:num>
  <w:num w:numId="25558">
    <w:abstractNumId w:val="25558"/>
  </w:num>
  <w:num w:numId="25559">
    <w:abstractNumId w:val="25559"/>
  </w:num>
  <w:num w:numId="25560">
    <w:abstractNumId w:val="25560"/>
  </w:num>
  <w:num w:numId="25561">
    <w:abstractNumId w:val="25561"/>
  </w:num>
  <w:num w:numId="25562">
    <w:abstractNumId w:val="25562"/>
  </w:num>
  <w:num w:numId="25563">
    <w:abstractNumId w:val="25563"/>
  </w:num>
  <w:num w:numId="25564">
    <w:abstractNumId w:val="25564"/>
  </w:num>
  <w:num w:numId="25565">
    <w:abstractNumId w:val="25565"/>
  </w:num>
  <w:num w:numId="25566">
    <w:abstractNumId w:val="25566"/>
  </w:num>
  <w:num w:numId="25567">
    <w:abstractNumId w:val="25567"/>
  </w:num>
  <w:num w:numId="25568">
    <w:abstractNumId w:val="25568"/>
  </w:num>
  <w:num w:numId="25569">
    <w:abstractNumId w:val="25569"/>
  </w:num>
  <w:num w:numId="25570">
    <w:abstractNumId w:val="25570"/>
  </w:num>
  <w:num w:numId="25571">
    <w:abstractNumId w:val="25571"/>
  </w:num>
  <w:num w:numId="25572">
    <w:abstractNumId w:val="25572"/>
  </w:num>
  <w:num w:numId="25573">
    <w:abstractNumId w:val="25573"/>
  </w:num>
  <w:num w:numId="25574">
    <w:abstractNumId w:val="25574"/>
  </w:num>
  <w:num w:numId="25575">
    <w:abstractNumId w:val="25575"/>
  </w:num>
  <w:num w:numId="25576">
    <w:abstractNumId w:val="25576"/>
  </w:num>
  <w:num w:numId="25577">
    <w:abstractNumId w:val="25577"/>
  </w:num>
  <w:num w:numId="25578">
    <w:abstractNumId w:val="25578"/>
  </w:num>
  <w:num w:numId="25579">
    <w:abstractNumId w:val="25579"/>
  </w:num>
  <w:num w:numId="25580">
    <w:abstractNumId w:val="25580"/>
  </w:num>
  <w:num w:numId="25581">
    <w:abstractNumId w:val="25581"/>
  </w:num>
  <w:num w:numId="25582">
    <w:abstractNumId w:val="25582"/>
  </w:num>
  <w:num w:numId="25583">
    <w:abstractNumId w:val="25583"/>
  </w:num>
  <w:num w:numId="25584">
    <w:abstractNumId w:val="25584"/>
  </w:num>
  <w:num w:numId="25585">
    <w:abstractNumId w:val="25585"/>
  </w:num>
  <w:num w:numId="25586">
    <w:abstractNumId w:val="25586"/>
  </w:num>
  <w:num w:numId="25587">
    <w:abstractNumId w:val="25587"/>
  </w:num>
  <w:num w:numId="25588">
    <w:abstractNumId w:val="25588"/>
  </w:num>
  <w:num w:numId="25589">
    <w:abstractNumId w:val="25589"/>
  </w:num>
  <w:num w:numId="25590">
    <w:abstractNumId w:val="25590"/>
  </w:num>
  <w:num w:numId="25591">
    <w:abstractNumId w:val="25591"/>
  </w:num>
  <w:num w:numId="25592">
    <w:abstractNumId w:val="25592"/>
  </w:num>
  <w:num w:numId="25593">
    <w:abstractNumId w:val="25593"/>
  </w:num>
  <w:num w:numId="25594">
    <w:abstractNumId w:val="25594"/>
  </w:num>
  <w:num w:numId="25595">
    <w:abstractNumId w:val="25595"/>
  </w:num>
  <w:num w:numId="25596">
    <w:abstractNumId w:val="25596"/>
  </w:num>
  <w:num w:numId="25597">
    <w:abstractNumId w:val="25597"/>
  </w:num>
  <w:num w:numId="25598">
    <w:abstractNumId w:val="25598"/>
  </w:num>
  <w:num w:numId="25599">
    <w:abstractNumId w:val="25599"/>
  </w:num>
  <w:num w:numId="25600">
    <w:abstractNumId w:val="256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93081876" Type="http://schemas.openxmlformats.org/officeDocument/2006/relationships/comments" Target="comments.xml"/><Relationship Id="rId308089676" Type="http://schemas.microsoft.com/office/2011/relationships/commentsExtended" Target="commentsExtended.xml"/><Relationship Id="rId79935486" Type="http://schemas.openxmlformats.org/officeDocument/2006/relationships/image" Target="media/imgrId79935486.jpg"/><Relationship Id="rId3109660c14bd15088" Type="http://schemas.openxmlformats.org/officeDocument/2006/relationships/hyperlink" Target="https://iservice.lombardini.it/jsp/Template2/manuale.jsp?id=120&amp;parent=1000" TargetMode="External"/><Relationship Id="rId1144660c14bd155dd" Type="http://schemas.openxmlformats.org/officeDocument/2006/relationships/hyperlink" Target="https://iservice.lombardini.it/jsp/Template2/manuale.jsp?id=114&amp;parent=1000" TargetMode="External"/><Relationship Id="rId8166660c14bd15e50" Type="http://schemas.openxmlformats.org/officeDocument/2006/relationships/hyperlink" Target="https://iservice.lombardini.it/jsp/Template2/manuale.jsp?id=103&amp;parent=1000" TargetMode="External"/><Relationship Id="rId3573660c14bd166b6" Type="http://schemas.openxmlformats.org/officeDocument/2006/relationships/hyperlink" Target="https://iservice.lombardini.it/jsp/Template2/manuale.jsp?id=822&amp;parent=1000" TargetMode="External"/><Relationship Id="rId6600660c14bd16938" Type="http://schemas.openxmlformats.org/officeDocument/2006/relationships/hyperlink" Target="https://iservice.lombardini.it/jsp/Template2/manuale.jsp?id=822&amp;parent=1000" TargetMode="External"/><Relationship Id="rId5753660c14bd17c6c" Type="http://schemas.openxmlformats.org/officeDocument/2006/relationships/hyperlink" Target="https://iservice.lombardini.it/jsp/Template2/manuale.jsp?id=822&amp;parent=1000" TargetMode="External"/><Relationship Id="rId6975660c14bd255bc" Type="http://schemas.openxmlformats.org/officeDocument/2006/relationships/hyperlink" Target="https://iservice.lombardini.it/jsp/Template2/manuale.jsp?id=822&amp;parent=1000" TargetMode="External"/><Relationship Id="rId4103660c14bd32733" Type="http://schemas.openxmlformats.org/officeDocument/2006/relationships/hyperlink" Target="https://iservice.lombardini.it/jsp/Template2/manuale.jsp?id=822&amp;parent=1000" TargetMode="External"/><Relationship Id="rId2429660c14bd5b3f3" Type="http://schemas.openxmlformats.org/officeDocument/2006/relationships/hyperlink" Target="https://iservice.lombardini.it/jsp/Template2/manuale.jsp?id=107&amp;parent=1000" TargetMode="External"/><Relationship Id="rId4688660c14bd8ae55" Type="http://schemas.openxmlformats.org/officeDocument/2006/relationships/hyperlink" Target="https://iservice.lombardini.it/jsp/Template2/manuale.jsp?id=822&amp;parent=1000" TargetMode="External"/><Relationship Id="rId6315660c14bdec40c" Type="http://schemas.openxmlformats.org/officeDocument/2006/relationships/hyperlink" Target="https://iservice.lombardini.it/jsp/Template2/manuale.jsp?id=822&amp;parent=1000" TargetMode="External"/><Relationship Id="rId3052660c14bdecfe7" Type="http://schemas.openxmlformats.org/officeDocument/2006/relationships/hyperlink" Target="https://iservice.lombardini.it/jsp/Template2/manuale.jsp?id=822&amp;parent=1000" TargetMode="External"/><Relationship Id="rId9913660c14be02f0e" Type="http://schemas.openxmlformats.org/officeDocument/2006/relationships/hyperlink" Target="https://iservice.lombardini.it/jsp/Template2/manuale.jsp?id=822&amp;parent=1000" TargetMode="External"/><Relationship Id="rId5197660c14be1705d" Type="http://schemas.openxmlformats.org/officeDocument/2006/relationships/hyperlink" Target="https://iservice.lombardini.it/jsp/Template2/manuale.jsp?id=822&amp;parent=1000" TargetMode="External"/><Relationship Id="rId5500660c14be685f5" Type="http://schemas.openxmlformats.org/officeDocument/2006/relationships/hyperlink" Target="https://iservice.lombardini.it/jsp/Template2/manuale.jsp?id=822&amp;parent=1000" TargetMode="External"/><Relationship Id="rId4917660c14be963f6" Type="http://schemas.openxmlformats.org/officeDocument/2006/relationships/hyperlink" Target="https://iservice.lombardini.it/jsp/Template2/manuale.jsp?id=105&amp;parent=1000" TargetMode="External"/><Relationship Id="rId5923660c14bec481a" Type="http://schemas.openxmlformats.org/officeDocument/2006/relationships/hyperlink" Target="https://iservice.lombardini.it/jsp/Template2/manuale.jsp?id=822&amp;parent=1000" TargetMode="External"/><Relationship Id="rId1259660c14bee00a6" Type="http://schemas.openxmlformats.org/officeDocument/2006/relationships/hyperlink" Target="https://iservice.lombardini.it/jsp/Template2/manuale.jsp?id=822&amp;parent=1000" TargetMode="External"/><Relationship Id="rId5037660c14bf10014" Type="http://schemas.openxmlformats.org/officeDocument/2006/relationships/hyperlink" Target="https://iservice.lombardini.it/jsp/Template2/manuale.jsp?id=132&amp;parent=1000" TargetMode="External"/><Relationship Id="rId8527660c14bf2bf48" Type="http://schemas.openxmlformats.org/officeDocument/2006/relationships/hyperlink" Target="https://iservice.lombardini.it/jsp/Template2/manuale.jsp?id=822&amp;parent=1000" TargetMode="External"/><Relationship Id="rId5549660c14bf364af" Type="http://schemas.openxmlformats.org/officeDocument/2006/relationships/hyperlink" Target="https://iservice.lombardini.it/jsp/Template2/manuale.jsp?id=822&amp;parent=1000" TargetMode="External"/><Relationship Id="rId1183660c14bf712c2" Type="http://schemas.openxmlformats.org/officeDocument/2006/relationships/hyperlink" Target="https://iservice.lombardini.it/jsp/Template2/manuale.jsp?id=199&amp;parent=1000" TargetMode="External"/><Relationship Id="rId5114660c14bf843e1" Type="http://schemas.openxmlformats.org/officeDocument/2006/relationships/hyperlink" Target="https://iservice.lombardini.it/jsp/Template2/manuale.jsp?id=103&amp;parent=1000" TargetMode="External"/><Relationship Id="rId3146660c14bf94a66" Type="http://schemas.openxmlformats.org/officeDocument/2006/relationships/hyperlink" Target="https://iservice.lombardini.it/jsp/Template2/manuale.jsp?id=822&amp;parent=1000" TargetMode="External"/><Relationship Id="rId2375660c14bf96cb0" Type="http://schemas.openxmlformats.org/officeDocument/2006/relationships/hyperlink" Target="https://iservice.lombardini.it/jsp/Template2/manuale.jsp?id=103&amp;parent=1000" TargetMode="External"/><Relationship Id="rId1870660c14bfbde04" Type="http://schemas.openxmlformats.org/officeDocument/2006/relationships/hyperlink" Target="https://iservice.lombardini.it/jsp/Template2/manuale.jsp?id=112&amp;parent=1000" TargetMode="External"/><Relationship Id="rId3911660c14bfbe788" Type="http://schemas.openxmlformats.org/officeDocument/2006/relationships/hyperlink" Target="https://iservice.lombardini.it/jsp/Template2/manuale.jsp?id=822&amp;parent=1000" TargetMode="External"/><Relationship Id="rId7724660c14bfbfb0d" Type="http://schemas.openxmlformats.org/officeDocument/2006/relationships/hyperlink" Target="https://iservice.lombardini.it/jsp/Template2/manuale.jsp?id=822&amp;parent=1000" TargetMode="External"/><Relationship Id="rId5814660c14bfc1b8c" Type="http://schemas.openxmlformats.org/officeDocument/2006/relationships/hyperlink" Target="https://iservice.lombardini.it/jsp/Template2/manuale.jsp?id=103&amp;parent=1000" TargetMode="External"/><Relationship Id="rId7402660c14bff3910" Type="http://schemas.openxmlformats.org/officeDocument/2006/relationships/hyperlink" Target="https://iservice.lombardini.it/jsp/Template2/manuale.jsp?id=822&amp;parent=1000" TargetMode="External"/><Relationship Id="rId6390660c14bff3ce0" Type="http://schemas.openxmlformats.org/officeDocument/2006/relationships/hyperlink" Target="https://iservice.lombardini.it/jsp/Template2/manuale.jsp?id=140&amp;parent=1000" TargetMode="External"/><Relationship Id="rId2483660c14c000663" Type="http://schemas.openxmlformats.org/officeDocument/2006/relationships/hyperlink" Target="https://iservice.lombardini.it/jsp/Template2/manuale.jsp?id=822&amp;parent=1000" TargetMode="External"/><Relationship Id="rId2781660c14c00c63d" Type="http://schemas.openxmlformats.org/officeDocument/2006/relationships/hyperlink" Target="https://iservice.lombardini.it/jsp/Template2/manuale.jsp?id=822&amp;parent=1000" TargetMode="External"/><Relationship Id="rId1012660c14c00cbc1" Type="http://schemas.openxmlformats.org/officeDocument/2006/relationships/hyperlink" Target="https://iservice.lombardini.it/jsp/Template2/manuale.jsp?id=822&amp;parent=1000" TargetMode="External"/><Relationship Id="rId9774660c14c00cf02" Type="http://schemas.openxmlformats.org/officeDocument/2006/relationships/hyperlink" Target="https://iservice.lombardini.it/jsp/Template2/manuale.jsp?id=136&amp;parent=1000" TargetMode="External"/><Relationship Id="rId2070660c14c08832a" Type="http://schemas.openxmlformats.org/officeDocument/2006/relationships/hyperlink" Target="https://iservice.lombardini.it/jsp/Template2/manuale.jsp?id=822&amp;parent=1000" TargetMode="External"/><Relationship Id="rId7902660c14c089143" Type="http://schemas.openxmlformats.org/officeDocument/2006/relationships/hyperlink" Target="https://iservice.lombardini.it/jsp/Template2/manuale.jsp?id=822&amp;parent=1000" TargetMode="External"/><Relationship Id="rId7815660c14c0950ba" Type="http://schemas.openxmlformats.org/officeDocument/2006/relationships/hyperlink" Target="https://iservice.lombardini.it/jsp/Template2/manuale.jsp?id=822&amp;parent=1000" TargetMode="External"/><Relationship Id="rId2095660c14bd0d5ff" Type="http://schemas.openxmlformats.org/officeDocument/2006/relationships/image" Target="media/imgrId2095660c14bd0d5ff.jpg"/><Relationship Id="rId7112660c14bd14856" Type="http://schemas.openxmlformats.org/officeDocument/2006/relationships/image" Target="media/imgrId7112660c14bd14856.gif"/><Relationship Id="rId1716660c14bd249a6" Type="http://schemas.openxmlformats.org/officeDocument/2006/relationships/image" Target="media/imgrId1716660c14bd249a6.jpg"/><Relationship Id="rId5565660c14bd309df" Type="http://schemas.openxmlformats.org/officeDocument/2006/relationships/image" Target="media/imgrId5565660c14bd309df.jpg"/><Relationship Id="rId7999660c14bd3ceb9" Type="http://schemas.openxmlformats.org/officeDocument/2006/relationships/image" Target="media/imgrId7999660c14bd3ceb9.jpg"/><Relationship Id="rId3680660c14bd46c8c" Type="http://schemas.openxmlformats.org/officeDocument/2006/relationships/image" Target="media/imgrId3680660c14bd46c8c.jpg"/><Relationship Id="rId1474660c14bd52a7e" Type="http://schemas.openxmlformats.org/officeDocument/2006/relationships/image" Target="media/imgrId1474660c14bd52a7e.jpg"/><Relationship Id="rId1010660c14bd5a7a3" Type="http://schemas.openxmlformats.org/officeDocument/2006/relationships/image" Target="media/imgrId1010660c14bd5a7a3.jpg"/><Relationship Id="rId7836660c14bd6554f" Type="http://schemas.openxmlformats.org/officeDocument/2006/relationships/image" Target="media/imgrId7836660c14bd6554f.jpg"/><Relationship Id="rId5888660c14bd728b4" Type="http://schemas.openxmlformats.org/officeDocument/2006/relationships/image" Target="media/imgrId5888660c14bd728b4.jpg"/><Relationship Id="rId7854660c14bd7dfc1" Type="http://schemas.openxmlformats.org/officeDocument/2006/relationships/image" Target="media/imgrId7854660c14bd7dfc1.jpg"/><Relationship Id="rId9265660c14bd89b50" Type="http://schemas.openxmlformats.org/officeDocument/2006/relationships/image" Target="media/imgrId9265660c14bd89b50.jpg"/><Relationship Id="rId1247660c14bd9561f" Type="http://schemas.openxmlformats.org/officeDocument/2006/relationships/image" Target="media/imgrId1247660c14bd9561f.jpg"/><Relationship Id="rId1936660c14bd9d9e6" Type="http://schemas.openxmlformats.org/officeDocument/2006/relationships/image" Target="media/imgrId1936660c14bd9d9e6.jpg"/><Relationship Id="rId4224660c14bda8f86" Type="http://schemas.openxmlformats.org/officeDocument/2006/relationships/image" Target="media/imgrId4224660c14bda8f86.jpg"/><Relationship Id="rId4215660c14bdb0e08" Type="http://schemas.openxmlformats.org/officeDocument/2006/relationships/image" Target="media/imgrId4215660c14bdb0e08.jpg"/><Relationship Id="rId6998660c14bdbc09d" Type="http://schemas.openxmlformats.org/officeDocument/2006/relationships/image" Target="media/imgrId6998660c14bdbc09d.jpg"/><Relationship Id="rId3276660c14bdc4496" Type="http://schemas.openxmlformats.org/officeDocument/2006/relationships/image" Target="media/imgrId3276660c14bdc4496.jpg"/><Relationship Id="rId6063660c14bdcc5fe" Type="http://schemas.openxmlformats.org/officeDocument/2006/relationships/image" Target="media/imgrId6063660c14bdcc5fe.gif"/><Relationship Id="rId9778660c14bdd5baf" Type="http://schemas.openxmlformats.org/officeDocument/2006/relationships/image" Target="media/imgrId9778660c14bdd5baf.jpg"/><Relationship Id="rId8558660c14bddb4a4" Type="http://schemas.openxmlformats.org/officeDocument/2006/relationships/image" Target="media/imgrId8558660c14bddb4a4.gif"/><Relationship Id="rId5475660c14bde447f" Type="http://schemas.openxmlformats.org/officeDocument/2006/relationships/image" Target="media/imgrId5475660c14bde447f.jpg"/><Relationship Id="rId1151660c14bdeb42e" Type="http://schemas.openxmlformats.org/officeDocument/2006/relationships/image" Target="media/imgrId1151660c14bdeb42e.gif"/><Relationship Id="rId7001660c14be01e13" Type="http://schemas.openxmlformats.org/officeDocument/2006/relationships/image" Target="media/imgrId7001660c14be01e13.jpg"/><Relationship Id="rId2286660c14be0e04c" Type="http://schemas.openxmlformats.org/officeDocument/2006/relationships/image" Target="media/imgrId2286660c14be0e04c.jpg"/><Relationship Id="rId1082660c14be1614c" Type="http://schemas.openxmlformats.org/officeDocument/2006/relationships/image" Target="media/imgrId1082660c14be1614c.gif"/><Relationship Id="rId1159660c14be20e53" Type="http://schemas.openxmlformats.org/officeDocument/2006/relationships/image" Target="media/imgrId1159660c14be20e53.jpg"/><Relationship Id="rId1770660c14be253c2" Type="http://schemas.openxmlformats.org/officeDocument/2006/relationships/image" Target="media/imgrId1770660c14be253c2.gif"/><Relationship Id="rId6275660c14be2d5b7" Type="http://schemas.openxmlformats.org/officeDocument/2006/relationships/image" Target="media/imgrId6275660c14be2d5b7.jpg"/><Relationship Id="rId8486660c14be37728" Type="http://schemas.openxmlformats.org/officeDocument/2006/relationships/image" Target="media/imgrId8486660c14be37728.jpg"/><Relationship Id="rId1956660c14be440e5" Type="http://schemas.openxmlformats.org/officeDocument/2006/relationships/image" Target="media/imgrId1956660c14be440e5.jpg"/><Relationship Id="rId2012660c14be4f6f7" Type="http://schemas.openxmlformats.org/officeDocument/2006/relationships/image" Target="media/imgrId2012660c14be4f6f7.jpg"/><Relationship Id="rId1001660c14be5bcf0" Type="http://schemas.openxmlformats.org/officeDocument/2006/relationships/image" Target="media/imgrId1001660c14be5bcf0.jpg"/><Relationship Id="rId8434660c14be66741" Type="http://schemas.openxmlformats.org/officeDocument/2006/relationships/image" Target="media/imgrId8434660c14be66741.jpg"/><Relationship Id="rId4765660c14be71ee6" Type="http://schemas.openxmlformats.org/officeDocument/2006/relationships/image" Target="media/imgrId4765660c14be71ee6.jpg"/><Relationship Id="rId6598660c14be7d69b" Type="http://schemas.openxmlformats.org/officeDocument/2006/relationships/image" Target="media/imgrId6598660c14be7d69b.jpg"/><Relationship Id="rId9856660c14be81f8a" Type="http://schemas.openxmlformats.org/officeDocument/2006/relationships/image" Target="media/imgrId9856660c14be81f8a.jpg"/><Relationship Id="rId8068660c14be8c8ed" Type="http://schemas.openxmlformats.org/officeDocument/2006/relationships/image" Target="media/imgrId8068660c14be8c8ed.jpg"/><Relationship Id="rId6153660c14be9532d" Type="http://schemas.openxmlformats.org/officeDocument/2006/relationships/image" Target="media/imgrId6153660c14be9532d.jpg"/><Relationship Id="rId5613660c14bea02d1" Type="http://schemas.openxmlformats.org/officeDocument/2006/relationships/image" Target="media/imgrId5613660c14bea02d1.jpg"/><Relationship Id="rId6059660c14beab74b" Type="http://schemas.openxmlformats.org/officeDocument/2006/relationships/image" Target="media/imgrId6059660c14beab74b.jpg"/><Relationship Id="rId1608660c14beaffdd" Type="http://schemas.openxmlformats.org/officeDocument/2006/relationships/image" Target="media/imgrId1608660c14beaffdd.gif"/><Relationship Id="rId8177660c14bebb918" Type="http://schemas.openxmlformats.org/officeDocument/2006/relationships/image" Target="media/imgrId8177660c14bebb918.jpg"/><Relationship Id="rId8819660c14bec3746" Type="http://schemas.openxmlformats.org/officeDocument/2006/relationships/image" Target="media/imgrId8819660c14bec3746.gif"/><Relationship Id="rId1014660c14becf039" Type="http://schemas.openxmlformats.org/officeDocument/2006/relationships/image" Target="media/imgrId1014660c14becf039.jpg"/><Relationship Id="rId1502660c14bed9f3d" Type="http://schemas.openxmlformats.org/officeDocument/2006/relationships/image" Target="media/imgrId1502660c14bed9f3d.jpg"/><Relationship Id="rId8437660c14bede683" Type="http://schemas.openxmlformats.org/officeDocument/2006/relationships/image" Target="media/imgrId8437660c14bede683.jpg"/><Relationship Id="rId7666660c14bee7967" Type="http://schemas.openxmlformats.org/officeDocument/2006/relationships/image" Target="media/imgrId7666660c14bee7967.jpg"/><Relationship Id="rId2227660c14beeef00" Type="http://schemas.openxmlformats.org/officeDocument/2006/relationships/image" Target="media/imgrId2227660c14beeef00.jpg"/><Relationship Id="rId1170660c14bf03d12" Type="http://schemas.openxmlformats.org/officeDocument/2006/relationships/image" Target="media/imgrId1170660c14bf03d12.jpg"/><Relationship Id="rId7529660c14bf0ea83" Type="http://schemas.openxmlformats.org/officeDocument/2006/relationships/image" Target="media/imgrId7529660c14bf0ea83.jpg"/><Relationship Id="rId6429660c14bf1920d" Type="http://schemas.openxmlformats.org/officeDocument/2006/relationships/image" Target="media/imgrId6429660c14bf1920d.jpg"/><Relationship Id="rId4599660c14bf21a3a" Type="http://schemas.openxmlformats.org/officeDocument/2006/relationships/image" Target="media/imgrId4599660c14bf21a3a.jpg"/><Relationship Id="rId3664660c14bf2a941" Type="http://schemas.openxmlformats.org/officeDocument/2006/relationships/image" Target="media/imgrId3664660c14bf2a941.jpg"/><Relationship Id="rId6398660c14bf3581c" Type="http://schemas.openxmlformats.org/officeDocument/2006/relationships/image" Target="media/imgrId6398660c14bf3581c.jpg"/><Relationship Id="rId8586660c14bf41672" Type="http://schemas.openxmlformats.org/officeDocument/2006/relationships/image" Target="media/imgrId8586660c14bf41672.jpg"/><Relationship Id="rId8480660c14bf4993b" Type="http://schemas.openxmlformats.org/officeDocument/2006/relationships/image" Target="media/imgrId8480660c14bf4993b.jpg"/><Relationship Id="rId7252660c14bf53c1e" Type="http://schemas.openxmlformats.org/officeDocument/2006/relationships/image" Target="media/imgrId7252660c14bf53c1e.jpg"/><Relationship Id="rId7867660c14bf5c225" Type="http://schemas.openxmlformats.org/officeDocument/2006/relationships/image" Target="media/imgrId7867660c14bf5c225.jpg"/><Relationship Id="rId8235660c14bf6078d" Type="http://schemas.openxmlformats.org/officeDocument/2006/relationships/image" Target="media/imgrId8235660c14bf6078d.jpg"/><Relationship Id="rId4076660c14bf6b02d" Type="http://schemas.openxmlformats.org/officeDocument/2006/relationships/image" Target="media/imgrId4076660c14bf6b02d.jpg"/><Relationship Id="rId8771660c14bf706fa" Type="http://schemas.openxmlformats.org/officeDocument/2006/relationships/image" Target="media/imgrId8771660c14bf706fa.jpg"/><Relationship Id="rId3985660c14bf7b8e3" Type="http://schemas.openxmlformats.org/officeDocument/2006/relationships/image" Target="media/imgrId3985660c14bf7b8e3.jpg"/><Relationship Id="rId7051660c14bf83639" Type="http://schemas.openxmlformats.org/officeDocument/2006/relationships/image" Target="media/imgrId7051660c14bf83639.jpg"/><Relationship Id="rId9963660c14bf8e3f4" Type="http://schemas.openxmlformats.org/officeDocument/2006/relationships/image" Target="media/imgrId9963660c14bf8e3f4.jpg"/><Relationship Id="rId6052660c14bf935b5" Type="http://schemas.openxmlformats.org/officeDocument/2006/relationships/image" Target="media/imgrId6052660c14bf935b5.jpg"/><Relationship Id="rId5681660c14bfa1a04" Type="http://schemas.openxmlformats.org/officeDocument/2006/relationships/image" Target="media/imgrId5681660c14bfa1a04.jpg"/><Relationship Id="rId6451660c14bfa8ebc" Type="http://schemas.openxmlformats.org/officeDocument/2006/relationships/image" Target="media/imgrId6451660c14bfa8ebc.jpg"/><Relationship Id="rId4500660c14bfae409" Type="http://schemas.openxmlformats.org/officeDocument/2006/relationships/image" Target="media/imgrId4500660c14bfae409.gif"/><Relationship Id="rId5524660c14bfb8b59" Type="http://schemas.openxmlformats.org/officeDocument/2006/relationships/image" Target="media/imgrId5524660c14bfb8b59.jpg"/><Relationship Id="rId7623660c14bfbd290" Type="http://schemas.openxmlformats.org/officeDocument/2006/relationships/image" Target="media/imgrId7623660c14bfbd290.jpg"/><Relationship Id="rId2990660c14bfcacfb" Type="http://schemas.openxmlformats.org/officeDocument/2006/relationships/image" Target="media/imgrId2990660c14bfcacfb.jpg"/><Relationship Id="rId1747660c14bfd229b" Type="http://schemas.openxmlformats.org/officeDocument/2006/relationships/image" Target="media/imgrId1747660c14bfd229b.jpg"/><Relationship Id="rId9209660c14bfdfdca" Type="http://schemas.openxmlformats.org/officeDocument/2006/relationships/image" Target="media/imgrId9209660c14bfdfdca.jpg"/><Relationship Id="rId4745660c14bfeaa53" Type="http://schemas.openxmlformats.org/officeDocument/2006/relationships/image" Target="media/imgrId4745660c14bfeaa53.jpg"/><Relationship Id="rId4049660c14bff2d5b" Type="http://schemas.openxmlformats.org/officeDocument/2006/relationships/image" Target="media/imgrId4049660c14bff2d5b.jpg"/><Relationship Id="rId9096660c14c00b0a3" Type="http://schemas.openxmlformats.org/officeDocument/2006/relationships/image" Target="media/imgrId9096660c14c00b0a3.jpg"/><Relationship Id="rId1040660c14c0167c8" Type="http://schemas.openxmlformats.org/officeDocument/2006/relationships/image" Target="media/imgrId1040660c14c0167c8.jpg"/><Relationship Id="rId9759660c14c020db3" Type="http://schemas.openxmlformats.org/officeDocument/2006/relationships/image" Target="media/imgrId9759660c14c020db3.jpg"/><Relationship Id="rId3190660c14c02a1e8" Type="http://schemas.openxmlformats.org/officeDocument/2006/relationships/image" Target="media/imgrId3190660c14c02a1e8.jpg"/><Relationship Id="rId7663660c14c035550" Type="http://schemas.openxmlformats.org/officeDocument/2006/relationships/image" Target="media/imgrId7663660c14c035550.jpg"/><Relationship Id="rId1677660c14c03f55b" Type="http://schemas.openxmlformats.org/officeDocument/2006/relationships/image" Target="media/imgrId1677660c14c03f55b.jpg"/><Relationship Id="rId7249660c14c046639" Type="http://schemas.openxmlformats.org/officeDocument/2006/relationships/image" Target="media/imgrId7249660c14c046639.gif"/><Relationship Id="rId4520660c14c050a68" Type="http://schemas.openxmlformats.org/officeDocument/2006/relationships/image" Target="media/imgrId4520660c14c050a68.jpg"/><Relationship Id="rId8449660c14c05b89e" Type="http://schemas.openxmlformats.org/officeDocument/2006/relationships/image" Target="media/imgrId8449660c14c05b89e.jpg"/><Relationship Id="rId8995660c14c06073c" Type="http://schemas.openxmlformats.org/officeDocument/2006/relationships/image" Target="media/imgrId8995660c14c06073c.jpg"/><Relationship Id="rId5836660c14c069380" Type="http://schemas.openxmlformats.org/officeDocument/2006/relationships/image" Target="media/imgrId5836660c14c069380.jpg"/><Relationship Id="rId4567660c14c0775e9" Type="http://schemas.openxmlformats.org/officeDocument/2006/relationships/image" Target="media/imgrId4567660c14c0775e9.jpg"/><Relationship Id="rId2322660c14c083b6b" Type="http://schemas.openxmlformats.org/officeDocument/2006/relationships/image" Target="media/imgrId2322660c14c083b6b.jpg"/><Relationship Id="rId6062660c14c087c9d" Type="http://schemas.openxmlformats.org/officeDocument/2006/relationships/image" Target="media/imgrId6062660c14c087c9d.gif"/><Relationship Id="rId1913660c14c0946cd" Type="http://schemas.openxmlformats.org/officeDocument/2006/relationships/image" Target="media/imgrId1913660c14c0946cd.jpg"/><Relationship Id="rId4868660c14c09dae8" Type="http://schemas.openxmlformats.org/officeDocument/2006/relationships/image" Target="media/imgrId4868660c14c09dae8.jpg"/><Relationship Id="rId8549660c14c0a3635" Type="http://schemas.openxmlformats.org/officeDocument/2006/relationships/image" Target="media/imgrId8549660c14c0a3635.jpg"/><Relationship Id="rId4047660c14c0aee3d" Type="http://schemas.openxmlformats.org/officeDocument/2006/relationships/image" Target="media/imgrId4047660c14c0aee3d.jpg"/><Relationship Id="rId5491660c14c0b603e" Type="http://schemas.openxmlformats.org/officeDocument/2006/relationships/image" Target="media/imgrId5491660c14c0b603e.gif"/><Relationship Id="rId7753660c14c0c13fb" Type="http://schemas.openxmlformats.org/officeDocument/2006/relationships/image" Target="media/imgrId7753660c14c0c13fb.jpg"/><Relationship Id="rId3867660c14c0c7f35" Type="http://schemas.openxmlformats.org/officeDocument/2006/relationships/image" Target="media/imgrId3867660c14c0c7f35.gif"/><Relationship Id="rId2826660c14c0d1c98" Type="http://schemas.openxmlformats.org/officeDocument/2006/relationships/image" Target="media/imgrId2826660c14c0d1c98.jpg"/><Relationship Id="rId9884660c14c0d97e7" Type="http://schemas.openxmlformats.org/officeDocument/2006/relationships/image" Target="media/imgrId9884660c14c0d97e7.gif"/><Relationship Id="rId9062660c14c0e67e3" Type="http://schemas.openxmlformats.org/officeDocument/2006/relationships/image" Target="media/imgrId9062660c14c0e67e3.jpg"/><Relationship Id="rId4854660c14c0f0a18" Type="http://schemas.openxmlformats.org/officeDocument/2006/relationships/image" Target="media/imgrId4854660c14c0f0a18.jpg"/><Relationship Id="rId4400660c14c1042d9" Type="http://schemas.openxmlformats.org/officeDocument/2006/relationships/image" Target="media/imgrId4400660c14c1042d9.jpg"/><Relationship Id="rId9736660c14c10b783" Type="http://schemas.openxmlformats.org/officeDocument/2006/relationships/image" Target="media/imgrId9736660c14c10b783.gif"/><Relationship Id="rId9860660c14c11437f" Type="http://schemas.openxmlformats.org/officeDocument/2006/relationships/image" Target="media/imgrId9860660c14c11437f.jpg"/><Relationship Id="rId2716660c14c11fdfa" Type="http://schemas.openxmlformats.org/officeDocument/2006/relationships/image" Target="media/imgrId2716660c14c11fdfa.jpg"/><Relationship Id="rId3390660c14c127890" Type="http://schemas.openxmlformats.org/officeDocument/2006/relationships/image" Target="media/imgrId3390660c14c127890.jpg"/><Relationship Id="rId7689660c14c13043c" Type="http://schemas.openxmlformats.org/officeDocument/2006/relationships/image" Target="media/imgrId7689660c14c13043c.jpg"/><Relationship Id="rId2599660c14c13c202" Type="http://schemas.openxmlformats.org/officeDocument/2006/relationships/image" Target="media/imgrId2599660c14c13c202.png"/><Relationship Id="rId9596660c14c16c60c" Type="http://schemas.openxmlformats.org/officeDocument/2006/relationships/image" Target="media/imgrId9596660c14c16c60c.png"/><Relationship Id="rId7664660c14c178179" Type="http://schemas.openxmlformats.org/officeDocument/2006/relationships/image" Target="media/imgrId7664660c14c178179.png"/><Relationship Id="rId2541660c14c184010" Type="http://schemas.openxmlformats.org/officeDocument/2006/relationships/image" Target="media/imgrId2541660c14c184010.jpg"/><Relationship Id="rId3396660c14c1890a2" Type="http://schemas.openxmlformats.org/officeDocument/2006/relationships/image" Target="media/imgrId3396660c14c1890a2.jpg"/><Relationship Id="rId2725660c14c192343" Type="http://schemas.openxmlformats.org/officeDocument/2006/relationships/image" Target="media/imgrId2725660c14c192343.jpg"/><Relationship Id="rId9101660c14c1a510b" Type="http://schemas.openxmlformats.org/officeDocument/2006/relationships/image" Target="media/imgrId9101660c14c1a510b.jpg"/><Relationship Id="rId3661660c14c1b4ff9" Type="http://schemas.openxmlformats.org/officeDocument/2006/relationships/image" Target="media/imgrId3661660c14c1b4ff9.jpg"/><Relationship Id="rId8026660c14c1bf848" Type="http://schemas.openxmlformats.org/officeDocument/2006/relationships/image" Target="media/imgrId8026660c14c1bf848.jpg"/><Relationship Id="rId7165660c14c1c4a1f" Type="http://schemas.openxmlformats.org/officeDocument/2006/relationships/image" Target="media/imgrId7165660c14c1c4a1f.gif"/><Relationship Id="rId4560660c14c1cecb0" Type="http://schemas.openxmlformats.org/officeDocument/2006/relationships/image" Target="media/imgrId4560660c14c1cecb0.jpg"/><Relationship Id="rId9196660c14c1d7e1a" Type="http://schemas.openxmlformats.org/officeDocument/2006/relationships/image" Target="media/imgrId9196660c14c1d7e1a.jpg"/><Relationship Id="rId9769660c14c1dcc01" Type="http://schemas.openxmlformats.org/officeDocument/2006/relationships/image" Target="media/imgrId9769660c14c1dcc01.gif"/><Relationship Id="rId3381660c14c1e737a" Type="http://schemas.openxmlformats.org/officeDocument/2006/relationships/image" Target="media/imgrId3381660c14c1e737a.jpg"/><Relationship Id="rId8867660c14c1f0cdf" Type="http://schemas.openxmlformats.org/officeDocument/2006/relationships/image" Target="media/imgrId8867660c14c1f0cdf.gif"/><Relationship Id="rId4029660c14c2072ad" Type="http://schemas.openxmlformats.org/officeDocument/2006/relationships/image" Target="media/imgrId4029660c14c2072ad.jpg"/><Relationship Id="rId1775660c14c215303" Type="http://schemas.openxmlformats.org/officeDocument/2006/relationships/image" Target="media/imgrId1775660c14c215303.jpg"/><Relationship Id="rId8415660c14c21e898" Type="http://schemas.openxmlformats.org/officeDocument/2006/relationships/image" Target="media/imgrId8415660c14c21e898.jpg"/><Relationship Id="rId3383660c14c223ee4" Type="http://schemas.openxmlformats.org/officeDocument/2006/relationships/image" Target="media/imgrId3383660c14c223ee4.jpg"/><Relationship Id="rId2695660c14c230eb6" Type="http://schemas.openxmlformats.org/officeDocument/2006/relationships/image" Target="media/imgrId2695660c14c230eb6.jpg"/><Relationship Id="rId2389660c14c237ffd" Type="http://schemas.openxmlformats.org/officeDocument/2006/relationships/image" Target="media/imgrId2389660c14c237ffd.jpg"/><Relationship Id="rId4971660c14c23c05e" Type="http://schemas.openxmlformats.org/officeDocument/2006/relationships/image" Target="media/imgrId4971660c14c23c05e.gif"/><Relationship Id="rId6629660c14c24648e" Type="http://schemas.openxmlformats.org/officeDocument/2006/relationships/image" Target="media/imgrId6629660c14c24648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35486" Type="http://schemas.openxmlformats.org/officeDocument/2006/relationships/image" Target="media/imgrId799354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35486" Type="http://schemas.openxmlformats.org/officeDocument/2006/relationships/image" Target="media/imgrId799354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35486" Type="http://schemas.openxmlformats.org/officeDocument/2006/relationships/image" Target="media/imgrId799354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35486" Type="http://schemas.openxmlformats.org/officeDocument/2006/relationships/image" Target="media/imgrId799354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35486" Type="http://schemas.openxmlformats.org/officeDocument/2006/relationships/image" Target="media/imgrId799354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35486" Type="http://schemas.openxmlformats.org/officeDocument/2006/relationships/image" Target="media/imgrId799354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