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13525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470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8099829" w:name="ctxt"/>
    <w:bookmarkEnd w:id="980998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68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68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8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68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68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68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68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68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68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68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68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68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0335511" name="name5410660c22133dcde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4153660c22133d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70891" name="name6848660c221347b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3660c221347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36998580" name="name1830660c2213540ed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1583660c221354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2065306" name="name4027660c22135c992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9871660c22135c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9939167" name="name6293660c221361e47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715660c221361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76862" name="name3229660c2213677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0660c221367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1013575" name="name5166660c2213749e1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686660c221374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0804658" name="name4557660c22137d6ef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3847660c22137d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24755" name="name7081660c221382f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6660c221382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8895577" name="name9150660c22138dbb9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751660c22138d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90793" name="name5889660c2213966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6660c221396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0551515" name="name4539660c2213a5079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934660c2213a5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99272" name="name4185660c2213ab0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0660c2213ab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0592280" name="name8606660c2213b7390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7223660c2213b7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9387375" name="name3851660c2213c26d2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1911660c2213c2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25750" name="name1474660c2213c87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0660c2213c8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96983" name="name7670660c2213d2757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9831660c2213d2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2706660c2213d42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7045660c2213d46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15874225" name="name9041660c2213dee95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1978660c2213dee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41367" name="name1892660c2213e35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7660c2213e3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865660c2213e9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75631" name="name9078660c2213f13c9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6315660c2213f1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97636" name="name9118660c2214027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6660c221402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61560" name="name2611660c221416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9660c221416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718660c221417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67911" name="name6541660c221431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9660c221431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4756660c2214330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385304" name="name1653660c22143a448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373660c22143a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024988" name="name4632660c22144209e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295660c221442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152462" name="name8812660c22144b855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9277660c22144b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41958" name="name1108660c221454e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1660c221454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34363" name="name6631660c22145e1f4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2181660c22145e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49038" name="name9542660c221465f2b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399660c221465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79086" name="name6973660c22146b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9660c22146b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34264" name="name3368660c2214768fc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635660c221476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39793" name="name3969660c22147cacd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8194660c22147c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36560" name="name7399660c2214836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8660c221483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1246988" name="name5504660c22148d3f5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7379660c22148d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60317" name="name5294660c2214967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9660c221496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2840660c2214978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79405578" name="name4958660c2214a034d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864660c2214a0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6140" name="name1594660c2214a5c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5660c2214a5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35422" name="name3759660c2214b3001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845660c2214b2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780597" name="name3539660c2214b7dce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6126660c2214b7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08420" name="name3231660c2214c13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2660c2214c1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6642941" name="name9476660c2214cb691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9706660c2214cb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32025" name="name2018660c2214d18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5660c2214d1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0646720" name="name9308660c2214db97d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667660c2214db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3621058" name="name3097660c2214e7751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6358660c2214e7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937179" name="name8052660c2214efbdd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1887660c2214ef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070982" name="name9577660c221503808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7975660c221503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53660c221504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6013990" w:name="result_box"/>
            <w:bookmarkEnd w:id="46013990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03481" name="name3457660c2215099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5660c221509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91396" name="name1833660c2215139ee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5831660c221513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77061" name="name9454660c221519ce4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488660c221519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7624990" w:name="result_box"/>
            <w:bookmarkEnd w:id="37624990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66611" name="name1814660c2215217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8660c221521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4391660c221523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29814" name="name7760660c22152a1d7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9469660c22152a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65429" name="name2342660c221536f39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589660c221536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27720279" name="name2453660c22154634d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675660c221546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224916" name="name6961660c22154f90c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8082660c22154f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891">
    <w:multiLevelType w:val="hybridMultilevel"/>
    <w:lvl w:ilvl="0" w:tplc="44938821">
      <w:start w:val="1"/>
      <w:numFmt w:val="decimal"/>
      <w:lvlText w:val="%1."/>
      <w:lvlJc w:val="left"/>
      <w:pPr>
        <w:ind w:left="720" w:hanging="360"/>
      </w:pPr>
    </w:lvl>
    <w:lvl w:ilvl="1" w:tplc="44938821" w:tentative="1">
      <w:start w:val="1"/>
      <w:numFmt w:val="lowerLetter"/>
      <w:lvlText w:val="%2."/>
      <w:lvlJc w:val="left"/>
      <w:pPr>
        <w:ind w:left="1440" w:hanging="360"/>
      </w:pPr>
    </w:lvl>
    <w:lvl w:ilvl="2" w:tplc="44938821" w:tentative="1">
      <w:start w:val="1"/>
      <w:numFmt w:val="lowerRoman"/>
      <w:lvlText w:val="%3."/>
      <w:lvlJc w:val="right"/>
      <w:pPr>
        <w:ind w:left="2160" w:hanging="180"/>
      </w:pPr>
    </w:lvl>
    <w:lvl w:ilvl="3" w:tplc="44938821" w:tentative="1">
      <w:start w:val="1"/>
      <w:numFmt w:val="decimal"/>
      <w:lvlText w:val="%4."/>
      <w:lvlJc w:val="left"/>
      <w:pPr>
        <w:ind w:left="2880" w:hanging="360"/>
      </w:pPr>
    </w:lvl>
    <w:lvl w:ilvl="4" w:tplc="44938821" w:tentative="1">
      <w:start w:val="1"/>
      <w:numFmt w:val="lowerLetter"/>
      <w:lvlText w:val="%5."/>
      <w:lvlJc w:val="left"/>
      <w:pPr>
        <w:ind w:left="3600" w:hanging="360"/>
      </w:pPr>
    </w:lvl>
    <w:lvl w:ilvl="5" w:tplc="44938821" w:tentative="1">
      <w:start w:val="1"/>
      <w:numFmt w:val="lowerRoman"/>
      <w:lvlText w:val="%6."/>
      <w:lvlJc w:val="right"/>
      <w:pPr>
        <w:ind w:left="4320" w:hanging="180"/>
      </w:pPr>
    </w:lvl>
    <w:lvl w:ilvl="6" w:tplc="44938821" w:tentative="1">
      <w:start w:val="1"/>
      <w:numFmt w:val="decimal"/>
      <w:lvlText w:val="%7."/>
      <w:lvlJc w:val="left"/>
      <w:pPr>
        <w:ind w:left="5040" w:hanging="360"/>
      </w:pPr>
    </w:lvl>
    <w:lvl w:ilvl="7" w:tplc="44938821" w:tentative="1">
      <w:start w:val="1"/>
      <w:numFmt w:val="lowerLetter"/>
      <w:lvlText w:val="%8."/>
      <w:lvlJc w:val="left"/>
      <w:pPr>
        <w:ind w:left="5760" w:hanging="360"/>
      </w:pPr>
    </w:lvl>
    <w:lvl w:ilvl="8" w:tplc="44938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0">
    <w:multiLevelType w:val="hybridMultilevel"/>
    <w:lvl w:ilvl="0" w:tplc="56416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890">
    <w:abstractNumId w:val="6890"/>
  </w:num>
  <w:num w:numId="6891">
    <w:abstractNumId w:val="68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9607631" Type="http://schemas.openxmlformats.org/officeDocument/2006/relationships/comments" Target="comments.xml"/><Relationship Id="rId658602619" Type="http://schemas.microsoft.com/office/2011/relationships/commentsExtended" Target="commentsExtended.xml"/><Relationship Id="rId38470076" Type="http://schemas.openxmlformats.org/officeDocument/2006/relationships/image" Target="media/imgrId38470076.jpg"/><Relationship Id="rId2706660c2213d4274" Type="http://schemas.openxmlformats.org/officeDocument/2006/relationships/hyperlink" Target="https://iservice.lombardini.it/jsp/Template2/manuale.jsp?id=160&amp;parent=1000" TargetMode="External"/><Relationship Id="rId7045660c2213d4639" Type="http://schemas.openxmlformats.org/officeDocument/2006/relationships/hyperlink" Target="https://iservice.lombardini.it/jsp/Template2/manuale.jsp?id=160&amp;parent=1000" TargetMode="External"/><Relationship Id="rId4865660c2213e9843" Type="http://schemas.openxmlformats.org/officeDocument/2006/relationships/hyperlink" Target="https://iservice.lombardini.it/jsp/Template2/manuale.jsp?id=160&amp;parent=1000" TargetMode="External"/><Relationship Id="rId7718660c22141796e" Type="http://schemas.openxmlformats.org/officeDocument/2006/relationships/hyperlink" Target="https://iservice.lombardini.it/jsp/Template2/manuale.jsp?id=160&amp;parent=1000" TargetMode="External"/><Relationship Id="rId4756660c221433072" Type="http://schemas.openxmlformats.org/officeDocument/2006/relationships/hyperlink" Target="https://iservice.lombardini.it/jsp/Template2/manuale.jsp?id=154&amp;parent=1000" TargetMode="External"/><Relationship Id="rId2840660c2214978e1" Type="http://schemas.openxmlformats.org/officeDocument/2006/relationships/hyperlink" Target="https://iservice.lombardini.it/jsp/Template2/manuale.jsp?id=51&amp;parent=1000" TargetMode="External"/><Relationship Id="rId3653660c221504b75" Type="http://schemas.openxmlformats.org/officeDocument/2006/relationships/hyperlink" Target="https://iservice.lombardini.it/jsp/Template2/manuale.jsp?id=141&amp;parent=1000" TargetMode="External"/><Relationship Id="rId4391660c221523b1a" Type="http://schemas.openxmlformats.org/officeDocument/2006/relationships/hyperlink" Target="https://iservice.lombardini.it/jsp/Template2/manuale.jsp?id=167&amp;parent=1000" TargetMode="External"/><Relationship Id="rId4153660c22133dcd9" Type="http://schemas.openxmlformats.org/officeDocument/2006/relationships/image" Target="media/imgrId4153660c22133dcd9.jpg"/><Relationship Id="rId1443660c221347b51" Type="http://schemas.openxmlformats.org/officeDocument/2006/relationships/image" Target="media/imgrId1443660c221347b51.jpg"/><Relationship Id="rId1583660c2213540e9" Type="http://schemas.openxmlformats.org/officeDocument/2006/relationships/image" Target="media/imgrId1583660c2213540e9.jpg"/><Relationship Id="rId9871660c22135c98e" Type="http://schemas.openxmlformats.org/officeDocument/2006/relationships/image" Target="media/imgrId9871660c22135c98e.png"/><Relationship Id="rId8715660c221361e43" Type="http://schemas.openxmlformats.org/officeDocument/2006/relationships/image" Target="media/imgrId8715660c221361e43.png"/><Relationship Id="rId1880660c2213677b3" Type="http://schemas.openxmlformats.org/officeDocument/2006/relationships/image" Target="media/imgrId1880660c2213677b3.jpg"/><Relationship Id="rId8686660c2213749dc" Type="http://schemas.openxmlformats.org/officeDocument/2006/relationships/image" Target="media/imgrId8686660c2213749dc.jpg"/><Relationship Id="rId3847660c22137d6eb" Type="http://schemas.openxmlformats.org/officeDocument/2006/relationships/image" Target="media/imgrId3847660c22137d6eb.jpg"/><Relationship Id="rId5736660c221382f04" Type="http://schemas.openxmlformats.org/officeDocument/2006/relationships/image" Target="media/imgrId5736660c221382f04.jpg"/><Relationship Id="rId7751660c22138dbb4" Type="http://schemas.openxmlformats.org/officeDocument/2006/relationships/image" Target="media/imgrId7751660c22138dbb4.jpg"/><Relationship Id="rId9376660c22139661a" Type="http://schemas.openxmlformats.org/officeDocument/2006/relationships/image" Target="media/imgrId9376660c22139661a.jpg"/><Relationship Id="rId4934660c2213a5074" Type="http://schemas.openxmlformats.org/officeDocument/2006/relationships/image" Target="media/imgrId4934660c2213a5074.jpg"/><Relationship Id="rId4210660c2213ab0d3" Type="http://schemas.openxmlformats.org/officeDocument/2006/relationships/image" Target="media/imgrId4210660c2213ab0d3.jpg"/><Relationship Id="rId7223660c2213b738c" Type="http://schemas.openxmlformats.org/officeDocument/2006/relationships/image" Target="media/imgrId7223660c2213b738c.jpg"/><Relationship Id="rId1911660c2213c26ce" Type="http://schemas.openxmlformats.org/officeDocument/2006/relationships/image" Target="media/imgrId1911660c2213c26ce.jpg"/><Relationship Id="rId3070660c2213c87ea" Type="http://schemas.openxmlformats.org/officeDocument/2006/relationships/image" Target="media/imgrId3070660c2213c87ea.jpg"/><Relationship Id="rId9831660c2213d2754" Type="http://schemas.openxmlformats.org/officeDocument/2006/relationships/image" Target="media/imgrId9831660c2213d2754.jpg"/><Relationship Id="rId1978660c2213dee91" Type="http://schemas.openxmlformats.org/officeDocument/2006/relationships/image" Target="media/imgrId1978660c2213dee91.jpg"/><Relationship Id="rId3857660c2213e3565" Type="http://schemas.openxmlformats.org/officeDocument/2006/relationships/image" Target="media/imgrId3857660c2213e3565.jpg"/><Relationship Id="rId6315660c2213f13c5" Type="http://schemas.openxmlformats.org/officeDocument/2006/relationships/image" Target="media/imgrId6315660c2213f13c5.jpg"/><Relationship Id="rId3866660c221402780" Type="http://schemas.openxmlformats.org/officeDocument/2006/relationships/image" Target="media/imgrId3866660c221402780.jpg"/><Relationship Id="rId1129660c221416a88" Type="http://schemas.openxmlformats.org/officeDocument/2006/relationships/image" Target="media/imgrId1129660c221416a88.jpg"/><Relationship Id="rId6269660c221431e08" Type="http://schemas.openxmlformats.org/officeDocument/2006/relationships/image" Target="media/imgrId6269660c221431e08.jpg"/><Relationship Id="rId1373660c22143a444" Type="http://schemas.openxmlformats.org/officeDocument/2006/relationships/image" Target="media/imgrId1373660c22143a444.jpg"/><Relationship Id="rId9295660c22144209a" Type="http://schemas.openxmlformats.org/officeDocument/2006/relationships/image" Target="media/imgrId9295660c22144209a.jpg"/><Relationship Id="rId9277660c22144b851" Type="http://schemas.openxmlformats.org/officeDocument/2006/relationships/image" Target="media/imgrId9277660c22144b851.jpg"/><Relationship Id="rId1771660c221454dfe" Type="http://schemas.openxmlformats.org/officeDocument/2006/relationships/image" Target="media/imgrId1771660c221454dfe.jpg"/><Relationship Id="rId2181660c22145e1ee" Type="http://schemas.openxmlformats.org/officeDocument/2006/relationships/image" Target="media/imgrId2181660c22145e1ee.jpg"/><Relationship Id="rId2399660c221465f27" Type="http://schemas.openxmlformats.org/officeDocument/2006/relationships/image" Target="media/imgrId2399660c221465f27.jpg"/><Relationship Id="rId7519660c22146bf98" Type="http://schemas.openxmlformats.org/officeDocument/2006/relationships/image" Target="media/imgrId7519660c22146bf98.jpg"/><Relationship Id="rId4635660c2214768f8" Type="http://schemas.openxmlformats.org/officeDocument/2006/relationships/image" Target="media/imgrId4635660c2214768f8.jpg"/><Relationship Id="rId8194660c22147cac9" Type="http://schemas.openxmlformats.org/officeDocument/2006/relationships/image" Target="media/imgrId8194660c22147cac9.jpg"/><Relationship Id="rId7478660c22148361b" Type="http://schemas.openxmlformats.org/officeDocument/2006/relationships/image" Target="media/imgrId7478660c22148361b.jpg"/><Relationship Id="rId7379660c22148d3f2" Type="http://schemas.openxmlformats.org/officeDocument/2006/relationships/image" Target="media/imgrId7379660c22148d3f2.jpg"/><Relationship Id="rId3759660c22149674c" Type="http://schemas.openxmlformats.org/officeDocument/2006/relationships/image" Target="media/imgrId3759660c22149674c.jpg"/><Relationship Id="rId8864660c2214a0348" Type="http://schemas.openxmlformats.org/officeDocument/2006/relationships/image" Target="media/imgrId8864660c2214a0348.jpg"/><Relationship Id="rId9485660c2214a5c7f" Type="http://schemas.openxmlformats.org/officeDocument/2006/relationships/image" Target="media/imgrId9485660c2214a5c7f.jpg"/><Relationship Id="rId5845660c2214b2ffd" Type="http://schemas.openxmlformats.org/officeDocument/2006/relationships/image" Target="media/imgrId5845660c2214b2ffd.jpg"/><Relationship Id="rId6126660c2214b7dcb" Type="http://schemas.openxmlformats.org/officeDocument/2006/relationships/image" Target="media/imgrId6126660c2214b7dcb.jpg"/><Relationship Id="rId1862660c2214c1313" Type="http://schemas.openxmlformats.org/officeDocument/2006/relationships/image" Target="media/imgrId1862660c2214c1313.jpg"/><Relationship Id="rId9706660c2214cb68d" Type="http://schemas.openxmlformats.org/officeDocument/2006/relationships/image" Target="media/imgrId9706660c2214cb68d.jpg"/><Relationship Id="rId5825660c2214d18b2" Type="http://schemas.openxmlformats.org/officeDocument/2006/relationships/image" Target="media/imgrId5825660c2214d18b2.jpg"/><Relationship Id="rId1667660c2214db979" Type="http://schemas.openxmlformats.org/officeDocument/2006/relationships/image" Target="media/imgrId1667660c2214db979.jpg"/><Relationship Id="rId6358660c2214e774c" Type="http://schemas.openxmlformats.org/officeDocument/2006/relationships/image" Target="media/imgrId6358660c2214e774c.png"/><Relationship Id="rId1887660c2214efbd8" Type="http://schemas.openxmlformats.org/officeDocument/2006/relationships/image" Target="media/imgrId1887660c2214efbd8.png"/><Relationship Id="rId7975660c221503803" Type="http://schemas.openxmlformats.org/officeDocument/2006/relationships/image" Target="media/imgrId7975660c221503803.png"/><Relationship Id="rId6555660c2215099ae" Type="http://schemas.openxmlformats.org/officeDocument/2006/relationships/image" Target="media/imgrId6555660c2215099ae.jpg"/><Relationship Id="rId5831660c2215139ea" Type="http://schemas.openxmlformats.org/officeDocument/2006/relationships/image" Target="media/imgrId5831660c2215139ea.jpg"/><Relationship Id="rId5488660c221519ce0" Type="http://schemas.openxmlformats.org/officeDocument/2006/relationships/image" Target="media/imgrId5488660c221519ce0.jpg"/><Relationship Id="rId6628660c221521724" Type="http://schemas.openxmlformats.org/officeDocument/2006/relationships/image" Target="media/imgrId6628660c221521724.jpg"/><Relationship Id="rId9469660c22152a1d2" Type="http://schemas.openxmlformats.org/officeDocument/2006/relationships/image" Target="media/imgrId9469660c22152a1d2.jpg"/><Relationship Id="rId9589660c221536f35" Type="http://schemas.openxmlformats.org/officeDocument/2006/relationships/image" Target="media/imgrId9589660c221536f35.jpg"/><Relationship Id="rId5675660c221546348" Type="http://schemas.openxmlformats.org/officeDocument/2006/relationships/image" Target="media/imgrId5675660c221546348.png"/><Relationship Id="rId8082660c22154f908" Type="http://schemas.openxmlformats.org/officeDocument/2006/relationships/image" Target="media/imgrId8082660c22154f90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70076" Type="http://schemas.openxmlformats.org/officeDocument/2006/relationships/image" Target="media/imgrId384700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70076" Type="http://schemas.openxmlformats.org/officeDocument/2006/relationships/image" Target="media/imgrId384700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70076" Type="http://schemas.openxmlformats.org/officeDocument/2006/relationships/image" Target="media/imgrId384700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70076" Type="http://schemas.openxmlformats.org/officeDocument/2006/relationships/image" Target="media/imgrId384700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70076" Type="http://schemas.openxmlformats.org/officeDocument/2006/relationships/image" Target="media/imgrId384700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70076" Type="http://schemas.openxmlformats.org/officeDocument/2006/relationships/image" Target="media/imgrId384700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