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073916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22609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761298" w:name="ctxt"/>
    <w:bookmarkEnd w:id="8176129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5663234" name="name2446660c2bb70e43e"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057660c2bb70e439"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33125732" name="name8147660c2bb724c9e"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159660c2bb724c9a"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35065390" name="name7440660c2bb754731"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7679660c2bb75472a"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8047099" name="name8628660c2bb79a2f8"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1461660c2bb79a2f3"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88864400" name="name9133660c2bb7ae63c"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8539660c2bb7ae637"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75371475" name="name3306660c2bb7bb1b5"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6530660c2bb7bb1b0"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23872" name="name6551660c2bb7c59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7660c2bb7c59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26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26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26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26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26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35466" name="name6208660c2bb7cd2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99660c2bb7cd2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26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26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26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26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26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426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242430" name="name3293660c2bb7d9e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39660c2bb7d9e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6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3669059" name="name8365660c2bb7e2ff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83660c2bb7e2f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26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26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26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6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26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26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1066" name="name6132660c2bb8075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20660c2bb8075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26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26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267">
    <w:multiLevelType w:val="hybridMultilevel"/>
    <w:lvl w:ilvl="0" w:tplc="30302576">
      <w:start w:val="1"/>
      <w:numFmt w:val="decimal"/>
      <w:lvlText w:val="%1."/>
      <w:lvlJc w:val="left"/>
      <w:pPr>
        <w:ind w:left="720" w:hanging="360"/>
      </w:pPr>
    </w:lvl>
    <w:lvl w:ilvl="1" w:tplc="30302576" w:tentative="1">
      <w:start w:val="1"/>
      <w:numFmt w:val="lowerLetter"/>
      <w:lvlText w:val="%2."/>
      <w:lvlJc w:val="left"/>
      <w:pPr>
        <w:ind w:left="1440" w:hanging="360"/>
      </w:pPr>
    </w:lvl>
    <w:lvl w:ilvl="2" w:tplc="30302576" w:tentative="1">
      <w:start w:val="1"/>
      <w:numFmt w:val="lowerRoman"/>
      <w:lvlText w:val="%3."/>
      <w:lvlJc w:val="right"/>
      <w:pPr>
        <w:ind w:left="2160" w:hanging="180"/>
      </w:pPr>
    </w:lvl>
    <w:lvl w:ilvl="3" w:tplc="30302576" w:tentative="1">
      <w:start w:val="1"/>
      <w:numFmt w:val="decimal"/>
      <w:lvlText w:val="%4."/>
      <w:lvlJc w:val="left"/>
      <w:pPr>
        <w:ind w:left="2880" w:hanging="360"/>
      </w:pPr>
    </w:lvl>
    <w:lvl w:ilvl="4" w:tplc="30302576" w:tentative="1">
      <w:start w:val="1"/>
      <w:numFmt w:val="lowerLetter"/>
      <w:lvlText w:val="%5."/>
      <w:lvlJc w:val="left"/>
      <w:pPr>
        <w:ind w:left="3600" w:hanging="360"/>
      </w:pPr>
    </w:lvl>
    <w:lvl w:ilvl="5" w:tplc="30302576" w:tentative="1">
      <w:start w:val="1"/>
      <w:numFmt w:val="lowerRoman"/>
      <w:lvlText w:val="%6."/>
      <w:lvlJc w:val="right"/>
      <w:pPr>
        <w:ind w:left="4320" w:hanging="180"/>
      </w:pPr>
    </w:lvl>
    <w:lvl w:ilvl="6" w:tplc="30302576" w:tentative="1">
      <w:start w:val="1"/>
      <w:numFmt w:val="decimal"/>
      <w:lvlText w:val="%7."/>
      <w:lvlJc w:val="left"/>
      <w:pPr>
        <w:ind w:left="5040" w:hanging="360"/>
      </w:pPr>
    </w:lvl>
    <w:lvl w:ilvl="7" w:tplc="30302576" w:tentative="1">
      <w:start w:val="1"/>
      <w:numFmt w:val="lowerLetter"/>
      <w:lvlText w:val="%8."/>
      <w:lvlJc w:val="left"/>
      <w:pPr>
        <w:ind w:left="5760" w:hanging="360"/>
      </w:pPr>
    </w:lvl>
    <w:lvl w:ilvl="8" w:tplc="30302576" w:tentative="1">
      <w:start w:val="1"/>
      <w:numFmt w:val="lowerRoman"/>
      <w:lvlText w:val="%9."/>
      <w:lvlJc w:val="right"/>
      <w:pPr>
        <w:ind w:left="6480" w:hanging="180"/>
      </w:pPr>
    </w:lvl>
  </w:abstractNum>
  <w:abstractNum w:abstractNumId="4266">
    <w:multiLevelType w:val="hybridMultilevel"/>
    <w:lvl w:ilvl="0" w:tplc="519988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266">
    <w:abstractNumId w:val="4266"/>
  </w:num>
  <w:num w:numId="4267">
    <w:abstractNumId w:val="42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4802314" Type="http://schemas.openxmlformats.org/officeDocument/2006/relationships/comments" Target="comments.xml"/><Relationship Id="rId747871294" Type="http://schemas.microsoft.com/office/2011/relationships/commentsExtended" Target="commentsExtended.xml"/><Relationship Id="rId71226093" Type="http://schemas.openxmlformats.org/officeDocument/2006/relationships/image" Target="media/imgrId71226093.jpg"/><Relationship Id="rId3057660c2bb70e439" Type="http://schemas.openxmlformats.org/officeDocument/2006/relationships/image" Target="media/imgrId3057660c2bb70e439.png"/><Relationship Id="rId4159660c2bb724c9a" Type="http://schemas.openxmlformats.org/officeDocument/2006/relationships/image" Target="media/imgrId4159660c2bb724c9a.png"/><Relationship Id="rId7679660c2bb75472a" Type="http://schemas.openxmlformats.org/officeDocument/2006/relationships/image" Target="media/imgrId7679660c2bb75472a.png"/><Relationship Id="rId1461660c2bb79a2f3" Type="http://schemas.openxmlformats.org/officeDocument/2006/relationships/image" Target="media/imgrId1461660c2bb79a2f3.png"/><Relationship Id="rId8539660c2bb7ae637" Type="http://schemas.openxmlformats.org/officeDocument/2006/relationships/image" Target="media/imgrId8539660c2bb7ae637.png"/><Relationship Id="rId6530660c2bb7bb1b0" Type="http://schemas.openxmlformats.org/officeDocument/2006/relationships/image" Target="media/imgrId6530660c2bb7bb1b0.png"/><Relationship Id="rId2427660c2bb7c590b" Type="http://schemas.openxmlformats.org/officeDocument/2006/relationships/image" Target="media/imgrId2427660c2bb7c590b.jpg"/><Relationship Id="rId3299660c2bb7cd238" Type="http://schemas.openxmlformats.org/officeDocument/2006/relationships/image" Target="media/imgrId3299660c2bb7cd238.jpg"/><Relationship Id="rId4239660c2bb7d9e69" Type="http://schemas.openxmlformats.org/officeDocument/2006/relationships/image" Target="media/imgrId4239660c2bb7d9e69.png"/><Relationship Id="rId9183660c2bb7e2ff4" Type="http://schemas.openxmlformats.org/officeDocument/2006/relationships/image" Target="media/imgrId9183660c2bb7e2ff4.png"/><Relationship Id="rId7220660c2bb807572" Type="http://schemas.openxmlformats.org/officeDocument/2006/relationships/image" Target="media/imgrId7220660c2bb80757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226093" Type="http://schemas.openxmlformats.org/officeDocument/2006/relationships/image" Target="media/imgrId712260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226093" Type="http://schemas.openxmlformats.org/officeDocument/2006/relationships/image" Target="media/imgrId712260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226093" Type="http://schemas.openxmlformats.org/officeDocument/2006/relationships/image" Target="media/imgrId712260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226093" Type="http://schemas.openxmlformats.org/officeDocument/2006/relationships/image" Target="media/imgrId712260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226093" Type="http://schemas.openxmlformats.org/officeDocument/2006/relationships/image" Target="media/imgrId712260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226093" Type="http://schemas.openxmlformats.org/officeDocument/2006/relationships/image" Target="media/imgrId712260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