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16758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68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309510" w:name="ctxt"/>
    <w:bookmarkEnd w:id="803095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2784" name="name2405660c72af43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5660c72af43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13660c72af44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20660c72af45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461660c72af45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06660c72af46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8421" name="name5348660c72af5676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099660c72af56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10766" name="name5153660c72af6215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364660c72af62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15956" name="name1880660c72af6a7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81660c72af6a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69660c72af6b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39034" name="name7940660c72af7523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218660c72af7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99462" name="name7776660c72af7a7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96660c72af7a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217660c72af7b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4991" name="name9722660c72af81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4660c72af8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68660c72af82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47141" name="name6926660c72af8ce4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202660c72af8c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7451" name="name2540660c72af94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60c72af94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285660c72af96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730939" name="name3995660c72afa000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264660c72afa0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68601" name="name8276660c72afaaa2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462660c72afaa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1660c72afab2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9890" name="name4235660c72afb0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60c72afb0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6387" name="name3441660c72afbeb2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727660c72afbe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70922" name="name9735660c72afc2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4660c72afc2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54264" name="name5490660c72afce4d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387660c72afc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1855" name="name6252660c72afd2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60c72afd2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96409" name="name6010660c72afde03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463660c72afde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7611" name="name9938660c72afe8b3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503660c72afe8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0419" name="name7424660c72aff17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13660c72aff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77614" name="name7907660c72b01980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999660c72b019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46660c72b01a0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50" name="name6580660c72b0208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92660c72b020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686660c72b021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96960" name="name5063660c72b025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60c72b025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05660c72b026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692660c72b026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52660c72b027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650660c72b027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31007" name="name9095660c72b03097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382660c72b030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937847" name="name5127660c72b03a31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309660c72b03a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2739" name="name3922660c72b04556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987660c72b045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20103" name="name8318660c72b0510c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206660c72b051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56660c72b051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139660c72b051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53660c72b052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177660c72b052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69337" name="name8543660c72b059db4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048660c72b059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86991" name="name4324660c72b05f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60c72b05f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404660c72b060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75934" name="name6973660c72b06aff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798660c72b06a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5570" name="name8183660c72b06e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0660c72b06e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475660c72b070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01660c72b070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780660c72b072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1266660c72b074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037040" name="name9416660c72b07c2cd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673660c72b07c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72325" name="name9453660c72b0877c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058660c72b087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26660c72b0880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2350" name="name6786660c72b08f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3660c72b08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418660c72b090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71660c72b091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309429" name="name3030660c72b09ab6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466660c72b09a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4437" name="name7018660c72b0a694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867660c72b0a6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3376" name="name6450660c72b0ae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7660c72b0ae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67232" name="name8892660c72b0b9cc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382660c72b0b9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58766" name="name3433660c72b0be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60c72b0be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571418" name="name2066660c72b0c8eb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713660c72b0c8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9826" name="name6805660c72b0d4b7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136660c72b0d4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337" name="name8888660c72b0da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0660c72b0da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707806" name="name4671660c72b0e461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354660c72b0e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996660c72b0e5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1657" name="name7834660c72b0efa6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289660c72b0ef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20660c72b0f1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910660c72b0f2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4759" name="name2292660c72b1079b9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983660c72b107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13660c72b1082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2869" name="name9357660c72b10f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4660c72b10f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38660c72b110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19660c72b110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238660c72b111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35582" name="name6571660c72b11a69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115660c72b11a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59220" name="name2522660c72b1261d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187660c72b126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67660c72b127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28178" name="name3201660c72b13213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799660c72b132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68660c72b132a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40660c72b134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47405" name="name7556660c72b13d48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226660c72b13d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49758" name="name5390660c72b1493f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029660c72b14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624660c72b14b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10660c72b14c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171037" name="name3378660c72b155ae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160660c72b155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49660c72b1564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72477" name="name3561660c72b15f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60c72b15f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0660c72b160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13660c72b160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73887" name="name8627660c72b16bdd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764660c72b16b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08660c72b16c6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6538" name="name7235660c72b174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60c72b174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21660c72b176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93261" name="name6113660c72b18184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342660c72b18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09660c72b182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08916" name="name1054660c72b19e2f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763660c72b19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98660c72b19ee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088660c72b19f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1983" name="name5229660c72b1a9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60c72b1a9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75660c72b1aa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759660c72b1ab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9210" name="name1833660c72b1b52e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660660c72b1b5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3391367" name="name2168660c72b1c061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373660c72b1c0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733065" name="name3883660c72b1ef33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897660c72b1ef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73660c72b1efd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3597" name="name6059660c72b204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7660c72b204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160660c72b206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03660c72b206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3362" name="name3292660c72b20ef3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411660c72b20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96978" name="name2947660c72b22014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031660c72b220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7425" name="name8995660c72b22b0e6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32660c72b22b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17660c72b22bb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8787" name="name1263660c72b233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60c72b233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80660c72b234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364660c72b235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9678" name="name9582660c72b242af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303660c72b24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41660c72b243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44755" name="name1692660c72b24e62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623660c72b24e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2792" name="name2268660c72b2567c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625660c72b256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08254" name="name3818660c72b25e16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767660c72b25e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26262" name="name4754660c72b2653f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654660c72b265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99660c72b268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893660c72b268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721507" name="name8023660c72b27157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550660c72b27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192675" name="name8531660c72b27604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57660c72b2760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80660c72b276b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97660c72b277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61660c72b278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82206" name="name7508660c72b280cb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941660c72b280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95786" name="name2301660c72b285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60c72b285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74660c72b286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426660c72b287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03378" name="name1167660c72b290dc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962660c72b290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24660c72b291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08773" name="name6525660c72b29c3a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466660c72b29c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6943" name="name4134660c72b2a3376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728660c72b2a3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423660c72b2a4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469660c72b2a6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37660c72b2a8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0926" name="name1378660c72b2aff5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339660c72b2af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881146" name="name6502660c72b2b6ce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877660c72b2b6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8628" name="name3905660c72b2bb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2660c72b2bb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91808" name="name4280660c72b2c704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361660c72b2c7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736660c72b2c7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6302" name="name5840660c72b2d266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610660c72b2d2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774362" name="name4483660c72b2ddee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068660c72b2dd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1660c72b2df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0546" name="name1122660c72b2e92e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261660c72b2e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971660c72b2e9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99660c72b2ea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088660c72b2ec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94660c72b2ec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87167" name="name5271660c72b3007a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807660c72b300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36660c72b301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25660c72b303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2808" name="name1590660c72b30c74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729660c72b30c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40388" name="name6428660c72b314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60c72b314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50660c72b315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686824" name="name5648660c72b31fa5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723660c72b31f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29857" name="name4900660c72b32b5a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987660c72b32b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3337" name="name2115660c72b333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60c72b33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54660c72b334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9091" name="name7597660c72b33f01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558660c72b33f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29887" name="name9967660c72b34c27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828660c72b34c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338" name="name4973660c72b3551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75660c72b355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78586" name="name7955660c72b3674a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310660c72b36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9496956" name="name8125660c72b372d3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024660c72b372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5108" name="name9811660c72b37b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60c72b37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56660c72b37c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18660c72b37d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849660c72b37d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6621" name="name1913660c72b38d40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264660c72b38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20071" name="name7468660c72b3934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5660c72b393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9780" name="name8779660c72b39e0d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088660c72b39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1014" name="name9466660c72b3a712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034660c72b3a7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3925900" name="name6514660c72b3b079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825660c72b3b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2542519" name="name7715660c72b3b7cb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293660c72b3b7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7252" name="name4723660c72b3c1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60c72b3c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38727351" name="name3549660c72b3cdfe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122660c72b3c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7787688" name="name8332660c72b3d34b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258660c72b3d3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46136" name="name2832660c72b3db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60c72b3db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07660c72b3dc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061" name="name4677660c72b3e96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24660c72b3e9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071073" name="name2678660c72b3f33d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048660c72b3f3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75207" name="name5758660c72b405a5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705660c72b405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0813" name="name9628660c72b409c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10660c72b409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13572" name="name1646660c72b4145a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605660c72b414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349030" name="name1985660c72b41da2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467660c72b41d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23588" name="name8634660c72b429e7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274660c72b429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33835" name="name4264660c72b438db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110660c72b43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07159" name="name7103660c72b441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0660c72b441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67484" name="name9978660c72b44bfb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453660c72b44b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203096" name="name8255660c72b456aa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991660c72b456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81340" name="name5298660c72b46421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572660c72b464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4425802" name="name4957660c72b4882c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807660c72b488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611980" name="name7259660c72b494c3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111660c72b494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88">
    <w:multiLevelType w:val="hybridMultilevel"/>
    <w:lvl w:ilvl="0" w:tplc="31614735">
      <w:start w:val="1"/>
      <w:numFmt w:val="decimal"/>
      <w:lvlText w:val="%1."/>
      <w:lvlJc w:val="left"/>
      <w:pPr>
        <w:ind w:left="720" w:hanging="360"/>
      </w:pPr>
    </w:lvl>
    <w:lvl w:ilvl="1" w:tplc="31614735" w:tentative="1">
      <w:start w:val="1"/>
      <w:numFmt w:val="lowerLetter"/>
      <w:lvlText w:val="%2."/>
      <w:lvlJc w:val="left"/>
      <w:pPr>
        <w:ind w:left="1440" w:hanging="360"/>
      </w:pPr>
    </w:lvl>
    <w:lvl w:ilvl="2" w:tplc="31614735" w:tentative="1">
      <w:start w:val="1"/>
      <w:numFmt w:val="lowerRoman"/>
      <w:lvlText w:val="%3."/>
      <w:lvlJc w:val="right"/>
      <w:pPr>
        <w:ind w:left="2160" w:hanging="180"/>
      </w:pPr>
    </w:lvl>
    <w:lvl w:ilvl="3" w:tplc="31614735" w:tentative="1">
      <w:start w:val="1"/>
      <w:numFmt w:val="decimal"/>
      <w:lvlText w:val="%4."/>
      <w:lvlJc w:val="left"/>
      <w:pPr>
        <w:ind w:left="2880" w:hanging="360"/>
      </w:pPr>
    </w:lvl>
    <w:lvl w:ilvl="4" w:tplc="31614735" w:tentative="1">
      <w:start w:val="1"/>
      <w:numFmt w:val="lowerLetter"/>
      <w:lvlText w:val="%5."/>
      <w:lvlJc w:val="left"/>
      <w:pPr>
        <w:ind w:left="3600" w:hanging="360"/>
      </w:pPr>
    </w:lvl>
    <w:lvl w:ilvl="5" w:tplc="31614735" w:tentative="1">
      <w:start w:val="1"/>
      <w:numFmt w:val="lowerRoman"/>
      <w:lvlText w:val="%6."/>
      <w:lvlJc w:val="right"/>
      <w:pPr>
        <w:ind w:left="4320" w:hanging="180"/>
      </w:pPr>
    </w:lvl>
    <w:lvl w:ilvl="6" w:tplc="31614735" w:tentative="1">
      <w:start w:val="1"/>
      <w:numFmt w:val="decimal"/>
      <w:lvlText w:val="%7."/>
      <w:lvlJc w:val="left"/>
      <w:pPr>
        <w:ind w:left="5040" w:hanging="360"/>
      </w:pPr>
    </w:lvl>
    <w:lvl w:ilvl="7" w:tplc="31614735" w:tentative="1">
      <w:start w:val="1"/>
      <w:numFmt w:val="lowerLetter"/>
      <w:lvlText w:val="%8."/>
      <w:lvlJc w:val="left"/>
      <w:pPr>
        <w:ind w:left="5760" w:hanging="360"/>
      </w:pPr>
    </w:lvl>
    <w:lvl w:ilvl="8" w:tplc="3161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">
    <w:multiLevelType w:val="hybridMultilevel"/>
    <w:lvl w:ilvl="0" w:tplc="83860307">
      <w:start w:val="1"/>
      <w:numFmt w:val="decimal"/>
      <w:lvlText w:val="%1."/>
      <w:lvlJc w:val="left"/>
      <w:pPr>
        <w:ind w:left="720" w:hanging="360"/>
      </w:pPr>
    </w:lvl>
    <w:lvl w:ilvl="1" w:tplc="83860307" w:tentative="1">
      <w:start w:val="1"/>
      <w:numFmt w:val="lowerLetter"/>
      <w:lvlText w:val="%2."/>
      <w:lvlJc w:val="left"/>
      <w:pPr>
        <w:ind w:left="1440" w:hanging="360"/>
      </w:pPr>
    </w:lvl>
    <w:lvl w:ilvl="2" w:tplc="83860307" w:tentative="1">
      <w:start w:val="1"/>
      <w:numFmt w:val="lowerRoman"/>
      <w:lvlText w:val="%3."/>
      <w:lvlJc w:val="right"/>
      <w:pPr>
        <w:ind w:left="2160" w:hanging="180"/>
      </w:pPr>
    </w:lvl>
    <w:lvl w:ilvl="3" w:tplc="83860307" w:tentative="1">
      <w:start w:val="1"/>
      <w:numFmt w:val="decimal"/>
      <w:lvlText w:val="%4."/>
      <w:lvlJc w:val="left"/>
      <w:pPr>
        <w:ind w:left="2880" w:hanging="360"/>
      </w:pPr>
    </w:lvl>
    <w:lvl w:ilvl="4" w:tplc="83860307" w:tentative="1">
      <w:start w:val="1"/>
      <w:numFmt w:val="lowerLetter"/>
      <w:lvlText w:val="%5."/>
      <w:lvlJc w:val="left"/>
      <w:pPr>
        <w:ind w:left="3600" w:hanging="360"/>
      </w:pPr>
    </w:lvl>
    <w:lvl w:ilvl="5" w:tplc="83860307" w:tentative="1">
      <w:start w:val="1"/>
      <w:numFmt w:val="lowerRoman"/>
      <w:lvlText w:val="%6."/>
      <w:lvlJc w:val="right"/>
      <w:pPr>
        <w:ind w:left="4320" w:hanging="180"/>
      </w:pPr>
    </w:lvl>
    <w:lvl w:ilvl="6" w:tplc="83860307" w:tentative="1">
      <w:start w:val="1"/>
      <w:numFmt w:val="decimal"/>
      <w:lvlText w:val="%7."/>
      <w:lvlJc w:val="left"/>
      <w:pPr>
        <w:ind w:left="5040" w:hanging="360"/>
      </w:pPr>
    </w:lvl>
    <w:lvl w:ilvl="7" w:tplc="83860307" w:tentative="1">
      <w:start w:val="1"/>
      <w:numFmt w:val="lowerLetter"/>
      <w:lvlText w:val="%8."/>
      <w:lvlJc w:val="left"/>
      <w:pPr>
        <w:ind w:left="5760" w:hanging="360"/>
      </w:pPr>
    </w:lvl>
    <w:lvl w:ilvl="8" w:tplc="8386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">
    <w:multiLevelType w:val="hybridMultilevel"/>
    <w:lvl w:ilvl="0" w:tplc="46452372">
      <w:start w:val="1"/>
      <w:numFmt w:val="decimal"/>
      <w:lvlText w:val="%1."/>
      <w:lvlJc w:val="left"/>
      <w:pPr>
        <w:ind w:left="720" w:hanging="360"/>
      </w:pPr>
    </w:lvl>
    <w:lvl w:ilvl="1" w:tplc="46452372" w:tentative="1">
      <w:start w:val="1"/>
      <w:numFmt w:val="lowerLetter"/>
      <w:lvlText w:val="%2."/>
      <w:lvlJc w:val="left"/>
      <w:pPr>
        <w:ind w:left="1440" w:hanging="360"/>
      </w:pPr>
    </w:lvl>
    <w:lvl w:ilvl="2" w:tplc="46452372" w:tentative="1">
      <w:start w:val="1"/>
      <w:numFmt w:val="lowerRoman"/>
      <w:lvlText w:val="%3."/>
      <w:lvlJc w:val="right"/>
      <w:pPr>
        <w:ind w:left="2160" w:hanging="180"/>
      </w:pPr>
    </w:lvl>
    <w:lvl w:ilvl="3" w:tplc="46452372" w:tentative="1">
      <w:start w:val="1"/>
      <w:numFmt w:val="decimal"/>
      <w:lvlText w:val="%4."/>
      <w:lvlJc w:val="left"/>
      <w:pPr>
        <w:ind w:left="2880" w:hanging="360"/>
      </w:pPr>
    </w:lvl>
    <w:lvl w:ilvl="4" w:tplc="46452372" w:tentative="1">
      <w:start w:val="1"/>
      <w:numFmt w:val="lowerLetter"/>
      <w:lvlText w:val="%5."/>
      <w:lvlJc w:val="left"/>
      <w:pPr>
        <w:ind w:left="3600" w:hanging="360"/>
      </w:pPr>
    </w:lvl>
    <w:lvl w:ilvl="5" w:tplc="46452372" w:tentative="1">
      <w:start w:val="1"/>
      <w:numFmt w:val="lowerRoman"/>
      <w:lvlText w:val="%6."/>
      <w:lvlJc w:val="right"/>
      <w:pPr>
        <w:ind w:left="4320" w:hanging="180"/>
      </w:pPr>
    </w:lvl>
    <w:lvl w:ilvl="6" w:tplc="46452372" w:tentative="1">
      <w:start w:val="1"/>
      <w:numFmt w:val="decimal"/>
      <w:lvlText w:val="%7."/>
      <w:lvlJc w:val="left"/>
      <w:pPr>
        <w:ind w:left="5040" w:hanging="360"/>
      </w:pPr>
    </w:lvl>
    <w:lvl w:ilvl="7" w:tplc="46452372" w:tentative="1">
      <w:start w:val="1"/>
      <w:numFmt w:val="lowerLetter"/>
      <w:lvlText w:val="%8."/>
      <w:lvlJc w:val="left"/>
      <w:pPr>
        <w:ind w:left="5760" w:hanging="360"/>
      </w:pPr>
    </w:lvl>
    <w:lvl w:ilvl="8" w:tplc="4645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">
    <w:multiLevelType w:val="hybridMultilevel"/>
    <w:lvl w:ilvl="0" w:tplc="43442283">
      <w:start w:val="1"/>
      <w:numFmt w:val="decimal"/>
      <w:lvlText w:val="%1."/>
      <w:lvlJc w:val="left"/>
      <w:pPr>
        <w:ind w:left="720" w:hanging="360"/>
      </w:pPr>
    </w:lvl>
    <w:lvl w:ilvl="1" w:tplc="43442283" w:tentative="1">
      <w:start w:val="1"/>
      <w:numFmt w:val="lowerLetter"/>
      <w:lvlText w:val="%2."/>
      <w:lvlJc w:val="left"/>
      <w:pPr>
        <w:ind w:left="1440" w:hanging="360"/>
      </w:pPr>
    </w:lvl>
    <w:lvl w:ilvl="2" w:tplc="43442283" w:tentative="1">
      <w:start w:val="1"/>
      <w:numFmt w:val="lowerRoman"/>
      <w:lvlText w:val="%3."/>
      <w:lvlJc w:val="right"/>
      <w:pPr>
        <w:ind w:left="2160" w:hanging="180"/>
      </w:pPr>
    </w:lvl>
    <w:lvl w:ilvl="3" w:tplc="43442283" w:tentative="1">
      <w:start w:val="1"/>
      <w:numFmt w:val="decimal"/>
      <w:lvlText w:val="%4."/>
      <w:lvlJc w:val="left"/>
      <w:pPr>
        <w:ind w:left="2880" w:hanging="360"/>
      </w:pPr>
    </w:lvl>
    <w:lvl w:ilvl="4" w:tplc="43442283" w:tentative="1">
      <w:start w:val="1"/>
      <w:numFmt w:val="lowerLetter"/>
      <w:lvlText w:val="%5."/>
      <w:lvlJc w:val="left"/>
      <w:pPr>
        <w:ind w:left="3600" w:hanging="360"/>
      </w:pPr>
    </w:lvl>
    <w:lvl w:ilvl="5" w:tplc="43442283" w:tentative="1">
      <w:start w:val="1"/>
      <w:numFmt w:val="lowerRoman"/>
      <w:lvlText w:val="%6."/>
      <w:lvlJc w:val="right"/>
      <w:pPr>
        <w:ind w:left="4320" w:hanging="180"/>
      </w:pPr>
    </w:lvl>
    <w:lvl w:ilvl="6" w:tplc="43442283" w:tentative="1">
      <w:start w:val="1"/>
      <w:numFmt w:val="decimal"/>
      <w:lvlText w:val="%7."/>
      <w:lvlJc w:val="left"/>
      <w:pPr>
        <w:ind w:left="5040" w:hanging="360"/>
      </w:pPr>
    </w:lvl>
    <w:lvl w:ilvl="7" w:tplc="43442283" w:tentative="1">
      <w:start w:val="1"/>
      <w:numFmt w:val="lowerLetter"/>
      <w:lvlText w:val="%8."/>
      <w:lvlJc w:val="left"/>
      <w:pPr>
        <w:ind w:left="5760" w:hanging="360"/>
      </w:pPr>
    </w:lvl>
    <w:lvl w:ilvl="8" w:tplc="4344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">
    <w:multiLevelType w:val="hybridMultilevel"/>
    <w:lvl w:ilvl="0" w:tplc="31667770">
      <w:start w:val="1"/>
      <w:numFmt w:val="decimal"/>
      <w:lvlText w:val="%1."/>
      <w:lvlJc w:val="left"/>
      <w:pPr>
        <w:ind w:left="720" w:hanging="360"/>
      </w:pPr>
    </w:lvl>
    <w:lvl w:ilvl="1" w:tplc="31667770" w:tentative="1">
      <w:start w:val="1"/>
      <w:numFmt w:val="lowerLetter"/>
      <w:lvlText w:val="%2."/>
      <w:lvlJc w:val="left"/>
      <w:pPr>
        <w:ind w:left="1440" w:hanging="360"/>
      </w:pPr>
    </w:lvl>
    <w:lvl w:ilvl="2" w:tplc="31667770" w:tentative="1">
      <w:start w:val="1"/>
      <w:numFmt w:val="lowerRoman"/>
      <w:lvlText w:val="%3."/>
      <w:lvlJc w:val="right"/>
      <w:pPr>
        <w:ind w:left="2160" w:hanging="180"/>
      </w:pPr>
    </w:lvl>
    <w:lvl w:ilvl="3" w:tplc="31667770" w:tentative="1">
      <w:start w:val="1"/>
      <w:numFmt w:val="decimal"/>
      <w:lvlText w:val="%4."/>
      <w:lvlJc w:val="left"/>
      <w:pPr>
        <w:ind w:left="2880" w:hanging="360"/>
      </w:pPr>
    </w:lvl>
    <w:lvl w:ilvl="4" w:tplc="31667770" w:tentative="1">
      <w:start w:val="1"/>
      <w:numFmt w:val="lowerLetter"/>
      <w:lvlText w:val="%5."/>
      <w:lvlJc w:val="left"/>
      <w:pPr>
        <w:ind w:left="3600" w:hanging="360"/>
      </w:pPr>
    </w:lvl>
    <w:lvl w:ilvl="5" w:tplc="31667770" w:tentative="1">
      <w:start w:val="1"/>
      <w:numFmt w:val="lowerRoman"/>
      <w:lvlText w:val="%6."/>
      <w:lvlJc w:val="right"/>
      <w:pPr>
        <w:ind w:left="4320" w:hanging="180"/>
      </w:pPr>
    </w:lvl>
    <w:lvl w:ilvl="6" w:tplc="31667770" w:tentative="1">
      <w:start w:val="1"/>
      <w:numFmt w:val="decimal"/>
      <w:lvlText w:val="%7."/>
      <w:lvlJc w:val="left"/>
      <w:pPr>
        <w:ind w:left="5040" w:hanging="360"/>
      </w:pPr>
    </w:lvl>
    <w:lvl w:ilvl="7" w:tplc="31667770" w:tentative="1">
      <w:start w:val="1"/>
      <w:numFmt w:val="lowerLetter"/>
      <w:lvlText w:val="%8."/>
      <w:lvlJc w:val="left"/>
      <w:pPr>
        <w:ind w:left="5760" w:hanging="360"/>
      </w:pPr>
    </w:lvl>
    <w:lvl w:ilvl="8" w:tplc="3166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">
    <w:multiLevelType w:val="hybridMultilevel"/>
    <w:lvl w:ilvl="0" w:tplc="13970311">
      <w:start w:val="1"/>
      <w:numFmt w:val="decimal"/>
      <w:lvlText w:val="%1."/>
      <w:lvlJc w:val="left"/>
      <w:pPr>
        <w:ind w:left="720" w:hanging="360"/>
      </w:pPr>
    </w:lvl>
    <w:lvl w:ilvl="1" w:tplc="13970311" w:tentative="1">
      <w:start w:val="1"/>
      <w:numFmt w:val="lowerLetter"/>
      <w:lvlText w:val="%2."/>
      <w:lvlJc w:val="left"/>
      <w:pPr>
        <w:ind w:left="1440" w:hanging="360"/>
      </w:pPr>
    </w:lvl>
    <w:lvl w:ilvl="2" w:tplc="13970311" w:tentative="1">
      <w:start w:val="1"/>
      <w:numFmt w:val="lowerRoman"/>
      <w:lvlText w:val="%3."/>
      <w:lvlJc w:val="right"/>
      <w:pPr>
        <w:ind w:left="2160" w:hanging="180"/>
      </w:pPr>
    </w:lvl>
    <w:lvl w:ilvl="3" w:tplc="13970311" w:tentative="1">
      <w:start w:val="1"/>
      <w:numFmt w:val="decimal"/>
      <w:lvlText w:val="%4."/>
      <w:lvlJc w:val="left"/>
      <w:pPr>
        <w:ind w:left="2880" w:hanging="360"/>
      </w:pPr>
    </w:lvl>
    <w:lvl w:ilvl="4" w:tplc="13970311" w:tentative="1">
      <w:start w:val="1"/>
      <w:numFmt w:val="lowerLetter"/>
      <w:lvlText w:val="%5."/>
      <w:lvlJc w:val="left"/>
      <w:pPr>
        <w:ind w:left="3600" w:hanging="360"/>
      </w:pPr>
    </w:lvl>
    <w:lvl w:ilvl="5" w:tplc="13970311" w:tentative="1">
      <w:start w:val="1"/>
      <w:numFmt w:val="lowerRoman"/>
      <w:lvlText w:val="%6."/>
      <w:lvlJc w:val="right"/>
      <w:pPr>
        <w:ind w:left="4320" w:hanging="180"/>
      </w:pPr>
    </w:lvl>
    <w:lvl w:ilvl="6" w:tplc="13970311" w:tentative="1">
      <w:start w:val="1"/>
      <w:numFmt w:val="decimal"/>
      <w:lvlText w:val="%7."/>
      <w:lvlJc w:val="left"/>
      <w:pPr>
        <w:ind w:left="5040" w:hanging="360"/>
      </w:pPr>
    </w:lvl>
    <w:lvl w:ilvl="7" w:tplc="13970311" w:tentative="1">
      <w:start w:val="1"/>
      <w:numFmt w:val="lowerLetter"/>
      <w:lvlText w:val="%8."/>
      <w:lvlJc w:val="left"/>
      <w:pPr>
        <w:ind w:left="5760" w:hanging="360"/>
      </w:pPr>
    </w:lvl>
    <w:lvl w:ilvl="8" w:tplc="1397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">
    <w:multiLevelType w:val="hybridMultilevel"/>
    <w:lvl w:ilvl="0" w:tplc="81725596">
      <w:start w:val="1"/>
      <w:numFmt w:val="decimal"/>
      <w:lvlText w:val="%1."/>
      <w:lvlJc w:val="left"/>
      <w:pPr>
        <w:ind w:left="720" w:hanging="360"/>
      </w:pPr>
    </w:lvl>
    <w:lvl w:ilvl="1" w:tplc="81725596" w:tentative="1">
      <w:start w:val="1"/>
      <w:numFmt w:val="lowerLetter"/>
      <w:lvlText w:val="%2."/>
      <w:lvlJc w:val="left"/>
      <w:pPr>
        <w:ind w:left="1440" w:hanging="360"/>
      </w:pPr>
    </w:lvl>
    <w:lvl w:ilvl="2" w:tplc="81725596" w:tentative="1">
      <w:start w:val="1"/>
      <w:numFmt w:val="lowerRoman"/>
      <w:lvlText w:val="%3."/>
      <w:lvlJc w:val="right"/>
      <w:pPr>
        <w:ind w:left="2160" w:hanging="180"/>
      </w:pPr>
    </w:lvl>
    <w:lvl w:ilvl="3" w:tplc="81725596" w:tentative="1">
      <w:start w:val="1"/>
      <w:numFmt w:val="decimal"/>
      <w:lvlText w:val="%4."/>
      <w:lvlJc w:val="left"/>
      <w:pPr>
        <w:ind w:left="2880" w:hanging="360"/>
      </w:pPr>
    </w:lvl>
    <w:lvl w:ilvl="4" w:tplc="81725596" w:tentative="1">
      <w:start w:val="1"/>
      <w:numFmt w:val="lowerLetter"/>
      <w:lvlText w:val="%5."/>
      <w:lvlJc w:val="left"/>
      <w:pPr>
        <w:ind w:left="3600" w:hanging="360"/>
      </w:pPr>
    </w:lvl>
    <w:lvl w:ilvl="5" w:tplc="81725596" w:tentative="1">
      <w:start w:val="1"/>
      <w:numFmt w:val="lowerRoman"/>
      <w:lvlText w:val="%6."/>
      <w:lvlJc w:val="right"/>
      <w:pPr>
        <w:ind w:left="4320" w:hanging="180"/>
      </w:pPr>
    </w:lvl>
    <w:lvl w:ilvl="6" w:tplc="81725596" w:tentative="1">
      <w:start w:val="1"/>
      <w:numFmt w:val="decimal"/>
      <w:lvlText w:val="%7."/>
      <w:lvlJc w:val="left"/>
      <w:pPr>
        <w:ind w:left="5040" w:hanging="360"/>
      </w:pPr>
    </w:lvl>
    <w:lvl w:ilvl="7" w:tplc="81725596" w:tentative="1">
      <w:start w:val="1"/>
      <w:numFmt w:val="lowerLetter"/>
      <w:lvlText w:val="%8."/>
      <w:lvlJc w:val="left"/>
      <w:pPr>
        <w:ind w:left="5760" w:hanging="360"/>
      </w:pPr>
    </w:lvl>
    <w:lvl w:ilvl="8" w:tplc="8172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">
    <w:multiLevelType w:val="hybridMultilevel"/>
    <w:lvl w:ilvl="0" w:tplc="57539819">
      <w:start w:val="1"/>
      <w:numFmt w:val="decimal"/>
      <w:lvlText w:val="%1."/>
      <w:lvlJc w:val="left"/>
      <w:pPr>
        <w:ind w:left="720" w:hanging="360"/>
      </w:pPr>
    </w:lvl>
    <w:lvl w:ilvl="1" w:tplc="57539819" w:tentative="1">
      <w:start w:val="1"/>
      <w:numFmt w:val="lowerLetter"/>
      <w:lvlText w:val="%2."/>
      <w:lvlJc w:val="left"/>
      <w:pPr>
        <w:ind w:left="1440" w:hanging="360"/>
      </w:pPr>
    </w:lvl>
    <w:lvl w:ilvl="2" w:tplc="57539819" w:tentative="1">
      <w:start w:val="1"/>
      <w:numFmt w:val="lowerRoman"/>
      <w:lvlText w:val="%3."/>
      <w:lvlJc w:val="right"/>
      <w:pPr>
        <w:ind w:left="2160" w:hanging="180"/>
      </w:pPr>
    </w:lvl>
    <w:lvl w:ilvl="3" w:tplc="57539819" w:tentative="1">
      <w:start w:val="1"/>
      <w:numFmt w:val="decimal"/>
      <w:lvlText w:val="%4."/>
      <w:lvlJc w:val="left"/>
      <w:pPr>
        <w:ind w:left="2880" w:hanging="360"/>
      </w:pPr>
    </w:lvl>
    <w:lvl w:ilvl="4" w:tplc="57539819" w:tentative="1">
      <w:start w:val="1"/>
      <w:numFmt w:val="lowerLetter"/>
      <w:lvlText w:val="%5."/>
      <w:lvlJc w:val="left"/>
      <w:pPr>
        <w:ind w:left="3600" w:hanging="360"/>
      </w:pPr>
    </w:lvl>
    <w:lvl w:ilvl="5" w:tplc="57539819" w:tentative="1">
      <w:start w:val="1"/>
      <w:numFmt w:val="lowerRoman"/>
      <w:lvlText w:val="%6."/>
      <w:lvlJc w:val="right"/>
      <w:pPr>
        <w:ind w:left="4320" w:hanging="180"/>
      </w:pPr>
    </w:lvl>
    <w:lvl w:ilvl="6" w:tplc="57539819" w:tentative="1">
      <w:start w:val="1"/>
      <w:numFmt w:val="decimal"/>
      <w:lvlText w:val="%7."/>
      <w:lvlJc w:val="left"/>
      <w:pPr>
        <w:ind w:left="5040" w:hanging="360"/>
      </w:pPr>
    </w:lvl>
    <w:lvl w:ilvl="7" w:tplc="57539819" w:tentative="1">
      <w:start w:val="1"/>
      <w:numFmt w:val="lowerLetter"/>
      <w:lvlText w:val="%8."/>
      <w:lvlJc w:val="left"/>
      <w:pPr>
        <w:ind w:left="5760" w:hanging="360"/>
      </w:pPr>
    </w:lvl>
    <w:lvl w:ilvl="8" w:tplc="5753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">
    <w:multiLevelType w:val="hybridMultilevel"/>
    <w:lvl w:ilvl="0" w:tplc="62504674">
      <w:start w:val="1"/>
      <w:numFmt w:val="decimal"/>
      <w:lvlText w:val="%1."/>
      <w:lvlJc w:val="left"/>
      <w:pPr>
        <w:ind w:left="720" w:hanging="360"/>
      </w:pPr>
    </w:lvl>
    <w:lvl w:ilvl="1" w:tplc="62504674" w:tentative="1">
      <w:start w:val="1"/>
      <w:numFmt w:val="lowerLetter"/>
      <w:lvlText w:val="%2."/>
      <w:lvlJc w:val="left"/>
      <w:pPr>
        <w:ind w:left="1440" w:hanging="360"/>
      </w:pPr>
    </w:lvl>
    <w:lvl w:ilvl="2" w:tplc="62504674" w:tentative="1">
      <w:start w:val="1"/>
      <w:numFmt w:val="lowerRoman"/>
      <w:lvlText w:val="%3."/>
      <w:lvlJc w:val="right"/>
      <w:pPr>
        <w:ind w:left="2160" w:hanging="180"/>
      </w:pPr>
    </w:lvl>
    <w:lvl w:ilvl="3" w:tplc="62504674" w:tentative="1">
      <w:start w:val="1"/>
      <w:numFmt w:val="decimal"/>
      <w:lvlText w:val="%4."/>
      <w:lvlJc w:val="left"/>
      <w:pPr>
        <w:ind w:left="2880" w:hanging="360"/>
      </w:pPr>
    </w:lvl>
    <w:lvl w:ilvl="4" w:tplc="62504674" w:tentative="1">
      <w:start w:val="1"/>
      <w:numFmt w:val="lowerLetter"/>
      <w:lvlText w:val="%5."/>
      <w:lvlJc w:val="left"/>
      <w:pPr>
        <w:ind w:left="3600" w:hanging="360"/>
      </w:pPr>
    </w:lvl>
    <w:lvl w:ilvl="5" w:tplc="62504674" w:tentative="1">
      <w:start w:val="1"/>
      <w:numFmt w:val="lowerRoman"/>
      <w:lvlText w:val="%6."/>
      <w:lvlJc w:val="right"/>
      <w:pPr>
        <w:ind w:left="4320" w:hanging="180"/>
      </w:pPr>
    </w:lvl>
    <w:lvl w:ilvl="6" w:tplc="62504674" w:tentative="1">
      <w:start w:val="1"/>
      <w:numFmt w:val="decimal"/>
      <w:lvlText w:val="%7."/>
      <w:lvlJc w:val="left"/>
      <w:pPr>
        <w:ind w:left="5040" w:hanging="360"/>
      </w:pPr>
    </w:lvl>
    <w:lvl w:ilvl="7" w:tplc="62504674" w:tentative="1">
      <w:start w:val="1"/>
      <w:numFmt w:val="lowerLetter"/>
      <w:lvlText w:val="%8."/>
      <w:lvlJc w:val="left"/>
      <w:pPr>
        <w:ind w:left="5760" w:hanging="360"/>
      </w:pPr>
    </w:lvl>
    <w:lvl w:ilvl="8" w:tplc="6250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">
    <w:multiLevelType w:val="hybridMultilevel"/>
    <w:lvl w:ilvl="0" w:tplc="65921453">
      <w:start w:val="1"/>
      <w:numFmt w:val="decimal"/>
      <w:lvlText w:val="%1."/>
      <w:lvlJc w:val="left"/>
      <w:pPr>
        <w:ind w:left="720" w:hanging="360"/>
      </w:pPr>
    </w:lvl>
    <w:lvl w:ilvl="1" w:tplc="65921453" w:tentative="1">
      <w:start w:val="1"/>
      <w:numFmt w:val="lowerLetter"/>
      <w:lvlText w:val="%2."/>
      <w:lvlJc w:val="left"/>
      <w:pPr>
        <w:ind w:left="1440" w:hanging="360"/>
      </w:pPr>
    </w:lvl>
    <w:lvl w:ilvl="2" w:tplc="65921453" w:tentative="1">
      <w:start w:val="1"/>
      <w:numFmt w:val="lowerRoman"/>
      <w:lvlText w:val="%3."/>
      <w:lvlJc w:val="right"/>
      <w:pPr>
        <w:ind w:left="2160" w:hanging="180"/>
      </w:pPr>
    </w:lvl>
    <w:lvl w:ilvl="3" w:tplc="65921453" w:tentative="1">
      <w:start w:val="1"/>
      <w:numFmt w:val="decimal"/>
      <w:lvlText w:val="%4."/>
      <w:lvlJc w:val="left"/>
      <w:pPr>
        <w:ind w:left="2880" w:hanging="360"/>
      </w:pPr>
    </w:lvl>
    <w:lvl w:ilvl="4" w:tplc="65921453" w:tentative="1">
      <w:start w:val="1"/>
      <w:numFmt w:val="lowerLetter"/>
      <w:lvlText w:val="%5."/>
      <w:lvlJc w:val="left"/>
      <w:pPr>
        <w:ind w:left="3600" w:hanging="360"/>
      </w:pPr>
    </w:lvl>
    <w:lvl w:ilvl="5" w:tplc="65921453" w:tentative="1">
      <w:start w:val="1"/>
      <w:numFmt w:val="lowerRoman"/>
      <w:lvlText w:val="%6."/>
      <w:lvlJc w:val="right"/>
      <w:pPr>
        <w:ind w:left="4320" w:hanging="180"/>
      </w:pPr>
    </w:lvl>
    <w:lvl w:ilvl="6" w:tplc="65921453" w:tentative="1">
      <w:start w:val="1"/>
      <w:numFmt w:val="decimal"/>
      <w:lvlText w:val="%7."/>
      <w:lvlJc w:val="left"/>
      <w:pPr>
        <w:ind w:left="5040" w:hanging="360"/>
      </w:pPr>
    </w:lvl>
    <w:lvl w:ilvl="7" w:tplc="65921453" w:tentative="1">
      <w:start w:val="1"/>
      <w:numFmt w:val="lowerLetter"/>
      <w:lvlText w:val="%8."/>
      <w:lvlJc w:val="left"/>
      <w:pPr>
        <w:ind w:left="5760" w:hanging="360"/>
      </w:pPr>
    </w:lvl>
    <w:lvl w:ilvl="8" w:tplc="6592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">
    <w:multiLevelType w:val="hybridMultilevel"/>
    <w:lvl w:ilvl="0" w:tplc="25891359">
      <w:start w:val="1"/>
      <w:numFmt w:val="decimal"/>
      <w:lvlText w:val="%1."/>
      <w:lvlJc w:val="left"/>
      <w:pPr>
        <w:ind w:left="720" w:hanging="360"/>
      </w:pPr>
    </w:lvl>
    <w:lvl w:ilvl="1" w:tplc="25891359" w:tentative="1">
      <w:start w:val="1"/>
      <w:numFmt w:val="lowerLetter"/>
      <w:lvlText w:val="%2."/>
      <w:lvlJc w:val="left"/>
      <w:pPr>
        <w:ind w:left="1440" w:hanging="360"/>
      </w:pPr>
    </w:lvl>
    <w:lvl w:ilvl="2" w:tplc="25891359" w:tentative="1">
      <w:start w:val="1"/>
      <w:numFmt w:val="lowerRoman"/>
      <w:lvlText w:val="%3."/>
      <w:lvlJc w:val="right"/>
      <w:pPr>
        <w:ind w:left="2160" w:hanging="180"/>
      </w:pPr>
    </w:lvl>
    <w:lvl w:ilvl="3" w:tplc="25891359" w:tentative="1">
      <w:start w:val="1"/>
      <w:numFmt w:val="decimal"/>
      <w:lvlText w:val="%4."/>
      <w:lvlJc w:val="left"/>
      <w:pPr>
        <w:ind w:left="2880" w:hanging="360"/>
      </w:pPr>
    </w:lvl>
    <w:lvl w:ilvl="4" w:tplc="25891359" w:tentative="1">
      <w:start w:val="1"/>
      <w:numFmt w:val="lowerLetter"/>
      <w:lvlText w:val="%5."/>
      <w:lvlJc w:val="left"/>
      <w:pPr>
        <w:ind w:left="3600" w:hanging="360"/>
      </w:pPr>
    </w:lvl>
    <w:lvl w:ilvl="5" w:tplc="25891359" w:tentative="1">
      <w:start w:val="1"/>
      <w:numFmt w:val="lowerRoman"/>
      <w:lvlText w:val="%6."/>
      <w:lvlJc w:val="right"/>
      <w:pPr>
        <w:ind w:left="4320" w:hanging="180"/>
      </w:pPr>
    </w:lvl>
    <w:lvl w:ilvl="6" w:tplc="25891359" w:tentative="1">
      <w:start w:val="1"/>
      <w:numFmt w:val="decimal"/>
      <w:lvlText w:val="%7."/>
      <w:lvlJc w:val="left"/>
      <w:pPr>
        <w:ind w:left="5040" w:hanging="360"/>
      </w:pPr>
    </w:lvl>
    <w:lvl w:ilvl="7" w:tplc="25891359" w:tentative="1">
      <w:start w:val="1"/>
      <w:numFmt w:val="lowerLetter"/>
      <w:lvlText w:val="%8."/>
      <w:lvlJc w:val="left"/>
      <w:pPr>
        <w:ind w:left="5760" w:hanging="360"/>
      </w:pPr>
    </w:lvl>
    <w:lvl w:ilvl="8" w:tplc="2589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">
    <w:multiLevelType w:val="hybridMultilevel"/>
    <w:lvl w:ilvl="0" w:tplc="46726554">
      <w:start w:val="1"/>
      <w:numFmt w:val="decimal"/>
      <w:lvlText w:val="%1."/>
      <w:lvlJc w:val="left"/>
      <w:pPr>
        <w:ind w:left="720" w:hanging="360"/>
      </w:pPr>
    </w:lvl>
    <w:lvl w:ilvl="1" w:tplc="46726554" w:tentative="1">
      <w:start w:val="1"/>
      <w:numFmt w:val="lowerLetter"/>
      <w:lvlText w:val="%2."/>
      <w:lvlJc w:val="left"/>
      <w:pPr>
        <w:ind w:left="1440" w:hanging="360"/>
      </w:pPr>
    </w:lvl>
    <w:lvl w:ilvl="2" w:tplc="46726554" w:tentative="1">
      <w:start w:val="1"/>
      <w:numFmt w:val="lowerRoman"/>
      <w:lvlText w:val="%3."/>
      <w:lvlJc w:val="right"/>
      <w:pPr>
        <w:ind w:left="2160" w:hanging="180"/>
      </w:pPr>
    </w:lvl>
    <w:lvl w:ilvl="3" w:tplc="46726554" w:tentative="1">
      <w:start w:val="1"/>
      <w:numFmt w:val="decimal"/>
      <w:lvlText w:val="%4."/>
      <w:lvlJc w:val="left"/>
      <w:pPr>
        <w:ind w:left="2880" w:hanging="360"/>
      </w:pPr>
    </w:lvl>
    <w:lvl w:ilvl="4" w:tplc="46726554" w:tentative="1">
      <w:start w:val="1"/>
      <w:numFmt w:val="lowerLetter"/>
      <w:lvlText w:val="%5."/>
      <w:lvlJc w:val="left"/>
      <w:pPr>
        <w:ind w:left="3600" w:hanging="360"/>
      </w:pPr>
    </w:lvl>
    <w:lvl w:ilvl="5" w:tplc="46726554" w:tentative="1">
      <w:start w:val="1"/>
      <w:numFmt w:val="lowerRoman"/>
      <w:lvlText w:val="%6."/>
      <w:lvlJc w:val="right"/>
      <w:pPr>
        <w:ind w:left="4320" w:hanging="180"/>
      </w:pPr>
    </w:lvl>
    <w:lvl w:ilvl="6" w:tplc="46726554" w:tentative="1">
      <w:start w:val="1"/>
      <w:numFmt w:val="decimal"/>
      <w:lvlText w:val="%7."/>
      <w:lvlJc w:val="left"/>
      <w:pPr>
        <w:ind w:left="5040" w:hanging="360"/>
      </w:pPr>
    </w:lvl>
    <w:lvl w:ilvl="7" w:tplc="46726554" w:tentative="1">
      <w:start w:val="1"/>
      <w:numFmt w:val="lowerLetter"/>
      <w:lvlText w:val="%8."/>
      <w:lvlJc w:val="left"/>
      <w:pPr>
        <w:ind w:left="5760" w:hanging="360"/>
      </w:pPr>
    </w:lvl>
    <w:lvl w:ilvl="8" w:tplc="4672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6">
    <w:multiLevelType w:val="hybridMultilevel"/>
    <w:lvl w:ilvl="0" w:tplc="77846810">
      <w:start w:val="1"/>
      <w:numFmt w:val="decimal"/>
      <w:lvlText w:val="%1."/>
      <w:lvlJc w:val="left"/>
      <w:pPr>
        <w:ind w:left="720" w:hanging="360"/>
      </w:pPr>
    </w:lvl>
    <w:lvl w:ilvl="1" w:tplc="77846810" w:tentative="1">
      <w:start w:val="1"/>
      <w:numFmt w:val="lowerLetter"/>
      <w:lvlText w:val="%2."/>
      <w:lvlJc w:val="left"/>
      <w:pPr>
        <w:ind w:left="1440" w:hanging="360"/>
      </w:pPr>
    </w:lvl>
    <w:lvl w:ilvl="2" w:tplc="77846810" w:tentative="1">
      <w:start w:val="1"/>
      <w:numFmt w:val="lowerRoman"/>
      <w:lvlText w:val="%3."/>
      <w:lvlJc w:val="right"/>
      <w:pPr>
        <w:ind w:left="2160" w:hanging="180"/>
      </w:pPr>
    </w:lvl>
    <w:lvl w:ilvl="3" w:tplc="77846810" w:tentative="1">
      <w:start w:val="1"/>
      <w:numFmt w:val="decimal"/>
      <w:lvlText w:val="%4."/>
      <w:lvlJc w:val="left"/>
      <w:pPr>
        <w:ind w:left="2880" w:hanging="360"/>
      </w:pPr>
    </w:lvl>
    <w:lvl w:ilvl="4" w:tplc="77846810" w:tentative="1">
      <w:start w:val="1"/>
      <w:numFmt w:val="lowerLetter"/>
      <w:lvlText w:val="%5."/>
      <w:lvlJc w:val="left"/>
      <w:pPr>
        <w:ind w:left="3600" w:hanging="360"/>
      </w:pPr>
    </w:lvl>
    <w:lvl w:ilvl="5" w:tplc="77846810" w:tentative="1">
      <w:start w:val="1"/>
      <w:numFmt w:val="lowerRoman"/>
      <w:lvlText w:val="%6."/>
      <w:lvlJc w:val="right"/>
      <w:pPr>
        <w:ind w:left="4320" w:hanging="180"/>
      </w:pPr>
    </w:lvl>
    <w:lvl w:ilvl="6" w:tplc="77846810" w:tentative="1">
      <w:start w:val="1"/>
      <w:numFmt w:val="decimal"/>
      <w:lvlText w:val="%7."/>
      <w:lvlJc w:val="left"/>
      <w:pPr>
        <w:ind w:left="5040" w:hanging="360"/>
      </w:pPr>
    </w:lvl>
    <w:lvl w:ilvl="7" w:tplc="77846810" w:tentative="1">
      <w:start w:val="1"/>
      <w:numFmt w:val="lowerLetter"/>
      <w:lvlText w:val="%8."/>
      <w:lvlJc w:val="left"/>
      <w:pPr>
        <w:ind w:left="5760" w:hanging="360"/>
      </w:pPr>
    </w:lvl>
    <w:lvl w:ilvl="8" w:tplc="7784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">
    <w:multiLevelType w:val="hybridMultilevel"/>
    <w:lvl w:ilvl="0" w:tplc="19635102">
      <w:start w:val="1"/>
      <w:numFmt w:val="decimal"/>
      <w:lvlText w:val="%1."/>
      <w:lvlJc w:val="left"/>
      <w:pPr>
        <w:ind w:left="720" w:hanging="360"/>
      </w:pPr>
    </w:lvl>
    <w:lvl w:ilvl="1" w:tplc="19635102" w:tentative="1">
      <w:start w:val="1"/>
      <w:numFmt w:val="lowerLetter"/>
      <w:lvlText w:val="%2."/>
      <w:lvlJc w:val="left"/>
      <w:pPr>
        <w:ind w:left="1440" w:hanging="360"/>
      </w:pPr>
    </w:lvl>
    <w:lvl w:ilvl="2" w:tplc="19635102" w:tentative="1">
      <w:start w:val="1"/>
      <w:numFmt w:val="lowerRoman"/>
      <w:lvlText w:val="%3."/>
      <w:lvlJc w:val="right"/>
      <w:pPr>
        <w:ind w:left="2160" w:hanging="180"/>
      </w:pPr>
    </w:lvl>
    <w:lvl w:ilvl="3" w:tplc="19635102" w:tentative="1">
      <w:start w:val="1"/>
      <w:numFmt w:val="decimal"/>
      <w:lvlText w:val="%4."/>
      <w:lvlJc w:val="left"/>
      <w:pPr>
        <w:ind w:left="2880" w:hanging="360"/>
      </w:pPr>
    </w:lvl>
    <w:lvl w:ilvl="4" w:tplc="19635102" w:tentative="1">
      <w:start w:val="1"/>
      <w:numFmt w:val="lowerLetter"/>
      <w:lvlText w:val="%5."/>
      <w:lvlJc w:val="left"/>
      <w:pPr>
        <w:ind w:left="3600" w:hanging="360"/>
      </w:pPr>
    </w:lvl>
    <w:lvl w:ilvl="5" w:tplc="19635102" w:tentative="1">
      <w:start w:val="1"/>
      <w:numFmt w:val="lowerRoman"/>
      <w:lvlText w:val="%6."/>
      <w:lvlJc w:val="right"/>
      <w:pPr>
        <w:ind w:left="4320" w:hanging="180"/>
      </w:pPr>
    </w:lvl>
    <w:lvl w:ilvl="6" w:tplc="19635102" w:tentative="1">
      <w:start w:val="1"/>
      <w:numFmt w:val="decimal"/>
      <w:lvlText w:val="%7."/>
      <w:lvlJc w:val="left"/>
      <w:pPr>
        <w:ind w:left="5040" w:hanging="360"/>
      </w:pPr>
    </w:lvl>
    <w:lvl w:ilvl="7" w:tplc="19635102" w:tentative="1">
      <w:start w:val="1"/>
      <w:numFmt w:val="lowerLetter"/>
      <w:lvlText w:val="%8."/>
      <w:lvlJc w:val="left"/>
      <w:pPr>
        <w:ind w:left="5760" w:hanging="360"/>
      </w:pPr>
    </w:lvl>
    <w:lvl w:ilvl="8" w:tplc="1963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">
    <w:multiLevelType w:val="hybridMultilevel"/>
    <w:lvl w:ilvl="0" w:tplc="32069899">
      <w:start w:val="1"/>
      <w:numFmt w:val="decimal"/>
      <w:lvlText w:val="%1."/>
      <w:lvlJc w:val="left"/>
      <w:pPr>
        <w:ind w:left="720" w:hanging="360"/>
      </w:pPr>
    </w:lvl>
    <w:lvl w:ilvl="1" w:tplc="32069899" w:tentative="1">
      <w:start w:val="1"/>
      <w:numFmt w:val="lowerLetter"/>
      <w:lvlText w:val="%2."/>
      <w:lvlJc w:val="left"/>
      <w:pPr>
        <w:ind w:left="1440" w:hanging="360"/>
      </w:pPr>
    </w:lvl>
    <w:lvl w:ilvl="2" w:tplc="32069899" w:tentative="1">
      <w:start w:val="1"/>
      <w:numFmt w:val="lowerRoman"/>
      <w:lvlText w:val="%3."/>
      <w:lvlJc w:val="right"/>
      <w:pPr>
        <w:ind w:left="2160" w:hanging="180"/>
      </w:pPr>
    </w:lvl>
    <w:lvl w:ilvl="3" w:tplc="32069899" w:tentative="1">
      <w:start w:val="1"/>
      <w:numFmt w:val="decimal"/>
      <w:lvlText w:val="%4."/>
      <w:lvlJc w:val="left"/>
      <w:pPr>
        <w:ind w:left="2880" w:hanging="360"/>
      </w:pPr>
    </w:lvl>
    <w:lvl w:ilvl="4" w:tplc="32069899" w:tentative="1">
      <w:start w:val="1"/>
      <w:numFmt w:val="lowerLetter"/>
      <w:lvlText w:val="%5."/>
      <w:lvlJc w:val="left"/>
      <w:pPr>
        <w:ind w:left="3600" w:hanging="360"/>
      </w:pPr>
    </w:lvl>
    <w:lvl w:ilvl="5" w:tplc="32069899" w:tentative="1">
      <w:start w:val="1"/>
      <w:numFmt w:val="lowerRoman"/>
      <w:lvlText w:val="%6."/>
      <w:lvlJc w:val="right"/>
      <w:pPr>
        <w:ind w:left="4320" w:hanging="180"/>
      </w:pPr>
    </w:lvl>
    <w:lvl w:ilvl="6" w:tplc="32069899" w:tentative="1">
      <w:start w:val="1"/>
      <w:numFmt w:val="decimal"/>
      <w:lvlText w:val="%7."/>
      <w:lvlJc w:val="left"/>
      <w:pPr>
        <w:ind w:left="5040" w:hanging="360"/>
      </w:pPr>
    </w:lvl>
    <w:lvl w:ilvl="7" w:tplc="32069899" w:tentative="1">
      <w:start w:val="1"/>
      <w:numFmt w:val="lowerLetter"/>
      <w:lvlText w:val="%8."/>
      <w:lvlJc w:val="left"/>
      <w:pPr>
        <w:ind w:left="5760" w:hanging="360"/>
      </w:pPr>
    </w:lvl>
    <w:lvl w:ilvl="8" w:tplc="3206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">
    <w:multiLevelType w:val="hybridMultilevel"/>
    <w:lvl w:ilvl="0" w:tplc="66603141">
      <w:start w:val="1"/>
      <w:numFmt w:val="decimal"/>
      <w:lvlText w:val="%1."/>
      <w:lvlJc w:val="left"/>
      <w:pPr>
        <w:ind w:left="720" w:hanging="360"/>
      </w:pPr>
    </w:lvl>
    <w:lvl w:ilvl="1" w:tplc="66603141" w:tentative="1">
      <w:start w:val="1"/>
      <w:numFmt w:val="lowerLetter"/>
      <w:lvlText w:val="%2."/>
      <w:lvlJc w:val="left"/>
      <w:pPr>
        <w:ind w:left="1440" w:hanging="360"/>
      </w:pPr>
    </w:lvl>
    <w:lvl w:ilvl="2" w:tplc="66603141" w:tentative="1">
      <w:start w:val="1"/>
      <w:numFmt w:val="lowerRoman"/>
      <w:lvlText w:val="%3."/>
      <w:lvlJc w:val="right"/>
      <w:pPr>
        <w:ind w:left="2160" w:hanging="180"/>
      </w:pPr>
    </w:lvl>
    <w:lvl w:ilvl="3" w:tplc="66603141" w:tentative="1">
      <w:start w:val="1"/>
      <w:numFmt w:val="decimal"/>
      <w:lvlText w:val="%4."/>
      <w:lvlJc w:val="left"/>
      <w:pPr>
        <w:ind w:left="2880" w:hanging="360"/>
      </w:pPr>
    </w:lvl>
    <w:lvl w:ilvl="4" w:tplc="66603141" w:tentative="1">
      <w:start w:val="1"/>
      <w:numFmt w:val="lowerLetter"/>
      <w:lvlText w:val="%5."/>
      <w:lvlJc w:val="left"/>
      <w:pPr>
        <w:ind w:left="3600" w:hanging="360"/>
      </w:pPr>
    </w:lvl>
    <w:lvl w:ilvl="5" w:tplc="66603141" w:tentative="1">
      <w:start w:val="1"/>
      <w:numFmt w:val="lowerRoman"/>
      <w:lvlText w:val="%6."/>
      <w:lvlJc w:val="right"/>
      <w:pPr>
        <w:ind w:left="4320" w:hanging="180"/>
      </w:pPr>
    </w:lvl>
    <w:lvl w:ilvl="6" w:tplc="66603141" w:tentative="1">
      <w:start w:val="1"/>
      <w:numFmt w:val="decimal"/>
      <w:lvlText w:val="%7."/>
      <w:lvlJc w:val="left"/>
      <w:pPr>
        <w:ind w:left="5040" w:hanging="360"/>
      </w:pPr>
    </w:lvl>
    <w:lvl w:ilvl="7" w:tplc="66603141" w:tentative="1">
      <w:start w:val="1"/>
      <w:numFmt w:val="lowerLetter"/>
      <w:lvlText w:val="%8."/>
      <w:lvlJc w:val="left"/>
      <w:pPr>
        <w:ind w:left="5760" w:hanging="360"/>
      </w:pPr>
    </w:lvl>
    <w:lvl w:ilvl="8" w:tplc="6660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">
    <w:multiLevelType w:val="hybridMultilevel"/>
    <w:lvl w:ilvl="0" w:tplc="13887121">
      <w:start w:val="1"/>
      <w:numFmt w:val="decimal"/>
      <w:lvlText w:val="%1."/>
      <w:lvlJc w:val="left"/>
      <w:pPr>
        <w:ind w:left="720" w:hanging="360"/>
      </w:pPr>
    </w:lvl>
    <w:lvl w:ilvl="1" w:tplc="13887121" w:tentative="1">
      <w:start w:val="1"/>
      <w:numFmt w:val="lowerLetter"/>
      <w:lvlText w:val="%2."/>
      <w:lvlJc w:val="left"/>
      <w:pPr>
        <w:ind w:left="1440" w:hanging="360"/>
      </w:pPr>
    </w:lvl>
    <w:lvl w:ilvl="2" w:tplc="13887121" w:tentative="1">
      <w:start w:val="1"/>
      <w:numFmt w:val="lowerRoman"/>
      <w:lvlText w:val="%3."/>
      <w:lvlJc w:val="right"/>
      <w:pPr>
        <w:ind w:left="2160" w:hanging="180"/>
      </w:pPr>
    </w:lvl>
    <w:lvl w:ilvl="3" w:tplc="13887121" w:tentative="1">
      <w:start w:val="1"/>
      <w:numFmt w:val="decimal"/>
      <w:lvlText w:val="%4."/>
      <w:lvlJc w:val="left"/>
      <w:pPr>
        <w:ind w:left="2880" w:hanging="360"/>
      </w:pPr>
    </w:lvl>
    <w:lvl w:ilvl="4" w:tplc="13887121" w:tentative="1">
      <w:start w:val="1"/>
      <w:numFmt w:val="lowerLetter"/>
      <w:lvlText w:val="%5."/>
      <w:lvlJc w:val="left"/>
      <w:pPr>
        <w:ind w:left="3600" w:hanging="360"/>
      </w:pPr>
    </w:lvl>
    <w:lvl w:ilvl="5" w:tplc="13887121" w:tentative="1">
      <w:start w:val="1"/>
      <w:numFmt w:val="lowerRoman"/>
      <w:lvlText w:val="%6."/>
      <w:lvlJc w:val="right"/>
      <w:pPr>
        <w:ind w:left="4320" w:hanging="180"/>
      </w:pPr>
    </w:lvl>
    <w:lvl w:ilvl="6" w:tplc="13887121" w:tentative="1">
      <w:start w:val="1"/>
      <w:numFmt w:val="decimal"/>
      <w:lvlText w:val="%7."/>
      <w:lvlJc w:val="left"/>
      <w:pPr>
        <w:ind w:left="5040" w:hanging="360"/>
      </w:pPr>
    </w:lvl>
    <w:lvl w:ilvl="7" w:tplc="13887121" w:tentative="1">
      <w:start w:val="1"/>
      <w:numFmt w:val="lowerLetter"/>
      <w:lvlText w:val="%8."/>
      <w:lvlJc w:val="left"/>
      <w:pPr>
        <w:ind w:left="5760" w:hanging="360"/>
      </w:pPr>
    </w:lvl>
    <w:lvl w:ilvl="8" w:tplc="1388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">
    <w:multiLevelType w:val="hybridMultilevel"/>
    <w:lvl w:ilvl="0" w:tplc="61552554">
      <w:start w:val="1"/>
      <w:numFmt w:val="decimal"/>
      <w:lvlText w:val="%1."/>
      <w:lvlJc w:val="left"/>
      <w:pPr>
        <w:ind w:left="720" w:hanging="360"/>
      </w:pPr>
    </w:lvl>
    <w:lvl w:ilvl="1" w:tplc="61552554" w:tentative="1">
      <w:start w:val="1"/>
      <w:numFmt w:val="lowerLetter"/>
      <w:lvlText w:val="%2."/>
      <w:lvlJc w:val="left"/>
      <w:pPr>
        <w:ind w:left="1440" w:hanging="360"/>
      </w:pPr>
    </w:lvl>
    <w:lvl w:ilvl="2" w:tplc="61552554" w:tentative="1">
      <w:start w:val="1"/>
      <w:numFmt w:val="lowerRoman"/>
      <w:lvlText w:val="%3."/>
      <w:lvlJc w:val="right"/>
      <w:pPr>
        <w:ind w:left="2160" w:hanging="180"/>
      </w:pPr>
    </w:lvl>
    <w:lvl w:ilvl="3" w:tplc="61552554" w:tentative="1">
      <w:start w:val="1"/>
      <w:numFmt w:val="decimal"/>
      <w:lvlText w:val="%4."/>
      <w:lvlJc w:val="left"/>
      <w:pPr>
        <w:ind w:left="2880" w:hanging="360"/>
      </w:pPr>
    </w:lvl>
    <w:lvl w:ilvl="4" w:tplc="61552554" w:tentative="1">
      <w:start w:val="1"/>
      <w:numFmt w:val="lowerLetter"/>
      <w:lvlText w:val="%5."/>
      <w:lvlJc w:val="left"/>
      <w:pPr>
        <w:ind w:left="3600" w:hanging="360"/>
      </w:pPr>
    </w:lvl>
    <w:lvl w:ilvl="5" w:tplc="61552554" w:tentative="1">
      <w:start w:val="1"/>
      <w:numFmt w:val="lowerRoman"/>
      <w:lvlText w:val="%6."/>
      <w:lvlJc w:val="right"/>
      <w:pPr>
        <w:ind w:left="4320" w:hanging="180"/>
      </w:pPr>
    </w:lvl>
    <w:lvl w:ilvl="6" w:tplc="61552554" w:tentative="1">
      <w:start w:val="1"/>
      <w:numFmt w:val="decimal"/>
      <w:lvlText w:val="%7."/>
      <w:lvlJc w:val="left"/>
      <w:pPr>
        <w:ind w:left="5040" w:hanging="360"/>
      </w:pPr>
    </w:lvl>
    <w:lvl w:ilvl="7" w:tplc="61552554" w:tentative="1">
      <w:start w:val="1"/>
      <w:numFmt w:val="lowerLetter"/>
      <w:lvlText w:val="%8."/>
      <w:lvlJc w:val="left"/>
      <w:pPr>
        <w:ind w:left="5760" w:hanging="360"/>
      </w:pPr>
    </w:lvl>
    <w:lvl w:ilvl="8" w:tplc="6155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">
    <w:multiLevelType w:val="hybridMultilevel"/>
    <w:lvl w:ilvl="0" w:tplc="47240613">
      <w:start w:val="1"/>
      <w:numFmt w:val="decimal"/>
      <w:lvlText w:val="%1."/>
      <w:lvlJc w:val="left"/>
      <w:pPr>
        <w:ind w:left="720" w:hanging="360"/>
      </w:pPr>
    </w:lvl>
    <w:lvl w:ilvl="1" w:tplc="47240613" w:tentative="1">
      <w:start w:val="1"/>
      <w:numFmt w:val="lowerLetter"/>
      <w:lvlText w:val="%2."/>
      <w:lvlJc w:val="left"/>
      <w:pPr>
        <w:ind w:left="1440" w:hanging="360"/>
      </w:pPr>
    </w:lvl>
    <w:lvl w:ilvl="2" w:tplc="47240613" w:tentative="1">
      <w:start w:val="1"/>
      <w:numFmt w:val="lowerRoman"/>
      <w:lvlText w:val="%3."/>
      <w:lvlJc w:val="right"/>
      <w:pPr>
        <w:ind w:left="2160" w:hanging="180"/>
      </w:pPr>
    </w:lvl>
    <w:lvl w:ilvl="3" w:tplc="47240613" w:tentative="1">
      <w:start w:val="1"/>
      <w:numFmt w:val="decimal"/>
      <w:lvlText w:val="%4."/>
      <w:lvlJc w:val="left"/>
      <w:pPr>
        <w:ind w:left="2880" w:hanging="360"/>
      </w:pPr>
    </w:lvl>
    <w:lvl w:ilvl="4" w:tplc="47240613" w:tentative="1">
      <w:start w:val="1"/>
      <w:numFmt w:val="lowerLetter"/>
      <w:lvlText w:val="%5."/>
      <w:lvlJc w:val="left"/>
      <w:pPr>
        <w:ind w:left="3600" w:hanging="360"/>
      </w:pPr>
    </w:lvl>
    <w:lvl w:ilvl="5" w:tplc="47240613" w:tentative="1">
      <w:start w:val="1"/>
      <w:numFmt w:val="lowerRoman"/>
      <w:lvlText w:val="%6."/>
      <w:lvlJc w:val="right"/>
      <w:pPr>
        <w:ind w:left="4320" w:hanging="180"/>
      </w:pPr>
    </w:lvl>
    <w:lvl w:ilvl="6" w:tplc="47240613" w:tentative="1">
      <w:start w:val="1"/>
      <w:numFmt w:val="decimal"/>
      <w:lvlText w:val="%7."/>
      <w:lvlJc w:val="left"/>
      <w:pPr>
        <w:ind w:left="5040" w:hanging="360"/>
      </w:pPr>
    </w:lvl>
    <w:lvl w:ilvl="7" w:tplc="47240613" w:tentative="1">
      <w:start w:val="1"/>
      <w:numFmt w:val="lowerLetter"/>
      <w:lvlText w:val="%8."/>
      <w:lvlJc w:val="left"/>
      <w:pPr>
        <w:ind w:left="5760" w:hanging="360"/>
      </w:pPr>
    </w:lvl>
    <w:lvl w:ilvl="8" w:tplc="4724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">
    <w:multiLevelType w:val="hybridMultilevel"/>
    <w:lvl w:ilvl="0" w:tplc="44081968">
      <w:start w:val="1"/>
      <w:numFmt w:val="decimal"/>
      <w:lvlText w:val="%1."/>
      <w:lvlJc w:val="left"/>
      <w:pPr>
        <w:ind w:left="720" w:hanging="360"/>
      </w:pPr>
    </w:lvl>
    <w:lvl w:ilvl="1" w:tplc="44081968" w:tentative="1">
      <w:start w:val="1"/>
      <w:numFmt w:val="lowerLetter"/>
      <w:lvlText w:val="%2."/>
      <w:lvlJc w:val="left"/>
      <w:pPr>
        <w:ind w:left="1440" w:hanging="360"/>
      </w:pPr>
    </w:lvl>
    <w:lvl w:ilvl="2" w:tplc="44081968" w:tentative="1">
      <w:start w:val="1"/>
      <w:numFmt w:val="lowerRoman"/>
      <w:lvlText w:val="%3."/>
      <w:lvlJc w:val="right"/>
      <w:pPr>
        <w:ind w:left="2160" w:hanging="180"/>
      </w:pPr>
    </w:lvl>
    <w:lvl w:ilvl="3" w:tplc="44081968" w:tentative="1">
      <w:start w:val="1"/>
      <w:numFmt w:val="decimal"/>
      <w:lvlText w:val="%4."/>
      <w:lvlJc w:val="left"/>
      <w:pPr>
        <w:ind w:left="2880" w:hanging="360"/>
      </w:pPr>
    </w:lvl>
    <w:lvl w:ilvl="4" w:tplc="44081968" w:tentative="1">
      <w:start w:val="1"/>
      <w:numFmt w:val="lowerLetter"/>
      <w:lvlText w:val="%5."/>
      <w:lvlJc w:val="left"/>
      <w:pPr>
        <w:ind w:left="3600" w:hanging="360"/>
      </w:pPr>
    </w:lvl>
    <w:lvl w:ilvl="5" w:tplc="44081968" w:tentative="1">
      <w:start w:val="1"/>
      <w:numFmt w:val="lowerRoman"/>
      <w:lvlText w:val="%6."/>
      <w:lvlJc w:val="right"/>
      <w:pPr>
        <w:ind w:left="4320" w:hanging="180"/>
      </w:pPr>
    </w:lvl>
    <w:lvl w:ilvl="6" w:tplc="44081968" w:tentative="1">
      <w:start w:val="1"/>
      <w:numFmt w:val="decimal"/>
      <w:lvlText w:val="%7."/>
      <w:lvlJc w:val="left"/>
      <w:pPr>
        <w:ind w:left="5040" w:hanging="360"/>
      </w:pPr>
    </w:lvl>
    <w:lvl w:ilvl="7" w:tplc="44081968" w:tentative="1">
      <w:start w:val="1"/>
      <w:numFmt w:val="lowerLetter"/>
      <w:lvlText w:val="%8."/>
      <w:lvlJc w:val="left"/>
      <w:pPr>
        <w:ind w:left="5760" w:hanging="360"/>
      </w:pPr>
    </w:lvl>
    <w:lvl w:ilvl="8" w:tplc="4408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">
    <w:multiLevelType w:val="hybridMultilevel"/>
    <w:lvl w:ilvl="0" w:tplc="17332541">
      <w:start w:val="1"/>
      <w:numFmt w:val="decimal"/>
      <w:lvlText w:val="%1."/>
      <w:lvlJc w:val="left"/>
      <w:pPr>
        <w:ind w:left="720" w:hanging="360"/>
      </w:pPr>
    </w:lvl>
    <w:lvl w:ilvl="1" w:tplc="17332541" w:tentative="1">
      <w:start w:val="1"/>
      <w:numFmt w:val="lowerLetter"/>
      <w:lvlText w:val="%2."/>
      <w:lvlJc w:val="left"/>
      <w:pPr>
        <w:ind w:left="1440" w:hanging="360"/>
      </w:pPr>
    </w:lvl>
    <w:lvl w:ilvl="2" w:tplc="17332541" w:tentative="1">
      <w:start w:val="1"/>
      <w:numFmt w:val="lowerRoman"/>
      <w:lvlText w:val="%3."/>
      <w:lvlJc w:val="right"/>
      <w:pPr>
        <w:ind w:left="2160" w:hanging="180"/>
      </w:pPr>
    </w:lvl>
    <w:lvl w:ilvl="3" w:tplc="17332541" w:tentative="1">
      <w:start w:val="1"/>
      <w:numFmt w:val="decimal"/>
      <w:lvlText w:val="%4."/>
      <w:lvlJc w:val="left"/>
      <w:pPr>
        <w:ind w:left="2880" w:hanging="360"/>
      </w:pPr>
    </w:lvl>
    <w:lvl w:ilvl="4" w:tplc="17332541" w:tentative="1">
      <w:start w:val="1"/>
      <w:numFmt w:val="lowerLetter"/>
      <w:lvlText w:val="%5."/>
      <w:lvlJc w:val="left"/>
      <w:pPr>
        <w:ind w:left="3600" w:hanging="360"/>
      </w:pPr>
    </w:lvl>
    <w:lvl w:ilvl="5" w:tplc="17332541" w:tentative="1">
      <w:start w:val="1"/>
      <w:numFmt w:val="lowerRoman"/>
      <w:lvlText w:val="%6."/>
      <w:lvlJc w:val="right"/>
      <w:pPr>
        <w:ind w:left="4320" w:hanging="180"/>
      </w:pPr>
    </w:lvl>
    <w:lvl w:ilvl="6" w:tplc="17332541" w:tentative="1">
      <w:start w:val="1"/>
      <w:numFmt w:val="decimal"/>
      <w:lvlText w:val="%7."/>
      <w:lvlJc w:val="left"/>
      <w:pPr>
        <w:ind w:left="5040" w:hanging="360"/>
      </w:pPr>
    </w:lvl>
    <w:lvl w:ilvl="7" w:tplc="17332541" w:tentative="1">
      <w:start w:val="1"/>
      <w:numFmt w:val="lowerLetter"/>
      <w:lvlText w:val="%8."/>
      <w:lvlJc w:val="left"/>
      <w:pPr>
        <w:ind w:left="5760" w:hanging="360"/>
      </w:pPr>
    </w:lvl>
    <w:lvl w:ilvl="8" w:tplc="1733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">
    <w:multiLevelType w:val="hybridMultilevel"/>
    <w:lvl w:ilvl="0" w:tplc="56930647">
      <w:start w:val="1"/>
      <w:numFmt w:val="decimal"/>
      <w:lvlText w:val="%1."/>
      <w:lvlJc w:val="left"/>
      <w:pPr>
        <w:ind w:left="720" w:hanging="360"/>
      </w:pPr>
    </w:lvl>
    <w:lvl w:ilvl="1" w:tplc="56930647" w:tentative="1">
      <w:start w:val="1"/>
      <w:numFmt w:val="lowerLetter"/>
      <w:lvlText w:val="%2."/>
      <w:lvlJc w:val="left"/>
      <w:pPr>
        <w:ind w:left="1440" w:hanging="360"/>
      </w:pPr>
    </w:lvl>
    <w:lvl w:ilvl="2" w:tplc="56930647" w:tentative="1">
      <w:start w:val="1"/>
      <w:numFmt w:val="lowerRoman"/>
      <w:lvlText w:val="%3."/>
      <w:lvlJc w:val="right"/>
      <w:pPr>
        <w:ind w:left="2160" w:hanging="180"/>
      </w:pPr>
    </w:lvl>
    <w:lvl w:ilvl="3" w:tplc="56930647" w:tentative="1">
      <w:start w:val="1"/>
      <w:numFmt w:val="decimal"/>
      <w:lvlText w:val="%4."/>
      <w:lvlJc w:val="left"/>
      <w:pPr>
        <w:ind w:left="2880" w:hanging="360"/>
      </w:pPr>
    </w:lvl>
    <w:lvl w:ilvl="4" w:tplc="56930647" w:tentative="1">
      <w:start w:val="1"/>
      <w:numFmt w:val="lowerLetter"/>
      <w:lvlText w:val="%5."/>
      <w:lvlJc w:val="left"/>
      <w:pPr>
        <w:ind w:left="3600" w:hanging="360"/>
      </w:pPr>
    </w:lvl>
    <w:lvl w:ilvl="5" w:tplc="56930647" w:tentative="1">
      <w:start w:val="1"/>
      <w:numFmt w:val="lowerRoman"/>
      <w:lvlText w:val="%6."/>
      <w:lvlJc w:val="right"/>
      <w:pPr>
        <w:ind w:left="4320" w:hanging="180"/>
      </w:pPr>
    </w:lvl>
    <w:lvl w:ilvl="6" w:tplc="56930647" w:tentative="1">
      <w:start w:val="1"/>
      <w:numFmt w:val="decimal"/>
      <w:lvlText w:val="%7."/>
      <w:lvlJc w:val="left"/>
      <w:pPr>
        <w:ind w:left="5040" w:hanging="360"/>
      </w:pPr>
    </w:lvl>
    <w:lvl w:ilvl="7" w:tplc="56930647" w:tentative="1">
      <w:start w:val="1"/>
      <w:numFmt w:val="lowerLetter"/>
      <w:lvlText w:val="%8."/>
      <w:lvlJc w:val="left"/>
      <w:pPr>
        <w:ind w:left="5760" w:hanging="360"/>
      </w:pPr>
    </w:lvl>
    <w:lvl w:ilvl="8" w:tplc="5693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">
    <w:multiLevelType w:val="hybridMultilevel"/>
    <w:lvl w:ilvl="0" w:tplc="37659027">
      <w:start w:val="1"/>
      <w:numFmt w:val="decimal"/>
      <w:lvlText w:val="%1."/>
      <w:lvlJc w:val="left"/>
      <w:pPr>
        <w:ind w:left="720" w:hanging="360"/>
      </w:pPr>
    </w:lvl>
    <w:lvl w:ilvl="1" w:tplc="37659027" w:tentative="1">
      <w:start w:val="1"/>
      <w:numFmt w:val="lowerLetter"/>
      <w:lvlText w:val="%2."/>
      <w:lvlJc w:val="left"/>
      <w:pPr>
        <w:ind w:left="1440" w:hanging="360"/>
      </w:pPr>
    </w:lvl>
    <w:lvl w:ilvl="2" w:tplc="37659027" w:tentative="1">
      <w:start w:val="1"/>
      <w:numFmt w:val="lowerRoman"/>
      <w:lvlText w:val="%3."/>
      <w:lvlJc w:val="right"/>
      <w:pPr>
        <w:ind w:left="2160" w:hanging="180"/>
      </w:pPr>
    </w:lvl>
    <w:lvl w:ilvl="3" w:tplc="37659027" w:tentative="1">
      <w:start w:val="1"/>
      <w:numFmt w:val="decimal"/>
      <w:lvlText w:val="%4."/>
      <w:lvlJc w:val="left"/>
      <w:pPr>
        <w:ind w:left="2880" w:hanging="360"/>
      </w:pPr>
    </w:lvl>
    <w:lvl w:ilvl="4" w:tplc="37659027" w:tentative="1">
      <w:start w:val="1"/>
      <w:numFmt w:val="lowerLetter"/>
      <w:lvlText w:val="%5."/>
      <w:lvlJc w:val="left"/>
      <w:pPr>
        <w:ind w:left="3600" w:hanging="360"/>
      </w:pPr>
    </w:lvl>
    <w:lvl w:ilvl="5" w:tplc="37659027" w:tentative="1">
      <w:start w:val="1"/>
      <w:numFmt w:val="lowerRoman"/>
      <w:lvlText w:val="%6."/>
      <w:lvlJc w:val="right"/>
      <w:pPr>
        <w:ind w:left="4320" w:hanging="180"/>
      </w:pPr>
    </w:lvl>
    <w:lvl w:ilvl="6" w:tplc="37659027" w:tentative="1">
      <w:start w:val="1"/>
      <w:numFmt w:val="decimal"/>
      <w:lvlText w:val="%7."/>
      <w:lvlJc w:val="left"/>
      <w:pPr>
        <w:ind w:left="5040" w:hanging="360"/>
      </w:pPr>
    </w:lvl>
    <w:lvl w:ilvl="7" w:tplc="37659027" w:tentative="1">
      <w:start w:val="1"/>
      <w:numFmt w:val="lowerLetter"/>
      <w:lvlText w:val="%8."/>
      <w:lvlJc w:val="left"/>
      <w:pPr>
        <w:ind w:left="5760" w:hanging="360"/>
      </w:pPr>
    </w:lvl>
    <w:lvl w:ilvl="8" w:tplc="3765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">
    <w:multiLevelType w:val="hybridMultilevel"/>
    <w:lvl w:ilvl="0" w:tplc="52847164">
      <w:start w:val="1"/>
      <w:numFmt w:val="decimal"/>
      <w:lvlText w:val="%1."/>
      <w:lvlJc w:val="left"/>
      <w:pPr>
        <w:ind w:left="720" w:hanging="360"/>
      </w:pPr>
    </w:lvl>
    <w:lvl w:ilvl="1" w:tplc="52847164" w:tentative="1">
      <w:start w:val="1"/>
      <w:numFmt w:val="lowerLetter"/>
      <w:lvlText w:val="%2."/>
      <w:lvlJc w:val="left"/>
      <w:pPr>
        <w:ind w:left="1440" w:hanging="360"/>
      </w:pPr>
    </w:lvl>
    <w:lvl w:ilvl="2" w:tplc="52847164" w:tentative="1">
      <w:start w:val="1"/>
      <w:numFmt w:val="lowerRoman"/>
      <w:lvlText w:val="%3."/>
      <w:lvlJc w:val="right"/>
      <w:pPr>
        <w:ind w:left="2160" w:hanging="180"/>
      </w:pPr>
    </w:lvl>
    <w:lvl w:ilvl="3" w:tplc="52847164" w:tentative="1">
      <w:start w:val="1"/>
      <w:numFmt w:val="decimal"/>
      <w:lvlText w:val="%4."/>
      <w:lvlJc w:val="left"/>
      <w:pPr>
        <w:ind w:left="2880" w:hanging="360"/>
      </w:pPr>
    </w:lvl>
    <w:lvl w:ilvl="4" w:tplc="52847164" w:tentative="1">
      <w:start w:val="1"/>
      <w:numFmt w:val="lowerLetter"/>
      <w:lvlText w:val="%5."/>
      <w:lvlJc w:val="left"/>
      <w:pPr>
        <w:ind w:left="3600" w:hanging="360"/>
      </w:pPr>
    </w:lvl>
    <w:lvl w:ilvl="5" w:tplc="52847164" w:tentative="1">
      <w:start w:val="1"/>
      <w:numFmt w:val="lowerRoman"/>
      <w:lvlText w:val="%6."/>
      <w:lvlJc w:val="right"/>
      <w:pPr>
        <w:ind w:left="4320" w:hanging="180"/>
      </w:pPr>
    </w:lvl>
    <w:lvl w:ilvl="6" w:tplc="52847164" w:tentative="1">
      <w:start w:val="1"/>
      <w:numFmt w:val="decimal"/>
      <w:lvlText w:val="%7."/>
      <w:lvlJc w:val="left"/>
      <w:pPr>
        <w:ind w:left="5040" w:hanging="360"/>
      </w:pPr>
    </w:lvl>
    <w:lvl w:ilvl="7" w:tplc="52847164" w:tentative="1">
      <w:start w:val="1"/>
      <w:numFmt w:val="lowerLetter"/>
      <w:lvlText w:val="%8."/>
      <w:lvlJc w:val="left"/>
      <w:pPr>
        <w:ind w:left="5760" w:hanging="360"/>
      </w:pPr>
    </w:lvl>
    <w:lvl w:ilvl="8" w:tplc="5284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">
    <w:multiLevelType w:val="hybridMultilevel"/>
    <w:lvl w:ilvl="0" w:tplc="36238964">
      <w:start w:val="1"/>
      <w:numFmt w:val="decimal"/>
      <w:lvlText w:val="%1."/>
      <w:lvlJc w:val="left"/>
      <w:pPr>
        <w:ind w:left="720" w:hanging="360"/>
      </w:pPr>
    </w:lvl>
    <w:lvl w:ilvl="1" w:tplc="36238964" w:tentative="1">
      <w:start w:val="1"/>
      <w:numFmt w:val="lowerLetter"/>
      <w:lvlText w:val="%2."/>
      <w:lvlJc w:val="left"/>
      <w:pPr>
        <w:ind w:left="1440" w:hanging="360"/>
      </w:pPr>
    </w:lvl>
    <w:lvl w:ilvl="2" w:tplc="36238964" w:tentative="1">
      <w:start w:val="1"/>
      <w:numFmt w:val="lowerRoman"/>
      <w:lvlText w:val="%3."/>
      <w:lvlJc w:val="right"/>
      <w:pPr>
        <w:ind w:left="2160" w:hanging="180"/>
      </w:pPr>
    </w:lvl>
    <w:lvl w:ilvl="3" w:tplc="36238964" w:tentative="1">
      <w:start w:val="1"/>
      <w:numFmt w:val="decimal"/>
      <w:lvlText w:val="%4."/>
      <w:lvlJc w:val="left"/>
      <w:pPr>
        <w:ind w:left="2880" w:hanging="360"/>
      </w:pPr>
    </w:lvl>
    <w:lvl w:ilvl="4" w:tplc="36238964" w:tentative="1">
      <w:start w:val="1"/>
      <w:numFmt w:val="lowerLetter"/>
      <w:lvlText w:val="%5."/>
      <w:lvlJc w:val="left"/>
      <w:pPr>
        <w:ind w:left="3600" w:hanging="360"/>
      </w:pPr>
    </w:lvl>
    <w:lvl w:ilvl="5" w:tplc="36238964" w:tentative="1">
      <w:start w:val="1"/>
      <w:numFmt w:val="lowerRoman"/>
      <w:lvlText w:val="%6."/>
      <w:lvlJc w:val="right"/>
      <w:pPr>
        <w:ind w:left="4320" w:hanging="180"/>
      </w:pPr>
    </w:lvl>
    <w:lvl w:ilvl="6" w:tplc="36238964" w:tentative="1">
      <w:start w:val="1"/>
      <w:numFmt w:val="decimal"/>
      <w:lvlText w:val="%7."/>
      <w:lvlJc w:val="left"/>
      <w:pPr>
        <w:ind w:left="5040" w:hanging="360"/>
      </w:pPr>
    </w:lvl>
    <w:lvl w:ilvl="7" w:tplc="36238964" w:tentative="1">
      <w:start w:val="1"/>
      <w:numFmt w:val="lowerLetter"/>
      <w:lvlText w:val="%8."/>
      <w:lvlJc w:val="left"/>
      <w:pPr>
        <w:ind w:left="5760" w:hanging="360"/>
      </w:pPr>
    </w:lvl>
    <w:lvl w:ilvl="8" w:tplc="3623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">
    <w:multiLevelType w:val="hybridMultilevel"/>
    <w:lvl w:ilvl="0" w:tplc="26938541">
      <w:start w:val="1"/>
      <w:numFmt w:val="decimal"/>
      <w:lvlText w:val="%1."/>
      <w:lvlJc w:val="left"/>
      <w:pPr>
        <w:ind w:left="720" w:hanging="360"/>
      </w:pPr>
    </w:lvl>
    <w:lvl w:ilvl="1" w:tplc="26938541" w:tentative="1">
      <w:start w:val="1"/>
      <w:numFmt w:val="lowerLetter"/>
      <w:lvlText w:val="%2."/>
      <w:lvlJc w:val="left"/>
      <w:pPr>
        <w:ind w:left="1440" w:hanging="360"/>
      </w:pPr>
    </w:lvl>
    <w:lvl w:ilvl="2" w:tplc="26938541" w:tentative="1">
      <w:start w:val="1"/>
      <w:numFmt w:val="lowerRoman"/>
      <w:lvlText w:val="%3."/>
      <w:lvlJc w:val="right"/>
      <w:pPr>
        <w:ind w:left="2160" w:hanging="180"/>
      </w:pPr>
    </w:lvl>
    <w:lvl w:ilvl="3" w:tplc="26938541" w:tentative="1">
      <w:start w:val="1"/>
      <w:numFmt w:val="decimal"/>
      <w:lvlText w:val="%4."/>
      <w:lvlJc w:val="left"/>
      <w:pPr>
        <w:ind w:left="2880" w:hanging="360"/>
      </w:pPr>
    </w:lvl>
    <w:lvl w:ilvl="4" w:tplc="26938541" w:tentative="1">
      <w:start w:val="1"/>
      <w:numFmt w:val="lowerLetter"/>
      <w:lvlText w:val="%5."/>
      <w:lvlJc w:val="left"/>
      <w:pPr>
        <w:ind w:left="3600" w:hanging="360"/>
      </w:pPr>
    </w:lvl>
    <w:lvl w:ilvl="5" w:tplc="26938541" w:tentative="1">
      <w:start w:val="1"/>
      <w:numFmt w:val="lowerRoman"/>
      <w:lvlText w:val="%6."/>
      <w:lvlJc w:val="right"/>
      <w:pPr>
        <w:ind w:left="4320" w:hanging="180"/>
      </w:pPr>
    </w:lvl>
    <w:lvl w:ilvl="6" w:tplc="26938541" w:tentative="1">
      <w:start w:val="1"/>
      <w:numFmt w:val="decimal"/>
      <w:lvlText w:val="%7."/>
      <w:lvlJc w:val="left"/>
      <w:pPr>
        <w:ind w:left="5040" w:hanging="360"/>
      </w:pPr>
    </w:lvl>
    <w:lvl w:ilvl="7" w:tplc="26938541" w:tentative="1">
      <w:start w:val="1"/>
      <w:numFmt w:val="lowerLetter"/>
      <w:lvlText w:val="%8."/>
      <w:lvlJc w:val="left"/>
      <w:pPr>
        <w:ind w:left="5760" w:hanging="360"/>
      </w:pPr>
    </w:lvl>
    <w:lvl w:ilvl="8" w:tplc="2693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">
    <w:multiLevelType w:val="hybridMultilevel"/>
    <w:lvl w:ilvl="0" w:tplc="84162819">
      <w:start w:val="1"/>
      <w:numFmt w:val="decimal"/>
      <w:lvlText w:val="%1."/>
      <w:lvlJc w:val="left"/>
      <w:pPr>
        <w:ind w:left="720" w:hanging="360"/>
      </w:pPr>
    </w:lvl>
    <w:lvl w:ilvl="1" w:tplc="84162819" w:tentative="1">
      <w:start w:val="1"/>
      <w:numFmt w:val="lowerLetter"/>
      <w:lvlText w:val="%2."/>
      <w:lvlJc w:val="left"/>
      <w:pPr>
        <w:ind w:left="1440" w:hanging="360"/>
      </w:pPr>
    </w:lvl>
    <w:lvl w:ilvl="2" w:tplc="84162819" w:tentative="1">
      <w:start w:val="1"/>
      <w:numFmt w:val="lowerRoman"/>
      <w:lvlText w:val="%3."/>
      <w:lvlJc w:val="right"/>
      <w:pPr>
        <w:ind w:left="2160" w:hanging="180"/>
      </w:pPr>
    </w:lvl>
    <w:lvl w:ilvl="3" w:tplc="84162819" w:tentative="1">
      <w:start w:val="1"/>
      <w:numFmt w:val="decimal"/>
      <w:lvlText w:val="%4."/>
      <w:lvlJc w:val="left"/>
      <w:pPr>
        <w:ind w:left="2880" w:hanging="360"/>
      </w:pPr>
    </w:lvl>
    <w:lvl w:ilvl="4" w:tplc="84162819" w:tentative="1">
      <w:start w:val="1"/>
      <w:numFmt w:val="lowerLetter"/>
      <w:lvlText w:val="%5."/>
      <w:lvlJc w:val="left"/>
      <w:pPr>
        <w:ind w:left="3600" w:hanging="360"/>
      </w:pPr>
    </w:lvl>
    <w:lvl w:ilvl="5" w:tplc="84162819" w:tentative="1">
      <w:start w:val="1"/>
      <w:numFmt w:val="lowerRoman"/>
      <w:lvlText w:val="%6."/>
      <w:lvlJc w:val="right"/>
      <w:pPr>
        <w:ind w:left="4320" w:hanging="180"/>
      </w:pPr>
    </w:lvl>
    <w:lvl w:ilvl="6" w:tplc="84162819" w:tentative="1">
      <w:start w:val="1"/>
      <w:numFmt w:val="decimal"/>
      <w:lvlText w:val="%7."/>
      <w:lvlJc w:val="left"/>
      <w:pPr>
        <w:ind w:left="5040" w:hanging="360"/>
      </w:pPr>
    </w:lvl>
    <w:lvl w:ilvl="7" w:tplc="84162819" w:tentative="1">
      <w:start w:val="1"/>
      <w:numFmt w:val="lowerLetter"/>
      <w:lvlText w:val="%8."/>
      <w:lvlJc w:val="left"/>
      <w:pPr>
        <w:ind w:left="5760" w:hanging="360"/>
      </w:pPr>
    </w:lvl>
    <w:lvl w:ilvl="8" w:tplc="8416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">
    <w:multiLevelType w:val="hybridMultilevel"/>
    <w:lvl w:ilvl="0" w:tplc="42936830">
      <w:start w:val="1"/>
      <w:numFmt w:val="decimal"/>
      <w:lvlText w:val="%1."/>
      <w:lvlJc w:val="left"/>
      <w:pPr>
        <w:ind w:left="720" w:hanging="360"/>
      </w:pPr>
    </w:lvl>
    <w:lvl w:ilvl="1" w:tplc="42936830" w:tentative="1">
      <w:start w:val="1"/>
      <w:numFmt w:val="lowerLetter"/>
      <w:lvlText w:val="%2."/>
      <w:lvlJc w:val="left"/>
      <w:pPr>
        <w:ind w:left="1440" w:hanging="360"/>
      </w:pPr>
    </w:lvl>
    <w:lvl w:ilvl="2" w:tplc="42936830" w:tentative="1">
      <w:start w:val="1"/>
      <w:numFmt w:val="lowerRoman"/>
      <w:lvlText w:val="%3."/>
      <w:lvlJc w:val="right"/>
      <w:pPr>
        <w:ind w:left="2160" w:hanging="180"/>
      </w:pPr>
    </w:lvl>
    <w:lvl w:ilvl="3" w:tplc="42936830" w:tentative="1">
      <w:start w:val="1"/>
      <w:numFmt w:val="decimal"/>
      <w:lvlText w:val="%4."/>
      <w:lvlJc w:val="left"/>
      <w:pPr>
        <w:ind w:left="2880" w:hanging="360"/>
      </w:pPr>
    </w:lvl>
    <w:lvl w:ilvl="4" w:tplc="42936830" w:tentative="1">
      <w:start w:val="1"/>
      <w:numFmt w:val="lowerLetter"/>
      <w:lvlText w:val="%5."/>
      <w:lvlJc w:val="left"/>
      <w:pPr>
        <w:ind w:left="3600" w:hanging="360"/>
      </w:pPr>
    </w:lvl>
    <w:lvl w:ilvl="5" w:tplc="42936830" w:tentative="1">
      <w:start w:val="1"/>
      <w:numFmt w:val="lowerRoman"/>
      <w:lvlText w:val="%6."/>
      <w:lvlJc w:val="right"/>
      <w:pPr>
        <w:ind w:left="4320" w:hanging="180"/>
      </w:pPr>
    </w:lvl>
    <w:lvl w:ilvl="6" w:tplc="42936830" w:tentative="1">
      <w:start w:val="1"/>
      <w:numFmt w:val="decimal"/>
      <w:lvlText w:val="%7."/>
      <w:lvlJc w:val="left"/>
      <w:pPr>
        <w:ind w:left="5040" w:hanging="360"/>
      </w:pPr>
    </w:lvl>
    <w:lvl w:ilvl="7" w:tplc="42936830" w:tentative="1">
      <w:start w:val="1"/>
      <w:numFmt w:val="lowerLetter"/>
      <w:lvlText w:val="%8."/>
      <w:lvlJc w:val="left"/>
      <w:pPr>
        <w:ind w:left="5760" w:hanging="360"/>
      </w:pPr>
    </w:lvl>
    <w:lvl w:ilvl="8" w:tplc="4293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">
    <w:multiLevelType w:val="hybridMultilevel"/>
    <w:lvl w:ilvl="0" w:tplc="61262469">
      <w:start w:val="1"/>
      <w:numFmt w:val="decimal"/>
      <w:lvlText w:val="%1."/>
      <w:lvlJc w:val="left"/>
      <w:pPr>
        <w:ind w:left="720" w:hanging="360"/>
      </w:pPr>
    </w:lvl>
    <w:lvl w:ilvl="1" w:tplc="61262469" w:tentative="1">
      <w:start w:val="1"/>
      <w:numFmt w:val="lowerLetter"/>
      <w:lvlText w:val="%2."/>
      <w:lvlJc w:val="left"/>
      <w:pPr>
        <w:ind w:left="1440" w:hanging="360"/>
      </w:pPr>
    </w:lvl>
    <w:lvl w:ilvl="2" w:tplc="61262469" w:tentative="1">
      <w:start w:val="1"/>
      <w:numFmt w:val="lowerRoman"/>
      <w:lvlText w:val="%3."/>
      <w:lvlJc w:val="right"/>
      <w:pPr>
        <w:ind w:left="2160" w:hanging="180"/>
      </w:pPr>
    </w:lvl>
    <w:lvl w:ilvl="3" w:tplc="61262469" w:tentative="1">
      <w:start w:val="1"/>
      <w:numFmt w:val="decimal"/>
      <w:lvlText w:val="%4."/>
      <w:lvlJc w:val="left"/>
      <w:pPr>
        <w:ind w:left="2880" w:hanging="360"/>
      </w:pPr>
    </w:lvl>
    <w:lvl w:ilvl="4" w:tplc="61262469" w:tentative="1">
      <w:start w:val="1"/>
      <w:numFmt w:val="lowerLetter"/>
      <w:lvlText w:val="%5."/>
      <w:lvlJc w:val="left"/>
      <w:pPr>
        <w:ind w:left="3600" w:hanging="360"/>
      </w:pPr>
    </w:lvl>
    <w:lvl w:ilvl="5" w:tplc="61262469" w:tentative="1">
      <w:start w:val="1"/>
      <w:numFmt w:val="lowerRoman"/>
      <w:lvlText w:val="%6."/>
      <w:lvlJc w:val="right"/>
      <w:pPr>
        <w:ind w:left="4320" w:hanging="180"/>
      </w:pPr>
    </w:lvl>
    <w:lvl w:ilvl="6" w:tplc="61262469" w:tentative="1">
      <w:start w:val="1"/>
      <w:numFmt w:val="decimal"/>
      <w:lvlText w:val="%7."/>
      <w:lvlJc w:val="left"/>
      <w:pPr>
        <w:ind w:left="5040" w:hanging="360"/>
      </w:pPr>
    </w:lvl>
    <w:lvl w:ilvl="7" w:tplc="61262469" w:tentative="1">
      <w:start w:val="1"/>
      <w:numFmt w:val="lowerLetter"/>
      <w:lvlText w:val="%8."/>
      <w:lvlJc w:val="left"/>
      <w:pPr>
        <w:ind w:left="5760" w:hanging="360"/>
      </w:pPr>
    </w:lvl>
    <w:lvl w:ilvl="8" w:tplc="6126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">
    <w:multiLevelType w:val="hybridMultilevel"/>
    <w:lvl w:ilvl="0" w:tplc="81825193">
      <w:start w:val="1"/>
      <w:numFmt w:val="decimal"/>
      <w:lvlText w:val="%1."/>
      <w:lvlJc w:val="left"/>
      <w:pPr>
        <w:ind w:left="720" w:hanging="360"/>
      </w:pPr>
    </w:lvl>
    <w:lvl w:ilvl="1" w:tplc="81825193" w:tentative="1">
      <w:start w:val="1"/>
      <w:numFmt w:val="lowerLetter"/>
      <w:lvlText w:val="%2."/>
      <w:lvlJc w:val="left"/>
      <w:pPr>
        <w:ind w:left="1440" w:hanging="360"/>
      </w:pPr>
    </w:lvl>
    <w:lvl w:ilvl="2" w:tplc="81825193" w:tentative="1">
      <w:start w:val="1"/>
      <w:numFmt w:val="lowerRoman"/>
      <w:lvlText w:val="%3."/>
      <w:lvlJc w:val="right"/>
      <w:pPr>
        <w:ind w:left="2160" w:hanging="180"/>
      </w:pPr>
    </w:lvl>
    <w:lvl w:ilvl="3" w:tplc="81825193" w:tentative="1">
      <w:start w:val="1"/>
      <w:numFmt w:val="decimal"/>
      <w:lvlText w:val="%4."/>
      <w:lvlJc w:val="left"/>
      <w:pPr>
        <w:ind w:left="2880" w:hanging="360"/>
      </w:pPr>
    </w:lvl>
    <w:lvl w:ilvl="4" w:tplc="81825193" w:tentative="1">
      <w:start w:val="1"/>
      <w:numFmt w:val="lowerLetter"/>
      <w:lvlText w:val="%5."/>
      <w:lvlJc w:val="left"/>
      <w:pPr>
        <w:ind w:left="3600" w:hanging="360"/>
      </w:pPr>
    </w:lvl>
    <w:lvl w:ilvl="5" w:tplc="81825193" w:tentative="1">
      <w:start w:val="1"/>
      <w:numFmt w:val="lowerRoman"/>
      <w:lvlText w:val="%6."/>
      <w:lvlJc w:val="right"/>
      <w:pPr>
        <w:ind w:left="4320" w:hanging="180"/>
      </w:pPr>
    </w:lvl>
    <w:lvl w:ilvl="6" w:tplc="81825193" w:tentative="1">
      <w:start w:val="1"/>
      <w:numFmt w:val="decimal"/>
      <w:lvlText w:val="%7."/>
      <w:lvlJc w:val="left"/>
      <w:pPr>
        <w:ind w:left="5040" w:hanging="360"/>
      </w:pPr>
    </w:lvl>
    <w:lvl w:ilvl="7" w:tplc="81825193" w:tentative="1">
      <w:start w:val="1"/>
      <w:numFmt w:val="lowerLetter"/>
      <w:lvlText w:val="%8."/>
      <w:lvlJc w:val="left"/>
      <w:pPr>
        <w:ind w:left="5760" w:hanging="360"/>
      </w:pPr>
    </w:lvl>
    <w:lvl w:ilvl="8" w:tplc="8182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">
    <w:multiLevelType w:val="hybridMultilevel"/>
    <w:lvl w:ilvl="0" w:tplc="26080464">
      <w:start w:val="1"/>
      <w:numFmt w:val="decimal"/>
      <w:lvlText w:val="%1."/>
      <w:lvlJc w:val="left"/>
      <w:pPr>
        <w:ind w:left="720" w:hanging="360"/>
      </w:pPr>
    </w:lvl>
    <w:lvl w:ilvl="1" w:tplc="26080464" w:tentative="1">
      <w:start w:val="1"/>
      <w:numFmt w:val="lowerLetter"/>
      <w:lvlText w:val="%2."/>
      <w:lvlJc w:val="left"/>
      <w:pPr>
        <w:ind w:left="1440" w:hanging="360"/>
      </w:pPr>
    </w:lvl>
    <w:lvl w:ilvl="2" w:tplc="26080464" w:tentative="1">
      <w:start w:val="1"/>
      <w:numFmt w:val="lowerRoman"/>
      <w:lvlText w:val="%3."/>
      <w:lvlJc w:val="right"/>
      <w:pPr>
        <w:ind w:left="2160" w:hanging="180"/>
      </w:pPr>
    </w:lvl>
    <w:lvl w:ilvl="3" w:tplc="26080464" w:tentative="1">
      <w:start w:val="1"/>
      <w:numFmt w:val="decimal"/>
      <w:lvlText w:val="%4."/>
      <w:lvlJc w:val="left"/>
      <w:pPr>
        <w:ind w:left="2880" w:hanging="360"/>
      </w:pPr>
    </w:lvl>
    <w:lvl w:ilvl="4" w:tplc="26080464" w:tentative="1">
      <w:start w:val="1"/>
      <w:numFmt w:val="lowerLetter"/>
      <w:lvlText w:val="%5."/>
      <w:lvlJc w:val="left"/>
      <w:pPr>
        <w:ind w:left="3600" w:hanging="360"/>
      </w:pPr>
    </w:lvl>
    <w:lvl w:ilvl="5" w:tplc="26080464" w:tentative="1">
      <w:start w:val="1"/>
      <w:numFmt w:val="lowerRoman"/>
      <w:lvlText w:val="%6."/>
      <w:lvlJc w:val="right"/>
      <w:pPr>
        <w:ind w:left="4320" w:hanging="180"/>
      </w:pPr>
    </w:lvl>
    <w:lvl w:ilvl="6" w:tplc="26080464" w:tentative="1">
      <w:start w:val="1"/>
      <w:numFmt w:val="decimal"/>
      <w:lvlText w:val="%7."/>
      <w:lvlJc w:val="left"/>
      <w:pPr>
        <w:ind w:left="5040" w:hanging="360"/>
      </w:pPr>
    </w:lvl>
    <w:lvl w:ilvl="7" w:tplc="26080464" w:tentative="1">
      <w:start w:val="1"/>
      <w:numFmt w:val="lowerLetter"/>
      <w:lvlText w:val="%8."/>
      <w:lvlJc w:val="left"/>
      <w:pPr>
        <w:ind w:left="5760" w:hanging="360"/>
      </w:pPr>
    </w:lvl>
    <w:lvl w:ilvl="8" w:tplc="2608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">
    <w:multiLevelType w:val="hybridMultilevel"/>
    <w:lvl w:ilvl="0" w:tplc="62671036">
      <w:start w:val="1"/>
      <w:numFmt w:val="decimal"/>
      <w:lvlText w:val="%1."/>
      <w:lvlJc w:val="left"/>
      <w:pPr>
        <w:ind w:left="720" w:hanging="360"/>
      </w:pPr>
    </w:lvl>
    <w:lvl w:ilvl="1" w:tplc="62671036" w:tentative="1">
      <w:start w:val="1"/>
      <w:numFmt w:val="lowerLetter"/>
      <w:lvlText w:val="%2."/>
      <w:lvlJc w:val="left"/>
      <w:pPr>
        <w:ind w:left="1440" w:hanging="360"/>
      </w:pPr>
    </w:lvl>
    <w:lvl w:ilvl="2" w:tplc="62671036" w:tentative="1">
      <w:start w:val="1"/>
      <w:numFmt w:val="lowerRoman"/>
      <w:lvlText w:val="%3."/>
      <w:lvlJc w:val="right"/>
      <w:pPr>
        <w:ind w:left="2160" w:hanging="180"/>
      </w:pPr>
    </w:lvl>
    <w:lvl w:ilvl="3" w:tplc="62671036" w:tentative="1">
      <w:start w:val="1"/>
      <w:numFmt w:val="decimal"/>
      <w:lvlText w:val="%4."/>
      <w:lvlJc w:val="left"/>
      <w:pPr>
        <w:ind w:left="2880" w:hanging="360"/>
      </w:pPr>
    </w:lvl>
    <w:lvl w:ilvl="4" w:tplc="62671036" w:tentative="1">
      <w:start w:val="1"/>
      <w:numFmt w:val="lowerLetter"/>
      <w:lvlText w:val="%5."/>
      <w:lvlJc w:val="left"/>
      <w:pPr>
        <w:ind w:left="3600" w:hanging="360"/>
      </w:pPr>
    </w:lvl>
    <w:lvl w:ilvl="5" w:tplc="62671036" w:tentative="1">
      <w:start w:val="1"/>
      <w:numFmt w:val="lowerRoman"/>
      <w:lvlText w:val="%6."/>
      <w:lvlJc w:val="right"/>
      <w:pPr>
        <w:ind w:left="4320" w:hanging="180"/>
      </w:pPr>
    </w:lvl>
    <w:lvl w:ilvl="6" w:tplc="62671036" w:tentative="1">
      <w:start w:val="1"/>
      <w:numFmt w:val="decimal"/>
      <w:lvlText w:val="%7."/>
      <w:lvlJc w:val="left"/>
      <w:pPr>
        <w:ind w:left="5040" w:hanging="360"/>
      </w:pPr>
    </w:lvl>
    <w:lvl w:ilvl="7" w:tplc="62671036" w:tentative="1">
      <w:start w:val="1"/>
      <w:numFmt w:val="lowerLetter"/>
      <w:lvlText w:val="%8."/>
      <w:lvlJc w:val="left"/>
      <w:pPr>
        <w:ind w:left="5760" w:hanging="360"/>
      </w:pPr>
    </w:lvl>
    <w:lvl w:ilvl="8" w:tplc="62671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">
    <w:multiLevelType w:val="hybridMultilevel"/>
    <w:lvl w:ilvl="0" w:tplc="53720365">
      <w:start w:val="1"/>
      <w:numFmt w:val="decimal"/>
      <w:lvlText w:val="%1."/>
      <w:lvlJc w:val="left"/>
      <w:pPr>
        <w:ind w:left="720" w:hanging="360"/>
      </w:pPr>
    </w:lvl>
    <w:lvl w:ilvl="1" w:tplc="53720365" w:tentative="1">
      <w:start w:val="1"/>
      <w:numFmt w:val="lowerLetter"/>
      <w:lvlText w:val="%2."/>
      <w:lvlJc w:val="left"/>
      <w:pPr>
        <w:ind w:left="1440" w:hanging="360"/>
      </w:pPr>
    </w:lvl>
    <w:lvl w:ilvl="2" w:tplc="53720365" w:tentative="1">
      <w:start w:val="1"/>
      <w:numFmt w:val="lowerRoman"/>
      <w:lvlText w:val="%3."/>
      <w:lvlJc w:val="right"/>
      <w:pPr>
        <w:ind w:left="2160" w:hanging="180"/>
      </w:pPr>
    </w:lvl>
    <w:lvl w:ilvl="3" w:tplc="53720365" w:tentative="1">
      <w:start w:val="1"/>
      <w:numFmt w:val="decimal"/>
      <w:lvlText w:val="%4."/>
      <w:lvlJc w:val="left"/>
      <w:pPr>
        <w:ind w:left="2880" w:hanging="360"/>
      </w:pPr>
    </w:lvl>
    <w:lvl w:ilvl="4" w:tplc="53720365" w:tentative="1">
      <w:start w:val="1"/>
      <w:numFmt w:val="lowerLetter"/>
      <w:lvlText w:val="%5."/>
      <w:lvlJc w:val="left"/>
      <w:pPr>
        <w:ind w:left="3600" w:hanging="360"/>
      </w:pPr>
    </w:lvl>
    <w:lvl w:ilvl="5" w:tplc="53720365" w:tentative="1">
      <w:start w:val="1"/>
      <w:numFmt w:val="lowerRoman"/>
      <w:lvlText w:val="%6."/>
      <w:lvlJc w:val="right"/>
      <w:pPr>
        <w:ind w:left="4320" w:hanging="180"/>
      </w:pPr>
    </w:lvl>
    <w:lvl w:ilvl="6" w:tplc="53720365" w:tentative="1">
      <w:start w:val="1"/>
      <w:numFmt w:val="decimal"/>
      <w:lvlText w:val="%7."/>
      <w:lvlJc w:val="left"/>
      <w:pPr>
        <w:ind w:left="5040" w:hanging="360"/>
      </w:pPr>
    </w:lvl>
    <w:lvl w:ilvl="7" w:tplc="53720365" w:tentative="1">
      <w:start w:val="1"/>
      <w:numFmt w:val="lowerLetter"/>
      <w:lvlText w:val="%8."/>
      <w:lvlJc w:val="left"/>
      <w:pPr>
        <w:ind w:left="5760" w:hanging="360"/>
      </w:pPr>
    </w:lvl>
    <w:lvl w:ilvl="8" w:tplc="5372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">
    <w:multiLevelType w:val="hybridMultilevel"/>
    <w:lvl w:ilvl="0" w:tplc="99218166">
      <w:start w:val="1"/>
      <w:numFmt w:val="decimal"/>
      <w:lvlText w:val="%1."/>
      <w:lvlJc w:val="left"/>
      <w:pPr>
        <w:ind w:left="720" w:hanging="360"/>
      </w:pPr>
    </w:lvl>
    <w:lvl w:ilvl="1" w:tplc="99218166" w:tentative="1">
      <w:start w:val="1"/>
      <w:numFmt w:val="lowerLetter"/>
      <w:lvlText w:val="%2."/>
      <w:lvlJc w:val="left"/>
      <w:pPr>
        <w:ind w:left="1440" w:hanging="360"/>
      </w:pPr>
    </w:lvl>
    <w:lvl w:ilvl="2" w:tplc="99218166" w:tentative="1">
      <w:start w:val="1"/>
      <w:numFmt w:val="lowerRoman"/>
      <w:lvlText w:val="%3."/>
      <w:lvlJc w:val="right"/>
      <w:pPr>
        <w:ind w:left="2160" w:hanging="180"/>
      </w:pPr>
    </w:lvl>
    <w:lvl w:ilvl="3" w:tplc="99218166" w:tentative="1">
      <w:start w:val="1"/>
      <w:numFmt w:val="decimal"/>
      <w:lvlText w:val="%4."/>
      <w:lvlJc w:val="left"/>
      <w:pPr>
        <w:ind w:left="2880" w:hanging="360"/>
      </w:pPr>
    </w:lvl>
    <w:lvl w:ilvl="4" w:tplc="99218166" w:tentative="1">
      <w:start w:val="1"/>
      <w:numFmt w:val="lowerLetter"/>
      <w:lvlText w:val="%5."/>
      <w:lvlJc w:val="left"/>
      <w:pPr>
        <w:ind w:left="3600" w:hanging="360"/>
      </w:pPr>
    </w:lvl>
    <w:lvl w:ilvl="5" w:tplc="99218166" w:tentative="1">
      <w:start w:val="1"/>
      <w:numFmt w:val="lowerRoman"/>
      <w:lvlText w:val="%6."/>
      <w:lvlJc w:val="right"/>
      <w:pPr>
        <w:ind w:left="4320" w:hanging="180"/>
      </w:pPr>
    </w:lvl>
    <w:lvl w:ilvl="6" w:tplc="99218166" w:tentative="1">
      <w:start w:val="1"/>
      <w:numFmt w:val="decimal"/>
      <w:lvlText w:val="%7."/>
      <w:lvlJc w:val="left"/>
      <w:pPr>
        <w:ind w:left="5040" w:hanging="360"/>
      </w:pPr>
    </w:lvl>
    <w:lvl w:ilvl="7" w:tplc="99218166" w:tentative="1">
      <w:start w:val="1"/>
      <w:numFmt w:val="lowerLetter"/>
      <w:lvlText w:val="%8."/>
      <w:lvlJc w:val="left"/>
      <w:pPr>
        <w:ind w:left="5760" w:hanging="360"/>
      </w:pPr>
    </w:lvl>
    <w:lvl w:ilvl="8" w:tplc="9921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">
    <w:multiLevelType w:val="hybridMultilevel"/>
    <w:lvl w:ilvl="0" w:tplc="61621876">
      <w:start w:val="1"/>
      <w:numFmt w:val="decimal"/>
      <w:lvlText w:val="%1."/>
      <w:lvlJc w:val="left"/>
      <w:pPr>
        <w:ind w:left="720" w:hanging="360"/>
      </w:pPr>
    </w:lvl>
    <w:lvl w:ilvl="1" w:tplc="61621876" w:tentative="1">
      <w:start w:val="1"/>
      <w:numFmt w:val="lowerLetter"/>
      <w:lvlText w:val="%2."/>
      <w:lvlJc w:val="left"/>
      <w:pPr>
        <w:ind w:left="1440" w:hanging="360"/>
      </w:pPr>
    </w:lvl>
    <w:lvl w:ilvl="2" w:tplc="61621876" w:tentative="1">
      <w:start w:val="1"/>
      <w:numFmt w:val="lowerRoman"/>
      <w:lvlText w:val="%3."/>
      <w:lvlJc w:val="right"/>
      <w:pPr>
        <w:ind w:left="2160" w:hanging="180"/>
      </w:pPr>
    </w:lvl>
    <w:lvl w:ilvl="3" w:tplc="61621876" w:tentative="1">
      <w:start w:val="1"/>
      <w:numFmt w:val="decimal"/>
      <w:lvlText w:val="%4."/>
      <w:lvlJc w:val="left"/>
      <w:pPr>
        <w:ind w:left="2880" w:hanging="360"/>
      </w:pPr>
    </w:lvl>
    <w:lvl w:ilvl="4" w:tplc="61621876" w:tentative="1">
      <w:start w:val="1"/>
      <w:numFmt w:val="lowerLetter"/>
      <w:lvlText w:val="%5."/>
      <w:lvlJc w:val="left"/>
      <w:pPr>
        <w:ind w:left="3600" w:hanging="360"/>
      </w:pPr>
    </w:lvl>
    <w:lvl w:ilvl="5" w:tplc="61621876" w:tentative="1">
      <w:start w:val="1"/>
      <w:numFmt w:val="lowerRoman"/>
      <w:lvlText w:val="%6."/>
      <w:lvlJc w:val="right"/>
      <w:pPr>
        <w:ind w:left="4320" w:hanging="180"/>
      </w:pPr>
    </w:lvl>
    <w:lvl w:ilvl="6" w:tplc="61621876" w:tentative="1">
      <w:start w:val="1"/>
      <w:numFmt w:val="decimal"/>
      <w:lvlText w:val="%7."/>
      <w:lvlJc w:val="left"/>
      <w:pPr>
        <w:ind w:left="5040" w:hanging="360"/>
      </w:pPr>
    </w:lvl>
    <w:lvl w:ilvl="7" w:tplc="61621876" w:tentative="1">
      <w:start w:val="1"/>
      <w:numFmt w:val="lowerLetter"/>
      <w:lvlText w:val="%8."/>
      <w:lvlJc w:val="left"/>
      <w:pPr>
        <w:ind w:left="5760" w:hanging="360"/>
      </w:pPr>
    </w:lvl>
    <w:lvl w:ilvl="8" w:tplc="6162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">
    <w:multiLevelType w:val="hybridMultilevel"/>
    <w:lvl w:ilvl="0" w:tplc="62220688">
      <w:start w:val="1"/>
      <w:numFmt w:val="decimal"/>
      <w:lvlText w:val="%1."/>
      <w:lvlJc w:val="left"/>
      <w:pPr>
        <w:ind w:left="720" w:hanging="360"/>
      </w:pPr>
    </w:lvl>
    <w:lvl w:ilvl="1" w:tplc="62220688" w:tentative="1">
      <w:start w:val="1"/>
      <w:numFmt w:val="lowerLetter"/>
      <w:lvlText w:val="%2."/>
      <w:lvlJc w:val="left"/>
      <w:pPr>
        <w:ind w:left="1440" w:hanging="360"/>
      </w:pPr>
    </w:lvl>
    <w:lvl w:ilvl="2" w:tplc="62220688" w:tentative="1">
      <w:start w:val="1"/>
      <w:numFmt w:val="lowerRoman"/>
      <w:lvlText w:val="%3."/>
      <w:lvlJc w:val="right"/>
      <w:pPr>
        <w:ind w:left="2160" w:hanging="180"/>
      </w:pPr>
    </w:lvl>
    <w:lvl w:ilvl="3" w:tplc="62220688" w:tentative="1">
      <w:start w:val="1"/>
      <w:numFmt w:val="decimal"/>
      <w:lvlText w:val="%4."/>
      <w:lvlJc w:val="left"/>
      <w:pPr>
        <w:ind w:left="2880" w:hanging="360"/>
      </w:pPr>
    </w:lvl>
    <w:lvl w:ilvl="4" w:tplc="62220688" w:tentative="1">
      <w:start w:val="1"/>
      <w:numFmt w:val="lowerLetter"/>
      <w:lvlText w:val="%5."/>
      <w:lvlJc w:val="left"/>
      <w:pPr>
        <w:ind w:left="3600" w:hanging="360"/>
      </w:pPr>
    </w:lvl>
    <w:lvl w:ilvl="5" w:tplc="62220688" w:tentative="1">
      <w:start w:val="1"/>
      <w:numFmt w:val="lowerRoman"/>
      <w:lvlText w:val="%6."/>
      <w:lvlJc w:val="right"/>
      <w:pPr>
        <w:ind w:left="4320" w:hanging="180"/>
      </w:pPr>
    </w:lvl>
    <w:lvl w:ilvl="6" w:tplc="62220688" w:tentative="1">
      <w:start w:val="1"/>
      <w:numFmt w:val="decimal"/>
      <w:lvlText w:val="%7."/>
      <w:lvlJc w:val="left"/>
      <w:pPr>
        <w:ind w:left="5040" w:hanging="360"/>
      </w:pPr>
    </w:lvl>
    <w:lvl w:ilvl="7" w:tplc="62220688" w:tentative="1">
      <w:start w:val="1"/>
      <w:numFmt w:val="lowerLetter"/>
      <w:lvlText w:val="%8."/>
      <w:lvlJc w:val="left"/>
      <w:pPr>
        <w:ind w:left="5760" w:hanging="360"/>
      </w:pPr>
    </w:lvl>
    <w:lvl w:ilvl="8" w:tplc="6222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">
    <w:multiLevelType w:val="hybridMultilevel"/>
    <w:lvl w:ilvl="0" w:tplc="82258159">
      <w:start w:val="1"/>
      <w:numFmt w:val="decimal"/>
      <w:lvlText w:val="%1."/>
      <w:lvlJc w:val="left"/>
      <w:pPr>
        <w:ind w:left="720" w:hanging="360"/>
      </w:pPr>
    </w:lvl>
    <w:lvl w:ilvl="1" w:tplc="82258159" w:tentative="1">
      <w:start w:val="1"/>
      <w:numFmt w:val="lowerLetter"/>
      <w:lvlText w:val="%2."/>
      <w:lvlJc w:val="left"/>
      <w:pPr>
        <w:ind w:left="1440" w:hanging="360"/>
      </w:pPr>
    </w:lvl>
    <w:lvl w:ilvl="2" w:tplc="82258159" w:tentative="1">
      <w:start w:val="1"/>
      <w:numFmt w:val="lowerRoman"/>
      <w:lvlText w:val="%3."/>
      <w:lvlJc w:val="right"/>
      <w:pPr>
        <w:ind w:left="2160" w:hanging="180"/>
      </w:pPr>
    </w:lvl>
    <w:lvl w:ilvl="3" w:tplc="82258159" w:tentative="1">
      <w:start w:val="1"/>
      <w:numFmt w:val="decimal"/>
      <w:lvlText w:val="%4."/>
      <w:lvlJc w:val="left"/>
      <w:pPr>
        <w:ind w:left="2880" w:hanging="360"/>
      </w:pPr>
    </w:lvl>
    <w:lvl w:ilvl="4" w:tplc="82258159" w:tentative="1">
      <w:start w:val="1"/>
      <w:numFmt w:val="lowerLetter"/>
      <w:lvlText w:val="%5."/>
      <w:lvlJc w:val="left"/>
      <w:pPr>
        <w:ind w:left="3600" w:hanging="360"/>
      </w:pPr>
    </w:lvl>
    <w:lvl w:ilvl="5" w:tplc="82258159" w:tentative="1">
      <w:start w:val="1"/>
      <w:numFmt w:val="lowerRoman"/>
      <w:lvlText w:val="%6."/>
      <w:lvlJc w:val="right"/>
      <w:pPr>
        <w:ind w:left="4320" w:hanging="180"/>
      </w:pPr>
    </w:lvl>
    <w:lvl w:ilvl="6" w:tplc="82258159" w:tentative="1">
      <w:start w:val="1"/>
      <w:numFmt w:val="decimal"/>
      <w:lvlText w:val="%7."/>
      <w:lvlJc w:val="left"/>
      <w:pPr>
        <w:ind w:left="5040" w:hanging="360"/>
      </w:pPr>
    </w:lvl>
    <w:lvl w:ilvl="7" w:tplc="82258159" w:tentative="1">
      <w:start w:val="1"/>
      <w:numFmt w:val="lowerLetter"/>
      <w:lvlText w:val="%8."/>
      <w:lvlJc w:val="left"/>
      <w:pPr>
        <w:ind w:left="5760" w:hanging="360"/>
      </w:pPr>
    </w:lvl>
    <w:lvl w:ilvl="8" w:tplc="8225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">
    <w:multiLevelType w:val="hybridMultilevel"/>
    <w:lvl w:ilvl="0" w:tplc="96246070">
      <w:start w:val="1"/>
      <w:numFmt w:val="decimal"/>
      <w:lvlText w:val="%1."/>
      <w:lvlJc w:val="left"/>
      <w:pPr>
        <w:ind w:left="720" w:hanging="360"/>
      </w:pPr>
    </w:lvl>
    <w:lvl w:ilvl="1" w:tplc="96246070" w:tentative="1">
      <w:start w:val="1"/>
      <w:numFmt w:val="lowerLetter"/>
      <w:lvlText w:val="%2."/>
      <w:lvlJc w:val="left"/>
      <w:pPr>
        <w:ind w:left="1440" w:hanging="360"/>
      </w:pPr>
    </w:lvl>
    <w:lvl w:ilvl="2" w:tplc="96246070" w:tentative="1">
      <w:start w:val="1"/>
      <w:numFmt w:val="lowerRoman"/>
      <w:lvlText w:val="%3."/>
      <w:lvlJc w:val="right"/>
      <w:pPr>
        <w:ind w:left="2160" w:hanging="180"/>
      </w:pPr>
    </w:lvl>
    <w:lvl w:ilvl="3" w:tplc="96246070" w:tentative="1">
      <w:start w:val="1"/>
      <w:numFmt w:val="decimal"/>
      <w:lvlText w:val="%4."/>
      <w:lvlJc w:val="left"/>
      <w:pPr>
        <w:ind w:left="2880" w:hanging="360"/>
      </w:pPr>
    </w:lvl>
    <w:lvl w:ilvl="4" w:tplc="96246070" w:tentative="1">
      <w:start w:val="1"/>
      <w:numFmt w:val="lowerLetter"/>
      <w:lvlText w:val="%5."/>
      <w:lvlJc w:val="left"/>
      <w:pPr>
        <w:ind w:left="3600" w:hanging="360"/>
      </w:pPr>
    </w:lvl>
    <w:lvl w:ilvl="5" w:tplc="96246070" w:tentative="1">
      <w:start w:val="1"/>
      <w:numFmt w:val="lowerRoman"/>
      <w:lvlText w:val="%6."/>
      <w:lvlJc w:val="right"/>
      <w:pPr>
        <w:ind w:left="4320" w:hanging="180"/>
      </w:pPr>
    </w:lvl>
    <w:lvl w:ilvl="6" w:tplc="96246070" w:tentative="1">
      <w:start w:val="1"/>
      <w:numFmt w:val="decimal"/>
      <w:lvlText w:val="%7."/>
      <w:lvlJc w:val="left"/>
      <w:pPr>
        <w:ind w:left="5040" w:hanging="360"/>
      </w:pPr>
    </w:lvl>
    <w:lvl w:ilvl="7" w:tplc="96246070" w:tentative="1">
      <w:start w:val="1"/>
      <w:numFmt w:val="lowerLetter"/>
      <w:lvlText w:val="%8."/>
      <w:lvlJc w:val="left"/>
      <w:pPr>
        <w:ind w:left="5760" w:hanging="360"/>
      </w:pPr>
    </w:lvl>
    <w:lvl w:ilvl="8" w:tplc="9624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">
    <w:multiLevelType w:val="hybridMultilevel"/>
    <w:lvl w:ilvl="0" w:tplc="99224212">
      <w:start w:val="1"/>
      <w:numFmt w:val="decimal"/>
      <w:lvlText w:val="%1."/>
      <w:lvlJc w:val="left"/>
      <w:pPr>
        <w:ind w:left="720" w:hanging="360"/>
      </w:pPr>
    </w:lvl>
    <w:lvl w:ilvl="1" w:tplc="99224212" w:tentative="1">
      <w:start w:val="1"/>
      <w:numFmt w:val="lowerLetter"/>
      <w:lvlText w:val="%2."/>
      <w:lvlJc w:val="left"/>
      <w:pPr>
        <w:ind w:left="1440" w:hanging="360"/>
      </w:pPr>
    </w:lvl>
    <w:lvl w:ilvl="2" w:tplc="99224212" w:tentative="1">
      <w:start w:val="1"/>
      <w:numFmt w:val="lowerRoman"/>
      <w:lvlText w:val="%3."/>
      <w:lvlJc w:val="right"/>
      <w:pPr>
        <w:ind w:left="2160" w:hanging="180"/>
      </w:pPr>
    </w:lvl>
    <w:lvl w:ilvl="3" w:tplc="99224212" w:tentative="1">
      <w:start w:val="1"/>
      <w:numFmt w:val="decimal"/>
      <w:lvlText w:val="%4."/>
      <w:lvlJc w:val="left"/>
      <w:pPr>
        <w:ind w:left="2880" w:hanging="360"/>
      </w:pPr>
    </w:lvl>
    <w:lvl w:ilvl="4" w:tplc="99224212" w:tentative="1">
      <w:start w:val="1"/>
      <w:numFmt w:val="lowerLetter"/>
      <w:lvlText w:val="%5."/>
      <w:lvlJc w:val="left"/>
      <w:pPr>
        <w:ind w:left="3600" w:hanging="360"/>
      </w:pPr>
    </w:lvl>
    <w:lvl w:ilvl="5" w:tplc="99224212" w:tentative="1">
      <w:start w:val="1"/>
      <w:numFmt w:val="lowerRoman"/>
      <w:lvlText w:val="%6."/>
      <w:lvlJc w:val="right"/>
      <w:pPr>
        <w:ind w:left="4320" w:hanging="180"/>
      </w:pPr>
    </w:lvl>
    <w:lvl w:ilvl="6" w:tplc="99224212" w:tentative="1">
      <w:start w:val="1"/>
      <w:numFmt w:val="decimal"/>
      <w:lvlText w:val="%7."/>
      <w:lvlJc w:val="left"/>
      <w:pPr>
        <w:ind w:left="5040" w:hanging="360"/>
      </w:pPr>
    </w:lvl>
    <w:lvl w:ilvl="7" w:tplc="99224212" w:tentative="1">
      <w:start w:val="1"/>
      <w:numFmt w:val="lowerLetter"/>
      <w:lvlText w:val="%8."/>
      <w:lvlJc w:val="left"/>
      <w:pPr>
        <w:ind w:left="5760" w:hanging="360"/>
      </w:pPr>
    </w:lvl>
    <w:lvl w:ilvl="8" w:tplc="9922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">
    <w:multiLevelType w:val="hybridMultilevel"/>
    <w:lvl w:ilvl="0" w:tplc="29927561">
      <w:start w:val="1"/>
      <w:numFmt w:val="decimal"/>
      <w:lvlText w:val="%1."/>
      <w:lvlJc w:val="left"/>
      <w:pPr>
        <w:ind w:left="720" w:hanging="360"/>
      </w:pPr>
    </w:lvl>
    <w:lvl w:ilvl="1" w:tplc="29927561" w:tentative="1">
      <w:start w:val="1"/>
      <w:numFmt w:val="lowerLetter"/>
      <w:lvlText w:val="%2."/>
      <w:lvlJc w:val="left"/>
      <w:pPr>
        <w:ind w:left="1440" w:hanging="360"/>
      </w:pPr>
    </w:lvl>
    <w:lvl w:ilvl="2" w:tplc="29927561" w:tentative="1">
      <w:start w:val="1"/>
      <w:numFmt w:val="lowerRoman"/>
      <w:lvlText w:val="%3."/>
      <w:lvlJc w:val="right"/>
      <w:pPr>
        <w:ind w:left="2160" w:hanging="180"/>
      </w:pPr>
    </w:lvl>
    <w:lvl w:ilvl="3" w:tplc="29927561" w:tentative="1">
      <w:start w:val="1"/>
      <w:numFmt w:val="decimal"/>
      <w:lvlText w:val="%4."/>
      <w:lvlJc w:val="left"/>
      <w:pPr>
        <w:ind w:left="2880" w:hanging="360"/>
      </w:pPr>
    </w:lvl>
    <w:lvl w:ilvl="4" w:tplc="29927561" w:tentative="1">
      <w:start w:val="1"/>
      <w:numFmt w:val="lowerLetter"/>
      <w:lvlText w:val="%5."/>
      <w:lvlJc w:val="left"/>
      <w:pPr>
        <w:ind w:left="3600" w:hanging="360"/>
      </w:pPr>
    </w:lvl>
    <w:lvl w:ilvl="5" w:tplc="29927561" w:tentative="1">
      <w:start w:val="1"/>
      <w:numFmt w:val="lowerRoman"/>
      <w:lvlText w:val="%6."/>
      <w:lvlJc w:val="right"/>
      <w:pPr>
        <w:ind w:left="4320" w:hanging="180"/>
      </w:pPr>
    </w:lvl>
    <w:lvl w:ilvl="6" w:tplc="29927561" w:tentative="1">
      <w:start w:val="1"/>
      <w:numFmt w:val="decimal"/>
      <w:lvlText w:val="%7."/>
      <w:lvlJc w:val="left"/>
      <w:pPr>
        <w:ind w:left="5040" w:hanging="360"/>
      </w:pPr>
    </w:lvl>
    <w:lvl w:ilvl="7" w:tplc="29927561" w:tentative="1">
      <w:start w:val="1"/>
      <w:numFmt w:val="lowerLetter"/>
      <w:lvlText w:val="%8."/>
      <w:lvlJc w:val="left"/>
      <w:pPr>
        <w:ind w:left="5760" w:hanging="360"/>
      </w:pPr>
    </w:lvl>
    <w:lvl w:ilvl="8" w:tplc="2992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">
    <w:multiLevelType w:val="hybridMultilevel"/>
    <w:lvl w:ilvl="0" w:tplc="91532850">
      <w:start w:val="1"/>
      <w:numFmt w:val="decimal"/>
      <w:lvlText w:val="%1."/>
      <w:lvlJc w:val="left"/>
      <w:pPr>
        <w:ind w:left="720" w:hanging="360"/>
      </w:pPr>
    </w:lvl>
    <w:lvl w:ilvl="1" w:tplc="91532850" w:tentative="1">
      <w:start w:val="1"/>
      <w:numFmt w:val="lowerLetter"/>
      <w:lvlText w:val="%2."/>
      <w:lvlJc w:val="left"/>
      <w:pPr>
        <w:ind w:left="1440" w:hanging="360"/>
      </w:pPr>
    </w:lvl>
    <w:lvl w:ilvl="2" w:tplc="91532850" w:tentative="1">
      <w:start w:val="1"/>
      <w:numFmt w:val="lowerRoman"/>
      <w:lvlText w:val="%3."/>
      <w:lvlJc w:val="right"/>
      <w:pPr>
        <w:ind w:left="2160" w:hanging="180"/>
      </w:pPr>
    </w:lvl>
    <w:lvl w:ilvl="3" w:tplc="91532850" w:tentative="1">
      <w:start w:val="1"/>
      <w:numFmt w:val="decimal"/>
      <w:lvlText w:val="%4."/>
      <w:lvlJc w:val="left"/>
      <w:pPr>
        <w:ind w:left="2880" w:hanging="360"/>
      </w:pPr>
    </w:lvl>
    <w:lvl w:ilvl="4" w:tplc="91532850" w:tentative="1">
      <w:start w:val="1"/>
      <w:numFmt w:val="lowerLetter"/>
      <w:lvlText w:val="%5."/>
      <w:lvlJc w:val="left"/>
      <w:pPr>
        <w:ind w:left="3600" w:hanging="360"/>
      </w:pPr>
    </w:lvl>
    <w:lvl w:ilvl="5" w:tplc="91532850" w:tentative="1">
      <w:start w:val="1"/>
      <w:numFmt w:val="lowerRoman"/>
      <w:lvlText w:val="%6."/>
      <w:lvlJc w:val="right"/>
      <w:pPr>
        <w:ind w:left="4320" w:hanging="180"/>
      </w:pPr>
    </w:lvl>
    <w:lvl w:ilvl="6" w:tplc="91532850" w:tentative="1">
      <w:start w:val="1"/>
      <w:numFmt w:val="decimal"/>
      <w:lvlText w:val="%7."/>
      <w:lvlJc w:val="left"/>
      <w:pPr>
        <w:ind w:left="5040" w:hanging="360"/>
      </w:pPr>
    </w:lvl>
    <w:lvl w:ilvl="7" w:tplc="91532850" w:tentative="1">
      <w:start w:val="1"/>
      <w:numFmt w:val="lowerLetter"/>
      <w:lvlText w:val="%8."/>
      <w:lvlJc w:val="left"/>
      <w:pPr>
        <w:ind w:left="5760" w:hanging="360"/>
      </w:pPr>
    </w:lvl>
    <w:lvl w:ilvl="8" w:tplc="91532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">
    <w:multiLevelType w:val="hybridMultilevel"/>
    <w:lvl w:ilvl="0" w:tplc="78974326">
      <w:start w:val="1"/>
      <w:numFmt w:val="decimal"/>
      <w:lvlText w:val="%1."/>
      <w:lvlJc w:val="left"/>
      <w:pPr>
        <w:ind w:left="720" w:hanging="360"/>
      </w:pPr>
    </w:lvl>
    <w:lvl w:ilvl="1" w:tplc="78974326" w:tentative="1">
      <w:start w:val="1"/>
      <w:numFmt w:val="lowerLetter"/>
      <w:lvlText w:val="%2."/>
      <w:lvlJc w:val="left"/>
      <w:pPr>
        <w:ind w:left="1440" w:hanging="360"/>
      </w:pPr>
    </w:lvl>
    <w:lvl w:ilvl="2" w:tplc="78974326" w:tentative="1">
      <w:start w:val="1"/>
      <w:numFmt w:val="lowerRoman"/>
      <w:lvlText w:val="%3."/>
      <w:lvlJc w:val="right"/>
      <w:pPr>
        <w:ind w:left="2160" w:hanging="180"/>
      </w:pPr>
    </w:lvl>
    <w:lvl w:ilvl="3" w:tplc="78974326" w:tentative="1">
      <w:start w:val="1"/>
      <w:numFmt w:val="decimal"/>
      <w:lvlText w:val="%4."/>
      <w:lvlJc w:val="left"/>
      <w:pPr>
        <w:ind w:left="2880" w:hanging="360"/>
      </w:pPr>
    </w:lvl>
    <w:lvl w:ilvl="4" w:tplc="78974326" w:tentative="1">
      <w:start w:val="1"/>
      <w:numFmt w:val="lowerLetter"/>
      <w:lvlText w:val="%5."/>
      <w:lvlJc w:val="left"/>
      <w:pPr>
        <w:ind w:left="3600" w:hanging="360"/>
      </w:pPr>
    </w:lvl>
    <w:lvl w:ilvl="5" w:tplc="78974326" w:tentative="1">
      <w:start w:val="1"/>
      <w:numFmt w:val="lowerRoman"/>
      <w:lvlText w:val="%6."/>
      <w:lvlJc w:val="right"/>
      <w:pPr>
        <w:ind w:left="4320" w:hanging="180"/>
      </w:pPr>
    </w:lvl>
    <w:lvl w:ilvl="6" w:tplc="78974326" w:tentative="1">
      <w:start w:val="1"/>
      <w:numFmt w:val="decimal"/>
      <w:lvlText w:val="%7."/>
      <w:lvlJc w:val="left"/>
      <w:pPr>
        <w:ind w:left="5040" w:hanging="360"/>
      </w:pPr>
    </w:lvl>
    <w:lvl w:ilvl="7" w:tplc="78974326" w:tentative="1">
      <w:start w:val="1"/>
      <w:numFmt w:val="lowerLetter"/>
      <w:lvlText w:val="%8."/>
      <w:lvlJc w:val="left"/>
      <w:pPr>
        <w:ind w:left="5760" w:hanging="360"/>
      </w:pPr>
    </w:lvl>
    <w:lvl w:ilvl="8" w:tplc="7897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">
    <w:multiLevelType w:val="hybridMultilevel"/>
    <w:lvl w:ilvl="0" w:tplc="79166742">
      <w:start w:val="1"/>
      <w:numFmt w:val="decimal"/>
      <w:lvlText w:val="%1."/>
      <w:lvlJc w:val="left"/>
      <w:pPr>
        <w:ind w:left="720" w:hanging="360"/>
      </w:pPr>
    </w:lvl>
    <w:lvl w:ilvl="1" w:tplc="79166742" w:tentative="1">
      <w:start w:val="1"/>
      <w:numFmt w:val="lowerLetter"/>
      <w:lvlText w:val="%2."/>
      <w:lvlJc w:val="left"/>
      <w:pPr>
        <w:ind w:left="1440" w:hanging="360"/>
      </w:pPr>
    </w:lvl>
    <w:lvl w:ilvl="2" w:tplc="79166742" w:tentative="1">
      <w:start w:val="1"/>
      <w:numFmt w:val="lowerRoman"/>
      <w:lvlText w:val="%3."/>
      <w:lvlJc w:val="right"/>
      <w:pPr>
        <w:ind w:left="2160" w:hanging="180"/>
      </w:pPr>
    </w:lvl>
    <w:lvl w:ilvl="3" w:tplc="79166742" w:tentative="1">
      <w:start w:val="1"/>
      <w:numFmt w:val="decimal"/>
      <w:lvlText w:val="%4."/>
      <w:lvlJc w:val="left"/>
      <w:pPr>
        <w:ind w:left="2880" w:hanging="360"/>
      </w:pPr>
    </w:lvl>
    <w:lvl w:ilvl="4" w:tplc="79166742" w:tentative="1">
      <w:start w:val="1"/>
      <w:numFmt w:val="lowerLetter"/>
      <w:lvlText w:val="%5."/>
      <w:lvlJc w:val="left"/>
      <w:pPr>
        <w:ind w:left="3600" w:hanging="360"/>
      </w:pPr>
    </w:lvl>
    <w:lvl w:ilvl="5" w:tplc="79166742" w:tentative="1">
      <w:start w:val="1"/>
      <w:numFmt w:val="lowerRoman"/>
      <w:lvlText w:val="%6."/>
      <w:lvlJc w:val="right"/>
      <w:pPr>
        <w:ind w:left="4320" w:hanging="180"/>
      </w:pPr>
    </w:lvl>
    <w:lvl w:ilvl="6" w:tplc="79166742" w:tentative="1">
      <w:start w:val="1"/>
      <w:numFmt w:val="decimal"/>
      <w:lvlText w:val="%7."/>
      <w:lvlJc w:val="left"/>
      <w:pPr>
        <w:ind w:left="5040" w:hanging="360"/>
      </w:pPr>
    </w:lvl>
    <w:lvl w:ilvl="7" w:tplc="79166742" w:tentative="1">
      <w:start w:val="1"/>
      <w:numFmt w:val="lowerLetter"/>
      <w:lvlText w:val="%8."/>
      <w:lvlJc w:val="left"/>
      <w:pPr>
        <w:ind w:left="5760" w:hanging="360"/>
      </w:pPr>
    </w:lvl>
    <w:lvl w:ilvl="8" w:tplc="7916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">
    <w:multiLevelType w:val="hybridMultilevel"/>
    <w:lvl w:ilvl="0" w:tplc="32417954">
      <w:start w:val="1"/>
      <w:numFmt w:val="decimal"/>
      <w:lvlText w:val="%1."/>
      <w:lvlJc w:val="left"/>
      <w:pPr>
        <w:ind w:left="720" w:hanging="360"/>
      </w:pPr>
    </w:lvl>
    <w:lvl w:ilvl="1" w:tplc="32417954" w:tentative="1">
      <w:start w:val="1"/>
      <w:numFmt w:val="lowerLetter"/>
      <w:lvlText w:val="%2."/>
      <w:lvlJc w:val="left"/>
      <w:pPr>
        <w:ind w:left="1440" w:hanging="360"/>
      </w:pPr>
    </w:lvl>
    <w:lvl w:ilvl="2" w:tplc="32417954" w:tentative="1">
      <w:start w:val="1"/>
      <w:numFmt w:val="lowerRoman"/>
      <w:lvlText w:val="%3."/>
      <w:lvlJc w:val="right"/>
      <w:pPr>
        <w:ind w:left="2160" w:hanging="180"/>
      </w:pPr>
    </w:lvl>
    <w:lvl w:ilvl="3" w:tplc="32417954" w:tentative="1">
      <w:start w:val="1"/>
      <w:numFmt w:val="decimal"/>
      <w:lvlText w:val="%4."/>
      <w:lvlJc w:val="left"/>
      <w:pPr>
        <w:ind w:left="2880" w:hanging="360"/>
      </w:pPr>
    </w:lvl>
    <w:lvl w:ilvl="4" w:tplc="32417954" w:tentative="1">
      <w:start w:val="1"/>
      <w:numFmt w:val="lowerLetter"/>
      <w:lvlText w:val="%5."/>
      <w:lvlJc w:val="left"/>
      <w:pPr>
        <w:ind w:left="3600" w:hanging="360"/>
      </w:pPr>
    </w:lvl>
    <w:lvl w:ilvl="5" w:tplc="32417954" w:tentative="1">
      <w:start w:val="1"/>
      <w:numFmt w:val="lowerRoman"/>
      <w:lvlText w:val="%6."/>
      <w:lvlJc w:val="right"/>
      <w:pPr>
        <w:ind w:left="4320" w:hanging="180"/>
      </w:pPr>
    </w:lvl>
    <w:lvl w:ilvl="6" w:tplc="32417954" w:tentative="1">
      <w:start w:val="1"/>
      <w:numFmt w:val="decimal"/>
      <w:lvlText w:val="%7."/>
      <w:lvlJc w:val="left"/>
      <w:pPr>
        <w:ind w:left="5040" w:hanging="360"/>
      </w:pPr>
    </w:lvl>
    <w:lvl w:ilvl="7" w:tplc="32417954" w:tentative="1">
      <w:start w:val="1"/>
      <w:numFmt w:val="lowerLetter"/>
      <w:lvlText w:val="%8."/>
      <w:lvlJc w:val="left"/>
      <w:pPr>
        <w:ind w:left="5760" w:hanging="360"/>
      </w:pPr>
    </w:lvl>
    <w:lvl w:ilvl="8" w:tplc="3241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">
    <w:multiLevelType w:val="hybridMultilevel"/>
    <w:lvl w:ilvl="0" w:tplc="93410122">
      <w:start w:val="1"/>
      <w:numFmt w:val="decimal"/>
      <w:lvlText w:val="%1."/>
      <w:lvlJc w:val="left"/>
      <w:pPr>
        <w:ind w:left="720" w:hanging="360"/>
      </w:pPr>
    </w:lvl>
    <w:lvl w:ilvl="1" w:tplc="93410122" w:tentative="1">
      <w:start w:val="1"/>
      <w:numFmt w:val="lowerLetter"/>
      <w:lvlText w:val="%2."/>
      <w:lvlJc w:val="left"/>
      <w:pPr>
        <w:ind w:left="1440" w:hanging="360"/>
      </w:pPr>
    </w:lvl>
    <w:lvl w:ilvl="2" w:tplc="93410122" w:tentative="1">
      <w:start w:val="1"/>
      <w:numFmt w:val="lowerRoman"/>
      <w:lvlText w:val="%3."/>
      <w:lvlJc w:val="right"/>
      <w:pPr>
        <w:ind w:left="2160" w:hanging="180"/>
      </w:pPr>
    </w:lvl>
    <w:lvl w:ilvl="3" w:tplc="93410122" w:tentative="1">
      <w:start w:val="1"/>
      <w:numFmt w:val="decimal"/>
      <w:lvlText w:val="%4."/>
      <w:lvlJc w:val="left"/>
      <w:pPr>
        <w:ind w:left="2880" w:hanging="360"/>
      </w:pPr>
    </w:lvl>
    <w:lvl w:ilvl="4" w:tplc="93410122" w:tentative="1">
      <w:start w:val="1"/>
      <w:numFmt w:val="lowerLetter"/>
      <w:lvlText w:val="%5."/>
      <w:lvlJc w:val="left"/>
      <w:pPr>
        <w:ind w:left="3600" w:hanging="360"/>
      </w:pPr>
    </w:lvl>
    <w:lvl w:ilvl="5" w:tplc="93410122" w:tentative="1">
      <w:start w:val="1"/>
      <w:numFmt w:val="lowerRoman"/>
      <w:lvlText w:val="%6."/>
      <w:lvlJc w:val="right"/>
      <w:pPr>
        <w:ind w:left="4320" w:hanging="180"/>
      </w:pPr>
    </w:lvl>
    <w:lvl w:ilvl="6" w:tplc="93410122" w:tentative="1">
      <w:start w:val="1"/>
      <w:numFmt w:val="decimal"/>
      <w:lvlText w:val="%7."/>
      <w:lvlJc w:val="left"/>
      <w:pPr>
        <w:ind w:left="5040" w:hanging="360"/>
      </w:pPr>
    </w:lvl>
    <w:lvl w:ilvl="7" w:tplc="93410122" w:tentative="1">
      <w:start w:val="1"/>
      <w:numFmt w:val="lowerLetter"/>
      <w:lvlText w:val="%8."/>
      <w:lvlJc w:val="left"/>
      <w:pPr>
        <w:ind w:left="5760" w:hanging="360"/>
      </w:pPr>
    </w:lvl>
    <w:lvl w:ilvl="8" w:tplc="9341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">
    <w:multiLevelType w:val="hybridMultilevel"/>
    <w:lvl w:ilvl="0" w:tplc="48862009">
      <w:start w:val="1"/>
      <w:numFmt w:val="decimal"/>
      <w:lvlText w:val="%1."/>
      <w:lvlJc w:val="left"/>
      <w:pPr>
        <w:ind w:left="720" w:hanging="360"/>
      </w:pPr>
    </w:lvl>
    <w:lvl w:ilvl="1" w:tplc="48862009" w:tentative="1">
      <w:start w:val="1"/>
      <w:numFmt w:val="lowerLetter"/>
      <w:lvlText w:val="%2."/>
      <w:lvlJc w:val="left"/>
      <w:pPr>
        <w:ind w:left="1440" w:hanging="360"/>
      </w:pPr>
    </w:lvl>
    <w:lvl w:ilvl="2" w:tplc="48862009" w:tentative="1">
      <w:start w:val="1"/>
      <w:numFmt w:val="lowerRoman"/>
      <w:lvlText w:val="%3."/>
      <w:lvlJc w:val="right"/>
      <w:pPr>
        <w:ind w:left="2160" w:hanging="180"/>
      </w:pPr>
    </w:lvl>
    <w:lvl w:ilvl="3" w:tplc="48862009" w:tentative="1">
      <w:start w:val="1"/>
      <w:numFmt w:val="decimal"/>
      <w:lvlText w:val="%4."/>
      <w:lvlJc w:val="left"/>
      <w:pPr>
        <w:ind w:left="2880" w:hanging="360"/>
      </w:pPr>
    </w:lvl>
    <w:lvl w:ilvl="4" w:tplc="48862009" w:tentative="1">
      <w:start w:val="1"/>
      <w:numFmt w:val="lowerLetter"/>
      <w:lvlText w:val="%5."/>
      <w:lvlJc w:val="left"/>
      <w:pPr>
        <w:ind w:left="3600" w:hanging="360"/>
      </w:pPr>
    </w:lvl>
    <w:lvl w:ilvl="5" w:tplc="48862009" w:tentative="1">
      <w:start w:val="1"/>
      <w:numFmt w:val="lowerRoman"/>
      <w:lvlText w:val="%6."/>
      <w:lvlJc w:val="right"/>
      <w:pPr>
        <w:ind w:left="4320" w:hanging="180"/>
      </w:pPr>
    </w:lvl>
    <w:lvl w:ilvl="6" w:tplc="48862009" w:tentative="1">
      <w:start w:val="1"/>
      <w:numFmt w:val="decimal"/>
      <w:lvlText w:val="%7."/>
      <w:lvlJc w:val="left"/>
      <w:pPr>
        <w:ind w:left="5040" w:hanging="360"/>
      </w:pPr>
    </w:lvl>
    <w:lvl w:ilvl="7" w:tplc="48862009" w:tentative="1">
      <w:start w:val="1"/>
      <w:numFmt w:val="lowerLetter"/>
      <w:lvlText w:val="%8."/>
      <w:lvlJc w:val="left"/>
      <w:pPr>
        <w:ind w:left="5760" w:hanging="360"/>
      </w:pPr>
    </w:lvl>
    <w:lvl w:ilvl="8" w:tplc="4886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">
    <w:multiLevelType w:val="hybridMultilevel"/>
    <w:lvl w:ilvl="0" w:tplc="51237106">
      <w:start w:val="1"/>
      <w:numFmt w:val="decimal"/>
      <w:lvlText w:val="%1."/>
      <w:lvlJc w:val="left"/>
      <w:pPr>
        <w:ind w:left="720" w:hanging="360"/>
      </w:pPr>
    </w:lvl>
    <w:lvl w:ilvl="1" w:tplc="51237106" w:tentative="1">
      <w:start w:val="1"/>
      <w:numFmt w:val="lowerLetter"/>
      <w:lvlText w:val="%2."/>
      <w:lvlJc w:val="left"/>
      <w:pPr>
        <w:ind w:left="1440" w:hanging="360"/>
      </w:pPr>
    </w:lvl>
    <w:lvl w:ilvl="2" w:tplc="51237106" w:tentative="1">
      <w:start w:val="1"/>
      <w:numFmt w:val="lowerRoman"/>
      <w:lvlText w:val="%3."/>
      <w:lvlJc w:val="right"/>
      <w:pPr>
        <w:ind w:left="2160" w:hanging="180"/>
      </w:pPr>
    </w:lvl>
    <w:lvl w:ilvl="3" w:tplc="51237106" w:tentative="1">
      <w:start w:val="1"/>
      <w:numFmt w:val="decimal"/>
      <w:lvlText w:val="%4."/>
      <w:lvlJc w:val="left"/>
      <w:pPr>
        <w:ind w:left="2880" w:hanging="360"/>
      </w:pPr>
    </w:lvl>
    <w:lvl w:ilvl="4" w:tplc="51237106" w:tentative="1">
      <w:start w:val="1"/>
      <w:numFmt w:val="lowerLetter"/>
      <w:lvlText w:val="%5."/>
      <w:lvlJc w:val="left"/>
      <w:pPr>
        <w:ind w:left="3600" w:hanging="360"/>
      </w:pPr>
    </w:lvl>
    <w:lvl w:ilvl="5" w:tplc="51237106" w:tentative="1">
      <w:start w:val="1"/>
      <w:numFmt w:val="lowerRoman"/>
      <w:lvlText w:val="%6."/>
      <w:lvlJc w:val="right"/>
      <w:pPr>
        <w:ind w:left="4320" w:hanging="180"/>
      </w:pPr>
    </w:lvl>
    <w:lvl w:ilvl="6" w:tplc="51237106" w:tentative="1">
      <w:start w:val="1"/>
      <w:numFmt w:val="decimal"/>
      <w:lvlText w:val="%7."/>
      <w:lvlJc w:val="left"/>
      <w:pPr>
        <w:ind w:left="5040" w:hanging="360"/>
      </w:pPr>
    </w:lvl>
    <w:lvl w:ilvl="7" w:tplc="51237106" w:tentative="1">
      <w:start w:val="1"/>
      <w:numFmt w:val="lowerLetter"/>
      <w:lvlText w:val="%8."/>
      <w:lvlJc w:val="left"/>
      <w:pPr>
        <w:ind w:left="5760" w:hanging="360"/>
      </w:pPr>
    </w:lvl>
    <w:lvl w:ilvl="8" w:tplc="5123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">
    <w:multiLevelType w:val="hybridMultilevel"/>
    <w:lvl w:ilvl="0" w:tplc="29201972">
      <w:start w:val="1"/>
      <w:numFmt w:val="decimal"/>
      <w:lvlText w:val="%1."/>
      <w:lvlJc w:val="left"/>
      <w:pPr>
        <w:ind w:left="720" w:hanging="360"/>
      </w:pPr>
    </w:lvl>
    <w:lvl w:ilvl="1" w:tplc="29201972" w:tentative="1">
      <w:start w:val="1"/>
      <w:numFmt w:val="lowerLetter"/>
      <w:lvlText w:val="%2."/>
      <w:lvlJc w:val="left"/>
      <w:pPr>
        <w:ind w:left="1440" w:hanging="360"/>
      </w:pPr>
    </w:lvl>
    <w:lvl w:ilvl="2" w:tplc="29201972" w:tentative="1">
      <w:start w:val="1"/>
      <w:numFmt w:val="lowerRoman"/>
      <w:lvlText w:val="%3."/>
      <w:lvlJc w:val="right"/>
      <w:pPr>
        <w:ind w:left="2160" w:hanging="180"/>
      </w:pPr>
    </w:lvl>
    <w:lvl w:ilvl="3" w:tplc="29201972" w:tentative="1">
      <w:start w:val="1"/>
      <w:numFmt w:val="decimal"/>
      <w:lvlText w:val="%4."/>
      <w:lvlJc w:val="left"/>
      <w:pPr>
        <w:ind w:left="2880" w:hanging="360"/>
      </w:pPr>
    </w:lvl>
    <w:lvl w:ilvl="4" w:tplc="29201972" w:tentative="1">
      <w:start w:val="1"/>
      <w:numFmt w:val="lowerLetter"/>
      <w:lvlText w:val="%5."/>
      <w:lvlJc w:val="left"/>
      <w:pPr>
        <w:ind w:left="3600" w:hanging="360"/>
      </w:pPr>
    </w:lvl>
    <w:lvl w:ilvl="5" w:tplc="29201972" w:tentative="1">
      <w:start w:val="1"/>
      <w:numFmt w:val="lowerRoman"/>
      <w:lvlText w:val="%6."/>
      <w:lvlJc w:val="right"/>
      <w:pPr>
        <w:ind w:left="4320" w:hanging="180"/>
      </w:pPr>
    </w:lvl>
    <w:lvl w:ilvl="6" w:tplc="29201972" w:tentative="1">
      <w:start w:val="1"/>
      <w:numFmt w:val="decimal"/>
      <w:lvlText w:val="%7."/>
      <w:lvlJc w:val="left"/>
      <w:pPr>
        <w:ind w:left="5040" w:hanging="360"/>
      </w:pPr>
    </w:lvl>
    <w:lvl w:ilvl="7" w:tplc="29201972" w:tentative="1">
      <w:start w:val="1"/>
      <w:numFmt w:val="lowerLetter"/>
      <w:lvlText w:val="%8."/>
      <w:lvlJc w:val="left"/>
      <w:pPr>
        <w:ind w:left="5760" w:hanging="360"/>
      </w:pPr>
    </w:lvl>
    <w:lvl w:ilvl="8" w:tplc="2920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">
    <w:multiLevelType w:val="hybridMultilevel"/>
    <w:lvl w:ilvl="0" w:tplc="31144364">
      <w:start w:val="1"/>
      <w:numFmt w:val="decimal"/>
      <w:lvlText w:val="%1."/>
      <w:lvlJc w:val="left"/>
      <w:pPr>
        <w:ind w:left="720" w:hanging="360"/>
      </w:pPr>
    </w:lvl>
    <w:lvl w:ilvl="1" w:tplc="31144364" w:tentative="1">
      <w:start w:val="1"/>
      <w:numFmt w:val="lowerLetter"/>
      <w:lvlText w:val="%2."/>
      <w:lvlJc w:val="left"/>
      <w:pPr>
        <w:ind w:left="1440" w:hanging="360"/>
      </w:pPr>
    </w:lvl>
    <w:lvl w:ilvl="2" w:tplc="31144364" w:tentative="1">
      <w:start w:val="1"/>
      <w:numFmt w:val="lowerRoman"/>
      <w:lvlText w:val="%3."/>
      <w:lvlJc w:val="right"/>
      <w:pPr>
        <w:ind w:left="2160" w:hanging="180"/>
      </w:pPr>
    </w:lvl>
    <w:lvl w:ilvl="3" w:tplc="31144364" w:tentative="1">
      <w:start w:val="1"/>
      <w:numFmt w:val="decimal"/>
      <w:lvlText w:val="%4."/>
      <w:lvlJc w:val="left"/>
      <w:pPr>
        <w:ind w:left="2880" w:hanging="360"/>
      </w:pPr>
    </w:lvl>
    <w:lvl w:ilvl="4" w:tplc="31144364" w:tentative="1">
      <w:start w:val="1"/>
      <w:numFmt w:val="lowerLetter"/>
      <w:lvlText w:val="%5."/>
      <w:lvlJc w:val="left"/>
      <w:pPr>
        <w:ind w:left="3600" w:hanging="360"/>
      </w:pPr>
    </w:lvl>
    <w:lvl w:ilvl="5" w:tplc="31144364" w:tentative="1">
      <w:start w:val="1"/>
      <w:numFmt w:val="lowerRoman"/>
      <w:lvlText w:val="%6."/>
      <w:lvlJc w:val="right"/>
      <w:pPr>
        <w:ind w:left="4320" w:hanging="180"/>
      </w:pPr>
    </w:lvl>
    <w:lvl w:ilvl="6" w:tplc="31144364" w:tentative="1">
      <w:start w:val="1"/>
      <w:numFmt w:val="decimal"/>
      <w:lvlText w:val="%7."/>
      <w:lvlJc w:val="left"/>
      <w:pPr>
        <w:ind w:left="5040" w:hanging="360"/>
      </w:pPr>
    </w:lvl>
    <w:lvl w:ilvl="7" w:tplc="31144364" w:tentative="1">
      <w:start w:val="1"/>
      <w:numFmt w:val="lowerLetter"/>
      <w:lvlText w:val="%8."/>
      <w:lvlJc w:val="left"/>
      <w:pPr>
        <w:ind w:left="5760" w:hanging="360"/>
      </w:pPr>
    </w:lvl>
    <w:lvl w:ilvl="8" w:tplc="3114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">
    <w:multiLevelType w:val="hybridMultilevel"/>
    <w:lvl w:ilvl="0" w:tplc="41230069">
      <w:start w:val="1"/>
      <w:numFmt w:val="decimal"/>
      <w:lvlText w:val="%1."/>
      <w:lvlJc w:val="left"/>
      <w:pPr>
        <w:ind w:left="720" w:hanging="360"/>
      </w:pPr>
    </w:lvl>
    <w:lvl w:ilvl="1" w:tplc="41230069" w:tentative="1">
      <w:start w:val="1"/>
      <w:numFmt w:val="lowerLetter"/>
      <w:lvlText w:val="%2."/>
      <w:lvlJc w:val="left"/>
      <w:pPr>
        <w:ind w:left="1440" w:hanging="360"/>
      </w:pPr>
    </w:lvl>
    <w:lvl w:ilvl="2" w:tplc="41230069" w:tentative="1">
      <w:start w:val="1"/>
      <w:numFmt w:val="lowerRoman"/>
      <w:lvlText w:val="%3."/>
      <w:lvlJc w:val="right"/>
      <w:pPr>
        <w:ind w:left="2160" w:hanging="180"/>
      </w:pPr>
    </w:lvl>
    <w:lvl w:ilvl="3" w:tplc="41230069" w:tentative="1">
      <w:start w:val="1"/>
      <w:numFmt w:val="decimal"/>
      <w:lvlText w:val="%4."/>
      <w:lvlJc w:val="left"/>
      <w:pPr>
        <w:ind w:left="2880" w:hanging="360"/>
      </w:pPr>
    </w:lvl>
    <w:lvl w:ilvl="4" w:tplc="41230069" w:tentative="1">
      <w:start w:val="1"/>
      <w:numFmt w:val="lowerLetter"/>
      <w:lvlText w:val="%5."/>
      <w:lvlJc w:val="left"/>
      <w:pPr>
        <w:ind w:left="3600" w:hanging="360"/>
      </w:pPr>
    </w:lvl>
    <w:lvl w:ilvl="5" w:tplc="41230069" w:tentative="1">
      <w:start w:val="1"/>
      <w:numFmt w:val="lowerRoman"/>
      <w:lvlText w:val="%6."/>
      <w:lvlJc w:val="right"/>
      <w:pPr>
        <w:ind w:left="4320" w:hanging="180"/>
      </w:pPr>
    </w:lvl>
    <w:lvl w:ilvl="6" w:tplc="41230069" w:tentative="1">
      <w:start w:val="1"/>
      <w:numFmt w:val="decimal"/>
      <w:lvlText w:val="%7."/>
      <w:lvlJc w:val="left"/>
      <w:pPr>
        <w:ind w:left="5040" w:hanging="360"/>
      </w:pPr>
    </w:lvl>
    <w:lvl w:ilvl="7" w:tplc="41230069" w:tentative="1">
      <w:start w:val="1"/>
      <w:numFmt w:val="lowerLetter"/>
      <w:lvlText w:val="%8."/>
      <w:lvlJc w:val="left"/>
      <w:pPr>
        <w:ind w:left="5760" w:hanging="360"/>
      </w:pPr>
    </w:lvl>
    <w:lvl w:ilvl="8" w:tplc="4123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">
    <w:multiLevelType w:val="hybridMultilevel"/>
    <w:lvl w:ilvl="0" w:tplc="82238443">
      <w:start w:val="1"/>
      <w:numFmt w:val="decimal"/>
      <w:lvlText w:val="%1."/>
      <w:lvlJc w:val="left"/>
      <w:pPr>
        <w:ind w:left="720" w:hanging="360"/>
      </w:pPr>
    </w:lvl>
    <w:lvl w:ilvl="1" w:tplc="82238443" w:tentative="1">
      <w:start w:val="1"/>
      <w:numFmt w:val="lowerLetter"/>
      <w:lvlText w:val="%2."/>
      <w:lvlJc w:val="left"/>
      <w:pPr>
        <w:ind w:left="1440" w:hanging="360"/>
      </w:pPr>
    </w:lvl>
    <w:lvl w:ilvl="2" w:tplc="82238443" w:tentative="1">
      <w:start w:val="1"/>
      <w:numFmt w:val="lowerRoman"/>
      <w:lvlText w:val="%3."/>
      <w:lvlJc w:val="right"/>
      <w:pPr>
        <w:ind w:left="2160" w:hanging="180"/>
      </w:pPr>
    </w:lvl>
    <w:lvl w:ilvl="3" w:tplc="82238443" w:tentative="1">
      <w:start w:val="1"/>
      <w:numFmt w:val="decimal"/>
      <w:lvlText w:val="%4."/>
      <w:lvlJc w:val="left"/>
      <w:pPr>
        <w:ind w:left="2880" w:hanging="360"/>
      </w:pPr>
    </w:lvl>
    <w:lvl w:ilvl="4" w:tplc="82238443" w:tentative="1">
      <w:start w:val="1"/>
      <w:numFmt w:val="lowerLetter"/>
      <w:lvlText w:val="%5."/>
      <w:lvlJc w:val="left"/>
      <w:pPr>
        <w:ind w:left="3600" w:hanging="360"/>
      </w:pPr>
    </w:lvl>
    <w:lvl w:ilvl="5" w:tplc="82238443" w:tentative="1">
      <w:start w:val="1"/>
      <w:numFmt w:val="lowerRoman"/>
      <w:lvlText w:val="%6."/>
      <w:lvlJc w:val="right"/>
      <w:pPr>
        <w:ind w:left="4320" w:hanging="180"/>
      </w:pPr>
    </w:lvl>
    <w:lvl w:ilvl="6" w:tplc="82238443" w:tentative="1">
      <w:start w:val="1"/>
      <w:numFmt w:val="decimal"/>
      <w:lvlText w:val="%7."/>
      <w:lvlJc w:val="left"/>
      <w:pPr>
        <w:ind w:left="5040" w:hanging="360"/>
      </w:pPr>
    </w:lvl>
    <w:lvl w:ilvl="7" w:tplc="82238443" w:tentative="1">
      <w:start w:val="1"/>
      <w:numFmt w:val="lowerLetter"/>
      <w:lvlText w:val="%8."/>
      <w:lvlJc w:val="left"/>
      <w:pPr>
        <w:ind w:left="5760" w:hanging="360"/>
      </w:pPr>
    </w:lvl>
    <w:lvl w:ilvl="8" w:tplc="8223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">
    <w:multiLevelType w:val="hybridMultilevel"/>
    <w:lvl w:ilvl="0" w:tplc="66542625">
      <w:start w:val="1"/>
      <w:numFmt w:val="decimal"/>
      <w:lvlText w:val="%1."/>
      <w:lvlJc w:val="left"/>
      <w:pPr>
        <w:ind w:left="720" w:hanging="360"/>
      </w:pPr>
    </w:lvl>
    <w:lvl w:ilvl="1" w:tplc="66542625" w:tentative="1">
      <w:start w:val="1"/>
      <w:numFmt w:val="lowerLetter"/>
      <w:lvlText w:val="%2."/>
      <w:lvlJc w:val="left"/>
      <w:pPr>
        <w:ind w:left="1440" w:hanging="360"/>
      </w:pPr>
    </w:lvl>
    <w:lvl w:ilvl="2" w:tplc="66542625" w:tentative="1">
      <w:start w:val="1"/>
      <w:numFmt w:val="lowerRoman"/>
      <w:lvlText w:val="%3."/>
      <w:lvlJc w:val="right"/>
      <w:pPr>
        <w:ind w:left="2160" w:hanging="180"/>
      </w:pPr>
    </w:lvl>
    <w:lvl w:ilvl="3" w:tplc="66542625" w:tentative="1">
      <w:start w:val="1"/>
      <w:numFmt w:val="decimal"/>
      <w:lvlText w:val="%4."/>
      <w:lvlJc w:val="left"/>
      <w:pPr>
        <w:ind w:left="2880" w:hanging="360"/>
      </w:pPr>
    </w:lvl>
    <w:lvl w:ilvl="4" w:tplc="66542625" w:tentative="1">
      <w:start w:val="1"/>
      <w:numFmt w:val="lowerLetter"/>
      <w:lvlText w:val="%5."/>
      <w:lvlJc w:val="left"/>
      <w:pPr>
        <w:ind w:left="3600" w:hanging="360"/>
      </w:pPr>
    </w:lvl>
    <w:lvl w:ilvl="5" w:tplc="66542625" w:tentative="1">
      <w:start w:val="1"/>
      <w:numFmt w:val="lowerRoman"/>
      <w:lvlText w:val="%6."/>
      <w:lvlJc w:val="right"/>
      <w:pPr>
        <w:ind w:left="4320" w:hanging="180"/>
      </w:pPr>
    </w:lvl>
    <w:lvl w:ilvl="6" w:tplc="66542625" w:tentative="1">
      <w:start w:val="1"/>
      <w:numFmt w:val="decimal"/>
      <w:lvlText w:val="%7."/>
      <w:lvlJc w:val="left"/>
      <w:pPr>
        <w:ind w:left="5040" w:hanging="360"/>
      </w:pPr>
    </w:lvl>
    <w:lvl w:ilvl="7" w:tplc="66542625" w:tentative="1">
      <w:start w:val="1"/>
      <w:numFmt w:val="lowerLetter"/>
      <w:lvlText w:val="%8."/>
      <w:lvlJc w:val="left"/>
      <w:pPr>
        <w:ind w:left="5760" w:hanging="360"/>
      </w:pPr>
    </w:lvl>
    <w:lvl w:ilvl="8" w:tplc="6654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">
    <w:multiLevelType w:val="hybridMultilevel"/>
    <w:lvl w:ilvl="0" w:tplc="30715445">
      <w:start w:val="1"/>
      <w:numFmt w:val="decimal"/>
      <w:lvlText w:val="%1."/>
      <w:lvlJc w:val="left"/>
      <w:pPr>
        <w:ind w:left="720" w:hanging="360"/>
      </w:pPr>
    </w:lvl>
    <w:lvl w:ilvl="1" w:tplc="30715445" w:tentative="1">
      <w:start w:val="1"/>
      <w:numFmt w:val="lowerLetter"/>
      <w:lvlText w:val="%2."/>
      <w:lvlJc w:val="left"/>
      <w:pPr>
        <w:ind w:left="1440" w:hanging="360"/>
      </w:pPr>
    </w:lvl>
    <w:lvl w:ilvl="2" w:tplc="30715445" w:tentative="1">
      <w:start w:val="1"/>
      <w:numFmt w:val="lowerRoman"/>
      <w:lvlText w:val="%3."/>
      <w:lvlJc w:val="right"/>
      <w:pPr>
        <w:ind w:left="2160" w:hanging="180"/>
      </w:pPr>
    </w:lvl>
    <w:lvl w:ilvl="3" w:tplc="30715445" w:tentative="1">
      <w:start w:val="1"/>
      <w:numFmt w:val="decimal"/>
      <w:lvlText w:val="%4."/>
      <w:lvlJc w:val="left"/>
      <w:pPr>
        <w:ind w:left="2880" w:hanging="360"/>
      </w:pPr>
    </w:lvl>
    <w:lvl w:ilvl="4" w:tplc="30715445" w:tentative="1">
      <w:start w:val="1"/>
      <w:numFmt w:val="lowerLetter"/>
      <w:lvlText w:val="%5."/>
      <w:lvlJc w:val="left"/>
      <w:pPr>
        <w:ind w:left="3600" w:hanging="360"/>
      </w:pPr>
    </w:lvl>
    <w:lvl w:ilvl="5" w:tplc="30715445" w:tentative="1">
      <w:start w:val="1"/>
      <w:numFmt w:val="lowerRoman"/>
      <w:lvlText w:val="%6."/>
      <w:lvlJc w:val="right"/>
      <w:pPr>
        <w:ind w:left="4320" w:hanging="180"/>
      </w:pPr>
    </w:lvl>
    <w:lvl w:ilvl="6" w:tplc="30715445" w:tentative="1">
      <w:start w:val="1"/>
      <w:numFmt w:val="decimal"/>
      <w:lvlText w:val="%7."/>
      <w:lvlJc w:val="left"/>
      <w:pPr>
        <w:ind w:left="5040" w:hanging="360"/>
      </w:pPr>
    </w:lvl>
    <w:lvl w:ilvl="7" w:tplc="30715445" w:tentative="1">
      <w:start w:val="1"/>
      <w:numFmt w:val="lowerLetter"/>
      <w:lvlText w:val="%8."/>
      <w:lvlJc w:val="left"/>
      <w:pPr>
        <w:ind w:left="5760" w:hanging="360"/>
      </w:pPr>
    </w:lvl>
    <w:lvl w:ilvl="8" w:tplc="3071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">
    <w:multiLevelType w:val="hybridMultilevel"/>
    <w:lvl w:ilvl="0" w:tplc="16125019">
      <w:start w:val="1"/>
      <w:numFmt w:val="decimal"/>
      <w:lvlText w:val="%1."/>
      <w:lvlJc w:val="left"/>
      <w:pPr>
        <w:ind w:left="720" w:hanging="360"/>
      </w:pPr>
    </w:lvl>
    <w:lvl w:ilvl="1" w:tplc="16125019" w:tentative="1">
      <w:start w:val="1"/>
      <w:numFmt w:val="lowerLetter"/>
      <w:lvlText w:val="%2."/>
      <w:lvlJc w:val="left"/>
      <w:pPr>
        <w:ind w:left="1440" w:hanging="360"/>
      </w:pPr>
    </w:lvl>
    <w:lvl w:ilvl="2" w:tplc="16125019" w:tentative="1">
      <w:start w:val="1"/>
      <w:numFmt w:val="lowerRoman"/>
      <w:lvlText w:val="%3."/>
      <w:lvlJc w:val="right"/>
      <w:pPr>
        <w:ind w:left="2160" w:hanging="180"/>
      </w:pPr>
    </w:lvl>
    <w:lvl w:ilvl="3" w:tplc="16125019" w:tentative="1">
      <w:start w:val="1"/>
      <w:numFmt w:val="decimal"/>
      <w:lvlText w:val="%4."/>
      <w:lvlJc w:val="left"/>
      <w:pPr>
        <w:ind w:left="2880" w:hanging="360"/>
      </w:pPr>
    </w:lvl>
    <w:lvl w:ilvl="4" w:tplc="16125019" w:tentative="1">
      <w:start w:val="1"/>
      <w:numFmt w:val="lowerLetter"/>
      <w:lvlText w:val="%5."/>
      <w:lvlJc w:val="left"/>
      <w:pPr>
        <w:ind w:left="3600" w:hanging="360"/>
      </w:pPr>
    </w:lvl>
    <w:lvl w:ilvl="5" w:tplc="16125019" w:tentative="1">
      <w:start w:val="1"/>
      <w:numFmt w:val="lowerRoman"/>
      <w:lvlText w:val="%6."/>
      <w:lvlJc w:val="right"/>
      <w:pPr>
        <w:ind w:left="4320" w:hanging="180"/>
      </w:pPr>
    </w:lvl>
    <w:lvl w:ilvl="6" w:tplc="16125019" w:tentative="1">
      <w:start w:val="1"/>
      <w:numFmt w:val="decimal"/>
      <w:lvlText w:val="%7."/>
      <w:lvlJc w:val="left"/>
      <w:pPr>
        <w:ind w:left="5040" w:hanging="360"/>
      </w:pPr>
    </w:lvl>
    <w:lvl w:ilvl="7" w:tplc="16125019" w:tentative="1">
      <w:start w:val="1"/>
      <w:numFmt w:val="lowerLetter"/>
      <w:lvlText w:val="%8."/>
      <w:lvlJc w:val="left"/>
      <w:pPr>
        <w:ind w:left="5760" w:hanging="360"/>
      </w:pPr>
    </w:lvl>
    <w:lvl w:ilvl="8" w:tplc="1612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">
    <w:multiLevelType w:val="hybridMultilevel"/>
    <w:lvl w:ilvl="0" w:tplc="70458630">
      <w:start w:val="1"/>
      <w:numFmt w:val="decimal"/>
      <w:lvlText w:val="%1."/>
      <w:lvlJc w:val="left"/>
      <w:pPr>
        <w:ind w:left="720" w:hanging="360"/>
      </w:pPr>
    </w:lvl>
    <w:lvl w:ilvl="1" w:tplc="70458630" w:tentative="1">
      <w:start w:val="1"/>
      <w:numFmt w:val="lowerLetter"/>
      <w:lvlText w:val="%2."/>
      <w:lvlJc w:val="left"/>
      <w:pPr>
        <w:ind w:left="1440" w:hanging="360"/>
      </w:pPr>
    </w:lvl>
    <w:lvl w:ilvl="2" w:tplc="70458630" w:tentative="1">
      <w:start w:val="1"/>
      <w:numFmt w:val="lowerRoman"/>
      <w:lvlText w:val="%3."/>
      <w:lvlJc w:val="right"/>
      <w:pPr>
        <w:ind w:left="2160" w:hanging="180"/>
      </w:pPr>
    </w:lvl>
    <w:lvl w:ilvl="3" w:tplc="70458630" w:tentative="1">
      <w:start w:val="1"/>
      <w:numFmt w:val="decimal"/>
      <w:lvlText w:val="%4."/>
      <w:lvlJc w:val="left"/>
      <w:pPr>
        <w:ind w:left="2880" w:hanging="360"/>
      </w:pPr>
    </w:lvl>
    <w:lvl w:ilvl="4" w:tplc="70458630" w:tentative="1">
      <w:start w:val="1"/>
      <w:numFmt w:val="lowerLetter"/>
      <w:lvlText w:val="%5."/>
      <w:lvlJc w:val="left"/>
      <w:pPr>
        <w:ind w:left="3600" w:hanging="360"/>
      </w:pPr>
    </w:lvl>
    <w:lvl w:ilvl="5" w:tplc="70458630" w:tentative="1">
      <w:start w:val="1"/>
      <w:numFmt w:val="lowerRoman"/>
      <w:lvlText w:val="%6."/>
      <w:lvlJc w:val="right"/>
      <w:pPr>
        <w:ind w:left="4320" w:hanging="180"/>
      </w:pPr>
    </w:lvl>
    <w:lvl w:ilvl="6" w:tplc="70458630" w:tentative="1">
      <w:start w:val="1"/>
      <w:numFmt w:val="decimal"/>
      <w:lvlText w:val="%7."/>
      <w:lvlJc w:val="left"/>
      <w:pPr>
        <w:ind w:left="5040" w:hanging="360"/>
      </w:pPr>
    </w:lvl>
    <w:lvl w:ilvl="7" w:tplc="70458630" w:tentative="1">
      <w:start w:val="1"/>
      <w:numFmt w:val="lowerLetter"/>
      <w:lvlText w:val="%8."/>
      <w:lvlJc w:val="left"/>
      <w:pPr>
        <w:ind w:left="5760" w:hanging="360"/>
      </w:pPr>
    </w:lvl>
    <w:lvl w:ilvl="8" w:tplc="7045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">
    <w:multiLevelType w:val="hybridMultilevel"/>
    <w:lvl w:ilvl="0" w:tplc="53397753">
      <w:start w:val="1"/>
      <w:numFmt w:val="decimal"/>
      <w:lvlText w:val="%1."/>
      <w:lvlJc w:val="left"/>
      <w:pPr>
        <w:ind w:left="720" w:hanging="360"/>
      </w:pPr>
    </w:lvl>
    <w:lvl w:ilvl="1" w:tplc="53397753" w:tentative="1">
      <w:start w:val="1"/>
      <w:numFmt w:val="lowerLetter"/>
      <w:lvlText w:val="%2."/>
      <w:lvlJc w:val="left"/>
      <w:pPr>
        <w:ind w:left="1440" w:hanging="360"/>
      </w:pPr>
    </w:lvl>
    <w:lvl w:ilvl="2" w:tplc="53397753" w:tentative="1">
      <w:start w:val="1"/>
      <w:numFmt w:val="lowerRoman"/>
      <w:lvlText w:val="%3."/>
      <w:lvlJc w:val="right"/>
      <w:pPr>
        <w:ind w:left="2160" w:hanging="180"/>
      </w:pPr>
    </w:lvl>
    <w:lvl w:ilvl="3" w:tplc="53397753" w:tentative="1">
      <w:start w:val="1"/>
      <w:numFmt w:val="decimal"/>
      <w:lvlText w:val="%4."/>
      <w:lvlJc w:val="left"/>
      <w:pPr>
        <w:ind w:left="2880" w:hanging="360"/>
      </w:pPr>
    </w:lvl>
    <w:lvl w:ilvl="4" w:tplc="53397753" w:tentative="1">
      <w:start w:val="1"/>
      <w:numFmt w:val="lowerLetter"/>
      <w:lvlText w:val="%5."/>
      <w:lvlJc w:val="left"/>
      <w:pPr>
        <w:ind w:left="3600" w:hanging="360"/>
      </w:pPr>
    </w:lvl>
    <w:lvl w:ilvl="5" w:tplc="53397753" w:tentative="1">
      <w:start w:val="1"/>
      <w:numFmt w:val="lowerRoman"/>
      <w:lvlText w:val="%6."/>
      <w:lvlJc w:val="right"/>
      <w:pPr>
        <w:ind w:left="4320" w:hanging="180"/>
      </w:pPr>
    </w:lvl>
    <w:lvl w:ilvl="6" w:tplc="53397753" w:tentative="1">
      <w:start w:val="1"/>
      <w:numFmt w:val="decimal"/>
      <w:lvlText w:val="%7."/>
      <w:lvlJc w:val="left"/>
      <w:pPr>
        <w:ind w:left="5040" w:hanging="360"/>
      </w:pPr>
    </w:lvl>
    <w:lvl w:ilvl="7" w:tplc="53397753" w:tentative="1">
      <w:start w:val="1"/>
      <w:numFmt w:val="lowerLetter"/>
      <w:lvlText w:val="%8."/>
      <w:lvlJc w:val="left"/>
      <w:pPr>
        <w:ind w:left="5760" w:hanging="360"/>
      </w:pPr>
    </w:lvl>
    <w:lvl w:ilvl="8" w:tplc="53397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">
    <w:multiLevelType w:val="hybridMultilevel"/>
    <w:lvl w:ilvl="0" w:tplc="31144980">
      <w:start w:val="1"/>
      <w:numFmt w:val="decimal"/>
      <w:lvlText w:val="%1."/>
      <w:lvlJc w:val="left"/>
      <w:pPr>
        <w:ind w:left="720" w:hanging="360"/>
      </w:pPr>
    </w:lvl>
    <w:lvl w:ilvl="1" w:tplc="31144980" w:tentative="1">
      <w:start w:val="1"/>
      <w:numFmt w:val="lowerLetter"/>
      <w:lvlText w:val="%2."/>
      <w:lvlJc w:val="left"/>
      <w:pPr>
        <w:ind w:left="1440" w:hanging="360"/>
      </w:pPr>
    </w:lvl>
    <w:lvl w:ilvl="2" w:tplc="31144980" w:tentative="1">
      <w:start w:val="1"/>
      <w:numFmt w:val="lowerRoman"/>
      <w:lvlText w:val="%3."/>
      <w:lvlJc w:val="right"/>
      <w:pPr>
        <w:ind w:left="2160" w:hanging="180"/>
      </w:pPr>
    </w:lvl>
    <w:lvl w:ilvl="3" w:tplc="31144980" w:tentative="1">
      <w:start w:val="1"/>
      <w:numFmt w:val="decimal"/>
      <w:lvlText w:val="%4."/>
      <w:lvlJc w:val="left"/>
      <w:pPr>
        <w:ind w:left="2880" w:hanging="360"/>
      </w:pPr>
    </w:lvl>
    <w:lvl w:ilvl="4" w:tplc="31144980" w:tentative="1">
      <w:start w:val="1"/>
      <w:numFmt w:val="lowerLetter"/>
      <w:lvlText w:val="%5."/>
      <w:lvlJc w:val="left"/>
      <w:pPr>
        <w:ind w:left="3600" w:hanging="360"/>
      </w:pPr>
    </w:lvl>
    <w:lvl w:ilvl="5" w:tplc="31144980" w:tentative="1">
      <w:start w:val="1"/>
      <w:numFmt w:val="lowerRoman"/>
      <w:lvlText w:val="%6."/>
      <w:lvlJc w:val="right"/>
      <w:pPr>
        <w:ind w:left="4320" w:hanging="180"/>
      </w:pPr>
    </w:lvl>
    <w:lvl w:ilvl="6" w:tplc="31144980" w:tentative="1">
      <w:start w:val="1"/>
      <w:numFmt w:val="decimal"/>
      <w:lvlText w:val="%7."/>
      <w:lvlJc w:val="left"/>
      <w:pPr>
        <w:ind w:left="5040" w:hanging="360"/>
      </w:pPr>
    </w:lvl>
    <w:lvl w:ilvl="7" w:tplc="31144980" w:tentative="1">
      <w:start w:val="1"/>
      <w:numFmt w:val="lowerLetter"/>
      <w:lvlText w:val="%8."/>
      <w:lvlJc w:val="left"/>
      <w:pPr>
        <w:ind w:left="5760" w:hanging="360"/>
      </w:pPr>
    </w:lvl>
    <w:lvl w:ilvl="8" w:tplc="3114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">
    <w:multiLevelType w:val="hybridMultilevel"/>
    <w:lvl w:ilvl="0" w:tplc="51080610">
      <w:start w:val="1"/>
      <w:numFmt w:val="decimal"/>
      <w:lvlText w:val="%1."/>
      <w:lvlJc w:val="left"/>
      <w:pPr>
        <w:ind w:left="720" w:hanging="360"/>
      </w:pPr>
    </w:lvl>
    <w:lvl w:ilvl="1" w:tplc="51080610" w:tentative="1">
      <w:start w:val="1"/>
      <w:numFmt w:val="lowerLetter"/>
      <w:lvlText w:val="%2."/>
      <w:lvlJc w:val="left"/>
      <w:pPr>
        <w:ind w:left="1440" w:hanging="360"/>
      </w:pPr>
    </w:lvl>
    <w:lvl w:ilvl="2" w:tplc="51080610" w:tentative="1">
      <w:start w:val="1"/>
      <w:numFmt w:val="lowerRoman"/>
      <w:lvlText w:val="%3."/>
      <w:lvlJc w:val="right"/>
      <w:pPr>
        <w:ind w:left="2160" w:hanging="180"/>
      </w:pPr>
    </w:lvl>
    <w:lvl w:ilvl="3" w:tplc="51080610" w:tentative="1">
      <w:start w:val="1"/>
      <w:numFmt w:val="decimal"/>
      <w:lvlText w:val="%4."/>
      <w:lvlJc w:val="left"/>
      <w:pPr>
        <w:ind w:left="2880" w:hanging="360"/>
      </w:pPr>
    </w:lvl>
    <w:lvl w:ilvl="4" w:tplc="51080610" w:tentative="1">
      <w:start w:val="1"/>
      <w:numFmt w:val="lowerLetter"/>
      <w:lvlText w:val="%5."/>
      <w:lvlJc w:val="left"/>
      <w:pPr>
        <w:ind w:left="3600" w:hanging="360"/>
      </w:pPr>
    </w:lvl>
    <w:lvl w:ilvl="5" w:tplc="51080610" w:tentative="1">
      <w:start w:val="1"/>
      <w:numFmt w:val="lowerRoman"/>
      <w:lvlText w:val="%6."/>
      <w:lvlJc w:val="right"/>
      <w:pPr>
        <w:ind w:left="4320" w:hanging="180"/>
      </w:pPr>
    </w:lvl>
    <w:lvl w:ilvl="6" w:tplc="51080610" w:tentative="1">
      <w:start w:val="1"/>
      <w:numFmt w:val="decimal"/>
      <w:lvlText w:val="%7."/>
      <w:lvlJc w:val="left"/>
      <w:pPr>
        <w:ind w:left="5040" w:hanging="360"/>
      </w:pPr>
    </w:lvl>
    <w:lvl w:ilvl="7" w:tplc="51080610" w:tentative="1">
      <w:start w:val="1"/>
      <w:numFmt w:val="lowerLetter"/>
      <w:lvlText w:val="%8."/>
      <w:lvlJc w:val="left"/>
      <w:pPr>
        <w:ind w:left="5760" w:hanging="360"/>
      </w:pPr>
    </w:lvl>
    <w:lvl w:ilvl="8" w:tplc="5108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">
    <w:multiLevelType w:val="hybridMultilevel"/>
    <w:lvl w:ilvl="0" w:tplc="37076645">
      <w:start w:val="1"/>
      <w:numFmt w:val="decimal"/>
      <w:lvlText w:val="%1."/>
      <w:lvlJc w:val="left"/>
      <w:pPr>
        <w:ind w:left="720" w:hanging="360"/>
      </w:pPr>
    </w:lvl>
    <w:lvl w:ilvl="1" w:tplc="37076645" w:tentative="1">
      <w:start w:val="1"/>
      <w:numFmt w:val="lowerLetter"/>
      <w:lvlText w:val="%2."/>
      <w:lvlJc w:val="left"/>
      <w:pPr>
        <w:ind w:left="1440" w:hanging="360"/>
      </w:pPr>
    </w:lvl>
    <w:lvl w:ilvl="2" w:tplc="37076645" w:tentative="1">
      <w:start w:val="1"/>
      <w:numFmt w:val="lowerRoman"/>
      <w:lvlText w:val="%3."/>
      <w:lvlJc w:val="right"/>
      <w:pPr>
        <w:ind w:left="2160" w:hanging="180"/>
      </w:pPr>
    </w:lvl>
    <w:lvl w:ilvl="3" w:tplc="37076645" w:tentative="1">
      <w:start w:val="1"/>
      <w:numFmt w:val="decimal"/>
      <w:lvlText w:val="%4."/>
      <w:lvlJc w:val="left"/>
      <w:pPr>
        <w:ind w:left="2880" w:hanging="360"/>
      </w:pPr>
    </w:lvl>
    <w:lvl w:ilvl="4" w:tplc="37076645" w:tentative="1">
      <w:start w:val="1"/>
      <w:numFmt w:val="lowerLetter"/>
      <w:lvlText w:val="%5."/>
      <w:lvlJc w:val="left"/>
      <w:pPr>
        <w:ind w:left="3600" w:hanging="360"/>
      </w:pPr>
    </w:lvl>
    <w:lvl w:ilvl="5" w:tplc="37076645" w:tentative="1">
      <w:start w:val="1"/>
      <w:numFmt w:val="lowerRoman"/>
      <w:lvlText w:val="%6."/>
      <w:lvlJc w:val="right"/>
      <w:pPr>
        <w:ind w:left="4320" w:hanging="180"/>
      </w:pPr>
    </w:lvl>
    <w:lvl w:ilvl="6" w:tplc="37076645" w:tentative="1">
      <w:start w:val="1"/>
      <w:numFmt w:val="decimal"/>
      <w:lvlText w:val="%7."/>
      <w:lvlJc w:val="left"/>
      <w:pPr>
        <w:ind w:left="5040" w:hanging="360"/>
      </w:pPr>
    </w:lvl>
    <w:lvl w:ilvl="7" w:tplc="37076645" w:tentative="1">
      <w:start w:val="1"/>
      <w:numFmt w:val="lowerLetter"/>
      <w:lvlText w:val="%8."/>
      <w:lvlJc w:val="left"/>
      <w:pPr>
        <w:ind w:left="5760" w:hanging="360"/>
      </w:pPr>
    </w:lvl>
    <w:lvl w:ilvl="8" w:tplc="3707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">
    <w:multiLevelType w:val="hybridMultilevel"/>
    <w:lvl w:ilvl="0" w:tplc="26128181">
      <w:start w:val="1"/>
      <w:numFmt w:val="decimal"/>
      <w:lvlText w:val="%1."/>
      <w:lvlJc w:val="left"/>
      <w:pPr>
        <w:ind w:left="720" w:hanging="360"/>
      </w:pPr>
    </w:lvl>
    <w:lvl w:ilvl="1" w:tplc="26128181" w:tentative="1">
      <w:start w:val="1"/>
      <w:numFmt w:val="lowerLetter"/>
      <w:lvlText w:val="%2."/>
      <w:lvlJc w:val="left"/>
      <w:pPr>
        <w:ind w:left="1440" w:hanging="360"/>
      </w:pPr>
    </w:lvl>
    <w:lvl w:ilvl="2" w:tplc="26128181" w:tentative="1">
      <w:start w:val="1"/>
      <w:numFmt w:val="lowerRoman"/>
      <w:lvlText w:val="%3."/>
      <w:lvlJc w:val="right"/>
      <w:pPr>
        <w:ind w:left="2160" w:hanging="180"/>
      </w:pPr>
    </w:lvl>
    <w:lvl w:ilvl="3" w:tplc="26128181" w:tentative="1">
      <w:start w:val="1"/>
      <w:numFmt w:val="decimal"/>
      <w:lvlText w:val="%4."/>
      <w:lvlJc w:val="left"/>
      <w:pPr>
        <w:ind w:left="2880" w:hanging="360"/>
      </w:pPr>
    </w:lvl>
    <w:lvl w:ilvl="4" w:tplc="26128181" w:tentative="1">
      <w:start w:val="1"/>
      <w:numFmt w:val="lowerLetter"/>
      <w:lvlText w:val="%5."/>
      <w:lvlJc w:val="left"/>
      <w:pPr>
        <w:ind w:left="3600" w:hanging="360"/>
      </w:pPr>
    </w:lvl>
    <w:lvl w:ilvl="5" w:tplc="26128181" w:tentative="1">
      <w:start w:val="1"/>
      <w:numFmt w:val="lowerRoman"/>
      <w:lvlText w:val="%6."/>
      <w:lvlJc w:val="right"/>
      <w:pPr>
        <w:ind w:left="4320" w:hanging="180"/>
      </w:pPr>
    </w:lvl>
    <w:lvl w:ilvl="6" w:tplc="26128181" w:tentative="1">
      <w:start w:val="1"/>
      <w:numFmt w:val="decimal"/>
      <w:lvlText w:val="%7."/>
      <w:lvlJc w:val="left"/>
      <w:pPr>
        <w:ind w:left="5040" w:hanging="360"/>
      </w:pPr>
    </w:lvl>
    <w:lvl w:ilvl="7" w:tplc="26128181" w:tentative="1">
      <w:start w:val="1"/>
      <w:numFmt w:val="lowerLetter"/>
      <w:lvlText w:val="%8."/>
      <w:lvlJc w:val="left"/>
      <w:pPr>
        <w:ind w:left="5760" w:hanging="360"/>
      </w:pPr>
    </w:lvl>
    <w:lvl w:ilvl="8" w:tplc="2612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">
    <w:multiLevelType w:val="hybridMultilevel"/>
    <w:lvl w:ilvl="0" w:tplc="70509490">
      <w:start w:val="1"/>
      <w:numFmt w:val="decimal"/>
      <w:lvlText w:val="%1."/>
      <w:lvlJc w:val="left"/>
      <w:pPr>
        <w:ind w:left="720" w:hanging="360"/>
      </w:pPr>
    </w:lvl>
    <w:lvl w:ilvl="1" w:tplc="70509490" w:tentative="1">
      <w:start w:val="1"/>
      <w:numFmt w:val="lowerLetter"/>
      <w:lvlText w:val="%2."/>
      <w:lvlJc w:val="left"/>
      <w:pPr>
        <w:ind w:left="1440" w:hanging="360"/>
      </w:pPr>
    </w:lvl>
    <w:lvl w:ilvl="2" w:tplc="70509490" w:tentative="1">
      <w:start w:val="1"/>
      <w:numFmt w:val="lowerRoman"/>
      <w:lvlText w:val="%3."/>
      <w:lvlJc w:val="right"/>
      <w:pPr>
        <w:ind w:left="2160" w:hanging="180"/>
      </w:pPr>
    </w:lvl>
    <w:lvl w:ilvl="3" w:tplc="70509490" w:tentative="1">
      <w:start w:val="1"/>
      <w:numFmt w:val="decimal"/>
      <w:lvlText w:val="%4."/>
      <w:lvlJc w:val="left"/>
      <w:pPr>
        <w:ind w:left="2880" w:hanging="360"/>
      </w:pPr>
    </w:lvl>
    <w:lvl w:ilvl="4" w:tplc="70509490" w:tentative="1">
      <w:start w:val="1"/>
      <w:numFmt w:val="lowerLetter"/>
      <w:lvlText w:val="%5."/>
      <w:lvlJc w:val="left"/>
      <w:pPr>
        <w:ind w:left="3600" w:hanging="360"/>
      </w:pPr>
    </w:lvl>
    <w:lvl w:ilvl="5" w:tplc="70509490" w:tentative="1">
      <w:start w:val="1"/>
      <w:numFmt w:val="lowerRoman"/>
      <w:lvlText w:val="%6."/>
      <w:lvlJc w:val="right"/>
      <w:pPr>
        <w:ind w:left="4320" w:hanging="180"/>
      </w:pPr>
    </w:lvl>
    <w:lvl w:ilvl="6" w:tplc="70509490" w:tentative="1">
      <w:start w:val="1"/>
      <w:numFmt w:val="decimal"/>
      <w:lvlText w:val="%7."/>
      <w:lvlJc w:val="left"/>
      <w:pPr>
        <w:ind w:left="5040" w:hanging="360"/>
      </w:pPr>
    </w:lvl>
    <w:lvl w:ilvl="7" w:tplc="70509490" w:tentative="1">
      <w:start w:val="1"/>
      <w:numFmt w:val="lowerLetter"/>
      <w:lvlText w:val="%8."/>
      <w:lvlJc w:val="left"/>
      <w:pPr>
        <w:ind w:left="5760" w:hanging="360"/>
      </w:pPr>
    </w:lvl>
    <w:lvl w:ilvl="8" w:tplc="7050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">
    <w:multiLevelType w:val="hybridMultilevel"/>
    <w:lvl w:ilvl="0" w:tplc="63094247">
      <w:start w:val="1"/>
      <w:numFmt w:val="decimal"/>
      <w:lvlText w:val="%1."/>
      <w:lvlJc w:val="left"/>
      <w:pPr>
        <w:ind w:left="720" w:hanging="360"/>
      </w:pPr>
    </w:lvl>
    <w:lvl w:ilvl="1" w:tplc="63094247" w:tentative="1">
      <w:start w:val="1"/>
      <w:numFmt w:val="lowerLetter"/>
      <w:lvlText w:val="%2."/>
      <w:lvlJc w:val="left"/>
      <w:pPr>
        <w:ind w:left="1440" w:hanging="360"/>
      </w:pPr>
    </w:lvl>
    <w:lvl w:ilvl="2" w:tplc="63094247" w:tentative="1">
      <w:start w:val="1"/>
      <w:numFmt w:val="lowerRoman"/>
      <w:lvlText w:val="%3."/>
      <w:lvlJc w:val="right"/>
      <w:pPr>
        <w:ind w:left="2160" w:hanging="180"/>
      </w:pPr>
    </w:lvl>
    <w:lvl w:ilvl="3" w:tplc="63094247" w:tentative="1">
      <w:start w:val="1"/>
      <w:numFmt w:val="decimal"/>
      <w:lvlText w:val="%4."/>
      <w:lvlJc w:val="left"/>
      <w:pPr>
        <w:ind w:left="2880" w:hanging="360"/>
      </w:pPr>
    </w:lvl>
    <w:lvl w:ilvl="4" w:tplc="63094247" w:tentative="1">
      <w:start w:val="1"/>
      <w:numFmt w:val="lowerLetter"/>
      <w:lvlText w:val="%5."/>
      <w:lvlJc w:val="left"/>
      <w:pPr>
        <w:ind w:left="3600" w:hanging="360"/>
      </w:pPr>
    </w:lvl>
    <w:lvl w:ilvl="5" w:tplc="63094247" w:tentative="1">
      <w:start w:val="1"/>
      <w:numFmt w:val="lowerRoman"/>
      <w:lvlText w:val="%6."/>
      <w:lvlJc w:val="right"/>
      <w:pPr>
        <w:ind w:left="4320" w:hanging="180"/>
      </w:pPr>
    </w:lvl>
    <w:lvl w:ilvl="6" w:tplc="63094247" w:tentative="1">
      <w:start w:val="1"/>
      <w:numFmt w:val="decimal"/>
      <w:lvlText w:val="%7."/>
      <w:lvlJc w:val="left"/>
      <w:pPr>
        <w:ind w:left="5040" w:hanging="360"/>
      </w:pPr>
    </w:lvl>
    <w:lvl w:ilvl="7" w:tplc="63094247" w:tentative="1">
      <w:start w:val="1"/>
      <w:numFmt w:val="lowerLetter"/>
      <w:lvlText w:val="%8."/>
      <w:lvlJc w:val="left"/>
      <w:pPr>
        <w:ind w:left="5760" w:hanging="360"/>
      </w:pPr>
    </w:lvl>
    <w:lvl w:ilvl="8" w:tplc="6309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">
    <w:multiLevelType w:val="hybridMultilevel"/>
    <w:lvl w:ilvl="0" w:tplc="80747313">
      <w:start w:val="1"/>
      <w:numFmt w:val="decimal"/>
      <w:lvlText w:val="%1."/>
      <w:lvlJc w:val="left"/>
      <w:pPr>
        <w:ind w:left="720" w:hanging="360"/>
      </w:pPr>
    </w:lvl>
    <w:lvl w:ilvl="1" w:tplc="80747313" w:tentative="1">
      <w:start w:val="1"/>
      <w:numFmt w:val="lowerLetter"/>
      <w:lvlText w:val="%2."/>
      <w:lvlJc w:val="left"/>
      <w:pPr>
        <w:ind w:left="1440" w:hanging="360"/>
      </w:pPr>
    </w:lvl>
    <w:lvl w:ilvl="2" w:tplc="80747313" w:tentative="1">
      <w:start w:val="1"/>
      <w:numFmt w:val="lowerRoman"/>
      <w:lvlText w:val="%3."/>
      <w:lvlJc w:val="right"/>
      <w:pPr>
        <w:ind w:left="2160" w:hanging="180"/>
      </w:pPr>
    </w:lvl>
    <w:lvl w:ilvl="3" w:tplc="80747313" w:tentative="1">
      <w:start w:val="1"/>
      <w:numFmt w:val="decimal"/>
      <w:lvlText w:val="%4."/>
      <w:lvlJc w:val="left"/>
      <w:pPr>
        <w:ind w:left="2880" w:hanging="360"/>
      </w:pPr>
    </w:lvl>
    <w:lvl w:ilvl="4" w:tplc="80747313" w:tentative="1">
      <w:start w:val="1"/>
      <w:numFmt w:val="lowerLetter"/>
      <w:lvlText w:val="%5."/>
      <w:lvlJc w:val="left"/>
      <w:pPr>
        <w:ind w:left="3600" w:hanging="360"/>
      </w:pPr>
    </w:lvl>
    <w:lvl w:ilvl="5" w:tplc="80747313" w:tentative="1">
      <w:start w:val="1"/>
      <w:numFmt w:val="lowerRoman"/>
      <w:lvlText w:val="%6."/>
      <w:lvlJc w:val="right"/>
      <w:pPr>
        <w:ind w:left="4320" w:hanging="180"/>
      </w:pPr>
    </w:lvl>
    <w:lvl w:ilvl="6" w:tplc="80747313" w:tentative="1">
      <w:start w:val="1"/>
      <w:numFmt w:val="decimal"/>
      <w:lvlText w:val="%7."/>
      <w:lvlJc w:val="left"/>
      <w:pPr>
        <w:ind w:left="5040" w:hanging="360"/>
      </w:pPr>
    </w:lvl>
    <w:lvl w:ilvl="7" w:tplc="80747313" w:tentative="1">
      <w:start w:val="1"/>
      <w:numFmt w:val="lowerLetter"/>
      <w:lvlText w:val="%8."/>
      <w:lvlJc w:val="left"/>
      <w:pPr>
        <w:ind w:left="5760" w:hanging="360"/>
      </w:pPr>
    </w:lvl>
    <w:lvl w:ilvl="8" w:tplc="8074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">
    <w:multiLevelType w:val="hybridMultilevel"/>
    <w:lvl w:ilvl="0" w:tplc="89687859">
      <w:start w:val="1"/>
      <w:numFmt w:val="decimal"/>
      <w:lvlText w:val="%1."/>
      <w:lvlJc w:val="left"/>
      <w:pPr>
        <w:ind w:left="720" w:hanging="360"/>
      </w:pPr>
    </w:lvl>
    <w:lvl w:ilvl="1" w:tplc="89687859" w:tentative="1">
      <w:start w:val="1"/>
      <w:numFmt w:val="lowerLetter"/>
      <w:lvlText w:val="%2."/>
      <w:lvlJc w:val="left"/>
      <w:pPr>
        <w:ind w:left="1440" w:hanging="360"/>
      </w:pPr>
    </w:lvl>
    <w:lvl w:ilvl="2" w:tplc="89687859" w:tentative="1">
      <w:start w:val="1"/>
      <w:numFmt w:val="lowerRoman"/>
      <w:lvlText w:val="%3."/>
      <w:lvlJc w:val="right"/>
      <w:pPr>
        <w:ind w:left="2160" w:hanging="180"/>
      </w:pPr>
    </w:lvl>
    <w:lvl w:ilvl="3" w:tplc="89687859" w:tentative="1">
      <w:start w:val="1"/>
      <w:numFmt w:val="decimal"/>
      <w:lvlText w:val="%4."/>
      <w:lvlJc w:val="left"/>
      <w:pPr>
        <w:ind w:left="2880" w:hanging="360"/>
      </w:pPr>
    </w:lvl>
    <w:lvl w:ilvl="4" w:tplc="89687859" w:tentative="1">
      <w:start w:val="1"/>
      <w:numFmt w:val="lowerLetter"/>
      <w:lvlText w:val="%5."/>
      <w:lvlJc w:val="left"/>
      <w:pPr>
        <w:ind w:left="3600" w:hanging="360"/>
      </w:pPr>
    </w:lvl>
    <w:lvl w:ilvl="5" w:tplc="89687859" w:tentative="1">
      <w:start w:val="1"/>
      <w:numFmt w:val="lowerRoman"/>
      <w:lvlText w:val="%6."/>
      <w:lvlJc w:val="right"/>
      <w:pPr>
        <w:ind w:left="4320" w:hanging="180"/>
      </w:pPr>
    </w:lvl>
    <w:lvl w:ilvl="6" w:tplc="89687859" w:tentative="1">
      <w:start w:val="1"/>
      <w:numFmt w:val="decimal"/>
      <w:lvlText w:val="%7."/>
      <w:lvlJc w:val="left"/>
      <w:pPr>
        <w:ind w:left="5040" w:hanging="360"/>
      </w:pPr>
    </w:lvl>
    <w:lvl w:ilvl="7" w:tplc="89687859" w:tentative="1">
      <w:start w:val="1"/>
      <w:numFmt w:val="lowerLetter"/>
      <w:lvlText w:val="%8."/>
      <w:lvlJc w:val="left"/>
      <w:pPr>
        <w:ind w:left="5760" w:hanging="360"/>
      </w:pPr>
    </w:lvl>
    <w:lvl w:ilvl="8" w:tplc="8968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">
    <w:multiLevelType w:val="hybridMultilevel"/>
    <w:lvl w:ilvl="0" w:tplc="15002818">
      <w:start w:val="1"/>
      <w:numFmt w:val="decimal"/>
      <w:lvlText w:val="%1."/>
      <w:lvlJc w:val="left"/>
      <w:pPr>
        <w:ind w:left="720" w:hanging="360"/>
      </w:pPr>
    </w:lvl>
    <w:lvl w:ilvl="1" w:tplc="15002818" w:tentative="1">
      <w:start w:val="1"/>
      <w:numFmt w:val="lowerLetter"/>
      <w:lvlText w:val="%2."/>
      <w:lvlJc w:val="left"/>
      <w:pPr>
        <w:ind w:left="1440" w:hanging="360"/>
      </w:pPr>
    </w:lvl>
    <w:lvl w:ilvl="2" w:tplc="15002818" w:tentative="1">
      <w:start w:val="1"/>
      <w:numFmt w:val="lowerRoman"/>
      <w:lvlText w:val="%3."/>
      <w:lvlJc w:val="right"/>
      <w:pPr>
        <w:ind w:left="2160" w:hanging="180"/>
      </w:pPr>
    </w:lvl>
    <w:lvl w:ilvl="3" w:tplc="15002818" w:tentative="1">
      <w:start w:val="1"/>
      <w:numFmt w:val="decimal"/>
      <w:lvlText w:val="%4."/>
      <w:lvlJc w:val="left"/>
      <w:pPr>
        <w:ind w:left="2880" w:hanging="360"/>
      </w:pPr>
    </w:lvl>
    <w:lvl w:ilvl="4" w:tplc="15002818" w:tentative="1">
      <w:start w:val="1"/>
      <w:numFmt w:val="lowerLetter"/>
      <w:lvlText w:val="%5."/>
      <w:lvlJc w:val="left"/>
      <w:pPr>
        <w:ind w:left="3600" w:hanging="360"/>
      </w:pPr>
    </w:lvl>
    <w:lvl w:ilvl="5" w:tplc="15002818" w:tentative="1">
      <w:start w:val="1"/>
      <w:numFmt w:val="lowerRoman"/>
      <w:lvlText w:val="%6."/>
      <w:lvlJc w:val="right"/>
      <w:pPr>
        <w:ind w:left="4320" w:hanging="180"/>
      </w:pPr>
    </w:lvl>
    <w:lvl w:ilvl="6" w:tplc="15002818" w:tentative="1">
      <w:start w:val="1"/>
      <w:numFmt w:val="decimal"/>
      <w:lvlText w:val="%7."/>
      <w:lvlJc w:val="left"/>
      <w:pPr>
        <w:ind w:left="5040" w:hanging="360"/>
      </w:pPr>
    </w:lvl>
    <w:lvl w:ilvl="7" w:tplc="15002818" w:tentative="1">
      <w:start w:val="1"/>
      <w:numFmt w:val="lowerLetter"/>
      <w:lvlText w:val="%8."/>
      <w:lvlJc w:val="left"/>
      <w:pPr>
        <w:ind w:left="5760" w:hanging="360"/>
      </w:pPr>
    </w:lvl>
    <w:lvl w:ilvl="8" w:tplc="1500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">
    <w:multiLevelType w:val="hybridMultilevel"/>
    <w:lvl w:ilvl="0" w:tplc="11142514">
      <w:start w:val="1"/>
      <w:numFmt w:val="decimal"/>
      <w:lvlText w:val="%1."/>
      <w:lvlJc w:val="left"/>
      <w:pPr>
        <w:ind w:left="720" w:hanging="360"/>
      </w:pPr>
    </w:lvl>
    <w:lvl w:ilvl="1" w:tplc="11142514" w:tentative="1">
      <w:start w:val="1"/>
      <w:numFmt w:val="lowerLetter"/>
      <w:lvlText w:val="%2."/>
      <w:lvlJc w:val="left"/>
      <w:pPr>
        <w:ind w:left="1440" w:hanging="360"/>
      </w:pPr>
    </w:lvl>
    <w:lvl w:ilvl="2" w:tplc="11142514" w:tentative="1">
      <w:start w:val="1"/>
      <w:numFmt w:val="lowerRoman"/>
      <w:lvlText w:val="%3."/>
      <w:lvlJc w:val="right"/>
      <w:pPr>
        <w:ind w:left="2160" w:hanging="180"/>
      </w:pPr>
    </w:lvl>
    <w:lvl w:ilvl="3" w:tplc="11142514" w:tentative="1">
      <w:start w:val="1"/>
      <w:numFmt w:val="decimal"/>
      <w:lvlText w:val="%4."/>
      <w:lvlJc w:val="left"/>
      <w:pPr>
        <w:ind w:left="2880" w:hanging="360"/>
      </w:pPr>
    </w:lvl>
    <w:lvl w:ilvl="4" w:tplc="11142514" w:tentative="1">
      <w:start w:val="1"/>
      <w:numFmt w:val="lowerLetter"/>
      <w:lvlText w:val="%5."/>
      <w:lvlJc w:val="left"/>
      <w:pPr>
        <w:ind w:left="3600" w:hanging="360"/>
      </w:pPr>
    </w:lvl>
    <w:lvl w:ilvl="5" w:tplc="11142514" w:tentative="1">
      <w:start w:val="1"/>
      <w:numFmt w:val="lowerRoman"/>
      <w:lvlText w:val="%6."/>
      <w:lvlJc w:val="right"/>
      <w:pPr>
        <w:ind w:left="4320" w:hanging="180"/>
      </w:pPr>
    </w:lvl>
    <w:lvl w:ilvl="6" w:tplc="11142514" w:tentative="1">
      <w:start w:val="1"/>
      <w:numFmt w:val="decimal"/>
      <w:lvlText w:val="%7."/>
      <w:lvlJc w:val="left"/>
      <w:pPr>
        <w:ind w:left="5040" w:hanging="360"/>
      </w:pPr>
    </w:lvl>
    <w:lvl w:ilvl="7" w:tplc="11142514" w:tentative="1">
      <w:start w:val="1"/>
      <w:numFmt w:val="lowerLetter"/>
      <w:lvlText w:val="%8."/>
      <w:lvlJc w:val="left"/>
      <w:pPr>
        <w:ind w:left="5760" w:hanging="360"/>
      </w:pPr>
    </w:lvl>
    <w:lvl w:ilvl="8" w:tplc="1114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">
    <w:multiLevelType w:val="hybridMultilevel"/>
    <w:lvl w:ilvl="0" w:tplc="34511477">
      <w:start w:val="1"/>
      <w:numFmt w:val="decimal"/>
      <w:lvlText w:val="%1."/>
      <w:lvlJc w:val="left"/>
      <w:pPr>
        <w:ind w:left="720" w:hanging="360"/>
      </w:pPr>
    </w:lvl>
    <w:lvl w:ilvl="1" w:tplc="34511477" w:tentative="1">
      <w:start w:val="1"/>
      <w:numFmt w:val="lowerLetter"/>
      <w:lvlText w:val="%2."/>
      <w:lvlJc w:val="left"/>
      <w:pPr>
        <w:ind w:left="1440" w:hanging="360"/>
      </w:pPr>
    </w:lvl>
    <w:lvl w:ilvl="2" w:tplc="34511477" w:tentative="1">
      <w:start w:val="1"/>
      <w:numFmt w:val="lowerRoman"/>
      <w:lvlText w:val="%3."/>
      <w:lvlJc w:val="right"/>
      <w:pPr>
        <w:ind w:left="2160" w:hanging="180"/>
      </w:pPr>
    </w:lvl>
    <w:lvl w:ilvl="3" w:tplc="34511477" w:tentative="1">
      <w:start w:val="1"/>
      <w:numFmt w:val="decimal"/>
      <w:lvlText w:val="%4."/>
      <w:lvlJc w:val="left"/>
      <w:pPr>
        <w:ind w:left="2880" w:hanging="360"/>
      </w:pPr>
    </w:lvl>
    <w:lvl w:ilvl="4" w:tplc="34511477" w:tentative="1">
      <w:start w:val="1"/>
      <w:numFmt w:val="lowerLetter"/>
      <w:lvlText w:val="%5."/>
      <w:lvlJc w:val="left"/>
      <w:pPr>
        <w:ind w:left="3600" w:hanging="360"/>
      </w:pPr>
    </w:lvl>
    <w:lvl w:ilvl="5" w:tplc="34511477" w:tentative="1">
      <w:start w:val="1"/>
      <w:numFmt w:val="lowerRoman"/>
      <w:lvlText w:val="%6."/>
      <w:lvlJc w:val="right"/>
      <w:pPr>
        <w:ind w:left="4320" w:hanging="180"/>
      </w:pPr>
    </w:lvl>
    <w:lvl w:ilvl="6" w:tplc="34511477" w:tentative="1">
      <w:start w:val="1"/>
      <w:numFmt w:val="decimal"/>
      <w:lvlText w:val="%7."/>
      <w:lvlJc w:val="left"/>
      <w:pPr>
        <w:ind w:left="5040" w:hanging="360"/>
      </w:pPr>
    </w:lvl>
    <w:lvl w:ilvl="7" w:tplc="34511477" w:tentative="1">
      <w:start w:val="1"/>
      <w:numFmt w:val="lowerLetter"/>
      <w:lvlText w:val="%8."/>
      <w:lvlJc w:val="left"/>
      <w:pPr>
        <w:ind w:left="5760" w:hanging="360"/>
      </w:pPr>
    </w:lvl>
    <w:lvl w:ilvl="8" w:tplc="3451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">
    <w:multiLevelType w:val="hybridMultilevel"/>
    <w:lvl w:ilvl="0" w:tplc="38989393">
      <w:start w:val="1"/>
      <w:numFmt w:val="decimal"/>
      <w:lvlText w:val="%1."/>
      <w:lvlJc w:val="left"/>
      <w:pPr>
        <w:ind w:left="720" w:hanging="360"/>
      </w:pPr>
    </w:lvl>
    <w:lvl w:ilvl="1" w:tplc="38989393" w:tentative="1">
      <w:start w:val="1"/>
      <w:numFmt w:val="lowerLetter"/>
      <w:lvlText w:val="%2."/>
      <w:lvlJc w:val="left"/>
      <w:pPr>
        <w:ind w:left="1440" w:hanging="360"/>
      </w:pPr>
    </w:lvl>
    <w:lvl w:ilvl="2" w:tplc="38989393" w:tentative="1">
      <w:start w:val="1"/>
      <w:numFmt w:val="lowerRoman"/>
      <w:lvlText w:val="%3."/>
      <w:lvlJc w:val="right"/>
      <w:pPr>
        <w:ind w:left="2160" w:hanging="180"/>
      </w:pPr>
    </w:lvl>
    <w:lvl w:ilvl="3" w:tplc="38989393" w:tentative="1">
      <w:start w:val="1"/>
      <w:numFmt w:val="decimal"/>
      <w:lvlText w:val="%4."/>
      <w:lvlJc w:val="left"/>
      <w:pPr>
        <w:ind w:left="2880" w:hanging="360"/>
      </w:pPr>
    </w:lvl>
    <w:lvl w:ilvl="4" w:tplc="38989393" w:tentative="1">
      <w:start w:val="1"/>
      <w:numFmt w:val="lowerLetter"/>
      <w:lvlText w:val="%5."/>
      <w:lvlJc w:val="left"/>
      <w:pPr>
        <w:ind w:left="3600" w:hanging="360"/>
      </w:pPr>
    </w:lvl>
    <w:lvl w:ilvl="5" w:tplc="38989393" w:tentative="1">
      <w:start w:val="1"/>
      <w:numFmt w:val="lowerRoman"/>
      <w:lvlText w:val="%6."/>
      <w:lvlJc w:val="right"/>
      <w:pPr>
        <w:ind w:left="4320" w:hanging="180"/>
      </w:pPr>
    </w:lvl>
    <w:lvl w:ilvl="6" w:tplc="38989393" w:tentative="1">
      <w:start w:val="1"/>
      <w:numFmt w:val="decimal"/>
      <w:lvlText w:val="%7."/>
      <w:lvlJc w:val="left"/>
      <w:pPr>
        <w:ind w:left="5040" w:hanging="360"/>
      </w:pPr>
    </w:lvl>
    <w:lvl w:ilvl="7" w:tplc="38989393" w:tentative="1">
      <w:start w:val="1"/>
      <w:numFmt w:val="lowerLetter"/>
      <w:lvlText w:val="%8."/>
      <w:lvlJc w:val="left"/>
      <w:pPr>
        <w:ind w:left="5760" w:hanging="360"/>
      </w:pPr>
    </w:lvl>
    <w:lvl w:ilvl="8" w:tplc="38989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">
    <w:multiLevelType w:val="hybridMultilevel"/>
    <w:lvl w:ilvl="0" w:tplc="98714211">
      <w:start w:val="1"/>
      <w:numFmt w:val="decimal"/>
      <w:lvlText w:val="%1."/>
      <w:lvlJc w:val="left"/>
      <w:pPr>
        <w:ind w:left="720" w:hanging="360"/>
      </w:pPr>
    </w:lvl>
    <w:lvl w:ilvl="1" w:tplc="98714211" w:tentative="1">
      <w:start w:val="1"/>
      <w:numFmt w:val="lowerLetter"/>
      <w:lvlText w:val="%2."/>
      <w:lvlJc w:val="left"/>
      <w:pPr>
        <w:ind w:left="1440" w:hanging="360"/>
      </w:pPr>
    </w:lvl>
    <w:lvl w:ilvl="2" w:tplc="98714211" w:tentative="1">
      <w:start w:val="1"/>
      <w:numFmt w:val="lowerRoman"/>
      <w:lvlText w:val="%3."/>
      <w:lvlJc w:val="right"/>
      <w:pPr>
        <w:ind w:left="2160" w:hanging="180"/>
      </w:pPr>
    </w:lvl>
    <w:lvl w:ilvl="3" w:tplc="98714211" w:tentative="1">
      <w:start w:val="1"/>
      <w:numFmt w:val="decimal"/>
      <w:lvlText w:val="%4."/>
      <w:lvlJc w:val="left"/>
      <w:pPr>
        <w:ind w:left="2880" w:hanging="360"/>
      </w:pPr>
    </w:lvl>
    <w:lvl w:ilvl="4" w:tplc="98714211" w:tentative="1">
      <w:start w:val="1"/>
      <w:numFmt w:val="lowerLetter"/>
      <w:lvlText w:val="%5."/>
      <w:lvlJc w:val="left"/>
      <w:pPr>
        <w:ind w:left="3600" w:hanging="360"/>
      </w:pPr>
    </w:lvl>
    <w:lvl w:ilvl="5" w:tplc="98714211" w:tentative="1">
      <w:start w:val="1"/>
      <w:numFmt w:val="lowerRoman"/>
      <w:lvlText w:val="%6."/>
      <w:lvlJc w:val="right"/>
      <w:pPr>
        <w:ind w:left="4320" w:hanging="180"/>
      </w:pPr>
    </w:lvl>
    <w:lvl w:ilvl="6" w:tplc="98714211" w:tentative="1">
      <w:start w:val="1"/>
      <w:numFmt w:val="decimal"/>
      <w:lvlText w:val="%7."/>
      <w:lvlJc w:val="left"/>
      <w:pPr>
        <w:ind w:left="5040" w:hanging="360"/>
      </w:pPr>
    </w:lvl>
    <w:lvl w:ilvl="7" w:tplc="98714211" w:tentative="1">
      <w:start w:val="1"/>
      <w:numFmt w:val="lowerLetter"/>
      <w:lvlText w:val="%8."/>
      <w:lvlJc w:val="left"/>
      <w:pPr>
        <w:ind w:left="5760" w:hanging="360"/>
      </w:pPr>
    </w:lvl>
    <w:lvl w:ilvl="8" w:tplc="9871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">
    <w:multiLevelType w:val="hybridMultilevel"/>
    <w:lvl w:ilvl="0" w:tplc="78169521">
      <w:start w:val="1"/>
      <w:numFmt w:val="decimal"/>
      <w:lvlText w:val="%1."/>
      <w:lvlJc w:val="left"/>
      <w:pPr>
        <w:ind w:left="720" w:hanging="360"/>
      </w:pPr>
    </w:lvl>
    <w:lvl w:ilvl="1" w:tplc="78169521" w:tentative="1">
      <w:start w:val="1"/>
      <w:numFmt w:val="lowerLetter"/>
      <w:lvlText w:val="%2."/>
      <w:lvlJc w:val="left"/>
      <w:pPr>
        <w:ind w:left="1440" w:hanging="360"/>
      </w:pPr>
    </w:lvl>
    <w:lvl w:ilvl="2" w:tplc="78169521" w:tentative="1">
      <w:start w:val="1"/>
      <w:numFmt w:val="lowerRoman"/>
      <w:lvlText w:val="%3."/>
      <w:lvlJc w:val="right"/>
      <w:pPr>
        <w:ind w:left="2160" w:hanging="180"/>
      </w:pPr>
    </w:lvl>
    <w:lvl w:ilvl="3" w:tplc="78169521" w:tentative="1">
      <w:start w:val="1"/>
      <w:numFmt w:val="decimal"/>
      <w:lvlText w:val="%4."/>
      <w:lvlJc w:val="left"/>
      <w:pPr>
        <w:ind w:left="2880" w:hanging="360"/>
      </w:pPr>
    </w:lvl>
    <w:lvl w:ilvl="4" w:tplc="78169521" w:tentative="1">
      <w:start w:val="1"/>
      <w:numFmt w:val="lowerLetter"/>
      <w:lvlText w:val="%5."/>
      <w:lvlJc w:val="left"/>
      <w:pPr>
        <w:ind w:left="3600" w:hanging="360"/>
      </w:pPr>
    </w:lvl>
    <w:lvl w:ilvl="5" w:tplc="78169521" w:tentative="1">
      <w:start w:val="1"/>
      <w:numFmt w:val="lowerRoman"/>
      <w:lvlText w:val="%6."/>
      <w:lvlJc w:val="right"/>
      <w:pPr>
        <w:ind w:left="4320" w:hanging="180"/>
      </w:pPr>
    </w:lvl>
    <w:lvl w:ilvl="6" w:tplc="78169521" w:tentative="1">
      <w:start w:val="1"/>
      <w:numFmt w:val="decimal"/>
      <w:lvlText w:val="%7."/>
      <w:lvlJc w:val="left"/>
      <w:pPr>
        <w:ind w:left="5040" w:hanging="360"/>
      </w:pPr>
    </w:lvl>
    <w:lvl w:ilvl="7" w:tplc="78169521" w:tentative="1">
      <w:start w:val="1"/>
      <w:numFmt w:val="lowerLetter"/>
      <w:lvlText w:val="%8."/>
      <w:lvlJc w:val="left"/>
      <w:pPr>
        <w:ind w:left="5760" w:hanging="360"/>
      </w:pPr>
    </w:lvl>
    <w:lvl w:ilvl="8" w:tplc="7816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">
    <w:multiLevelType w:val="hybridMultilevel"/>
    <w:lvl w:ilvl="0" w:tplc="61419187">
      <w:start w:val="1"/>
      <w:numFmt w:val="decimal"/>
      <w:lvlText w:val="%1."/>
      <w:lvlJc w:val="left"/>
      <w:pPr>
        <w:ind w:left="720" w:hanging="360"/>
      </w:pPr>
    </w:lvl>
    <w:lvl w:ilvl="1" w:tplc="61419187" w:tentative="1">
      <w:start w:val="1"/>
      <w:numFmt w:val="lowerLetter"/>
      <w:lvlText w:val="%2."/>
      <w:lvlJc w:val="left"/>
      <w:pPr>
        <w:ind w:left="1440" w:hanging="360"/>
      </w:pPr>
    </w:lvl>
    <w:lvl w:ilvl="2" w:tplc="61419187" w:tentative="1">
      <w:start w:val="1"/>
      <w:numFmt w:val="lowerRoman"/>
      <w:lvlText w:val="%3."/>
      <w:lvlJc w:val="right"/>
      <w:pPr>
        <w:ind w:left="2160" w:hanging="180"/>
      </w:pPr>
    </w:lvl>
    <w:lvl w:ilvl="3" w:tplc="61419187" w:tentative="1">
      <w:start w:val="1"/>
      <w:numFmt w:val="decimal"/>
      <w:lvlText w:val="%4."/>
      <w:lvlJc w:val="left"/>
      <w:pPr>
        <w:ind w:left="2880" w:hanging="360"/>
      </w:pPr>
    </w:lvl>
    <w:lvl w:ilvl="4" w:tplc="61419187" w:tentative="1">
      <w:start w:val="1"/>
      <w:numFmt w:val="lowerLetter"/>
      <w:lvlText w:val="%5."/>
      <w:lvlJc w:val="left"/>
      <w:pPr>
        <w:ind w:left="3600" w:hanging="360"/>
      </w:pPr>
    </w:lvl>
    <w:lvl w:ilvl="5" w:tplc="61419187" w:tentative="1">
      <w:start w:val="1"/>
      <w:numFmt w:val="lowerRoman"/>
      <w:lvlText w:val="%6."/>
      <w:lvlJc w:val="right"/>
      <w:pPr>
        <w:ind w:left="4320" w:hanging="180"/>
      </w:pPr>
    </w:lvl>
    <w:lvl w:ilvl="6" w:tplc="61419187" w:tentative="1">
      <w:start w:val="1"/>
      <w:numFmt w:val="decimal"/>
      <w:lvlText w:val="%7."/>
      <w:lvlJc w:val="left"/>
      <w:pPr>
        <w:ind w:left="5040" w:hanging="360"/>
      </w:pPr>
    </w:lvl>
    <w:lvl w:ilvl="7" w:tplc="61419187" w:tentative="1">
      <w:start w:val="1"/>
      <w:numFmt w:val="lowerLetter"/>
      <w:lvlText w:val="%8."/>
      <w:lvlJc w:val="left"/>
      <w:pPr>
        <w:ind w:left="5760" w:hanging="360"/>
      </w:pPr>
    </w:lvl>
    <w:lvl w:ilvl="8" w:tplc="6141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">
    <w:multiLevelType w:val="hybridMultilevel"/>
    <w:lvl w:ilvl="0" w:tplc="77874615">
      <w:start w:val="1"/>
      <w:numFmt w:val="decimal"/>
      <w:lvlText w:val="%1."/>
      <w:lvlJc w:val="left"/>
      <w:pPr>
        <w:ind w:left="720" w:hanging="360"/>
      </w:pPr>
    </w:lvl>
    <w:lvl w:ilvl="1" w:tplc="77874615" w:tentative="1">
      <w:start w:val="1"/>
      <w:numFmt w:val="lowerLetter"/>
      <w:lvlText w:val="%2."/>
      <w:lvlJc w:val="left"/>
      <w:pPr>
        <w:ind w:left="1440" w:hanging="360"/>
      </w:pPr>
    </w:lvl>
    <w:lvl w:ilvl="2" w:tplc="77874615" w:tentative="1">
      <w:start w:val="1"/>
      <w:numFmt w:val="lowerRoman"/>
      <w:lvlText w:val="%3."/>
      <w:lvlJc w:val="right"/>
      <w:pPr>
        <w:ind w:left="2160" w:hanging="180"/>
      </w:pPr>
    </w:lvl>
    <w:lvl w:ilvl="3" w:tplc="77874615" w:tentative="1">
      <w:start w:val="1"/>
      <w:numFmt w:val="decimal"/>
      <w:lvlText w:val="%4."/>
      <w:lvlJc w:val="left"/>
      <w:pPr>
        <w:ind w:left="2880" w:hanging="360"/>
      </w:pPr>
    </w:lvl>
    <w:lvl w:ilvl="4" w:tplc="77874615" w:tentative="1">
      <w:start w:val="1"/>
      <w:numFmt w:val="lowerLetter"/>
      <w:lvlText w:val="%5."/>
      <w:lvlJc w:val="left"/>
      <w:pPr>
        <w:ind w:left="3600" w:hanging="360"/>
      </w:pPr>
    </w:lvl>
    <w:lvl w:ilvl="5" w:tplc="77874615" w:tentative="1">
      <w:start w:val="1"/>
      <w:numFmt w:val="lowerRoman"/>
      <w:lvlText w:val="%6."/>
      <w:lvlJc w:val="right"/>
      <w:pPr>
        <w:ind w:left="4320" w:hanging="180"/>
      </w:pPr>
    </w:lvl>
    <w:lvl w:ilvl="6" w:tplc="77874615" w:tentative="1">
      <w:start w:val="1"/>
      <w:numFmt w:val="decimal"/>
      <w:lvlText w:val="%7."/>
      <w:lvlJc w:val="left"/>
      <w:pPr>
        <w:ind w:left="5040" w:hanging="360"/>
      </w:pPr>
    </w:lvl>
    <w:lvl w:ilvl="7" w:tplc="77874615" w:tentative="1">
      <w:start w:val="1"/>
      <w:numFmt w:val="lowerLetter"/>
      <w:lvlText w:val="%8."/>
      <w:lvlJc w:val="left"/>
      <w:pPr>
        <w:ind w:left="5760" w:hanging="360"/>
      </w:pPr>
    </w:lvl>
    <w:lvl w:ilvl="8" w:tplc="7787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">
    <w:multiLevelType w:val="hybridMultilevel"/>
    <w:lvl w:ilvl="0" w:tplc="61384075">
      <w:start w:val="1"/>
      <w:numFmt w:val="decimal"/>
      <w:lvlText w:val="%1."/>
      <w:lvlJc w:val="left"/>
      <w:pPr>
        <w:ind w:left="720" w:hanging="360"/>
      </w:pPr>
    </w:lvl>
    <w:lvl w:ilvl="1" w:tplc="61384075" w:tentative="1">
      <w:start w:val="1"/>
      <w:numFmt w:val="lowerLetter"/>
      <w:lvlText w:val="%2."/>
      <w:lvlJc w:val="left"/>
      <w:pPr>
        <w:ind w:left="1440" w:hanging="360"/>
      </w:pPr>
    </w:lvl>
    <w:lvl w:ilvl="2" w:tplc="61384075" w:tentative="1">
      <w:start w:val="1"/>
      <w:numFmt w:val="lowerRoman"/>
      <w:lvlText w:val="%3."/>
      <w:lvlJc w:val="right"/>
      <w:pPr>
        <w:ind w:left="2160" w:hanging="180"/>
      </w:pPr>
    </w:lvl>
    <w:lvl w:ilvl="3" w:tplc="61384075" w:tentative="1">
      <w:start w:val="1"/>
      <w:numFmt w:val="decimal"/>
      <w:lvlText w:val="%4."/>
      <w:lvlJc w:val="left"/>
      <w:pPr>
        <w:ind w:left="2880" w:hanging="360"/>
      </w:pPr>
    </w:lvl>
    <w:lvl w:ilvl="4" w:tplc="61384075" w:tentative="1">
      <w:start w:val="1"/>
      <w:numFmt w:val="lowerLetter"/>
      <w:lvlText w:val="%5."/>
      <w:lvlJc w:val="left"/>
      <w:pPr>
        <w:ind w:left="3600" w:hanging="360"/>
      </w:pPr>
    </w:lvl>
    <w:lvl w:ilvl="5" w:tplc="61384075" w:tentative="1">
      <w:start w:val="1"/>
      <w:numFmt w:val="lowerRoman"/>
      <w:lvlText w:val="%6."/>
      <w:lvlJc w:val="right"/>
      <w:pPr>
        <w:ind w:left="4320" w:hanging="180"/>
      </w:pPr>
    </w:lvl>
    <w:lvl w:ilvl="6" w:tplc="61384075" w:tentative="1">
      <w:start w:val="1"/>
      <w:numFmt w:val="decimal"/>
      <w:lvlText w:val="%7."/>
      <w:lvlJc w:val="left"/>
      <w:pPr>
        <w:ind w:left="5040" w:hanging="360"/>
      </w:pPr>
    </w:lvl>
    <w:lvl w:ilvl="7" w:tplc="61384075" w:tentative="1">
      <w:start w:val="1"/>
      <w:numFmt w:val="lowerLetter"/>
      <w:lvlText w:val="%8."/>
      <w:lvlJc w:val="left"/>
      <w:pPr>
        <w:ind w:left="5760" w:hanging="360"/>
      </w:pPr>
    </w:lvl>
    <w:lvl w:ilvl="8" w:tplc="6138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">
    <w:multiLevelType w:val="hybridMultilevel"/>
    <w:lvl w:ilvl="0" w:tplc="32560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5">
    <w:abstractNumId w:val="1015"/>
  </w:num>
  <w:num w:numId="1016">
    <w:abstractNumId w:val="1016"/>
  </w:num>
  <w:num w:numId="1017">
    <w:abstractNumId w:val="1017"/>
  </w:num>
  <w:num w:numId="1018">
    <w:abstractNumId w:val="1018"/>
  </w:num>
  <w:num w:numId="1019">
    <w:abstractNumId w:val="1019"/>
  </w:num>
  <w:num w:numId="1020">
    <w:abstractNumId w:val="1020"/>
  </w:num>
  <w:num w:numId="1021">
    <w:abstractNumId w:val="1021"/>
  </w:num>
  <w:num w:numId="1022">
    <w:abstractNumId w:val="1022"/>
  </w:num>
  <w:num w:numId="1023">
    <w:abstractNumId w:val="1023"/>
  </w:num>
  <w:num w:numId="1024">
    <w:abstractNumId w:val="1024"/>
  </w:num>
  <w:num w:numId="1025">
    <w:abstractNumId w:val="1025"/>
  </w:num>
  <w:num w:numId="1026">
    <w:abstractNumId w:val="1026"/>
  </w:num>
  <w:num w:numId="1027">
    <w:abstractNumId w:val="1027"/>
  </w:num>
  <w:num w:numId="1028">
    <w:abstractNumId w:val="1028"/>
  </w:num>
  <w:num w:numId="1029">
    <w:abstractNumId w:val="1029"/>
  </w:num>
  <w:num w:numId="1030">
    <w:abstractNumId w:val="1030"/>
  </w:num>
  <w:num w:numId="1031">
    <w:abstractNumId w:val="1031"/>
  </w:num>
  <w:num w:numId="1032">
    <w:abstractNumId w:val="1032"/>
  </w:num>
  <w:num w:numId="1033">
    <w:abstractNumId w:val="1033"/>
  </w:num>
  <w:num w:numId="1034">
    <w:abstractNumId w:val="1034"/>
  </w:num>
  <w:num w:numId="1035">
    <w:abstractNumId w:val="1035"/>
  </w:num>
  <w:num w:numId="1036">
    <w:abstractNumId w:val="1036"/>
  </w:num>
  <w:num w:numId="1037">
    <w:abstractNumId w:val="1037"/>
  </w:num>
  <w:num w:numId="1038">
    <w:abstractNumId w:val="1038"/>
  </w:num>
  <w:num w:numId="1039">
    <w:abstractNumId w:val="1039"/>
  </w:num>
  <w:num w:numId="1040">
    <w:abstractNumId w:val="1040"/>
  </w:num>
  <w:num w:numId="1041">
    <w:abstractNumId w:val="1041"/>
  </w:num>
  <w:num w:numId="1042">
    <w:abstractNumId w:val="1042"/>
  </w:num>
  <w:num w:numId="1043">
    <w:abstractNumId w:val="1043"/>
  </w:num>
  <w:num w:numId="1044">
    <w:abstractNumId w:val="1044"/>
  </w:num>
  <w:num w:numId="1045">
    <w:abstractNumId w:val="1045"/>
  </w:num>
  <w:num w:numId="1046">
    <w:abstractNumId w:val="1046"/>
  </w:num>
  <w:num w:numId="1047">
    <w:abstractNumId w:val="1047"/>
  </w:num>
  <w:num w:numId="1048">
    <w:abstractNumId w:val="1048"/>
  </w:num>
  <w:num w:numId="1049">
    <w:abstractNumId w:val="1049"/>
  </w:num>
  <w:num w:numId="1050">
    <w:abstractNumId w:val="1050"/>
  </w:num>
  <w:num w:numId="1051">
    <w:abstractNumId w:val="1051"/>
  </w:num>
  <w:num w:numId="1052">
    <w:abstractNumId w:val="1052"/>
  </w:num>
  <w:num w:numId="1053">
    <w:abstractNumId w:val="1053"/>
  </w:num>
  <w:num w:numId="1054">
    <w:abstractNumId w:val="1054"/>
  </w:num>
  <w:num w:numId="1055">
    <w:abstractNumId w:val="1055"/>
  </w:num>
  <w:num w:numId="1056">
    <w:abstractNumId w:val="1056"/>
  </w:num>
  <w:num w:numId="1057">
    <w:abstractNumId w:val="1057"/>
  </w:num>
  <w:num w:numId="1058">
    <w:abstractNumId w:val="1058"/>
  </w:num>
  <w:num w:numId="1059">
    <w:abstractNumId w:val="1059"/>
  </w:num>
  <w:num w:numId="1060">
    <w:abstractNumId w:val="1060"/>
  </w:num>
  <w:num w:numId="1061">
    <w:abstractNumId w:val="1061"/>
  </w:num>
  <w:num w:numId="1062">
    <w:abstractNumId w:val="1062"/>
  </w:num>
  <w:num w:numId="1063">
    <w:abstractNumId w:val="1063"/>
  </w:num>
  <w:num w:numId="1064">
    <w:abstractNumId w:val="1064"/>
  </w:num>
  <w:num w:numId="1065">
    <w:abstractNumId w:val="1065"/>
  </w:num>
  <w:num w:numId="1066">
    <w:abstractNumId w:val="1066"/>
  </w:num>
  <w:num w:numId="1067">
    <w:abstractNumId w:val="1067"/>
  </w:num>
  <w:num w:numId="1068">
    <w:abstractNumId w:val="1068"/>
  </w:num>
  <w:num w:numId="1069">
    <w:abstractNumId w:val="1069"/>
  </w:num>
  <w:num w:numId="1070">
    <w:abstractNumId w:val="1070"/>
  </w:num>
  <w:num w:numId="1071">
    <w:abstractNumId w:val="1071"/>
  </w:num>
  <w:num w:numId="1072">
    <w:abstractNumId w:val="1072"/>
  </w:num>
  <w:num w:numId="1073">
    <w:abstractNumId w:val="1073"/>
  </w:num>
  <w:num w:numId="1074">
    <w:abstractNumId w:val="1074"/>
  </w:num>
  <w:num w:numId="1075">
    <w:abstractNumId w:val="1075"/>
  </w:num>
  <w:num w:numId="1076">
    <w:abstractNumId w:val="1076"/>
  </w:num>
  <w:num w:numId="1077">
    <w:abstractNumId w:val="1077"/>
  </w:num>
  <w:num w:numId="1078">
    <w:abstractNumId w:val="1078"/>
  </w:num>
  <w:num w:numId="1079">
    <w:abstractNumId w:val="1079"/>
  </w:num>
  <w:num w:numId="1080">
    <w:abstractNumId w:val="1080"/>
  </w:num>
  <w:num w:numId="1081">
    <w:abstractNumId w:val="1081"/>
  </w:num>
  <w:num w:numId="1082">
    <w:abstractNumId w:val="1082"/>
  </w:num>
  <w:num w:numId="1083">
    <w:abstractNumId w:val="1083"/>
  </w:num>
  <w:num w:numId="1084">
    <w:abstractNumId w:val="1084"/>
  </w:num>
  <w:num w:numId="1085">
    <w:abstractNumId w:val="1085"/>
  </w:num>
  <w:num w:numId="1086">
    <w:abstractNumId w:val="1086"/>
  </w:num>
  <w:num w:numId="1087">
    <w:abstractNumId w:val="1087"/>
  </w:num>
  <w:num w:numId="1088">
    <w:abstractNumId w:val="10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158182" Type="http://schemas.openxmlformats.org/officeDocument/2006/relationships/comments" Target="comments.xml"/><Relationship Id="rId772840865" Type="http://schemas.microsoft.com/office/2011/relationships/commentsExtended" Target="commentsExtended.xml"/><Relationship Id="rId67681588" Type="http://schemas.openxmlformats.org/officeDocument/2006/relationships/image" Target="media/imgrId67681588.jpg"/><Relationship Id="rId5613660c72af44ce7" Type="http://schemas.openxmlformats.org/officeDocument/2006/relationships/hyperlink" Target="https://iservice.lombardini.it/jsp/Template2/manuale.jsp?id=198&amp;parent=1000" TargetMode="External"/><Relationship Id="rId9520660c72af45573" Type="http://schemas.openxmlformats.org/officeDocument/2006/relationships/hyperlink" Target="https://iservice.lombardini.it/jsp/Template2/manuale.jsp?id=103&amp;parent=1000&amp;txts=2.9.8" TargetMode="External"/><Relationship Id="rId3461660c72af45ab8" Type="http://schemas.openxmlformats.org/officeDocument/2006/relationships/hyperlink" Target="https://iservice.lombardini.it/jsp/Template2/manuale.jsp?id=112&amp;parent=1000&amp;txts=2.9.8" TargetMode="External"/><Relationship Id="rId7506660c72af469b3" Type="http://schemas.openxmlformats.org/officeDocument/2006/relationships/hyperlink" Target="https://iservice.lombardini.it/jsp/Template2/manuale.jsp?id=822&amp;parent=1000" TargetMode="External"/><Relationship Id="rId9169660c72af6beca" Type="http://schemas.openxmlformats.org/officeDocument/2006/relationships/hyperlink" Target="https://iservice.lombardini.it/jsp/Template2/manuale.jsp?id=103&amp;parent=1088" TargetMode="External"/><Relationship Id="rId8217660c72af7b39d" Type="http://schemas.openxmlformats.org/officeDocument/2006/relationships/hyperlink" Target="https://iservice.lombardini.it/jsp/Template2/manuale.jsp?id=199&amp;parent=1000" TargetMode="External"/><Relationship Id="rId4868660c72af821c8" Type="http://schemas.openxmlformats.org/officeDocument/2006/relationships/hyperlink" Target="https://iservice.lombardini.it/jsp/Template2/manuale.jsp?id=103&amp;parent=1000&amp;txts=2.9.8" TargetMode="External"/><Relationship Id="rId6285660c72af96e5b" Type="http://schemas.openxmlformats.org/officeDocument/2006/relationships/hyperlink" Target="https://iservice.lombardini.it/jsp/Template2/manuale.jsp?id=103&amp;parent=1000" TargetMode="External"/><Relationship Id="rId8031660c72afab2d6" Type="http://schemas.openxmlformats.org/officeDocument/2006/relationships/hyperlink" Target="https://www.youtube.com/embed/QQZtx2i75AY?rel=0" TargetMode="External"/><Relationship Id="rId3146660c72b01a075" Type="http://schemas.openxmlformats.org/officeDocument/2006/relationships/hyperlink" Target="https://www.youtube.com/embed/ArOgFV739EU?rel=0" TargetMode="External"/><Relationship Id="rId2686660c72b021348" Type="http://schemas.openxmlformats.org/officeDocument/2006/relationships/hyperlink" Target="https://iservice.lombardini.it/jsp/Template2/manuale.jsp?id=199&amp;parent=1000" TargetMode="External"/><Relationship Id="rId9405660c72b0260a4" Type="http://schemas.openxmlformats.org/officeDocument/2006/relationships/hyperlink" Target="https://iservice.lombardini.it/jsp/Template2/manuale.jsp?id=198&amp;parent=1000" TargetMode="External"/><Relationship Id="rId7692660c72b026e0c" Type="http://schemas.openxmlformats.org/officeDocument/2006/relationships/hyperlink" Target="https://iservice.lombardini.it/jsp/Template2/manuale.jsp?id=822&amp;parent=1000" TargetMode="External"/><Relationship Id="rId6652660c72b0273e8" Type="http://schemas.openxmlformats.org/officeDocument/2006/relationships/hyperlink" Target="https://iservice.lombardini.it/jsp/Template2/manuale.jsp?id=103&amp;parent=1000&amp;txts=2.9.8" TargetMode="External"/><Relationship Id="rId4650660c72b02783a" Type="http://schemas.openxmlformats.org/officeDocument/2006/relationships/hyperlink" Target="https://iservice.lombardini.it/jsp/Template2/manuale.jsp?id=112&amp;parent=1000&amp;txts=2.9.8" TargetMode="External"/><Relationship Id="rId1056660c72b051c85" Type="http://schemas.openxmlformats.org/officeDocument/2006/relationships/hyperlink" Target="https://iservice.lombardini.it/jsp/Template2/manuale.jsp?id=136&amp;parent=1000" TargetMode="External"/><Relationship Id="rId3139660c72b051fb1" Type="http://schemas.openxmlformats.org/officeDocument/2006/relationships/hyperlink" Target="https://iservice.lombardini.it/jsp/Template2/manuale.jsp?id=822&amp;parent=1000" TargetMode="External"/><Relationship Id="rId8653660c72b052355" Type="http://schemas.openxmlformats.org/officeDocument/2006/relationships/hyperlink" Target="https://iservice.lombardini.it/jsp/Template2/manuale.jsp?id=140&amp;parent=1000" TargetMode="External"/><Relationship Id="rId9177660c72b052a84" Type="http://schemas.openxmlformats.org/officeDocument/2006/relationships/hyperlink" Target="https://iservice.lombardini.it/jsp/Template2/manuale.jsp?id=822&amp;parent=1000" TargetMode="External"/><Relationship Id="rId6404660c72b060c2d" Type="http://schemas.openxmlformats.org/officeDocument/2006/relationships/hyperlink" Target="https://iservice.lombardini.it/jsp/Template2/manuale.jsp?id=822&amp;parent=1000" TargetMode="External"/><Relationship Id="rId9475660c72b070335" Type="http://schemas.openxmlformats.org/officeDocument/2006/relationships/hyperlink" Target="https://iservice.lombardini.it/jsp/Template2/manuale.jsp?id=112&amp;parent=1000" TargetMode="External"/><Relationship Id="rId8401660c72b0708c9" Type="http://schemas.openxmlformats.org/officeDocument/2006/relationships/hyperlink" Target="https://iservice.lombardini.it/jsp/Template2/manuale.jsp?id=103&amp;parent=1000&amp;txts=2.9.8" TargetMode="External"/><Relationship Id="rId3780660c72b072cb7" Type="http://schemas.openxmlformats.org/officeDocument/2006/relationships/hyperlink" Target="https://iservice.lombardini.it/jsp/Template2/manuale.jsp?id=822&amp;parent=1000" TargetMode="External"/><Relationship Id="rId1266660c72b074073" Type="http://schemas.openxmlformats.org/officeDocument/2006/relationships/hyperlink" Target="https://iservice.lombardini.it/jsp/Template2/manuale.jsp?id=822&amp;parent=1000" TargetMode="External"/><Relationship Id="rId7026660c72b08808b" Type="http://schemas.openxmlformats.org/officeDocument/2006/relationships/hyperlink" Target="https://www.youtube.com/embed/UaZgKyWrP48?rel=0" TargetMode="External"/><Relationship Id="rId2418660c72b090627" Type="http://schemas.openxmlformats.org/officeDocument/2006/relationships/hyperlink" Target="https://iservice.lombardini.it/jsp/Template2/manuale.jsp?id=112&amp;parent=1000" TargetMode="External"/><Relationship Id="rId8771660c72b091185" Type="http://schemas.openxmlformats.org/officeDocument/2006/relationships/hyperlink" Target="https://iservice.lombardini.it/jsp/Template2/manuale.jsp?id=822&amp;parent=1000" TargetMode="External"/><Relationship Id="rId2996660c72b0e5df6" Type="http://schemas.openxmlformats.org/officeDocument/2006/relationships/hyperlink" Target="https://iservice.lombardini.it/jsp/Template2/manuale.jsp?id=822&amp;parent=1000" TargetMode="External"/><Relationship Id="rId5620660c72b0f17df" Type="http://schemas.openxmlformats.org/officeDocument/2006/relationships/hyperlink" Target="https://iservice.lombardini.it/jsp/Template2/manuale.jsp?id=822&amp;parent=1000" TargetMode="External"/><Relationship Id="rId5910660c72b0f245e" Type="http://schemas.openxmlformats.org/officeDocument/2006/relationships/hyperlink" Target="https://iservice.lombardini.it/jsp/Template2/manuale.jsp?id=822&amp;parent=1000" TargetMode="External"/><Relationship Id="rId2813660c72b108266" Type="http://schemas.openxmlformats.org/officeDocument/2006/relationships/hyperlink" Target="https://www.youtube.com/embed/o3h6Say9sc4?rel=0" TargetMode="External"/><Relationship Id="rId1538660c72b1103b2" Type="http://schemas.openxmlformats.org/officeDocument/2006/relationships/hyperlink" Target="https://iservice.lombardini.it/jsp/Template2/manuale.jsp?id=198&amp;parent=1000" TargetMode="External"/><Relationship Id="rId6319660c72b11097b" Type="http://schemas.openxmlformats.org/officeDocument/2006/relationships/hyperlink" Target="https://iservice.lombardini.it/jsp/Template2/manuale.jsp?id=112&amp;parent=1088" TargetMode="External"/><Relationship Id="rId9238660c72b111314" Type="http://schemas.openxmlformats.org/officeDocument/2006/relationships/hyperlink" Target="https://iservice.lombardini.it/jsp/Template2/manuale.jsp?id=120&amp;parent=1000" TargetMode="External"/><Relationship Id="rId7267660c72b12703e" Type="http://schemas.openxmlformats.org/officeDocument/2006/relationships/hyperlink" Target="https://iservice.lombardini.it/jsp/Template2/manuale.jsp?id=822&amp;parent=1000" TargetMode="External"/><Relationship Id="rId1168660c72b132a0a" Type="http://schemas.openxmlformats.org/officeDocument/2006/relationships/hyperlink" Target="https://www.youtube.com/embed/xGWUnc-V1YY?rel=0" TargetMode="External"/><Relationship Id="rId1440660c72b134378" Type="http://schemas.openxmlformats.org/officeDocument/2006/relationships/hyperlink" Target="https://iservice.lombardini.it/jsp/Template2/manuale.jsp?id=822&amp;parent=1000" TargetMode="External"/><Relationship Id="rId7624660c72b14bb65" Type="http://schemas.openxmlformats.org/officeDocument/2006/relationships/hyperlink" Target="https://iservice.lombardini.it/jsp/Template2/manuale.jsp?id=822&amp;parent=1000" TargetMode="External"/><Relationship Id="rId6510660c72b14c2b5" Type="http://schemas.openxmlformats.org/officeDocument/2006/relationships/hyperlink" Target="https://iservice.lombardini.it/jsp/Template2/manuale.jsp?id=175&amp;parent=1000" TargetMode="External"/><Relationship Id="rId5849660c72b1564a9" Type="http://schemas.openxmlformats.org/officeDocument/2006/relationships/hyperlink" Target="https://www.youtube.com/embed/XSTfzyJa-9Q?rel=0" TargetMode="External"/><Relationship Id="rId5750660c72b1605ee" Type="http://schemas.openxmlformats.org/officeDocument/2006/relationships/hyperlink" Target="https://iservice.lombardini.it/jsp/Template2/manuale.jsp?id=198&amp;parent=1000" TargetMode="External"/><Relationship Id="rId1113660c72b160c67" Type="http://schemas.openxmlformats.org/officeDocument/2006/relationships/hyperlink" Target="https://iservice.lombardini.it/jsp/Template2/manuale.jsp?id=120&amp;parent=1000" TargetMode="External"/><Relationship Id="rId1108660c72b16c6e4" Type="http://schemas.openxmlformats.org/officeDocument/2006/relationships/hyperlink" Target="https://www.youtube.com/embed/lZlk78GFzsg?rel=0" TargetMode="External"/><Relationship Id="rId3921660c72b176d5e" Type="http://schemas.openxmlformats.org/officeDocument/2006/relationships/hyperlink" Target="https://iservice.lombardini.it/jsp/Template2/manuale.jsp?id=112&amp;parent=1000&amp;txts=2.9.8" TargetMode="External"/><Relationship Id="rId1209660c72b1829f3" Type="http://schemas.openxmlformats.org/officeDocument/2006/relationships/hyperlink" Target="https://iservice.lombardini.it/jsp/Template2/manuale.jsp?id=175&amp;parent=1000" TargetMode="External"/><Relationship Id="rId8398660c72b19ee11" Type="http://schemas.openxmlformats.org/officeDocument/2006/relationships/hyperlink" Target="https://www.youtube.com/embed/KGHm0dnsQdc?rel=0" TargetMode="External"/><Relationship Id="rId5088660c72b19ff03" Type="http://schemas.openxmlformats.org/officeDocument/2006/relationships/hyperlink" Target="https://iservice.lombardini.it/jsp/Template2/manuale.jsp?id=120&amp;parent=1000" TargetMode="External"/><Relationship Id="rId5875660c72b1aaba0" Type="http://schemas.openxmlformats.org/officeDocument/2006/relationships/hyperlink" Target="https://iservice.lombardini.it/jsp/Template2/manuale.jsp?id=283&amp;parent=1136" TargetMode="External"/><Relationship Id="rId6759660c72b1ab10e" Type="http://schemas.openxmlformats.org/officeDocument/2006/relationships/hyperlink" Target="https://iservice.lombardini.it/jsp/Template2/manuale.jsp?id=178&amp;parent=1000" TargetMode="External"/><Relationship Id="rId9873660c72b1efdaf" Type="http://schemas.openxmlformats.org/officeDocument/2006/relationships/hyperlink" Target="https://www.youtube.com/embed/_QESHZf50PU?rel=0" TargetMode="External"/><Relationship Id="rId4160660c72b206604" Type="http://schemas.openxmlformats.org/officeDocument/2006/relationships/hyperlink" Target="https://iservice.lombardini.it/jsp/Template2/manuale.jsp?id=178&amp;parent=1000" TargetMode="External"/><Relationship Id="rId5403660c72b206b6e" Type="http://schemas.openxmlformats.org/officeDocument/2006/relationships/hyperlink" Target="https://iservice.lombardini.it/jsp/Template2/manuale.jsp?id=112&amp;parent=1088" TargetMode="External"/><Relationship Id="rId6417660c72b22bb7e" Type="http://schemas.openxmlformats.org/officeDocument/2006/relationships/hyperlink" Target="https://www.youtube.com/embed/GbvNS15R9SQ?rel=0" TargetMode="External"/><Relationship Id="rId6780660c72b2346be" Type="http://schemas.openxmlformats.org/officeDocument/2006/relationships/hyperlink" Target="https://iservice.lombardini.it/jsp/Template2/manuale.jsp?id=198&amp;parent=1000" TargetMode="External"/><Relationship Id="rId9364660c72b2359b6" Type="http://schemas.openxmlformats.org/officeDocument/2006/relationships/hyperlink" Target="https://iservice.lombardini.it/jsp/Template2/manuale.jsp?id=127&amp;parent=1000" TargetMode="External"/><Relationship Id="rId4341660c72b243928" Type="http://schemas.openxmlformats.org/officeDocument/2006/relationships/hyperlink" Target="https://iservice.lombardini.it/jsp/Template2/manuale.jsp?id=822&amp;parent=1000" TargetMode="External"/><Relationship Id="rId9399660c72b26845c" Type="http://schemas.openxmlformats.org/officeDocument/2006/relationships/hyperlink" Target="https://iservice.lombardini.it/jsp/Template2/manuale.jsp?id=129&amp;parent=1000" TargetMode="External"/><Relationship Id="rId5893660c72b268987" Type="http://schemas.openxmlformats.org/officeDocument/2006/relationships/hyperlink" Target="https://iservice.lombardini.it/jsp/Template2/manuale.jsp?id=127&amp;parent=1000" TargetMode="External"/><Relationship Id="rId9280660c72b276bb4" Type="http://schemas.openxmlformats.org/officeDocument/2006/relationships/hyperlink" Target="https://iservice.lombardini.it/jsp/Template2/manuale.jsp?id=198&amp;parent=1000" TargetMode="External"/><Relationship Id="rId1697660c72b277b91" Type="http://schemas.openxmlformats.org/officeDocument/2006/relationships/hyperlink" Target="https://iservice.lombardini.it/jsp/Template2/manuale.jsp?id=127&amp;parent=1000" TargetMode="External"/><Relationship Id="rId1861660c72b27863c" Type="http://schemas.openxmlformats.org/officeDocument/2006/relationships/hyperlink" Target="https://iservice.lombardini.it/jsp/Template2/manuale.jsp?id=128&amp;parent=1000" TargetMode="External"/><Relationship Id="rId8374660c72b286335" Type="http://schemas.openxmlformats.org/officeDocument/2006/relationships/hyperlink" Target="https://iservice.lombardini.it/jsp/Template2/manuale.jsp?id=121&amp;parent=1000" TargetMode="External"/><Relationship Id="rId7426660c72b287094" Type="http://schemas.openxmlformats.org/officeDocument/2006/relationships/hyperlink" Target="https://iservice.lombardini.it/jsp/Template2/manuale.jsp?id=822&amp;parent=1000" TargetMode="External"/><Relationship Id="rId9024660c72b291b06" Type="http://schemas.openxmlformats.org/officeDocument/2006/relationships/hyperlink" Target="https://iservice.lombardini.it/jsp/Template2/manuale.jsp?id=822&amp;parent=1000" TargetMode="External"/><Relationship Id="rId8423660c72b2a429c" Type="http://schemas.openxmlformats.org/officeDocument/2006/relationships/hyperlink" Target="https://iservice.lombardini.it/jsp/Template2/manuale.jsp?id=157&amp;parent=1000" TargetMode="External"/><Relationship Id="rId5469660c72b2a6576" Type="http://schemas.openxmlformats.org/officeDocument/2006/relationships/hyperlink" Target="https://iservice.lombardini.it/jsp/Template2/manuale.jsp?id=104&amp;parent=1000" TargetMode="External"/><Relationship Id="rId3537660c72b2a8152" Type="http://schemas.openxmlformats.org/officeDocument/2006/relationships/hyperlink" Target="https://iservice.lombardini.it/jsp/Template2/manuale.jsp?id=822&amp;parent=1000" TargetMode="External"/><Relationship Id="rId8736660c72b2c7f93" Type="http://schemas.openxmlformats.org/officeDocument/2006/relationships/hyperlink" Target="https://iservice.lombardini.it/jsp/Template2/manuale.jsp?id=822&amp;parent=1000" TargetMode="External"/><Relationship Id="rId4161660c72b2df00b" Type="http://schemas.openxmlformats.org/officeDocument/2006/relationships/hyperlink" Target="https://iservice.lombardini.it/jsp/Template2/manuale.jsp?id=822&amp;parent=1000" TargetMode="External"/><Relationship Id="rId5971660c72b2e9ea0" Type="http://schemas.openxmlformats.org/officeDocument/2006/relationships/hyperlink" Target="https://iservice.lombardini.it/jsp/Template2/manuale.jsp?id=822&amp;parent=1000" TargetMode="External"/><Relationship Id="rId9499660c72b2ea43c" Type="http://schemas.openxmlformats.org/officeDocument/2006/relationships/hyperlink" Target="https://iservice.lombardini.it/jsp/Template2/manuale.jsp?id=128&amp;parent=1000" TargetMode="External"/><Relationship Id="rId7088660c72b2ecbc9" Type="http://schemas.openxmlformats.org/officeDocument/2006/relationships/hyperlink" Target="https://iservice.lombardini.it/jsp/Template2/manuale.jsp?id=822&amp;parent=1000" TargetMode="External"/><Relationship Id="rId9894660c72b2ecfcf" Type="http://schemas.openxmlformats.org/officeDocument/2006/relationships/hyperlink" Target="https://iservice.lombardini.it/jsp/Template2/manuale.jsp?id=128&amp;parent=1000" TargetMode="External"/><Relationship Id="rId1136660c72b301956" Type="http://schemas.openxmlformats.org/officeDocument/2006/relationships/hyperlink" Target="https://iservice.lombardini.it/jsp/Template2/manuale.jsp?id=168&amp;parent=1000" TargetMode="External"/><Relationship Id="rId7725660c72b3039ef" Type="http://schemas.openxmlformats.org/officeDocument/2006/relationships/hyperlink" Target="https://iservice.lombardini.it/jsp/Template2/manuale.jsp?id=127&amp;parent=1088" TargetMode="External"/><Relationship Id="rId5450660c72b3159d9" Type="http://schemas.openxmlformats.org/officeDocument/2006/relationships/hyperlink" Target="https://iservice.lombardini.it/jsp/Template2/manuale.jsp?id=198&amp;parent=1000" TargetMode="External"/><Relationship Id="rId1254660c72b3348de" Type="http://schemas.openxmlformats.org/officeDocument/2006/relationships/hyperlink" Target="https://iservice.lombardini.it/jsp/Template2/manuale.jsp?id=198&amp;parent=1000" TargetMode="External"/><Relationship Id="rId9156660c72b37cc80" Type="http://schemas.openxmlformats.org/officeDocument/2006/relationships/hyperlink" Target="https://iservice.lombardini.it/jsp/Template2/manuale.jsp?id=198&amp;parent=1000" TargetMode="External"/><Relationship Id="rId4618660c72b37d647" Type="http://schemas.openxmlformats.org/officeDocument/2006/relationships/hyperlink" Target="https://iservice.lombardini.it/jsp/Template2/manuale.jsp?id=120&amp;parent=1000" TargetMode="External"/><Relationship Id="rId1849660c72b37da11" Type="http://schemas.openxmlformats.org/officeDocument/2006/relationships/hyperlink" Target="https://iservice.lombardini.it/jsp/Template2/manuale.jsp?id=121&amp;parent=1000" TargetMode="External"/><Relationship Id="rId2207660c72b3dc660" Type="http://schemas.openxmlformats.org/officeDocument/2006/relationships/hyperlink" Target="https://iservice.lombardini.it/jsp/Template2/manuale.jsp?id=198&amp;parent=1000" TargetMode="External"/><Relationship Id="rId3835660c72af43ed5" Type="http://schemas.openxmlformats.org/officeDocument/2006/relationships/image" Target="media/imgrId3835660c72af43ed5.jpg"/><Relationship Id="rId2099660c72af56763" Type="http://schemas.openxmlformats.org/officeDocument/2006/relationships/image" Target="media/imgrId2099660c72af56763.jpg"/><Relationship Id="rId3364660c72af62155" Type="http://schemas.openxmlformats.org/officeDocument/2006/relationships/image" Target="media/imgrId3364660c72af62155.jpg"/><Relationship Id="rId2081660c72af6a730" Type="http://schemas.openxmlformats.org/officeDocument/2006/relationships/image" Target="media/imgrId2081660c72af6a730.jpg"/><Relationship Id="rId4218660c72af75234" Type="http://schemas.openxmlformats.org/officeDocument/2006/relationships/image" Target="media/imgrId4218660c72af75234.jpg"/><Relationship Id="rId6496660c72af7a7e0" Type="http://schemas.openxmlformats.org/officeDocument/2006/relationships/image" Target="media/imgrId6496660c72af7a7e0.jpg"/><Relationship Id="rId8354660c72af81295" Type="http://schemas.openxmlformats.org/officeDocument/2006/relationships/image" Target="media/imgrId8354660c72af81295.jpg"/><Relationship Id="rId5202660c72af8ce44" Type="http://schemas.openxmlformats.org/officeDocument/2006/relationships/image" Target="media/imgrId5202660c72af8ce44.jpg"/><Relationship Id="rId1604660c72af94b27" Type="http://schemas.openxmlformats.org/officeDocument/2006/relationships/image" Target="media/imgrId1604660c72af94b27.jpg"/><Relationship Id="rId6264660c72afa0008" Type="http://schemas.openxmlformats.org/officeDocument/2006/relationships/image" Target="media/imgrId6264660c72afa0008.jpg"/><Relationship Id="rId3462660c72afaaa1f" Type="http://schemas.openxmlformats.org/officeDocument/2006/relationships/image" Target="media/imgrId3462660c72afaaa1f.jpg"/><Relationship Id="rId3490660c72afb05d1" Type="http://schemas.openxmlformats.org/officeDocument/2006/relationships/image" Target="media/imgrId3490660c72afb05d1.jpg"/><Relationship Id="rId4727660c72afbeb28" Type="http://schemas.openxmlformats.org/officeDocument/2006/relationships/image" Target="media/imgrId4727660c72afbeb28.jpg"/><Relationship Id="rId9074660c72afc2bd8" Type="http://schemas.openxmlformats.org/officeDocument/2006/relationships/image" Target="media/imgrId9074660c72afc2bd8.jpg"/><Relationship Id="rId7387660c72afce4d5" Type="http://schemas.openxmlformats.org/officeDocument/2006/relationships/image" Target="media/imgrId7387660c72afce4d5.jpg"/><Relationship Id="rId1529660c72afd2585" Type="http://schemas.openxmlformats.org/officeDocument/2006/relationships/image" Target="media/imgrId1529660c72afd2585.jpg"/><Relationship Id="rId3463660c72afde036" Type="http://schemas.openxmlformats.org/officeDocument/2006/relationships/image" Target="media/imgrId3463660c72afde036.jpg"/><Relationship Id="rId4503660c72afe8b2e" Type="http://schemas.openxmlformats.org/officeDocument/2006/relationships/image" Target="media/imgrId4503660c72afe8b2e.jpg"/><Relationship Id="rId3313660c72aff1735" Type="http://schemas.openxmlformats.org/officeDocument/2006/relationships/image" Target="media/imgrId3313660c72aff1735.jpg"/><Relationship Id="rId2999660c72b019805" Type="http://schemas.openxmlformats.org/officeDocument/2006/relationships/image" Target="media/imgrId2999660c72b019805.png"/><Relationship Id="rId4092660c72b020880" Type="http://schemas.openxmlformats.org/officeDocument/2006/relationships/image" Target="media/imgrId4092660c72b020880.jpg"/><Relationship Id="rId2234660c72b025625" Type="http://schemas.openxmlformats.org/officeDocument/2006/relationships/image" Target="media/imgrId2234660c72b025625.jpg"/><Relationship Id="rId3382660c72b030975" Type="http://schemas.openxmlformats.org/officeDocument/2006/relationships/image" Target="media/imgrId3382660c72b030975.jpg"/><Relationship Id="rId4309660c72b03a310" Type="http://schemas.openxmlformats.org/officeDocument/2006/relationships/image" Target="media/imgrId4309660c72b03a310.jpg"/><Relationship Id="rId9987660c72b045566" Type="http://schemas.openxmlformats.org/officeDocument/2006/relationships/image" Target="media/imgrId9987660c72b045566.jpg"/><Relationship Id="rId9206660c72b0510bc" Type="http://schemas.openxmlformats.org/officeDocument/2006/relationships/image" Target="media/imgrId9206660c72b0510bc.jpg"/><Relationship Id="rId6048660c72b059daf" Type="http://schemas.openxmlformats.org/officeDocument/2006/relationships/image" Target="media/imgrId6048660c72b059daf.jpg"/><Relationship Id="rId1737660c72b05fa63" Type="http://schemas.openxmlformats.org/officeDocument/2006/relationships/image" Target="media/imgrId1737660c72b05fa63.jpg"/><Relationship Id="rId7798660c72b06afef" Type="http://schemas.openxmlformats.org/officeDocument/2006/relationships/image" Target="media/imgrId7798660c72b06afef.jpg"/><Relationship Id="rId1580660c72b06efdf" Type="http://schemas.openxmlformats.org/officeDocument/2006/relationships/image" Target="media/imgrId1580660c72b06efdf.jpg"/><Relationship Id="rId2673660c72b07c2c9" Type="http://schemas.openxmlformats.org/officeDocument/2006/relationships/image" Target="media/imgrId2673660c72b07c2c9.jpg"/><Relationship Id="rId1058660c72b0877cb" Type="http://schemas.openxmlformats.org/officeDocument/2006/relationships/image" Target="media/imgrId1058660c72b0877cb.jpg"/><Relationship Id="rId8043660c72b08f981" Type="http://schemas.openxmlformats.org/officeDocument/2006/relationships/image" Target="media/imgrId8043660c72b08f981.jpg"/><Relationship Id="rId6466660c72b09ab67" Type="http://schemas.openxmlformats.org/officeDocument/2006/relationships/image" Target="media/imgrId6466660c72b09ab67.jpg"/><Relationship Id="rId4867660c72b0a6939" Type="http://schemas.openxmlformats.org/officeDocument/2006/relationships/image" Target="media/imgrId4867660c72b0a6939.jpg"/><Relationship Id="rId5157660c72b0ae822" Type="http://schemas.openxmlformats.org/officeDocument/2006/relationships/image" Target="media/imgrId5157660c72b0ae822.jpg"/><Relationship Id="rId4382660c72b0b9cbe" Type="http://schemas.openxmlformats.org/officeDocument/2006/relationships/image" Target="media/imgrId4382660c72b0b9cbe.jpg"/><Relationship Id="rId8605660c72b0be008" Type="http://schemas.openxmlformats.org/officeDocument/2006/relationships/image" Target="media/imgrId8605660c72b0be008.jpg"/><Relationship Id="rId6713660c72b0c8eb5" Type="http://schemas.openxmlformats.org/officeDocument/2006/relationships/image" Target="media/imgrId6713660c72b0c8eb5.jpg"/><Relationship Id="rId8136660c72b0d4b6c" Type="http://schemas.openxmlformats.org/officeDocument/2006/relationships/image" Target="media/imgrId8136660c72b0d4b6c.jpg"/><Relationship Id="rId7450660c72b0da171" Type="http://schemas.openxmlformats.org/officeDocument/2006/relationships/image" Target="media/imgrId7450660c72b0da171.jpg"/><Relationship Id="rId6354660c72b0e4617" Type="http://schemas.openxmlformats.org/officeDocument/2006/relationships/image" Target="media/imgrId6354660c72b0e4617.jpg"/><Relationship Id="rId3289660c72b0efa61" Type="http://schemas.openxmlformats.org/officeDocument/2006/relationships/image" Target="media/imgrId3289660c72b0efa61.jpg"/><Relationship Id="rId5983660c72b1079b4" Type="http://schemas.openxmlformats.org/officeDocument/2006/relationships/image" Target="media/imgrId5983660c72b1079b4.jpg"/><Relationship Id="rId1074660c72b10f635" Type="http://schemas.openxmlformats.org/officeDocument/2006/relationships/image" Target="media/imgrId1074660c72b10f635.jpg"/><Relationship Id="rId3115660c72b11a697" Type="http://schemas.openxmlformats.org/officeDocument/2006/relationships/image" Target="media/imgrId3115660c72b11a697.jpg"/><Relationship Id="rId4187660c72b1261da" Type="http://schemas.openxmlformats.org/officeDocument/2006/relationships/image" Target="media/imgrId4187660c72b1261da.jpg"/><Relationship Id="rId5799660c72b13213a" Type="http://schemas.openxmlformats.org/officeDocument/2006/relationships/image" Target="media/imgrId5799660c72b13213a.jpg"/><Relationship Id="rId4226660c72b13d47c" Type="http://schemas.openxmlformats.org/officeDocument/2006/relationships/image" Target="media/imgrId4226660c72b13d47c.jpg"/><Relationship Id="rId7029660c72b1493fa" Type="http://schemas.openxmlformats.org/officeDocument/2006/relationships/image" Target="media/imgrId7029660c72b1493fa.jpg"/><Relationship Id="rId1160660c72b155aca" Type="http://schemas.openxmlformats.org/officeDocument/2006/relationships/image" Target="media/imgrId1160660c72b155aca.jpg"/><Relationship Id="rId5719660c72b15f7be" Type="http://schemas.openxmlformats.org/officeDocument/2006/relationships/image" Target="media/imgrId5719660c72b15f7be.jpg"/><Relationship Id="rId9764660c72b16bdd7" Type="http://schemas.openxmlformats.org/officeDocument/2006/relationships/image" Target="media/imgrId9764660c72b16bdd7.jpg"/><Relationship Id="rId1726660c72b174748" Type="http://schemas.openxmlformats.org/officeDocument/2006/relationships/image" Target="media/imgrId1726660c72b174748.jpg"/><Relationship Id="rId6342660c72b181849" Type="http://schemas.openxmlformats.org/officeDocument/2006/relationships/image" Target="media/imgrId6342660c72b181849.jpg"/><Relationship Id="rId2763660c72b19e2f7" Type="http://schemas.openxmlformats.org/officeDocument/2006/relationships/image" Target="media/imgrId2763660c72b19e2f7.jpg"/><Relationship Id="rId5056660c72b1a9c31" Type="http://schemas.openxmlformats.org/officeDocument/2006/relationships/image" Target="media/imgrId5056660c72b1a9c31.jpg"/><Relationship Id="rId9660660c72b1b52e4" Type="http://schemas.openxmlformats.org/officeDocument/2006/relationships/image" Target="media/imgrId9660660c72b1b52e4.jpg"/><Relationship Id="rId9373660c72b1c0618" Type="http://schemas.openxmlformats.org/officeDocument/2006/relationships/image" Target="media/imgrId9373660c72b1c0618.jpg"/><Relationship Id="rId9897660c72b1ef334" Type="http://schemas.openxmlformats.org/officeDocument/2006/relationships/image" Target="media/imgrId9897660c72b1ef334.jpg"/><Relationship Id="rId9267660c72b204f8d" Type="http://schemas.openxmlformats.org/officeDocument/2006/relationships/image" Target="media/imgrId9267660c72b204f8d.jpg"/><Relationship Id="rId2411660c72b20ef30" Type="http://schemas.openxmlformats.org/officeDocument/2006/relationships/image" Target="media/imgrId2411660c72b20ef30.jpg"/><Relationship Id="rId7031660c72b22013f" Type="http://schemas.openxmlformats.org/officeDocument/2006/relationships/image" Target="media/imgrId7031660c72b22013f.jpg"/><Relationship Id="rId6132660c72b22b0e1" Type="http://schemas.openxmlformats.org/officeDocument/2006/relationships/image" Target="media/imgrId6132660c72b22b0e1.jpg"/><Relationship Id="rId6386660c72b2331e8" Type="http://schemas.openxmlformats.org/officeDocument/2006/relationships/image" Target="media/imgrId6386660c72b2331e8.jpg"/><Relationship Id="rId9303660c72b242af0" Type="http://schemas.openxmlformats.org/officeDocument/2006/relationships/image" Target="media/imgrId9303660c72b242af0.jpg"/><Relationship Id="rId4623660c72b24e61d" Type="http://schemas.openxmlformats.org/officeDocument/2006/relationships/image" Target="media/imgrId4623660c72b24e61d.jpg"/><Relationship Id="rId5625660c72b2567c9" Type="http://schemas.openxmlformats.org/officeDocument/2006/relationships/image" Target="media/imgrId5625660c72b2567c9.jpg"/><Relationship Id="rId6767660c72b25e161" Type="http://schemas.openxmlformats.org/officeDocument/2006/relationships/image" Target="media/imgrId6767660c72b25e161.jpg"/><Relationship Id="rId1654660c72b2653f1" Type="http://schemas.openxmlformats.org/officeDocument/2006/relationships/image" Target="media/imgrId1654660c72b2653f1.jpg"/><Relationship Id="rId8550660c72b271570" Type="http://schemas.openxmlformats.org/officeDocument/2006/relationships/image" Target="media/imgrId8550660c72b271570.jpg"/><Relationship Id="rId5857660c72b27603f" Type="http://schemas.openxmlformats.org/officeDocument/2006/relationships/image" Target="media/imgrId5857660c72b27603f.jpg"/><Relationship Id="rId8941660c72b280cb6" Type="http://schemas.openxmlformats.org/officeDocument/2006/relationships/image" Target="media/imgrId8941660c72b280cb6.jpg"/><Relationship Id="rId9876660c72b2857ae" Type="http://schemas.openxmlformats.org/officeDocument/2006/relationships/image" Target="media/imgrId9876660c72b2857ae.jpg"/><Relationship Id="rId9962660c72b290dc0" Type="http://schemas.openxmlformats.org/officeDocument/2006/relationships/image" Target="media/imgrId9962660c72b290dc0.jpg"/><Relationship Id="rId6466660c72b29c3a4" Type="http://schemas.openxmlformats.org/officeDocument/2006/relationships/image" Target="media/imgrId6466660c72b29c3a4.jpg"/><Relationship Id="rId3728660c72b2a3372" Type="http://schemas.openxmlformats.org/officeDocument/2006/relationships/image" Target="media/imgrId3728660c72b2a3372.jpg"/><Relationship Id="rId7339660c72b2aff5a" Type="http://schemas.openxmlformats.org/officeDocument/2006/relationships/image" Target="media/imgrId7339660c72b2aff5a.jpg"/><Relationship Id="rId2877660c72b2b6ce7" Type="http://schemas.openxmlformats.org/officeDocument/2006/relationships/image" Target="media/imgrId2877660c72b2b6ce7.jpg"/><Relationship Id="rId2042660c72b2bba72" Type="http://schemas.openxmlformats.org/officeDocument/2006/relationships/image" Target="media/imgrId2042660c72b2bba72.jpg"/><Relationship Id="rId5361660c72b2c7048" Type="http://schemas.openxmlformats.org/officeDocument/2006/relationships/image" Target="media/imgrId5361660c72b2c7048.jpg"/><Relationship Id="rId9610660c72b2d266a" Type="http://schemas.openxmlformats.org/officeDocument/2006/relationships/image" Target="media/imgrId9610660c72b2d266a.jpg"/><Relationship Id="rId6068660c72b2ddedd" Type="http://schemas.openxmlformats.org/officeDocument/2006/relationships/image" Target="media/imgrId6068660c72b2ddedd.jpg"/><Relationship Id="rId1261660c72b2e92dd" Type="http://schemas.openxmlformats.org/officeDocument/2006/relationships/image" Target="media/imgrId1261660c72b2e92dd.jpg"/><Relationship Id="rId6807660c72b30079c" Type="http://schemas.openxmlformats.org/officeDocument/2006/relationships/image" Target="media/imgrId6807660c72b30079c.jpg"/><Relationship Id="rId4729660c72b30c73d" Type="http://schemas.openxmlformats.org/officeDocument/2006/relationships/image" Target="media/imgrId4729660c72b30c73d.jpg"/><Relationship Id="rId3967660c72b314b74" Type="http://schemas.openxmlformats.org/officeDocument/2006/relationships/image" Target="media/imgrId3967660c72b314b74.jpg"/><Relationship Id="rId4723660c72b31fa50" Type="http://schemas.openxmlformats.org/officeDocument/2006/relationships/image" Target="media/imgrId4723660c72b31fa50.jpg"/><Relationship Id="rId2987660c72b32b59c" Type="http://schemas.openxmlformats.org/officeDocument/2006/relationships/image" Target="media/imgrId2987660c72b32b59c.jpg"/><Relationship Id="rId4710660c72b333b53" Type="http://schemas.openxmlformats.org/officeDocument/2006/relationships/image" Target="media/imgrId4710660c72b333b53.jpg"/><Relationship Id="rId7558660c72b33f010" Type="http://schemas.openxmlformats.org/officeDocument/2006/relationships/image" Target="media/imgrId7558660c72b33f010.jpg"/><Relationship Id="rId2828660c72b34c270" Type="http://schemas.openxmlformats.org/officeDocument/2006/relationships/image" Target="media/imgrId2828660c72b34c270.jpg"/><Relationship Id="rId3175660c72b355196" Type="http://schemas.openxmlformats.org/officeDocument/2006/relationships/image" Target="media/imgrId3175660c72b355196.jpg"/><Relationship Id="rId4310660c72b36749c" Type="http://schemas.openxmlformats.org/officeDocument/2006/relationships/image" Target="media/imgrId4310660c72b36749c.jpg"/><Relationship Id="rId6024660c72b372d31" Type="http://schemas.openxmlformats.org/officeDocument/2006/relationships/image" Target="media/imgrId6024660c72b372d31.jpg"/><Relationship Id="rId5529660c72b37bb1c" Type="http://schemas.openxmlformats.org/officeDocument/2006/relationships/image" Target="media/imgrId5529660c72b37bb1c.jpg"/><Relationship Id="rId7264660c72b38d403" Type="http://schemas.openxmlformats.org/officeDocument/2006/relationships/image" Target="media/imgrId7264660c72b38d403.jpg"/><Relationship Id="rId4275660c72b393435" Type="http://schemas.openxmlformats.org/officeDocument/2006/relationships/image" Target="media/imgrId4275660c72b393435.jpg"/><Relationship Id="rId2088660c72b39e0cf" Type="http://schemas.openxmlformats.org/officeDocument/2006/relationships/image" Target="media/imgrId2088660c72b39e0cf.jpg"/><Relationship Id="rId1034660c72b3a712a" Type="http://schemas.openxmlformats.org/officeDocument/2006/relationships/image" Target="media/imgrId1034660c72b3a712a.jpg"/><Relationship Id="rId4825660c72b3b0790" Type="http://schemas.openxmlformats.org/officeDocument/2006/relationships/image" Target="media/imgrId4825660c72b3b0790.jpg"/><Relationship Id="rId8293660c72b3b7cb9" Type="http://schemas.openxmlformats.org/officeDocument/2006/relationships/image" Target="media/imgrId8293660c72b3b7cb9.jpg"/><Relationship Id="rId1736660c72b3c1257" Type="http://schemas.openxmlformats.org/officeDocument/2006/relationships/image" Target="media/imgrId1736660c72b3c1257.jpg"/><Relationship Id="rId4122660c72b3cdfe3" Type="http://schemas.openxmlformats.org/officeDocument/2006/relationships/image" Target="media/imgrId4122660c72b3cdfe3.jpg"/><Relationship Id="rId6258660c72b3d34af" Type="http://schemas.openxmlformats.org/officeDocument/2006/relationships/image" Target="media/imgrId6258660c72b3d34af.jpg"/><Relationship Id="rId1897660c72b3db925" Type="http://schemas.openxmlformats.org/officeDocument/2006/relationships/image" Target="media/imgrId1897660c72b3db925.jpg"/><Relationship Id="rId6524660c72b3e96f9" Type="http://schemas.openxmlformats.org/officeDocument/2006/relationships/image" Target="media/imgrId6524660c72b3e96f9.jpg"/><Relationship Id="rId8048660c72b3f33d4" Type="http://schemas.openxmlformats.org/officeDocument/2006/relationships/image" Target="media/imgrId8048660c72b3f33d4.jpg"/><Relationship Id="rId4705660c72b405a4c" Type="http://schemas.openxmlformats.org/officeDocument/2006/relationships/image" Target="media/imgrId4705660c72b405a4c.jpg"/><Relationship Id="rId6610660c72b409c55" Type="http://schemas.openxmlformats.org/officeDocument/2006/relationships/image" Target="media/imgrId6610660c72b409c55.jpg"/><Relationship Id="rId3605660c72b4145ab" Type="http://schemas.openxmlformats.org/officeDocument/2006/relationships/image" Target="media/imgrId3605660c72b4145ab.png"/><Relationship Id="rId9467660c72b41da20" Type="http://schemas.openxmlformats.org/officeDocument/2006/relationships/image" Target="media/imgrId9467660c72b41da20.png"/><Relationship Id="rId7274660c72b429e74" Type="http://schemas.openxmlformats.org/officeDocument/2006/relationships/image" Target="media/imgrId7274660c72b429e74.jpg"/><Relationship Id="rId4110660c72b438db6" Type="http://schemas.openxmlformats.org/officeDocument/2006/relationships/image" Target="media/imgrId4110660c72b438db6.jpg"/><Relationship Id="rId1660660c72b441daf" Type="http://schemas.openxmlformats.org/officeDocument/2006/relationships/image" Target="media/imgrId1660660c72b441daf.jpg"/><Relationship Id="rId3453660c72b44bfac" Type="http://schemas.openxmlformats.org/officeDocument/2006/relationships/image" Target="media/imgrId3453660c72b44bfac.jpg"/><Relationship Id="rId6991660c72b456a9e" Type="http://schemas.openxmlformats.org/officeDocument/2006/relationships/image" Target="media/imgrId6991660c72b456a9e.jpg"/><Relationship Id="rId7572660c72b464217" Type="http://schemas.openxmlformats.org/officeDocument/2006/relationships/image" Target="media/imgrId7572660c72b464217.jpg"/><Relationship Id="rId1807660c72b4882bb" Type="http://schemas.openxmlformats.org/officeDocument/2006/relationships/image" Target="media/imgrId1807660c72b4882bb.jpg"/><Relationship Id="rId1111660c72b494c39" Type="http://schemas.openxmlformats.org/officeDocument/2006/relationships/image" Target="media/imgrId1111660c72b494c3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681588" Type="http://schemas.openxmlformats.org/officeDocument/2006/relationships/image" Target="media/imgrId676815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