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18333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792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9167463" w:name="ctxt"/>
    <w:bookmarkEnd w:id="3916746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159660c733d9a8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847660c733d9ac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457660c733d9ae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226660c733d9b3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387660c733d9b8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100660c733d9c1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317660c733d9c3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831660c733d9c6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816660c733d9c8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633660c733d9cb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857660c733d9d1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539660c733d9d6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121660c733d9da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461660c733d9e0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786660c733d9e2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308660c733d9e5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480660c733d9e8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351660c733d9ec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672660c733d9f1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624660c733d9f7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301660c733d9ff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003660c733da04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583660c733da15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344660c733da18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952660c733da1a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836660c733da1f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6203060" name="name3030660c733dabb6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547660c733dab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312375" name="name9870660c733db051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24660c733db0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135660c733db11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71951" name="name6293660c733db9a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0660c733db9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917660c733dba5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57283" name="name6934660c733dc16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9660c733dc1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71994" name="name6280660c733dcc30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348660c733dcc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22744" name="name7110660c733dd47f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094660c733dd4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81199" name="name1162660c733ddf0c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283660c733ddf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421896" name="name2672660c733dea56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424660c733dea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61409" name="name1962660c733df1d0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202660c733df1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66326" name="name7848660c733e032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1660c733e03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393660c733e03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87835" name="name1366660c733e0d15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661660c733e0d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87281" name="name1771660c733e1517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935660c733e15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534220" name="name2511660c733e1cf6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153660c733e1c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64840" name="name2570660c733e21f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7660c733e21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13660c733e25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0073387" name="name8166660c733e3188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287660c733e31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106660c733e34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4887588" name="name4090660c733e41f6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300660c733e41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32660c733e42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863420" name="name9183660c733e4b74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445660c733e4b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45660c733e4bf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040987" name="name6871660c733e534a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567660c733e53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29077" name="name7105660c733e589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3660c733e58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518660c733e59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703660c733e59f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725884" name="name3930660c733e6284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820660c733e62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7350098" name="name7240660c733e69e2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196660c733e69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8784" name="name3543660c733e6fa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4660c733e6f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196660c733e70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30760" name="name2179660c733e7972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984660c733e79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20187" name="name7483660c733e7f1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8660c733e7f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20690" name="name6235660c733e8936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420660c733e89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7591" name="name6694660c733e90c1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439660c733e90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78709" name="name6251660c733e97f25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226660c733e97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3866" name="name3654660c733e9dd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9660c733e9d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0471312" name="name4207660c733ea779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220660c733ea7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17479" name="name2106660c733eacf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2660c733eac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295660c733eae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31847" name="name4377660c733eb5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7660c733eb5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485788" name="name9578660c733ebf91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760660c733ebf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1370" name="name8814660c733ec6bb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612660c733ec6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4450" name="name2502660c733ece4f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409660c733ece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83660c733ecef3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51132" name="name3324660c733ed3c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7660c733ed3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64624" name="name6135660c733ee1df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157660c733ee1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68988" name="name4114660c733ee94b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778660c733ee9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79687" name="name5671660c733eee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9660c733eee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58078" name="name1761660c733f04a9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663660c733f04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09426" name="name3804660c733f0c25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260660c733f0c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18618" name="name9136660c733f11d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9660c733f11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571344" name="name5433660c733f1bcf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910660c733f1b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104215" name="name1706660c733f2c2c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285660c733f2c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73384" name="name6633660c733f31f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5660c733f31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269633" name="name3263660c733f3b55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696660c733f3b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54436" name="name8363660c733f4073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41660c733f40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26400" name="name1336660c733f47f7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659660c733f47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30420" name="name6372660c733f4f7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1660c733f4f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791321" name="name6172660c733f577f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986660c733f57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57311" name="name6714660c733f5c11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93660c733f5c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435660c733f5d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953660c733f5e0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569660c733f5e5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623660c733f5e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86153" name="name6113660c733f68d5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272660c733f68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62416" name="name4993660c733f710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0660c733f71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88372" name="name1724660c733f79b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8660c733f79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62120" name="name9941660c733f827e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416660c733f82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801782" name="name7436660c733f8b37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642660c733f8b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662017" name="name6432660c733f9321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324660c733f93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43960" name="name1639660c733f9b09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817660c733f9b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23761" name="name8502660c733fa04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9660c733fa0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847660c733fa5c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64463" name="name2913660c733fafba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202660c733faf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63518" name="name1827660c733fb9b3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065660c733fb9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1828" name="name8366660c733fc150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370660c733fc1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1785" name="name6330660c733fc67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4660c733fc6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822660c733fc7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845660c733fc8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59054" name="name2348660c733fd088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932660c733fd0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952658" name="name1679660c733fd6a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50660c733fd6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863733" name="name6187660c733fe3d2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671660c733fe3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250660c733fe5c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74813" name="name6653660c733fef3f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302660c733fef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218542" name="name7330660c73400603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005660c734006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765660c734007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470660c734008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243660c7340095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317660c734009c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247660c73400a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782660c73400b6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04120" name="name1518660c734015af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861660c734015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0932870" name="name1609660c73401b96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111660c73401b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8351054" name="name8387660c734021d3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050660c734021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801660c734023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870540" name="name4927660c73402dd1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299660c73402d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524997" name="name8535660c7340328d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600660c7340328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887489" name="name8151660c73403953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554660c734039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07083" name="name3062660c73403ec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2660c73403e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81812" name="name5125660c73404bbf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548660c73404b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6514" name="name6346660c73407acb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702660c73407a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862597" name="name7596660c734082a21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876660c734082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20084" name="name2192660c7340880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8660c734088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914956" name="name2193660c73408f8e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462660c73408f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92564" name="name6535660c7340960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3660c734096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2016114" name="name8700660c7340a28d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033660c7340a2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3554135" name="name9092660c7340b22b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242660c7340b2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37451" name="name5282660c7340b89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0660c7340b8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209676" name="name2092660c7340c34e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174660c7340c3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468258" name="name3404660c7340cb31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089660c7340cb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50756" name="name6289660c7340cfc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2660c7340cf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932060" name="name2948660c7340de19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023660c7340de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409649" name="name4473660c7340e462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967660c7340e4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57243" name="name7987660c7340eb2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3660c7340eb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899548" name="name8456660c73410179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650660c734101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86198" name="name9278660c734107a0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654660c734107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8906320" name="name6624660c73410f97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288660c73410f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75055" name="name1171660c73411770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096660c734117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51411" name="name7059660c73411d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8660c73411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27660c73411e1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618660c73411e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024660c73411f3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010660c73411f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868982" name="name9052660c7341278a6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299660c734127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3474739" name="name7177660c73412f9b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837660c73412f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926" name="name3189660c734136be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151660c734136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99685" name="name9992660c73413e3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0660c73413e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512660c73413f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883660c734140f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15716" name="name1278660c73414bdd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207660c73414b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45385" name="name9104660c73415358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155660c734153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964486" name="name9964660c73415b37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142660c73415b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26467" name="name1516660c73416295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704660c734162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95953" name="name4424660c734168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8660c734168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828660c73416a5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537660c73416a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18071" name="name9163660c73417845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860660c734178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00252" name="name6414660c73417fb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7660c73417f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45981" name="name6829660c7341876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8660c734187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22174" name="name8455660c73418d5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5660c73418d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61449" name="name6106660c734194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2660c734194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77459" name="name7596660c73419c99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171660c73419c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53082" name="name3541660c7341a562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645660c7341a5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9373420" name="name7564660c7341aeab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188660c7341ae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27970" name="name9254660c7341bb47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384660c7341bb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76256" name="name2501660c7341c7d4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896660c7341c7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64078" name="name9854660c7341cbb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9660c7341cb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021660c7341cc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800348" name="name7011660c7341d2e6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369660c7341d2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99074" name="name9637660c7341d8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2660c7341d8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408660c7341d9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80660c7341db9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20660c7341dc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371474" name="name9834660c7341e3c3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976660c7341e3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44379" name="name7715660c7341eab3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066660c7341ea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97333" name="name2084660c7341f05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7660c7341f0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864660c7341f3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54950" name="name3788660c73420581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448660c734205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38293" name="name8479660c73420ea4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873660c73420e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05669" name="name1601660c7342139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6660c734213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928915" name="name3419660c73421da1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583660c73421d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04549" name="name6088660c734222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2660c734222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97071" name="name5680660c73422d3e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080660c73422d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38437" name="name7661660c734238de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778660c734238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15884" name="name6738660c7342425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5660c734242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59518" name="name6874660c7342498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6660c734249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5551677" name="name7989660c73425460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993660c734254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193660c734255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91404" name="name1918660c734258f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7660c734258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68518" name="name8461660c7342639b7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082660c734263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935660c7342649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955660c734266a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361992" name="name8917660c73426e3a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979660c73426e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92790" name="name6863660c734276af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165660c734276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14623" name="name7495660c73427bd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1660c73427b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770660c73427c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63109" name="name2432660c734289ea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368660c734289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88829" name="name5532660c734291d5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621660c734291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578192" name="name9018660c73429967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152660c734299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48301" name="name7076660c73429ea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1660c73429e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88660c7342a0b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48787" name="name8397660c7342a8a4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282660c7342a8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69274" name="name8814660c7342b2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7660c7342b2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80523" name="name1353660c7342bc73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185660c7342bc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563660c7342bd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240660c7342c0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00117" name="name7555660c7342c8d0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865660c7342c8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77152" name="name5078660c7342cee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4660c7342cee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4852781" name="name7799660c7342d87e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154660c7342d8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09770" name="name1883660c7342ddf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1660c7342dd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7227774" name="name3582660c7342e7f23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938660c7342e7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0783725" name="name6084660c7342f39e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798660c7342f3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75660c7343012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40113" name="name1995660c73430c1bf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287660c73430c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19915" name="name9772660c7343140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9660c734314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935660c734314c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77895" name="name4203660c73431b9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2660c73431b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1793" name="name4091660c7343237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5660c734323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63078" name="name6418660c73432b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1660c73432b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266660c73432c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26110" name="name6338660c734343df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020660c734343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80777" name="name4476660c7343557c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904660c734355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41895" name="name8754660c73436229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765660c734362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11824" name="name2731660c73436bb0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627660c73436b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88660c73436d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45749" name="name6682660c73437767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671660c734377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4472" name="name5790660c73437eca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282660c73437e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00743" name="name1647660c73438676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188660c734386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58660c734389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920637" name="name9319660c73439205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181660c734392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25032" name="name9384660c73439dae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850660c73439d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78660c7343a1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47660c7343a24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10376" name="name1963660c7343a964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817660c7343a9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41699" name="name9355660c7343b0ed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684660c7343b0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64286" name="name3177660c7343d32e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622660c7343d3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96157" name="name4168660c7343df41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448660c7343df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34219" name="name3751660c7343e7e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8660c7343e7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457961" name="name1996660c7343f1259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424660c7343f1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06291" name="name7183660c73440904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690660c734409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82345" name="name6835660c734410ec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499660c734410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0018" name="name9077660c734415a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5660c734415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797660c7344165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18403" name="name6578660c73441fda7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231660c73441f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39660c734421c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898736" name="name2995660c73442c23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264660c73442c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32211" name="name6372660c73443715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779660c734437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94545" name="name1719660c73443ede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002660c73443e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215465" name="name8148660c73444aa1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478660c73444a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89704" name="name5707660c7344562b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923660c734456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81412" name="name9012660c73445b6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8660c73445b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95681" name="name3100660c73446418a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306660c734464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34405" name="name7844660c73446d5d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807660c73446d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405779" name="name2987660c7344751c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959660c734475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95660c734477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36683" name="name8531660c734480d3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156660c734480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70660c734482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109476" name="name6290660c73448d81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680660c73448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09660c73448e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116660c734490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478332" name="name6933660c73449876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425660c734498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929">
    <w:multiLevelType w:val="hybridMultilevel"/>
    <w:lvl w:ilvl="0" w:tplc="18218858">
      <w:start w:val="1"/>
      <w:numFmt w:val="decimal"/>
      <w:lvlText w:val="%1."/>
      <w:lvlJc w:val="left"/>
      <w:pPr>
        <w:ind w:left="720" w:hanging="360"/>
      </w:pPr>
    </w:lvl>
    <w:lvl w:ilvl="1" w:tplc="18218858" w:tentative="1">
      <w:start w:val="1"/>
      <w:numFmt w:val="lowerLetter"/>
      <w:lvlText w:val="%2."/>
      <w:lvlJc w:val="left"/>
      <w:pPr>
        <w:ind w:left="1440" w:hanging="360"/>
      </w:pPr>
    </w:lvl>
    <w:lvl w:ilvl="2" w:tplc="18218858" w:tentative="1">
      <w:start w:val="1"/>
      <w:numFmt w:val="lowerRoman"/>
      <w:lvlText w:val="%3."/>
      <w:lvlJc w:val="right"/>
      <w:pPr>
        <w:ind w:left="2160" w:hanging="180"/>
      </w:pPr>
    </w:lvl>
    <w:lvl w:ilvl="3" w:tplc="18218858" w:tentative="1">
      <w:start w:val="1"/>
      <w:numFmt w:val="decimal"/>
      <w:lvlText w:val="%4."/>
      <w:lvlJc w:val="left"/>
      <w:pPr>
        <w:ind w:left="2880" w:hanging="360"/>
      </w:pPr>
    </w:lvl>
    <w:lvl w:ilvl="4" w:tplc="18218858" w:tentative="1">
      <w:start w:val="1"/>
      <w:numFmt w:val="lowerLetter"/>
      <w:lvlText w:val="%5."/>
      <w:lvlJc w:val="left"/>
      <w:pPr>
        <w:ind w:left="3600" w:hanging="360"/>
      </w:pPr>
    </w:lvl>
    <w:lvl w:ilvl="5" w:tplc="18218858" w:tentative="1">
      <w:start w:val="1"/>
      <w:numFmt w:val="lowerRoman"/>
      <w:lvlText w:val="%6."/>
      <w:lvlJc w:val="right"/>
      <w:pPr>
        <w:ind w:left="4320" w:hanging="180"/>
      </w:pPr>
    </w:lvl>
    <w:lvl w:ilvl="6" w:tplc="18218858" w:tentative="1">
      <w:start w:val="1"/>
      <w:numFmt w:val="decimal"/>
      <w:lvlText w:val="%7."/>
      <w:lvlJc w:val="left"/>
      <w:pPr>
        <w:ind w:left="5040" w:hanging="360"/>
      </w:pPr>
    </w:lvl>
    <w:lvl w:ilvl="7" w:tplc="18218858" w:tentative="1">
      <w:start w:val="1"/>
      <w:numFmt w:val="lowerLetter"/>
      <w:lvlText w:val="%8."/>
      <w:lvlJc w:val="left"/>
      <w:pPr>
        <w:ind w:left="5760" w:hanging="360"/>
      </w:pPr>
    </w:lvl>
    <w:lvl w:ilvl="8" w:tplc="18218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8">
    <w:multiLevelType w:val="hybridMultilevel"/>
    <w:lvl w:ilvl="0" w:tplc="31271395">
      <w:start w:val="1"/>
      <w:numFmt w:val="decimal"/>
      <w:lvlText w:val="%1."/>
      <w:lvlJc w:val="left"/>
      <w:pPr>
        <w:ind w:left="720" w:hanging="360"/>
      </w:pPr>
    </w:lvl>
    <w:lvl w:ilvl="1" w:tplc="31271395" w:tentative="1">
      <w:start w:val="1"/>
      <w:numFmt w:val="lowerLetter"/>
      <w:lvlText w:val="%2."/>
      <w:lvlJc w:val="left"/>
      <w:pPr>
        <w:ind w:left="1440" w:hanging="360"/>
      </w:pPr>
    </w:lvl>
    <w:lvl w:ilvl="2" w:tplc="31271395" w:tentative="1">
      <w:start w:val="1"/>
      <w:numFmt w:val="lowerRoman"/>
      <w:lvlText w:val="%3."/>
      <w:lvlJc w:val="right"/>
      <w:pPr>
        <w:ind w:left="2160" w:hanging="180"/>
      </w:pPr>
    </w:lvl>
    <w:lvl w:ilvl="3" w:tplc="31271395" w:tentative="1">
      <w:start w:val="1"/>
      <w:numFmt w:val="decimal"/>
      <w:lvlText w:val="%4."/>
      <w:lvlJc w:val="left"/>
      <w:pPr>
        <w:ind w:left="2880" w:hanging="360"/>
      </w:pPr>
    </w:lvl>
    <w:lvl w:ilvl="4" w:tplc="31271395" w:tentative="1">
      <w:start w:val="1"/>
      <w:numFmt w:val="lowerLetter"/>
      <w:lvlText w:val="%5."/>
      <w:lvlJc w:val="left"/>
      <w:pPr>
        <w:ind w:left="3600" w:hanging="360"/>
      </w:pPr>
    </w:lvl>
    <w:lvl w:ilvl="5" w:tplc="31271395" w:tentative="1">
      <w:start w:val="1"/>
      <w:numFmt w:val="lowerRoman"/>
      <w:lvlText w:val="%6."/>
      <w:lvlJc w:val="right"/>
      <w:pPr>
        <w:ind w:left="4320" w:hanging="180"/>
      </w:pPr>
    </w:lvl>
    <w:lvl w:ilvl="6" w:tplc="31271395" w:tentative="1">
      <w:start w:val="1"/>
      <w:numFmt w:val="decimal"/>
      <w:lvlText w:val="%7."/>
      <w:lvlJc w:val="left"/>
      <w:pPr>
        <w:ind w:left="5040" w:hanging="360"/>
      </w:pPr>
    </w:lvl>
    <w:lvl w:ilvl="7" w:tplc="31271395" w:tentative="1">
      <w:start w:val="1"/>
      <w:numFmt w:val="lowerLetter"/>
      <w:lvlText w:val="%8."/>
      <w:lvlJc w:val="left"/>
      <w:pPr>
        <w:ind w:left="5760" w:hanging="360"/>
      </w:pPr>
    </w:lvl>
    <w:lvl w:ilvl="8" w:tplc="31271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7">
    <w:multiLevelType w:val="hybridMultilevel"/>
    <w:lvl w:ilvl="0" w:tplc="90586158">
      <w:start w:val="1"/>
      <w:numFmt w:val="decimal"/>
      <w:lvlText w:val="%1."/>
      <w:lvlJc w:val="left"/>
      <w:pPr>
        <w:ind w:left="720" w:hanging="360"/>
      </w:pPr>
    </w:lvl>
    <w:lvl w:ilvl="1" w:tplc="90586158" w:tentative="1">
      <w:start w:val="1"/>
      <w:numFmt w:val="lowerLetter"/>
      <w:lvlText w:val="%2."/>
      <w:lvlJc w:val="left"/>
      <w:pPr>
        <w:ind w:left="1440" w:hanging="360"/>
      </w:pPr>
    </w:lvl>
    <w:lvl w:ilvl="2" w:tplc="90586158" w:tentative="1">
      <w:start w:val="1"/>
      <w:numFmt w:val="lowerRoman"/>
      <w:lvlText w:val="%3."/>
      <w:lvlJc w:val="right"/>
      <w:pPr>
        <w:ind w:left="2160" w:hanging="180"/>
      </w:pPr>
    </w:lvl>
    <w:lvl w:ilvl="3" w:tplc="90586158" w:tentative="1">
      <w:start w:val="1"/>
      <w:numFmt w:val="decimal"/>
      <w:lvlText w:val="%4."/>
      <w:lvlJc w:val="left"/>
      <w:pPr>
        <w:ind w:left="2880" w:hanging="360"/>
      </w:pPr>
    </w:lvl>
    <w:lvl w:ilvl="4" w:tplc="90586158" w:tentative="1">
      <w:start w:val="1"/>
      <w:numFmt w:val="lowerLetter"/>
      <w:lvlText w:val="%5."/>
      <w:lvlJc w:val="left"/>
      <w:pPr>
        <w:ind w:left="3600" w:hanging="360"/>
      </w:pPr>
    </w:lvl>
    <w:lvl w:ilvl="5" w:tplc="90586158" w:tentative="1">
      <w:start w:val="1"/>
      <w:numFmt w:val="lowerRoman"/>
      <w:lvlText w:val="%6."/>
      <w:lvlJc w:val="right"/>
      <w:pPr>
        <w:ind w:left="4320" w:hanging="180"/>
      </w:pPr>
    </w:lvl>
    <w:lvl w:ilvl="6" w:tplc="90586158" w:tentative="1">
      <w:start w:val="1"/>
      <w:numFmt w:val="decimal"/>
      <w:lvlText w:val="%7."/>
      <w:lvlJc w:val="left"/>
      <w:pPr>
        <w:ind w:left="5040" w:hanging="360"/>
      </w:pPr>
    </w:lvl>
    <w:lvl w:ilvl="7" w:tplc="90586158" w:tentative="1">
      <w:start w:val="1"/>
      <w:numFmt w:val="lowerLetter"/>
      <w:lvlText w:val="%8."/>
      <w:lvlJc w:val="left"/>
      <w:pPr>
        <w:ind w:left="5760" w:hanging="360"/>
      </w:pPr>
    </w:lvl>
    <w:lvl w:ilvl="8" w:tplc="90586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6">
    <w:multiLevelType w:val="hybridMultilevel"/>
    <w:lvl w:ilvl="0" w:tplc="66443122">
      <w:start w:val="1"/>
      <w:numFmt w:val="decimal"/>
      <w:lvlText w:val="%1."/>
      <w:lvlJc w:val="left"/>
      <w:pPr>
        <w:ind w:left="720" w:hanging="360"/>
      </w:pPr>
    </w:lvl>
    <w:lvl w:ilvl="1" w:tplc="66443122" w:tentative="1">
      <w:start w:val="1"/>
      <w:numFmt w:val="lowerLetter"/>
      <w:lvlText w:val="%2."/>
      <w:lvlJc w:val="left"/>
      <w:pPr>
        <w:ind w:left="1440" w:hanging="360"/>
      </w:pPr>
    </w:lvl>
    <w:lvl w:ilvl="2" w:tplc="66443122" w:tentative="1">
      <w:start w:val="1"/>
      <w:numFmt w:val="lowerRoman"/>
      <w:lvlText w:val="%3."/>
      <w:lvlJc w:val="right"/>
      <w:pPr>
        <w:ind w:left="2160" w:hanging="180"/>
      </w:pPr>
    </w:lvl>
    <w:lvl w:ilvl="3" w:tplc="66443122" w:tentative="1">
      <w:start w:val="1"/>
      <w:numFmt w:val="decimal"/>
      <w:lvlText w:val="%4."/>
      <w:lvlJc w:val="left"/>
      <w:pPr>
        <w:ind w:left="2880" w:hanging="360"/>
      </w:pPr>
    </w:lvl>
    <w:lvl w:ilvl="4" w:tplc="66443122" w:tentative="1">
      <w:start w:val="1"/>
      <w:numFmt w:val="lowerLetter"/>
      <w:lvlText w:val="%5."/>
      <w:lvlJc w:val="left"/>
      <w:pPr>
        <w:ind w:left="3600" w:hanging="360"/>
      </w:pPr>
    </w:lvl>
    <w:lvl w:ilvl="5" w:tplc="66443122" w:tentative="1">
      <w:start w:val="1"/>
      <w:numFmt w:val="lowerRoman"/>
      <w:lvlText w:val="%6."/>
      <w:lvlJc w:val="right"/>
      <w:pPr>
        <w:ind w:left="4320" w:hanging="180"/>
      </w:pPr>
    </w:lvl>
    <w:lvl w:ilvl="6" w:tplc="66443122" w:tentative="1">
      <w:start w:val="1"/>
      <w:numFmt w:val="decimal"/>
      <w:lvlText w:val="%7."/>
      <w:lvlJc w:val="left"/>
      <w:pPr>
        <w:ind w:left="5040" w:hanging="360"/>
      </w:pPr>
    </w:lvl>
    <w:lvl w:ilvl="7" w:tplc="66443122" w:tentative="1">
      <w:start w:val="1"/>
      <w:numFmt w:val="lowerLetter"/>
      <w:lvlText w:val="%8."/>
      <w:lvlJc w:val="left"/>
      <w:pPr>
        <w:ind w:left="5760" w:hanging="360"/>
      </w:pPr>
    </w:lvl>
    <w:lvl w:ilvl="8" w:tplc="66443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5">
    <w:multiLevelType w:val="hybridMultilevel"/>
    <w:lvl w:ilvl="0" w:tplc="71296912">
      <w:start w:val="1"/>
      <w:numFmt w:val="decimal"/>
      <w:lvlText w:val="%1."/>
      <w:lvlJc w:val="left"/>
      <w:pPr>
        <w:ind w:left="720" w:hanging="360"/>
      </w:pPr>
    </w:lvl>
    <w:lvl w:ilvl="1" w:tplc="71296912" w:tentative="1">
      <w:start w:val="1"/>
      <w:numFmt w:val="lowerLetter"/>
      <w:lvlText w:val="%2."/>
      <w:lvlJc w:val="left"/>
      <w:pPr>
        <w:ind w:left="1440" w:hanging="360"/>
      </w:pPr>
    </w:lvl>
    <w:lvl w:ilvl="2" w:tplc="71296912" w:tentative="1">
      <w:start w:val="1"/>
      <w:numFmt w:val="lowerRoman"/>
      <w:lvlText w:val="%3."/>
      <w:lvlJc w:val="right"/>
      <w:pPr>
        <w:ind w:left="2160" w:hanging="180"/>
      </w:pPr>
    </w:lvl>
    <w:lvl w:ilvl="3" w:tplc="71296912" w:tentative="1">
      <w:start w:val="1"/>
      <w:numFmt w:val="decimal"/>
      <w:lvlText w:val="%4."/>
      <w:lvlJc w:val="left"/>
      <w:pPr>
        <w:ind w:left="2880" w:hanging="360"/>
      </w:pPr>
    </w:lvl>
    <w:lvl w:ilvl="4" w:tplc="71296912" w:tentative="1">
      <w:start w:val="1"/>
      <w:numFmt w:val="lowerLetter"/>
      <w:lvlText w:val="%5."/>
      <w:lvlJc w:val="left"/>
      <w:pPr>
        <w:ind w:left="3600" w:hanging="360"/>
      </w:pPr>
    </w:lvl>
    <w:lvl w:ilvl="5" w:tplc="71296912" w:tentative="1">
      <w:start w:val="1"/>
      <w:numFmt w:val="lowerRoman"/>
      <w:lvlText w:val="%6."/>
      <w:lvlJc w:val="right"/>
      <w:pPr>
        <w:ind w:left="4320" w:hanging="180"/>
      </w:pPr>
    </w:lvl>
    <w:lvl w:ilvl="6" w:tplc="71296912" w:tentative="1">
      <w:start w:val="1"/>
      <w:numFmt w:val="decimal"/>
      <w:lvlText w:val="%7."/>
      <w:lvlJc w:val="left"/>
      <w:pPr>
        <w:ind w:left="5040" w:hanging="360"/>
      </w:pPr>
    </w:lvl>
    <w:lvl w:ilvl="7" w:tplc="71296912" w:tentative="1">
      <w:start w:val="1"/>
      <w:numFmt w:val="lowerLetter"/>
      <w:lvlText w:val="%8."/>
      <w:lvlJc w:val="left"/>
      <w:pPr>
        <w:ind w:left="5760" w:hanging="360"/>
      </w:pPr>
    </w:lvl>
    <w:lvl w:ilvl="8" w:tplc="7129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4">
    <w:multiLevelType w:val="hybridMultilevel"/>
    <w:lvl w:ilvl="0" w:tplc="83449574">
      <w:start w:val="1"/>
      <w:numFmt w:val="decimal"/>
      <w:lvlText w:val="%1."/>
      <w:lvlJc w:val="left"/>
      <w:pPr>
        <w:ind w:left="720" w:hanging="360"/>
      </w:pPr>
    </w:lvl>
    <w:lvl w:ilvl="1" w:tplc="83449574" w:tentative="1">
      <w:start w:val="1"/>
      <w:numFmt w:val="lowerLetter"/>
      <w:lvlText w:val="%2."/>
      <w:lvlJc w:val="left"/>
      <w:pPr>
        <w:ind w:left="1440" w:hanging="360"/>
      </w:pPr>
    </w:lvl>
    <w:lvl w:ilvl="2" w:tplc="83449574" w:tentative="1">
      <w:start w:val="1"/>
      <w:numFmt w:val="lowerRoman"/>
      <w:lvlText w:val="%3."/>
      <w:lvlJc w:val="right"/>
      <w:pPr>
        <w:ind w:left="2160" w:hanging="180"/>
      </w:pPr>
    </w:lvl>
    <w:lvl w:ilvl="3" w:tplc="83449574" w:tentative="1">
      <w:start w:val="1"/>
      <w:numFmt w:val="decimal"/>
      <w:lvlText w:val="%4."/>
      <w:lvlJc w:val="left"/>
      <w:pPr>
        <w:ind w:left="2880" w:hanging="360"/>
      </w:pPr>
    </w:lvl>
    <w:lvl w:ilvl="4" w:tplc="83449574" w:tentative="1">
      <w:start w:val="1"/>
      <w:numFmt w:val="lowerLetter"/>
      <w:lvlText w:val="%5."/>
      <w:lvlJc w:val="left"/>
      <w:pPr>
        <w:ind w:left="3600" w:hanging="360"/>
      </w:pPr>
    </w:lvl>
    <w:lvl w:ilvl="5" w:tplc="83449574" w:tentative="1">
      <w:start w:val="1"/>
      <w:numFmt w:val="lowerRoman"/>
      <w:lvlText w:val="%6."/>
      <w:lvlJc w:val="right"/>
      <w:pPr>
        <w:ind w:left="4320" w:hanging="180"/>
      </w:pPr>
    </w:lvl>
    <w:lvl w:ilvl="6" w:tplc="83449574" w:tentative="1">
      <w:start w:val="1"/>
      <w:numFmt w:val="decimal"/>
      <w:lvlText w:val="%7."/>
      <w:lvlJc w:val="left"/>
      <w:pPr>
        <w:ind w:left="5040" w:hanging="360"/>
      </w:pPr>
    </w:lvl>
    <w:lvl w:ilvl="7" w:tplc="83449574" w:tentative="1">
      <w:start w:val="1"/>
      <w:numFmt w:val="lowerLetter"/>
      <w:lvlText w:val="%8."/>
      <w:lvlJc w:val="left"/>
      <w:pPr>
        <w:ind w:left="5760" w:hanging="360"/>
      </w:pPr>
    </w:lvl>
    <w:lvl w:ilvl="8" w:tplc="83449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3">
    <w:multiLevelType w:val="hybridMultilevel"/>
    <w:lvl w:ilvl="0" w:tplc="16603249">
      <w:start w:val="1"/>
      <w:numFmt w:val="decimal"/>
      <w:lvlText w:val="%1."/>
      <w:lvlJc w:val="left"/>
      <w:pPr>
        <w:ind w:left="720" w:hanging="360"/>
      </w:pPr>
    </w:lvl>
    <w:lvl w:ilvl="1" w:tplc="16603249" w:tentative="1">
      <w:start w:val="1"/>
      <w:numFmt w:val="lowerLetter"/>
      <w:lvlText w:val="%2."/>
      <w:lvlJc w:val="left"/>
      <w:pPr>
        <w:ind w:left="1440" w:hanging="360"/>
      </w:pPr>
    </w:lvl>
    <w:lvl w:ilvl="2" w:tplc="16603249" w:tentative="1">
      <w:start w:val="1"/>
      <w:numFmt w:val="lowerRoman"/>
      <w:lvlText w:val="%3."/>
      <w:lvlJc w:val="right"/>
      <w:pPr>
        <w:ind w:left="2160" w:hanging="180"/>
      </w:pPr>
    </w:lvl>
    <w:lvl w:ilvl="3" w:tplc="16603249" w:tentative="1">
      <w:start w:val="1"/>
      <w:numFmt w:val="decimal"/>
      <w:lvlText w:val="%4."/>
      <w:lvlJc w:val="left"/>
      <w:pPr>
        <w:ind w:left="2880" w:hanging="360"/>
      </w:pPr>
    </w:lvl>
    <w:lvl w:ilvl="4" w:tplc="16603249" w:tentative="1">
      <w:start w:val="1"/>
      <w:numFmt w:val="lowerLetter"/>
      <w:lvlText w:val="%5."/>
      <w:lvlJc w:val="left"/>
      <w:pPr>
        <w:ind w:left="3600" w:hanging="360"/>
      </w:pPr>
    </w:lvl>
    <w:lvl w:ilvl="5" w:tplc="16603249" w:tentative="1">
      <w:start w:val="1"/>
      <w:numFmt w:val="lowerRoman"/>
      <w:lvlText w:val="%6."/>
      <w:lvlJc w:val="right"/>
      <w:pPr>
        <w:ind w:left="4320" w:hanging="180"/>
      </w:pPr>
    </w:lvl>
    <w:lvl w:ilvl="6" w:tplc="16603249" w:tentative="1">
      <w:start w:val="1"/>
      <w:numFmt w:val="decimal"/>
      <w:lvlText w:val="%7."/>
      <w:lvlJc w:val="left"/>
      <w:pPr>
        <w:ind w:left="5040" w:hanging="360"/>
      </w:pPr>
    </w:lvl>
    <w:lvl w:ilvl="7" w:tplc="16603249" w:tentative="1">
      <w:start w:val="1"/>
      <w:numFmt w:val="lowerLetter"/>
      <w:lvlText w:val="%8."/>
      <w:lvlJc w:val="left"/>
      <w:pPr>
        <w:ind w:left="5760" w:hanging="360"/>
      </w:pPr>
    </w:lvl>
    <w:lvl w:ilvl="8" w:tplc="16603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2">
    <w:multiLevelType w:val="hybridMultilevel"/>
    <w:lvl w:ilvl="0" w:tplc="49147229">
      <w:start w:val="1"/>
      <w:numFmt w:val="decimal"/>
      <w:lvlText w:val="%1."/>
      <w:lvlJc w:val="left"/>
      <w:pPr>
        <w:ind w:left="720" w:hanging="360"/>
      </w:pPr>
    </w:lvl>
    <w:lvl w:ilvl="1" w:tplc="49147229" w:tentative="1">
      <w:start w:val="1"/>
      <w:numFmt w:val="lowerLetter"/>
      <w:lvlText w:val="%2."/>
      <w:lvlJc w:val="left"/>
      <w:pPr>
        <w:ind w:left="1440" w:hanging="360"/>
      </w:pPr>
    </w:lvl>
    <w:lvl w:ilvl="2" w:tplc="49147229" w:tentative="1">
      <w:start w:val="1"/>
      <w:numFmt w:val="lowerRoman"/>
      <w:lvlText w:val="%3."/>
      <w:lvlJc w:val="right"/>
      <w:pPr>
        <w:ind w:left="2160" w:hanging="180"/>
      </w:pPr>
    </w:lvl>
    <w:lvl w:ilvl="3" w:tplc="49147229" w:tentative="1">
      <w:start w:val="1"/>
      <w:numFmt w:val="decimal"/>
      <w:lvlText w:val="%4."/>
      <w:lvlJc w:val="left"/>
      <w:pPr>
        <w:ind w:left="2880" w:hanging="360"/>
      </w:pPr>
    </w:lvl>
    <w:lvl w:ilvl="4" w:tplc="49147229" w:tentative="1">
      <w:start w:val="1"/>
      <w:numFmt w:val="lowerLetter"/>
      <w:lvlText w:val="%5."/>
      <w:lvlJc w:val="left"/>
      <w:pPr>
        <w:ind w:left="3600" w:hanging="360"/>
      </w:pPr>
    </w:lvl>
    <w:lvl w:ilvl="5" w:tplc="49147229" w:tentative="1">
      <w:start w:val="1"/>
      <w:numFmt w:val="lowerRoman"/>
      <w:lvlText w:val="%6."/>
      <w:lvlJc w:val="right"/>
      <w:pPr>
        <w:ind w:left="4320" w:hanging="180"/>
      </w:pPr>
    </w:lvl>
    <w:lvl w:ilvl="6" w:tplc="49147229" w:tentative="1">
      <w:start w:val="1"/>
      <w:numFmt w:val="decimal"/>
      <w:lvlText w:val="%7."/>
      <w:lvlJc w:val="left"/>
      <w:pPr>
        <w:ind w:left="5040" w:hanging="360"/>
      </w:pPr>
    </w:lvl>
    <w:lvl w:ilvl="7" w:tplc="49147229" w:tentative="1">
      <w:start w:val="1"/>
      <w:numFmt w:val="lowerLetter"/>
      <w:lvlText w:val="%8."/>
      <w:lvlJc w:val="left"/>
      <w:pPr>
        <w:ind w:left="5760" w:hanging="360"/>
      </w:pPr>
    </w:lvl>
    <w:lvl w:ilvl="8" w:tplc="49147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1">
    <w:multiLevelType w:val="hybridMultilevel"/>
    <w:lvl w:ilvl="0" w:tplc="88612524">
      <w:start w:val="1"/>
      <w:numFmt w:val="decimal"/>
      <w:lvlText w:val="%1."/>
      <w:lvlJc w:val="left"/>
      <w:pPr>
        <w:ind w:left="720" w:hanging="360"/>
      </w:pPr>
    </w:lvl>
    <w:lvl w:ilvl="1" w:tplc="88612524" w:tentative="1">
      <w:start w:val="1"/>
      <w:numFmt w:val="lowerLetter"/>
      <w:lvlText w:val="%2."/>
      <w:lvlJc w:val="left"/>
      <w:pPr>
        <w:ind w:left="1440" w:hanging="360"/>
      </w:pPr>
    </w:lvl>
    <w:lvl w:ilvl="2" w:tplc="88612524" w:tentative="1">
      <w:start w:val="1"/>
      <w:numFmt w:val="lowerRoman"/>
      <w:lvlText w:val="%3."/>
      <w:lvlJc w:val="right"/>
      <w:pPr>
        <w:ind w:left="2160" w:hanging="180"/>
      </w:pPr>
    </w:lvl>
    <w:lvl w:ilvl="3" w:tplc="88612524" w:tentative="1">
      <w:start w:val="1"/>
      <w:numFmt w:val="decimal"/>
      <w:lvlText w:val="%4."/>
      <w:lvlJc w:val="left"/>
      <w:pPr>
        <w:ind w:left="2880" w:hanging="360"/>
      </w:pPr>
    </w:lvl>
    <w:lvl w:ilvl="4" w:tplc="88612524" w:tentative="1">
      <w:start w:val="1"/>
      <w:numFmt w:val="lowerLetter"/>
      <w:lvlText w:val="%5."/>
      <w:lvlJc w:val="left"/>
      <w:pPr>
        <w:ind w:left="3600" w:hanging="360"/>
      </w:pPr>
    </w:lvl>
    <w:lvl w:ilvl="5" w:tplc="88612524" w:tentative="1">
      <w:start w:val="1"/>
      <w:numFmt w:val="lowerRoman"/>
      <w:lvlText w:val="%6."/>
      <w:lvlJc w:val="right"/>
      <w:pPr>
        <w:ind w:left="4320" w:hanging="180"/>
      </w:pPr>
    </w:lvl>
    <w:lvl w:ilvl="6" w:tplc="88612524" w:tentative="1">
      <w:start w:val="1"/>
      <w:numFmt w:val="decimal"/>
      <w:lvlText w:val="%7."/>
      <w:lvlJc w:val="left"/>
      <w:pPr>
        <w:ind w:left="5040" w:hanging="360"/>
      </w:pPr>
    </w:lvl>
    <w:lvl w:ilvl="7" w:tplc="88612524" w:tentative="1">
      <w:start w:val="1"/>
      <w:numFmt w:val="lowerLetter"/>
      <w:lvlText w:val="%8."/>
      <w:lvlJc w:val="left"/>
      <w:pPr>
        <w:ind w:left="5760" w:hanging="360"/>
      </w:pPr>
    </w:lvl>
    <w:lvl w:ilvl="8" w:tplc="88612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0">
    <w:multiLevelType w:val="hybridMultilevel"/>
    <w:lvl w:ilvl="0" w:tplc="76756932">
      <w:start w:val="1"/>
      <w:numFmt w:val="decimal"/>
      <w:lvlText w:val="%1."/>
      <w:lvlJc w:val="left"/>
      <w:pPr>
        <w:ind w:left="720" w:hanging="360"/>
      </w:pPr>
    </w:lvl>
    <w:lvl w:ilvl="1" w:tplc="76756932" w:tentative="1">
      <w:start w:val="1"/>
      <w:numFmt w:val="lowerLetter"/>
      <w:lvlText w:val="%2."/>
      <w:lvlJc w:val="left"/>
      <w:pPr>
        <w:ind w:left="1440" w:hanging="360"/>
      </w:pPr>
    </w:lvl>
    <w:lvl w:ilvl="2" w:tplc="76756932" w:tentative="1">
      <w:start w:val="1"/>
      <w:numFmt w:val="lowerRoman"/>
      <w:lvlText w:val="%3."/>
      <w:lvlJc w:val="right"/>
      <w:pPr>
        <w:ind w:left="2160" w:hanging="180"/>
      </w:pPr>
    </w:lvl>
    <w:lvl w:ilvl="3" w:tplc="76756932" w:tentative="1">
      <w:start w:val="1"/>
      <w:numFmt w:val="decimal"/>
      <w:lvlText w:val="%4."/>
      <w:lvlJc w:val="left"/>
      <w:pPr>
        <w:ind w:left="2880" w:hanging="360"/>
      </w:pPr>
    </w:lvl>
    <w:lvl w:ilvl="4" w:tplc="76756932" w:tentative="1">
      <w:start w:val="1"/>
      <w:numFmt w:val="lowerLetter"/>
      <w:lvlText w:val="%5."/>
      <w:lvlJc w:val="left"/>
      <w:pPr>
        <w:ind w:left="3600" w:hanging="360"/>
      </w:pPr>
    </w:lvl>
    <w:lvl w:ilvl="5" w:tplc="76756932" w:tentative="1">
      <w:start w:val="1"/>
      <w:numFmt w:val="lowerRoman"/>
      <w:lvlText w:val="%6."/>
      <w:lvlJc w:val="right"/>
      <w:pPr>
        <w:ind w:left="4320" w:hanging="180"/>
      </w:pPr>
    </w:lvl>
    <w:lvl w:ilvl="6" w:tplc="76756932" w:tentative="1">
      <w:start w:val="1"/>
      <w:numFmt w:val="decimal"/>
      <w:lvlText w:val="%7."/>
      <w:lvlJc w:val="left"/>
      <w:pPr>
        <w:ind w:left="5040" w:hanging="360"/>
      </w:pPr>
    </w:lvl>
    <w:lvl w:ilvl="7" w:tplc="76756932" w:tentative="1">
      <w:start w:val="1"/>
      <w:numFmt w:val="lowerLetter"/>
      <w:lvlText w:val="%8."/>
      <w:lvlJc w:val="left"/>
      <w:pPr>
        <w:ind w:left="5760" w:hanging="360"/>
      </w:pPr>
    </w:lvl>
    <w:lvl w:ilvl="8" w:tplc="76756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9">
    <w:multiLevelType w:val="hybridMultilevel"/>
    <w:lvl w:ilvl="0" w:tplc="75769010">
      <w:start w:val="1"/>
      <w:numFmt w:val="decimal"/>
      <w:lvlText w:val="%1."/>
      <w:lvlJc w:val="left"/>
      <w:pPr>
        <w:ind w:left="720" w:hanging="360"/>
      </w:pPr>
    </w:lvl>
    <w:lvl w:ilvl="1" w:tplc="75769010" w:tentative="1">
      <w:start w:val="1"/>
      <w:numFmt w:val="lowerLetter"/>
      <w:lvlText w:val="%2."/>
      <w:lvlJc w:val="left"/>
      <w:pPr>
        <w:ind w:left="1440" w:hanging="360"/>
      </w:pPr>
    </w:lvl>
    <w:lvl w:ilvl="2" w:tplc="75769010" w:tentative="1">
      <w:start w:val="1"/>
      <w:numFmt w:val="lowerRoman"/>
      <w:lvlText w:val="%3."/>
      <w:lvlJc w:val="right"/>
      <w:pPr>
        <w:ind w:left="2160" w:hanging="180"/>
      </w:pPr>
    </w:lvl>
    <w:lvl w:ilvl="3" w:tplc="75769010" w:tentative="1">
      <w:start w:val="1"/>
      <w:numFmt w:val="decimal"/>
      <w:lvlText w:val="%4."/>
      <w:lvlJc w:val="left"/>
      <w:pPr>
        <w:ind w:left="2880" w:hanging="360"/>
      </w:pPr>
    </w:lvl>
    <w:lvl w:ilvl="4" w:tplc="75769010" w:tentative="1">
      <w:start w:val="1"/>
      <w:numFmt w:val="lowerLetter"/>
      <w:lvlText w:val="%5."/>
      <w:lvlJc w:val="left"/>
      <w:pPr>
        <w:ind w:left="3600" w:hanging="360"/>
      </w:pPr>
    </w:lvl>
    <w:lvl w:ilvl="5" w:tplc="75769010" w:tentative="1">
      <w:start w:val="1"/>
      <w:numFmt w:val="lowerRoman"/>
      <w:lvlText w:val="%6."/>
      <w:lvlJc w:val="right"/>
      <w:pPr>
        <w:ind w:left="4320" w:hanging="180"/>
      </w:pPr>
    </w:lvl>
    <w:lvl w:ilvl="6" w:tplc="75769010" w:tentative="1">
      <w:start w:val="1"/>
      <w:numFmt w:val="decimal"/>
      <w:lvlText w:val="%7."/>
      <w:lvlJc w:val="left"/>
      <w:pPr>
        <w:ind w:left="5040" w:hanging="360"/>
      </w:pPr>
    </w:lvl>
    <w:lvl w:ilvl="7" w:tplc="75769010" w:tentative="1">
      <w:start w:val="1"/>
      <w:numFmt w:val="lowerLetter"/>
      <w:lvlText w:val="%8."/>
      <w:lvlJc w:val="left"/>
      <w:pPr>
        <w:ind w:left="5760" w:hanging="360"/>
      </w:pPr>
    </w:lvl>
    <w:lvl w:ilvl="8" w:tplc="75769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8">
    <w:multiLevelType w:val="hybridMultilevel"/>
    <w:lvl w:ilvl="0" w:tplc="30898850">
      <w:start w:val="1"/>
      <w:numFmt w:val="decimal"/>
      <w:lvlText w:val="%1."/>
      <w:lvlJc w:val="left"/>
      <w:pPr>
        <w:ind w:left="720" w:hanging="360"/>
      </w:pPr>
    </w:lvl>
    <w:lvl w:ilvl="1" w:tplc="30898850" w:tentative="1">
      <w:start w:val="1"/>
      <w:numFmt w:val="lowerLetter"/>
      <w:lvlText w:val="%2."/>
      <w:lvlJc w:val="left"/>
      <w:pPr>
        <w:ind w:left="1440" w:hanging="360"/>
      </w:pPr>
    </w:lvl>
    <w:lvl w:ilvl="2" w:tplc="30898850" w:tentative="1">
      <w:start w:val="1"/>
      <w:numFmt w:val="lowerRoman"/>
      <w:lvlText w:val="%3."/>
      <w:lvlJc w:val="right"/>
      <w:pPr>
        <w:ind w:left="2160" w:hanging="180"/>
      </w:pPr>
    </w:lvl>
    <w:lvl w:ilvl="3" w:tplc="30898850" w:tentative="1">
      <w:start w:val="1"/>
      <w:numFmt w:val="decimal"/>
      <w:lvlText w:val="%4."/>
      <w:lvlJc w:val="left"/>
      <w:pPr>
        <w:ind w:left="2880" w:hanging="360"/>
      </w:pPr>
    </w:lvl>
    <w:lvl w:ilvl="4" w:tplc="30898850" w:tentative="1">
      <w:start w:val="1"/>
      <w:numFmt w:val="lowerLetter"/>
      <w:lvlText w:val="%5."/>
      <w:lvlJc w:val="left"/>
      <w:pPr>
        <w:ind w:left="3600" w:hanging="360"/>
      </w:pPr>
    </w:lvl>
    <w:lvl w:ilvl="5" w:tplc="30898850" w:tentative="1">
      <w:start w:val="1"/>
      <w:numFmt w:val="lowerRoman"/>
      <w:lvlText w:val="%6."/>
      <w:lvlJc w:val="right"/>
      <w:pPr>
        <w:ind w:left="4320" w:hanging="180"/>
      </w:pPr>
    </w:lvl>
    <w:lvl w:ilvl="6" w:tplc="30898850" w:tentative="1">
      <w:start w:val="1"/>
      <w:numFmt w:val="decimal"/>
      <w:lvlText w:val="%7."/>
      <w:lvlJc w:val="left"/>
      <w:pPr>
        <w:ind w:left="5040" w:hanging="360"/>
      </w:pPr>
    </w:lvl>
    <w:lvl w:ilvl="7" w:tplc="30898850" w:tentative="1">
      <w:start w:val="1"/>
      <w:numFmt w:val="lowerLetter"/>
      <w:lvlText w:val="%8."/>
      <w:lvlJc w:val="left"/>
      <w:pPr>
        <w:ind w:left="5760" w:hanging="360"/>
      </w:pPr>
    </w:lvl>
    <w:lvl w:ilvl="8" w:tplc="3089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7">
    <w:multiLevelType w:val="hybridMultilevel"/>
    <w:lvl w:ilvl="0" w:tplc="93304456">
      <w:start w:val="1"/>
      <w:numFmt w:val="decimal"/>
      <w:lvlText w:val="%1."/>
      <w:lvlJc w:val="left"/>
      <w:pPr>
        <w:ind w:left="720" w:hanging="360"/>
      </w:pPr>
    </w:lvl>
    <w:lvl w:ilvl="1" w:tplc="93304456" w:tentative="1">
      <w:start w:val="1"/>
      <w:numFmt w:val="lowerLetter"/>
      <w:lvlText w:val="%2."/>
      <w:lvlJc w:val="left"/>
      <w:pPr>
        <w:ind w:left="1440" w:hanging="360"/>
      </w:pPr>
    </w:lvl>
    <w:lvl w:ilvl="2" w:tplc="93304456" w:tentative="1">
      <w:start w:val="1"/>
      <w:numFmt w:val="lowerRoman"/>
      <w:lvlText w:val="%3."/>
      <w:lvlJc w:val="right"/>
      <w:pPr>
        <w:ind w:left="2160" w:hanging="180"/>
      </w:pPr>
    </w:lvl>
    <w:lvl w:ilvl="3" w:tplc="93304456" w:tentative="1">
      <w:start w:val="1"/>
      <w:numFmt w:val="decimal"/>
      <w:lvlText w:val="%4."/>
      <w:lvlJc w:val="left"/>
      <w:pPr>
        <w:ind w:left="2880" w:hanging="360"/>
      </w:pPr>
    </w:lvl>
    <w:lvl w:ilvl="4" w:tplc="93304456" w:tentative="1">
      <w:start w:val="1"/>
      <w:numFmt w:val="lowerLetter"/>
      <w:lvlText w:val="%5."/>
      <w:lvlJc w:val="left"/>
      <w:pPr>
        <w:ind w:left="3600" w:hanging="360"/>
      </w:pPr>
    </w:lvl>
    <w:lvl w:ilvl="5" w:tplc="93304456" w:tentative="1">
      <w:start w:val="1"/>
      <w:numFmt w:val="lowerRoman"/>
      <w:lvlText w:val="%6."/>
      <w:lvlJc w:val="right"/>
      <w:pPr>
        <w:ind w:left="4320" w:hanging="180"/>
      </w:pPr>
    </w:lvl>
    <w:lvl w:ilvl="6" w:tplc="93304456" w:tentative="1">
      <w:start w:val="1"/>
      <w:numFmt w:val="decimal"/>
      <w:lvlText w:val="%7."/>
      <w:lvlJc w:val="left"/>
      <w:pPr>
        <w:ind w:left="5040" w:hanging="360"/>
      </w:pPr>
    </w:lvl>
    <w:lvl w:ilvl="7" w:tplc="93304456" w:tentative="1">
      <w:start w:val="1"/>
      <w:numFmt w:val="lowerLetter"/>
      <w:lvlText w:val="%8."/>
      <w:lvlJc w:val="left"/>
      <w:pPr>
        <w:ind w:left="5760" w:hanging="360"/>
      </w:pPr>
    </w:lvl>
    <w:lvl w:ilvl="8" w:tplc="9330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6">
    <w:multiLevelType w:val="hybridMultilevel"/>
    <w:lvl w:ilvl="0" w:tplc="86830797">
      <w:start w:val="1"/>
      <w:numFmt w:val="decimal"/>
      <w:lvlText w:val="%1."/>
      <w:lvlJc w:val="left"/>
      <w:pPr>
        <w:ind w:left="720" w:hanging="360"/>
      </w:pPr>
    </w:lvl>
    <w:lvl w:ilvl="1" w:tplc="86830797" w:tentative="1">
      <w:start w:val="1"/>
      <w:numFmt w:val="lowerLetter"/>
      <w:lvlText w:val="%2."/>
      <w:lvlJc w:val="left"/>
      <w:pPr>
        <w:ind w:left="1440" w:hanging="360"/>
      </w:pPr>
    </w:lvl>
    <w:lvl w:ilvl="2" w:tplc="86830797" w:tentative="1">
      <w:start w:val="1"/>
      <w:numFmt w:val="lowerRoman"/>
      <w:lvlText w:val="%3."/>
      <w:lvlJc w:val="right"/>
      <w:pPr>
        <w:ind w:left="2160" w:hanging="180"/>
      </w:pPr>
    </w:lvl>
    <w:lvl w:ilvl="3" w:tplc="86830797" w:tentative="1">
      <w:start w:val="1"/>
      <w:numFmt w:val="decimal"/>
      <w:lvlText w:val="%4."/>
      <w:lvlJc w:val="left"/>
      <w:pPr>
        <w:ind w:left="2880" w:hanging="360"/>
      </w:pPr>
    </w:lvl>
    <w:lvl w:ilvl="4" w:tplc="86830797" w:tentative="1">
      <w:start w:val="1"/>
      <w:numFmt w:val="lowerLetter"/>
      <w:lvlText w:val="%5."/>
      <w:lvlJc w:val="left"/>
      <w:pPr>
        <w:ind w:left="3600" w:hanging="360"/>
      </w:pPr>
    </w:lvl>
    <w:lvl w:ilvl="5" w:tplc="86830797" w:tentative="1">
      <w:start w:val="1"/>
      <w:numFmt w:val="lowerRoman"/>
      <w:lvlText w:val="%6."/>
      <w:lvlJc w:val="right"/>
      <w:pPr>
        <w:ind w:left="4320" w:hanging="180"/>
      </w:pPr>
    </w:lvl>
    <w:lvl w:ilvl="6" w:tplc="86830797" w:tentative="1">
      <w:start w:val="1"/>
      <w:numFmt w:val="decimal"/>
      <w:lvlText w:val="%7."/>
      <w:lvlJc w:val="left"/>
      <w:pPr>
        <w:ind w:left="5040" w:hanging="360"/>
      </w:pPr>
    </w:lvl>
    <w:lvl w:ilvl="7" w:tplc="86830797" w:tentative="1">
      <w:start w:val="1"/>
      <w:numFmt w:val="lowerLetter"/>
      <w:lvlText w:val="%8."/>
      <w:lvlJc w:val="left"/>
      <w:pPr>
        <w:ind w:left="5760" w:hanging="360"/>
      </w:pPr>
    </w:lvl>
    <w:lvl w:ilvl="8" w:tplc="86830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5">
    <w:multiLevelType w:val="hybridMultilevel"/>
    <w:lvl w:ilvl="0" w:tplc="22190843">
      <w:start w:val="1"/>
      <w:numFmt w:val="decimal"/>
      <w:lvlText w:val="%1."/>
      <w:lvlJc w:val="left"/>
      <w:pPr>
        <w:ind w:left="720" w:hanging="360"/>
      </w:pPr>
    </w:lvl>
    <w:lvl w:ilvl="1" w:tplc="22190843" w:tentative="1">
      <w:start w:val="1"/>
      <w:numFmt w:val="lowerLetter"/>
      <w:lvlText w:val="%2."/>
      <w:lvlJc w:val="left"/>
      <w:pPr>
        <w:ind w:left="1440" w:hanging="360"/>
      </w:pPr>
    </w:lvl>
    <w:lvl w:ilvl="2" w:tplc="22190843" w:tentative="1">
      <w:start w:val="1"/>
      <w:numFmt w:val="lowerRoman"/>
      <w:lvlText w:val="%3."/>
      <w:lvlJc w:val="right"/>
      <w:pPr>
        <w:ind w:left="2160" w:hanging="180"/>
      </w:pPr>
    </w:lvl>
    <w:lvl w:ilvl="3" w:tplc="22190843" w:tentative="1">
      <w:start w:val="1"/>
      <w:numFmt w:val="decimal"/>
      <w:lvlText w:val="%4."/>
      <w:lvlJc w:val="left"/>
      <w:pPr>
        <w:ind w:left="2880" w:hanging="360"/>
      </w:pPr>
    </w:lvl>
    <w:lvl w:ilvl="4" w:tplc="22190843" w:tentative="1">
      <w:start w:val="1"/>
      <w:numFmt w:val="lowerLetter"/>
      <w:lvlText w:val="%5."/>
      <w:lvlJc w:val="left"/>
      <w:pPr>
        <w:ind w:left="3600" w:hanging="360"/>
      </w:pPr>
    </w:lvl>
    <w:lvl w:ilvl="5" w:tplc="22190843" w:tentative="1">
      <w:start w:val="1"/>
      <w:numFmt w:val="lowerRoman"/>
      <w:lvlText w:val="%6."/>
      <w:lvlJc w:val="right"/>
      <w:pPr>
        <w:ind w:left="4320" w:hanging="180"/>
      </w:pPr>
    </w:lvl>
    <w:lvl w:ilvl="6" w:tplc="22190843" w:tentative="1">
      <w:start w:val="1"/>
      <w:numFmt w:val="decimal"/>
      <w:lvlText w:val="%7."/>
      <w:lvlJc w:val="left"/>
      <w:pPr>
        <w:ind w:left="5040" w:hanging="360"/>
      </w:pPr>
    </w:lvl>
    <w:lvl w:ilvl="7" w:tplc="22190843" w:tentative="1">
      <w:start w:val="1"/>
      <w:numFmt w:val="lowerLetter"/>
      <w:lvlText w:val="%8."/>
      <w:lvlJc w:val="left"/>
      <w:pPr>
        <w:ind w:left="5760" w:hanging="360"/>
      </w:pPr>
    </w:lvl>
    <w:lvl w:ilvl="8" w:tplc="22190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4">
    <w:multiLevelType w:val="hybridMultilevel"/>
    <w:lvl w:ilvl="0" w:tplc="36233121">
      <w:start w:val="1"/>
      <w:numFmt w:val="decimal"/>
      <w:lvlText w:val="%1."/>
      <w:lvlJc w:val="left"/>
      <w:pPr>
        <w:ind w:left="720" w:hanging="360"/>
      </w:pPr>
    </w:lvl>
    <w:lvl w:ilvl="1" w:tplc="36233121" w:tentative="1">
      <w:start w:val="1"/>
      <w:numFmt w:val="lowerLetter"/>
      <w:lvlText w:val="%2."/>
      <w:lvlJc w:val="left"/>
      <w:pPr>
        <w:ind w:left="1440" w:hanging="360"/>
      </w:pPr>
    </w:lvl>
    <w:lvl w:ilvl="2" w:tplc="36233121" w:tentative="1">
      <w:start w:val="1"/>
      <w:numFmt w:val="lowerRoman"/>
      <w:lvlText w:val="%3."/>
      <w:lvlJc w:val="right"/>
      <w:pPr>
        <w:ind w:left="2160" w:hanging="180"/>
      </w:pPr>
    </w:lvl>
    <w:lvl w:ilvl="3" w:tplc="36233121" w:tentative="1">
      <w:start w:val="1"/>
      <w:numFmt w:val="decimal"/>
      <w:lvlText w:val="%4."/>
      <w:lvlJc w:val="left"/>
      <w:pPr>
        <w:ind w:left="2880" w:hanging="360"/>
      </w:pPr>
    </w:lvl>
    <w:lvl w:ilvl="4" w:tplc="36233121" w:tentative="1">
      <w:start w:val="1"/>
      <w:numFmt w:val="lowerLetter"/>
      <w:lvlText w:val="%5."/>
      <w:lvlJc w:val="left"/>
      <w:pPr>
        <w:ind w:left="3600" w:hanging="360"/>
      </w:pPr>
    </w:lvl>
    <w:lvl w:ilvl="5" w:tplc="36233121" w:tentative="1">
      <w:start w:val="1"/>
      <w:numFmt w:val="lowerRoman"/>
      <w:lvlText w:val="%6."/>
      <w:lvlJc w:val="right"/>
      <w:pPr>
        <w:ind w:left="4320" w:hanging="180"/>
      </w:pPr>
    </w:lvl>
    <w:lvl w:ilvl="6" w:tplc="36233121" w:tentative="1">
      <w:start w:val="1"/>
      <w:numFmt w:val="decimal"/>
      <w:lvlText w:val="%7."/>
      <w:lvlJc w:val="left"/>
      <w:pPr>
        <w:ind w:left="5040" w:hanging="360"/>
      </w:pPr>
    </w:lvl>
    <w:lvl w:ilvl="7" w:tplc="36233121" w:tentative="1">
      <w:start w:val="1"/>
      <w:numFmt w:val="lowerLetter"/>
      <w:lvlText w:val="%8."/>
      <w:lvlJc w:val="left"/>
      <w:pPr>
        <w:ind w:left="5760" w:hanging="360"/>
      </w:pPr>
    </w:lvl>
    <w:lvl w:ilvl="8" w:tplc="36233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3">
    <w:multiLevelType w:val="hybridMultilevel"/>
    <w:lvl w:ilvl="0" w:tplc="97462956">
      <w:start w:val="1"/>
      <w:numFmt w:val="decimal"/>
      <w:lvlText w:val="%1."/>
      <w:lvlJc w:val="left"/>
      <w:pPr>
        <w:ind w:left="720" w:hanging="360"/>
      </w:pPr>
    </w:lvl>
    <w:lvl w:ilvl="1" w:tplc="97462956" w:tentative="1">
      <w:start w:val="1"/>
      <w:numFmt w:val="lowerLetter"/>
      <w:lvlText w:val="%2."/>
      <w:lvlJc w:val="left"/>
      <w:pPr>
        <w:ind w:left="1440" w:hanging="360"/>
      </w:pPr>
    </w:lvl>
    <w:lvl w:ilvl="2" w:tplc="97462956" w:tentative="1">
      <w:start w:val="1"/>
      <w:numFmt w:val="lowerRoman"/>
      <w:lvlText w:val="%3."/>
      <w:lvlJc w:val="right"/>
      <w:pPr>
        <w:ind w:left="2160" w:hanging="180"/>
      </w:pPr>
    </w:lvl>
    <w:lvl w:ilvl="3" w:tplc="97462956" w:tentative="1">
      <w:start w:val="1"/>
      <w:numFmt w:val="decimal"/>
      <w:lvlText w:val="%4."/>
      <w:lvlJc w:val="left"/>
      <w:pPr>
        <w:ind w:left="2880" w:hanging="360"/>
      </w:pPr>
    </w:lvl>
    <w:lvl w:ilvl="4" w:tplc="97462956" w:tentative="1">
      <w:start w:val="1"/>
      <w:numFmt w:val="lowerLetter"/>
      <w:lvlText w:val="%5."/>
      <w:lvlJc w:val="left"/>
      <w:pPr>
        <w:ind w:left="3600" w:hanging="360"/>
      </w:pPr>
    </w:lvl>
    <w:lvl w:ilvl="5" w:tplc="97462956" w:tentative="1">
      <w:start w:val="1"/>
      <w:numFmt w:val="lowerRoman"/>
      <w:lvlText w:val="%6."/>
      <w:lvlJc w:val="right"/>
      <w:pPr>
        <w:ind w:left="4320" w:hanging="180"/>
      </w:pPr>
    </w:lvl>
    <w:lvl w:ilvl="6" w:tplc="97462956" w:tentative="1">
      <w:start w:val="1"/>
      <w:numFmt w:val="decimal"/>
      <w:lvlText w:val="%7."/>
      <w:lvlJc w:val="left"/>
      <w:pPr>
        <w:ind w:left="5040" w:hanging="360"/>
      </w:pPr>
    </w:lvl>
    <w:lvl w:ilvl="7" w:tplc="97462956" w:tentative="1">
      <w:start w:val="1"/>
      <w:numFmt w:val="lowerLetter"/>
      <w:lvlText w:val="%8."/>
      <w:lvlJc w:val="left"/>
      <w:pPr>
        <w:ind w:left="5760" w:hanging="360"/>
      </w:pPr>
    </w:lvl>
    <w:lvl w:ilvl="8" w:tplc="97462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2">
    <w:multiLevelType w:val="hybridMultilevel"/>
    <w:lvl w:ilvl="0" w:tplc="22723481">
      <w:start w:val="1"/>
      <w:numFmt w:val="decimal"/>
      <w:lvlText w:val="%1."/>
      <w:lvlJc w:val="left"/>
      <w:pPr>
        <w:ind w:left="720" w:hanging="360"/>
      </w:pPr>
    </w:lvl>
    <w:lvl w:ilvl="1" w:tplc="22723481" w:tentative="1">
      <w:start w:val="1"/>
      <w:numFmt w:val="lowerLetter"/>
      <w:lvlText w:val="%2."/>
      <w:lvlJc w:val="left"/>
      <w:pPr>
        <w:ind w:left="1440" w:hanging="360"/>
      </w:pPr>
    </w:lvl>
    <w:lvl w:ilvl="2" w:tplc="22723481" w:tentative="1">
      <w:start w:val="1"/>
      <w:numFmt w:val="lowerRoman"/>
      <w:lvlText w:val="%3."/>
      <w:lvlJc w:val="right"/>
      <w:pPr>
        <w:ind w:left="2160" w:hanging="180"/>
      </w:pPr>
    </w:lvl>
    <w:lvl w:ilvl="3" w:tplc="22723481" w:tentative="1">
      <w:start w:val="1"/>
      <w:numFmt w:val="decimal"/>
      <w:lvlText w:val="%4."/>
      <w:lvlJc w:val="left"/>
      <w:pPr>
        <w:ind w:left="2880" w:hanging="360"/>
      </w:pPr>
    </w:lvl>
    <w:lvl w:ilvl="4" w:tplc="22723481" w:tentative="1">
      <w:start w:val="1"/>
      <w:numFmt w:val="lowerLetter"/>
      <w:lvlText w:val="%5."/>
      <w:lvlJc w:val="left"/>
      <w:pPr>
        <w:ind w:left="3600" w:hanging="360"/>
      </w:pPr>
    </w:lvl>
    <w:lvl w:ilvl="5" w:tplc="22723481" w:tentative="1">
      <w:start w:val="1"/>
      <w:numFmt w:val="lowerRoman"/>
      <w:lvlText w:val="%6."/>
      <w:lvlJc w:val="right"/>
      <w:pPr>
        <w:ind w:left="4320" w:hanging="180"/>
      </w:pPr>
    </w:lvl>
    <w:lvl w:ilvl="6" w:tplc="22723481" w:tentative="1">
      <w:start w:val="1"/>
      <w:numFmt w:val="decimal"/>
      <w:lvlText w:val="%7."/>
      <w:lvlJc w:val="left"/>
      <w:pPr>
        <w:ind w:left="5040" w:hanging="360"/>
      </w:pPr>
    </w:lvl>
    <w:lvl w:ilvl="7" w:tplc="22723481" w:tentative="1">
      <w:start w:val="1"/>
      <w:numFmt w:val="lowerLetter"/>
      <w:lvlText w:val="%8."/>
      <w:lvlJc w:val="left"/>
      <w:pPr>
        <w:ind w:left="5760" w:hanging="360"/>
      </w:pPr>
    </w:lvl>
    <w:lvl w:ilvl="8" w:tplc="22723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1">
    <w:multiLevelType w:val="hybridMultilevel"/>
    <w:lvl w:ilvl="0" w:tplc="15557326">
      <w:start w:val="1"/>
      <w:numFmt w:val="decimal"/>
      <w:lvlText w:val="%1."/>
      <w:lvlJc w:val="left"/>
      <w:pPr>
        <w:ind w:left="720" w:hanging="360"/>
      </w:pPr>
    </w:lvl>
    <w:lvl w:ilvl="1" w:tplc="15557326" w:tentative="1">
      <w:start w:val="1"/>
      <w:numFmt w:val="lowerLetter"/>
      <w:lvlText w:val="%2."/>
      <w:lvlJc w:val="left"/>
      <w:pPr>
        <w:ind w:left="1440" w:hanging="360"/>
      </w:pPr>
    </w:lvl>
    <w:lvl w:ilvl="2" w:tplc="15557326" w:tentative="1">
      <w:start w:val="1"/>
      <w:numFmt w:val="lowerRoman"/>
      <w:lvlText w:val="%3."/>
      <w:lvlJc w:val="right"/>
      <w:pPr>
        <w:ind w:left="2160" w:hanging="180"/>
      </w:pPr>
    </w:lvl>
    <w:lvl w:ilvl="3" w:tplc="15557326" w:tentative="1">
      <w:start w:val="1"/>
      <w:numFmt w:val="decimal"/>
      <w:lvlText w:val="%4."/>
      <w:lvlJc w:val="left"/>
      <w:pPr>
        <w:ind w:left="2880" w:hanging="360"/>
      </w:pPr>
    </w:lvl>
    <w:lvl w:ilvl="4" w:tplc="15557326" w:tentative="1">
      <w:start w:val="1"/>
      <w:numFmt w:val="lowerLetter"/>
      <w:lvlText w:val="%5."/>
      <w:lvlJc w:val="left"/>
      <w:pPr>
        <w:ind w:left="3600" w:hanging="360"/>
      </w:pPr>
    </w:lvl>
    <w:lvl w:ilvl="5" w:tplc="15557326" w:tentative="1">
      <w:start w:val="1"/>
      <w:numFmt w:val="lowerRoman"/>
      <w:lvlText w:val="%6."/>
      <w:lvlJc w:val="right"/>
      <w:pPr>
        <w:ind w:left="4320" w:hanging="180"/>
      </w:pPr>
    </w:lvl>
    <w:lvl w:ilvl="6" w:tplc="15557326" w:tentative="1">
      <w:start w:val="1"/>
      <w:numFmt w:val="decimal"/>
      <w:lvlText w:val="%7."/>
      <w:lvlJc w:val="left"/>
      <w:pPr>
        <w:ind w:left="5040" w:hanging="360"/>
      </w:pPr>
    </w:lvl>
    <w:lvl w:ilvl="7" w:tplc="15557326" w:tentative="1">
      <w:start w:val="1"/>
      <w:numFmt w:val="lowerLetter"/>
      <w:lvlText w:val="%8."/>
      <w:lvlJc w:val="left"/>
      <w:pPr>
        <w:ind w:left="5760" w:hanging="360"/>
      </w:pPr>
    </w:lvl>
    <w:lvl w:ilvl="8" w:tplc="1555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0">
    <w:multiLevelType w:val="hybridMultilevel"/>
    <w:lvl w:ilvl="0" w:tplc="67675727">
      <w:start w:val="1"/>
      <w:numFmt w:val="decimal"/>
      <w:lvlText w:val="%1."/>
      <w:lvlJc w:val="left"/>
      <w:pPr>
        <w:ind w:left="720" w:hanging="360"/>
      </w:pPr>
    </w:lvl>
    <w:lvl w:ilvl="1" w:tplc="67675727" w:tentative="1">
      <w:start w:val="1"/>
      <w:numFmt w:val="lowerLetter"/>
      <w:lvlText w:val="%2."/>
      <w:lvlJc w:val="left"/>
      <w:pPr>
        <w:ind w:left="1440" w:hanging="360"/>
      </w:pPr>
    </w:lvl>
    <w:lvl w:ilvl="2" w:tplc="67675727" w:tentative="1">
      <w:start w:val="1"/>
      <w:numFmt w:val="lowerRoman"/>
      <w:lvlText w:val="%3."/>
      <w:lvlJc w:val="right"/>
      <w:pPr>
        <w:ind w:left="2160" w:hanging="180"/>
      </w:pPr>
    </w:lvl>
    <w:lvl w:ilvl="3" w:tplc="67675727" w:tentative="1">
      <w:start w:val="1"/>
      <w:numFmt w:val="decimal"/>
      <w:lvlText w:val="%4."/>
      <w:lvlJc w:val="left"/>
      <w:pPr>
        <w:ind w:left="2880" w:hanging="360"/>
      </w:pPr>
    </w:lvl>
    <w:lvl w:ilvl="4" w:tplc="67675727" w:tentative="1">
      <w:start w:val="1"/>
      <w:numFmt w:val="lowerLetter"/>
      <w:lvlText w:val="%5."/>
      <w:lvlJc w:val="left"/>
      <w:pPr>
        <w:ind w:left="3600" w:hanging="360"/>
      </w:pPr>
    </w:lvl>
    <w:lvl w:ilvl="5" w:tplc="67675727" w:tentative="1">
      <w:start w:val="1"/>
      <w:numFmt w:val="lowerRoman"/>
      <w:lvlText w:val="%6."/>
      <w:lvlJc w:val="right"/>
      <w:pPr>
        <w:ind w:left="4320" w:hanging="180"/>
      </w:pPr>
    </w:lvl>
    <w:lvl w:ilvl="6" w:tplc="67675727" w:tentative="1">
      <w:start w:val="1"/>
      <w:numFmt w:val="decimal"/>
      <w:lvlText w:val="%7."/>
      <w:lvlJc w:val="left"/>
      <w:pPr>
        <w:ind w:left="5040" w:hanging="360"/>
      </w:pPr>
    </w:lvl>
    <w:lvl w:ilvl="7" w:tplc="67675727" w:tentative="1">
      <w:start w:val="1"/>
      <w:numFmt w:val="lowerLetter"/>
      <w:lvlText w:val="%8."/>
      <w:lvlJc w:val="left"/>
      <w:pPr>
        <w:ind w:left="5760" w:hanging="360"/>
      </w:pPr>
    </w:lvl>
    <w:lvl w:ilvl="8" w:tplc="67675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9">
    <w:multiLevelType w:val="hybridMultilevel"/>
    <w:lvl w:ilvl="0" w:tplc="72580096">
      <w:start w:val="1"/>
      <w:numFmt w:val="decimal"/>
      <w:lvlText w:val="%1."/>
      <w:lvlJc w:val="left"/>
      <w:pPr>
        <w:ind w:left="720" w:hanging="360"/>
      </w:pPr>
    </w:lvl>
    <w:lvl w:ilvl="1" w:tplc="72580096" w:tentative="1">
      <w:start w:val="1"/>
      <w:numFmt w:val="lowerLetter"/>
      <w:lvlText w:val="%2."/>
      <w:lvlJc w:val="left"/>
      <w:pPr>
        <w:ind w:left="1440" w:hanging="360"/>
      </w:pPr>
    </w:lvl>
    <w:lvl w:ilvl="2" w:tplc="72580096" w:tentative="1">
      <w:start w:val="1"/>
      <w:numFmt w:val="lowerRoman"/>
      <w:lvlText w:val="%3."/>
      <w:lvlJc w:val="right"/>
      <w:pPr>
        <w:ind w:left="2160" w:hanging="180"/>
      </w:pPr>
    </w:lvl>
    <w:lvl w:ilvl="3" w:tplc="72580096" w:tentative="1">
      <w:start w:val="1"/>
      <w:numFmt w:val="decimal"/>
      <w:lvlText w:val="%4."/>
      <w:lvlJc w:val="left"/>
      <w:pPr>
        <w:ind w:left="2880" w:hanging="360"/>
      </w:pPr>
    </w:lvl>
    <w:lvl w:ilvl="4" w:tplc="72580096" w:tentative="1">
      <w:start w:val="1"/>
      <w:numFmt w:val="lowerLetter"/>
      <w:lvlText w:val="%5."/>
      <w:lvlJc w:val="left"/>
      <w:pPr>
        <w:ind w:left="3600" w:hanging="360"/>
      </w:pPr>
    </w:lvl>
    <w:lvl w:ilvl="5" w:tplc="72580096" w:tentative="1">
      <w:start w:val="1"/>
      <w:numFmt w:val="lowerRoman"/>
      <w:lvlText w:val="%6."/>
      <w:lvlJc w:val="right"/>
      <w:pPr>
        <w:ind w:left="4320" w:hanging="180"/>
      </w:pPr>
    </w:lvl>
    <w:lvl w:ilvl="6" w:tplc="72580096" w:tentative="1">
      <w:start w:val="1"/>
      <w:numFmt w:val="decimal"/>
      <w:lvlText w:val="%7."/>
      <w:lvlJc w:val="left"/>
      <w:pPr>
        <w:ind w:left="5040" w:hanging="360"/>
      </w:pPr>
    </w:lvl>
    <w:lvl w:ilvl="7" w:tplc="72580096" w:tentative="1">
      <w:start w:val="1"/>
      <w:numFmt w:val="lowerLetter"/>
      <w:lvlText w:val="%8."/>
      <w:lvlJc w:val="left"/>
      <w:pPr>
        <w:ind w:left="5760" w:hanging="360"/>
      </w:pPr>
    </w:lvl>
    <w:lvl w:ilvl="8" w:tplc="7258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8">
    <w:multiLevelType w:val="hybridMultilevel"/>
    <w:lvl w:ilvl="0" w:tplc="59692996">
      <w:start w:val="1"/>
      <w:numFmt w:val="decimal"/>
      <w:lvlText w:val="%1."/>
      <w:lvlJc w:val="left"/>
      <w:pPr>
        <w:ind w:left="720" w:hanging="360"/>
      </w:pPr>
    </w:lvl>
    <w:lvl w:ilvl="1" w:tplc="59692996" w:tentative="1">
      <w:start w:val="1"/>
      <w:numFmt w:val="lowerLetter"/>
      <w:lvlText w:val="%2."/>
      <w:lvlJc w:val="left"/>
      <w:pPr>
        <w:ind w:left="1440" w:hanging="360"/>
      </w:pPr>
    </w:lvl>
    <w:lvl w:ilvl="2" w:tplc="59692996" w:tentative="1">
      <w:start w:val="1"/>
      <w:numFmt w:val="lowerRoman"/>
      <w:lvlText w:val="%3."/>
      <w:lvlJc w:val="right"/>
      <w:pPr>
        <w:ind w:left="2160" w:hanging="180"/>
      </w:pPr>
    </w:lvl>
    <w:lvl w:ilvl="3" w:tplc="59692996" w:tentative="1">
      <w:start w:val="1"/>
      <w:numFmt w:val="decimal"/>
      <w:lvlText w:val="%4."/>
      <w:lvlJc w:val="left"/>
      <w:pPr>
        <w:ind w:left="2880" w:hanging="360"/>
      </w:pPr>
    </w:lvl>
    <w:lvl w:ilvl="4" w:tplc="59692996" w:tentative="1">
      <w:start w:val="1"/>
      <w:numFmt w:val="lowerLetter"/>
      <w:lvlText w:val="%5."/>
      <w:lvlJc w:val="left"/>
      <w:pPr>
        <w:ind w:left="3600" w:hanging="360"/>
      </w:pPr>
    </w:lvl>
    <w:lvl w:ilvl="5" w:tplc="59692996" w:tentative="1">
      <w:start w:val="1"/>
      <w:numFmt w:val="lowerRoman"/>
      <w:lvlText w:val="%6."/>
      <w:lvlJc w:val="right"/>
      <w:pPr>
        <w:ind w:left="4320" w:hanging="180"/>
      </w:pPr>
    </w:lvl>
    <w:lvl w:ilvl="6" w:tplc="59692996" w:tentative="1">
      <w:start w:val="1"/>
      <w:numFmt w:val="decimal"/>
      <w:lvlText w:val="%7."/>
      <w:lvlJc w:val="left"/>
      <w:pPr>
        <w:ind w:left="5040" w:hanging="360"/>
      </w:pPr>
    </w:lvl>
    <w:lvl w:ilvl="7" w:tplc="59692996" w:tentative="1">
      <w:start w:val="1"/>
      <w:numFmt w:val="lowerLetter"/>
      <w:lvlText w:val="%8."/>
      <w:lvlJc w:val="left"/>
      <w:pPr>
        <w:ind w:left="5760" w:hanging="360"/>
      </w:pPr>
    </w:lvl>
    <w:lvl w:ilvl="8" w:tplc="5969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7">
    <w:multiLevelType w:val="hybridMultilevel"/>
    <w:lvl w:ilvl="0" w:tplc="39358473">
      <w:start w:val="1"/>
      <w:numFmt w:val="decimal"/>
      <w:lvlText w:val="%1."/>
      <w:lvlJc w:val="left"/>
      <w:pPr>
        <w:ind w:left="720" w:hanging="360"/>
      </w:pPr>
    </w:lvl>
    <w:lvl w:ilvl="1" w:tplc="39358473" w:tentative="1">
      <w:start w:val="1"/>
      <w:numFmt w:val="lowerLetter"/>
      <w:lvlText w:val="%2."/>
      <w:lvlJc w:val="left"/>
      <w:pPr>
        <w:ind w:left="1440" w:hanging="360"/>
      </w:pPr>
    </w:lvl>
    <w:lvl w:ilvl="2" w:tplc="39358473" w:tentative="1">
      <w:start w:val="1"/>
      <w:numFmt w:val="lowerRoman"/>
      <w:lvlText w:val="%3."/>
      <w:lvlJc w:val="right"/>
      <w:pPr>
        <w:ind w:left="2160" w:hanging="180"/>
      </w:pPr>
    </w:lvl>
    <w:lvl w:ilvl="3" w:tplc="39358473" w:tentative="1">
      <w:start w:val="1"/>
      <w:numFmt w:val="decimal"/>
      <w:lvlText w:val="%4."/>
      <w:lvlJc w:val="left"/>
      <w:pPr>
        <w:ind w:left="2880" w:hanging="360"/>
      </w:pPr>
    </w:lvl>
    <w:lvl w:ilvl="4" w:tplc="39358473" w:tentative="1">
      <w:start w:val="1"/>
      <w:numFmt w:val="lowerLetter"/>
      <w:lvlText w:val="%5."/>
      <w:lvlJc w:val="left"/>
      <w:pPr>
        <w:ind w:left="3600" w:hanging="360"/>
      </w:pPr>
    </w:lvl>
    <w:lvl w:ilvl="5" w:tplc="39358473" w:tentative="1">
      <w:start w:val="1"/>
      <w:numFmt w:val="lowerRoman"/>
      <w:lvlText w:val="%6."/>
      <w:lvlJc w:val="right"/>
      <w:pPr>
        <w:ind w:left="4320" w:hanging="180"/>
      </w:pPr>
    </w:lvl>
    <w:lvl w:ilvl="6" w:tplc="39358473" w:tentative="1">
      <w:start w:val="1"/>
      <w:numFmt w:val="decimal"/>
      <w:lvlText w:val="%7."/>
      <w:lvlJc w:val="left"/>
      <w:pPr>
        <w:ind w:left="5040" w:hanging="360"/>
      </w:pPr>
    </w:lvl>
    <w:lvl w:ilvl="7" w:tplc="39358473" w:tentative="1">
      <w:start w:val="1"/>
      <w:numFmt w:val="lowerLetter"/>
      <w:lvlText w:val="%8."/>
      <w:lvlJc w:val="left"/>
      <w:pPr>
        <w:ind w:left="5760" w:hanging="360"/>
      </w:pPr>
    </w:lvl>
    <w:lvl w:ilvl="8" w:tplc="39358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6">
    <w:multiLevelType w:val="hybridMultilevel"/>
    <w:lvl w:ilvl="0" w:tplc="16771469">
      <w:start w:val="1"/>
      <w:numFmt w:val="decimal"/>
      <w:lvlText w:val="%1."/>
      <w:lvlJc w:val="left"/>
      <w:pPr>
        <w:ind w:left="720" w:hanging="360"/>
      </w:pPr>
    </w:lvl>
    <w:lvl w:ilvl="1" w:tplc="16771469" w:tentative="1">
      <w:start w:val="1"/>
      <w:numFmt w:val="lowerLetter"/>
      <w:lvlText w:val="%2."/>
      <w:lvlJc w:val="left"/>
      <w:pPr>
        <w:ind w:left="1440" w:hanging="360"/>
      </w:pPr>
    </w:lvl>
    <w:lvl w:ilvl="2" w:tplc="16771469" w:tentative="1">
      <w:start w:val="1"/>
      <w:numFmt w:val="lowerRoman"/>
      <w:lvlText w:val="%3."/>
      <w:lvlJc w:val="right"/>
      <w:pPr>
        <w:ind w:left="2160" w:hanging="180"/>
      </w:pPr>
    </w:lvl>
    <w:lvl w:ilvl="3" w:tplc="16771469" w:tentative="1">
      <w:start w:val="1"/>
      <w:numFmt w:val="decimal"/>
      <w:lvlText w:val="%4."/>
      <w:lvlJc w:val="left"/>
      <w:pPr>
        <w:ind w:left="2880" w:hanging="360"/>
      </w:pPr>
    </w:lvl>
    <w:lvl w:ilvl="4" w:tplc="16771469" w:tentative="1">
      <w:start w:val="1"/>
      <w:numFmt w:val="lowerLetter"/>
      <w:lvlText w:val="%5."/>
      <w:lvlJc w:val="left"/>
      <w:pPr>
        <w:ind w:left="3600" w:hanging="360"/>
      </w:pPr>
    </w:lvl>
    <w:lvl w:ilvl="5" w:tplc="16771469" w:tentative="1">
      <w:start w:val="1"/>
      <w:numFmt w:val="lowerRoman"/>
      <w:lvlText w:val="%6."/>
      <w:lvlJc w:val="right"/>
      <w:pPr>
        <w:ind w:left="4320" w:hanging="180"/>
      </w:pPr>
    </w:lvl>
    <w:lvl w:ilvl="6" w:tplc="16771469" w:tentative="1">
      <w:start w:val="1"/>
      <w:numFmt w:val="decimal"/>
      <w:lvlText w:val="%7."/>
      <w:lvlJc w:val="left"/>
      <w:pPr>
        <w:ind w:left="5040" w:hanging="360"/>
      </w:pPr>
    </w:lvl>
    <w:lvl w:ilvl="7" w:tplc="16771469" w:tentative="1">
      <w:start w:val="1"/>
      <w:numFmt w:val="lowerLetter"/>
      <w:lvlText w:val="%8."/>
      <w:lvlJc w:val="left"/>
      <w:pPr>
        <w:ind w:left="5760" w:hanging="360"/>
      </w:pPr>
    </w:lvl>
    <w:lvl w:ilvl="8" w:tplc="16771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5">
    <w:multiLevelType w:val="hybridMultilevel"/>
    <w:lvl w:ilvl="0" w:tplc="81306382">
      <w:start w:val="1"/>
      <w:numFmt w:val="decimal"/>
      <w:lvlText w:val="%1."/>
      <w:lvlJc w:val="left"/>
      <w:pPr>
        <w:ind w:left="720" w:hanging="360"/>
      </w:pPr>
    </w:lvl>
    <w:lvl w:ilvl="1" w:tplc="81306382" w:tentative="1">
      <w:start w:val="1"/>
      <w:numFmt w:val="lowerLetter"/>
      <w:lvlText w:val="%2."/>
      <w:lvlJc w:val="left"/>
      <w:pPr>
        <w:ind w:left="1440" w:hanging="360"/>
      </w:pPr>
    </w:lvl>
    <w:lvl w:ilvl="2" w:tplc="81306382" w:tentative="1">
      <w:start w:val="1"/>
      <w:numFmt w:val="lowerRoman"/>
      <w:lvlText w:val="%3."/>
      <w:lvlJc w:val="right"/>
      <w:pPr>
        <w:ind w:left="2160" w:hanging="180"/>
      </w:pPr>
    </w:lvl>
    <w:lvl w:ilvl="3" w:tplc="81306382" w:tentative="1">
      <w:start w:val="1"/>
      <w:numFmt w:val="decimal"/>
      <w:lvlText w:val="%4."/>
      <w:lvlJc w:val="left"/>
      <w:pPr>
        <w:ind w:left="2880" w:hanging="360"/>
      </w:pPr>
    </w:lvl>
    <w:lvl w:ilvl="4" w:tplc="81306382" w:tentative="1">
      <w:start w:val="1"/>
      <w:numFmt w:val="lowerLetter"/>
      <w:lvlText w:val="%5."/>
      <w:lvlJc w:val="left"/>
      <w:pPr>
        <w:ind w:left="3600" w:hanging="360"/>
      </w:pPr>
    </w:lvl>
    <w:lvl w:ilvl="5" w:tplc="81306382" w:tentative="1">
      <w:start w:val="1"/>
      <w:numFmt w:val="lowerRoman"/>
      <w:lvlText w:val="%6."/>
      <w:lvlJc w:val="right"/>
      <w:pPr>
        <w:ind w:left="4320" w:hanging="180"/>
      </w:pPr>
    </w:lvl>
    <w:lvl w:ilvl="6" w:tplc="81306382" w:tentative="1">
      <w:start w:val="1"/>
      <w:numFmt w:val="decimal"/>
      <w:lvlText w:val="%7."/>
      <w:lvlJc w:val="left"/>
      <w:pPr>
        <w:ind w:left="5040" w:hanging="360"/>
      </w:pPr>
    </w:lvl>
    <w:lvl w:ilvl="7" w:tplc="81306382" w:tentative="1">
      <w:start w:val="1"/>
      <w:numFmt w:val="lowerLetter"/>
      <w:lvlText w:val="%8."/>
      <w:lvlJc w:val="left"/>
      <w:pPr>
        <w:ind w:left="5760" w:hanging="360"/>
      </w:pPr>
    </w:lvl>
    <w:lvl w:ilvl="8" w:tplc="81306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4">
    <w:multiLevelType w:val="hybridMultilevel"/>
    <w:lvl w:ilvl="0" w:tplc="18283291">
      <w:start w:val="1"/>
      <w:numFmt w:val="decimal"/>
      <w:lvlText w:val="%1."/>
      <w:lvlJc w:val="left"/>
      <w:pPr>
        <w:ind w:left="720" w:hanging="360"/>
      </w:pPr>
    </w:lvl>
    <w:lvl w:ilvl="1" w:tplc="18283291" w:tentative="1">
      <w:start w:val="1"/>
      <w:numFmt w:val="lowerLetter"/>
      <w:lvlText w:val="%2."/>
      <w:lvlJc w:val="left"/>
      <w:pPr>
        <w:ind w:left="1440" w:hanging="360"/>
      </w:pPr>
    </w:lvl>
    <w:lvl w:ilvl="2" w:tplc="18283291" w:tentative="1">
      <w:start w:val="1"/>
      <w:numFmt w:val="lowerRoman"/>
      <w:lvlText w:val="%3."/>
      <w:lvlJc w:val="right"/>
      <w:pPr>
        <w:ind w:left="2160" w:hanging="180"/>
      </w:pPr>
    </w:lvl>
    <w:lvl w:ilvl="3" w:tplc="18283291" w:tentative="1">
      <w:start w:val="1"/>
      <w:numFmt w:val="decimal"/>
      <w:lvlText w:val="%4."/>
      <w:lvlJc w:val="left"/>
      <w:pPr>
        <w:ind w:left="2880" w:hanging="360"/>
      </w:pPr>
    </w:lvl>
    <w:lvl w:ilvl="4" w:tplc="18283291" w:tentative="1">
      <w:start w:val="1"/>
      <w:numFmt w:val="lowerLetter"/>
      <w:lvlText w:val="%5."/>
      <w:lvlJc w:val="left"/>
      <w:pPr>
        <w:ind w:left="3600" w:hanging="360"/>
      </w:pPr>
    </w:lvl>
    <w:lvl w:ilvl="5" w:tplc="18283291" w:tentative="1">
      <w:start w:val="1"/>
      <w:numFmt w:val="lowerRoman"/>
      <w:lvlText w:val="%6."/>
      <w:lvlJc w:val="right"/>
      <w:pPr>
        <w:ind w:left="4320" w:hanging="180"/>
      </w:pPr>
    </w:lvl>
    <w:lvl w:ilvl="6" w:tplc="18283291" w:tentative="1">
      <w:start w:val="1"/>
      <w:numFmt w:val="decimal"/>
      <w:lvlText w:val="%7."/>
      <w:lvlJc w:val="left"/>
      <w:pPr>
        <w:ind w:left="5040" w:hanging="360"/>
      </w:pPr>
    </w:lvl>
    <w:lvl w:ilvl="7" w:tplc="18283291" w:tentative="1">
      <w:start w:val="1"/>
      <w:numFmt w:val="lowerLetter"/>
      <w:lvlText w:val="%8."/>
      <w:lvlJc w:val="left"/>
      <w:pPr>
        <w:ind w:left="5760" w:hanging="360"/>
      </w:pPr>
    </w:lvl>
    <w:lvl w:ilvl="8" w:tplc="1828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3">
    <w:multiLevelType w:val="hybridMultilevel"/>
    <w:lvl w:ilvl="0" w:tplc="66088823">
      <w:start w:val="1"/>
      <w:numFmt w:val="decimal"/>
      <w:lvlText w:val="%1."/>
      <w:lvlJc w:val="left"/>
      <w:pPr>
        <w:ind w:left="720" w:hanging="360"/>
      </w:pPr>
    </w:lvl>
    <w:lvl w:ilvl="1" w:tplc="66088823" w:tentative="1">
      <w:start w:val="1"/>
      <w:numFmt w:val="lowerLetter"/>
      <w:lvlText w:val="%2."/>
      <w:lvlJc w:val="left"/>
      <w:pPr>
        <w:ind w:left="1440" w:hanging="360"/>
      </w:pPr>
    </w:lvl>
    <w:lvl w:ilvl="2" w:tplc="66088823" w:tentative="1">
      <w:start w:val="1"/>
      <w:numFmt w:val="lowerRoman"/>
      <w:lvlText w:val="%3."/>
      <w:lvlJc w:val="right"/>
      <w:pPr>
        <w:ind w:left="2160" w:hanging="180"/>
      </w:pPr>
    </w:lvl>
    <w:lvl w:ilvl="3" w:tplc="66088823" w:tentative="1">
      <w:start w:val="1"/>
      <w:numFmt w:val="decimal"/>
      <w:lvlText w:val="%4."/>
      <w:lvlJc w:val="left"/>
      <w:pPr>
        <w:ind w:left="2880" w:hanging="360"/>
      </w:pPr>
    </w:lvl>
    <w:lvl w:ilvl="4" w:tplc="66088823" w:tentative="1">
      <w:start w:val="1"/>
      <w:numFmt w:val="lowerLetter"/>
      <w:lvlText w:val="%5."/>
      <w:lvlJc w:val="left"/>
      <w:pPr>
        <w:ind w:left="3600" w:hanging="360"/>
      </w:pPr>
    </w:lvl>
    <w:lvl w:ilvl="5" w:tplc="66088823" w:tentative="1">
      <w:start w:val="1"/>
      <w:numFmt w:val="lowerRoman"/>
      <w:lvlText w:val="%6."/>
      <w:lvlJc w:val="right"/>
      <w:pPr>
        <w:ind w:left="4320" w:hanging="180"/>
      </w:pPr>
    </w:lvl>
    <w:lvl w:ilvl="6" w:tplc="66088823" w:tentative="1">
      <w:start w:val="1"/>
      <w:numFmt w:val="decimal"/>
      <w:lvlText w:val="%7."/>
      <w:lvlJc w:val="left"/>
      <w:pPr>
        <w:ind w:left="5040" w:hanging="360"/>
      </w:pPr>
    </w:lvl>
    <w:lvl w:ilvl="7" w:tplc="66088823" w:tentative="1">
      <w:start w:val="1"/>
      <w:numFmt w:val="lowerLetter"/>
      <w:lvlText w:val="%8."/>
      <w:lvlJc w:val="left"/>
      <w:pPr>
        <w:ind w:left="5760" w:hanging="360"/>
      </w:pPr>
    </w:lvl>
    <w:lvl w:ilvl="8" w:tplc="66088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2">
    <w:multiLevelType w:val="hybridMultilevel"/>
    <w:lvl w:ilvl="0" w:tplc="58150408">
      <w:start w:val="1"/>
      <w:numFmt w:val="decimal"/>
      <w:lvlText w:val="%1."/>
      <w:lvlJc w:val="left"/>
      <w:pPr>
        <w:ind w:left="720" w:hanging="360"/>
      </w:pPr>
    </w:lvl>
    <w:lvl w:ilvl="1" w:tplc="58150408" w:tentative="1">
      <w:start w:val="1"/>
      <w:numFmt w:val="lowerLetter"/>
      <w:lvlText w:val="%2."/>
      <w:lvlJc w:val="left"/>
      <w:pPr>
        <w:ind w:left="1440" w:hanging="360"/>
      </w:pPr>
    </w:lvl>
    <w:lvl w:ilvl="2" w:tplc="58150408" w:tentative="1">
      <w:start w:val="1"/>
      <w:numFmt w:val="lowerRoman"/>
      <w:lvlText w:val="%3."/>
      <w:lvlJc w:val="right"/>
      <w:pPr>
        <w:ind w:left="2160" w:hanging="180"/>
      </w:pPr>
    </w:lvl>
    <w:lvl w:ilvl="3" w:tplc="58150408" w:tentative="1">
      <w:start w:val="1"/>
      <w:numFmt w:val="decimal"/>
      <w:lvlText w:val="%4."/>
      <w:lvlJc w:val="left"/>
      <w:pPr>
        <w:ind w:left="2880" w:hanging="360"/>
      </w:pPr>
    </w:lvl>
    <w:lvl w:ilvl="4" w:tplc="58150408" w:tentative="1">
      <w:start w:val="1"/>
      <w:numFmt w:val="lowerLetter"/>
      <w:lvlText w:val="%5."/>
      <w:lvlJc w:val="left"/>
      <w:pPr>
        <w:ind w:left="3600" w:hanging="360"/>
      </w:pPr>
    </w:lvl>
    <w:lvl w:ilvl="5" w:tplc="58150408" w:tentative="1">
      <w:start w:val="1"/>
      <w:numFmt w:val="lowerRoman"/>
      <w:lvlText w:val="%6."/>
      <w:lvlJc w:val="right"/>
      <w:pPr>
        <w:ind w:left="4320" w:hanging="180"/>
      </w:pPr>
    </w:lvl>
    <w:lvl w:ilvl="6" w:tplc="58150408" w:tentative="1">
      <w:start w:val="1"/>
      <w:numFmt w:val="decimal"/>
      <w:lvlText w:val="%7."/>
      <w:lvlJc w:val="left"/>
      <w:pPr>
        <w:ind w:left="5040" w:hanging="360"/>
      </w:pPr>
    </w:lvl>
    <w:lvl w:ilvl="7" w:tplc="58150408" w:tentative="1">
      <w:start w:val="1"/>
      <w:numFmt w:val="lowerLetter"/>
      <w:lvlText w:val="%8."/>
      <w:lvlJc w:val="left"/>
      <w:pPr>
        <w:ind w:left="5760" w:hanging="360"/>
      </w:pPr>
    </w:lvl>
    <w:lvl w:ilvl="8" w:tplc="58150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1">
    <w:multiLevelType w:val="hybridMultilevel"/>
    <w:lvl w:ilvl="0" w:tplc="87573624">
      <w:start w:val="1"/>
      <w:numFmt w:val="decimal"/>
      <w:lvlText w:val="%1."/>
      <w:lvlJc w:val="left"/>
      <w:pPr>
        <w:ind w:left="720" w:hanging="360"/>
      </w:pPr>
    </w:lvl>
    <w:lvl w:ilvl="1" w:tplc="87573624" w:tentative="1">
      <w:start w:val="1"/>
      <w:numFmt w:val="lowerLetter"/>
      <w:lvlText w:val="%2."/>
      <w:lvlJc w:val="left"/>
      <w:pPr>
        <w:ind w:left="1440" w:hanging="360"/>
      </w:pPr>
    </w:lvl>
    <w:lvl w:ilvl="2" w:tplc="87573624" w:tentative="1">
      <w:start w:val="1"/>
      <w:numFmt w:val="lowerRoman"/>
      <w:lvlText w:val="%3."/>
      <w:lvlJc w:val="right"/>
      <w:pPr>
        <w:ind w:left="2160" w:hanging="180"/>
      </w:pPr>
    </w:lvl>
    <w:lvl w:ilvl="3" w:tplc="87573624" w:tentative="1">
      <w:start w:val="1"/>
      <w:numFmt w:val="decimal"/>
      <w:lvlText w:val="%4."/>
      <w:lvlJc w:val="left"/>
      <w:pPr>
        <w:ind w:left="2880" w:hanging="360"/>
      </w:pPr>
    </w:lvl>
    <w:lvl w:ilvl="4" w:tplc="87573624" w:tentative="1">
      <w:start w:val="1"/>
      <w:numFmt w:val="lowerLetter"/>
      <w:lvlText w:val="%5."/>
      <w:lvlJc w:val="left"/>
      <w:pPr>
        <w:ind w:left="3600" w:hanging="360"/>
      </w:pPr>
    </w:lvl>
    <w:lvl w:ilvl="5" w:tplc="87573624" w:tentative="1">
      <w:start w:val="1"/>
      <w:numFmt w:val="lowerRoman"/>
      <w:lvlText w:val="%6."/>
      <w:lvlJc w:val="right"/>
      <w:pPr>
        <w:ind w:left="4320" w:hanging="180"/>
      </w:pPr>
    </w:lvl>
    <w:lvl w:ilvl="6" w:tplc="87573624" w:tentative="1">
      <w:start w:val="1"/>
      <w:numFmt w:val="decimal"/>
      <w:lvlText w:val="%7."/>
      <w:lvlJc w:val="left"/>
      <w:pPr>
        <w:ind w:left="5040" w:hanging="360"/>
      </w:pPr>
    </w:lvl>
    <w:lvl w:ilvl="7" w:tplc="87573624" w:tentative="1">
      <w:start w:val="1"/>
      <w:numFmt w:val="lowerLetter"/>
      <w:lvlText w:val="%8."/>
      <w:lvlJc w:val="left"/>
      <w:pPr>
        <w:ind w:left="5760" w:hanging="360"/>
      </w:pPr>
    </w:lvl>
    <w:lvl w:ilvl="8" w:tplc="8757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0">
    <w:multiLevelType w:val="hybridMultilevel"/>
    <w:lvl w:ilvl="0" w:tplc="54932634">
      <w:start w:val="1"/>
      <w:numFmt w:val="decimal"/>
      <w:lvlText w:val="%1."/>
      <w:lvlJc w:val="left"/>
      <w:pPr>
        <w:ind w:left="720" w:hanging="360"/>
      </w:pPr>
    </w:lvl>
    <w:lvl w:ilvl="1" w:tplc="54932634" w:tentative="1">
      <w:start w:val="1"/>
      <w:numFmt w:val="lowerLetter"/>
      <w:lvlText w:val="%2."/>
      <w:lvlJc w:val="left"/>
      <w:pPr>
        <w:ind w:left="1440" w:hanging="360"/>
      </w:pPr>
    </w:lvl>
    <w:lvl w:ilvl="2" w:tplc="54932634" w:tentative="1">
      <w:start w:val="1"/>
      <w:numFmt w:val="lowerRoman"/>
      <w:lvlText w:val="%3."/>
      <w:lvlJc w:val="right"/>
      <w:pPr>
        <w:ind w:left="2160" w:hanging="180"/>
      </w:pPr>
    </w:lvl>
    <w:lvl w:ilvl="3" w:tplc="54932634" w:tentative="1">
      <w:start w:val="1"/>
      <w:numFmt w:val="decimal"/>
      <w:lvlText w:val="%4."/>
      <w:lvlJc w:val="left"/>
      <w:pPr>
        <w:ind w:left="2880" w:hanging="360"/>
      </w:pPr>
    </w:lvl>
    <w:lvl w:ilvl="4" w:tplc="54932634" w:tentative="1">
      <w:start w:val="1"/>
      <w:numFmt w:val="lowerLetter"/>
      <w:lvlText w:val="%5."/>
      <w:lvlJc w:val="left"/>
      <w:pPr>
        <w:ind w:left="3600" w:hanging="360"/>
      </w:pPr>
    </w:lvl>
    <w:lvl w:ilvl="5" w:tplc="54932634" w:tentative="1">
      <w:start w:val="1"/>
      <w:numFmt w:val="lowerRoman"/>
      <w:lvlText w:val="%6."/>
      <w:lvlJc w:val="right"/>
      <w:pPr>
        <w:ind w:left="4320" w:hanging="180"/>
      </w:pPr>
    </w:lvl>
    <w:lvl w:ilvl="6" w:tplc="54932634" w:tentative="1">
      <w:start w:val="1"/>
      <w:numFmt w:val="decimal"/>
      <w:lvlText w:val="%7."/>
      <w:lvlJc w:val="left"/>
      <w:pPr>
        <w:ind w:left="5040" w:hanging="360"/>
      </w:pPr>
    </w:lvl>
    <w:lvl w:ilvl="7" w:tplc="54932634" w:tentative="1">
      <w:start w:val="1"/>
      <w:numFmt w:val="lowerLetter"/>
      <w:lvlText w:val="%8."/>
      <w:lvlJc w:val="left"/>
      <w:pPr>
        <w:ind w:left="5760" w:hanging="360"/>
      </w:pPr>
    </w:lvl>
    <w:lvl w:ilvl="8" w:tplc="54932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9">
    <w:multiLevelType w:val="hybridMultilevel"/>
    <w:lvl w:ilvl="0" w:tplc="57243271">
      <w:start w:val="1"/>
      <w:numFmt w:val="decimal"/>
      <w:lvlText w:val="%1."/>
      <w:lvlJc w:val="left"/>
      <w:pPr>
        <w:ind w:left="720" w:hanging="360"/>
      </w:pPr>
    </w:lvl>
    <w:lvl w:ilvl="1" w:tplc="57243271" w:tentative="1">
      <w:start w:val="1"/>
      <w:numFmt w:val="lowerLetter"/>
      <w:lvlText w:val="%2."/>
      <w:lvlJc w:val="left"/>
      <w:pPr>
        <w:ind w:left="1440" w:hanging="360"/>
      </w:pPr>
    </w:lvl>
    <w:lvl w:ilvl="2" w:tplc="57243271" w:tentative="1">
      <w:start w:val="1"/>
      <w:numFmt w:val="lowerRoman"/>
      <w:lvlText w:val="%3."/>
      <w:lvlJc w:val="right"/>
      <w:pPr>
        <w:ind w:left="2160" w:hanging="180"/>
      </w:pPr>
    </w:lvl>
    <w:lvl w:ilvl="3" w:tplc="57243271" w:tentative="1">
      <w:start w:val="1"/>
      <w:numFmt w:val="decimal"/>
      <w:lvlText w:val="%4."/>
      <w:lvlJc w:val="left"/>
      <w:pPr>
        <w:ind w:left="2880" w:hanging="360"/>
      </w:pPr>
    </w:lvl>
    <w:lvl w:ilvl="4" w:tplc="57243271" w:tentative="1">
      <w:start w:val="1"/>
      <w:numFmt w:val="lowerLetter"/>
      <w:lvlText w:val="%5."/>
      <w:lvlJc w:val="left"/>
      <w:pPr>
        <w:ind w:left="3600" w:hanging="360"/>
      </w:pPr>
    </w:lvl>
    <w:lvl w:ilvl="5" w:tplc="57243271" w:tentative="1">
      <w:start w:val="1"/>
      <w:numFmt w:val="lowerRoman"/>
      <w:lvlText w:val="%6."/>
      <w:lvlJc w:val="right"/>
      <w:pPr>
        <w:ind w:left="4320" w:hanging="180"/>
      </w:pPr>
    </w:lvl>
    <w:lvl w:ilvl="6" w:tplc="57243271" w:tentative="1">
      <w:start w:val="1"/>
      <w:numFmt w:val="decimal"/>
      <w:lvlText w:val="%7."/>
      <w:lvlJc w:val="left"/>
      <w:pPr>
        <w:ind w:left="5040" w:hanging="360"/>
      </w:pPr>
    </w:lvl>
    <w:lvl w:ilvl="7" w:tplc="57243271" w:tentative="1">
      <w:start w:val="1"/>
      <w:numFmt w:val="lowerLetter"/>
      <w:lvlText w:val="%8."/>
      <w:lvlJc w:val="left"/>
      <w:pPr>
        <w:ind w:left="5760" w:hanging="360"/>
      </w:pPr>
    </w:lvl>
    <w:lvl w:ilvl="8" w:tplc="57243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8">
    <w:multiLevelType w:val="hybridMultilevel"/>
    <w:lvl w:ilvl="0" w:tplc="59846870">
      <w:start w:val="1"/>
      <w:numFmt w:val="decimal"/>
      <w:lvlText w:val="%1."/>
      <w:lvlJc w:val="left"/>
      <w:pPr>
        <w:ind w:left="720" w:hanging="360"/>
      </w:pPr>
    </w:lvl>
    <w:lvl w:ilvl="1" w:tplc="59846870" w:tentative="1">
      <w:start w:val="1"/>
      <w:numFmt w:val="lowerLetter"/>
      <w:lvlText w:val="%2."/>
      <w:lvlJc w:val="left"/>
      <w:pPr>
        <w:ind w:left="1440" w:hanging="360"/>
      </w:pPr>
    </w:lvl>
    <w:lvl w:ilvl="2" w:tplc="59846870" w:tentative="1">
      <w:start w:val="1"/>
      <w:numFmt w:val="lowerRoman"/>
      <w:lvlText w:val="%3."/>
      <w:lvlJc w:val="right"/>
      <w:pPr>
        <w:ind w:left="2160" w:hanging="180"/>
      </w:pPr>
    </w:lvl>
    <w:lvl w:ilvl="3" w:tplc="59846870" w:tentative="1">
      <w:start w:val="1"/>
      <w:numFmt w:val="decimal"/>
      <w:lvlText w:val="%4."/>
      <w:lvlJc w:val="left"/>
      <w:pPr>
        <w:ind w:left="2880" w:hanging="360"/>
      </w:pPr>
    </w:lvl>
    <w:lvl w:ilvl="4" w:tplc="59846870" w:tentative="1">
      <w:start w:val="1"/>
      <w:numFmt w:val="lowerLetter"/>
      <w:lvlText w:val="%5."/>
      <w:lvlJc w:val="left"/>
      <w:pPr>
        <w:ind w:left="3600" w:hanging="360"/>
      </w:pPr>
    </w:lvl>
    <w:lvl w:ilvl="5" w:tplc="59846870" w:tentative="1">
      <w:start w:val="1"/>
      <w:numFmt w:val="lowerRoman"/>
      <w:lvlText w:val="%6."/>
      <w:lvlJc w:val="right"/>
      <w:pPr>
        <w:ind w:left="4320" w:hanging="180"/>
      </w:pPr>
    </w:lvl>
    <w:lvl w:ilvl="6" w:tplc="59846870" w:tentative="1">
      <w:start w:val="1"/>
      <w:numFmt w:val="decimal"/>
      <w:lvlText w:val="%7."/>
      <w:lvlJc w:val="left"/>
      <w:pPr>
        <w:ind w:left="5040" w:hanging="360"/>
      </w:pPr>
    </w:lvl>
    <w:lvl w:ilvl="7" w:tplc="59846870" w:tentative="1">
      <w:start w:val="1"/>
      <w:numFmt w:val="lowerLetter"/>
      <w:lvlText w:val="%8."/>
      <w:lvlJc w:val="left"/>
      <w:pPr>
        <w:ind w:left="5760" w:hanging="360"/>
      </w:pPr>
    </w:lvl>
    <w:lvl w:ilvl="8" w:tplc="5984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7">
    <w:multiLevelType w:val="hybridMultilevel"/>
    <w:lvl w:ilvl="0" w:tplc="12447395">
      <w:start w:val="1"/>
      <w:numFmt w:val="decimal"/>
      <w:lvlText w:val="%1."/>
      <w:lvlJc w:val="left"/>
      <w:pPr>
        <w:ind w:left="720" w:hanging="360"/>
      </w:pPr>
    </w:lvl>
    <w:lvl w:ilvl="1" w:tplc="12447395" w:tentative="1">
      <w:start w:val="1"/>
      <w:numFmt w:val="lowerLetter"/>
      <w:lvlText w:val="%2."/>
      <w:lvlJc w:val="left"/>
      <w:pPr>
        <w:ind w:left="1440" w:hanging="360"/>
      </w:pPr>
    </w:lvl>
    <w:lvl w:ilvl="2" w:tplc="12447395" w:tentative="1">
      <w:start w:val="1"/>
      <w:numFmt w:val="lowerRoman"/>
      <w:lvlText w:val="%3."/>
      <w:lvlJc w:val="right"/>
      <w:pPr>
        <w:ind w:left="2160" w:hanging="180"/>
      </w:pPr>
    </w:lvl>
    <w:lvl w:ilvl="3" w:tplc="12447395" w:tentative="1">
      <w:start w:val="1"/>
      <w:numFmt w:val="decimal"/>
      <w:lvlText w:val="%4."/>
      <w:lvlJc w:val="left"/>
      <w:pPr>
        <w:ind w:left="2880" w:hanging="360"/>
      </w:pPr>
    </w:lvl>
    <w:lvl w:ilvl="4" w:tplc="12447395" w:tentative="1">
      <w:start w:val="1"/>
      <w:numFmt w:val="lowerLetter"/>
      <w:lvlText w:val="%5."/>
      <w:lvlJc w:val="left"/>
      <w:pPr>
        <w:ind w:left="3600" w:hanging="360"/>
      </w:pPr>
    </w:lvl>
    <w:lvl w:ilvl="5" w:tplc="12447395" w:tentative="1">
      <w:start w:val="1"/>
      <w:numFmt w:val="lowerRoman"/>
      <w:lvlText w:val="%6."/>
      <w:lvlJc w:val="right"/>
      <w:pPr>
        <w:ind w:left="4320" w:hanging="180"/>
      </w:pPr>
    </w:lvl>
    <w:lvl w:ilvl="6" w:tplc="12447395" w:tentative="1">
      <w:start w:val="1"/>
      <w:numFmt w:val="decimal"/>
      <w:lvlText w:val="%7."/>
      <w:lvlJc w:val="left"/>
      <w:pPr>
        <w:ind w:left="5040" w:hanging="360"/>
      </w:pPr>
    </w:lvl>
    <w:lvl w:ilvl="7" w:tplc="12447395" w:tentative="1">
      <w:start w:val="1"/>
      <w:numFmt w:val="lowerLetter"/>
      <w:lvlText w:val="%8."/>
      <w:lvlJc w:val="left"/>
      <w:pPr>
        <w:ind w:left="5760" w:hanging="360"/>
      </w:pPr>
    </w:lvl>
    <w:lvl w:ilvl="8" w:tplc="12447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6">
    <w:multiLevelType w:val="hybridMultilevel"/>
    <w:lvl w:ilvl="0" w:tplc="48964950">
      <w:start w:val="1"/>
      <w:numFmt w:val="decimal"/>
      <w:lvlText w:val="%1."/>
      <w:lvlJc w:val="left"/>
      <w:pPr>
        <w:ind w:left="720" w:hanging="360"/>
      </w:pPr>
    </w:lvl>
    <w:lvl w:ilvl="1" w:tplc="48964950" w:tentative="1">
      <w:start w:val="1"/>
      <w:numFmt w:val="lowerLetter"/>
      <w:lvlText w:val="%2."/>
      <w:lvlJc w:val="left"/>
      <w:pPr>
        <w:ind w:left="1440" w:hanging="360"/>
      </w:pPr>
    </w:lvl>
    <w:lvl w:ilvl="2" w:tplc="48964950" w:tentative="1">
      <w:start w:val="1"/>
      <w:numFmt w:val="lowerRoman"/>
      <w:lvlText w:val="%3."/>
      <w:lvlJc w:val="right"/>
      <w:pPr>
        <w:ind w:left="2160" w:hanging="180"/>
      </w:pPr>
    </w:lvl>
    <w:lvl w:ilvl="3" w:tplc="48964950" w:tentative="1">
      <w:start w:val="1"/>
      <w:numFmt w:val="decimal"/>
      <w:lvlText w:val="%4."/>
      <w:lvlJc w:val="left"/>
      <w:pPr>
        <w:ind w:left="2880" w:hanging="360"/>
      </w:pPr>
    </w:lvl>
    <w:lvl w:ilvl="4" w:tplc="48964950" w:tentative="1">
      <w:start w:val="1"/>
      <w:numFmt w:val="lowerLetter"/>
      <w:lvlText w:val="%5."/>
      <w:lvlJc w:val="left"/>
      <w:pPr>
        <w:ind w:left="3600" w:hanging="360"/>
      </w:pPr>
    </w:lvl>
    <w:lvl w:ilvl="5" w:tplc="48964950" w:tentative="1">
      <w:start w:val="1"/>
      <w:numFmt w:val="lowerRoman"/>
      <w:lvlText w:val="%6."/>
      <w:lvlJc w:val="right"/>
      <w:pPr>
        <w:ind w:left="4320" w:hanging="180"/>
      </w:pPr>
    </w:lvl>
    <w:lvl w:ilvl="6" w:tplc="48964950" w:tentative="1">
      <w:start w:val="1"/>
      <w:numFmt w:val="decimal"/>
      <w:lvlText w:val="%7."/>
      <w:lvlJc w:val="left"/>
      <w:pPr>
        <w:ind w:left="5040" w:hanging="360"/>
      </w:pPr>
    </w:lvl>
    <w:lvl w:ilvl="7" w:tplc="48964950" w:tentative="1">
      <w:start w:val="1"/>
      <w:numFmt w:val="lowerLetter"/>
      <w:lvlText w:val="%8."/>
      <w:lvlJc w:val="left"/>
      <w:pPr>
        <w:ind w:left="5760" w:hanging="360"/>
      </w:pPr>
    </w:lvl>
    <w:lvl w:ilvl="8" w:tplc="48964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5">
    <w:multiLevelType w:val="hybridMultilevel"/>
    <w:lvl w:ilvl="0" w:tplc="84007649">
      <w:start w:val="1"/>
      <w:numFmt w:val="decimal"/>
      <w:lvlText w:val="%1."/>
      <w:lvlJc w:val="left"/>
      <w:pPr>
        <w:ind w:left="720" w:hanging="360"/>
      </w:pPr>
    </w:lvl>
    <w:lvl w:ilvl="1" w:tplc="84007649" w:tentative="1">
      <w:start w:val="1"/>
      <w:numFmt w:val="lowerLetter"/>
      <w:lvlText w:val="%2."/>
      <w:lvlJc w:val="left"/>
      <w:pPr>
        <w:ind w:left="1440" w:hanging="360"/>
      </w:pPr>
    </w:lvl>
    <w:lvl w:ilvl="2" w:tplc="84007649" w:tentative="1">
      <w:start w:val="1"/>
      <w:numFmt w:val="lowerRoman"/>
      <w:lvlText w:val="%3."/>
      <w:lvlJc w:val="right"/>
      <w:pPr>
        <w:ind w:left="2160" w:hanging="180"/>
      </w:pPr>
    </w:lvl>
    <w:lvl w:ilvl="3" w:tplc="84007649" w:tentative="1">
      <w:start w:val="1"/>
      <w:numFmt w:val="decimal"/>
      <w:lvlText w:val="%4."/>
      <w:lvlJc w:val="left"/>
      <w:pPr>
        <w:ind w:left="2880" w:hanging="360"/>
      </w:pPr>
    </w:lvl>
    <w:lvl w:ilvl="4" w:tplc="84007649" w:tentative="1">
      <w:start w:val="1"/>
      <w:numFmt w:val="lowerLetter"/>
      <w:lvlText w:val="%5."/>
      <w:lvlJc w:val="left"/>
      <w:pPr>
        <w:ind w:left="3600" w:hanging="360"/>
      </w:pPr>
    </w:lvl>
    <w:lvl w:ilvl="5" w:tplc="84007649" w:tentative="1">
      <w:start w:val="1"/>
      <w:numFmt w:val="lowerRoman"/>
      <w:lvlText w:val="%6."/>
      <w:lvlJc w:val="right"/>
      <w:pPr>
        <w:ind w:left="4320" w:hanging="180"/>
      </w:pPr>
    </w:lvl>
    <w:lvl w:ilvl="6" w:tplc="84007649" w:tentative="1">
      <w:start w:val="1"/>
      <w:numFmt w:val="decimal"/>
      <w:lvlText w:val="%7."/>
      <w:lvlJc w:val="left"/>
      <w:pPr>
        <w:ind w:left="5040" w:hanging="360"/>
      </w:pPr>
    </w:lvl>
    <w:lvl w:ilvl="7" w:tplc="84007649" w:tentative="1">
      <w:start w:val="1"/>
      <w:numFmt w:val="lowerLetter"/>
      <w:lvlText w:val="%8."/>
      <w:lvlJc w:val="left"/>
      <w:pPr>
        <w:ind w:left="5760" w:hanging="360"/>
      </w:pPr>
    </w:lvl>
    <w:lvl w:ilvl="8" w:tplc="84007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4">
    <w:multiLevelType w:val="hybridMultilevel"/>
    <w:lvl w:ilvl="0" w:tplc="74903376">
      <w:start w:val="1"/>
      <w:numFmt w:val="decimal"/>
      <w:lvlText w:val="%1."/>
      <w:lvlJc w:val="left"/>
      <w:pPr>
        <w:ind w:left="720" w:hanging="360"/>
      </w:pPr>
    </w:lvl>
    <w:lvl w:ilvl="1" w:tplc="74903376" w:tentative="1">
      <w:start w:val="1"/>
      <w:numFmt w:val="lowerLetter"/>
      <w:lvlText w:val="%2."/>
      <w:lvlJc w:val="left"/>
      <w:pPr>
        <w:ind w:left="1440" w:hanging="360"/>
      </w:pPr>
    </w:lvl>
    <w:lvl w:ilvl="2" w:tplc="74903376" w:tentative="1">
      <w:start w:val="1"/>
      <w:numFmt w:val="lowerRoman"/>
      <w:lvlText w:val="%3."/>
      <w:lvlJc w:val="right"/>
      <w:pPr>
        <w:ind w:left="2160" w:hanging="180"/>
      </w:pPr>
    </w:lvl>
    <w:lvl w:ilvl="3" w:tplc="74903376" w:tentative="1">
      <w:start w:val="1"/>
      <w:numFmt w:val="decimal"/>
      <w:lvlText w:val="%4."/>
      <w:lvlJc w:val="left"/>
      <w:pPr>
        <w:ind w:left="2880" w:hanging="360"/>
      </w:pPr>
    </w:lvl>
    <w:lvl w:ilvl="4" w:tplc="74903376" w:tentative="1">
      <w:start w:val="1"/>
      <w:numFmt w:val="lowerLetter"/>
      <w:lvlText w:val="%5."/>
      <w:lvlJc w:val="left"/>
      <w:pPr>
        <w:ind w:left="3600" w:hanging="360"/>
      </w:pPr>
    </w:lvl>
    <w:lvl w:ilvl="5" w:tplc="74903376" w:tentative="1">
      <w:start w:val="1"/>
      <w:numFmt w:val="lowerRoman"/>
      <w:lvlText w:val="%6."/>
      <w:lvlJc w:val="right"/>
      <w:pPr>
        <w:ind w:left="4320" w:hanging="180"/>
      </w:pPr>
    </w:lvl>
    <w:lvl w:ilvl="6" w:tplc="74903376" w:tentative="1">
      <w:start w:val="1"/>
      <w:numFmt w:val="decimal"/>
      <w:lvlText w:val="%7."/>
      <w:lvlJc w:val="left"/>
      <w:pPr>
        <w:ind w:left="5040" w:hanging="360"/>
      </w:pPr>
    </w:lvl>
    <w:lvl w:ilvl="7" w:tplc="74903376" w:tentative="1">
      <w:start w:val="1"/>
      <w:numFmt w:val="lowerLetter"/>
      <w:lvlText w:val="%8."/>
      <w:lvlJc w:val="left"/>
      <w:pPr>
        <w:ind w:left="5760" w:hanging="360"/>
      </w:pPr>
    </w:lvl>
    <w:lvl w:ilvl="8" w:tplc="74903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3">
    <w:multiLevelType w:val="hybridMultilevel"/>
    <w:lvl w:ilvl="0" w:tplc="82611360">
      <w:start w:val="1"/>
      <w:numFmt w:val="decimal"/>
      <w:lvlText w:val="%1."/>
      <w:lvlJc w:val="left"/>
      <w:pPr>
        <w:ind w:left="720" w:hanging="360"/>
      </w:pPr>
    </w:lvl>
    <w:lvl w:ilvl="1" w:tplc="82611360" w:tentative="1">
      <w:start w:val="1"/>
      <w:numFmt w:val="lowerLetter"/>
      <w:lvlText w:val="%2."/>
      <w:lvlJc w:val="left"/>
      <w:pPr>
        <w:ind w:left="1440" w:hanging="360"/>
      </w:pPr>
    </w:lvl>
    <w:lvl w:ilvl="2" w:tplc="82611360" w:tentative="1">
      <w:start w:val="1"/>
      <w:numFmt w:val="lowerRoman"/>
      <w:lvlText w:val="%3."/>
      <w:lvlJc w:val="right"/>
      <w:pPr>
        <w:ind w:left="2160" w:hanging="180"/>
      </w:pPr>
    </w:lvl>
    <w:lvl w:ilvl="3" w:tplc="82611360" w:tentative="1">
      <w:start w:val="1"/>
      <w:numFmt w:val="decimal"/>
      <w:lvlText w:val="%4."/>
      <w:lvlJc w:val="left"/>
      <w:pPr>
        <w:ind w:left="2880" w:hanging="360"/>
      </w:pPr>
    </w:lvl>
    <w:lvl w:ilvl="4" w:tplc="82611360" w:tentative="1">
      <w:start w:val="1"/>
      <w:numFmt w:val="lowerLetter"/>
      <w:lvlText w:val="%5."/>
      <w:lvlJc w:val="left"/>
      <w:pPr>
        <w:ind w:left="3600" w:hanging="360"/>
      </w:pPr>
    </w:lvl>
    <w:lvl w:ilvl="5" w:tplc="82611360" w:tentative="1">
      <w:start w:val="1"/>
      <w:numFmt w:val="lowerRoman"/>
      <w:lvlText w:val="%6."/>
      <w:lvlJc w:val="right"/>
      <w:pPr>
        <w:ind w:left="4320" w:hanging="180"/>
      </w:pPr>
    </w:lvl>
    <w:lvl w:ilvl="6" w:tplc="82611360" w:tentative="1">
      <w:start w:val="1"/>
      <w:numFmt w:val="decimal"/>
      <w:lvlText w:val="%7."/>
      <w:lvlJc w:val="left"/>
      <w:pPr>
        <w:ind w:left="5040" w:hanging="360"/>
      </w:pPr>
    </w:lvl>
    <w:lvl w:ilvl="7" w:tplc="82611360" w:tentative="1">
      <w:start w:val="1"/>
      <w:numFmt w:val="lowerLetter"/>
      <w:lvlText w:val="%8."/>
      <w:lvlJc w:val="left"/>
      <w:pPr>
        <w:ind w:left="5760" w:hanging="360"/>
      </w:pPr>
    </w:lvl>
    <w:lvl w:ilvl="8" w:tplc="82611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2">
    <w:multiLevelType w:val="hybridMultilevel"/>
    <w:lvl w:ilvl="0" w:tplc="27228095">
      <w:start w:val="1"/>
      <w:numFmt w:val="decimal"/>
      <w:lvlText w:val="%1."/>
      <w:lvlJc w:val="left"/>
      <w:pPr>
        <w:ind w:left="720" w:hanging="360"/>
      </w:pPr>
    </w:lvl>
    <w:lvl w:ilvl="1" w:tplc="27228095" w:tentative="1">
      <w:start w:val="1"/>
      <w:numFmt w:val="lowerLetter"/>
      <w:lvlText w:val="%2."/>
      <w:lvlJc w:val="left"/>
      <w:pPr>
        <w:ind w:left="1440" w:hanging="360"/>
      </w:pPr>
    </w:lvl>
    <w:lvl w:ilvl="2" w:tplc="27228095" w:tentative="1">
      <w:start w:val="1"/>
      <w:numFmt w:val="lowerRoman"/>
      <w:lvlText w:val="%3."/>
      <w:lvlJc w:val="right"/>
      <w:pPr>
        <w:ind w:left="2160" w:hanging="180"/>
      </w:pPr>
    </w:lvl>
    <w:lvl w:ilvl="3" w:tplc="27228095" w:tentative="1">
      <w:start w:val="1"/>
      <w:numFmt w:val="decimal"/>
      <w:lvlText w:val="%4."/>
      <w:lvlJc w:val="left"/>
      <w:pPr>
        <w:ind w:left="2880" w:hanging="360"/>
      </w:pPr>
    </w:lvl>
    <w:lvl w:ilvl="4" w:tplc="27228095" w:tentative="1">
      <w:start w:val="1"/>
      <w:numFmt w:val="lowerLetter"/>
      <w:lvlText w:val="%5."/>
      <w:lvlJc w:val="left"/>
      <w:pPr>
        <w:ind w:left="3600" w:hanging="360"/>
      </w:pPr>
    </w:lvl>
    <w:lvl w:ilvl="5" w:tplc="27228095" w:tentative="1">
      <w:start w:val="1"/>
      <w:numFmt w:val="lowerRoman"/>
      <w:lvlText w:val="%6."/>
      <w:lvlJc w:val="right"/>
      <w:pPr>
        <w:ind w:left="4320" w:hanging="180"/>
      </w:pPr>
    </w:lvl>
    <w:lvl w:ilvl="6" w:tplc="27228095" w:tentative="1">
      <w:start w:val="1"/>
      <w:numFmt w:val="decimal"/>
      <w:lvlText w:val="%7."/>
      <w:lvlJc w:val="left"/>
      <w:pPr>
        <w:ind w:left="5040" w:hanging="360"/>
      </w:pPr>
    </w:lvl>
    <w:lvl w:ilvl="7" w:tplc="27228095" w:tentative="1">
      <w:start w:val="1"/>
      <w:numFmt w:val="lowerLetter"/>
      <w:lvlText w:val="%8."/>
      <w:lvlJc w:val="left"/>
      <w:pPr>
        <w:ind w:left="5760" w:hanging="360"/>
      </w:pPr>
    </w:lvl>
    <w:lvl w:ilvl="8" w:tplc="27228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1">
    <w:multiLevelType w:val="hybridMultilevel"/>
    <w:lvl w:ilvl="0" w:tplc="57006947">
      <w:start w:val="1"/>
      <w:numFmt w:val="decimal"/>
      <w:lvlText w:val="%1."/>
      <w:lvlJc w:val="left"/>
      <w:pPr>
        <w:ind w:left="720" w:hanging="360"/>
      </w:pPr>
    </w:lvl>
    <w:lvl w:ilvl="1" w:tplc="57006947" w:tentative="1">
      <w:start w:val="1"/>
      <w:numFmt w:val="lowerLetter"/>
      <w:lvlText w:val="%2."/>
      <w:lvlJc w:val="left"/>
      <w:pPr>
        <w:ind w:left="1440" w:hanging="360"/>
      </w:pPr>
    </w:lvl>
    <w:lvl w:ilvl="2" w:tplc="57006947" w:tentative="1">
      <w:start w:val="1"/>
      <w:numFmt w:val="lowerRoman"/>
      <w:lvlText w:val="%3."/>
      <w:lvlJc w:val="right"/>
      <w:pPr>
        <w:ind w:left="2160" w:hanging="180"/>
      </w:pPr>
    </w:lvl>
    <w:lvl w:ilvl="3" w:tplc="57006947" w:tentative="1">
      <w:start w:val="1"/>
      <w:numFmt w:val="decimal"/>
      <w:lvlText w:val="%4."/>
      <w:lvlJc w:val="left"/>
      <w:pPr>
        <w:ind w:left="2880" w:hanging="360"/>
      </w:pPr>
    </w:lvl>
    <w:lvl w:ilvl="4" w:tplc="57006947" w:tentative="1">
      <w:start w:val="1"/>
      <w:numFmt w:val="lowerLetter"/>
      <w:lvlText w:val="%5."/>
      <w:lvlJc w:val="left"/>
      <w:pPr>
        <w:ind w:left="3600" w:hanging="360"/>
      </w:pPr>
    </w:lvl>
    <w:lvl w:ilvl="5" w:tplc="57006947" w:tentative="1">
      <w:start w:val="1"/>
      <w:numFmt w:val="lowerRoman"/>
      <w:lvlText w:val="%6."/>
      <w:lvlJc w:val="right"/>
      <w:pPr>
        <w:ind w:left="4320" w:hanging="180"/>
      </w:pPr>
    </w:lvl>
    <w:lvl w:ilvl="6" w:tplc="57006947" w:tentative="1">
      <w:start w:val="1"/>
      <w:numFmt w:val="decimal"/>
      <w:lvlText w:val="%7."/>
      <w:lvlJc w:val="left"/>
      <w:pPr>
        <w:ind w:left="5040" w:hanging="360"/>
      </w:pPr>
    </w:lvl>
    <w:lvl w:ilvl="7" w:tplc="57006947" w:tentative="1">
      <w:start w:val="1"/>
      <w:numFmt w:val="lowerLetter"/>
      <w:lvlText w:val="%8."/>
      <w:lvlJc w:val="left"/>
      <w:pPr>
        <w:ind w:left="5760" w:hanging="360"/>
      </w:pPr>
    </w:lvl>
    <w:lvl w:ilvl="8" w:tplc="57006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0">
    <w:multiLevelType w:val="hybridMultilevel"/>
    <w:lvl w:ilvl="0" w:tplc="66296869">
      <w:start w:val="1"/>
      <w:numFmt w:val="decimal"/>
      <w:lvlText w:val="%1."/>
      <w:lvlJc w:val="left"/>
      <w:pPr>
        <w:ind w:left="720" w:hanging="360"/>
      </w:pPr>
    </w:lvl>
    <w:lvl w:ilvl="1" w:tplc="66296869" w:tentative="1">
      <w:start w:val="1"/>
      <w:numFmt w:val="lowerLetter"/>
      <w:lvlText w:val="%2."/>
      <w:lvlJc w:val="left"/>
      <w:pPr>
        <w:ind w:left="1440" w:hanging="360"/>
      </w:pPr>
    </w:lvl>
    <w:lvl w:ilvl="2" w:tplc="66296869" w:tentative="1">
      <w:start w:val="1"/>
      <w:numFmt w:val="lowerRoman"/>
      <w:lvlText w:val="%3."/>
      <w:lvlJc w:val="right"/>
      <w:pPr>
        <w:ind w:left="2160" w:hanging="180"/>
      </w:pPr>
    </w:lvl>
    <w:lvl w:ilvl="3" w:tplc="66296869" w:tentative="1">
      <w:start w:val="1"/>
      <w:numFmt w:val="decimal"/>
      <w:lvlText w:val="%4."/>
      <w:lvlJc w:val="left"/>
      <w:pPr>
        <w:ind w:left="2880" w:hanging="360"/>
      </w:pPr>
    </w:lvl>
    <w:lvl w:ilvl="4" w:tplc="66296869" w:tentative="1">
      <w:start w:val="1"/>
      <w:numFmt w:val="lowerLetter"/>
      <w:lvlText w:val="%5."/>
      <w:lvlJc w:val="left"/>
      <w:pPr>
        <w:ind w:left="3600" w:hanging="360"/>
      </w:pPr>
    </w:lvl>
    <w:lvl w:ilvl="5" w:tplc="66296869" w:tentative="1">
      <w:start w:val="1"/>
      <w:numFmt w:val="lowerRoman"/>
      <w:lvlText w:val="%6."/>
      <w:lvlJc w:val="right"/>
      <w:pPr>
        <w:ind w:left="4320" w:hanging="180"/>
      </w:pPr>
    </w:lvl>
    <w:lvl w:ilvl="6" w:tplc="66296869" w:tentative="1">
      <w:start w:val="1"/>
      <w:numFmt w:val="decimal"/>
      <w:lvlText w:val="%7."/>
      <w:lvlJc w:val="left"/>
      <w:pPr>
        <w:ind w:left="5040" w:hanging="360"/>
      </w:pPr>
    </w:lvl>
    <w:lvl w:ilvl="7" w:tplc="66296869" w:tentative="1">
      <w:start w:val="1"/>
      <w:numFmt w:val="lowerLetter"/>
      <w:lvlText w:val="%8."/>
      <w:lvlJc w:val="left"/>
      <w:pPr>
        <w:ind w:left="5760" w:hanging="360"/>
      </w:pPr>
    </w:lvl>
    <w:lvl w:ilvl="8" w:tplc="66296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9">
    <w:multiLevelType w:val="hybridMultilevel"/>
    <w:lvl w:ilvl="0" w:tplc="27758653">
      <w:start w:val="1"/>
      <w:numFmt w:val="decimal"/>
      <w:lvlText w:val="%1."/>
      <w:lvlJc w:val="left"/>
      <w:pPr>
        <w:ind w:left="720" w:hanging="360"/>
      </w:pPr>
    </w:lvl>
    <w:lvl w:ilvl="1" w:tplc="27758653" w:tentative="1">
      <w:start w:val="1"/>
      <w:numFmt w:val="lowerLetter"/>
      <w:lvlText w:val="%2."/>
      <w:lvlJc w:val="left"/>
      <w:pPr>
        <w:ind w:left="1440" w:hanging="360"/>
      </w:pPr>
    </w:lvl>
    <w:lvl w:ilvl="2" w:tplc="27758653" w:tentative="1">
      <w:start w:val="1"/>
      <w:numFmt w:val="lowerRoman"/>
      <w:lvlText w:val="%3."/>
      <w:lvlJc w:val="right"/>
      <w:pPr>
        <w:ind w:left="2160" w:hanging="180"/>
      </w:pPr>
    </w:lvl>
    <w:lvl w:ilvl="3" w:tplc="27758653" w:tentative="1">
      <w:start w:val="1"/>
      <w:numFmt w:val="decimal"/>
      <w:lvlText w:val="%4."/>
      <w:lvlJc w:val="left"/>
      <w:pPr>
        <w:ind w:left="2880" w:hanging="360"/>
      </w:pPr>
    </w:lvl>
    <w:lvl w:ilvl="4" w:tplc="27758653" w:tentative="1">
      <w:start w:val="1"/>
      <w:numFmt w:val="lowerLetter"/>
      <w:lvlText w:val="%5."/>
      <w:lvlJc w:val="left"/>
      <w:pPr>
        <w:ind w:left="3600" w:hanging="360"/>
      </w:pPr>
    </w:lvl>
    <w:lvl w:ilvl="5" w:tplc="27758653" w:tentative="1">
      <w:start w:val="1"/>
      <w:numFmt w:val="lowerRoman"/>
      <w:lvlText w:val="%6."/>
      <w:lvlJc w:val="right"/>
      <w:pPr>
        <w:ind w:left="4320" w:hanging="180"/>
      </w:pPr>
    </w:lvl>
    <w:lvl w:ilvl="6" w:tplc="27758653" w:tentative="1">
      <w:start w:val="1"/>
      <w:numFmt w:val="decimal"/>
      <w:lvlText w:val="%7."/>
      <w:lvlJc w:val="left"/>
      <w:pPr>
        <w:ind w:left="5040" w:hanging="360"/>
      </w:pPr>
    </w:lvl>
    <w:lvl w:ilvl="7" w:tplc="27758653" w:tentative="1">
      <w:start w:val="1"/>
      <w:numFmt w:val="lowerLetter"/>
      <w:lvlText w:val="%8."/>
      <w:lvlJc w:val="left"/>
      <w:pPr>
        <w:ind w:left="5760" w:hanging="360"/>
      </w:pPr>
    </w:lvl>
    <w:lvl w:ilvl="8" w:tplc="27758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8">
    <w:multiLevelType w:val="hybridMultilevel"/>
    <w:lvl w:ilvl="0" w:tplc="67592353">
      <w:start w:val="1"/>
      <w:numFmt w:val="decimal"/>
      <w:lvlText w:val="%1."/>
      <w:lvlJc w:val="left"/>
      <w:pPr>
        <w:ind w:left="720" w:hanging="360"/>
      </w:pPr>
    </w:lvl>
    <w:lvl w:ilvl="1" w:tplc="67592353" w:tentative="1">
      <w:start w:val="1"/>
      <w:numFmt w:val="lowerLetter"/>
      <w:lvlText w:val="%2."/>
      <w:lvlJc w:val="left"/>
      <w:pPr>
        <w:ind w:left="1440" w:hanging="360"/>
      </w:pPr>
    </w:lvl>
    <w:lvl w:ilvl="2" w:tplc="67592353" w:tentative="1">
      <w:start w:val="1"/>
      <w:numFmt w:val="lowerRoman"/>
      <w:lvlText w:val="%3."/>
      <w:lvlJc w:val="right"/>
      <w:pPr>
        <w:ind w:left="2160" w:hanging="180"/>
      </w:pPr>
    </w:lvl>
    <w:lvl w:ilvl="3" w:tplc="67592353" w:tentative="1">
      <w:start w:val="1"/>
      <w:numFmt w:val="decimal"/>
      <w:lvlText w:val="%4."/>
      <w:lvlJc w:val="left"/>
      <w:pPr>
        <w:ind w:left="2880" w:hanging="360"/>
      </w:pPr>
    </w:lvl>
    <w:lvl w:ilvl="4" w:tplc="67592353" w:tentative="1">
      <w:start w:val="1"/>
      <w:numFmt w:val="lowerLetter"/>
      <w:lvlText w:val="%5."/>
      <w:lvlJc w:val="left"/>
      <w:pPr>
        <w:ind w:left="3600" w:hanging="360"/>
      </w:pPr>
    </w:lvl>
    <w:lvl w:ilvl="5" w:tplc="67592353" w:tentative="1">
      <w:start w:val="1"/>
      <w:numFmt w:val="lowerRoman"/>
      <w:lvlText w:val="%6."/>
      <w:lvlJc w:val="right"/>
      <w:pPr>
        <w:ind w:left="4320" w:hanging="180"/>
      </w:pPr>
    </w:lvl>
    <w:lvl w:ilvl="6" w:tplc="67592353" w:tentative="1">
      <w:start w:val="1"/>
      <w:numFmt w:val="decimal"/>
      <w:lvlText w:val="%7."/>
      <w:lvlJc w:val="left"/>
      <w:pPr>
        <w:ind w:left="5040" w:hanging="360"/>
      </w:pPr>
    </w:lvl>
    <w:lvl w:ilvl="7" w:tplc="67592353" w:tentative="1">
      <w:start w:val="1"/>
      <w:numFmt w:val="lowerLetter"/>
      <w:lvlText w:val="%8."/>
      <w:lvlJc w:val="left"/>
      <w:pPr>
        <w:ind w:left="5760" w:hanging="360"/>
      </w:pPr>
    </w:lvl>
    <w:lvl w:ilvl="8" w:tplc="67592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7">
    <w:multiLevelType w:val="hybridMultilevel"/>
    <w:lvl w:ilvl="0" w:tplc="33807485">
      <w:start w:val="1"/>
      <w:numFmt w:val="decimal"/>
      <w:lvlText w:val="%1."/>
      <w:lvlJc w:val="left"/>
      <w:pPr>
        <w:ind w:left="720" w:hanging="360"/>
      </w:pPr>
    </w:lvl>
    <w:lvl w:ilvl="1" w:tplc="33807485" w:tentative="1">
      <w:start w:val="1"/>
      <w:numFmt w:val="lowerLetter"/>
      <w:lvlText w:val="%2."/>
      <w:lvlJc w:val="left"/>
      <w:pPr>
        <w:ind w:left="1440" w:hanging="360"/>
      </w:pPr>
    </w:lvl>
    <w:lvl w:ilvl="2" w:tplc="33807485" w:tentative="1">
      <w:start w:val="1"/>
      <w:numFmt w:val="lowerRoman"/>
      <w:lvlText w:val="%3."/>
      <w:lvlJc w:val="right"/>
      <w:pPr>
        <w:ind w:left="2160" w:hanging="180"/>
      </w:pPr>
    </w:lvl>
    <w:lvl w:ilvl="3" w:tplc="33807485" w:tentative="1">
      <w:start w:val="1"/>
      <w:numFmt w:val="decimal"/>
      <w:lvlText w:val="%4."/>
      <w:lvlJc w:val="left"/>
      <w:pPr>
        <w:ind w:left="2880" w:hanging="360"/>
      </w:pPr>
    </w:lvl>
    <w:lvl w:ilvl="4" w:tplc="33807485" w:tentative="1">
      <w:start w:val="1"/>
      <w:numFmt w:val="lowerLetter"/>
      <w:lvlText w:val="%5."/>
      <w:lvlJc w:val="left"/>
      <w:pPr>
        <w:ind w:left="3600" w:hanging="360"/>
      </w:pPr>
    </w:lvl>
    <w:lvl w:ilvl="5" w:tplc="33807485" w:tentative="1">
      <w:start w:val="1"/>
      <w:numFmt w:val="lowerRoman"/>
      <w:lvlText w:val="%6."/>
      <w:lvlJc w:val="right"/>
      <w:pPr>
        <w:ind w:left="4320" w:hanging="180"/>
      </w:pPr>
    </w:lvl>
    <w:lvl w:ilvl="6" w:tplc="33807485" w:tentative="1">
      <w:start w:val="1"/>
      <w:numFmt w:val="decimal"/>
      <w:lvlText w:val="%7."/>
      <w:lvlJc w:val="left"/>
      <w:pPr>
        <w:ind w:left="5040" w:hanging="360"/>
      </w:pPr>
    </w:lvl>
    <w:lvl w:ilvl="7" w:tplc="33807485" w:tentative="1">
      <w:start w:val="1"/>
      <w:numFmt w:val="lowerLetter"/>
      <w:lvlText w:val="%8."/>
      <w:lvlJc w:val="left"/>
      <w:pPr>
        <w:ind w:left="5760" w:hanging="360"/>
      </w:pPr>
    </w:lvl>
    <w:lvl w:ilvl="8" w:tplc="33807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6">
    <w:multiLevelType w:val="hybridMultilevel"/>
    <w:lvl w:ilvl="0" w:tplc="32631087">
      <w:start w:val="1"/>
      <w:numFmt w:val="decimal"/>
      <w:lvlText w:val="%1."/>
      <w:lvlJc w:val="left"/>
      <w:pPr>
        <w:ind w:left="720" w:hanging="360"/>
      </w:pPr>
    </w:lvl>
    <w:lvl w:ilvl="1" w:tplc="32631087" w:tentative="1">
      <w:start w:val="1"/>
      <w:numFmt w:val="lowerLetter"/>
      <w:lvlText w:val="%2."/>
      <w:lvlJc w:val="left"/>
      <w:pPr>
        <w:ind w:left="1440" w:hanging="360"/>
      </w:pPr>
    </w:lvl>
    <w:lvl w:ilvl="2" w:tplc="32631087" w:tentative="1">
      <w:start w:val="1"/>
      <w:numFmt w:val="lowerRoman"/>
      <w:lvlText w:val="%3."/>
      <w:lvlJc w:val="right"/>
      <w:pPr>
        <w:ind w:left="2160" w:hanging="180"/>
      </w:pPr>
    </w:lvl>
    <w:lvl w:ilvl="3" w:tplc="32631087" w:tentative="1">
      <w:start w:val="1"/>
      <w:numFmt w:val="decimal"/>
      <w:lvlText w:val="%4."/>
      <w:lvlJc w:val="left"/>
      <w:pPr>
        <w:ind w:left="2880" w:hanging="360"/>
      </w:pPr>
    </w:lvl>
    <w:lvl w:ilvl="4" w:tplc="32631087" w:tentative="1">
      <w:start w:val="1"/>
      <w:numFmt w:val="lowerLetter"/>
      <w:lvlText w:val="%5."/>
      <w:lvlJc w:val="left"/>
      <w:pPr>
        <w:ind w:left="3600" w:hanging="360"/>
      </w:pPr>
    </w:lvl>
    <w:lvl w:ilvl="5" w:tplc="32631087" w:tentative="1">
      <w:start w:val="1"/>
      <w:numFmt w:val="lowerRoman"/>
      <w:lvlText w:val="%6."/>
      <w:lvlJc w:val="right"/>
      <w:pPr>
        <w:ind w:left="4320" w:hanging="180"/>
      </w:pPr>
    </w:lvl>
    <w:lvl w:ilvl="6" w:tplc="32631087" w:tentative="1">
      <w:start w:val="1"/>
      <w:numFmt w:val="decimal"/>
      <w:lvlText w:val="%7."/>
      <w:lvlJc w:val="left"/>
      <w:pPr>
        <w:ind w:left="5040" w:hanging="360"/>
      </w:pPr>
    </w:lvl>
    <w:lvl w:ilvl="7" w:tplc="32631087" w:tentative="1">
      <w:start w:val="1"/>
      <w:numFmt w:val="lowerLetter"/>
      <w:lvlText w:val="%8."/>
      <w:lvlJc w:val="left"/>
      <w:pPr>
        <w:ind w:left="5760" w:hanging="360"/>
      </w:pPr>
    </w:lvl>
    <w:lvl w:ilvl="8" w:tplc="32631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5">
    <w:multiLevelType w:val="hybridMultilevel"/>
    <w:lvl w:ilvl="0" w:tplc="56268150">
      <w:start w:val="1"/>
      <w:numFmt w:val="decimal"/>
      <w:lvlText w:val="%1."/>
      <w:lvlJc w:val="left"/>
      <w:pPr>
        <w:ind w:left="720" w:hanging="360"/>
      </w:pPr>
    </w:lvl>
    <w:lvl w:ilvl="1" w:tplc="56268150" w:tentative="1">
      <w:start w:val="1"/>
      <w:numFmt w:val="lowerLetter"/>
      <w:lvlText w:val="%2."/>
      <w:lvlJc w:val="left"/>
      <w:pPr>
        <w:ind w:left="1440" w:hanging="360"/>
      </w:pPr>
    </w:lvl>
    <w:lvl w:ilvl="2" w:tplc="56268150" w:tentative="1">
      <w:start w:val="1"/>
      <w:numFmt w:val="lowerRoman"/>
      <w:lvlText w:val="%3."/>
      <w:lvlJc w:val="right"/>
      <w:pPr>
        <w:ind w:left="2160" w:hanging="180"/>
      </w:pPr>
    </w:lvl>
    <w:lvl w:ilvl="3" w:tplc="56268150" w:tentative="1">
      <w:start w:val="1"/>
      <w:numFmt w:val="decimal"/>
      <w:lvlText w:val="%4."/>
      <w:lvlJc w:val="left"/>
      <w:pPr>
        <w:ind w:left="2880" w:hanging="360"/>
      </w:pPr>
    </w:lvl>
    <w:lvl w:ilvl="4" w:tplc="56268150" w:tentative="1">
      <w:start w:val="1"/>
      <w:numFmt w:val="lowerLetter"/>
      <w:lvlText w:val="%5."/>
      <w:lvlJc w:val="left"/>
      <w:pPr>
        <w:ind w:left="3600" w:hanging="360"/>
      </w:pPr>
    </w:lvl>
    <w:lvl w:ilvl="5" w:tplc="56268150" w:tentative="1">
      <w:start w:val="1"/>
      <w:numFmt w:val="lowerRoman"/>
      <w:lvlText w:val="%6."/>
      <w:lvlJc w:val="right"/>
      <w:pPr>
        <w:ind w:left="4320" w:hanging="180"/>
      </w:pPr>
    </w:lvl>
    <w:lvl w:ilvl="6" w:tplc="56268150" w:tentative="1">
      <w:start w:val="1"/>
      <w:numFmt w:val="decimal"/>
      <w:lvlText w:val="%7."/>
      <w:lvlJc w:val="left"/>
      <w:pPr>
        <w:ind w:left="5040" w:hanging="360"/>
      </w:pPr>
    </w:lvl>
    <w:lvl w:ilvl="7" w:tplc="56268150" w:tentative="1">
      <w:start w:val="1"/>
      <w:numFmt w:val="lowerLetter"/>
      <w:lvlText w:val="%8."/>
      <w:lvlJc w:val="left"/>
      <w:pPr>
        <w:ind w:left="5760" w:hanging="360"/>
      </w:pPr>
    </w:lvl>
    <w:lvl w:ilvl="8" w:tplc="56268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4">
    <w:multiLevelType w:val="hybridMultilevel"/>
    <w:lvl w:ilvl="0" w:tplc="48732274">
      <w:start w:val="1"/>
      <w:numFmt w:val="decimal"/>
      <w:lvlText w:val="%1."/>
      <w:lvlJc w:val="left"/>
      <w:pPr>
        <w:ind w:left="720" w:hanging="360"/>
      </w:pPr>
    </w:lvl>
    <w:lvl w:ilvl="1" w:tplc="48732274" w:tentative="1">
      <w:start w:val="1"/>
      <w:numFmt w:val="lowerLetter"/>
      <w:lvlText w:val="%2."/>
      <w:lvlJc w:val="left"/>
      <w:pPr>
        <w:ind w:left="1440" w:hanging="360"/>
      </w:pPr>
    </w:lvl>
    <w:lvl w:ilvl="2" w:tplc="48732274" w:tentative="1">
      <w:start w:val="1"/>
      <w:numFmt w:val="lowerRoman"/>
      <w:lvlText w:val="%3."/>
      <w:lvlJc w:val="right"/>
      <w:pPr>
        <w:ind w:left="2160" w:hanging="180"/>
      </w:pPr>
    </w:lvl>
    <w:lvl w:ilvl="3" w:tplc="48732274" w:tentative="1">
      <w:start w:val="1"/>
      <w:numFmt w:val="decimal"/>
      <w:lvlText w:val="%4."/>
      <w:lvlJc w:val="left"/>
      <w:pPr>
        <w:ind w:left="2880" w:hanging="360"/>
      </w:pPr>
    </w:lvl>
    <w:lvl w:ilvl="4" w:tplc="48732274" w:tentative="1">
      <w:start w:val="1"/>
      <w:numFmt w:val="lowerLetter"/>
      <w:lvlText w:val="%5."/>
      <w:lvlJc w:val="left"/>
      <w:pPr>
        <w:ind w:left="3600" w:hanging="360"/>
      </w:pPr>
    </w:lvl>
    <w:lvl w:ilvl="5" w:tplc="48732274" w:tentative="1">
      <w:start w:val="1"/>
      <w:numFmt w:val="lowerRoman"/>
      <w:lvlText w:val="%6."/>
      <w:lvlJc w:val="right"/>
      <w:pPr>
        <w:ind w:left="4320" w:hanging="180"/>
      </w:pPr>
    </w:lvl>
    <w:lvl w:ilvl="6" w:tplc="48732274" w:tentative="1">
      <w:start w:val="1"/>
      <w:numFmt w:val="decimal"/>
      <w:lvlText w:val="%7."/>
      <w:lvlJc w:val="left"/>
      <w:pPr>
        <w:ind w:left="5040" w:hanging="360"/>
      </w:pPr>
    </w:lvl>
    <w:lvl w:ilvl="7" w:tplc="48732274" w:tentative="1">
      <w:start w:val="1"/>
      <w:numFmt w:val="lowerLetter"/>
      <w:lvlText w:val="%8."/>
      <w:lvlJc w:val="left"/>
      <w:pPr>
        <w:ind w:left="5760" w:hanging="360"/>
      </w:pPr>
    </w:lvl>
    <w:lvl w:ilvl="8" w:tplc="48732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3">
    <w:multiLevelType w:val="hybridMultilevel"/>
    <w:lvl w:ilvl="0" w:tplc="87614838">
      <w:start w:val="1"/>
      <w:numFmt w:val="decimal"/>
      <w:lvlText w:val="%1."/>
      <w:lvlJc w:val="left"/>
      <w:pPr>
        <w:ind w:left="720" w:hanging="360"/>
      </w:pPr>
    </w:lvl>
    <w:lvl w:ilvl="1" w:tplc="87614838" w:tentative="1">
      <w:start w:val="1"/>
      <w:numFmt w:val="lowerLetter"/>
      <w:lvlText w:val="%2."/>
      <w:lvlJc w:val="left"/>
      <w:pPr>
        <w:ind w:left="1440" w:hanging="360"/>
      </w:pPr>
    </w:lvl>
    <w:lvl w:ilvl="2" w:tplc="87614838" w:tentative="1">
      <w:start w:val="1"/>
      <w:numFmt w:val="lowerRoman"/>
      <w:lvlText w:val="%3."/>
      <w:lvlJc w:val="right"/>
      <w:pPr>
        <w:ind w:left="2160" w:hanging="180"/>
      </w:pPr>
    </w:lvl>
    <w:lvl w:ilvl="3" w:tplc="87614838" w:tentative="1">
      <w:start w:val="1"/>
      <w:numFmt w:val="decimal"/>
      <w:lvlText w:val="%4."/>
      <w:lvlJc w:val="left"/>
      <w:pPr>
        <w:ind w:left="2880" w:hanging="360"/>
      </w:pPr>
    </w:lvl>
    <w:lvl w:ilvl="4" w:tplc="87614838" w:tentative="1">
      <w:start w:val="1"/>
      <w:numFmt w:val="lowerLetter"/>
      <w:lvlText w:val="%5."/>
      <w:lvlJc w:val="left"/>
      <w:pPr>
        <w:ind w:left="3600" w:hanging="360"/>
      </w:pPr>
    </w:lvl>
    <w:lvl w:ilvl="5" w:tplc="87614838" w:tentative="1">
      <w:start w:val="1"/>
      <w:numFmt w:val="lowerRoman"/>
      <w:lvlText w:val="%6."/>
      <w:lvlJc w:val="right"/>
      <w:pPr>
        <w:ind w:left="4320" w:hanging="180"/>
      </w:pPr>
    </w:lvl>
    <w:lvl w:ilvl="6" w:tplc="87614838" w:tentative="1">
      <w:start w:val="1"/>
      <w:numFmt w:val="decimal"/>
      <w:lvlText w:val="%7."/>
      <w:lvlJc w:val="left"/>
      <w:pPr>
        <w:ind w:left="5040" w:hanging="360"/>
      </w:pPr>
    </w:lvl>
    <w:lvl w:ilvl="7" w:tplc="87614838" w:tentative="1">
      <w:start w:val="1"/>
      <w:numFmt w:val="lowerLetter"/>
      <w:lvlText w:val="%8."/>
      <w:lvlJc w:val="left"/>
      <w:pPr>
        <w:ind w:left="5760" w:hanging="360"/>
      </w:pPr>
    </w:lvl>
    <w:lvl w:ilvl="8" w:tplc="87614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2">
    <w:multiLevelType w:val="hybridMultilevel"/>
    <w:lvl w:ilvl="0" w:tplc="76411188">
      <w:start w:val="1"/>
      <w:numFmt w:val="decimal"/>
      <w:lvlText w:val="%1."/>
      <w:lvlJc w:val="left"/>
      <w:pPr>
        <w:ind w:left="720" w:hanging="360"/>
      </w:pPr>
    </w:lvl>
    <w:lvl w:ilvl="1" w:tplc="76411188" w:tentative="1">
      <w:start w:val="1"/>
      <w:numFmt w:val="lowerLetter"/>
      <w:lvlText w:val="%2."/>
      <w:lvlJc w:val="left"/>
      <w:pPr>
        <w:ind w:left="1440" w:hanging="360"/>
      </w:pPr>
    </w:lvl>
    <w:lvl w:ilvl="2" w:tplc="76411188" w:tentative="1">
      <w:start w:val="1"/>
      <w:numFmt w:val="lowerRoman"/>
      <w:lvlText w:val="%3."/>
      <w:lvlJc w:val="right"/>
      <w:pPr>
        <w:ind w:left="2160" w:hanging="180"/>
      </w:pPr>
    </w:lvl>
    <w:lvl w:ilvl="3" w:tplc="76411188" w:tentative="1">
      <w:start w:val="1"/>
      <w:numFmt w:val="decimal"/>
      <w:lvlText w:val="%4."/>
      <w:lvlJc w:val="left"/>
      <w:pPr>
        <w:ind w:left="2880" w:hanging="360"/>
      </w:pPr>
    </w:lvl>
    <w:lvl w:ilvl="4" w:tplc="76411188" w:tentative="1">
      <w:start w:val="1"/>
      <w:numFmt w:val="lowerLetter"/>
      <w:lvlText w:val="%5."/>
      <w:lvlJc w:val="left"/>
      <w:pPr>
        <w:ind w:left="3600" w:hanging="360"/>
      </w:pPr>
    </w:lvl>
    <w:lvl w:ilvl="5" w:tplc="76411188" w:tentative="1">
      <w:start w:val="1"/>
      <w:numFmt w:val="lowerRoman"/>
      <w:lvlText w:val="%6."/>
      <w:lvlJc w:val="right"/>
      <w:pPr>
        <w:ind w:left="4320" w:hanging="180"/>
      </w:pPr>
    </w:lvl>
    <w:lvl w:ilvl="6" w:tplc="76411188" w:tentative="1">
      <w:start w:val="1"/>
      <w:numFmt w:val="decimal"/>
      <w:lvlText w:val="%7."/>
      <w:lvlJc w:val="left"/>
      <w:pPr>
        <w:ind w:left="5040" w:hanging="360"/>
      </w:pPr>
    </w:lvl>
    <w:lvl w:ilvl="7" w:tplc="76411188" w:tentative="1">
      <w:start w:val="1"/>
      <w:numFmt w:val="lowerLetter"/>
      <w:lvlText w:val="%8."/>
      <w:lvlJc w:val="left"/>
      <w:pPr>
        <w:ind w:left="5760" w:hanging="360"/>
      </w:pPr>
    </w:lvl>
    <w:lvl w:ilvl="8" w:tplc="76411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1">
    <w:multiLevelType w:val="hybridMultilevel"/>
    <w:lvl w:ilvl="0" w:tplc="79115560">
      <w:start w:val="1"/>
      <w:numFmt w:val="decimal"/>
      <w:lvlText w:val="%1."/>
      <w:lvlJc w:val="left"/>
      <w:pPr>
        <w:ind w:left="720" w:hanging="360"/>
      </w:pPr>
    </w:lvl>
    <w:lvl w:ilvl="1" w:tplc="79115560" w:tentative="1">
      <w:start w:val="1"/>
      <w:numFmt w:val="lowerLetter"/>
      <w:lvlText w:val="%2."/>
      <w:lvlJc w:val="left"/>
      <w:pPr>
        <w:ind w:left="1440" w:hanging="360"/>
      </w:pPr>
    </w:lvl>
    <w:lvl w:ilvl="2" w:tplc="79115560" w:tentative="1">
      <w:start w:val="1"/>
      <w:numFmt w:val="lowerRoman"/>
      <w:lvlText w:val="%3."/>
      <w:lvlJc w:val="right"/>
      <w:pPr>
        <w:ind w:left="2160" w:hanging="180"/>
      </w:pPr>
    </w:lvl>
    <w:lvl w:ilvl="3" w:tplc="79115560" w:tentative="1">
      <w:start w:val="1"/>
      <w:numFmt w:val="decimal"/>
      <w:lvlText w:val="%4."/>
      <w:lvlJc w:val="left"/>
      <w:pPr>
        <w:ind w:left="2880" w:hanging="360"/>
      </w:pPr>
    </w:lvl>
    <w:lvl w:ilvl="4" w:tplc="79115560" w:tentative="1">
      <w:start w:val="1"/>
      <w:numFmt w:val="lowerLetter"/>
      <w:lvlText w:val="%5."/>
      <w:lvlJc w:val="left"/>
      <w:pPr>
        <w:ind w:left="3600" w:hanging="360"/>
      </w:pPr>
    </w:lvl>
    <w:lvl w:ilvl="5" w:tplc="79115560" w:tentative="1">
      <w:start w:val="1"/>
      <w:numFmt w:val="lowerRoman"/>
      <w:lvlText w:val="%6."/>
      <w:lvlJc w:val="right"/>
      <w:pPr>
        <w:ind w:left="4320" w:hanging="180"/>
      </w:pPr>
    </w:lvl>
    <w:lvl w:ilvl="6" w:tplc="79115560" w:tentative="1">
      <w:start w:val="1"/>
      <w:numFmt w:val="decimal"/>
      <w:lvlText w:val="%7."/>
      <w:lvlJc w:val="left"/>
      <w:pPr>
        <w:ind w:left="5040" w:hanging="360"/>
      </w:pPr>
    </w:lvl>
    <w:lvl w:ilvl="7" w:tplc="79115560" w:tentative="1">
      <w:start w:val="1"/>
      <w:numFmt w:val="lowerLetter"/>
      <w:lvlText w:val="%8."/>
      <w:lvlJc w:val="left"/>
      <w:pPr>
        <w:ind w:left="5760" w:hanging="360"/>
      </w:pPr>
    </w:lvl>
    <w:lvl w:ilvl="8" w:tplc="79115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0">
    <w:multiLevelType w:val="hybridMultilevel"/>
    <w:lvl w:ilvl="0" w:tplc="20672821">
      <w:start w:val="1"/>
      <w:numFmt w:val="decimal"/>
      <w:lvlText w:val="%1."/>
      <w:lvlJc w:val="left"/>
      <w:pPr>
        <w:ind w:left="720" w:hanging="360"/>
      </w:pPr>
    </w:lvl>
    <w:lvl w:ilvl="1" w:tplc="20672821" w:tentative="1">
      <w:start w:val="1"/>
      <w:numFmt w:val="lowerLetter"/>
      <w:lvlText w:val="%2."/>
      <w:lvlJc w:val="left"/>
      <w:pPr>
        <w:ind w:left="1440" w:hanging="360"/>
      </w:pPr>
    </w:lvl>
    <w:lvl w:ilvl="2" w:tplc="20672821" w:tentative="1">
      <w:start w:val="1"/>
      <w:numFmt w:val="lowerRoman"/>
      <w:lvlText w:val="%3."/>
      <w:lvlJc w:val="right"/>
      <w:pPr>
        <w:ind w:left="2160" w:hanging="180"/>
      </w:pPr>
    </w:lvl>
    <w:lvl w:ilvl="3" w:tplc="20672821" w:tentative="1">
      <w:start w:val="1"/>
      <w:numFmt w:val="decimal"/>
      <w:lvlText w:val="%4."/>
      <w:lvlJc w:val="left"/>
      <w:pPr>
        <w:ind w:left="2880" w:hanging="360"/>
      </w:pPr>
    </w:lvl>
    <w:lvl w:ilvl="4" w:tplc="20672821" w:tentative="1">
      <w:start w:val="1"/>
      <w:numFmt w:val="lowerLetter"/>
      <w:lvlText w:val="%5."/>
      <w:lvlJc w:val="left"/>
      <w:pPr>
        <w:ind w:left="3600" w:hanging="360"/>
      </w:pPr>
    </w:lvl>
    <w:lvl w:ilvl="5" w:tplc="20672821" w:tentative="1">
      <w:start w:val="1"/>
      <w:numFmt w:val="lowerRoman"/>
      <w:lvlText w:val="%6."/>
      <w:lvlJc w:val="right"/>
      <w:pPr>
        <w:ind w:left="4320" w:hanging="180"/>
      </w:pPr>
    </w:lvl>
    <w:lvl w:ilvl="6" w:tplc="20672821" w:tentative="1">
      <w:start w:val="1"/>
      <w:numFmt w:val="decimal"/>
      <w:lvlText w:val="%7."/>
      <w:lvlJc w:val="left"/>
      <w:pPr>
        <w:ind w:left="5040" w:hanging="360"/>
      </w:pPr>
    </w:lvl>
    <w:lvl w:ilvl="7" w:tplc="20672821" w:tentative="1">
      <w:start w:val="1"/>
      <w:numFmt w:val="lowerLetter"/>
      <w:lvlText w:val="%8."/>
      <w:lvlJc w:val="left"/>
      <w:pPr>
        <w:ind w:left="5760" w:hanging="360"/>
      </w:pPr>
    </w:lvl>
    <w:lvl w:ilvl="8" w:tplc="20672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9">
    <w:multiLevelType w:val="hybridMultilevel"/>
    <w:lvl w:ilvl="0" w:tplc="94735461">
      <w:start w:val="1"/>
      <w:numFmt w:val="decimal"/>
      <w:lvlText w:val="%1."/>
      <w:lvlJc w:val="left"/>
      <w:pPr>
        <w:ind w:left="720" w:hanging="360"/>
      </w:pPr>
    </w:lvl>
    <w:lvl w:ilvl="1" w:tplc="94735461" w:tentative="1">
      <w:start w:val="1"/>
      <w:numFmt w:val="lowerLetter"/>
      <w:lvlText w:val="%2."/>
      <w:lvlJc w:val="left"/>
      <w:pPr>
        <w:ind w:left="1440" w:hanging="360"/>
      </w:pPr>
    </w:lvl>
    <w:lvl w:ilvl="2" w:tplc="94735461" w:tentative="1">
      <w:start w:val="1"/>
      <w:numFmt w:val="lowerRoman"/>
      <w:lvlText w:val="%3."/>
      <w:lvlJc w:val="right"/>
      <w:pPr>
        <w:ind w:left="2160" w:hanging="180"/>
      </w:pPr>
    </w:lvl>
    <w:lvl w:ilvl="3" w:tplc="94735461" w:tentative="1">
      <w:start w:val="1"/>
      <w:numFmt w:val="decimal"/>
      <w:lvlText w:val="%4."/>
      <w:lvlJc w:val="left"/>
      <w:pPr>
        <w:ind w:left="2880" w:hanging="360"/>
      </w:pPr>
    </w:lvl>
    <w:lvl w:ilvl="4" w:tplc="94735461" w:tentative="1">
      <w:start w:val="1"/>
      <w:numFmt w:val="lowerLetter"/>
      <w:lvlText w:val="%5."/>
      <w:lvlJc w:val="left"/>
      <w:pPr>
        <w:ind w:left="3600" w:hanging="360"/>
      </w:pPr>
    </w:lvl>
    <w:lvl w:ilvl="5" w:tplc="94735461" w:tentative="1">
      <w:start w:val="1"/>
      <w:numFmt w:val="lowerRoman"/>
      <w:lvlText w:val="%6."/>
      <w:lvlJc w:val="right"/>
      <w:pPr>
        <w:ind w:left="4320" w:hanging="180"/>
      </w:pPr>
    </w:lvl>
    <w:lvl w:ilvl="6" w:tplc="94735461" w:tentative="1">
      <w:start w:val="1"/>
      <w:numFmt w:val="decimal"/>
      <w:lvlText w:val="%7."/>
      <w:lvlJc w:val="left"/>
      <w:pPr>
        <w:ind w:left="5040" w:hanging="360"/>
      </w:pPr>
    </w:lvl>
    <w:lvl w:ilvl="7" w:tplc="94735461" w:tentative="1">
      <w:start w:val="1"/>
      <w:numFmt w:val="lowerLetter"/>
      <w:lvlText w:val="%8."/>
      <w:lvlJc w:val="left"/>
      <w:pPr>
        <w:ind w:left="5760" w:hanging="360"/>
      </w:pPr>
    </w:lvl>
    <w:lvl w:ilvl="8" w:tplc="9473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8">
    <w:multiLevelType w:val="hybridMultilevel"/>
    <w:lvl w:ilvl="0" w:tplc="23566520">
      <w:start w:val="1"/>
      <w:numFmt w:val="decimal"/>
      <w:lvlText w:val="%1."/>
      <w:lvlJc w:val="left"/>
      <w:pPr>
        <w:ind w:left="720" w:hanging="360"/>
      </w:pPr>
    </w:lvl>
    <w:lvl w:ilvl="1" w:tplc="23566520" w:tentative="1">
      <w:start w:val="1"/>
      <w:numFmt w:val="lowerLetter"/>
      <w:lvlText w:val="%2."/>
      <w:lvlJc w:val="left"/>
      <w:pPr>
        <w:ind w:left="1440" w:hanging="360"/>
      </w:pPr>
    </w:lvl>
    <w:lvl w:ilvl="2" w:tplc="23566520" w:tentative="1">
      <w:start w:val="1"/>
      <w:numFmt w:val="lowerRoman"/>
      <w:lvlText w:val="%3."/>
      <w:lvlJc w:val="right"/>
      <w:pPr>
        <w:ind w:left="2160" w:hanging="180"/>
      </w:pPr>
    </w:lvl>
    <w:lvl w:ilvl="3" w:tplc="23566520" w:tentative="1">
      <w:start w:val="1"/>
      <w:numFmt w:val="decimal"/>
      <w:lvlText w:val="%4."/>
      <w:lvlJc w:val="left"/>
      <w:pPr>
        <w:ind w:left="2880" w:hanging="360"/>
      </w:pPr>
    </w:lvl>
    <w:lvl w:ilvl="4" w:tplc="23566520" w:tentative="1">
      <w:start w:val="1"/>
      <w:numFmt w:val="lowerLetter"/>
      <w:lvlText w:val="%5."/>
      <w:lvlJc w:val="left"/>
      <w:pPr>
        <w:ind w:left="3600" w:hanging="360"/>
      </w:pPr>
    </w:lvl>
    <w:lvl w:ilvl="5" w:tplc="23566520" w:tentative="1">
      <w:start w:val="1"/>
      <w:numFmt w:val="lowerRoman"/>
      <w:lvlText w:val="%6."/>
      <w:lvlJc w:val="right"/>
      <w:pPr>
        <w:ind w:left="4320" w:hanging="180"/>
      </w:pPr>
    </w:lvl>
    <w:lvl w:ilvl="6" w:tplc="23566520" w:tentative="1">
      <w:start w:val="1"/>
      <w:numFmt w:val="decimal"/>
      <w:lvlText w:val="%7."/>
      <w:lvlJc w:val="left"/>
      <w:pPr>
        <w:ind w:left="5040" w:hanging="360"/>
      </w:pPr>
    </w:lvl>
    <w:lvl w:ilvl="7" w:tplc="23566520" w:tentative="1">
      <w:start w:val="1"/>
      <w:numFmt w:val="lowerLetter"/>
      <w:lvlText w:val="%8."/>
      <w:lvlJc w:val="left"/>
      <w:pPr>
        <w:ind w:left="5760" w:hanging="360"/>
      </w:pPr>
    </w:lvl>
    <w:lvl w:ilvl="8" w:tplc="23566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7">
    <w:multiLevelType w:val="hybridMultilevel"/>
    <w:lvl w:ilvl="0" w:tplc="53087525">
      <w:start w:val="1"/>
      <w:numFmt w:val="decimal"/>
      <w:lvlText w:val="%1."/>
      <w:lvlJc w:val="left"/>
      <w:pPr>
        <w:ind w:left="720" w:hanging="360"/>
      </w:pPr>
    </w:lvl>
    <w:lvl w:ilvl="1" w:tplc="53087525" w:tentative="1">
      <w:start w:val="1"/>
      <w:numFmt w:val="lowerLetter"/>
      <w:lvlText w:val="%2."/>
      <w:lvlJc w:val="left"/>
      <w:pPr>
        <w:ind w:left="1440" w:hanging="360"/>
      </w:pPr>
    </w:lvl>
    <w:lvl w:ilvl="2" w:tplc="53087525" w:tentative="1">
      <w:start w:val="1"/>
      <w:numFmt w:val="lowerRoman"/>
      <w:lvlText w:val="%3."/>
      <w:lvlJc w:val="right"/>
      <w:pPr>
        <w:ind w:left="2160" w:hanging="180"/>
      </w:pPr>
    </w:lvl>
    <w:lvl w:ilvl="3" w:tplc="53087525" w:tentative="1">
      <w:start w:val="1"/>
      <w:numFmt w:val="decimal"/>
      <w:lvlText w:val="%4."/>
      <w:lvlJc w:val="left"/>
      <w:pPr>
        <w:ind w:left="2880" w:hanging="360"/>
      </w:pPr>
    </w:lvl>
    <w:lvl w:ilvl="4" w:tplc="53087525" w:tentative="1">
      <w:start w:val="1"/>
      <w:numFmt w:val="lowerLetter"/>
      <w:lvlText w:val="%5."/>
      <w:lvlJc w:val="left"/>
      <w:pPr>
        <w:ind w:left="3600" w:hanging="360"/>
      </w:pPr>
    </w:lvl>
    <w:lvl w:ilvl="5" w:tplc="53087525" w:tentative="1">
      <w:start w:val="1"/>
      <w:numFmt w:val="lowerRoman"/>
      <w:lvlText w:val="%6."/>
      <w:lvlJc w:val="right"/>
      <w:pPr>
        <w:ind w:left="4320" w:hanging="180"/>
      </w:pPr>
    </w:lvl>
    <w:lvl w:ilvl="6" w:tplc="53087525" w:tentative="1">
      <w:start w:val="1"/>
      <w:numFmt w:val="decimal"/>
      <w:lvlText w:val="%7."/>
      <w:lvlJc w:val="left"/>
      <w:pPr>
        <w:ind w:left="5040" w:hanging="360"/>
      </w:pPr>
    </w:lvl>
    <w:lvl w:ilvl="7" w:tplc="53087525" w:tentative="1">
      <w:start w:val="1"/>
      <w:numFmt w:val="lowerLetter"/>
      <w:lvlText w:val="%8."/>
      <w:lvlJc w:val="left"/>
      <w:pPr>
        <w:ind w:left="5760" w:hanging="360"/>
      </w:pPr>
    </w:lvl>
    <w:lvl w:ilvl="8" w:tplc="5308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6">
    <w:multiLevelType w:val="hybridMultilevel"/>
    <w:lvl w:ilvl="0" w:tplc="23171406">
      <w:start w:val="1"/>
      <w:numFmt w:val="decimal"/>
      <w:lvlText w:val="%1."/>
      <w:lvlJc w:val="left"/>
      <w:pPr>
        <w:ind w:left="720" w:hanging="360"/>
      </w:pPr>
    </w:lvl>
    <w:lvl w:ilvl="1" w:tplc="23171406" w:tentative="1">
      <w:start w:val="1"/>
      <w:numFmt w:val="lowerLetter"/>
      <w:lvlText w:val="%2."/>
      <w:lvlJc w:val="left"/>
      <w:pPr>
        <w:ind w:left="1440" w:hanging="360"/>
      </w:pPr>
    </w:lvl>
    <w:lvl w:ilvl="2" w:tplc="23171406" w:tentative="1">
      <w:start w:val="1"/>
      <w:numFmt w:val="lowerRoman"/>
      <w:lvlText w:val="%3."/>
      <w:lvlJc w:val="right"/>
      <w:pPr>
        <w:ind w:left="2160" w:hanging="180"/>
      </w:pPr>
    </w:lvl>
    <w:lvl w:ilvl="3" w:tplc="23171406" w:tentative="1">
      <w:start w:val="1"/>
      <w:numFmt w:val="decimal"/>
      <w:lvlText w:val="%4."/>
      <w:lvlJc w:val="left"/>
      <w:pPr>
        <w:ind w:left="2880" w:hanging="360"/>
      </w:pPr>
    </w:lvl>
    <w:lvl w:ilvl="4" w:tplc="23171406" w:tentative="1">
      <w:start w:val="1"/>
      <w:numFmt w:val="lowerLetter"/>
      <w:lvlText w:val="%5."/>
      <w:lvlJc w:val="left"/>
      <w:pPr>
        <w:ind w:left="3600" w:hanging="360"/>
      </w:pPr>
    </w:lvl>
    <w:lvl w:ilvl="5" w:tplc="23171406" w:tentative="1">
      <w:start w:val="1"/>
      <w:numFmt w:val="lowerRoman"/>
      <w:lvlText w:val="%6."/>
      <w:lvlJc w:val="right"/>
      <w:pPr>
        <w:ind w:left="4320" w:hanging="180"/>
      </w:pPr>
    </w:lvl>
    <w:lvl w:ilvl="6" w:tplc="23171406" w:tentative="1">
      <w:start w:val="1"/>
      <w:numFmt w:val="decimal"/>
      <w:lvlText w:val="%7."/>
      <w:lvlJc w:val="left"/>
      <w:pPr>
        <w:ind w:left="5040" w:hanging="360"/>
      </w:pPr>
    </w:lvl>
    <w:lvl w:ilvl="7" w:tplc="23171406" w:tentative="1">
      <w:start w:val="1"/>
      <w:numFmt w:val="lowerLetter"/>
      <w:lvlText w:val="%8."/>
      <w:lvlJc w:val="left"/>
      <w:pPr>
        <w:ind w:left="5760" w:hanging="360"/>
      </w:pPr>
    </w:lvl>
    <w:lvl w:ilvl="8" w:tplc="23171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5">
    <w:multiLevelType w:val="hybridMultilevel"/>
    <w:lvl w:ilvl="0" w:tplc="17645040">
      <w:start w:val="1"/>
      <w:numFmt w:val="decimal"/>
      <w:lvlText w:val="%1."/>
      <w:lvlJc w:val="left"/>
      <w:pPr>
        <w:ind w:left="720" w:hanging="360"/>
      </w:pPr>
    </w:lvl>
    <w:lvl w:ilvl="1" w:tplc="17645040" w:tentative="1">
      <w:start w:val="1"/>
      <w:numFmt w:val="lowerLetter"/>
      <w:lvlText w:val="%2."/>
      <w:lvlJc w:val="left"/>
      <w:pPr>
        <w:ind w:left="1440" w:hanging="360"/>
      </w:pPr>
    </w:lvl>
    <w:lvl w:ilvl="2" w:tplc="17645040" w:tentative="1">
      <w:start w:val="1"/>
      <w:numFmt w:val="lowerRoman"/>
      <w:lvlText w:val="%3."/>
      <w:lvlJc w:val="right"/>
      <w:pPr>
        <w:ind w:left="2160" w:hanging="180"/>
      </w:pPr>
    </w:lvl>
    <w:lvl w:ilvl="3" w:tplc="17645040" w:tentative="1">
      <w:start w:val="1"/>
      <w:numFmt w:val="decimal"/>
      <w:lvlText w:val="%4."/>
      <w:lvlJc w:val="left"/>
      <w:pPr>
        <w:ind w:left="2880" w:hanging="360"/>
      </w:pPr>
    </w:lvl>
    <w:lvl w:ilvl="4" w:tplc="17645040" w:tentative="1">
      <w:start w:val="1"/>
      <w:numFmt w:val="lowerLetter"/>
      <w:lvlText w:val="%5."/>
      <w:lvlJc w:val="left"/>
      <w:pPr>
        <w:ind w:left="3600" w:hanging="360"/>
      </w:pPr>
    </w:lvl>
    <w:lvl w:ilvl="5" w:tplc="17645040" w:tentative="1">
      <w:start w:val="1"/>
      <w:numFmt w:val="lowerRoman"/>
      <w:lvlText w:val="%6."/>
      <w:lvlJc w:val="right"/>
      <w:pPr>
        <w:ind w:left="4320" w:hanging="180"/>
      </w:pPr>
    </w:lvl>
    <w:lvl w:ilvl="6" w:tplc="17645040" w:tentative="1">
      <w:start w:val="1"/>
      <w:numFmt w:val="decimal"/>
      <w:lvlText w:val="%7."/>
      <w:lvlJc w:val="left"/>
      <w:pPr>
        <w:ind w:left="5040" w:hanging="360"/>
      </w:pPr>
    </w:lvl>
    <w:lvl w:ilvl="7" w:tplc="17645040" w:tentative="1">
      <w:start w:val="1"/>
      <w:numFmt w:val="lowerLetter"/>
      <w:lvlText w:val="%8."/>
      <w:lvlJc w:val="left"/>
      <w:pPr>
        <w:ind w:left="5760" w:hanging="360"/>
      </w:pPr>
    </w:lvl>
    <w:lvl w:ilvl="8" w:tplc="1764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4">
    <w:multiLevelType w:val="hybridMultilevel"/>
    <w:lvl w:ilvl="0" w:tplc="52464000">
      <w:start w:val="1"/>
      <w:numFmt w:val="decimal"/>
      <w:lvlText w:val="%1."/>
      <w:lvlJc w:val="left"/>
      <w:pPr>
        <w:ind w:left="720" w:hanging="360"/>
      </w:pPr>
    </w:lvl>
    <w:lvl w:ilvl="1" w:tplc="52464000" w:tentative="1">
      <w:start w:val="1"/>
      <w:numFmt w:val="lowerLetter"/>
      <w:lvlText w:val="%2."/>
      <w:lvlJc w:val="left"/>
      <w:pPr>
        <w:ind w:left="1440" w:hanging="360"/>
      </w:pPr>
    </w:lvl>
    <w:lvl w:ilvl="2" w:tplc="52464000" w:tentative="1">
      <w:start w:val="1"/>
      <w:numFmt w:val="lowerRoman"/>
      <w:lvlText w:val="%3."/>
      <w:lvlJc w:val="right"/>
      <w:pPr>
        <w:ind w:left="2160" w:hanging="180"/>
      </w:pPr>
    </w:lvl>
    <w:lvl w:ilvl="3" w:tplc="52464000" w:tentative="1">
      <w:start w:val="1"/>
      <w:numFmt w:val="decimal"/>
      <w:lvlText w:val="%4."/>
      <w:lvlJc w:val="left"/>
      <w:pPr>
        <w:ind w:left="2880" w:hanging="360"/>
      </w:pPr>
    </w:lvl>
    <w:lvl w:ilvl="4" w:tplc="52464000" w:tentative="1">
      <w:start w:val="1"/>
      <w:numFmt w:val="lowerLetter"/>
      <w:lvlText w:val="%5."/>
      <w:lvlJc w:val="left"/>
      <w:pPr>
        <w:ind w:left="3600" w:hanging="360"/>
      </w:pPr>
    </w:lvl>
    <w:lvl w:ilvl="5" w:tplc="52464000" w:tentative="1">
      <w:start w:val="1"/>
      <w:numFmt w:val="lowerRoman"/>
      <w:lvlText w:val="%6."/>
      <w:lvlJc w:val="right"/>
      <w:pPr>
        <w:ind w:left="4320" w:hanging="180"/>
      </w:pPr>
    </w:lvl>
    <w:lvl w:ilvl="6" w:tplc="52464000" w:tentative="1">
      <w:start w:val="1"/>
      <w:numFmt w:val="decimal"/>
      <w:lvlText w:val="%7."/>
      <w:lvlJc w:val="left"/>
      <w:pPr>
        <w:ind w:left="5040" w:hanging="360"/>
      </w:pPr>
    </w:lvl>
    <w:lvl w:ilvl="7" w:tplc="52464000" w:tentative="1">
      <w:start w:val="1"/>
      <w:numFmt w:val="lowerLetter"/>
      <w:lvlText w:val="%8."/>
      <w:lvlJc w:val="left"/>
      <w:pPr>
        <w:ind w:left="5760" w:hanging="360"/>
      </w:pPr>
    </w:lvl>
    <w:lvl w:ilvl="8" w:tplc="52464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3">
    <w:multiLevelType w:val="hybridMultilevel"/>
    <w:lvl w:ilvl="0" w:tplc="17014719">
      <w:start w:val="1"/>
      <w:numFmt w:val="decimal"/>
      <w:lvlText w:val="%1."/>
      <w:lvlJc w:val="left"/>
      <w:pPr>
        <w:ind w:left="720" w:hanging="360"/>
      </w:pPr>
    </w:lvl>
    <w:lvl w:ilvl="1" w:tplc="17014719" w:tentative="1">
      <w:start w:val="1"/>
      <w:numFmt w:val="lowerLetter"/>
      <w:lvlText w:val="%2."/>
      <w:lvlJc w:val="left"/>
      <w:pPr>
        <w:ind w:left="1440" w:hanging="360"/>
      </w:pPr>
    </w:lvl>
    <w:lvl w:ilvl="2" w:tplc="17014719" w:tentative="1">
      <w:start w:val="1"/>
      <w:numFmt w:val="lowerRoman"/>
      <w:lvlText w:val="%3."/>
      <w:lvlJc w:val="right"/>
      <w:pPr>
        <w:ind w:left="2160" w:hanging="180"/>
      </w:pPr>
    </w:lvl>
    <w:lvl w:ilvl="3" w:tplc="17014719" w:tentative="1">
      <w:start w:val="1"/>
      <w:numFmt w:val="decimal"/>
      <w:lvlText w:val="%4."/>
      <w:lvlJc w:val="left"/>
      <w:pPr>
        <w:ind w:left="2880" w:hanging="360"/>
      </w:pPr>
    </w:lvl>
    <w:lvl w:ilvl="4" w:tplc="17014719" w:tentative="1">
      <w:start w:val="1"/>
      <w:numFmt w:val="lowerLetter"/>
      <w:lvlText w:val="%5."/>
      <w:lvlJc w:val="left"/>
      <w:pPr>
        <w:ind w:left="3600" w:hanging="360"/>
      </w:pPr>
    </w:lvl>
    <w:lvl w:ilvl="5" w:tplc="17014719" w:tentative="1">
      <w:start w:val="1"/>
      <w:numFmt w:val="lowerRoman"/>
      <w:lvlText w:val="%6."/>
      <w:lvlJc w:val="right"/>
      <w:pPr>
        <w:ind w:left="4320" w:hanging="180"/>
      </w:pPr>
    </w:lvl>
    <w:lvl w:ilvl="6" w:tplc="17014719" w:tentative="1">
      <w:start w:val="1"/>
      <w:numFmt w:val="decimal"/>
      <w:lvlText w:val="%7."/>
      <w:lvlJc w:val="left"/>
      <w:pPr>
        <w:ind w:left="5040" w:hanging="360"/>
      </w:pPr>
    </w:lvl>
    <w:lvl w:ilvl="7" w:tplc="17014719" w:tentative="1">
      <w:start w:val="1"/>
      <w:numFmt w:val="lowerLetter"/>
      <w:lvlText w:val="%8."/>
      <w:lvlJc w:val="left"/>
      <w:pPr>
        <w:ind w:left="5760" w:hanging="360"/>
      </w:pPr>
    </w:lvl>
    <w:lvl w:ilvl="8" w:tplc="17014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2">
    <w:multiLevelType w:val="hybridMultilevel"/>
    <w:lvl w:ilvl="0" w:tplc="65431149">
      <w:start w:val="1"/>
      <w:numFmt w:val="decimal"/>
      <w:lvlText w:val="%1."/>
      <w:lvlJc w:val="left"/>
      <w:pPr>
        <w:ind w:left="720" w:hanging="360"/>
      </w:pPr>
    </w:lvl>
    <w:lvl w:ilvl="1" w:tplc="65431149" w:tentative="1">
      <w:start w:val="1"/>
      <w:numFmt w:val="lowerLetter"/>
      <w:lvlText w:val="%2."/>
      <w:lvlJc w:val="left"/>
      <w:pPr>
        <w:ind w:left="1440" w:hanging="360"/>
      </w:pPr>
    </w:lvl>
    <w:lvl w:ilvl="2" w:tplc="65431149" w:tentative="1">
      <w:start w:val="1"/>
      <w:numFmt w:val="lowerRoman"/>
      <w:lvlText w:val="%3."/>
      <w:lvlJc w:val="right"/>
      <w:pPr>
        <w:ind w:left="2160" w:hanging="180"/>
      </w:pPr>
    </w:lvl>
    <w:lvl w:ilvl="3" w:tplc="65431149" w:tentative="1">
      <w:start w:val="1"/>
      <w:numFmt w:val="decimal"/>
      <w:lvlText w:val="%4."/>
      <w:lvlJc w:val="left"/>
      <w:pPr>
        <w:ind w:left="2880" w:hanging="360"/>
      </w:pPr>
    </w:lvl>
    <w:lvl w:ilvl="4" w:tplc="65431149" w:tentative="1">
      <w:start w:val="1"/>
      <w:numFmt w:val="lowerLetter"/>
      <w:lvlText w:val="%5."/>
      <w:lvlJc w:val="left"/>
      <w:pPr>
        <w:ind w:left="3600" w:hanging="360"/>
      </w:pPr>
    </w:lvl>
    <w:lvl w:ilvl="5" w:tplc="65431149" w:tentative="1">
      <w:start w:val="1"/>
      <w:numFmt w:val="lowerRoman"/>
      <w:lvlText w:val="%6."/>
      <w:lvlJc w:val="right"/>
      <w:pPr>
        <w:ind w:left="4320" w:hanging="180"/>
      </w:pPr>
    </w:lvl>
    <w:lvl w:ilvl="6" w:tplc="65431149" w:tentative="1">
      <w:start w:val="1"/>
      <w:numFmt w:val="decimal"/>
      <w:lvlText w:val="%7."/>
      <w:lvlJc w:val="left"/>
      <w:pPr>
        <w:ind w:left="5040" w:hanging="360"/>
      </w:pPr>
    </w:lvl>
    <w:lvl w:ilvl="7" w:tplc="65431149" w:tentative="1">
      <w:start w:val="1"/>
      <w:numFmt w:val="lowerLetter"/>
      <w:lvlText w:val="%8."/>
      <w:lvlJc w:val="left"/>
      <w:pPr>
        <w:ind w:left="5760" w:hanging="360"/>
      </w:pPr>
    </w:lvl>
    <w:lvl w:ilvl="8" w:tplc="65431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1">
    <w:multiLevelType w:val="hybridMultilevel"/>
    <w:lvl w:ilvl="0" w:tplc="31052372">
      <w:start w:val="1"/>
      <w:numFmt w:val="decimal"/>
      <w:lvlText w:val="%1."/>
      <w:lvlJc w:val="left"/>
      <w:pPr>
        <w:ind w:left="720" w:hanging="360"/>
      </w:pPr>
    </w:lvl>
    <w:lvl w:ilvl="1" w:tplc="31052372" w:tentative="1">
      <w:start w:val="1"/>
      <w:numFmt w:val="lowerLetter"/>
      <w:lvlText w:val="%2."/>
      <w:lvlJc w:val="left"/>
      <w:pPr>
        <w:ind w:left="1440" w:hanging="360"/>
      </w:pPr>
    </w:lvl>
    <w:lvl w:ilvl="2" w:tplc="31052372" w:tentative="1">
      <w:start w:val="1"/>
      <w:numFmt w:val="lowerRoman"/>
      <w:lvlText w:val="%3."/>
      <w:lvlJc w:val="right"/>
      <w:pPr>
        <w:ind w:left="2160" w:hanging="180"/>
      </w:pPr>
    </w:lvl>
    <w:lvl w:ilvl="3" w:tplc="31052372" w:tentative="1">
      <w:start w:val="1"/>
      <w:numFmt w:val="decimal"/>
      <w:lvlText w:val="%4."/>
      <w:lvlJc w:val="left"/>
      <w:pPr>
        <w:ind w:left="2880" w:hanging="360"/>
      </w:pPr>
    </w:lvl>
    <w:lvl w:ilvl="4" w:tplc="31052372" w:tentative="1">
      <w:start w:val="1"/>
      <w:numFmt w:val="lowerLetter"/>
      <w:lvlText w:val="%5."/>
      <w:lvlJc w:val="left"/>
      <w:pPr>
        <w:ind w:left="3600" w:hanging="360"/>
      </w:pPr>
    </w:lvl>
    <w:lvl w:ilvl="5" w:tplc="31052372" w:tentative="1">
      <w:start w:val="1"/>
      <w:numFmt w:val="lowerRoman"/>
      <w:lvlText w:val="%6."/>
      <w:lvlJc w:val="right"/>
      <w:pPr>
        <w:ind w:left="4320" w:hanging="180"/>
      </w:pPr>
    </w:lvl>
    <w:lvl w:ilvl="6" w:tplc="31052372" w:tentative="1">
      <w:start w:val="1"/>
      <w:numFmt w:val="decimal"/>
      <w:lvlText w:val="%7."/>
      <w:lvlJc w:val="left"/>
      <w:pPr>
        <w:ind w:left="5040" w:hanging="360"/>
      </w:pPr>
    </w:lvl>
    <w:lvl w:ilvl="7" w:tplc="31052372" w:tentative="1">
      <w:start w:val="1"/>
      <w:numFmt w:val="lowerLetter"/>
      <w:lvlText w:val="%8."/>
      <w:lvlJc w:val="left"/>
      <w:pPr>
        <w:ind w:left="5760" w:hanging="360"/>
      </w:pPr>
    </w:lvl>
    <w:lvl w:ilvl="8" w:tplc="31052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0">
    <w:multiLevelType w:val="hybridMultilevel"/>
    <w:lvl w:ilvl="0" w:tplc="51187290">
      <w:start w:val="1"/>
      <w:numFmt w:val="decimal"/>
      <w:lvlText w:val="%1."/>
      <w:lvlJc w:val="left"/>
      <w:pPr>
        <w:ind w:left="720" w:hanging="360"/>
      </w:pPr>
    </w:lvl>
    <w:lvl w:ilvl="1" w:tplc="51187290" w:tentative="1">
      <w:start w:val="1"/>
      <w:numFmt w:val="lowerLetter"/>
      <w:lvlText w:val="%2."/>
      <w:lvlJc w:val="left"/>
      <w:pPr>
        <w:ind w:left="1440" w:hanging="360"/>
      </w:pPr>
    </w:lvl>
    <w:lvl w:ilvl="2" w:tplc="51187290" w:tentative="1">
      <w:start w:val="1"/>
      <w:numFmt w:val="lowerRoman"/>
      <w:lvlText w:val="%3."/>
      <w:lvlJc w:val="right"/>
      <w:pPr>
        <w:ind w:left="2160" w:hanging="180"/>
      </w:pPr>
    </w:lvl>
    <w:lvl w:ilvl="3" w:tplc="51187290" w:tentative="1">
      <w:start w:val="1"/>
      <w:numFmt w:val="decimal"/>
      <w:lvlText w:val="%4."/>
      <w:lvlJc w:val="left"/>
      <w:pPr>
        <w:ind w:left="2880" w:hanging="360"/>
      </w:pPr>
    </w:lvl>
    <w:lvl w:ilvl="4" w:tplc="51187290" w:tentative="1">
      <w:start w:val="1"/>
      <w:numFmt w:val="lowerLetter"/>
      <w:lvlText w:val="%5."/>
      <w:lvlJc w:val="left"/>
      <w:pPr>
        <w:ind w:left="3600" w:hanging="360"/>
      </w:pPr>
    </w:lvl>
    <w:lvl w:ilvl="5" w:tplc="51187290" w:tentative="1">
      <w:start w:val="1"/>
      <w:numFmt w:val="lowerRoman"/>
      <w:lvlText w:val="%6."/>
      <w:lvlJc w:val="right"/>
      <w:pPr>
        <w:ind w:left="4320" w:hanging="180"/>
      </w:pPr>
    </w:lvl>
    <w:lvl w:ilvl="6" w:tplc="51187290" w:tentative="1">
      <w:start w:val="1"/>
      <w:numFmt w:val="decimal"/>
      <w:lvlText w:val="%7."/>
      <w:lvlJc w:val="left"/>
      <w:pPr>
        <w:ind w:left="5040" w:hanging="360"/>
      </w:pPr>
    </w:lvl>
    <w:lvl w:ilvl="7" w:tplc="51187290" w:tentative="1">
      <w:start w:val="1"/>
      <w:numFmt w:val="lowerLetter"/>
      <w:lvlText w:val="%8."/>
      <w:lvlJc w:val="left"/>
      <w:pPr>
        <w:ind w:left="5760" w:hanging="360"/>
      </w:pPr>
    </w:lvl>
    <w:lvl w:ilvl="8" w:tplc="51187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9">
    <w:multiLevelType w:val="hybridMultilevel"/>
    <w:lvl w:ilvl="0" w:tplc="59220116">
      <w:start w:val="1"/>
      <w:numFmt w:val="decimal"/>
      <w:lvlText w:val="%1."/>
      <w:lvlJc w:val="left"/>
      <w:pPr>
        <w:ind w:left="720" w:hanging="360"/>
      </w:pPr>
    </w:lvl>
    <w:lvl w:ilvl="1" w:tplc="59220116" w:tentative="1">
      <w:start w:val="1"/>
      <w:numFmt w:val="lowerLetter"/>
      <w:lvlText w:val="%2."/>
      <w:lvlJc w:val="left"/>
      <w:pPr>
        <w:ind w:left="1440" w:hanging="360"/>
      </w:pPr>
    </w:lvl>
    <w:lvl w:ilvl="2" w:tplc="59220116" w:tentative="1">
      <w:start w:val="1"/>
      <w:numFmt w:val="lowerRoman"/>
      <w:lvlText w:val="%3."/>
      <w:lvlJc w:val="right"/>
      <w:pPr>
        <w:ind w:left="2160" w:hanging="180"/>
      </w:pPr>
    </w:lvl>
    <w:lvl w:ilvl="3" w:tplc="59220116" w:tentative="1">
      <w:start w:val="1"/>
      <w:numFmt w:val="decimal"/>
      <w:lvlText w:val="%4."/>
      <w:lvlJc w:val="left"/>
      <w:pPr>
        <w:ind w:left="2880" w:hanging="360"/>
      </w:pPr>
    </w:lvl>
    <w:lvl w:ilvl="4" w:tplc="59220116" w:tentative="1">
      <w:start w:val="1"/>
      <w:numFmt w:val="lowerLetter"/>
      <w:lvlText w:val="%5."/>
      <w:lvlJc w:val="left"/>
      <w:pPr>
        <w:ind w:left="3600" w:hanging="360"/>
      </w:pPr>
    </w:lvl>
    <w:lvl w:ilvl="5" w:tplc="59220116" w:tentative="1">
      <w:start w:val="1"/>
      <w:numFmt w:val="lowerRoman"/>
      <w:lvlText w:val="%6."/>
      <w:lvlJc w:val="right"/>
      <w:pPr>
        <w:ind w:left="4320" w:hanging="180"/>
      </w:pPr>
    </w:lvl>
    <w:lvl w:ilvl="6" w:tplc="59220116" w:tentative="1">
      <w:start w:val="1"/>
      <w:numFmt w:val="decimal"/>
      <w:lvlText w:val="%7."/>
      <w:lvlJc w:val="left"/>
      <w:pPr>
        <w:ind w:left="5040" w:hanging="360"/>
      </w:pPr>
    </w:lvl>
    <w:lvl w:ilvl="7" w:tplc="59220116" w:tentative="1">
      <w:start w:val="1"/>
      <w:numFmt w:val="lowerLetter"/>
      <w:lvlText w:val="%8."/>
      <w:lvlJc w:val="left"/>
      <w:pPr>
        <w:ind w:left="5760" w:hanging="360"/>
      </w:pPr>
    </w:lvl>
    <w:lvl w:ilvl="8" w:tplc="59220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8">
    <w:multiLevelType w:val="hybridMultilevel"/>
    <w:lvl w:ilvl="0" w:tplc="36281856">
      <w:start w:val="1"/>
      <w:numFmt w:val="decimal"/>
      <w:lvlText w:val="%1."/>
      <w:lvlJc w:val="left"/>
      <w:pPr>
        <w:ind w:left="720" w:hanging="360"/>
      </w:pPr>
    </w:lvl>
    <w:lvl w:ilvl="1" w:tplc="36281856" w:tentative="1">
      <w:start w:val="1"/>
      <w:numFmt w:val="lowerLetter"/>
      <w:lvlText w:val="%2."/>
      <w:lvlJc w:val="left"/>
      <w:pPr>
        <w:ind w:left="1440" w:hanging="360"/>
      </w:pPr>
    </w:lvl>
    <w:lvl w:ilvl="2" w:tplc="36281856" w:tentative="1">
      <w:start w:val="1"/>
      <w:numFmt w:val="lowerRoman"/>
      <w:lvlText w:val="%3."/>
      <w:lvlJc w:val="right"/>
      <w:pPr>
        <w:ind w:left="2160" w:hanging="180"/>
      </w:pPr>
    </w:lvl>
    <w:lvl w:ilvl="3" w:tplc="36281856" w:tentative="1">
      <w:start w:val="1"/>
      <w:numFmt w:val="decimal"/>
      <w:lvlText w:val="%4."/>
      <w:lvlJc w:val="left"/>
      <w:pPr>
        <w:ind w:left="2880" w:hanging="360"/>
      </w:pPr>
    </w:lvl>
    <w:lvl w:ilvl="4" w:tplc="36281856" w:tentative="1">
      <w:start w:val="1"/>
      <w:numFmt w:val="lowerLetter"/>
      <w:lvlText w:val="%5."/>
      <w:lvlJc w:val="left"/>
      <w:pPr>
        <w:ind w:left="3600" w:hanging="360"/>
      </w:pPr>
    </w:lvl>
    <w:lvl w:ilvl="5" w:tplc="36281856" w:tentative="1">
      <w:start w:val="1"/>
      <w:numFmt w:val="lowerRoman"/>
      <w:lvlText w:val="%6."/>
      <w:lvlJc w:val="right"/>
      <w:pPr>
        <w:ind w:left="4320" w:hanging="180"/>
      </w:pPr>
    </w:lvl>
    <w:lvl w:ilvl="6" w:tplc="36281856" w:tentative="1">
      <w:start w:val="1"/>
      <w:numFmt w:val="decimal"/>
      <w:lvlText w:val="%7."/>
      <w:lvlJc w:val="left"/>
      <w:pPr>
        <w:ind w:left="5040" w:hanging="360"/>
      </w:pPr>
    </w:lvl>
    <w:lvl w:ilvl="7" w:tplc="36281856" w:tentative="1">
      <w:start w:val="1"/>
      <w:numFmt w:val="lowerLetter"/>
      <w:lvlText w:val="%8."/>
      <w:lvlJc w:val="left"/>
      <w:pPr>
        <w:ind w:left="5760" w:hanging="360"/>
      </w:pPr>
    </w:lvl>
    <w:lvl w:ilvl="8" w:tplc="3628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7">
    <w:multiLevelType w:val="hybridMultilevel"/>
    <w:lvl w:ilvl="0" w:tplc="35192214">
      <w:start w:val="1"/>
      <w:numFmt w:val="decimal"/>
      <w:lvlText w:val="%1."/>
      <w:lvlJc w:val="left"/>
      <w:pPr>
        <w:ind w:left="720" w:hanging="360"/>
      </w:pPr>
    </w:lvl>
    <w:lvl w:ilvl="1" w:tplc="35192214" w:tentative="1">
      <w:start w:val="1"/>
      <w:numFmt w:val="lowerLetter"/>
      <w:lvlText w:val="%2."/>
      <w:lvlJc w:val="left"/>
      <w:pPr>
        <w:ind w:left="1440" w:hanging="360"/>
      </w:pPr>
    </w:lvl>
    <w:lvl w:ilvl="2" w:tplc="35192214" w:tentative="1">
      <w:start w:val="1"/>
      <w:numFmt w:val="lowerRoman"/>
      <w:lvlText w:val="%3."/>
      <w:lvlJc w:val="right"/>
      <w:pPr>
        <w:ind w:left="2160" w:hanging="180"/>
      </w:pPr>
    </w:lvl>
    <w:lvl w:ilvl="3" w:tplc="35192214" w:tentative="1">
      <w:start w:val="1"/>
      <w:numFmt w:val="decimal"/>
      <w:lvlText w:val="%4."/>
      <w:lvlJc w:val="left"/>
      <w:pPr>
        <w:ind w:left="2880" w:hanging="360"/>
      </w:pPr>
    </w:lvl>
    <w:lvl w:ilvl="4" w:tplc="35192214" w:tentative="1">
      <w:start w:val="1"/>
      <w:numFmt w:val="lowerLetter"/>
      <w:lvlText w:val="%5."/>
      <w:lvlJc w:val="left"/>
      <w:pPr>
        <w:ind w:left="3600" w:hanging="360"/>
      </w:pPr>
    </w:lvl>
    <w:lvl w:ilvl="5" w:tplc="35192214" w:tentative="1">
      <w:start w:val="1"/>
      <w:numFmt w:val="lowerRoman"/>
      <w:lvlText w:val="%6."/>
      <w:lvlJc w:val="right"/>
      <w:pPr>
        <w:ind w:left="4320" w:hanging="180"/>
      </w:pPr>
    </w:lvl>
    <w:lvl w:ilvl="6" w:tplc="35192214" w:tentative="1">
      <w:start w:val="1"/>
      <w:numFmt w:val="decimal"/>
      <w:lvlText w:val="%7."/>
      <w:lvlJc w:val="left"/>
      <w:pPr>
        <w:ind w:left="5040" w:hanging="360"/>
      </w:pPr>
    </w:lvl>
    <w:lvl w:ilvl="7" w:tplc="35192214" w:tentative="1">
      <w:start w:val="1"/>
      <w:numFmt w:val="lowerLetter"/>
      <w:lvlText w:val="%8."/>
      <w:lvlJc w:val="left"/>
      <w:pPr>
        <w:ind w:left="5760" w:hanging="360"/>
      </w:pPr>
    </w:lvl>
    <w:lvl w:ilvl="8" w:tplc="3519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6">
    <w:multiLevelType w:val="hybridMultilevel"/>
    <w:lvl w:ilvl="0" w:tplc="41113089">
      <w:start w:val="1"/>
      <w:numFmt w:val="decimal"/>
      <w:lvlText w:val="%1."/>
      <w:lvlJc w:val="left"/>
      <w:pPr>
        <w:ind w:left="720" w:hanging="360"/>
      </w:pPr>
    </w:lvl>
    <w:lvl w:ilvl="1" w:tplc="41113089" w:tentative="1">
      <w:start w:val="1"/>
      <w:numFmt w:val="lowerLetter"/>
      <w:lvlText w:val="%2."/>
      <w:lvlJc w:val="left"/>
      <w:pPr>
        <w:ind w:left="1440" w:hanging="360"/>
      </w:pPr>
    </w:lvl>
    <w:lvl w:ilvl="2" w:tplc="41113089" w:tentative="1">
      <w:start w:val="1"/>
      <w:numFmt w:val="lowerRoman"/>
      <w:lvlText w:val="%3."/>
      <w:lvlJc w:val="right"/>
      <w:pPr>
        <w:ind w:left="2160" w:hanging="180"/>
      </w:pPr>
    </w:lvl>
    <w:lvl w:ilvl="3" w:tplc="41113089" w:tentative="1">
      <w:start w:val="1"/>
      <w:numFmt w:val="decimal"/>
      <w:lvlText w:val="%4."/>
      <w:lvlJc w:val="left"/>
      <w:pPr>
        <w:ind w:left="2880" w:hanging="360"/>
      </w:pPr>
    </w:lvl>
    <w:lvl w:ilvl="4" w:tplc="41113089" w:tentative="1">
      <w:start w:val="1"/>
      <w:numFmt w:val="lowerLetter"/>
      <w:lvlText w:val="%5."/>
      <w:lvlJc w:val="left"/>
      <w:pPr>
        <w:ind w:left="3600" w:hanging="360"/>
      </w:pPr>
    </w:lvl>
    <w:lvl w:ilvl="5" w:tplc="41113089" w:tentative="1">
      <w:start w:val="1"/>
      <w:numFmt w:val="lowerRoman"/>
      <w:lvlText w:val="%6."/>
      <w:lvlJc w:val="right"/>
      <w:pPr>
        <w:ind w:left="4320" w:hanging="180"/>
      </w:pPr>
    </w:lvl>
    <w:lvl w:ilvl="6" w:tplc="41113089" w:tentative="1">
      <w:start w:val="1"/>
      <w:numFmt w:val="decimal"/>
      <w:lvlText w:val="%7."/>
      <w:lvlJc w:val="left"/>
      <w:pPr>
        <w:ind w:left="5040" w:hanging="360"/>
      </w:pPr>
    </w:lvl>
    <w:lvl w:ilvl="7" w:tplc="41113089" w:tentative="1">
      <w:start w:val="1"/>
      <w:numFmt w:val="lowerLetter"/>
      <w:lvlText w:val="%8."/>
      <w:lvlJc w:val="left"/>
      <w:pPr>
        <w:ind w:left="5760" w:hanging="360"/>
      </w:pPr>
    </w:lvl>
    <w:lvl w:ilvl="8" w:tplc="41113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5">
    <w:multiLevelType w:val="hybridMultilevel"/>
    <w:lvl w:ilvl="0" w:tplc="76583790">
      <w:start w:val="1"/>
      <w:numFmt w:val="decimal"/>
      <w:lvlText w:val="%1."/>
      <w:lvlJc w:val="left"/>
      <w:pPr>
        <w:ind w:left="720" w:hanging="360"/>
      </w:pPr>
    </w:lvl>
    <w:lvl w:ilvl="1" w:tplc="76583790" w:tentative="1">
      <w:start w:val="1"/>
      <w:numFmt w:val="lowerLetter"/>
      <w:lvlText w:val="%2."/>
      <w:lvlJc w:val="left"/>
      <w:pPr>
        <w:ind w:left="1440" w:hanging="360"/>
      </w:pPr>
    </w:lvl>
    <w:lvl w:ilvl="2" w:tplc="76583790" w:tentative="1">
      <w:start w:val="1"/>
      <w:numFmt w:val="lowerRoman"/>
      <w:lvlText w:val="%3."/>
      <w:lvlJc w:val="right"/>
      <w:pPr>
        <w:ind w:left="2160" w:hanging="180"/>
      </w:pPr>
    </w:lvl>
    <w:lvl w:ilvl="3" w:tplc="76583790" w:tentative="1">
      <w:start w:val="1"/>
      <w:numFmt w:val="decimal"/>
      <w:lvlText w:val="%4."/>
      <w:lvlJc w:val="left"/>
      <w:pPr>
        <w:ind w:left="2880" w:hanging="360"/>
      </w:pPr>
    </w:lvl>
    <w:lvl w:ilvl="4" w:tplc="76583790" w:tentative="1">
      <w:start w:val="1"/>
      <w:numFmt w:val="lowerLetter"/>
      <w:lvlText w:val="%5."/>
      <w:lvlJc w:val="left"/>
      <w:pPr>
        <w:ind w:left="3600" w:hanging="360"/>
      </w:pPr>
    </w:lvl>
    <w:lvl w:ilvl="5" w:tplc="76583790" w:tentative="1">
      <w:start w:val="1"/>
      <w:numFmt w:val="lowerRoman"/>
      <w:lvlText w:val="%6."/>
      <w:lvlJc w:val="right"/>
      <w:pPr>
        <w:ind w:left="4320" w:hanging="180"/>
      </w:pPr>
    </w:lvl>
    <w:lvl w:ilvl="6" w:tplc="76583790" w:tentative="1">
      <w:start w:val="1"/>
      <w:numFmt w:val="decimal"/>
      <w:lvlText w:val="%7."/>
      <w:lvlJc w:val="left"/>
      <w:pPr>
        <w:ind w:left="5040" w:hanging="360"/>
      </w:pPr>
    </w:lvl>
    <w:lvl w:ilvl="7" w:tplc="76583790" w:tentative="1">
      <w:start w:val="1"/>
      <w:numFmt w:val="lowerLetter"/>
      <w:lvlText w:val="%8."/>
      <w:lvlJc w:val="left"/>
      <w:pPr>
        <w:ind w:left="5760" w:hanging="360"/>
      </w:pPr>
    </w:lvl>
    <w:lvl w:ilvl="8" w:tplc="76583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4">
    <w:multiLevelType w:val="hybridMultilevel"/>
    <w:lvl w:ilvl="0" w:tplc="59338891">
      <w:start w:val="1"/>
      <w:numFmt w:val="decimal"/>
      <w:lvlText w:val="%1."/>
      <w:lvlJc w:val="left"/>
      <w:pPr>
        <w:ind w:left="720" w:hanging="360"/>
      </w:pPr>
    </w:lvl>
    <w:lvl w:ilvl="1" w:tplc="59338891" w:tentative="1">
      <w:start w:val="1"/>
      <w:numFmt w:val="lowerLetter"/>
      <w:lvlText w:val="%2."/>
      <w:lvlJc w:val="left"/>
      <w:pPr>
        <w:ind w:left="1440" w:hanging="360"/>
      </w:pPr>
    </w:lvl>
    <w:lvl w:ilvl="2" w:tplc="59338891" w:tentative="1">
      <w:start w:val="1"/>
      <w:numFmt w:val="lowerRoman"/>
      <w:lvlText w:val="%3."/>
      <w:lvlJc w:val="right"/>
      <w:pPr>
        <w:ind w:left="2160" w:hanging="180"/>
      </w:pPr>
    </w:lvl>
    <w:lvl w:ilvl="3" w:tplc="59338891" w:tentative="1">
      <w:start w:val="1"/>
      <w:numFmt w:val="decimal"/>
      <w:lvlText w:val="%4."/>
      <w:lvlJc w:val="left"/>
      <w:pPr>
        <w:ind w:left="2880" w:hanging="360"/>
      </w:pPr>
    </w:lvl>
    <w:lvl w:ilvl="4" w:tplc="59338891" w:tentative="1">
      <w:start w:val="1"/>
      <w:numFmt w:val="lowerLetter"/>
      <w:lvlText w:val="%5."/>
      <w:lvlJc w:val="left"/>
      <w:pPr>
        <w:ind w:left="3600" w:hanging="360"/>
      </w:pPr>
    </w:lvl>
    <w:lvl w:ilvl="5" w:tplc="59338891" w:tentative="1">
      <w:start w:val="1"/>
      <w:numFmt w:val="lowerRoman"/>
      <w:lvlText w:val="%6."/>
      <w:lvlJc w:val="right"/>
      <w:pPr>
        <w:ind w:left="4320" w:hanging="180"/>
      </w:pPr>
    </w:lvl>
    <w:lvl w:ilvl="6" w:tplc="59338891" w:tentative="1">
      <w:start w:val="1"/>
      <w:numFmt w:val="decimal"/>
      <w:lvlText w:val="%7."/>
      <w:lvlJc w:val="left"/>
      <w:pPr>
        <w:ind w:left="5040" w:hanging="360"/>
      </w:pPr>
    </w:lvl>
    <w:lvl w:ilvl="7" w:tplc="59338891" w:tentative="1">
      <w:start w:val="1"/>
      <w:numFmt w:val="lowerLetter"/>
      <w:lvlText w:val="%8."/>
      <w:lvlJc w:val="left"/>
      <w:pPr>
        <w:ind w:left="5760" w:hanging="360"/>
      </w:pPr>
    </w:lvl>
    <w:lvl w:ilvl="8" w:tplc="59338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3">
    <w:multiLevelType w:val="hybridMultilevel"/>
    <w:lvl w:ilvl="0" w:tplc="89714018">
      <w:start w:val="1"/>
      <w:numFmt w:val="decimal"/>
      <w:lvlText w:val="%1."/>
      <w:lvlJc w:val="left"/>
      <w:pPr>
        <w:ind w:left="720" w:hanging="360"/>
      </w:pPr>
    </w:lvl>
    <w:lvl w:ilvl="1" w:tplc="89714018" w:tentative="1">
      <w:start w:val="1"/>
      <w:numFmt w:val="lowerLetter"/>
      <w:lvlText w:val="%2."/>
      <w:lvlJc w:val="left"/>
      <w:pPr>
        <w:ind w:left="1440" w:hanging="360"/>
      </w:pPr>
    </w:lvl>
    <w:lvl w:ilvl="2" w:tplc="89714018" w:tentative="1">
      <w:start w:val="1"/>
      <w:numFmt w:val="lowerRoman"/>
      <w:lvlText w:val="%3."/>
      <w:lvlJc w:val="right"/>
      <w:pPr>
        <w:ind w:left="2160" w:hanging="180"/>
      </w:pPr>
    </w:lvl>
    <w:lvl w:ilvl="3" w:tplc="89714018" w:tentative="1">
      <w:start w:val="1"/>
      <w:numFmt w:val="decimal"/>
      <w:lvlText w:val="%4."/>
      <w:lvlJc w:val="left"/>
      <w:pPr>
        <w:ind w:left="2880" w:hanging="360"/>
      </w:pPr>
    </w:lvl>
    <w:lvl w:ilvl="4" w:tplc="89714018" w:tentative="1">
      <w:start w:val="1"/>
      <w:numFmt w:val="lowerLetter"/>
      <w:lvlText w:val="%5."/>
      <w:lvlJc w:val="left"/>
      <w:pPr>
        <w:ind w:left="3600" w:hanging="360"/>
      </w:pPr>
    </w:lvl>
    <w:lvl w:ilvl="5" w:tplc="89714018" w:tentative="1">
      <w:start w:val="1"/>
      <w:numFmt w:val="lowerRoman"/>
      <w:lvlText w:val="%6."/>
      <w:lvlJc w:val="right"/>
      <w:pPr>
        <w:ind w:left="4320" w:hanging="180"/>
      </w:pPr>
    </w:lvl>
    <w:lvl w:ilvl="6" w:tplc="89714018" w:tentative="1">
      <w:start w:val="1"/>
      <w:numFmt w:val="decimal"/>
      <w:lvlText w:val="%7."/>
      <w:lvlJc w:val="left"/>
      <w:pPr>
        <w:ind w:left="5040" w:hanging="360"/>
      </w:pPr>
    </w:lvl>
    <w:lvl w:ilvl="7" w:tplc="89714018" w:tentative="1">
      <w:start w:val="1"/>
      <w:numFmt w:val="lowerLetter"/>
      <w:lvlText w:val="%8."/>
      <w:lvlJc w:val="left"/>
      <w:pPr>
        <w:ind w:left="5760" w:hanging="360"/>
      </w:pPr>
    </w:lvl>
    <w:lvl w:ilvl="8" w:tplc="89714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2">
    <w:multiLevelType w:val="hybridMultilevel"/>
    <w:lvl w:ilvl="0" w:tplc="89344464">
      <w:start w:val="1"/>
      <w:numFmt w:val="decimal"/>
      <w:lvlText w:val="%1."/>
      <w:lvlJc w:val="left"/>
      <w:pPr>
        <w:ind w:left="720" w:hanging="360"/>
      </w:pPr>
    </w:lvl>
    <w:lvl w:ilvl="1" w:tplc="89344464" w:tentative="1">
      <w:start w:val="1"/>
      <w:numFmt w:val="lowerLetter"/>
      <w:lvlText w:val="%2."/>
      <w:lvlJc w:val="left"/>
      <w:pPr>
        <w:ind w:left="1440" w:hanging="360"/>
      </w:pPr>
    </w:lvl>
    <w:lvl w:ilvl="2" w:tplc="89344464" w:tentative="1">
      <w:start w:val="1"/>
      <w:numFmt w:val="lowerRoman"/>
      <w:lvlText w:val="%3."/>
      <w:lvlJc w:val="right"/>
      <w:pPr>
        <w:ind w:left="2160" w:hanging="180"/>
      </w:pPr>
    </w:lvl>
    <w:lvl w:ilvl="3" w:tplc="89344464" w:tentative="1">
      <w:start w:val="1"/>
      <w:numFmt w:val="decimal"/>
      <w:lvlText w:val="%4."/>
      <w:lvlJc w:val="left"/>
      <w:pPr>
        <w:ind w:left="2880" w:hanging="360"/>
      </w:pPr>
    </w:lvl>
    <w:lvl w:ilvl="4" w:tplc="89344464" w:tentative="1">
      <w:start w:val="1"/>
      <w:numFmt w:val="lowerLetter"/>
      <w:lvlText w:val="%5."/>
      <w:lvlJc w:val="left"/>
      <w:pPr>
        <w:ind w:left="3600" w:hanging="360"/>
      </w:pPr>
    </w:lvl>
    <w:lvl w:ilvl="5" w:tplc="89344464" w:tentative="1">
      <w:start w:val="1"/>
      <w:numFmt w:val="lowerRoman"/>
      <w:lvlText w:val="%6."/>
      <w:lvlJc w:val="right"/>
      <w:pPr>
        <w:ind w:left="4320" w:hanging="180"/>
      </w:pPr>
    </w:lvl>
    <w:lvl w:ilvl="6" w:tplc="89344464" w:tentative="1">
      <w:start w:val="1"/>
      <w:numFmt w:val="decimal"/>
      <w:lvlText w:val="%7."/>
      <w:lvlJc w:val="left"/>
      <w:pPr>
        <w:ind w:left="5040" w:hanging="360"/>
      </w:pPr>
    </w:lvl>
    <w:lvl w:ilvl="7" w:tplc="89344464" w:tentative="1">
      <w:start w:val="1"/>
      <w:numFmt w:val="lowerLetter"/>
      <w:lvlText w:val="%8."/>
      <w:lvlJc w:val="left"/>
      <w:pPr>
        <w:ind w:left="5760" w:hanging="360"/>
      </w:pPr>
    </w:lvl>
    <w:lvl w:ilvl="8" w:tplc="89344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1">
    <w:multiLevelType w:val="hybridMultilevel"/>
    <w:lvl w:ilvl="0" w:tplc="40089211">
      <w:start w:val="1"/>
      <w:numFmt w:val="decimal"/>
      <w:lvlText w:val="%1."/>
      <w:lvlJc w:val="left"/>
      <w:pPr>
        <w:ind w:left="720" w:hanging="360"/>
      </w:pPr>
    </w:lvl>
    <w:lvl w:ilvl="1" w:tplc="40089211" w:tentative="1">
      <w:start w:val="1"/>
      <w:numFmt w:val="lowerLetter"/>
      <w:lvlText w:val="%2."/>
      <w:lvlJc w:val="left"/>
      <w:pPr>
        <w:ind w:left="1440" w:hanging="360"/>
      </w:pPr>
    </w:lvl>
    <w:lvl w:ilvl="2" w:tplc="40089211" w:tentative="1">
      <w:start w:val="1"/>
      <w:numFmt w:val="lowerRoman"/>
      <w:lvlText w:val="%3."/>
      <w:lvlJc w:val="right"/>
      <w:pPr>
        <w:ind w:left="2160" w:hanging="180"/>
      </w:pPr>
    </w:lvl>
    <w:lvl w:ilvl="3" w:tplc="40089211" w:tentative="1">
      <w:start w:val="1"/>
      <w:numFmt w:val="decimal"/>
      <w:lvlText w:val="%4."/>
      <w:lvlJc w:val="left"/>
      <w:pPr>
        <w:ind w:left="2880" w:hanging="360"/>
      </w:pPr>
    </w:lvl>
    <w:lvl w:ilvl="4" w:tplc="40089211" w:tentative="1">
      <w:start w:val="1"/>
      <w:numFmt w:val="lowerLetter"/>
      <w:lvlText w:val="%5."/>
      <w:lvlJc w:val="left"/>
      <w:pPr>
        <w:ind w:left="3600" w:hanging="360"/>
      </w:pPr>
    </w:lvl>
    <w:lvl w:ilvl="5" w:tplc="40089211" w:tentative="1">
      <w:start w:val="1"/>
      <w:numFmt w:val="lowerRoman"/>
      <w:lvlText w:val="%6."/>
      <w:lvlJc w:val="right"/>
      <w:pPr>
        <w:ind w:left="4320" w:hanging="180"/>
      </w:pPr>
    </w:lvl>
    <w:lvl w:ilvl="6" w:tplc="40089211" w:tentative="1">
      <w:start w:val="1"/>
      <w:numFmt w:val="decimal"/>
      <w:lvlText w:val="%7."/>
      <w:lvlJc w:val="left"/>
      <w:pPr>
        <w:ind w:left="5040" w:hanging="360"/>
      </w:pPr>
    </w:lvl>
    <w:lvl w:ilvl="7" w:tplc="40089211" w:tentative="1">
      <w:start w:val="1"/>
      <w:numFmt w:val="lowerLetter"/>
      <w:lvlText w:val="%8."/>
      <w:lvlJc w:val="left"/>
      <w:pPr>
        <w:ind w:left="5760" w:hanging="360"/>
      </w:pPr>
    </w:lvl>
    <w:lvl w:ilvl="8" w:tplc="40089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0">
    <w:multiLevelType w:val="hybridMultilevel"/>
    <w:lvl w:ilvl="0" w:tplc="88184308">
      <w:start w:val="1"/>
      <w:numFmt w:val="decimal"/>
      <w:lvlText w:val="%1."/>
      <w:lvlJc w:val="left"/>
      <w:pPr>
        <w:ind w:left="720" w:hanging="360"/>
      </w:pPr>
    </w:lvl>
    <w:lvl w:ilvl="1" w:tplc="88184308" w:tentative="1">
      <w:start w:val="1"/>
      <w:numFmt w:val="lowerLetter"/>
      <w:lvlText w:val="%2."/>
      <w:lvlJc w:val="left"/>
      <w:pPr>
        <w:ind w:left="1440" w:hanging="360"/>
      </w:pPr>
    </w:lvl>
    <w:lvl w:ilvl="2" w:tplc="88184308" w:tentative="1">
      <w:start w:val="1"/>
      <w:numFmt w:val="lowerRoman"/>
      <w:lvlText w:val="%3."/>
      <w:lvlJc w:val="right"/>
      <w:pPr>
        <w:ind w:left="2160" w:hanging="180"/>
      </w:pPr>
    </w:lvl>
    <w:lvl w:ilvl="3" w:tplc="88184308" w:tentative="1">
      <w:start w:val="1"/>
      <w:numFmt w:val="decimal"/>
      <w:lvlText w:val="%4."/>
      <w:lvlJc w:val="left"/>
      <w:pPr>
        <w:ind w:left="2880" w:hanging="360"/>
      </w:pPr>
    </w:lvl>
    <w:lvl w:ilvl="4" w:tplc="88184308" w:tentative="1">
      <w:start w:val="1"/>
      <w:numFmt w:val="lowerLetter"/>
      <w:lvlText w:val="%5."/>
      <w:lvlJc w:val="left"/>
      <w:pPr>
        <w:ind w:left="3600" w:hanging="360"/>
      </w:pPr>
    </w:lvl>
    <w:lvl w:ilvl="5" w:tplc="88184308" w:tentative="1">
      <w:start w:val="1"/>
      <w:numFmt w:val="lowerRoman"/>
      <w:lvlText w:val="%6."/>
      <w:lvlJc w:val="right"/>
      <w:pPr>
        <w:ind w:left="4320" w:hanging="180"/>
      </w:pPr>
    </w:lvl>
    <w:lvl w:ilvl="6" w:tplc="88184308" w:tentative="1">
      <w:start w:val="1"/>
      <w:numFmt w:val="decimal"/>
      <w:lvlText w:val="%7."/>
      <w:lvlJc w:val="left"/>
      <w:pPr>
        <w:ind w:left="5040" w:hanging="360"/>
      </w:pPr>
    </w:lvl>
    <w:lvl w:ilvl="7" w:tplc="88184308" w:tentative="1">
      <w:start w:val="1"/>
      <w:numFmt w:val="lowerLetter"/>
      <w:lvlText w:val="%8."/>
      <w:lvlJc w:val="left"/>
      <w:pPr>
        <w:ind w:left="5760" w:hanging="360"/>
      </w:pPr>
    </w:lvl>
    <w:lvl w:ilvl="8" w:tplc="88184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9">
    <w:multiLevelType w:val="hybridMultilevel"/>
    <w:lvl w:ilvl="0" w:tplc="68282998">
      <w:start w:val="1"/>
      <w:numFmt w:val="decimal"/>
      <w:lvlText w:val="%1."/>
      <w:lvlJc w:val="left"/>
      <w:pPr>
        <w:ind w:left="720" w:hanging="360"/>
      </w:pPr>
    </w:lvl>
    <w:lvl w:ilvl="1" w:tplc="68282998" w:tentative="1">
      <w:start w:val="1"/>
      <w:numFmt w:val="lowerLetter"/>
      <w:lvlText w:val="%2."/>
      <w:lvlJc w:val="left"/>
      <w:pPr>
        <w:ind w:left="1440" w:hanging="360"/>
      </w:pPr>
    </w:lvl>
    <w:lvl w:ilvl="2" w:tplc="68282998" w:tentative="1">
      <w:start w:val="1"/>
      <w:numFmt w:val="lowerRoman"/>
      <w:lvlText w:val="%3."/>
      <w:lvlJc w:val="right"/>
      <w:pPr>
        <w:ind w:left="2160" w:hanging="180"/>
      </w:pPr>
    </w:lvl>
    <w:lvl w:ilvl="3" w:tplc="68282998" w:tentative="1">
      <w:start w:val="1"/>
      <w:numFmt w:val="decimal"/>
      <w:lvlText w:val="%4."/>
      <w:lvlJc w:val="left"/>
      <w:pPr>
        <w:ind w:left="2880" w:hanging="360"/>
      </w:pPr>
    </w:lvl>
    <w:lvl w:ilvl="4" w:tplc="68282998" w:tentative="1">
      <w:start w:val="1"/>
      <w:numFmt w:val="lowerLetter"/>
      <w:lvlText w:val="%5."/>
      <w:lvlJc w:val="left"/>
      <w:pPr>
        <w:ind w:left="3600" w:hanging="360"/>
      </w:pPr>
    </w:lvl>
    <w:lvl w:ilvl="5" w:tplc="68282998" w:tentative="1">
      <w:start w:val="1"/>
      <w:numFmt w:val="lowerRoman"/>
      <w:lvlText w:val="%6."/>
      <w:lvlJc w:val="right"/>
      <w:pPr>
        <w:ind w:left="4320" w:hanging="180"/>
      </w:pPr>
    </w:lvl>
    <w:lvl w:ilvl="6" w:tplc="68282998" w:tentative="1">
      <w:start w:val="1"/>
      <w:numFmt w:val="decimal"/>
      <w:lvlText w:val="%7."/>
      <w:lvlJc w:val="left"/>
      <w:pPr>
        <w:ind w:left="5040" w:hanging="360"/>
      </w:pPr>
    </w:lvl>
    <w:lvl w:ilvl="7" w:tplc="68282998" w:tentative="1">
      <w:start w:val="1"/>
      <w:numFmt w:val="lowerLetter"/>
      <w:lvlText w:val="%8."/>
      <w:lvlJc w:val="left"/>
      <w:pPr>
        <w:ind w:left="5760" w:hanging="360"/>
      </w:pPr>
    </w:lvl>
    <w:lvl w:ilvl="8" w:tplc="6828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8">
    <w:multiLevelType w:val="hybridMultilevel"/>
    <w:lvl w:ilvl="0" w:tplc="70162797">
      <w:start w:val="1"/>
      <w:numFmt w:val="decimal"/>
      <w:lvlText w:val="%1."/>
      <w:lvlJc w:val="left"/>
      <w:pPr>
        <w:ind w:left="720" w:hanging="360"/>
      </w:pPr>
    </w:lvl>
    <w:lvl w:ilvl="1" w:tplc="70162797" w:tentative="1">
      <w:start w:val="1"/>
      <w:numFmt w:val="lowerLetter"/>
      <w:lvlText w:val="%2."/>
      <w:lvlJc w:val="left"/>
      <w:pPr>
        <w:ind w:left="1440" w:hanging="360"/>
      </w:pPr>
    </w:lvl>
    <w:lvl w:ilvl="2" w:tplc="70162797" w:tentative="1">
      <w:start w:val="1"/>
      <w:numFmt w:val="lowerRoman"/>
      <w:lvlText w:val="%3."/>
      <w:lvlJc w:val="right"/>
      <w:pPr>
        <w:ind w:left="2160" w:hanging="180"/>
      </w:pPr>
    </w:lvl>
    <w:lvl w:ilvl="3" w:tplc="70162797" w:tentative="1">
      <w:start w:val="1"/>
      <w:numFmt w:val="decimal"/>
      <w:lvlText w:val="%4."/>
      <w:lvlJc w:val="left"/>
      <w:pPr>
        <w:ind w:left="2880" w:hanging="360"/>
      </w:pPr>
    </w:lvl>
    <w:lvl w:ilvl="4" w:tplc="70162797" w:tentative="1">
      <w:start w:val="1"/>
      <w:numFmt w:val="lowerLetter"/>
      <w:lvlText w:val="%5."/>
      <w:lvlJc w:val="left"/>
      <w:pPr>
        <w:ind w:left="3600" w:hanging="360"/>
      </w:pPr>
    </w:lvl>
    <w:lvl w:ilvl="5" w:tplc="70162797" w:tentative="1">
      <w:start w:val="1"/>
      <w:numFmt w:val="lowerRoman"/>
      <w:lvlText w:val="%6."/>
      <w:lvlJc w:val="right"/>
      <w:pPr>
        <w:ind w:left="4320" w:hanging="180"/>
      </w:pPr>
    </w:lvl>
    <w:lvl w:ilvl="6" w:tplc="70162797" w:tentative="1">
      <w:start w:val="1"/>
      <w:numFmt w:val="decimal"/>
      <w:lvlText w:val="%7."/>
      <w:lvlJc w:val="left"/>
      <w:pPr>
        <w:ind w:left="5040" w:hanging="360"/>
      </w:pPr>
    </w:lvl>
    <w:lvl w:ilvl="7" w:tplc="70162797" w:tentative="1">
      <w:start w:val="1"/>
      <w:numFmt w:val="lowerLetter"/>
      <w:lvlText w:val="%8."/>
      <w:lvlJc w:val="left"/>
      <w:pPr>
        <w:ind w:left="5760" w:hanging="360"/>
      </w:pPr>
    </w:lvl>
    <w:lvl w:ilvl="8" w:tplc="70162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7">
    <w:multiLevelType w:val="hybridMultilevel"/>
    <w:lvl w:ilvl="0" w:tplc="37536430">
      <w:start w:val="1"/>
      <w:numFmt w:val="decimal"/>
      <w:lvlText w:val="%1."/>
      <w:lvlJc w:val="left"/>
      <w:pPr>
        <w:ind w:left="720" w:hanging="360"/>
      </w:pPr>
    </w:lvl>
    <w:lvl w:ilvl="1" w:tplc="37536430" w:tentative="1">
      <w:start w:val="1"/>
      <w:numFmt w:val="lowerLetter"/>
      <w:lvlText w:val="%2."/>
      <w:lvlJc w:val="left"/>
      <w:pPr>
        <w:ind w:left="1440" w:hanging="360"/>
      </w:pPr>
    </w:lvl>
    <w:lvl w:ilvl="2" w:tplc="37536430" w:tentative="1">
      <w:start w:val="1"/>
      <w:numFmt w:val="lowerRoman"/>
      <w:lvlText w:val="%3."/>
      <w:lvlJc w:val="right"/>
      <w:pPr>
        <w:ind w:left="2160" w:hanging="180"/>
      </w:pPr>
    </w:lvl>
    <w:lvl w:ilvl="3" w:tplc="37536430" w:tentative="1">
      <w:start w:val="1"/>
      <w:numFmt w:val="decimal"/>
      <w:lvlText w:val="%4."/>
      <w:lvlJc w:val="left"/>
      <w:pPr>
        <w:ind w:left="2880" w:hanging="360"/>
      </w:pPr>
    </w:lvl>
    <w:lvl w:ilvl="4" w:tplc="37536430" w:tentative="1">
      <w:start w:val="1"/>
      <w:numFmt w:val="lowerLetter"/>
      <w:lvlText w:val="%5."/>
      <w:lvlJc w:val="left"/>
      <w:pPr>
        <w:ind w:left="3600" w:hanging="360"/>
      </w:pPr>
    </w:lvl>
    <w:lvl w:ilvl="5" w:tplc="37536430" w:tentative="1">
      <w:start w:val="1"/>
      <w:numFmt w:val="lowerRoman"/>
      <w:lvlText w:val="%6."/>
      <w:lvlJc w:val="right"/>
      <w:pPr>
        <w:ind w:left="4320" w:hanging="180"/>
      </w:pPr>
    </w:lvl>
    <w:lvl w:ilvl="6" w:tplc="37536430" w:tentative="1">
      <w:start w:val="1"/>
      <w:numFmt w:val="decimal"/>
      <w:lvlText w:val="%7."/>
      <w:lvlJc w:val="left"/>
      <w:pPr>
        <w:ind w:left="5040" w:hanging="360"/>
      </w:pPr>
    </w:lvl>
    <w:lvl w:ilvl="7" w:tplc="37536430" w:tentative="1">
      <w:start w:val="1"/>
      <w:numFmt w:val="lowerLetter"/>
      <w:lvlText w:val="%8."/>
      <w:lvlJc w:val="left"/>
      <w:pPr>
        <w:ind w:left="5760" w:hanging="360"/>
      </w:pPr>
    </w:lvl>
    <w:lvl w:ilvl="8" w:tplc="3753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6">
    <w:multiLevelType w:val="hybridMultilevel"/>
    <w:lvl w:ilvl="0" w:tplc="32227332">
      <w:start w:val="1"/>
      <w:numFmt w:val="decimal"/>
      <w:lvlText w:val="%1."/>
      <w:lvlJc w:val="left"/>
      <w:pPr>
        <w:ind w:left="720" w:hanging="360"/>
      </w:pPr>
    </w:lvl>
    <w:lvl w:ilvl="1" w:tplc="32227332" w:tentative="1">
      <w:start w:val="1"/>
      <w:numFmt w:val="lowerLetter"/>
      <w:lvlText w:val="%2."/>
      <w:lvlJc w:val="left"/>
      <w:pPr>
        <w:ind w:left="1440" w:hanging="360"/>
      </w:pPr>
    </w:lvl>
    <w:lvl w:ilvl="2" w:tplc="32227332" w:tentative="1">
      <w:start w:val="1"/>
      <w:numFmt w:val="lowerRoman"/>
      <w:lvlText w:val="%3."/>
      <w:lvlJc w:val="right"/>
      <w:pPr>
        <w:ind w:left="2160" w:hanging="180"/>
      </w:pPr>
    </w:lvl>
    <w:lvl w:ilvl="3" w:tplc="32227332" w:tentative="1">
      <w:start w:val="1"/>
      <w:numFmt w:val="decimal"/>
      <w:lvlText w:val="%4."/>
      <w:lvlJc w:val="left"/>
      <w:pPr>
        <w:ind w:left="2880" w:hanging="360"/>
      </w:pPr>
    </w:lvl>
    <w:lvl w:ilvl="4" w:tplc="32227332" w:tentative="1">
      <w:start w:val="1"/>
      <w:numFmt w:val="lowerLetter"/>
      <w:lvlText w:val="%5."/>
      <w:lvlJc w:val="left"/>
      <w:pPr>
        <w:ind w:left="3600" w:hanging="360"/>
      </w:pPr>
    </w:lvl>
    <w:lvl w:ilvl="5" w:tplc="32227332" w:tentative="1">
      <w:start w:val="1"/>
      <w:numFmt w:val="lowerRoman"/>
      <w:lvlText w:val="%6."/>
      <w:lvlJc w:val="right"/>
      <w:pPr>
        <w:ind w:left="4320" w:hanging="180"/>
      </w:pPr>
    </w:lvl>
    <w:lvl w:ilvl="6" w:tplc="32227332" w:tentative="1">
      <w:start w:val="1"/>
      <w:numFmt w:val="decimal"/>
      <w:lvlText w:val="%7."/>
      <w:lvlJc w:val="left"/>
      <w:pPr>
        <w:ind w:left="5040" w:hanging="360"/>
      </w:pPr>
    </w:lvl>
    <w:lvl w:ilvl="7" w:tplc="32227332" w:tentative="1">
      <w:start w:val="1"/>
      <w:numFmt w:val="lowerLetter"/>
      <w:lvlText w:val="%8."/>
      <w:lvlJc w:val="left"/>
      <w:pPr>
        <w:ind w:left="5760" w:hanging="360"/>
      </w:pPr>
    </w:lvl>
    <w:lvl w:ilvl="8" w:tplc="32227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5">
    <w:multiLevelType w:val="hybridMultilevel"/>
    <w:lvl w:ilvl="0" w:tplc="22564163">
      <w:start w:val="1"/>
      <w:numFmt w:val="decimal"/>
      <w:lvlText w:val="%1."/>
      <w:lvlJc w:val="left"/>
      <w:pPr>
        <w:ind w:left="720" w:hanging="360"/>
      </w:pPr>
    </w:lvl>
    <w:lvl w:ilvl="1" w:tplc="22564163" w:tentative="1">
      <w:start w:val="1"/>
      <w:numFmt w:val="lowerLetter"/>
      <w:lvlText w:val="%2."/>
      <w:lvlJc w:val="left"/>
      <w:pPr>
        <w:ind w:left="1440" w:hanging="360"/>
      </w:pPr>
    </w:lvl>
    <w:lvl w:ilvl="2" w:tplc="22564163" w:tentative="1">
      <w:start w:val="1"/>
      <w:numFmt w:val="lowerRoman"/>
      <w:lvlText w:val="%3."/>
      <w:lvlJc w:val="right"/>
      <w:pPr>
        <w:ind w:left="2160" w:hanging="180"/>
      </w:pPr>
    </w:lvl>
    <w:lvl w:ilvl="3" w:tplc="22564163" w:tentative="1">
      <w:start w:val="1"/>
      <w:numFmt w:val="decimal"/>
      <w:lvlText w:val="%4."/>
      <w:lvlJc w:val="left"/>
      <w:pPr>
        <w:ind w:left="2880" w:hanging="360"/>
      </w:pPr>
    </w:lvl>
    <w:lvl w:ilvl="4" w:tplc="22564163" w:tentative="1">
      <w:start w:val="1"/>
      <w:numFmt w:val="lowerLetter"/>
      <w:lvlText w:val="%5."/>
      <w:lvlJc w:val="left"/>
      <w:pPr>
        <w:ind w:left="3600" w:hanging="360"/>
      </w:pPr>
    </w:lvl>
    <w:lvl w:ilvl="5" w:tplc="22564163" w:tentative="1">
      <w:start w:val="1"/>
      <w:numFmt w:val="lowerRoman"/>
      <w:lvlText w:val="%6."/>
      <w:lvlJc w:val="right"/>
      <w:pPr>
        <w:ind w:left="4320" w:hanging="180"/>
      </w:pPr>
    </w:lvl>
    <w:lvl w:ilvl="6" w:tplc="22564163" w:tentative="1">
      <w:start w:val="1"/>
      <w:numFmt w:val="decimal"/>
      <w:lvlText w:val="%7."/>
      <w:lvlJc w:val="left"/>
      <w:pPr>
        <w:ind w:left="5040" w:hanging="360"/>
      </w:pPr>
    </w:lvl>
    <w:lvl w:ilvl="7" w:tplc="22564163" w:tentative="1">
      <w:start w:val="1"/>
      <w:numFmt w:val="lowerLetter"/>
      <w:lvlText w:val="%8."/>
      <w:lvlJc w:val="left"/>
      <w:pPr>
        <w:ind w:left="5760" w:hanging="360"/>
      </w:pPr>
    </w:lvl>
    <w:lvl w:ilvl="8" w:tplc="22564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4">
    <w:multiLevelType w:val="hybridMultilevel"/>
    <w:lvl w:ilvl="0" w:tplc="16011137">
      <w:start w:val="1"/>
      <w:numFmt w:val="decimal"/>
      <w:lvlText w:val="%1."/>
      <w:lvlJc w:val="left"/>
      <w:pPr>
        <w:ind w:left="720" w:hanging="360"/>
      </w:pPr>
    </w:lvl>
    <w:lvl w:ilvl="1" w:tplc="16011137" w:tentative="1">
      <w:start w:val="1"/>
      <w:numFmt w:val="lowerLetter"/>
      <w:lvlText w:val="%2."/>
      <w:lvlJc w:val="left"/>
      <w:pPr>
        <w:ind w:left="1440" w:hanging="360"/>
      </w:pPr>
    </w:lvl>
    <w:lvl w:ilvl="2" w:tplc="16011137" w:tentative="1">
      <w:start w:val="1"/>
      <w:numFmt w:val="lowerRoman"/>
      <w:lvlText w:val="%3."/>
      <w:lvlJc w:val="right"/>
      <w:pPr>
        <w:ind w:left="2160" w:hanging="180"/>
      </w:pPr>
    </w:lvl>
    <w:lvl w:ilvl="3" w:tplc="16011137" w:tentative="1">
      <w:start w:val="1"/>
      <w:numFmt w:val="decimal"/>
      <w:lvlText w:val="%4."/>
      <w:lvlJc w:val="left"/>
      <w:pPr>
        <w:ind w:left="2880" w:hanging="360"/>
      </w:pPr>
    </w:lvl>
    <w:lvl w:ilvl="4" w:tplc="16011137" w:tentative="1">
      <w:start w:val="1"/>
      <w:numFmt w:val="lowerLetter"/>
      <w:lvlText w:val="%5."/>
      <w:lvlJc w:val="left"/>
      <w:pPr>
        <w:ind w:left="3600" w:hanging="360"/>
      </w:pPr>
    </w:lvl>
    <w:lvl w:ilvl="5" w:tplc="16011137" w:tentative="1">
      <w:start w:val="1"/>
      <w:numFmt w:val="lowerRoman"/>
      <w:lvlText w:val="%6."/>
      <w:lvlJc w:val="right"/>
      <w:pPr>
        <w:ind w:left="4320" w:hanging="180"/>
      </w:pPr>
    </w:lvl>
    <w:lvl w:ilvl="6" w:tplc="16011137" w:tentative="1">
      <w:start w:val="1"/>
      <w:numFmt w:val="decimal"/>
      <w:lvlText w:val="%7."/>
      <w:lvlJc w:val="left"/>
      <w:pPr>
        <w:ind w:left="5040" w:hanging="360"/>
      </w:pPr>
    </w:lvl>
    <w:lvl w:ilvl="7" w:tplc="16011137" w:tentative="1">
      <w:start w:val="1"/>
      <w:numFmt w:val="lowerLetter"/>
      <w:lvlText w:val="%8."/>
      <w:lvlJc w:val="left"/>
      <w:pPr>
        <w:ind w:left="5760" w:hanging="360"/>
      </w:pPr>
    </w:lvl>
    <w:lvl w:ilvl="8" w:tplc="16011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3">
    <w:multiLevelType w:val="hybridMultilevel"/>
    <w:lvl w:ilvl="0" w:tplc="15509786">
      <w:start w:val="1"/>
      <w:numFmt w:val="decimal"/>
      <w:lvlText w:val="%1."/>
      <w:lvlJc w:val="left"/>
      <w:pPr>
        <w:ind w:left="720" w:hanging="360"/>
      </w:pPr>
    </w:lvl>
    <w:lvl w:ilvl="1" w:tplc="15509786" w:tentative="1">
      <w:start w:val="1"/>
      <w:numFmt w:val="lowerLetter"/>
      <w:lvlText w:val="%2."/>
      <w:lvlJc w:val="left"/>
      <w:pPr>
        <w:ind w:left="1440" w:hanging="360"/>
      </w:pPr>
    </w:lvl>
    <w:lvl w:ilvl="2" w:tplc="15509786" w:tentative="1">
      <w:start w:val="1"/>
      <w:numFmt w:val="lowerRoman"/>
      <w:lvlText w:val="%3."/>
      <w:lvlJc w:val="right"/>
      <w:pPr>
        <w:ind w:left="2160" w:hanging="180"/>
      </w:pPr>
    </w:lvl>
    <w:lvl w:ilvl="3" w:tplc="15509786" w:tentative="1">
      <w:start w:val="1"/>
      <w:numFmt w:val="decimal"/>
      <w:lvlText w:val="%4."/>
      <w:lvlJc w:val="left"/>
      <w:pPr>
        <w:ind w:left="2880" w:hanging="360"/>
      </w:pPr>
    </w:lvl>
    <w:lvl w:ilvl="4" w:tplc="15509786" w:tentative="1">
      <w:start w:val="1"/>
      <w:numFmt w:val="lowerLetter"/>
      <w:lvlText w:val="%5."/>
      <w:lvlJc w:val="left"/>
      <w:pPr>
        <w:ind w:left="3600" w:hanging="360"/>
      </w:pPr>
    </w:lvl>
    <w:lvl w:ilvl="5" w:tplc="15509786" w:tentative="1">
      <w:start w:val="1"/>
      <w:numFmt w:val="lowerRoman"/>
      <w:lvlText w:val="%6."/>
      <w:lvlJc w:val="right"/>
      <w:pPr>
        <w:ind w:left="4320" w:hanging="180"/>
      </w:pPr>
    </w:lvl>
    <w:lvl w:ilvl="6" w:tplc="15509786" w:tentative="1">
      <w:start w:val="1"/>
      <w:numFmt w:val="decimal"/>
      <w:lvlText w:val="%7."/>
      <w:lvlJc w:val="left"/>
      <w:pPr>
        <w:ind w:left="5040" w:hanging="360"/>
      </w:pPr>
    </w:lvl>
    <w:lvl w:ilvl="7" w:tplc="15509786" w:tentative="1">
      <w:start w:val="1"/>
      <w:numFmt w:val="lowerLetter"/>
      <w:lvlText w:val="%8."/>
      <w:lvlJc w:val="left"/>
      <w:pPr>
        <w:ind w:left="5760" w:hanging="360"/>
      </w:pPr>
    </w:lvl>
    <w:lvl w:ilvl="8" w:tplc="1550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2">
    <w:multiLevelType w:val="hybridMultilevel"/>
    <w:lvl w:ilvl="0" w:tplc="58440341">
      <w:start w:val="1"/>
      <w:numFmt w:val="decimal"/>
      <w:lvlText w:val="%1."/>
      <w:lvlJc w:val="left"/>
      <w:pPr>
        <w:ind w:left="720" w:hanging="360"/>
      </w:pPr>
    </w:lvl>
    <w:lvl w:ilvl="1" w:tplc="58440341" w:tentative="1">
      <w:start w:val="1"/>
      <w:numFmt w:val="lowerLetter"/>
      <w:lvlText w:val="%2."/>
      <w:lvlJc w:val="left"/>
      <w:pPr>
        <w:ind w:left="1440" w:hanging="360"/>
      </w:pPr>
    </w:lvl>
    <w:lvl w:ilvl="2" w:tplc="58440341" w:tentative="1">
      <w:start w:val="1"/>
      <w:numFmt w:val="lowerRoman"/>
      <w:lvlText w:val="%3."/>
      <w:lvlJc w:val="right"/>
      <w:pPr>
        <w:ind w:left="2160" w:hanging="180"/>
      </w:pPr>
    </w:lvl>
    <w:lvl w:ilvl="3" w:tplc="58440341" w:tentative="1">
      <w:start w:val="1"/>
      <w:numFmt w:val="decimal"/>
      <w:lvlText w:val="%4."/>
      <w:lvlJc w:val="left"/>
      <w:pPr>
        <w:ind w:left="2880" w:hanging="360"/>
      </w:pPr>
    </w:lvl>
    <w:lvl w:ilvl="4" w:tplc="58440341" w:tentative="1">
      <w:start w:val="1"/>
      <w:numFmt w:val="lowerLetter"/>
      <w:lvlText w:val="%5."/>
      <w:lvlJc w:val="left"/>
      <w:pPr>
        <w:ind w:left="3600" w:hanging="360"/>
      </w:pPr>
    </w:lvl>
    <w:lvl w:ilvl="5" w:tplc="58440341" w:tentative="1">
      <w:start w:val="1"/>
      <w:numFmt w:val="lowerRoman"/>
      <w:lvlText w:val="%6."/>
      <w:lvlJc w:val="right"/>
      <w:pPr>
        <w:ind w:left="4320" w:hanging="180"/>
      </w:pPr>
    </w:lvl>
    <w:lvl w:ilvl="6" w:tplc="58440341" w:tentative="1">
      <w:start w:val="1"/>
      <w:numFmt w:val="decimal"/>
      <w:lvlText w:val="%7."/>
      <w:lvlJc w:val="left"/>
      <w:pPr>
        <w:ind w:left="5040" w:hanging="360"/>
      </w:pPr>
    </w:lvl>
    <w:lvl w:ilvl="7" w:tplc="58440341" w:tentative="1">
      <w:start w:val="1"/>
      <w:numFmt w:val="lowerLetter"/>
      <w:lvlText w:val="%8."/>
      <w:lvlJc w:val="left"/>
      <w:pPr>
        <w:ind w:left="5760" w:hanging="360"/>
      </w:pPr>
    </w:lvl>
    <w:lvl w:ilvl="8" w:tplc="58440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1">
    <w:multiLevelType w:val="hybridMultilevel"/>
    <w:lvl w:ilvl="0" w:tplc="83276914">
      <w:start w:val="1"/>
      <w:numFmt w:val="decimal"/>
      <w:lvlText w:val="%1."/>
      <w:lvlJc w:val="left"/>
      <w:pPr>
        <w:ind w:left="720" w:hanging="360"/>
      </w:pPr>
    </w:lvl>
    <w:lvl w:ilvl="1" w:tplc="83276914" w:tentative="1">
      <w:start w:val="1"/>
      <w:numFmt w:val="lowerLetter"/>
      <w:lvlText w:val="%2."/>
      <w:lvlJc w:val="left"/>
      <w:pPr>
        <w:ind w:left="1440" w:hanging="360"/>
      </w:pPr>
    </w:lvl>
    <w:lvl w:ilvl="2" w:tplc="83276914" w:tentative="1">
      <w:start w:val="1"/>
      <w:numFmt w:val="lowerRoman"/>
      <w:lvlText w:val="%3."/>
      <w:lvlJc w:val="right"/>
      <w:pPr>
        <w:ind w:left="2160" w:hanging="180"/>
      </w:pPr>
    </w:lvl>
    <w:lvl w:ilvl="3" w:tplc="83276914" w:tentative="1">
      <w:start w:val="1"/>
      <w:numFmt w:val="decimal"/>
      <w:lvlText w:val="%4."/>
      <w:lvlJc w:val="left"/>
      <w:pPr>
        <w:ind w:left="2880" w:hanging="360"/>
      </w:pPr>
    </w:lvl>
    <w:lvl w:ilvl="4" w:tplc="83276914" w:tentative="1">
      <w:start w:val="1"/>
      <w:numFmt w:val="lowerLetter"/>
      <w:lvlText w:val="%5."/>
      <w:lvlJc w:val="left"/>
      <w:pPr>
        <w:ind w:left="3600" w:hanging="360"/>
      </w:pPr>
    </w:lvl>
    <w:lvl w:ilvl="5" w:tplc="83276914" w:tentative="1">
      <w:start w:val="1"/>
      <w:numFmt w:val="lowerRoman"/>
      <w:lvlText w:val="%6."/>
      <w:lvlJc w:val="right"/>
      <w:pPr>
        <w:ind w:left="4320" w:hanging="180"/>
      </w:pPr>
    </w:lvl>
    <w:lvl w:ilvl="6" w:tplc="83276914" w:tentative="1">
      <w:start w:val="1"/>
      <w:numFmt w:val="decimal"/>
      <w:lvlText w:val="%7."/>
      <w:lvlJc w:val="left"/>
      <w:pPr>
        <w:ind w:left="5040" w:hanging="360"/>
      </w:pPr>
    </w:lvl>
    <w:lvl w:ilvl="7" w:tplc="83276914" w:tentative="1">
      <w:start w:val="1"/>
      <w:numFmt w:val="lowerLetter"/>
      <w:lvlText w:val="%8."/>
      <w:lvlJc w:val="left"/>
      <w:pPr>
        <w:ind w:left="5760" w:hanging="360"/>
      </w:pPr>
    </w:lvl>
    <w:lvl w:ilvl="8" w:tplc="83276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0">
    <w:multiLevelType w:val="hybridMultilevel"/>
    <w:lvl w:ilvl="0" w:tplc="19985216">
      <w:start w:val="1"/>
      <w:numFmt w:val="decimal"/>
      <w:lvlText w:val="%1."/>
      <w:lvlJc w:val="left"/>
      <w:pPr>
        <w:ind w:left="720" w:hanging="360"/>
      </w:pPr>
    </w:lvl>
    <w:lvl w:ilvl="1" w:tplc="19985216" w:tentative="1">
      <w:start w:val="1"/>
      <w:numFmt w:val="lowerLetter"/>
      <w:lvlText w:val="%2."/>
      <w:lvlJc w:val="left"/>
      <w:pPr>
        <w:ind w:left="1440" w:hanging="360"/>
      </w:pPr>
    </w:lvl>
    <w:lvl w:ilvl="2" w:tplc="19985216" w:tentative="1">
      <w:start w:val="1"/>
      <w:numFmt w:val="lowerRoman"/>
      <w:lvlText w:val="%3."/>
      <w:lvlJc w:val="right"/>
      <w:pPr>
        <w:ind w:left="2160" w:hanging="180"/>
      </w:pPr>
    </w:lvl>
    <w:lvl w:ilvl="3" w:tplc="19985216" w:tentative="1">
      <w:start w:val="1"/>
      <w:numFmt w:val="decimal"/>
      <w:lvlText w:val="%4."/>
      <w:lvlJc w:val="left"/>
      <w:pPr>
        <w:ind w:left="2880" w:hanging="360"/>
      </w:pPr>
    </w:lvl>
    <w:lvl w:ilvl="4" w:tplc="19985216" w:tentative="1">
      <w:start w:val="1"/>
      <w:numFmt w:val="lowerLetter"/>
      <w:lvlText w:val="%5."/>
      <w:lvlJc w:val="left"/>
      <w:pPr>
        <w:ind w:left="3600" w:hanging="360"/>
      </w:pPr>
    </w:lvl>
    <w:lvl w:ilvl="5" w:tplc="19985216" w:tentative="1">
      <w:start w:val="1"/>
      <w:numFmt w:val="lowerRoman"/>
      <w:lvlText w:val="%6."/>
      <w:lvlJc w:val="right"/>
      <w:pPr>
        <w:ind w:left="4320" w:hanging="180"/>
      </w:pPr>
    </w:lvl>
    <w:lvl w:ilvl="6" w:tplc="19985216" w:tentative="1">
      <w:start w:val="1"/>
      <w:numFmt w:val="decimal"/>
      <w:lvlText w:val="%7."/>
      <w:lvlJc w:val="left"/>
      <w:pPr>
        <w:ind w:left="5040" w:hanging="360"/>
      </w:pPr>
    </w:lvl>
    <w:lvl w:ilvl="7" w:tplc="19985216" w:tentative="1">
      <w:start w:val="1"/>
      <w:numFmt w:val="lowerLetter"/>
      <w:lvlText w:val="%8."/>
      <w:lvlJc w:val="left"/>
      <w:pPr>
        <w:ind w:left="5760" w:hanging="360"/>
      </w:pPr>
    </w:lvl>
    <w:lvl w:ilvl="8" w:tplc="19985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9">
    <w:multiLevelType w:val="hybridMultilevel"/>
    <w:lvl w:ilvl="0" w:tplc="80526575">
      <w:start w:val="1"/>
      <w:numFmt w:val="decimal"/>
      <w:lvlText w:val="%1."/>
      <w:lvlJc w:val="left"/>
      <w:pPr>
        <w:ind w:left="720" w:hanging="360"/>
      </w:pPr>
    </w:lvl>
    <w:lvl w:ilvl="1" w:tplc="80526575" w:tentative="1">
      <w:start w:val="1"/>
      <w:numFmt w:val="lowerLetter"/>
      <w:lvlText w:val="%2."/>
      <w:lvlJc w:val="left"/>
      <w:pPr>
        <w:ind w:left="1440" w:hanging="360"/>
      </w:pPr>
    </w:lvl>
    <w:lvl w:ilvl="2" w:tplc="80526575" w:tentative="1">
      <w:start w:val="1"/>
      <w:numFmt w:val="lowerRoman"/>
      <w:lvlText w:val="%3."/>
      <w:lvlJc w:val="right"/>
      <w:pPr>
        <w:ind w:left="2160" w:hanging="180"/>
      </w:pPr>
    </w:lvl>
    <w:lvl w:ilvl="3" w:tplc="80526575" w:tentative="1">
      <w:start w:val="1"/>
      <w:numFmt w:val="decimal"/>
      <w:lvlText w:val="%4."/>
      <w:lvlJc w:val="left"/>
      <w:pPr>
        <w:ind w:left="2880" w:hanging="360"/>
      </w:pPr>
    </w:lvl>
    <w:lvl w:ilvl="4" w:tplc="80526575" w:tentative="1">
      <w:start w:val="1"/>
      <w:numFmt w:val="lowerLetter"/>
      <w:lvlText w:val="%5."/>
      <w:lvlJc w:val="left"/>
      <w:pPr>
        <w:ind w:left="3600" w:hanging="360"/>
      </w:pPr>
    </w:lvl>
    <w:lvl w:ilvl="5" w:tplc="80526575" w:tentative="1">
      <w:start w:val="1"/>
      <w:numFmt w:val="lowerRoman"/>
      <w:lvlText w:val="%6."/>
      <w:lvlJc w:val="right"/>
      <w:pPr>
        <w:ind w:left="4320" w:hanging="180"/>
      </w:pPr>
    </w:lvl>
    <w:lvl w:ilvl="6" w:tplc="80526575" w:tentative="1">
      <w:start w:val="1"/>
      <w:numFmt w:val="decimal"/>
      <w:lvlText w:val="%7."/>
      <w:lvlJc w:val="left"/>
      <w:pPr>
        <w:ind w:left="5040" w:hanging="360"/>
      </w:pPr>
    </w:lvl>
    <w:lvl w:ilvl="7" w:tplc="80526575" w:tentative="1">
      <w:start w:val="1"/>
      <w:numFmt w:val="lowerLetter"/>
      <w:lvlText w:val="%8."/>
      <w:lvlJc w:val="left"/>
      <w:pPr>
        <w:ind w:left="5760" w:hanging="360"/>
      </w:pPr>
    </w:lvl>
    <w:lvl w:ilvl="8" w:tplc="80526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8">
    <w:multiLevelType w:val="hybridMultilevel"/>
    <w:lvl w:ilvl="0" w:tplc="38240067">
      <w:start w:val="1"/>
      <w:numFmt w:val="decimal"/>
      <w:lvlText w:val="%1."/>
      <w:lvlJc w:val="left"/>
      <w:pPr>
        <w:ind w:left="720" w:hanging="360"/>
      </w:pPr>
    </w:lvl>
    <w:lvl w:ilvl="1" w:tplc="38240067" w:tentative="1">
      <w:start w:val="1"/>
      <w:numFmt w:val="lowerLetter"/>
      <w:lvlText w:val="%2."/>
      <w:lvlJc w:val="left"/>
      <w:pPr>
        <w:ind w:left="1440" w:hanging="360"/>
      </w:pPr>
    </w:lvl>
    <w:lvl w:ilvl="2" w:tplc="38240067" w:tentative="1">
      <w:start w:val="1"/>
      <w:numFmt w:val="lowerRoman"/>
      <w:lvlText w:val="%3."/>
      <w:lvlJc w:val="right"/>
      <w:pPr>
        <w:ind w:left="2160" w:hanging="180"/>
      </w:pPr>
    </w:lvl>
    <w:lvl w:ilvl="3" w:tplc="38240067" w:tentative="1">
      <w:start w:val="1"/>
      <w:numFmt w:val="decimal"/>
      <w:lvlText w:val="%4."/>
      <w:lvlJc w:val="left"/>
      <w:pPr>
        <w:ind w:left="2880" w:hanging="360"/>
      </w:pPr>
    </w:lvl>
    <w:lvl w:ilvl="4" w:tplc="38240067" w:tentative="1">
      <w:start w:val="1"/>
      <w:numFmt w:val="lowerLetter"/>
      <w:lvlText w:val="%5."/>
      <w:lvlJc w:val="left"/>
      <w:pPr>
        <w:ind w:left="3600" w:hanging="360"/>
      </w:pPr>
    </w:lvl>
    <w:lvl w:ilvl="5" w:tplc="38240067" w:tentative="1">
      <w:start w:val="1"/>
      <w:numFmt w:val="lowerRoman"/>
      <w:lvlText w:val="%6."/>
      <w:lvlJc w:val="right"/>
      <w:pPr>
        <w:ind w:left="4320" w:hanging="180"/>
      </w:pPr>
    </w:lvl>
    <w:lvl w:ilvl="6" w:tplc="38240067" w:tentative="1">
      <w:start w:val="1"/>
      <w:numFmt w:val="decimal"/>
      <w:lvlText w:val="%7."/>
      <w:lvlJc w:val="left"/>
      <w:pPr>
        <w:ind w:left="5040" w:hanging="360"/>
      </w:pPr>
    </w:lvl>
    <w:lvl w:ilvl="7" w:tplc="38240067" w:tentative="1">
      <w:start w:val="1"/>
      <w:numFmt w:val="lowerLetter"/>
      <w:lvlText w:val="%8."/>
      <w:lvlJc w:val="left"/>
      <w:pPr>
        <w:ind w:left="5760" w:hanging="360"/>
      </w:pPr>
    </w:lvl>
    <w:lvl w:ilvl="8" w:tplc="38240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7">
    <w:multiLevelType w:val="hybridMultilevel"/>
    <w:lvl w:ilvl="0" w:tplc="56623061">
      <w:start w:val="1"/>
      <w:numFmt w:val="decimal"/>
      <w:lvlText w:val="%1."/>
      <w:lvlJc w:val="left"/>
      <w:pPr>
        <w:ind w:left="720" w:hanging="360"/>
      </w:pPr>
    </w:lvl>
    <w:lvl w:ilvl="1" w:tplc="56623061" w:tentative="1">
      <w:start w:val="1"/>
      <w:numFmt w:val="lowerLetter"/>
      <w:lvlText w:val="%2."/>
      <w:lvlJc w:val="left"/>
      <w:pPr>
        <w:ind w:left="1440" w:hanging="360"/>
      </w:pPr>
    </w:lvl>
    <w:lvl w:ilvl="2" w:tplc="56623061" w:tentative="1">
      <w:start w:val="1"/>
      <w:numFmt w:val="lowerRoman"/>
      <w:lvlText w:val="%3."/>
      <w:lvlJc w:val="right"/>
      <w:pPr>
        <w:ind w:left="2160" w:hanging="180"/>
      </w:pPr>
    </w:lvl>
    <w:lvl w:ilvl="3" w:tplc="56623061" w:tentative="1">
      <w:start w:val="1"/>
      <w:numFmt w:val="decimal"/>
      <w:lvlText w:val="%4."/>
      <w:lvlJc w:val="left"/>
      <w:pPr>
        <w:ind w:left="2880" w:hanging="360"/>
      </w:pPr>
    </w:lvl>
    <w:lvl w:ilvl="4" w:tplc="56623061" w:tentative="1">
      <w:start w:val="1"/>
      <w:numFmt w:val="lowerLetter"/>
      <w:lvlText w:val="%5."/>
      <w:lvlJc w:val="left"/>
      <w:pPr>
        <w:ind w:left="3600" w:hanging="360"/>
      </w:pPr>
    </w:lvl>
    <w:lvl w:ilvl="5" w:tplc="56623061" w:tentative="1">
      <w:start w:val="1"/>
      <w:numFmt w:val="lowerRoman"/>
      <w:lvlText w:val="%6."/>
      <w:lvlJc w:val="right"/>
      <w:pPr>
        <w:ind w:left="4320" w:hanging="180"/>
      </w:pPr>
    </w:lvl>
    <w:lvl w:ilvl="6" w:tplc="56623061" w:tentative="1">
      <w:start w:val="1"/>
      <w:numFmt w:val="decimal"/>
      <w:lvlText w:val="%7."/>
      <w:lvlJc w:val="left"/>
      <w:pPr>
        <w:ind w:left="5040" w:hanging="360"/>
      </w:pPr>
    </w:lvl>
    <w:lvl w:ilvl="7" w:tplc="56623061" w:tentative="1">
      <w:start w:val="1"/>
      <w:numFmt w:val="lowerLetter"/>
      <w:lvlText w:val="%8."/>
      <w:lvlJc w:val="left"/>
      <w:pPr>
        <w:ind w:left="5760" w:hanging="360"/>
      </w:pPr>
    </w:lvl>
    <w:lvl w:ilvl="8" w:tplc="56623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6">
    <w:multiLevelType w:val="hybridMultilevel"/>
    <w:lvl w:ilvl="0" w:tplc="76448783">
      <w:start w:val="1"/>
      <w:numFmt w:val="decimal"/>
      <w:lvlText w:val="%1."/>
      <w:lvlJc w:val="left"/>
      <w:pPr>
        <w:ind w:left="720" w:hanging="360"/>
      </w:pPr>
    </w:lvl>
    <w:lvl w:ilvl="1" w:tplc="76448783" w:tentative="1">
      <w:start w:val="1"/>
      <w:numFmt w:val="lowerLetter"/>
      <w:lvlText w:val="%2."/>
      <w:lvlJc w:val="left"/>
      <w:pPr>
        <w:ind w:left="1440" w:hanging="360"/>
      </w:pPr>
    </w:lvl>
    <w:lvl w:ilvl="2" w:tplc="76448783" w:tentative="1">
      <w:start w:val="1"/>
      <w:numFmt w:val="lowerRoman"/>
      <w:lvlText w:val="%3."/>
      <w:lvlJc w:val="right"/>
      <w:pPr>
        <w:ind w:left="2160" w:hanging="180"/>
      </w:pPr>
    </w:lvl>
    <w:lvl w:ilvl="3" w:tplc="76448783" w:tentative="1">
      <w:start w:val="1"/>
      <w:numFmt w:val="decimal"/>
      <w:lvlText w:val="%4."/>
      <w:lvlJc w:val="left"/>
      <w:pPr>
        <w:ind w:left="2880" w:hanging="360"/>
      </w:pPr>
    </w:lvl>
    <w:lvl w:ilvl="4" w:tplc="76448783" w:tentative="1">
      <w:start w:val="1"/>
      <w:numFmt w:val="lowerLetter"/>
      <w:lvlText w:val="%5."/>
      <w:lvlJc w:val="left"/>
      <w:pPr>
        <w:ind w:left="3600" w:hanging="360"/>
      </w:pPr>
    </w:lvl>
    <w:lvl w:ilvl="5" w:tplc="76448783" w:tentative="1">
      <w:start w:val="1"/>
      <w:numFmt w:val="lowerRoman"/>
      <w:lvlText w:val="%6."/>
      <w:lvlJc w:val="right"/>
      <w:pPr>
        <w:ind w:left="4320" w:hanging="180"/>
      </w:pPr>
    </w:lvl>
    <w:lvl w:ilvl="6" w:tplc="76448783" w:tentative="1">
      <w:start w:val="1"/>
      <w:numFmt w:val="decimal"/>
      <w:lvlText w:val="%7."/>
      <w:lvlJc w:val="left"/>
      <w:pPr>
        <w:ind w:left="5040" w:hanging="360"/>
      </w:pPr>
    </w:lvl>
    <w:lvl w:ilvl="7" w:tplc="76448783" w:tentative="1">
      <w:start w:val="1"/>
      <w:numFmt w:val="lowerLetter"/>
      <w:lvlText w:val="%8."/>
      <w:lvlJc w:val="left"/>
      <w:pPr>
        <w:ind w:left="5760" w:hanging="360"/>
      </w:pPr>
    </w:lvl>
    <w:lvl w:ilvl="8" w:tplc="76448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5">
    <w:multiLevelType w:val="hybridMultilevel"/>
    <w:lvl w:ilvl="0" w:tplc="88407934">
      <w:start w:val="1"/>
      <w:numFmt w:val="decimal"/>
      <w:lvlText w:val="%1."/>
      <w:lvlJc w:val="left"/>
      <w:pPr>
        <w:ind w:left="720" w:hanging="360"/>
      </w:pPr>
    </w:lvl>
    <w:lvl w:ilvl="1" w:tplc="88407934" w:tentative="1">
      <w:start w:val="1"/>
      <w:numFmt w:val="lowerLetter"/>
      <w:lvlText w:val="%2."/>
      <w:lvlJc w:val="left"/>
      <w:pPr>
        <w:ind w:left="1440" w:hanging="360"/>
      </w:pPr>
    </w:lvl>
    <w:lvl w:ilvl="2" w:tplc="88407934" w:tentative="1">
      <w:start w:val="1"/>
      <w:numFmt w:val="lowerRoman"/>
      <w:lvlText w:val="%3."/>
      <w:lvlJc w:val="right"/>
      <w:pPr>
        <w:ind w:left="2160" w:hanging="180"/>
      </w:pPr>
    </w:lvl>
    <w:lvl w:ilvl="3" w:tplc="88407934" w:tentative="1">
      <w:start w:val="1"/>
      <w:numFmt w:val="decimal"/>
      <w:lvlText w:val="%4."/>
      <w:lvlJc w:val="left"/>
      <w:pPr>
        <w:ind w:left="2880" w:hanging="360"/>
      </w:pPr>
    </w:lvl>
    <w:lvl w:ilvl="4" w:tplc="88407934" w:tentative="1">
      <w:start w:val="1"/>
      <w:numFmt w:val="lowerLetter"/>
      <w:lvlText w:val="%5."/>
      <w:lvlJc w:val="left"/>
      <w:pPr>
        <w:ind w:left="3600" w:hanging="360"/>
      </w:pPr>
    </w:lvl>
    <w:lvl w:ilvl="5" w:tplc="88407934" w:tentative="1">
      <w:start w:val="1"/>
      <w:numFmt w:val="lowerRoman"/>
      <w:lvlText w:val="%6."/>
      <w:lvlJc w:val="right"/>
      <w:pPr>
        <w:ind w:left="4320" w:hanging="180"/>
      </w:pPr>
    </w:lvl>
    <w:lvl w:ilvl="6" w:tplc="88407934" w:tentative="1">
      <w:start w:val="1"/>
      <w:numFmt w:val="decimal"/>
      <w:lvlText w:val="%7."/>
      <w:lvlJc w:val="left"/>
      <w:pPr>
        <w:ind w:left="5040" w:hanging="360"/>
      </w:pPr>
    </w:lvl>
    <w:lvl w:ilvl="7" w:tplc="88407934" w:tentative="1">
      <w:start w:val="1"/>
      <w:numFmt w:val="lowerLetter"/>
      <w:lvlText w:val="%8."/>
      <w:lvlJc w:val="left"/>
      <w:pPr>
        <w:ind w:left="5760" w:hanging="360"/>
      </w:pPr>
    </w:lvl>
    <w:lvl w:ilvl="8" w:tplc="88407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4">
    <w:multiLevelType w:val="hybridMultilevel"/>
    <w:lvl w:ilvl="0" w:tplc="15193653">
      <w:start w:val="1"/>
      <w:numFmt w:val="decimal"/>
      <w:lvlText w:val="%1."/>
      <w:lvlJc w:val="left"/>
      <w:pPr>
        <w:ind w:left="720" w:hanging="360"/>
      </w:pPr>
    </w:lvl>
    <w:lvl w:ilvl="1" w:tplc="15193653" w:tentative="1">
      <w:start w:val="1"/>
      <w:numFmt w:val="lowerLetter"/>
      <w:lvlText w:val="%2."/>
      <w:lvlJc w:val="left"/>
      <w:pPr>
        <w:ind w:left="1440" w:hanging="360"/>
      </w:pPr>
    </w:lvl>
    <w:lvl w:ilvl="2" w:tplc="15193653" w:tentative="1">
      <w:start w:val="1"/>
      <w:numFmt w:val="lowerRoman"/>
      <w:lvlText w:val="%3."/>
      <w:lvlJc w:val="right"/>
      <w:pPr>
        <w:ind w:left="2160" w:hanging="180"/>
      </w:pPr>
    </w:lvl>
    <w:lvl w:ilvl="3" w:tplc="15193653" w:tentative="1">
      <w:start w:val="1"/>
      <w:numFmt w:val="decimal"/>
      <w:lvlText w:val="%4."/>
      <w:lvlJc w:val="left"/>
      <w:pPr>
        <w:ind w:left="2880" w:hanging="360"/>
      </w:pPr>
    </w:lvl>
    <w:lvl w:ilvl="4" w:tplc="15193653" w:tentative="1">
      <w:start w:val="1"/>
      <w:numFmt w:val="lowerLetter"/>
      <w:lvlText w:val="%5."/>
      <w:lvlJc w:val="left"/>
      <w:pPr>
        <w:ind w:left="3600" w:hanging="360"/>
      </w:pPr>
    </w:lvl>
    <w:lvl w:ilvl="5" w:tplc="15193653" w:tentative="1">
      <w:start w:val="1"/>
      <w:numFmt w:val="lowerRoman"/>
      <w:lvlText w:val="%6."/>
      <w:lvlJc w:val="right"/>
      <w:pPr>
        <w:ind w:left="4320" w:hanging="180"/>
      </w:pPr>
    </w:lvl>
    <w:lvl w:ilvl="6" w:tplc="15193653" w:tentative="1">
      <w:start w:val="1"/>
      <w:numFmt w:val="decimal"/>
      <w:lvlText w:val="%7."/>
      <w:lvlJc w:val="left"/>
      <w:pPr>
        <w:ind w:left="5040" w:hanging="360"/>
      </w:pPr>
    </w:lvl>
    <w:lvl w:ilvl="7" w:tplc="15193653" w:tentative="1">
      <w:start w:val="1"/>
      <w:numFmt w:val="lowerLetter"/>
      <w:lvlText w:val="%8."/>
      <w:lvlJc w:val="left"/>
      <w:pPr>
        <w:ind w:left="5760" w:hanging="360"/>
      </w:pPr>
    </w:lvl>
    <w:lvl w:ilvl="8" w:tplc="15193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3">
    <w:multiLevelType w:val="hybridMultilevel"/>
    <w:lvl w:ilvl="0" w:tplc="15043594">
      <w:start w:val="1"/>
      <w:numFmt w:val="decimal"/>
      <w:lvlText w:val="%1."/>
      <w:lvlJc w:val="left"/>
      <w:pPr>
        <w:ind w:left="720" w:hanging="360"/>
      </w:pPr>
    </w:lvl>
    <w:lvl w:ilvl="1" w:tplc="15043594" w:tentative="1">
      <w:start w:val="1"/>
      <w:numFmt w:val="lowerLetter"/>
      <w:lvlText w:val="%2."/>
      <w:lvlJc w:val="left"/>
      <w:pPr>
        <w:ind w:left="1440" w:hanging="360"/>
      </w:pPr>
    </w:lvl>
    <w:lvl w:ilvl="2" w:tplc="15043594" w:tentative="1">
      <w:start w:val="1"/>
      <w:numFmt w:val="lowerRoman"/>
      <w:lvlText w:val="%3."/>
      <w:lvlJc w:val="right"/>
      <w:pPr>
        <w:ind w:left="2160" w:hanging="180"/>
      </w:pPr>
    </w:lvl>
    <w:lvl w:ilvl="3" w:tplc="15043594" w:tentative="1">
      <w:start w:val="1"/>
      <w:numFmt w:val="decimal"/>
      <w:lvlText w:val="%4."/>
      <w:lvlJc w:val="left"/>
      <w:pPr>
        <w:ind w:left="2880" w:hanging="360"/>
      </w:pPr>
    </w:lvl>
    <w:lvl w:ilvl="4" w:tplc="15043594" w:tentative="1">
      <w:start w:val="1"/>
      <w:numFmt w:val="lowerLetter"/>
      <w:lvlText w:val="%5."/>
      <w:lvlJc w:val="left"/>
      <w:pPr>
        <w:ind w:left="3600" w:hanging="360"/>
      </w:pPr>
    </w:lvl>
    <w:lvl w:ilvl="5" w:tplc="15043594" w:tentative="1">
      <w:start w:val="1"/>
      <w:numFmt w:val="lowerRoman"/>
      <w:lvlText w:val="%6."/>
      <w:lvlJc w:val="right"/>
      <w:pPr>
        <w:ind w:left="4320" w:hanging="180"/>
      </w:pPr>
    </w:lvl>
    <w:lvl w:ilvl="6" w:tplc="15043594" w:tentative="1">
      <w:start w:val="1"/>
      <w:numFmt w:val="decimal"/>
      <w:lvlText w:val="%7."/>
      <w:lvlJc w:val="left"/>
      <w:pPr>
        <w:ind w:left="5040" w:hanging="360"/>
      </w:pPr>
    </w:lvl>
    <w:lvl w:ilvl="7" w:tplc="15043594" w:tentative="1">
      <w:start w:val="1"/>
      <w:numFmt w:val="lowerLetter"/>
      <w:lvlText w:val="%8."/>
      <w:lvlJc w:val="left"/>
      <w:pPr>
        <w:ind w:left="5760" w:hanging="360"/>
      </w:pPr>
    </w:lvl>
    <w:lvl w:ilvl="8" w:tplc="15043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2">
    <w:multiLevelType w:val="hybridMultilevel"/>
    <w:lvl w:ilvl="0" w:tplc="88778771">
      <w:start w:val="1"/>
      <w:numFmt w:val="decimal"/>
      <w:lvlText w:val="%1."/>
      <w:lvlJc w:val="left"/>
      <w:pPr>
        <w:ind w:left="720" w:hanging="360"/>
      </w:pPr>
    </w:lvl>
    <w:lvl w:ilvl="1" w:tplc="88778771" w:tentative="1">
      <w:start w:val="1"/>
      <w:numFmt w:val="lowerLetter"/>
      <w:lvlText w:val="%2."/>
      <w:lvlJc w:val="left"/>
      <w:pPr>
        <w:ind w:left="1440" w:hanging="360"/>
      </w:pPr>
    </w:lvl>
    <w:lvl w:ilvl="2" w:tplc="88778771" w:tentative="1">
      <w:start w:val="1"/>
      <w:numFmt w:val="lowerRoman"/>
      <w:lvlText w:val="%3."/>
      <w:lvlJc w:val="right"/>
      <w:pPr>
        <w:ind w:left="2160" w:hanging="180"/>
      </w:pPr>
    </w:lvl>
    <w:lvl w:ilvl="3" w:tplc="88778771" w:tentative="1">
      <w:start w:val="1"/>
      <w:numFmt w:val="decimal"/>
      <w:lvlText w:val="%4."/>
      <w:lvlJc w:val="left"/>
      <w:pPr>
        <w:ind w:left="2880" w:hanging="360"/>
      </w:pPr>
    </w:lvl>
    <w:lvl w:ilvl="4" w:tplc="88778771" w:tentative="1">
      <w:start w:val="1"/>
      <w:numFmt w:val="lowerLetter"/>
      <w:lvlText w:val="%5."/>
      <w:lvlJc w:val="left"/>
      <w:pPr>
        <w:ind w:left="3600" w:hanging="360"/>
      </w:pPr>
    </w:lvl>
    <w:lvl w:ilvl="5" w:tplc="88778771" w:tentative="1">
      <w:start w:val="1"/>
      <w:numFmt w:val="lowerRoman"/>
      <w:lvlText w:val="%6."/>
      <w:lvlJc w:val="right"/>
      <w:pPr>
        <w:ind w:left="4320" w:hanging="180"/>
      </w:pPr>
    </w:lvl>
    <w:lvl w:ilvl="6" w:tplc="88778771" w:tentative="1">
      <w:start w:val="1"/>
      <w:numFmt w:val="decimal"/>
      <w:lvlText w:val="%7."/>
      <w:lvlJc w:val="left"/>
      <w:pPr>
        <w:ind w:left="5040" w:hanging="360"/>
      </w:pPr>
    </w:lvl>
    <w:lvl w:ilvl="7" w:tplc="88778771" w:tentative="1">
      <w:start w:val="1"/>
      <w:numFmt w:val="lowerLetter"/>
      <w:lvlText w:val="%8."/>
      <w:lvlJc w:val="left"/>
      <w:pPr>
        <w:ind w:left="5760" w:hanging="360"/>
      </w:pPr>
    </w:lvl>
    <w:lvl w:ilvl="8" w:tplc="88778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1">
    <w:multiLevelType w:val="hybridMultilevel"/>
    <w:lvl w:ilvl="0" w:tplc="49715709">
      <w:start w:val="1"/>
      <w:numFmt w:val="decimal"/>
      <w:lvlText w:val="%1."/>
      <w:lvlJc w:val="left"/>
      <w:pPr>
        <w:ind w:left="720" w:hanging="360"/>
      </w:pPr>
    </w:lvl>
    <w:lvl w:ilvl="1" w:tplc="49715709" w:tentative="1">
      <w:start w:val="1"/>
      <w:numFmt w:val="lowerLetter"/>
      <w:lvlText w:val="%2."/>
      <w:lvlJc w:val="left"/>
      <w:pPr>
        <w:ind w:left="1440" w:hanging="360"/>
      </w:pPr>
    </w:lvl>
    <w:lvl w:ilvl="2" w:tplc="49715709" w:tentative="1">
      <w:start w:val="1"/>
      <w:numFmt w:val="lowerRoman"/>
      <w:lvlText w:val="%3."/>
      <w:lvlJc w:val="right"/>
      <w:pPr>
        <w:ind w:left="2160" w:hanging="180"/>
      </w:pPr>
    </w:lvl>
    <w:lvl w:ilvl="3" w:tplc="49715709" w:tentative="1">
      <w:start w:val="1"/>
      <w:numFmt w:val="decimal"/>
      <w:lvlText w:val="%4."/>
      <w:lvlJc w:val="left"/>
      <w:pPr>
        <w:ind w:left="2880" w:hanging="360"/>
      </w:pPr>
    </w:lvl>
    <w:lvl w:ilvl="4" w:tplc="49715709" w:tentative="1">
      <w:start w:val="1"/>
      <w:numFmt w:val="lowerLetter"/>
      <w:lvlText w:val="%5."/>
      <w:lvlJc w:val="left"/>
      <w:pPr>
        <w:ind w:left="3600" w:hanging="360"/>
      </w:pPr>
    </w:lvl>
    <w:lvl w:ilvl="5" w:tplc="49715709" w:tentative="1">
      <w:start w:val="1"/>
      <w:numFmt w:val="lowerRoman"/>
      <w:lvlText w:val="%6."/>
      <w:lvlJc w:val="right"/>
      <w:pPr>
        <w:ind w:left="4320" w:hanging="180"/>
      </w:pPr>
    </w:lvl>
    <w:lvl w:ilvl="6" w:tplc="49715709" w:tentative="1">
      <w:start w:val="1"/>
      <w:numFmt w:val="decimal"/>
      <w:lvlText w:val="%7."/>
      <w:lvlJc w:val="left"/>
      <w:pPr>
        <w:ind w:left="5040" w:hanging="360"/>
      </w:pPr>
    </w:lvl>
    <w:lvl w:ilvl="7" w:tplc="49715709" w:tentative="1">
      <w:start w:val="1"/>
      <w:numFmt w:val="lowerLetter"/>
      <w:lvlText w:val="%8."/>
      <w:lvlJc w:val="left"/>
      <w:pPr>
        <w:ind w:left="5760" w:hanging="360"/>
      </w:pPr>
    </w:lvl>
    <w:lvl w:ilvl="8" w:tplc="49715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0">
    <w:multiLevelType w:val="hybridMultilevel"/>
    <w:lvl w:ilvl="0" w:tplc="95701343">
      <w:start w:val="1"/>
      <w:numFmt w:val="decimal"/>
      <w:lvlText w:val="%1."/>
      <w:lvlJc w:val="left"/>
      <w:pPr>
        <w:ind w:left="720" w:hanging="360"/>
      </w:pPr>
    </w:lvl>
    <w:lvl w:ilvl="1" w:tplc="95701343" w:tentative="1">
      <w:start w:val="1"/>
      <w:numFmt w:val="lowerLetter"/>
      <w:lvlText w:val="%2."/>
      <w:lvlJc w:val="left"/>
      <w:pPr>
        <w:ind w:left="1440" w:hanging="360"/>
      </w:pPr>
    </w:lvl>
    <w:lvl w:ilvl="2" w:tplc="95701343" w:tentative="1">
      <w:start w:val="1"/>
      <w:numFmt w:val="lowerRoman"/>
      <w:lvlText w:val="%3."/>
      <w:lvlJc w:val="right"/>
      <w:pPr>
        <w:ind w:left="2160" w:hanging="180"/>
      </w:pPr>
    </w:lvl>
    <w:lvl w:ilvl="3" w:tplc="95701343" w:tentative="1">
      <w:start w:val="1"/>
      <w:numFmt w:val="decimal"/>
      <w:lvlText w:val="%4."/>
      <w:lvlJc w:val="left"/>
      <w:pPr>
        <w:ind w:left="2880" w:hanging="360"/>
      </w:pPr>
    </w:lvl>
    <w:lvl w:ilvl="4" w:tplc="95701343" w:tentative="1">
      <w:start w:val="1"/>
      <w:numFmt w:val="lowerLetter"/>
      <w:lvlText w:val="%5."/>
      <w:lvlJc w:val="left"/>
      <w:pPr>
        <w:ind w:left="3600" w:hanging="360"/>
      </w:pPr>
    </w:lvl>
    <w:lvl w:ilvl="5" w:tplc="95701343" w:tentative="1">
      <w:start w:val="1"/>
      <w:numFmt w:val="lowerRoman"/>
      <w:lvlText w:val="%6."/>
      <w:lvlJc w:val="right"/>
      <w:pPr>
        <w:ind w:left="4320" w:hanging="180"/>
      </w:pPr>
    </w:lvl>
    <w:lvl w:ilvl="6" w:tplc="95701343" w:tentative="1">
      <w:start w:val="1"/>
      <w:numFmt w:val="decimal"/>
      <w:lvlText w:val="%7."/>
      <w:lvlJc w:val="left"/>
      <w:pPr>
        <w:ind w:left="5040" w:hanging="360"/>
      </w:pPr>
    </w:lvl>
    <w:lvl w:ilvl="7" w:tplc="95701343" w:tentative="1">
      <w:start w:val="1"/>
      <w:numFmt w:val="lowerLetter"/>
      <w:lvlText w:val="%8."/>
      <w:lvlJc w:val="left"/>
      <w:pPr>
        <w:ind w:left="5760" w:hanging="360"/>
      </w:pPr>
    </w:lvl>
    <w:lvl w:ilvl="8" w:tplc="9570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9">
    <w:multiLevelType w:val="hybridMultilevel"/>
    <w:lvl w:ilvl="0" w:tplc="29489246">
      <w:start w:val="1"/>
      <w:numFmt w:val="decimal"/>
      <w:lvlText w:val="%1."/>
      <w:lvlJc w:val="left"/>
      <w:pPr>
        <w:ind w:left="720" w:hanging="360"/>
      </w:pPr>
    </w:lvl>
    <w:lvl w:ilvl="1" w:tplc="29489246" w:tentative="1">
      <w:start w:val="1"/>
      <w:numFmt w:val="lowerLetter"/>
      <w:lvlText w:val="%2."/>
      <w:lvlJc w:val="left"/>
      <w:pPr>
        <w:ind w:left="1440" w:hanging="360"/>
      </w:pPr>
    </w:lvl>
    <w:lvl w:ilvl="2" w:tplc="29489246" w:tentative="1">
      <w:start w:val="1"/>
      <w:numFmt w:val="lowerRoman"/>
      <w:lvlText w:val="%3."/>
      <w:lvlJc w:val="right"/>
      <w:pPr>
        <w:ind w:left="2160" w:hanging="180"/>
      </w:pPr>
    </w:lvl>
    <w:lvl w:ilvl="3" w:tplc="29489246" w:tentative="1">
      <w:start w:val="1"/>
      <w:numFmt w:val="decimal"/>
      <w:lvlText w:val="%4."/>
      <w:lvlJc w:val="left"/>
      <w:pPr>
        <w:ind w:left="2880" w:hanging="360"/>
      </w:pPr>
    </w:lvl>
    <w:lvl w:ilvl="4" w:tplc="29489246" w:tentative="1">
      <w:start w:val="1"/>
      <w:numFmt w:val="lowerLetter"/>
      <w:lvlText w:val="%5."/>
      <w:lvlJc w:val="left"/>
      <w:pPr>
        <w:ind w:left="3600" w:hanging="360"/>
      </w:pPr>
    </w:lvl>
    <w:lvl w:ilvl="5" w:tplc="29489246" w:tentative="1">
      <w:start w:val="1"/>
      <w:numFmt w:val="lowerRoman"/>
      <w:lvlText w:val="%6."/>
      <w:lvlJc w:val="right"/>
      <w:pPr>
        <w:ind w:left="4320" w:hanging="180"/>
      </w:pPr>
    </w:lvl>
    <w:lvl w:ilvl="6" w:tplc="29489246" w:tentative="1">
      <w:start w:val="1"/>
      <w:numFmt w:val="decimal"/>
      <w:lvlText w:val="%7."/>
      <w:lvlJc w:val="left"/>
      <w:pPr>
        <w:ind w:left="5040" w:hanging="360"/>
      </w:pPr>
    </w:lvl>
    <w:lvl w:ilvl="7" w:tplc="29489246" w:tentative="1">
      <w:start w:val="1"/>
      <w:numFmt w:val="lowerLetter"/>
      <w:lvlText w:val="%8."/>
      <w:lvlJc w:val="left"/>
      <w:pPr>
        <w:ind w:left="5760" w:hanging="360"/>
      </w:pPr>
    </w:lvl>
    <w:lvl w:ilvl="8" w:tplc="2948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8">
    <w:multiLevelType w:val="hybridMultilevel"/>
    <w:lvl w:ilvl="0" w:tplc="50520963">
      <w:start w:val="1"/>
      <w:numFmt w:val="decimal"/>
      <w:lvlText w:val="%1."/>
      <w:lvlJc w:val="left"/>
      <w:pPr>
        <w:ind w:left="720" w:hanging="360"/>
      </w:pPr>
    </w:lvl>
    <w:lvl w:ilvl="1" w:tplc="50520963" w:tentative="1">
      <w:start w:val="1"/>
      <w:numFmt w:val="lowerLetter"/>
      <w:lvlText w:val="%2."/>
      <w:lvlJc w:val="left"/>
      <w:pPr>
        <w:ind w:left="1440" w:hanging="360"/>
      </w:pPr>
    </w:lvl>
    <w:lvl w:ilvl="2" w:tplc="50520963" w:tentative="1">
      <w:start w:val="1"/>
      <w:numFmt w:val="lowerRoman"/>
      <w:lvlText w:val="%3."/>
      <w:lvlJc w:val="right"/>
      <w:pPr>
        <w:ind w:left="2160" w:hanging="180"/>
      </w:pPr>
    </w:lvl>
    <w:lvl w:ilvl="3" w:tplc="50520963" w:tentative="1">
      <w:start w:val="1"/>
      <w:numFmt w:val="decimal"/>
      <w:lvlText w:val="%4."/>
      <w:lvlJc w:val="left"/>
      <w:pPr>
        <w:ind w:left="2880" w:hanging="360"/>
      </w:pPr>
    </w:lvl>
    <w:lvl w:ilvl="4" w:tplc="50520963" w:tentative="1">
      <w:start w:val="1"/>
      <w:numFmt w:val="lowerLetter"/>
      <w:lvlText w:val="%5."/>
      <w:lvlJc w:val="left"/>
      <w:pPr>
        <w:ind w:left="3600" w:hanging="360"/>
      </w:pPr>
    </w:lvl>
    <w:lvl w:ilvl="5" w:tplc="50520963" w:tentative="1">
      <w:start w:val="1"/>
      <w:numFmt w:val="lowerRoman"/>
      <w:lvlText w:val="%6."/>
      <w:lvlJc w:val="right"/>
      <w:pPr>
        <w:ind w:left="4320" w:hanging="180"/>
      </w:pPr>
    </w:lvl>
    <w:lvl w:ilvl="6" w:tplc="50520963" w:tentative="1">
      <w:start w:val="1"/>
      <w:numFmt w:val="decimal"/>
      <w:lvlText w:val="%7."/>
      <w:lvlJc w:val="left"/>
      <w:pPr>
        <w:ind w:left="5040" w:hanging="360"/>
      </w:pPr>
    </w:lvl>
    <w:lvl w:ilvl="7" w:tplc="50520963" w:tentative="1">
      <w:start w:val="1"/>
      <w:numFmt w:val="lowerLetter"/>
      <w:lvlText w:val="%8."/>
      <w:lvlJc w:val="left"/>
      <w:pPr>
        <w:ind w:left="5760" w:hanging="360"/>
      </w:pPr>
    </w:lvl>
    <w:lvl w:ilvl="8" w:tplc="50520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7">
    <w:multiLevelType w:val="hybridMultilevel"/>
    <w:lvl w:ilvl="0" w:tplc="35964419">
      <w:start w:val="1"/>
      <w:numFmt w:val="decimal"/>
      <w:lvlText w:val="%1."/>
      <w:lvlJc w:val="left"/>
      <w:pPr>
        <w:ind w:left="720" w:hanging="360"/>
      </w:pPr>
    </w:lvl>
    <w:lvl w:ilvl="1" w:tplc="35964419" w:tentative="1">
      <w:start w:val="1"/>
      <w:numFmt w:val="lowerLetter"/>
      <w:lvlText w:val="%2."/>
      <w:lvlJc w:val="left"/>
      <w:pPr>
        <w:ind w:left="1440" w:hanging="360"/>
      </w:pPr>
    </w:lvl>
    <w:lvl w:ilvl="2" w:tplc="35964419" w:tentative="1">
      <w:start w:val="1"/>
      <w:numFmt w:val="lowerRoman"/>
      <w:lvlText w:val="%3."/>
      <w:lvlJc w:val="right"/>
      <w:pPr>
        <w:ind w:left="2160" w:hanging="180"/>
      </w:pPr>
    </w:lvl>
    <w:lvl w:ilvl="3" w:tplc="35964419" w:tentative="1">
      <w:start w:val="1"/>
      <w:numFmt w:val="decimal"/>
      <w:lvlText w:val="%4."/>
      <w:lvlJc w:val="left"/>
      <w:pPr>
        <w:ind w:left="2880" w:hanging="360"/>
      </w:pPr>
    </w:lvl>
    <w:lvl w:ilvl="4" w:tplc="35964419" w:tentative="1">
      <w:start w:val="1"/>
      <w:numFmt w:val="lowerLetter"/>
      <w:lvlText w:val="%5."/>
      <w:lvlJc w:val="left"/>
      <w:pPr>
        <w:ind w:left="3600" w:hanging="360"/>
      </w:pPr>
    </w:lvl>
    <w:lvl w:ilvl="5" w:tplc="35964419" w:tentative="1">
      <w:start w:val="1"/>
      <w:numFmt w:val="lowerRoman"/>
      <w:lvlText w:val="%6."/>
      <w:lvlJc w:val="right"/>
      <w:pPr>
        <w:ind w:left="4320" w:hanging="180"/>
      </w:pPr>
    </w:lvl>
    <w:lvl w:ilvl="6" w:tplc="35964419" w:tentative="1">
      <w:start w:val="1"/>
      <w:numFmt w:val="decimal"/>
      <w:lvlText w:val="%7."/>
      <w:lvlJc w:val="left"/>
      <w:pPr>
        <w:ind w:left="5040" w:hanging="360"/>
      </w:pPr>
    </w:lvl>
    <w:lvl w:ilvl="7" w:tplc="35964419" w:tentative="1">
      <w:start w:val="1"/>
      <w:numFmt w:val="lowerLetter"/>
      <w:lvlText w:val="%8."/>
      <w:lvlJc w:val="left"/>
      <w:pPr>
        <w:ind w:left="5760" w:hanging="360"/>
      </w:pPr>
    </w:lvl>
    <w:lvl w:ilvl="8" w:tplc="35964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6">
    <w:multiLevelType w:val="hybridMultilevel"/>
    <w:lvl w:ilvl="0" w:tplc="84824928">
      <w:start w:val="1"/>
      <w:numFmt w:val="decimal"/>
      <w:lvlText w:val="%1."/>
      <w:lvlJc w:val="left"/>
      <w:pPr>
        <w:ind w:left="720" w:hanging="360"/>
      </w:pPr>
    </w:lvl>
    <w:lvl w:ilvl="1" w:tplc="84824928" w:tentative="1">
      <w:start w:val="1"/>
      <w:numFmt w:val="lowerLetter"/>
      <w:lvlText w:val="%2."/>
      <w:lvlJc w:val="left"/>
      <w:pPr>
        <w:ind w:left="1440" w:hanging="360"/>
      </w:pPr>
    </w:lvl>
    <w:lvl w:ilvl="2" w:tplc="84824928" w:tentative="1">
      <w:start w:val="1"/>
      <w:numFmt w:val="lowerRoman"/>
      <w:lvlText w:val="%3."/>
      <w:lvlJc w:val="right"/>
      <w:pPr>
        <w:ind w:left="2160" w:hanging="180"/>
      </w:pPr>
    </w:lvl>
    <w:lvl w:ilvl="3" w:tplc="84824928" w:tentative="1">
      <w:start w:val="1"/>
      <w:numFmt w:val="decimal"/>
      <w:lvlText w:val="%4."/>
      <w:lvlJc w:val="left"/>
      <w:pPr>
        <w:ind w:left="2880" w:hanging="360"/>
      </w:pPr>
    </w:lvl>
    <w:lvl w:ilvl="4" w:tplc="84824928" w:tentative="1">
      <w:start w:val="1"/>
      <w:numFmt w:val="lowerLetter"/>
      <w:lvlText w:val="%5."/>
      <w:lvlJc w:val="left"/>
      <w:pPr>
        <w:ind w:left="3600" w:hanging="360"/>
      </w:pPr>
    </w:lvl>
    <w:lvl w:ilvl="5" w:tplc="84824928" w:tentative="1">
      <w:start w:val="1"/>
      <w:numFmt w:val="lowerRoman"/>
      <w:lvlText w:val="%6."/>
      <w:lvlJc w:val="right"/>
      <w:pPr>
        <w:ind w:left="4320" w:hanging="180"/>
      </w:pPr>
    </w:lvl>
    <w:lvl w:ilvl="6" w:tplc="84824928" w:tentative="1">
      <w:start w:val="1"/>
      <w:numFmt w:val="decimal"/>
      <w:lvlText w:val="%7."/>
      <w:lvlJc w:val="left"/>
      <w:pPr>
        <w:ind w:left="5040" w:hanging="360"/>
      </w:pPr>
    </w:lvl>
    <w:lvl w:ilvl="7" w:tplc="84824928" w:tentative="1">
      <w:start w:val="1"/>
      <w:numFmt w:val="lowerLetter"/>
      <w:lvlText w:val="%8."/>
      <w:lvlJc w:val="left"/>
      <w:pPr>
        <w:ind w:left="5760" w:hanging="360"/>
      </w:pPr>
    </w:lvl>
    <w:lvl w:ilvl="8" w:tplc="84824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5">
    <w:multiLevelType w:val="hybridMultilevel"/>
    <w:lvl w:ilvl="0" w:tplc="33454322">
      <w:start w:val="1"/>
      <w:numFmt w:val="decimal"/>
      <w:lvlText w:val="%1."/>
      <w:lvlJc w:val="left"/>
      <w:pPr>
        <w:ind w:left="720" w:hanging="360"/>
      </w:pPr>
    </w:lvl>
    <w:lvl w:ilvl="1" w:tplc="33454322" w:tentative="1">
      <w:start w:val="1"/>
      <w:numFmt w:val="lowerLetter"/>
      <w:lvlText w:val="%2."/>
      <w:lvlJc w:val="left"/>
      <w:pPr>
        <w:ind w:left="1440" w:hanging="360"/>
      </w:pPr>
    </w:lvl>
    <w:lvl w:ilvl="2" w:tplc="33454322" w:tentative="1">
      <w:start w:val="1"/>
      <w:numFmt w:val="lowerRoman"/>
      <w:lvlText w:val="%3."/>
      <w:lvlJc w:val="right"/>
      <w:pPr>
        <w:ind w:left="2160" w:hanging="180"/>
      </w:pPr>
    </w:lvl>
    <w:lvl w:ilvl="3" w:tplc="33454322" w:tentative="1">
      <w:start w:val="1"/>
      <w:numFmt w:val="decimal"/>
      <w:lvlText w:val="%4."/>
      <w:lvlJc w:val="left"/>
      <w:pPr>
        <w:ind w:left="2880" w:hanging="360"/>
      </w:pPr>
    </w:lvl>
    <w:lvl w:ilvl="4" w:tplc="33454322" w:tentative="1">
      <w:start w:val="1"/>
      <w:numFmt w:val="lowerLetter"/>
      <w:lvlText w:val="%5."/>
      <w:lvlJc w:val="left"/>
      <w:pPr>
        <w:ind w:left="3600" w:hanging="360"/>
      </w:pPr>
    </w:lvl>
    <w:lvl w:ilvl="5" w:tplc="33454322" w:tentative="1">
      <w:start w:val="1"/>
      <w:numFmt w:val="lowerRoman"/>
      <w:lvlText w:val="%6."/>
      <w:lvlJc w:val="right"/>
      <w:pPr>
        <w:ind w:left="4320" w:hanging="180"/>
      </w:pPr>
    </w:lvl>
    <w:lvl w:ilvl="6" w:tplc="33454322" w:tentative="1">
      <w:start w:val="1"/>
      <w:numFmt w:val="decimal"/>
      <w:lvlText w:val="%7."/>
      <w:lvlJc w:val="left"/>
      <w:pPr>
        <w:ind w:left="5040" w:hanging="360"/>
      </w:pPr>
    </w:lvl>
    <w:lvl w:ilvl="7" w:tplc="33454322" w:tentative="1">
      <w:start w:val="1"/>
      <w:numFmt w:val="lowerLetter"/>
      <w:lvlText w:val="%8."/>
      <w:lvlJc w:val="left"/>
      <w:pPr>
        <w:ind w:left="5760" w:hanging="360"/>
      </w:pPr>
    </w:lvl>
    <w:lvl w:ilvl="8" w:tplc="33454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4">
    <w:multiLevelType w:val="hybridMultilevel"/>
    <w:lvl w:ilvl="0" w:tplc="76380832">
      <w:start w:val="1"/>
      <w:numFmt w:val="decimal"/>
      <w:lvlText w:val="%1."/>
      <w:lvlJc w:val="left"/>
      <w:pPr>
        <w:ind w:left="720" w:hanging="360"/>
      </w:pPr>
    </w:lvl>
    <w:lvl w:ilvl="1" w:tplc="76380832" w:tentative="1">
      <w:start w:val="1"/>
      <w:numFmt w:val="lowerLetter"/>
      <w:lvlText w:val="%2."/>
      <w:lvlJc w:val="left"/>
      <w:pPr>
        <w:ind w:left="1440" w:hanging="360"/>
      </w:pPr>
    </w:lvl>
    <w:lvl w:ilvl="2" w:tplc="76380832" w:tentative="1">
      <w:start w:val="1"/>
      <w:numFmt w:val="lowerRoman"/>
      <w:lvlText w:val="%3."/>
      <w:lvlJc w:val="right"/>
      <w:pPr>
        <w:ind w:left="2160" w:hanging="180"/>
      </w:pPr>
    </w:lvl>
    <w:lvl w:ilvl="3" w:tplc="76380832" w:tentative="1">
      <w:start w:val="1"/>
      <w:numFmt w:val="decimal"/>
      <w:lvlText w:val="%4."/>
      <w:lvlJc w:val="left"/>
      <w:pPr>
        <w:ind w:left="2880" w:hanging="360"/>
      </w:pPr>
    </w:lvl>
    <w:lvl w:ilvl="4" w:tplc="76380832" w:tentative="1">
      <w:start w:val="1"/>
      <w:numFmt w:val="lowerLetter"/>
      <w:lvlText w:val="%5."/>
      <w:lvlJc w:val="left"/>
      <w:pPr>
        <w:ind w:left="3600" w:hanging="360"/>
      </w:pPr>
    </w:lvl>
    <w:lvl w:ilvl="5" w:tplc="76380832" w:tentative="1">
      <w:start w:val="1"/>
      <w:numFmt w:val="lowerRoman"/>
      <w:lvlText w:val="%6."/>
      <w:lvlJc w:val="right"/>
      <w:pPr>
        <w:ind w:left="4320" w:hanging="180"/>
      </w:pPr>
    </w:lvl>
    <w:lvl w:ilvl="6" w:tplc="76380832" w:tentative="1">
      <w:start w:val="1"/>
      <w:numFmt w:val="decimal"/>
      <w:lvlText w:val="%7."/>
      <w:lvlJc w:val="left"/>
      <w:pPr>
        <w:ind w:left="5040" w:hanging="360"/>
      </w:pPr>
    </w:lvl>
    <w:lvl w:ilvl="7" w:tplc="76380832" w:tentative="1">
      <w:start w:val="1"/>
      <w:numFmt w:val="lowerLetter"/>
      <w:lvlText w:val="%8."/>
      <w:lvlJc w:val="left"/>
      <w:pPr>
        <w:ind w:left="5760" w:hanging="360"/>
      </w:pPr>
    </w:lvl>
    <w:lvl w:ilvl="8" w:tplc="76380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3">
    <w:multiLevelType w:val="hybridMultilevel"/>
    <w:lvl w:ilvl="0" w:tplc="84238224">
      <w:start w:val="1"/>
      <w:numFmt w:val="decimal"/>
      <w:lvlText w:val="%1."/>
      <w:lvlJc w:val="left"/>
      <w:pPr>
        <w:ind w:left="720" w:hanging="360"/>
      </w:pPr>
    </w:lvl>
    <w:lvl w:ilvl="1" w:tplc="84238224" w:tentative="1">
      <w:start w:val="1"/>
      <w:numFmt w:val="lowerLetter"/>
      <w:lvlText w:val="%2."/>
      <w:lvlJc w:val="left"/>
      <w:pPr>
        <w:ind w:left="1440" w:hanging="360"/>
      </w:pPr>
    </w:lvl>
    <w:lvl w:ilvl="2" w:tplc="84238224" w:tentative="1">
      <w:start w:val="1"/>
      <w:numFmt w:val="lowerRoman"/>
      <w:lvlText w:val="%3."/>
      <w:lvlJc w:val="right"/>
      <w:pPr>
        <w:ind w:left="2160" w:hanging="180"/>
      </w:pPr>
    </w:lvl>
    <w:lvl w:ilvl="3" w:tplc="84238224" w:tentative="1">
      <w:start w:val="1"/>
      <w:numFmt w:val="decimal"/>
      <w:lvlText w:val="%4."/>
      <w:lvlJc w:val="left"/>
      <w:pPr>
        <w:ind w:left="2880" w:hanging="360"/>
      </w:pPr>
    </w:lvl>
    <w:lvl w:ilvl="4" w:tplc="84238224" w:tentative="1">
      <w:start w:val="1"/>
      <w:numFmt w:val="lowerLetter"/>
      <w:lvlText w:val="%5."/>
      <w:lvlJc w:val="left"/>
      <w:pPr>
        <w:ind w:left="3600" w:hanging="360"/>
      </w:pPr>
    </w:lvl>
    <w:lvl w:ilvl="5" w:tplc="84238224" w:tentative="1">
      <w:start w:val="1"/>
      <w:numFmt w:val="lowerRoman"/>
      <w:lvlText w:val="%6."/>
      <w:lvlJc w:val="right"/>
      <w:pPr>
        <w:ind w:left="4320" w:hanging="180"/>
      </w:pPr>
    </w:lvl>
    <w:lvl w:ilvl="6" w:tplc="84238224" w:tentative="1">
      <w:start w:val="1"/>
      <w:numFmt w:val="decimal"/>
      <w:lvlText w:val="%7."/>
      <w:lvlJc w:val="left"/>
      <w:pPr>
        <w:ind w:left="5040" w:hanging="360"/>
      </w:pPr>
    </w:lvl>
    <w:lvl w:ilvl="7" w:tplc="84238224" w:tentative="1">
      <w:start w:val="1"/>
      <w:numFmt w:val="lowerLetter"/>
      <w:lvlText w:val="%8."/>
      <w:lvlJc w:val="left"/>
      <w:pPr>
        <w:ind w:left="5760" w:hanging="360"/>
      </w:pPr>
    </w:lvl>
    <w:lvl w:ilvl="8" w:tplc="84238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2">
    <w:multiLevelType w:val="hybridMultilevel"/>
    <w:lvl w:ilvl="0" w:tplc="20521605">
      <w:start w:val="1"/>
      <w:numFmt w:val="decimal"/>
      <w:lvlText w:val="%1."/>
      <w:lvlJc w:val="left"/>
      <w:pPr>
        <w:ind w:left="720" w:hanging="360"/>
      </w:pPr>
    </w:lvl>
    <w:lvl w:ilvl="1" w:tplc="20521605" w:tentative="1">
      <w:start w:val="1"/>
      <w:numFmt w:val="lowerLetter"/>
      <w:lvlText w:val="%2."/>
      <w:lvlJc w:val="left"/>
      <w:pPr>
        <w:ind w:left="1440" w:hanging="360"/>
      </w:pPr>
    </w:lvl>
    <w:lvl w:ilvl="2" w:tplc="20521605" w:tentative="1">
      <w:start w:val="1"/>
      <w:numFmt w:val="lowerRoman"/>
      <w:lvlText w:val="%3."/>
      <w:lvlJc w:val="right"/>
      <w:pPr>
        <w:ind w:left="2160" w:hanging="180"/>
      </w:pPr>
    </w:lvl>
    <w:lvl w:ilvl="3" w:tplc="20521605" w:tentative="1">
      <w:start w:val="1"/>
      <w:numFmt w:val="decimal"/>
      <w:lvlText w:val="%4."/>
      <w:lvlJc w:val="left"/>
      <w:pPr>
        <w:ind w:left="2880" w:hanging="360"/>
      </w:pPr>
    </w:lvl>
    <w:lvl w:ilvl="4" w:tplc="20521605" w:tentative="1">
      <w:start w:val="1"/>
      <w:numFmt w:val="lowerLetter"/>
      <w:lvlText w:val="%5."/>
      <w:lvlJc w:val="left"/>
      <w:pPr>
        <w:ind w:left="3600" w:hanging="360"/>
      </w:pPr>
    </w:lvl>
    <w:lvl w:ilvl="5" w:tplc="20521605" w:tentative="1">
      <w:start w:val="1"/>
      <w:numFmt w:val="lowerRoman"/>
      <w:lvlText w:val="%6."/>
      <w:lvlJc w:val="right"/>
      <w:pPr>
        <w:ind w:left="4320" w:hanging="180"/>
      </w:pPr>
    </w:lvl>
    <w:lvl w:ilvl="6" w:tplc="20521605" w:tentative="1">
      <w:start w:val="1"/>
      <w:numFmt w:val="decimal"/>
      <w:lvlText w:val="%7."/>
      <w:lvlJc w:val="left"/>
      <w:pPr>
        <w:ind w:left="5040" w:hanging="360"/>
      </w:pPr>
    </w:lvl>
    <w:lvl w:ilvl="7" w:tplc="20521605" w:tentative="1">
      <w:start w:val="1"/>
      <w:numFmt w:val="lowerLetter"/>
      <w:lvlText w:val="%8."/>
      <w:lvlJc w:val="left"/>
      <w:pPr>
        <w:ind w:left="5760" w:hanging="360"/>
      </w:pPr>
    </w:lvl>
    <w:lvl w:ilvl="8" w:tplc="20521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1">
    <w:multiLevelType w:val="hybridMultilevel"/>
    <w:lvl w:ilvl="0" w:tplc="24385516">
      <w:start w:val="1"/>
      <w:numFmt w:val="decimal"/>
      <w:lvlText w:val="%1."/>
      <w:lvlJc w:val="left"/>
      <w:pPr>
        <w:ind w:left="720" w:hanging="360"/>
      </w:pPr>
    </w:lvl>
    <w:lvl w:ilvl="1" w:tplc="24385516" w:tentative="1">
      <w:start w:val="1"/>
      <w:numFmt w:val="lowerLetter"/>
      <w:lvlText w:val="%2."/>
      <w:lvlJc w:val="left"/>
      <w:pPr>
        <w:ind w:left="1440" w:hanging="360"/>
      </w:pPr>
    </w:lvl>
    <w:lvl w:ilvl="2" w:tplc="24385516" w:tentative="1">
      <w:start w:val="1"/>
      <w:numFmt w:val="lowerRoman"/>
      <w:lvlText w:val="%3."/>
      <w:lvlJc w:val="right"/>
      <w:pPr>
        <w:ind w:left="2160" w:hanging="180"/>
      </w:pPr>
    </w:lvl>
    <w:lvl w:ilvl="3" w:tplc="24385516" w:tentative="1">
      <w:start w:val="1"/>
      <w:numFmt w:val="decimal"/>
      <w:lvlText w:val="%4."/>
      <w:lvlJc w:val="left"/>
      <w:pPr>
        <w:ind w:left="2880" w:hanging="360"/>
      </w:pPr>
    </w:lvl>
    <w:lvl w:ilvl="4" w:tplc="24385516" w:tentative="1">
      <w:start w:val="1"/>
      <w:numFmt w:val="lowerLetter"/>
      <w:lvlText w:val="%5."/>
      <w:lvlJc w:val="left"/>
      <w:pPr>
        <w:ind w:left="3600" w:hanging="360"/>
      </w:pPr>
    </w:lvl>
    <w:lvl w:ilvl="5" w:tplc="24385516" w:tentative="1">
      <w:start w:val="1"/>
      <w:numFmt w:val="lowerRoman"/>
      <w:lvlText w:val="%6."/>
      <w:lvlJc w:val="right"/>
      <w:pPr>
        <w:ind w:left="4320" w:hanging="180"/>
      </w:pPr>
    </w:lvl>
    <w:lvl w:ilvl="6" w:tplc="24385516" w:tentative="1">
      <w:start w:val="1"/>
      <w:numFmt w:val="decimal"/>
      <w:lvlText w:val="%7."/>
      <w:lvlJc w:val="left"/>
      <w:pPr>
        <w:ind w:left="5040" w:hanging="360"/>
      </w:pPr>
    </w:lvl>
    <w:lvl w:ilvl="7" w:tplc="24385516" w:tentative="1">
      <w:start w:val="1"/>
      <w:numFmt w:val="lowerLetter"/>
      <w:lvlText w:val="%8."/>
      <w:lvlJc w:val="left"/>
      <w:pPr>
        <w:ind w:left="5760" w:hanging="360"/>
      </w:pPr>
    </w:lvl>
    <w:lvl w:ilvl="8" w:tplc="24385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0">
    <w:multiLevelType w:val="hybridMultilevel"/>
    <w:lvl w:ilvl="0" w:tplc="83219734">
      <w:start w:val="1"/>
      <w:numFmt w:val="decimal"/>
      <w:lvlText w:val="%1."/>
      <w:lvlJc w:val="left"/>
      <w:pPr>
        <w:ind w:left="720" w:hanging="360"/>
      </w:pPr>
    </w:lvl>
    <w:lvl w:ilvl="1" w:tplc="83219734" w:tentative="1">
      <w:start w:val="1"/>
      <w:numFmt w:val="lowerLetter"/>
      <w:lvlText w:val="%2."/>
      <w:lvlJc w:val="left"/>
      <w:pPr>
        <w:ind w:left="1440" w:hanging="360"/>
      </w:pPr>
    </w:lvl>
    <w:lvl w:ilvl="2" w:tplc="83219734" w:tentative="1">
      <w:start w:val="1"/>
      <w:numFmt w:val="lowerRoman"/>
      <w:lvlText w:val="%3."/>
      <w:lvlJc w:val="right"/>
      <w:pPr>
        <w:ind w:left="2160" w:hanging="180"/>
      </w:pPr>
    </w:lvl>
    <w:lvl w:ilvl="3" w:tplc="83219734" w:tentative="1">
      <w:start w:val="1"/>
      <w:numFmt w:val="decimal"/>
      <w:lvlText w:val="%4."/>
      <w:lvlJc w:val="left"/>
      <w:pPr>
        <w:ind w:left="2880" w:hanging="360"/>
      </w:pPr>
    </w:lvl>
    <w:lvl w:ilvl="4" w:tplc="83219734" w:tentative="1">
      <w:start w:val="1"/>
      <w:numFmt w:val="lowerLetter"/>
      <w:lvlText w:val="%5."/>
      <w:lvlJc w:val="left"/>
      <w:pPr>
        <w:ind w:left="3600" w:hanging="360"/>
      </w:pPr>
    </w:lvl>
    <w:lvl w:ilvl="5" w:tplc="83219734" w:tentative="1">
      <w:start w:val="1"/>
      <w:numFmt w:val="lowerRoman"/>
      <w:lvlText w:val="%6."/>
      <w:lvlJc w:val="right"/>
      <w:pPr>
        <w:ind w:left="4320" w:hanging="180"/>
      </w:pPr>
    </w:lvl>
    <w:lvl w:ilvl="6" w:tplc="83219734" w:tentative="1">
      <w:start w:val="1"/>
      <w:numFmt w:val="decimal"/>
      <w:lvlText w:val="%7."/>
      <w:lvlJc w:val="left"/>
      <w:pPr>
        <w:ind w:left="5040" w:hanging="360"/>
      </w:pPr>
    </w:lvl>
    <w:lvl w:ilvl="7" w:tplc="83219734" w:tentative="1">
      <w:start w:val="1"/>
      <w:numFmt w:val="lowerLetter"/>
      <w:lvlText w:val="%8."/>
      <w:lvlJc w:val="left"/>
      <w:pPr>
        <w:ind w:left="5760" w:hanging="360"/>
      </w:pPr>
    </w:lvl>
    <w:lvl w:ilvl="8" w:tplc="83219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9">
    <w:multiLevelType w:val="hybridMultilevel"/>
    <w:lvl w:ilvl="0" w:tplc="86239103">
      <w:start w:val="1"/>
      <w:numFmt w:val="decimal"/>
      <w:lvlText w:val="%1."/>
      <w:lvlJc w:val="left"/>
      <w:pPr>
        <w:ind w:left="720" w:hanging="360"/>
      </w:pPr>
    </w:lvl>
    <w:lvl w:ilvl="1" w:tplc="86239103" w:tentative="1">
      <w:start w:val="1"/>
      <w:numFmt w:val="lowerLetter"/>
      <w:lvlText w:val="%2."/>
      <w:lvlJc w:val="left"/>
      <w:pPr>
        <w:ind w:left="1440" w:hanging="360"/>
      </w:pPr>
    </w:lvl>
    <w:lvl w:ilvl="2" w:tplc="86239103" w:tentative="1">
      <w:start w:val="1"/>
      <w:numFmt w:val="lowerRoman"/>
      <w:lvlText w:val="%3."/>
      <w:lvlJc w:val="right"/>
      <w:pPr>
        <w:ind w:left="2160" w:hanging="180"/>
      </w:pPr>
    </w:lvl>
    <w:lvl w:ilvl="3" w:tplc="86239103" w:tentative="1">
      <w:start w:val="1"/>
      <w:numFmt w:val="decimal"/>
      <w:lvlText w:val="%4."/>
      <w:lvlJc w:val="left"/>
      <w:pPr>
        <w:ind w:left="2880" w:hanging="360"/>
      </w:pPr>
    </w:lvl>
    <w:lvl w:ilvl="4" w:tplc="86239103" w:tentative="1">
      <w:start w:val="1"/>
      <w:numFmt w:val="lowerLetter"/>
      <w:lvlText w:val="%5."/>
      <w:lvlJc w:val="left"/>
      <w:pPr>
        <w:ind w:left="3600" w:hanging="360"/>
      </w:pPr>
    </w:lvl>
    <w:lvl w:ilvl="5" w:tplc="86239103" w:tentative="1">
      <w:start w:val="1"/>
      <w:numFmt w:val="lowerRoman"/>
      <w:lvlText w:val="%6."/>
      <w:lvlJc w:val="right"/>
      <w:pPr>
        <w:ind w:left="4320" w:hanging="180"/>
      </w:pPr>
    </w:lvl>
    <w:lvl w:ilvl="6" w:tplc="86239103" w:tentative="1">
      <w:start w:val="1"/>
      <w:numFmt w:val="decimal"/>
      <w:lvlText w:val="%7."/>
      <w:lvlJc w:val="left"/>
      <w:pPr>
        <w:ind w:left="5040" w:hanging="360"/>
      </w:pPr>
    </w:lvl>
    <w:lvl w:ilvl="7" w:tplc="86239103" w:tentative="1">
      <w:start w:val="1"/>
      <w:numFmt w:val="lowerLetter"/>
      <w:lvlText w:val="%8."/>
      <w:lvlJc w:val="left"/>
      <w:pPr>
        <w:ind w:left="5760" w:hanging="360"/>
      </w:pPr>
    </w:lvl>
    <w:lvl w:ilvl="8" w:tplc="86239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8">
    <w:multiLevelType w:val="hybridMultilevel"/>
    <w:lvl w:ilvl="0" w:tplc="61731107">
      <w:start w:val="1"/>
      <w:numFmt w:val="decimal"/>
      <w:lvlText w:val="%1."/>
      <w:lvlJc w:val="left"/>
      <w:pPr>
        <w:ind w:left="720" w:hanging="360"/>
      </w:pPr>
    </w:lvl>
    <w:lvl w:ilvl="1" w:tplc="61731107" w:tentative="1">
      <w:start w:val="1"/>
      <w:numFmt w:val="lowerLetter"/>
      <w:lvlText w:val="%2."/>
      <w:lvlJc w:val="left"/>
      <w:pPr>
        <w:ind w:left="1440" w:hanging="360"/>
      </w:pPr>
    </w:lvl>
    <w:lvl w:ilvl="2" w:tplc="61731107" w:tentative="1">
      <w:start w:val="1"/>
      <w:numFmt w:val="lowerRoman"/>
      <w:lvlText w:val="%3."/>
      <w:lvlJc w:val="right"/>
      <w:pPr>
        <w:ind w:left="2160" w:hanging="180"/>
      </w:pPr>
    </w:lvl>
    <w:lvl w:ilvl="3" w:tplc="61731107" w:tentative="1">
      <w:start w:val="1"/>
      <w:numFmt w:val="decimal"/>
      <w:lvlText w:val="%4."/>
      <w:lvlJc w:val="left"/>
      <w:pPr>
        <w:ind w:left="2880" w:hanging="360"/>
      </w:pPr>
    </w:lvl>
    <w:lvl w:ilvl="4" w:tplc="61731107" w:tentative="1">
      <w:start w:val="1"/>
      <w:numFmt w:val="lowerLetter"/>
      <w:lvlText w:val="%5."/>
      <w:lvlJc w:val="left"/>
      <w:pPr>
        <w:ind w:left="3600" w:hanging="360"/>
      </w:pPr>
    </w:lvl>
    <w:lvl w:ilvl="5" w:tplc="61731107" w:tentative="1">
      <w:start w:val="1"/>
      <w:numFmt w:val="lowerRoman"/>
      <w:lvlText w:val="%6."/>
      <w:lvlJc w:val="right"/>
      <w:pPr>
        <w:ind w:left="4320" w:hanging="180"/>
      </w:pPr>
    </w:lvl>
    <w:lvl w:ilvl="6" w:tplc="61731107" w:tentative="1">
      <w:start w:val="1"/>
      <w:numFmt w:val="decimal"/>
      <w:lvlText w:val="%7."/>
      <w:lvlJc w:val="left"/>
      <w:pPr>
        <w:ind w:left="5040" w:hanging="360"/>
      </w:pPr>
    </w:lvl>
    <w:lvl w:ilvl="7" w:tplc="61731107" w:tentative="1">
      <w:start w:val="1"/>
      <w:numFmt w:val="lowerLetter"/>
      <w:lvlText w:val="%8."/>
      <w:lvlJc w:val="left"/>
      <w:pPr>
        <w:ind w:left="5760" w:hanging="360"/>
      </w:pPr>
    </w:lvl>
    <w:lvl w:ilvl="8" w:tplc="61731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7">
    <w:multiLevelType w:val="hybridMultilevel"/>
    <w:lvl w:ilvl="0" w:tplc="49919764">
      <w:start w:val="1"/>
      <w:numFmt w:val="decimal"/>
      <w:lvlText w:val="%1."/>
      <w:lvlJc w:val="left"/>
      <w:pPr>
        <w:ind w:left="720" w:hanging="360"/>
      </w:pPr>
    </w:lvl>
    <w:lvl w:ilvl="1" w:tplc="49919764" w:tentative="1">
      <w:start w:val="1"/>
      <w:numFmt w:val="lowerLetter"/>
      <w:lvlText w:val="%2."/>
      <w:lvlJc w:val="left"/>
      <w:pPr>
        <w:ind w:left="1440" w:hanging="360"/>
      </w:pPr>
    </w:lvl>
    <w:lvl w:ilvl="2" w:tplc="49919764" w:tentative="1">
      <w:start w:val="1"/>
      <w:numFmt w:val="lowerRoman"/>
      <w:lvlText w:val="%3."/>
      <w:lvlJc w:val="right"/>
      <w:pPr>
        <w:ind w:left="2160" w:hanging="180"/>
      </w:pPr>
    </w:lvl>
    <w:lvl w:ilvl="3" w:tplc="49919764" w:tentative="1">
      <w:start w:val="1"/>
      <w:numFmt w:val="decimal"/>
      <w:lvlText w:val="%4."/>
      <w:lvlJc w:val="left"/>
      <w:pPr>
        <w:ind w:left="2880" w:hanging="360"/>
      </w:pPr>
    </w:lvl>
    <w:lvl w:ilvl="4" w:tplc="49919764" w:tentative="1">
      <w:start w:val="1"/>
      <w:numFmt w:val="lowerLetter"/>
      <w:lvlText w:val="%5."/>
      <w:lvlJc w:val="left"/>
      <w:pPr>
        <w:ind w:left="3600" w:hanging="360"/>
      </w:pPr>
    </w:lvl>
    <w:lvl w:ilvl="5" w:tplc="49919764" w:tentative="1">
      <w:start w:val="1"/>
      <w:numFmt w:val="lowerRoman"/>
      <w:lvlText w:val="%6."/>
      <w:lvlJc w:val="right"/>
      <w:pPr>
        <w:ind w:left="4320" w:hanging="180"/>
      </w:pPr>
    </w:lvl>
    <w:lvl w:ilvl="6" w:tplc="49919764" w:tentative="1">
      <w:start w:val="1"/>
      <w:numFmt w:val="decimal"/>
      <w:lvlText w:val="%7."/>
      <w:lvlJc w:val="left"/>
      <w:pPr>
        <w:ind w:left="5040" w:hanging="360"/>
      </w:pPr>
    </w:lvl>
    <w:lvl w:ilvl="7" w:tplc="49919764" w:tentative="1">
      <w:start w:val="1"/>
      <w:numFmt w:val="lowerLetter"/>
      <w:lvlText w:val="%8."/>
      <w:lvlJc w:val="left"/>
      <w:pPr>
        <w:ind w:left="5760" w:hanging="360"/>
      </w:pPr>
    </w:lvl>
    <w:lvl w:ilvl="8" w:tplc="4991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6">
    <w:multiLevelType w:val="hybridMultilevel"/>
    <w:lvl w:ilvl="0" w:tplc="68142569">
      <w:start w:val="1"/>
      <w:numFmt w:val="decimal"/>
      <w:lvlText w:val="%1."/>
      <w:lvlJc w:val="left"/>
      <w:pPr>
        <w:ind w:left="720" w:hanging="360"/>
      </w:pPr>
    </w:lvl>
    <w:lvl w:ilvl="1" w:tplc="68142569" w:tentative="1">
      <w:start w:val="1"/>
      <w:numFmt w:val="lowerLetter"/>
      <w:lvlText w:val="%2."/>
      <w:lvlJc w:val="left"/>
      <w:pPr>
        <w:ind w:left="1440" w:hanging="360"/>
      </w:pPr>
    </w:lvl>
    <w:lvl w:ilvl="2" w:tplc="68142569" w:tentative="1">
      <w:start w:val="1"/>
      <w:numFmt w:val="lowerRoman"/>
      <w:lvlText w:val="%3."/>
      <w:lvlJc w:val="right"/>
      <w:pPr>
        <w:ind w:left="2160" w:hanging="180"/>
      </w:pPr>
    </w:lvl>
    <w:lvl w:ilvl="3" w:tplc="68142569" w:tentative="1">
      <w:start w:val="1"/>
      <w:numFmt w:val="decimal"/>
      <w:lvlText w:val="%4."/>
      <w:lvlJc w:val="left"/>
      <w:pPr>
        <w:ind w:left="2880" w:hanging="360"/>
      </w:pPr>
    </w:lvl>
    <w:lvl w:ilvl="4" w:tplc="68142569" w:tentative="1">
      <w:start w:val="1"/>
      <w:numFmt w:val="lowerLetter"/>
      <w:lvlText w:val="%5."/>
      <w:lvlJc w:val="left"/>
      <w:pPr>
        <w:ind w:left="3600" w:hanging="360"/>
      </w:pPr>
    </w:lvl>
    <w:lvl w:ilvl="5" w:tplc="68142569" w:tentative="1">
      <w:start w:val="1"/>
      <w:numFmt w:val="lowerRoman"/>
      <w:lvlText w:val="%6."/>
      <w:lvlJc w:val="right"/>
      <w:pPr>
        <w:ind w:left="4320" w:hanging="180"/>
      </w:pPr>
    </w:lvl>
    <w:lvl w:ilvl="6" w:tplc="68142569" w:tentative="1">
      <w:start w:val="1"/>
      <w:numFmt w:val="decimal"/>
      <w:lvlText w:val="%7."/>
      <w:lvlJc w:val="left"/>
      <w:pPr>
        <w:ind w:left="5040" w:hanging="360"/>
      </w:pPr>
    </w:lvl>
    <w:lvl w:ilvl="7" w:tplc="68142569" w:tentative="1">
      <w:start w:val="1"/>
      <w:numFmt w:val="lowerLetter"/>
      <w:lvlText w:val="%8."/>
      <w:lvlJc w:val="left"/>
      <w:pPr>
        <w:ind w:left="5760" w:hanging="360"/>
      </w:pPr>
    </w:lvl>
    <w:lvl w:ilvl="8" w:tplc="68142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5">
    <w:multiLevelType w:val="hybridMultilevel"/>
    <w:lvl w:ilvl="0" w:tplc="13786202">
      <w:start w:val="1"/>
      <w:numFmt w:val="decimal"/>
      <w:lvlText w:val="%1."/>
      <w:lvlJc w:val="left"/>
      <w:pPr>
        <w:ind w:left="720" w:hanging="360"/>
      </w:pPr>
    </w:lvl>
    <w:lvl w:ilvl="1" w:tplc="13786202" w:tentative="1">
      <w:start w:val="1"/>
      <w:numFmt w:val="lowerLetter"/>
      <w:lvlText w:val="%2."/>
      <w:lvlJc w:val="left"/>
      <w:pPr>
        <w:ind w:left="1440" w:hanging="360"/>
      </w:pPr>
    </w:lvl>
    <w:lvl w:ilvl="2" w:tplc="13786202" w:tentative="1">
      <w:start w:val="1"/>
      <w:numFmt w:val="lowerRoman"/>
      <w:lvlText w:val="%3."/>
      <w:lvlJc w:val="right"/>
      <w:pPr>
        <w:ind w:left="2160" w:hanging="180"/>
      </w:pPr>
    </w:lvl>
    <w:lvl w:ilvl="3" w:tplc="13786202" w:tentative="1">
      <w:start w:val="1"/>
      <w:numFmt w:val="decimal"/>
      <w:lvlText w:val="%4."/>
      <w:lvlJc w:val="left"/>
      <w:pPr>
        <w:ind w:left="2880" w:hanging="360"/>
      </w:pPr>
    </w:lvl>
    <w:lvl w:ilvl="4" w:tplc="13786202" w:tentative="1">
      <w:start w:val="1"/>
      <w:numFmt w:val="lowerLetter"/>
      <w:lvlText w:val="%5."/>
      <w:lvlJc w:val="left"/>
      <w:pPr>
        <w:ind w:left="3600" w:hanging="360"/>
      </w:pPr>
    </w:lvl>
    <w:lvl w:ilvl="5" w:tplc="13786202" w:tentative="1">
      <w:start w:val="1"/>
      <w:numFmt w:val="lowerRoman"/>
      <w:lvlText w:val="%6."/>
      <w:lvlJc w:val="right"/>
      <w:pPr>
        <w:ind w:left="4320" w:hanging="180"/>
      </w:pPr>
    </w:lvl>
    <w:lvl w:ilvl="6" w:tplc="13786202" w:tentative="1">
      <w:start w:val="1"/>
      <w:numFmt w:val="decimal"/>
      <w:lvlText w:val="%7."/>
      <w:lvlJc w:val="left"/>
      <w:pPr>
        <w:ind w:left="5040" w:hanging="360"/>
      </w:pPr>
    </w:lvl>
    <w:lvl w:ilvl="7" w:tplc="13786202" w:tentative="1">
      <w:start w:val="1"/>
      <w:numFmt w:val="lowerLetter"/>
      <w:lvlText w:val="%8."/>
      <w:lvlJc w:val="left"/>
      <w:pPr>
        <w:ind w:left="5760" w:hanging="360"/>
      </w:pPr>
    </w:lvl>
    <w:lvl w:ilvl="8" w:tplc="1378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4">
    <w:multiLevelType w:val="hybridMultilevel"/>
    <w:lvl w:ilvl="0" w:tplc="13973664">
      <w:start w:val="1"/>
      <w:numFmt w:val="decimal"/>
      <w:lvlText w:val="%1."/>
      <w:lvlJc w:val="left"/>
      <w:pPr>
        <w:ind w:left="720" w:hanging="360"/>
      </w:pPr>
    </w:lvl>
    <w:lvl w:ilvl="1" w:tplc="13973664" w:tentative="1">
      <w:start w:val="1"/>
      <w:numFmt w:val="lowerLetter"/>
      <w:lvlText w:val="%2."/>
      <w:lvlJc w:val="left"/>
      <w:pPr>
        <w:ind w:left="1440" w:hanging="360"/>
      </w:pPr>
    </w:lvl>
    <w:lvl w:ilvl="2" w:tplc="13973664" w:tentative="1">
      <w:start w:val="1"/>
      <w:numFmt w:val="lowerRoman"/>
      <w:lvlText w:val="%3."/>
      <w:lvlJc w:val="right"/>
      <w:pPr>
        <w:ind w:left="2160" w:hanging="180"/>
      </w:pPr>
    </w:lvl>
    <w:lvl w:ilvl="3" w:tplc="13973664" w:tentative="1">
      <w:start w:val="1"/>
      <w:numFmt w:val="decimal"/>
      <w:lvlText w:val="%4."/>
      <w:lvlJc w:val="left"/>
      <w:pPr>
        <w:ind w:left="2880" w:hanging="360"/>
      </w:pPr>
    </w:lvl>
    <w:lvl w:ilvl="4" w:tplc="13973664" w:tentative="1">
      <w:start w:val="1"/>
      <w:numFmt w:val="lowerLetter"/>
      <w:lvlText w:val="%5."/>
      <w:lvlJc w:val="left"/>
      <w:pPr>
        <w:ind w:left="3600" w:hanging="360"/>
      </w:pPr>
    </w:lvl>
    <w:lvl w:ilvl="5" w:tplc="13973664" w:tentative="1">
      <w:start w:val="1"/>
      <w:numFmt w:val="lowerRoman"/>
      <w:lvlText w:val="%6."/>
      <w:lvlJc w:val="right"/>
      <w:pPr>
        <w:ind w:left="4320" w:hanging="180"/>
      </w:pPr>
    </w:lvl>
    <w:lvl w:ilvl="6" w:tplc="13973664" w:tentative="1">
      <w:start w:val="1"/>
      <w:numFmt w:val="decimal"/>
      <w:lvlText w:val="%7."/>
      <w:lvlJc w:val="left"/>
      <w:pPr>
        <w:ind w:left="5040" w:hanging="360"/>
      </w:pPr>
    </w:lvl>
    <w:lvl w:ilvl="7" w:tplc="13973664" w:tentative="1">
      <w:start w:val="1"/>
      <w:numFmt w:val="lowerLetter"/>
      <w:lvlText w:val="%8."/>
      <w:lvlJc w:val="left"/>
      <w:pPr>
        <w:ind w:left="5760" w:hanging="360"/>
      </w:pPr>
    </w:lvl>
    <w:lvl w:ilvl="8" w:tplc="13973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3">
    <w:multiLevelType w:val="hybridMultilevel"/>
    <w:lvl w:ilvl="0" w:tplc="33330511">
      <w:start w:val="1"/>
      <w:numFmt w:val="decimal"/>
      <w:lvlText w:val="%1."/>
      <w:lvlJc w:val="left"/>
      <w:pPr>
        <w:ind w:left="720" w:hanging="360"/>
      </w:pPr>
    </w:lvl>
    <w:lvl w:ilvl="1" w:tplc="33330511" w:tentative="1">
      <w:start w:val="1"/>
      <w:numFmt w:val="lowerLetter"/>
      <w:lvlText w:val="%2."/>
      <w:lvlJc w:val="left"/>
      <w:pPr>
        <w:ind w:left="1440" w:hanging="360"/>
      </w:pPr>
    </w:lvl>
    <w:lvl w:ilvl="2" w:tplc="33330511" w:tentative="1">
      <w:start w:val="1"/>
      <w:numFmt w:val="lowerRoman"/>
      <w:lvlText w:val="%3."/>
      <w:lvlJc w:val="right"/>
      <w:pPr>
        <w:ind w:left="2160" w:hanging="180"/>
      </w:pPr>
    </w:lvl>
    <w:lvl w:ilvl="3" w:tplc="33330511" w:tentative="1">
      <w:start w:val="1"/>
      <w:numFmt w:val="decimal"/>
      <w:lvlText w:val="%4."/>
      <w:lvlJc w:val="left"/>
      <w:pPr>
        <w:ind w:left="2880" w:hanging="360"/>
      </w:pPr>
    </w:lvl>
    <w:lvl w:ilvl="4" w:tplc="33330511" w:tentative="1">
      <w:start w:val="1"/>
      <w:numFmt w:val="lowerLetter"/>
      <w:lvlText w:val="%5."/>
      <w:lvlJc w:val="left"/>
      <w:pPr>
        <w:ind w:left="3600" w:hanging="360"/>
      </w:pPr>
    </w:lvl>
    <w:lvl w:ilvl="5" w:tplc="33330511" w:tentative="1">
      <w:start w:val="1"/>
      <w:numFmt w:val="lowerRoman"/>
      <w:lvlText w:val="%6."/>
      <w:lvlJc w:val="right"/>
      <w:pPr>
        <w:ind w:left="4320" w:hanging="180"/>
      </w:pPr>
    </w:lvl>
    <w:lvl w:ilvl="6" w:tplc="33330511" w:tentative="1">
      <w:start w:val="1"/>
      <w:numFmt w:val="decimal"/>
      <w:lvlText w:val="%7."/>
      <w:lvlJc w:val="left"/>
      <w:pPr>
        <w:ind w:left="5040" w:hanging="360"/>
      </w:pPr>
    </w:lvl>
    <w:lvl w:ilvl="7" w:tplc="33330511" w:tentative="1">
      <w:start w:val="1"/>
      <w:numFmt w:val="lowerLetter"/>
      <w:lvlText w:val="%8."/>
      <w:lvlJc w:val="left"/>
      <w:pPr>
        <w:ind w:left="5760" w:hanging="360"/>
      </w:pPr>
    </w:lvl>
    <w:lvl w:ilvl="8" w:tplc="33330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2">
    <w:multiLevelType w:val="hybridMultilevel"/>
    <w:lvl w:ilvl="0" w:tplc="50787810">
      <w:start w:val="1"/>
      <w:numFmt w:val="decimal"/>
      <w:lvlText w:val="%1."/>
      <w:lvlJc w:val="left"/>
      <w:pPr>
        <w:ind w:left="720" w:hanging="360"/>
      </w:pPr>
    </w:lvl>
    <w:lvl w:ilvl="1" w:tplc="50787810" w:tentative="1">
      <w:start w:val="1"/>
      <w:numFmt w:val="lowerLetter"/>
      <w:lvlText w:val="%2."/>
      <w:lvlJc w:val="left"/>
      <w:pPr>
        <w:ind w:left="1440" w:hanging="360"/>
      </w:pPr>
    </w:lvl>
    <w:lvl w:ilvl="2" w:tplc="50787810" w:tentative="1">
      <w:start w:val="1"/>
      <w:numFmt w:val="lowerRoman"/>
      <w:lvlText w:val="%3."/>
      <w:lvlJc w:val="right"/>
      <w:pPr>
        <w:ind w:left="2160" w:hanging="180"/>
      </w:pPr>
    </w:lvl>
    <w:lvl w:ilvl="3" w:tplc="50787810" w:tentative="1">
      <w:start w:val="1"/>
      <w:numFmt w:val="decimal"/>
      <w:lvlText w:val="%4."/>
      <w:lvlJc w:val="left"/>
      <w:pPr>
        <w:ind w:left="2880" w:hanging="360"/>
      </w:pPr>
    </w:lvl>
    <w:lvl w:ilvl="4" w:tplc="50787810" w:tentative="1">
      <w:start w:val="1"/>
      <w:numFmt w:val="lowerLetter"/>
      <w:lvlText w:val="%5."/>
      <w:lvlJc w:val="left"/>
      <w:pPr>
        <w:ind w:left="3600" w:hanging="360"/>
      </w:pPr>
    </w:lvl>
    <w:lvl w:ilvl="5" w:tplc="50787810" w:tentative="1">
      <w:start w:val="1"/>
      <w:numFmt w:val="lowerRoman"/>
      <w:lvlText w:val="%6."/>
      <w:lvlJc w:val="right"/>
      <w:pPr>
        <w:ind w:left="4320" w:hanging="180"/>
      </w:pPr>
    </w:lvl>
    <w:lvl w:ilvl="6" w:tplc="50787810" w:tentative="1">
      <w:start w:val="1"/>
      <w:numFmt w:val="decimal"/>
      <w:lvlText w:val="%7."/>
      <w:lvlJc w:val="left"/>
      <w:pPr>
        <w:ind w:left="5040" w:hanging="360"/>
      </w:pPr>
    </w:lvl>
    <w:lvl w:ilvl="7" w:tplc="50787810" w:tentative="1">
      <w:start w:val="1"/>
      <w:numFmt w:val="lowerLetter"/>
      <w:lvlText w:val="%8."/>
      <w:lvlJc w:val="left"/>
      <w:pPr>
        <w:ind w:left="5760" w:hanging="360"/>
      </w:pPr>
    </w:lvl>
    <w:lvl w:ilvl="8" w:tplc="50787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1">
    <w:multiLevelType w:val="hybridMultilevel"/>
    <w:lvl w:ilvl="0" w:tplc="29943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821">
    <w:abstractNumId w:val="13821"/>
  </w:num>
  <w:num w:numId="13822">
    <w:abstractNumId w:val="13822"/>
  </w:num>
  <w:num w:numId="13823">
    <w:abstractNumId w:val="13823"/>
  </w:num>
  <w:num w:numId="13824">
    <w:abstractNumId w:val="13824"/>
  </w:num>
  <w:num w:numId="13825">
    <w:abstractNumId w:val="13825"/>
  </w:num>
  <w:num w:numId="13826">
    <w:abstractNumId w:val="13826"/>
  </w:num>
  <w:num w:numId="13827">
    <w:abstractNumId w:val="13827"/>
  </w:num>
  <w:num w:numId="13828">
    <w:abstractNumId w:val="13828"/>
  </w:num>
  <w:num w:numId="13829">
    <w:abstractNumId w:val="13829"/>
  </w:num>
  <w:num w:numId="13830">
    <w:abstractNumId w:val="13830"/>
  </w:num>
  <w:num w:numId="13831">
    <w:abstractNumId w:val="13831"/>
  </w:num>
  <w:num w:numId="13832">
    <w:abstractNumId w:val="13832"/>
  </w:num>
  <w:num w:numId="13833">
    <w:abstractNumId w:val="13833"/>
  </w:num>
  <w:num w:numId="13834">
    <w:abstractNumId w:val="13834"/>
  </w:num>
  <w:num w:numId="13835">
    <w:abstractNumId w:val="13835"/>
  </w:num>
  <w:num w:numId="13836">
    <w:abstractNumId w:val="13836"/>
  </w:num>
  <w:num w:numId="13837">
    <w:abstractNumId w:val="13837"/>
  </w:num>
  <w:num w:numId="13838">
    <w:abstractNumId w:val="13838"/>
  </w:num>
  <w:num w:numId="13839">
    <w:abstractNumId w:val="13839"/>
  </w:num>
  <w:num w:numId="13840">
    <w:abstractNumId w:val="13840"/>
  </w:num>
  <w:num w:numId="13841">
    <w:abstractNumId w:val="13841"/>
  </w:num>
  <w:num w:numId="13842">
    <w:abstractNumId w:val="13842"/>
  </w:num>
  <w:num w:numId="13843">
    <w:abstractNumId w:val="13843"/>
  </w:num>
  <w:num w:numId="13844">
    <w:abstractNumId w:val="13844"/>
  </w:num>
  <w:num w:numId="13845">
    <w:abstractNumId w:val="13845"/>
  </w:num>
  <w:num w:numId="13846">
    <w:abstractNumId w:val="13846"/>
  </w:num>
  <w:num w:numId="13847">
    <w:abstractNumId w:val="13847"/>
  </w:num>
  <w:num w:numId="13848">
    <w:abstractNumId w:val="13848"/>
  </w:num>
  <w:num w:numId="13849">
    <w:abstractNumId w:val="13849"/>
  </w:num>
  <w:num w:numId="13850">
    <w:abstractNumId w:val="13850"/>
  </w:num>
  <w:num w:numId="13851">
    <w:abstractNumId w:val="13851"/>
  </w:num>
  <w:num w:numId="13852">
    <w:abstractNumId w:val="13852"/>
  </w:num>
  <w:num w:numId="13853">
    <w:abstractNumId w:val="13853"/>
  </w:num>
  <w:num w:numId="13854">
    <w:abstractNumId w:val="13854"/>
  </w:num>
  <w:num w:numId="13855">
    <w:abstractNumId w:val="13855"/>
  </w:num>
  <w:num w:numId="13856">
    <w:abstractNumId w:val="13856"/>
  </w:num>
  <w:num w:numId="13857">
    <w:abstractNumId w:val="13857"/>
  </w:num>
  <w:num w:numId="13858">
    <w:abstractNumId w:val="13858"/>
  </w:num>
  <w:num w:numId="13859">
    <w:abstractNumId w:val="13859"/>
  </w:num>
  <w:num w:numId="13860">
    <w:abstractNumId w:val="13860"/>
  </w:num>
  <w:num w:numId="13861">
    <w:abstractNumId w:val="13861"/>
  </w:num>
  <w:num w:numId="13862">
    <w:abstractNumId w:val="13862"/>
  </w:num>
  <w:num w:numId="13863">
    <w:abstractNumId w:val="13863"/>
  </w:num>
  <w:num w:numId="13864">
    <w:abstractNumId w:val="13864"/>
  </w:num>
  <w:num w:numId="13865">
    <w:abstractNumId w:val="13865"/>
  </w:num>
  <w:num w:numId="13866">
    <w:abstractNumId w:val="13866"/>
  </w:num>
  <w:num w:numId="13867">
    <w:abstractNumId w:val="13867"/>
  </w:num>
  <w:num w:numId="13868">
    <w:abstractNumId w:val="13868"/>
  </w:num>
  <w:num w:numId="13869">
    <w:abstractNumId w:val="13869"/>
  </w:num>
  <w:num w:numId="13870">
    <w:abstractNumId w:val="13870"/>
  </w:num>
  <w:num w:numId="13871">
    <w:abstractNumId w:val="13871"/>
  </w:num>
  <w:num w:numId="13872">
    <w:abstractNumId w:val="13872"/>
  </w:num>
  <w:num w:numId="13873">
    <w:abstractNumId w:val="13873"/>
  </w:num>
  <w:num w:numId="13874">
    <w:abstractNumId w:val="13874"/>
  </w:num>
  <w:num w:numId="13875">
    <w:abstractNumId w:val="13875"/>
  </w:num>
  <w:num w:numId="13876">
    <w:abstractNumId w:val="13876"/>
  </w:num>
  <w:num w:numId="13877">
    <w:abstractNumId w:val="13877"/>
  </w:num>
  <w:num w:numId="13878">
    <w:abstractNumId w:val="13878"/>
  </w:num>
  <w:num w:numId="13879">
    <w:abstractNumId w:val="13879"/>
  </w:num>
  <w:num w:numId="13880">
    <w:abstractNumId w:val="13880"/>
  </w:num>
  <w:num w:numId="13881">
    <w:abstractNumId w:val="13881"/>
  </w:num>
  <w:num w:numId="13882">
    <w:abstractNumId w:val="13882"/>
  </w:num>
  <w:num w:numId="13883">
    <w:abstractNumId w:val="13883"/>
  </w:num>
  <w:num w:numId="13884">
    <w:abstractNumId w:val="13884"/>
  </w:num>
  <w:num w:numId="13885">
    <w:abstractNumId w:val="13885"/>
  </w:num>
  <w:num w:numId="13886">
    <w:abstractNumId w:val="13886"/>
  </w:num>
  <w:num w:numId="13887">
    <w:abstractNumId w:val="13887"/>
  </w:num>
  <w:num w:numId="13888">
    <w:abstractNumId w:val="13888"/>
  </w:num>
  <w:num w:numId="13889">
    <w:abstractNumId w:val="13889"/>
  </w:num>
  <w:num w:numId="13890">
    <w:abstractNumId w:val="13890"/>
  </w:num>
  <w:num w:numId="13891">
    <w:abstractNumId w:val="13891"/>
  </w:num>
  <w:num w:numId="13892">
    <w:abstractNumId w:val="13892"/>
  </w:num>
  <w:num w:numId="13893">
    <w:abstractNumId w:val="13893"/>
  </w:num>
  <w:num w:numId="13894">
    <w:abstractNumId w:val="13894"/>
  </w:num>
  <w:num w:numId="13895">
    <w:abstractNumId w:val="13895"/>
  </w:num>
  <w:num w:numId="13896">
    <w:abstractNumId w:val="13896"/>
  </w:num>
  <w:num w:numId="13897">
    <w:abstractNumId w:val="13897"/>
  </w:num>
  <w:num w:numId="13898">
    <w:abstractNumId w:val="13898"/>
  </w:num>
  <w:num w:numId="13899">
    <w:abstractNumId w:val="13899"/>
  </w:num>
  <w:num w:numId="13900">
    <w:abstractNumId w:val="13900"/>
  </w:num>
  <w:num w:numId="13901">
    <w:abstractNumId w:val="13901"/>
  </w:num>
  <w:num w:numId="13902">
    <w:abstractNumId w:val="13902"/>
  </w:num>
  <w:num w:numId="13903">
    <w:abstractNumId w:val="13903"/>
  </w:num>
  <w:num w:numId="13904">
    <w:abstractNumId w:val="13904"/>
  </w:num>
  <w:num w:numId="13905">
    <w:abstractNumId w:val="13905"/>
  </w:num>
  <w:num w:numId="13906">
    <w:abstractNumId w:val="13906"/>
  </w:num>
  <w:num w:numId="13907">
    <w:abstractNumId w:val="13907"/>
  </w:num>
  <w:num w:numId="13908">
    <w:abstractNumId w:val="13908"/>
  </w:num>
  <w:num w:numId="13909">
    <w:abstractNumId w:val="13909"/>
  </w:num>
  <w:num w:numId="13910">
    <w:abstractNumId w:val="13910"/>
  </w:num>
  <w:num w:numId="13911">
    <w:abstractNumId w:val="13911"/>
  </w:num>
  <w:num w:numId="13912">
    <w:abstractNumId w:val="13912"/>
  </w:num>
  <w:num w:numId="13913">
    <w:abstractNumId w:val="13913"/>
  </w:num>
  <w:num w:numId="13914">
    <w:abstractNumId w:val="13914"/>
  </w:num>
  <w:num w:numId="13915">
    <w:abstractNumId w:val="13915"/>
  </w:num>
  <w:num w:numId="13916">
    <w:abstractNumId w:val="13916"/>
  </w:num>
  <w:num w:numId="13917">
    <w:abstractNumId w:val="13917"/>
  </w:num>
  <w:num w:numId="13918">
    <w:abstractNumId w:val="13918"/>
  </w:num>
  <w:num w:numId="13919">
    <w:abstractNumId w:val="13919"/>
  </w:num>
  <w:num w:numId="13920">
    <w:abstractNumId w:val="13920"/>
  </w:num>
  <w:num w:numId="13921">
    <w:abstractNumId w:val="13921"/>
  </w:num>
  <w:num w:numId="13922">
    <w:abstractNumId w:val="13922"/>
  </w:num>
  <w:num w:numId="13923">
    <w:abstractNumId w:val="13923"/>
  </w:num>
  <w:num w:numId="13924">
    <w:abstractNumId w:val="13924"/>
  </w:num>
  <w:num w:numId="13925">
    <w:abstractNumId w:val="13925"/>
  </w:num>
  <w:num w:numId="13926">
    <w:abstractNumId w:val="13926"/>
  </w:num>
  <w:num w:numId="13927">
    <w:abstractNumId w:val="13927"/>
  </w:num>
  <w:num w:numId="13928">
    <w:abstractNumId w:val="13928"/>
  </w:num>
  <w:num w:numId="13929">
    <w:abstractNumId w:val="139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6848482" Type="http://schemas.openxmlformats.org/officeDocument/2006/relationships/comments" Target="comments.xml"/><Relationship Id="rId174406215" Type="http://schemas.microsoft.com/office/2011/relationships/commentsExtended" Target="commentsExtended.xml"/><Relationship Id="rId66792520" Type="http://schemas.openxmlformats.org/officeDocument/2006/relationships/image" Target="media/imgrId66792520.jpg"/><Relationship Id="rId8159660c733d9a8a6" Type="http://schemas.openxmlformats.org/officeDocument/2006/relationships/hyperlink" Target="https://iservice.lombardini.it/jsp/Template2/manuale.jsp?id=96&amp;parent=1000" TargetMode="External"/><Relationship Id="rId3847660c733d9ac22" Type="http://schemas.openxmlformats.org/officeDocument/2006/relationships/hyperlink" Target="https://iservice.lombardini.it/jsp/Template2/manuale.jsp?id=97&amp;parent=1000" TargetMode="External"/><Relationship Id="rId3457660c733d9aeb0" Type="http://schemas.openxmlformats.org/officeDocument/2006/relationships/hyperlink" Target="https://iservice.lombardini.it/jsp/Template2/manuale.jsp?id=97&amp;parent=1000" TargetMode="External"/><Relationship Id="rId3226660c733d9b39a" Type="http://schemas.openxmlformats.org/officeDocument/2006/relationships/hyperlink" Target="https://iservice.lombardini.it/jsp/Template2/manuale.jsp?id=176&amp;parent=1000" TargetMode="External"/><Relationship Id="rId8387660c733d9b8c7" Type="http://schemas.openxmlformats.org/officeDocument/2006/relationships/hyperlink" Target="https://iservice.lombardini.it/jsp/Template2/manuale.jsp?id=176&amp;parent=1000" TargetMode="External"/><Relationship Id="rId9100660c733d9c11c" Type="http://schemas.openxmlformats.org/officeDocument/2006/relationships/hyperlink" Target="https://iservice.lombardini.it/jsp/Template2/manuale.jsp?id=176&amp;parent=1000" TargetMode="External"/><Relationship Id="rId6317660c733d9c391" Type="http://schemas.openxmlformats.org/officeDocument/2006/relationships/hyperlink" Target="https://iservice.lombardini.it/jsp/Template2/manuale.jsp?id=177&amp;parent=1000" TargetMode="External"/><Relationship Id="rId1831660c733d9c660" Type="http://schemas.openxmlformats.org/officeDocument/2006/relationships/hyperlink" Target="https://iservice.lombardini.it/jsp/Template2/manuale.jsp?id=178&amp;parent=1000" TargetMode="External"/><Relationship Id="rId1816660c733d9c8d3" Type="http://schemas.openxmlformats.org/officeDocument/2006/relationships/hyperlink" Target="https://iservice.lombardini.it/jsp/Template2/manuale.jsp?id=179&amp;parent=1000" TargetMode="External"/><Relationship Id="rId4633660c733d9cb39" Type="http://schemas.openxmlformats.org/officeDocument/2006/relationships/hyperlink" Target="https://iservice.lombardini.it/jsp/Template2/manuale.jsp?id=180&amp;parent=1000" TargetMode="External"/><Relationship Id="rId9857660c733d9d1f8" Type="http://schemas.openxmlformats.org/officeDocument/2006/relationships/hyperlink" Target="https://iservice.lombardini.it/jsp/Template2/manuale.jsp?id=181&amp;parent=1000" TargetMode="External"/><Relationship Id="rId1539660c733d9d645" Type="http://schemas.openxmlformats.org/officeDocument/2006/relationships/hyperlink" Target="https://iservice.lombardini.it/jsp/Template2/manuale.jsp?id=182&amp;parent=1000" TargetMode="External"/><Relationship Id="rId2121660c733d9da7d" Type="http://schemas.openxmlformats.org/officeDocument/2006/relationships/hyperlink" Target="https://iservice.lombardini.it/jsp/Template2/manuale.jsp?id=364&amp;parent=1000" TargetMode="External"/><Relationship Id="rId2461660c733d9e089" Type="http://schemas.openxmlformats.org/officeDocument/2006/relationships/hyperlink" Target="https://iservice.lombardini.it/jsp/Template2/manuale.jsp?id=183&amp;parent=1000" TargetMode="External"/><Relationship Id="rId4786660c733d9e2eb" Type="http://schemas.openxmlformats.org/officeDocument/2006/relationships/hyperlink" Target="https://iservice.lombardini.it/jsp/Template2/manuale.jsp?id=184&amp;parent=1000" TargetMode="External"/><Relationship Id="rId5308660c733d9e56b" Type="http://schemas.openxmlformats.org/officeDocument/2006/relationships/hyperlink" Target="https://iservice.lombardini.it/jsp/Template2/manuale.jsp?id=185&amp;parent=1000" TargetMode="External"/><Relationship Id="rId4480660c733d9e802" Type="http://schemas.openxmlformats.org/officeDocument/2006/relationships/hyperlink" Target="https://iservice.lombardini.it/jsp/Template2/manuale.jsp?id=821&amp;parent=1000" TargetMode="External"/><Relationship Id="rId9351660c733d9ecec" Type="http://schemas.openxmlformats.org/officeDocument/2006/relationships/hyperlink" Target="https://iservice.lombardini.it/jsp/Template4/manuale.jsp?id=2663&amp;parent=1088" TargetMode="External"/><Relationship Id="rId4672660c733d9f17e" Type="http://schemas.openxmlformats.org/officeDocument/2006/relationships/hyperlink" Target="https://iservice.lombardini.it/jsp/Template4/manuale.jsp?id=2665&amp;parent=1088" TargetMode="External"/><Relationship Id="rId4624660c733d9f7fa" Type="http://schemas.openxmlformats.org/officeDocument/2006/relationships/hyperlink" Target="https://iservice.lombardini.it/jsp/Template4/manuale.jsp?id=2666&amp;parent=1088" TargetMode="External"/><Relationship Id="rId7301660c733d9ff27" Type="http://schemas.openxmlformats.org/officeDocument/2006/relationships/hyperlink" Target="https://iservice.lombardini.it/jsp/Template4/manuale.jsp?id=2667&amp;parent=1088" TargetMode="External"/><Relationship Id="rId5003660c733da0418" Type="http://schemas.openxmlformats.org/officeDocument/2006/relationships/hyperlink" Target="https://iservice.lombardini.it/jsp/Template4/manuale.jsp?id=2675&amp;parent=1088" TargetMode="External"/><Relationship Id="rId3583660c733da15df" Type="http://schemas.openxmlformats.org/officeDocument/2006/relationships/hyperlink" Target="https://iservice.lombardini.it/jsp/Template2/manuale.jsp?id=822&amp;parent=1000" TargetMode="External"/><Relationship Id="rId9344660c733da185a" Type="http://schemas.openxmlformats.org/officeDocument/2006/relationships/hyperlink" Target="https://iservice.lombardini.it/jsp/Template2/manuale.jsp?id=822&amp;parent=1000" TargetMode="External"/><Relationship Id="rId6952660c733da1ac8" Type="http://schemas.openxmlformats.org/officeDocument/2006/relationships/hyperlink" Target="https://iservice.lombardini.it/jsp/Template2/manuale.jsp?id=822&amp;parent=1000" TargetMode="External"/><Relationship Id="rId3836660c733da1f54" Type="http://schemas.openxmlformats.org/officeDocument/2006/relationships/hyperlink" Target="https://iservice.lombardini.it/jsp/Template2/manuale.jsp?id=822&amp;parent=1000" TargetMode="External"/><Relationship Id="rId3135660c733db1112" Type="http://schemas.openxmlformats.org/officeDocument/2006/relationships/hyperlink" Target="https://iservice.lombardini.it/jsp/Template2/manuale.jsp?id=198&amp;parent=1000" TargetMode="External"/><Relationship Id="rId3917660c733dba59e" Type="http://schemas.openxmlformats.org/officeDocument/2006/relationships/hyperlink" Target="https://iservice.lombardini.it/jsp/Template2/manuale.jsp?id=152&amp;parent=1000" TargetMode="External"/><Relationship Id="rId3393660c733e03d72" Type="http://schemas.openxmlformats.org/officeDocument/2006/relationships/hyperlink" Target="https://iservice.lombardini.it/jsp/Template2/manuale.jsp?id=154&amp;parent=1000" TargetMode="External"/><Relationship Id="rId6013660c733e258c9" Type="http://schemas.openxmlformats.org/officeDocument/2006/relationships/hyperlink" Target="https://iservice.lombardini.it/jsp/Template2/manuale.jsp?id=154&amp;parent=1000" TargetMode="External"/><Relationship Id="rId6106660c733e34a91" Type="http://schemas.openxmlformats.org/officeDocument/2006/relationships/hyperlink" Target="https://iservice.lombardini.it/jsp/Template2/manuale.jsp?id=154&amp;parent=1000" TargetMode="External"/><Relationship Id="rId5832660c733e42af3" Type="http://schemas.openxmlformats.org/officeDocument/2006/relationships/hyperlink" Target="https://iservice.lombardini.it/jsp/Template2/manuale.jsp?id=155&amp;parent=1000" TargetMode="External"/><Relationship Id="rId4645660c733e4bf36" Type="http://schemas.openxmlformats.org/officeDocument/2006/relationships/hyperlink" Target="https://iservice.lombardini.it/jsp/Template2/manuale.jsp?id=155&amp;parent=1000" TargetMode="External"/><Relationship Id="rId5518660c733e594b7" Type="http://schemas.openxmlformats.org/officeDocument/2006/relationships/hyperlink" Target="https://iservice.lombardini.it/jsp/Template2/manuale.jsp?id=155&amp;parent=1000" TargetMode="External"/><Relationship Id="rId4703660c733e59fa4" Type="http://schemas.openxmlformats.org/officeDocument/2006/relationships/hyperlink" Target="https://iservice.lombardini.it/jsp/Template2/manuale.jsp?id=160&amp;parent=1000" TargetMode="External"/><Relationship Id="rId1196660c733e70575" Type="http://schemas.openxmlformats.org/officeDocument/2006/relationships/hyperlink" Target="https://iservice.lombardini.it/jsp/Template2/manuale.jsp?id=155&amp;parent=1000" TargetMode="External"/><Relationship Id="rId6295660c733eae1c3" Type="http://schemas.openxmlformats.org/officeDocument/2006/relationships/hyperlink" Target="https://iservice.lombardini.it/jsp/Template2/manuale.jsp?id=148&amp;parent=1000" TargetMode="External"/><Relationship Id="rId9983660c733ecef30" Type="http://schemas.openxmlformats.org/officeDocument/2006/relationships/hyperlink" Target="https://www.youtube.com/embed/Ba8qqxTx6wA?rel=0" TargetMode="External"/><Relationship Id="rId8435660c733f5d2a2" Type="http://schemas.openxmlformats.org/officeDocument/2006/relationships/hyperlink" Target="https://iservice.lombardini.it/jsp/Template2/manuale.jsp?id=822&amp;parent=1000" TargetMode="External"/><Relationship Id="rId3953660c733f5e0aa" Type="http://schemas.openxmlformats.org/officeDocument/2006/relationships/hyperlink" Target="https://iservice.lombardini.it/jsp/Template2/manuale.jsp?id=822&amp;parent=1000" TargetMode="External"/><Relationship Id="rId3569660c733f5e55c" Type="http://schemas.openxmlformats.org/officeDocument/2006/relationships/hyperlink" Target="https://iservice.lombardini.it/jsp/Template2/manuale.jsp?id=822&amp;parent=1000" TargetMode="External"/><Relationship Id="rId1623660c733f5ec77" Type="http://schemas.openxmlformats.org/officeDocument/2006/relationships/hyperlink" Target="https://iservice.lombardini.it/jsp/Template2/manuale.jsp?id=822&amp;parent=1000" TargetMode="External"/><Relationship Id="rId7847660c733fa5ce2" Type="http://schemas.openxmlformats.org/officeDocument/2006/relationships/hyperlink" Target="https://iservice.lombardini.it/jsp/Template2/manuale.jsp?id=822&amp;parent=1000" TargetMode="External"/><Relationship Id="rId6822660c733fc728a" Type="http://schemas.openxmlformats.org/officeDocument/2006/relationships/hyperlink" Target="https://iservice.lombardini.it/jsp/Template2/manuale.jsp?id=680&amp;parent=1000" TargetMode="External"/><Relationship Id="rId2845660c733fc83ba" Type="http://schemas.openxmlformats.org/officeDocument/2006/relationships/hyperlink" Target="https://iservice.lombardini.it/jsp/Template2/manuale.jsp?id=822&amp;parent=1000" TargetMode="External"/><Relationship Id="rId4250660c733fe5c83" Type="http://schemas.openxmlformats.org/officeDocument/2006/relationships/hyperlink" Target="https://iservice.lombardini.it/jsp/Template2/manuale.jsp?id=822&amp;parent=1000" TargetMode="External"/><Relationship Id="rId3765660c734007000" Type="http://schemas.openxmlformats.org/officeDocument/2006/relationships/hyperlink" Target="https://iservice.lombardini.it/jsp/Template2/manuale.jsp?id=146&amp;parent=1000" TargetMode="External"/><Relationship Id="rId1470660c73400872a" Type="http://schemas.openxmlformats.org/officeDocument/2006/relationships/hyperlink" Target="https://iservice.lombardini.it/jsp/Template2/manuale.jsp?id=822&amp;parent=1000" TargetMode="External"/><Relationship Id="rId1243660c7340095a9" Type="http://schemas.openxmlformats.org/officeDocument/2006/relationships/hyperlink" Target="https://iservice.lombardini.it/jsp/Template2/manuale.jsp?id=822&amp;parent=1000" TargetMode="External"/><Relationship Id="rId7317660c734009cf2" Type="http://schemas.openxmlformats.org/officeDocument/2006/relationships/hyperlink" Target="https://iservice.lombardini.it/jsp/Template2/manuale.jsp?id=822&amp;parent=1000" TargetMode="External"/><Relationship Id="rId3247660c73400af67" Type="http://schemas.openxmlformats.org/officeDocument/2006/relationships/hyperlink" Target="https://iservice.lombardini.it/jsp/Template2/manuale.jsp?id=822&amp;parent=1000" TargetMode="External"/><Relationship Id="rId3782660c73400b6aa" Type="http://schemas.openxmlformats.org/officeDocument/2006/relationships/hyperlink" Target="https://iservice.lombardini.it/jsp/Template2/manuale.jsp?id=822&amp;parent=1000" TargetMode="External"/><Relationship Id="rId3801660c734023a2e" Type="http://schemas.openxmlformats.org/officeDocument/2006/relationships/hyperlink" Target="https://iservice.lombardini.it/jsp/Template2/manuale.jsp?id=822&amp;parent=1000" TargetMode="External"/><Relationship Id="rId8227660c73411e1fd" Type="http://schemas.openxmlformats.org/officeDocument/2006/relationships/hyperlink" Target="https://iservice.lombardini.it/jsp/Template2/manuale.jsp?id=822&amp;parent=1000" TargetMode="External"/><Relationship Id="rId9618660c73411e462" Type="http://schemas.openxmlformats.org/officeDocument/2006/relationships/hyperlink" Target="https://iservice.lombardini.it/jsp/Template2/manuale.jsp?id=822&amp;parent=1000" TargetMode="External"/><Relationship Id="rId2024660c73411f30f" Type="http://schemas.openxmlformats.org/officeDocument/2006/relationships/hyperlink" Target="https://iservice.lombardini.it/jsp/Template2/manuale.jsp?id=822&amp;parent=1000" TargetMode="External"/><Relationship Id="rId9010660c73411fece" Type="http://schemas.openxmlformats.org/officeDocument/2006/relationships/hyperlink" Target="https://iservice.lombardini.it/jsp/Template2/manuale.jsp?id=822&amp;parent=1000" TargetMode="External"/><Relationship Id="rId3512660c73413f030" Type="http://schemas.openxmlformats.org/officeDocument/2006/relationships/hyperlink" Target="https://iservice.lombardini.it/jsp/Template2/manuale.jsp?id=822&amp;parent=1000" TargetMode="External"/><Relationship Id="rId1883660c734140f57" Type="http://schemas.openxmlformats.org/officeDocument/2006/relationships/hyperlink" Target="https://iservice.lombardini.it/jsp/Template2/manuale.jsp?id=133&amp;parent=1000" TargetMode="External"/><Relationship Id="rId5828660c73416a537" Type="http://schemas.openxmlformats.org/officeDocument/2006/relationships/hyperlink" Target="https://iservice.lombardini.it/jsp/Template2/manuale.jsp?id=143&amp;parent=1000" TargetMode="External"/><Relationship Id="rId3537660c73416ac12" Type="http://schemas.openxmlformats.org/officeDocument/2006/relationships/hyperlink" Target="https://iservice.lombardini.it/jsp/Template2/manuale.jsp?id=822&amp;parent=1000" TargetMode="External"/><Relationship Id="rId7021660c7341cc966" Type="http://schemas.openxmlformats.org/officeDocument/2006/relationships/hyperlink" Target="https://iservice.lombardini.it/jsp/Template2/manuale.jsp?id=97&amp;parent=1000" TargetMode="External"/><Relationship Id="rId8408660c7341d9700" Type="http://schemas.openxmlformats.org/officeDocument/2006/relationships/hyperlink" Target="https://iservice.lombardini.it/jsp/Template2/manuale.jsp?id=822&amp;parent=1000" TargetMode="External"/><Relationship Id="rId2680660c7341db950" Type="http://schemas.openxmlformats.org/officeDocument/2006/relationships/hyperlink" Target="https://iservice.lombardini.it/jsp/Template2/manuale.jsp?id=822&amp;parent=1000" TargetMode="External"/><Relationship Id="rId4420660c7341dc6a6" Type="http://schemas.openxmlformats.org/officeDocument/2006/relationships/hyperlink" Target="https://iservice.lombardini.it/jsp/Template2/manuale.jsp?id=822&amp;parent=1000" TargetMode="External"/><Relationship Id="rId5864660c7341f3706" Type="http://schemas.openxmlformats.org/officeDocument/2006/relationships/hyperlink" Target="https://iservice.lombardini.it/jsp/Template2/manuale.jsp?id=822&amp;parent=1000" TargetMode="External"/><Relationship Id="rId1193660c7342550a8" Type="http://schemas.openxmlformats.org/officeDocument/2006/relationships/hyperlink" Target="https://iservice.lombardini.it/jsp/Template2/manuale.jsp?id=132&amp;parent=1000" TargetMode="External"/><Relationship Id="rId3935660c734264951" Type="http://schemas.openxmlformats.org/officeDocument/2006/relationships/hyperlink" Target="https://iservice.lombardini.it/jsp/Template2/manuale.jsp?id=157&amp;parent=1000" TargetMode="External"/><Relationship Id="rId1955660c734266a34" Type="http://schemas.openxmlformats.org/officeDocument/2006/relationships/hyperlink" Target="https://iservice.lombardini.it/jsp/Template2/manuale.jsp?id=104&amp;parent=1000" TargetMode="External"/><Relationship Id="rId7770660c73427ccf6" Type="http://schemas.openxmlformats.org/officeDocument/2006/relationships/hyperlink" Target="https://iservice.lombardini.it/jsp/Template2/manuale.jsp?id=822&amp;parent=1000" TargetMode="External"/><Relationship Id="rId2988660c7342a0b0f" Type="http://schemas.openxmlformats.org/officeDocument/2006/relationships/hyperlink" Target="https://iservice.lombardini.it/jsp/Template2/manuale.jsp?id=822&amp;parent=1000" TargetMode="External"/><Relationship Id="rId9563660c7342bdcd1" Type="http://schemas.openxmlformats.org/officeDocument/2006/relationships/hyperlink" Target="https://iservice.lombardini.it/jsp/Template2/manuale.jsp?id=128&amp;parent=1000" TargetMode="External"/><Relationship Id="rId5240660c7342c043a" Type="http://schemas.openxmlformats.org/officeDocument/2006/relationships/hyperlink" Target="https://iservice.lombardini.it/jsp/Template2/manuale.jsp?id=822&amp;parent=1000" TargetMode="External"/><Relationship Id="rId2375660c7343012f8" Type="http://schemas.openxmlformats.org/officeDocument/2006/relationships/hyperlink" Target="https://iservice.lombardini.it/jsp/Template2/manuale.jsp?id=822&amp;parent=1000" TargetMode="External"/><Relationship Id="rId8935660c734314cd6" Type="http://schemas.openxmlformats.org/officeDocument/2006/relationships/hyperlink" Target="https://iservice.lombardini.it/jsp/Template2/manuale.jsp?id=113&amp;parent=1000" TargetMode="External"/><Relationship Id="rId5266660c73432c997" Type="http://schemas.openxmlformats.org/officeDocument/2006/relationships/hyperlink" Target="https://iservice.lombardini.it/jsp/Template2/manuale.jsp?id=113&amp;parent=1000" TargetMode="External"/><Relationship Id="rId2188660c73436de6e" Type="http://schemas.openxmlformats.org/officeDocument/2006/relationships/hyperlink" Target="https://iservice.lombardini.it/jsp/Template2/manuale.jsp?id=822&amp;parent=1000" TargetMode="External"/><Relationship Id="rId8458660c734389222" Type="http://schemas.openxmlformats.org/officeDocument/2006/relationships/hyperlink" Target="https://iservice.lombardini.it/jsp/Template2/manuale.jsp?id=822&amp;parent=1000" TargetMode="External"/><Relationship Id="rId2578660c7343a10ba" Type="http://schemas.openxmlformats.org/officeDocument/2006/relationships/hyperlink" Target="https://iservice.lombardini.it/jsp/Template2/manuale.jsp?id=822&amp;parent=1000" TargetMode="External"/><Relationship Id="rId3047660c7343a24b9" Type="http://schemas.openxmlformats.org/officeDocument/2006/relationships/hyperlink" Target="https://iservice.lombardini.it/jsp/Template2/manuale.jsp?id=822&amp;parent=1000" TargetMode="External"/><Relationship Id="rId1797660c73441658c" Type="http://schemas.openxmlformats.org/officeDocument/2006/relationships/hyperlink" Target="https://iservice.lombardini.it/jsp/Template2/manuale.jsp?id=822&amp;parent=1000" TargetMode="External"/><Relationship Id="rId9539660c734421c61" Type="http://schemas.openxmlformats.org/officeDocument/2006/relationships/hyperlink" Target="https://iservice.lombardini.it/jsp/Template2/manuale.jsp?id=822&amp;parent=1000" TargetMode="External"/><Relationship Id="rId2895660c734477390" Type="http://schemas.openxmlformats.org/officeDocument/2006/relationships/hyperlink" Target="https://iservice.lombardini.it/jsp/Template2/manuale.jsp?id=822&amp;parent=1000" TargetMode="External"/><Relationship Id="rId2170660c7344821aa" Type="http://schemas.openxmlformats.org/officeDocument/2006/relationships/hyperlink" Target="https://iservice.lombardini.it/jsp/Template2/manuale.jsp?id=822&amp;parent=1000" TargetMode="External"/><Relationship Id="rId5209660c73448ea58" Type="http://schemas.openxmlformats.org/officeDocument/2006/relationships/hyperlink" Target="https://iservice.lombardini.it/jsp/Template2/manuale.jsp?id=822&amp;parent=1000" TargetMode="External"/><Relationship Id="rId3116660c7344906f7" Type="http://schemas.openxmlformats.org/officeDocument/2006/relationships/hyperlink" Target="https://iservice.lombardini.it/jsp/Template2/manuale.jsp?id=822&amp;parent=1000" TargetMode="External"/><Relationship Id="rId8547660c733dabb69" Type="http://schemas.openxmlformats.org/officeDocument/2006/relationships/image" Target="media/imgrId8547660c733dabb69.jpg"/><Relationship Id="rId2824660c733db0516" Type="http://schemas.openxmlformats.org/officeDocument/2006/relationships/image" Target="media/imgrId2824660c733db0516.jpg"/><Relationship Id="rId2100660c733db9ab2" Type="http://schemas.openxmlformats.org/officeDocument/2006/relationships/image" Target="media/imgrId2100660c733db9ab2.jpg"/><Relationship Id="rId9019660c733dc1608" Type="http://schemas.openxmlformats.org/officeDocument/2006/relationships/image" Target="media/imgrId9019660c733dc1608.jpg"/><Relationship Id="rId8348660c733dcc302" Type="http://schemas.openxmlformats.org/officeDocument/2006/relationships/image" Target="media/imgrId8348660c733dcc302.jpg"/><Relationship Id="rId2094660c733dd47ee" Type="http://schemas.openxmlformats.org/officeDocument/2006/relationships/image" Target="media/imgrId2094660c733dd47ee.jpg"/><Relationship Id="rId7283660c733ddf0c8" Type="http://schemas.openxmlformats.org/officeDocument/2006/relationships/image" Target="media/imgrId7283660c733ddf0c8.jpg"/><Relationship Id="rId6424660c733dea55c" Type="http://schemas.openxmlformats.org/officeDocument/2006/relationships/image" Target="media/imgrId6424660c733dea55c.jpg"/><Relationship Id="rId6202660c733df1d01" Type="http://schemas.openxmlformats.org/officeDocument/2006/relationships/image" Target="media/imgrId6202660c733df1d01.jpg"/><Relationship Id="rId4981660c733e032ba" Type="http://schemas.openxmlformats.org/officeDocument/2006/relationships/image" Target="media/imgrId4981660c733e032ba.jpg"/><Relationship Id="rId5661660c733e0d15b" Type="http://schemas.openxmlformats.org/officeDocument/2006/relationships/image" Target="media/imgrId5661660c733e0d15b.jpg"/><Relationship Id="rId9935660c733e15178" Type="http://schemas.openxmlformats.org/officeDocument/2006/relationships/image" Target="media/imgrId9935660c733e15178.jpg"/><Relationship Id="rId6153660c733e1cf68" Type="http://schemas.openxmlformats.org/officeDocument/2006/relationships/image" Target="media/imgrId6153660c733e1cf68.jpg"/><Relationship Id="rId2537660c733e21f75" Type="http://schemas.openxmlformats.org/officeDocument/2006/relationships/image" Target="media/imgrId2537660c733e21f75.jpg"/><Relationship Id="rId5287660c733e3188b" Type="http://schemas.openxmlformats.org/officeDocument/2006/relationships/image" Target="media/imgrId5287660c733e3188b.jpg"/><Relationship Id="rId3300660c733e41f60" Type="http://schemas.openxmlformats.org/officeDocument/2006/relationships/image" Target="media/imgrId3300660c733e41f60.jpg"/><Relationship Id="rId6445660c733e4b744" Type="http://schemas.openxmlformats.org/officeDocument/2006/relationships/image" Target="media/imgrId6445660c733e4b744.jpg"/><Relationship Id="rId1567660c733e534aa" Type="http://schemas.openxmlformats.org/officeDocument/2006/relationships/image" Target="media/imgrId1567660c733e534aa.png"/><Relationship Id="rId1643660c733e589e5" Type="http://schemas.openxmlformats.org/officeDocument/2006/relationships/image" Target="media/imgrId1643660c733e589e5.jpg"/><Relationship Id="rId3820660c733e62844" Type="http://schemas.openxmlformats.org/officeDocument/2006/relationships/image" Target="media/imgrId3820660c733e62844.jpg"/><Relationship Id="rId5196660c733e69e25" Type="http://schemas.openxmlformats.org/officeDocument/2006/relationships/image" Target="media/imgrId5196660c733e69e25.jpg"/><Relationship Id="rId6694660c733e6fa65" Type="http://schemas.openxmlformats.org/officeDocument/2006/relationships/image" Target="media/imgrId6694660c733e6fa65.jpg"/><Relationship Id="rId2984660c733e79727" Type="http://schemas.openxmlformats.org/officeDocument/2006/relationships/image" Target="media/imgrId2984660c733e79727.jpg"/><Relationship Id="rId7768660c733e7f141" Type="http://schemas.openxmlformats.org/officeDocument/2006/relationships/image" Target="media/imgrId7768660c733e7f141.jpg"/><Relationship Id="rId1420660c733e89361" Type="http://schemas.openxmlformats.org/officeDocument/2006/relationships/image" Target="media/imgrId1420660c733e89361.jpg"/><Relationship Id="rId2439660c733e90c0f" Type="http://schemas.openxmlformats.org/officeDocument/2006/relationships/image" Target="media/imgrId2439660c733e90c0f.jpg"/><Relationship Id="rId8226660c733e97f21" Type="http://schemas.openxmlformats.org/officeDocument/2006/relationships/image" Target="media/imgrId8226660c733e97f21.jpg"/><Relationship Id="rId1799660c733e9dd6a" Type="http://schemas.openxmlformats.org/officeDocument/2006/relationships/image" Target="media/imgrId1799660c733e9dd6a.jpg"/><Relationship Id="rId1220660c733ea778f" Type="http://schemas.openxmlformats.org/officeDocument/2006/relationships/image" Target="media/imgrId1220660c733ea778f.jpg"/><Relationship Id="rId5602660c733eacf14" Type="http://schemas.openxmlformats.org/officeDocument/2006/relationships/image" Target="media/imgrId5602660c733eacf14.jpg"/><Relationship Id="rId9477660c733eb5021" Type="http://schemas.openxmlformats.org/officeDocument/2006/relationships/image" Target="media/imgrId9477660c733eb5021.jpg"/><Relationship Id="rId7760660c733ebf910" Type="http://schemas.openxmlformats.org/officeDocument/2006/relationships/image" Target="media/imgrId7760660c733ebf910.jpg"/><Relationship Id="rId7612660c733ec6bb7" Type="http://schemas.openxmlformats.org/officeDocument/2006/relationships/image" Target="media/imgrId7612660c733ec6bb7.jpg"/><Relationship Id="rId8409660c733ece4ef" Type="http://schemas.openxmlformats.org/officeDocument/2006/relationships/image" Target="media/imgrId8409660c733ece4ef.jpg"/><Relationship Id="rId5697660c733ed3c7f" Type="http://schemas.openxmlformats.org/officeDocument/2006/relationships/image" Target="media/imgrId5697660c733ed3c7f.jpg"/><Relationship Id="rId4157660c733ee1dfa" Type="http://schemas.openxmlformats.org/officeDocument/2006/relationships/image" Target="media/imgrId4157660c733ee1dfa.jpg"/><Relationship Id="rId8778660c733ee94b4" Type="http://schemas.openxmlformats.org/officeDocument/2006/relationships/image" Target="media/imgrId8778660c733ee94b4.jpg"/><Relationship Id="rId4669660c733eeea97" Type="http://schemas.openxmlformats.org/officeDocument/2006/relationships/image" Target="media/imgrId4669660c733eeea97.jpg"/><Relationship Id="rId1663660c733f04a9b" Type="http://schemas.openxmlformats.org/officeDocument/2006/relationships/image" Target="media/imgrId1663660c733f04a9b.jpg"/><Relationship Id="rId4260660c733f0c256" Type="http://schemas.openxmlformats.org/officeDocument/2006/relationships/image" Target="media/imgrId4260660c733f0c256.jpg"/><Relationship Id="rId9529660c733f11dd7" Type="http://schemas.openxmlformats.org/officeDocument/2006/relationships/image" Target="media/imgrId9529660c733f11dd7.jpg"/><Relationship Id="rId3910660c733f1bcf2" Type="http://schemas.openxmlformats.org/officeDocument/2006/relationships/image" Target="media/imgrId3910660c733f1bcf2.jpg"/><Relationship Id="rId4285660c733f2c2be" Type="http://schemas.openxmlformats.org/officeDocument/2006/relationships/image" Target="media/imgrId4285660c733f2c2be.jpg"/><Relationship Id="rId2605660c733f31f55" Type="http://schemas.openxmlformats.org/officeDocument/2006/relationships/image" Target="media/imgrId2605660c733f31f55.jpg"/><Relationship Id="rId6696660c733f3b54e" Type="http://schemas.openxmlformats.org/officeDocument/2006/relationships/image" Target="media/imgrId6696660c733f3b54e.jpg"/><Relationship Id="rId4641660c733f4072b" Type="http://schemas.openxmlformats.org/officeDocument/2006/relationships/image" Target="media/imgrId4641660c733f4072b.jpg"/><Relationship Id="rId1659660c733f47f71" Type="http://schemas.openxmlformats.org/officeDocument/2006/relationships/image" Target="media/imgrId1659660c733f47f71.jpg"/><Relationship Id="rId9011660c733f4f7f9" Type="http://schemas.openxmlformats.org/officeDocument/2006/relationships/image" Target="media/imgrId9011660c733f4f7f9.jpg"/><Relationship Id="rId1986660c733f577ee" Type="http://schemas.openxmlformats.org/officeDocument/2006/relationships/image" Target="media/imgrId1986660c733f577ee.jpg"/><Relationship Id="rId5393660c733f5c114" Type="http://schemas.openxmlformats.org/officeDocument/2006/relationships/image" Target="media/imgrId5393660c733f5c114.jpg"/><Relationship Id="rId8272660c733f68d50" Type="http://schemas.openxmlformats.org/officeDocument/2006/relationships/image" Target="media/imgrId8272660c733f68d50.jpg"/><Relationship Id="rId2500660c733f7106a" Type="http://schemas.openxmlformats.org/officeDocument/2006/relationships/image" Target="media/imgrId2500660c733f7106a.jpg"/><Relationship Id="rId4568660c733f79b50" Type="http://schemas.openxmlformats.org/officeDocument/2006/relationships/image" Target="media/imgrId4568660c733f79b50.jpg"/><Relationship Id="rId4416660c733f827e3" Type="http://schemas.openxmlformats.org/officeDocument/2006/relationships/image" Target="media/imgrId4416660c733f827e3.jpg"/><Relationship Id="rId6642660c733f8b373" Type="http://schemas.openxmlformats.org/officeDocument/2006/relationships/image" Target="media/imgrId6642660c733f8b373.jpg"/><Relationship Id="rId5324660c733f93215" Type="http://schemas.openxmlformats.org/officeDocument/2006/relationships/image" Target="media/imgrId5324660c733f93215.jpg"/><Relationship Id="rId4817660c733f9b08c" Type="http://schemas.openxmlformats.org/officeDocument/2006/relationships/image" Target="media/imgrId4817660c733f9b08c.jpg"/><Relationship Id="rId9859660c733fa048d" Type="http://schemas.openxmlformats.org/officeDocument/2006/relationships/image" Target="media/imgrId9859660c733fa048d.jpg"/><Relationship Id="rId3202660c733fafba2" Type="http://schemas.openxmlformats.org/officeDocument/2006/relationships/image" Target="media/imgrId3202660c733fafba2.jpg"/><Relationship Id="rId5065660c733fb9b31" Type="http://schemas.openxmlformats.org/officeDocument/2006/relationships/image" Target="media/imgrId5065660c733fb9b31.jpg"/><Relationship Id="rId8370660c733fc150a" Type="http://schemas.openxmlformats.org/officeDocument/2006/relationships/image" Target="media/imgrId8370660c733fc150a.jpg"/><Relationship Id="rId2144660c733fc67a7" Type="http://schemas.openxmlformats.org/officeDocument/2006/relationships/image" Target="media/imgrId2144660c733fc67a7.jpg"/><Relationship Id="rId4932660c733fd087b" Type="http://schemas.openxmlformats.org/officeDocument/2006/relationships/image" Target="media/imgrId4932660c733fd087b.jpg"/><Relationship Id="rId1050660c733fd6a8e" Type="http://schemas.openxmlformats.org/officeDocument/2006/relationships/image" Target="media/imgrId1050660c733fd6a8e.gif"/><Relationship Id="rId4671660c733fe3d1b" Type="http://schemas.openxmlformats.org/officeDocument/2006/relationships/image" Target="media/imgrId4671660c733fe3d1b.jpg"/><Relationship Id="rId6302660c733fef3fa" Type="http://schemas.openxmlformats.org/officeDocument/2006/relationships/image" Target="media/imgrId6302660c733fef3fa.jpg"/><Relationship Id="rId7005660c734006032" Type="http://schemas.openxmlformats.org/officeDocument/2006/relationships/image" Target="media/imgrId7005660c734006032.jpg"/><Relationship Id="rId1861660c734015af0" Type="http://schemas.openxmlformats.org/officeDocument/2006/relationships/image" Target="media/imgrId1861660c734015af0.jpg"/><Relationship Id="rId3111660c73401b967" Type="http://schemas.openxmlformats.org/officeDocument/2006/relationships/image" Target="media/imgrId3111660c73401b967.jpg"/><Relationship Id="rId8050660c734021d2c" Type="http://schemas.openxmlformats.org/officeDocument/2006/relationships/image" Target="media/imgrId8050660c734021d2c.jpg"/><Relationship Id="rId8299660c73402dd12" Type="http://schemas.openxmlformats.org/officeDocument/2006/relationships/image" Target="media/imgrId8299660c73402dd12.jpg"/><Relationship Id="rId4600660c7340328d7" Type="http://schemas.openxmlformats.org/officeDocument/2006/relationships/image" Target="media/imgrId4600660c7340328d7.jpg"/><Relationship Id="rId8554660c734039533" Type="http://schemas.openxmlformats.org/officeDocument/2006/relationships/image" Target="media/imgrId8554660c734039533.jpg"/><Relationship Id="rId5442660c73403ec39" Type="http://schemas.openxmlformats.org/officeDocument/2006/relationships/image" Target="media/imgrId5442660c73403ec39.jpg"/><Relationship Id="rId4548660c73404bbef" Type="http://schemas.openxmlformats.org/officeDocument/2006/relationships/image" Target="media/imgrId4548660c73404bbef.jpg"/><Relationship Id="rId8702660c73407acb5" Type="http://schemas.openxmlformats.org/officeDocument/2006/relationships/image" Target="media/imgrId8702660c73407acb5.jpg"/><Relationship Id="rId6876660c734082a1c" Type="http://schemas.openxmlformats.org/officeDocument/2006/relationships/image" Target="media/imgrId6876660c734082a1c.jpg"/><Relationship Id="rId6828660c73408802a" Type="http://schemas.openxmlformats.org/officeDocument/2006/relationships/image" Target="media/imgrId6828660c73408802a.jpg"/><Relationship Id="rId7462660c73408f8e2" Type="http://schemas.openxmlformats.org/officeDocument/2006/relationships/image" Target="media/imgrId7462660c73408f8e2.jpg"/><Relationship Id="rId7003660c734096015" Type="http://schemas.openxmlformats.org/officeDocument/2006/relationships/image" Target="media/imgrId7003660c734096015.jpg"/><Relationship Id="rId8033660c7340a28cd" Type="http://schemas.openxmlformats.org/officeDocument/2006/relationships/image" Target="media/imgrId8033660c7340a28cd.jpg"/><Relationship Id="rId8242660c7340b22b5" Type="http://schemas.openxmlformats.org/officeDocument/2006/relationships/image" Target="media/imgrId8242660c7340b22b5.jpg"/><Relationship Id="rId7240660c7340b89cc" Type="http://schemas.openxmlformats.org/officeDocument/2006/relationships/image" Target="media/imgrId7240660c7340b89cc.jpg"/><Relationship Id="rId1174660c7340c34dd" Type="http://schemas.openxmlformats.org/officeDocument/2006/relationships/image" Target="media/imgrId1174660c7340c34dd.jpg"/><Relationship Id="rId1089660c7340cb310" Type="http://schemas.openxmlformats.org/officeDocument/2006/relationships/image" Target="media/imgrId1089660c7340cb310.jpg"/><Relationship Id="rId1942660c7340cfcb9" Type="http://schemas.openxmlformats.org/officeDocument/2006/relationships/image" Target="media/imgrId1942660c7340cfcb9.jpg"/><Relationship Id="rId2023660c7340de18c" Type="http://schemas.openxmlformats.org/officeDocument/2006/relationships/image" Target="media/imgrId2023660c7340de18c.jpg"/><Relationship Id="rId7967660c7340e4620" Type="http://schemas.openxmlformats.org/officeDocument/2006/relationships/image" Target="media/imgrId7967660c7340e4620.jpg"/><Relationship Id="rId5133660c7340eb2f6" Type="http://schemas.openxmlformats.org/officeDocument/2006/relationships/image" Target="media/imgrId5133660c7340eb2f6.jpg"/><Relationship Id="rId2650660c734101791" Type="http://schemas.openxmlformats.org/officeDocument/2006/relationships/image" Target="media/imgrId2650660c734101791.jpg"/><Relationship Id="rId9654660c7341079fd" Type="http://schemas.openxmlformats.org/officeDocument/2006/relationships/image" Target="media/imgrId9654660c7341079fd.jpg"/><Relationship Id="rId2288660c73410f96d" Type="http://schemas.openxmlformats.org/officeDocument/2006/relationships/image" Target="media/imgrId2288660c73410f96d.jpg"/><Relationship Id="rId7096660c73411770b" Type="http://schemas.openxmlformats.org/officeDocument/2006/relationships/image" Target="media/imgrId7096660c73411770b.jpg"/><Relationship Id="rId4568660c73411d349" Type="http://schemas.openxmlformats.org/officeDocument/2006/relationships/image" Target="media/imgrId4568660c73411d349.jpg"/><Relationship Id="rId5299660c7341278a1" Type="http://schemas.openxmlformats.org/officeDocument/2006/relationships/image" Target="media/imgrId5299660c7341278a1.jpg"/><Relationship Id="rId1837660c73412f9ac" Type="http://schemas.openxmlformats.org/officeDocument/2006/relationships/image" Target="media/imgrId1837660c73412f9ac.jpg"/><Relationship Id="rId8151660c734136bdc" Type="http://schemas.openxmlformats.org/officeDocument/2006/relationships/image" Target="media/imgrId8151660c734136bdc.jpg"/><Relationship Id="rId2210660c73413e3a0" Type="http://schemas.openxmlformats.org/officeDocument/2006/relationships/image" Target="media/imgrId2210660c73413e3a0.jpg"/><Relationship Id="rId2207660c73414bdd4" Type="http://schemas.openxmlformats.org/officeDocument/2006/relationships/image" Target="media/imgrId2207660c73414bdd4.jpg"/><Relationship Id="rId6155660c73415357f" Type="http://schemas.openxmlformats.org/officeDocument/2006/relationships/image" Target="media/imgrId6155660c73415357f.jpg"/><Relationship Id="rId4142660c73415b36f" Type="http://schemas.openxmlformats.org/officeDocument/2006/relationships/image" Target="media/imgrId4142660c73415b36f.jpg"/><Relationship Id="rId4704660c73416294c" Type="http://schemas.openxmlformats.org/officeDocument/2006/relationships/image" Target="media/imgrId4704660c73416294c.jpg"/><Relationship Id="rId9848660c7341689ca" Type="http://schemas.openxmlformats.org/officeDocument/2006/relationships/image" Target="media/imgrId9848660c7341689ca.jpg"/><Relationship Id="rId6860660c734178453" Type="http://schemas.openxmlformats.org/officeDocument/2006/relationships/image" Target="media/imgrId6860660c734178453.jpg"/><Relationship Id="rId7177660c73417fbbf" Type="http://schemas.openxmlformats.org/officeDocument/2006/relationships/image" Target="media/imgrId7177660c73417fbbf.jpg"/><Relationship Id="rId2508660c734187663" Type="http://schemas.openxmlformats.org/officeDocument/2006/relationships/image" Target="media/imgrId2508660c734187663.jpg"/><Relationship Id="rId8875660c73418d54b" Type="http://schemas.openxmlformats.org/officeDocument/2006/relationships/image" Target="media/imgrId8875660c73418d54b.jpg"/><Relationship Id="rId9272660c7341942f5" Type="http://schemas.openxmlformats.org/officeDocument/2006/relationships/image" Target="media/imgrId9272660c7341942f5.jpg"/><Relationship Id="rId9171660c73419c999" Type="http://schemas.openxmlformats.org/officeDocument/2006/relationships/image" Target="media/imgrId9171660c73419c999.jpg"/><Relationship Id="rId9645660c7341a561f" Type="http://schemas.openxmlformats.org/officeDocument/2006/relationships/image" Target="media/imgrId9645660c7341a561f.jpg"/><Relationship Id="rId2188660c7341aeaaf" Type="http://schemas.openxmlformats.org/officeDocument/2006/relationships/image" Target="media/imgrId2188660c7341aeaaf.jpg"/><Relationship Id="rId9384660c7341bb47a" Type="http://schemas.openxmlformats.org/officeDocument/2006/relationships/image" Target="media/imgrId9384660c7341bb47a.jpg"/><Relationship Id="rId6896660c7341c7d41" Type="http://schemas.openxmlformats.org/officeDocument/2006/relationships/image" Target="media/imgrId6896660c7341c7d41.jpg"/><Relationship Id="rId6989660c7341cbbc2" Type="http://schemas.openxmlformats.org/officeDocument/2006/relationships/image" Target="media/imgrId6989660c7341cbbc2.jpg"/><Relationship Id="rId5369660c7341d2e67" Type="http://schemas.openxmlformats.org/officeDocument/2006/relationships/image" Target="media/imgrId5369660c7341d2e67.jpg"/><Relationship Id="rId1202660c7341d8284" Type="http://schemas.openxmlformats.org/officeDocument/2006/relationships/image" Target="media/imgrId1202660c7341d8284.jpg"/><Relationship Id="rId3976660c7341e3c2e" Type="http://schemas.openxmlformats.org/officeDocument/2006/relationships/image" Target="media/imgrId3976660c7341e3c2e.jpg"/><Relationship Id="rId1066660c7341eab38" Type="http://schemas.openxmlformats.org/officeDocument/2006/relationships/image" Target="media/imgrId1066660c7341eab38.jpg"/><Relationship Id="rId3647660c7341f0534" Type="http://schemas.openxmlformats.org/officeDocument/2006/relationships/image" Target="media/imgrId3647660c7341f0534.jpg"/><Relationship Id="rId3448660c734205810" Type="http://schemas.openxmlformats.org/officeDocument/2006/relationships/image" Target="media/imgrId3448660c734205810.jpg"/><Relationship Id="rId4873660c73420ea45" Type="http://schemas.openxmlformats.org/officeDocument/2006/relationships/image" Target="media/imgrId4873660c73420ea45.jpg"/><Relationship Id="rId9726660c734213902" Type="http://schemas.openxmlformats.org/officeDocument/2006/relationships/image" Target="media/imgrId9726660c734213902.jpg"/><Relationship Id="rId2583660c73421da16" Type="http://schemas.openxmlformats.org/officeDocument/2006/relationships/image" Target="media/imgrId2583660c73421da16.jpg"/><Relationship Id="rId8392660c734222e40" Type="http://schemas.openxmlformats.org/officeDocument/2006/relationships/image" Target="media/imgrId8392660c734222e40.jpg"/><Relationship Id="rId9080660c73422d3e5" Type="http://schemas.openxmlformats.org/officeDocument/2006/relationships/image" Target="media/imgrId9080660c73422d3e5.jpg"/><Relationship Id="rId2778660c734238de2" Type="http://schemas.openxmlformats.org/officeDocument/2006/relationships/image" Target="media/imgrId2778660c734238de2.jpg"/><Relationship Id="rId8145660c7342424fe" Type="http://schemas.openxmlformats.org/officeDocument/2006/relationships/image" Target="media/imgrId8145660c7342424fe.jpg"/><Relationship Id="rId7756660c7342498e0" Type="http://schemas.openxmlformats.org/officeDocument/2006/relationships/image" Target="media/imgrId7756660c7342498e0.jpg"/><Relationship Id="rId6993660c734254602" Type="http://schemas.openxmlformats.org/officeDocument/2006/relationships/image" Target="media/imgrId6993660c734254602.jpg"/><Relationship Id="rId5317660c734258f26" Type="http://schemas.openxmlformats.org/officeDocument/2006/relationships/image" Target="media/imgrId5317660c734258f26.jpg"/><Relationship Id="rId7082660c7342639b3" Type="http://schemas.openxmlformats.org/officeDocument/2006/relationships/image" Target="media/imgrId7082660c7342639b3.jpg"/><Relationship Id="rId2979660c73426e3a1" Type="http://schemas.openxmlformats.org/officeDocument/2006/relationships/image" Target="media/imgrId2979660c73426e3a1.jpg"/><Relationship Id="rId7165660c734276af2" Type="http://schemas.openxmlformats.org/officeDocument/2006/relationships/image" Target="media/imgrId7165660c734276af2.jpg"/><Relationship Id="rId2131660c73427bdf8" Type="http://schemas.openxmlformats.org/officeDocument/2006/relationships/image" Target="media/imgrId2131660c73427bdf8.jpg"/><Relationship Id="rId9368660c734289ea2" Type="http://schemas.openxmlformats.org/officeDocument/2006/relationships/image" Target="media/imgrId9368660c734289ea2.jpg"/><Relationship Id="rId9621660c734291d55" Type="http://schemas.openxmlformats.org/officeDocument/2006/relationships/image" Target="media/imgrId9621660c734291d55.jpg"/><Relationship Id="rId7152660c73429966f" Type="http://schemas.openxmlformats.org/officeDocument/2006/relationships/image" Target="media/imgrId7152660c73429966f.jpg"/><Relationship Id="rId2341660c73429ea03" Type="http://schemas.openxmlformats.org/officeDocument/2006/relationships/image" Target="media/imgrId2341660c73429ea03.jpg"/><Relationship Id="rId9282660c7342a8a45" Type="http://schemas.openxmlformats.org/officeDocument/2006/relationships/image" Target="media/imgrId9282660c7342a8a45.jpg"/><Relationship Id="rId3517660c7342b2338" Type="http://schemas.openxmlformats.org/officeDocument/2006/relationships/image" Target="media/imgrId3517660c7342b2338.jpg"/><Relationship Id="rId3185660c7342bc73a" Type="http://schemas.openxmlformats.org/officeDocument/2006/relationships/image" Target="media/imgrId3185660c7342bc73a.jpg"/><Relationship Id="rId2865660c7342c8cfc" Type="http://schemas.openxmlformats.org/officeDocument/2006/relationships/image" Target="media/imgrId2865660c7342c8cfc.jpg"/><Relationship Id="rId7594660c7342cee6f" Type="http://schemas.openxmlformats.org/officeDocument/2006/relationships/image" Target="media/imgrId7594660c7342cee6f.jpg"/><Relationship Id="rId9154660c7342d87dc" Type="http://schemas.openxmlformats.org/officeDocument/2006/relationships/image" Target="media/imgrId9154660c7342d87dc.jpg"/><Relationship Id="rId6601660c7342ddf63" Type="http://schemas.openxmlformats.org/officeDocument/2006/relationships/image" Target="media/imgrId6601660c7342ddf63.jpg"/><Relationship Id="rId3938660c7342e7f1e" Type="http://schemas.openxmlformats.org/officeDocument/2006/relationships/image" Target="media/imgrId3938660c7342e7f1e.jpg"/><Relationship Id="rId9798660c7342f39dc" Type="http://schemas.openxmlformats.org/officeDocument/2006/relationships/image" Target="media/imgrId9798660c7342f39dc.jpg"/><Relationship Id="rId8287660c73430c1bb" Type="http://schemas.openxmlformats.org/officeDocument/2006/relationships/image" Target="media/imgrId8287660c73430c1bb.jpg"/><Relationship Id="rId4539660c7343140f2" Type="http://schemas.openxmlformats.org/officeDocument/2006/relationships/image" Target="media/imgrId4539660c7343140f2.jpg"/><Relationship Id="rId6042660c73431b986" Type="http://schemas.openxmlformats.org/officeDocument/2006/relationships/image" Target="media/imgrId6042660c73431b986.jpg"/><Relationship Id="rId8505660c73432372e" Type="http://schemas.openxmlformats.org/officeDocument/2006/relationships/image" Target="media/imgrId8505660c73432372e.jpg"/><Relationship Id="rId5101660c73432b4aa" Type="http://schemas.openxmlformats.org/officeDocument/2006/relationships/image" Target="media/imgrId5101660c73432b4aa.jpg"/><Relationship Id="rId1020660c734343dee" Type="http://schemas.openxmlformats.org/officeDocument/2006/relationships/image" Target="media/imgrId1020660c734343dee.jpg"/><Relationship Id="rId3904660c7343557c2" Type="http://schemas.openxmlformats.org/officeDocument/2006/relationships/image" Target="media/imgrId3904660c7343557c2.jpg"/><Relationship Id="rId8765660c734362295" Type="http://schemas.openxmlformats.org/officeDocument/2006/relationships/image" Target="media/imgrId8765660c734362295.jpg"/><Relationship Id="rId7627660c73436bb08" Type="http://schemas.openxmlformats.org/officeDocument/2006/relationships/image" Target="media/imgrId7627660c73436bb08.jpg"/><Relationship Id="rId2671660c73437766c" Type="http://schemas.openxmlformats.org/officeDocument/2006/relationships/image" Target="media/imgrId2671660c73437766c.jpg"/><Relationship Id="rId6282660c73437ec9e" Type="http://schemas.openxmlformats.org/officeDocument/2006/relationships/image" Target="media/imgrId6282660c73437ec9e.jpg"/><Relationship Id="rId9188660c734386768" Type="http://schemas.openxmlformats.org/officeDocument/2006/relationships/image" Target="media/imgrId9188660c734386768.jpg"/><Relationship Id="rId3181660c73439204d" Type="http://schemas.openxmlformats.org/officeDocument/2006/relationships/image" Target="media/imgrId3181660c73439204d.jpg"/><Relationship Id="rId5850660c73439dae4" Type="http://schemas.openxmlformats.org/officeDocument/2006/relationships/image" Target="media/imgrId5850660c73439dae4.jpg"/><Relationship Id="rId9817660c7343a9648" Type="http://schemas.openxmlformats.org/officeDocument/2006/relationships/image" Target="media/imgrId9817660c7343a9648.jpg"/><Relationship Id="rId9684660c7343b0ed0" Type="http://schemas.openxmlformats.org/officeDocument/2006/relationships/image" Target="media/imgrId9684660c7343b0ed0.jpg"/><Relationship Id="rId9622660c7343d32e3" Type="http://schemas.openxmlformats.org/officeDocument/2006/relationships/image" Target="media/imgrId9622660c7343d32e3.jpg"/><Relationship Id="rId8448660c7343df414" Type="http://schemas.openxmlformats.org/officeDocument/2006/relationships/image" Target="media/imgrId8448660c7343df414.jpg"/><Relationship Id="rId2468660c7343e7e3e" Type="http://schemas.openxmlformats.org/officeDocument/2006/relationships/image" Target="media/imgrId2468660c7343e7e3e.jpg"/><Relationship Id="rId2424660c7343f1255" Type="http://schemas.openxmlformats.org/officeDocument/2006/relationships/image" Target="media/imgrId2424660c7343f1255.jpg"/><Relationship Id="rId8690660c73440903d" Type="http://schemas.openxmlformats.org/officeDocument/2006/relationships/image" Target="media/imgrId8690660c73440903d.jpg"/><Relationship Id="rId4499660c734410ebf" Type="http://schemas.openxmlformats.org/officeDocument/2006/relationships/image" Target="media/imgrId4499660c734410ebf.jpg"/><Relationship Id="rId7205660c734415a45" Type="http://schemas.openxmlformats.org/officeDocument/2006/relationships/image" Target="media/imgrId7205660c734415a45.jpg"/><Relationship Id="rId3231660c73441fda2" Type="http://schemas.openxmlformats.org/officeDocument/2006/relationships/image" Target="media/imgrId3231660c73441fda2.jpg"/><Relationship Id="rId1264660c73442c22e" Type="http://schemas.openxmlformats.org/officeDocument/2006/relationships/image" Target="media/imgrId1264660c73442c22e.jpg"/><Relationship Id="rId7779660c73443715a" Type="http://schemas.openxmlformats.org/officeDocument/2006/relationships/image" Target="media/imgrId7779660c73443715a.jpg"/><Relationship Id="rId3002660c73443edeb" Type="http://schemas.openxmlformats.org/officeDocument/2006/relationships/image" Target="media/imgrId3002660c73443edeb.jpg"/><Relationship Id="rId7478660c73444aa0d" Type="http://schemas.openxmlformats.org/officeDocument/2006/relationships/image" Target="media/imgrId7478660c73444aa0d.jpg"/><Relationship Id="rId3923660c7344562b7" Type="http://schemas.openxmlformats.org/officeDocument/2006/relationships/image" Target="media/imgrId3923660c7344562b7.jpg"/><Relationship Id="rId4728660c73445b6c0" Type="http://schemas.openxmlformats.org/officeDocument/2006/relationships/image" Target="media/imgrId4728660c73445b6c0.jpg"/><Relationship Id="rId6306660c734464186" Type="http://schemas.openxmlformats.org/officeDocument/2006/relationships/image" Target="media/imgrId6306660c734464186.jpg"/><Relationship Id="rId4807660c73446d5cb" Type="http://schemas.openxmlformats.org/officeDocument/2006/relationships/image" Target="media/imgrId4807660c73446d5cb.jpg"/><Relationship Id="rId1959660c7344751c2" Type="http://schemas.openxmlformats.org/officeDocument/2006/relationships/image" Target="media/imgrId1959660c7344751c2.jpg"/><Relationship Id="rId9156660c734480d35" Type="http://schemas.openxmlformats.org/officeDocument/2006/relationships/image" Target="media/imgrId9156660c734480d35.jpg"/><Relationship Id="rId6680660c73448d817" Type="http://schemas.openxmlformats.org/officeDocument/2006/relationships/image" Target="media/imgrId6680660c73448d817.jpg"/><Relationship Id="rId6425660c734498768" Type="http://schemas.openxmlformats.org/officeDocument/2006/relationships/image" Target="media/imgrId6425660c73449876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92520" Type="http://schemas.openxmlformats.org/officeDocument/2006/relationships/image" Target="media/imgrId667925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92520" Type="http://schemas.openxmlformats.org/officeDocument/2006/relationships/image" Target="media/imgrId667925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92520" Type="http://schemas.openxmlformats.org/officeDocument/2006/relationships/image" Target="media/imgrId667925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92520" Type="http://schemas.openxmlformats.org/officeDocument/2006/relationships/image" Target="media/imgrId667925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92520" Type="http://schemas.openxmlformats.org/officeDocument/2006/relationships/image" Target="media/imgrId667925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792520" Type="http://schemas.openxmlformats.org/officeDocument/2006/relationships/image" Target="media/imgrId667925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