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13517608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2138010"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0565176" w:name="ctxt"/>
    <w:bookmarkEnd w:id="50565176"/>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8943"/>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8943"/>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8943"/>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8943"/>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8943"/>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8943"/>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28943"/>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28943"/>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8943"/>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8943"/>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3458660ca6ebbbc42"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8342660ca6ebbbe9d"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8943"/>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2694660ca6ebbc8ed"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48631598" name="name6598660ca6ec279a8"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3343660ca6ec279a2"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64517423" name="name3947660ca6ec8890c"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7668660ca6ec88907"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28943"/>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28943"/>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28943"/>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66314743" name="name1399660ca6ec93c40"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1451660ca6ec93c3c"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84097855" name="name3491660ca6ec9d17a"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6946660ca6ec9d176"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35982781" name="name7913660ca6ecadb60"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8018660ca6ecadb5a"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61343721" name="name1677660ca6ecbc94d"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4719660ca6ecbc946"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38721986" name="name2342660ca6ece2e66"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6675660ca6ece2e62"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8944">
    <w:multiLevelType w:val="hybridMultilevel"/>
    <w:lvl w:ilvl="0" w:tplc="25009871">
      <w:start w:val="1"/>
      <w:numFmt w:val="decimal"/>
      <w:lvlText w:val="%1."/>
      <w:lvlJc w:val="left"/>
      <w:pPr>
        <w:ind w:left="720" w:hanging="360"/>
      </w:pPr>
    </w:lvl>
    <w:lvl w:ilvl="1" w:tplc="25009871" w:tentative="1">
      <w:start w:val="1"/>
      <w:numFmt w:val="lowerLetter"/>
      <w:lvlText w:val="%2."/>
      <w:lvlJc w:val="left"/>
      <w:pPr>
        <w:ind w:left="1440" w:hanging="360"/>
      </w:pPr>
    </w:lvl>
    <w:lvl w:ilvl="2" w:tplc="25009871" w:tentative="1">
      <w:start w:val="1"/>
      <w:numFmt w:val="lowerRoman"/>
      <w:lvlText w:val="%3."/>
      <w:lvlJc w:val="right"/>
      <w:pPr>
        <w:ind w:left="2160" w:hanging="180"/>
      </w:pPr>
    </w:lvl>
    <w:lvl w:ilvl="3" w:tplc="25009871" w:tentative="1">
      <w:start w:val="1"/>
      <w:numFmt w:val="decimal"/>
      <w:lvlText w:val="%4."/>
      <w:lvlJc w:val="left"/>
      <w:pPr>
        <w:ind w:left="2880" w:hanging="360"/>
      </w:pPr>
    </w:lvl>
    <w:lvl w:ilvl="4" w:tplc="25009871" w:tentative="1">
      <w:start w:val="1"/>
      <w:numFmt w:val="lowerLetter"/>
      <w:lvlText w:val="%5."/>
      <w:lvlJc w:val="left"/>
      <w:pPr>
        <w:ind w:left="3600" w:hanging="360"/>
      </w:pPr>
    </w:lvl>
    <w:lvl w:ilvl="5" w:tplc="25009871" w:tentative="1">
      <w:start w:val="1"/>
      <w:numFmt w:val="lowerRoman"/>
      <w:lvlText w:val="%6."/>
      <w:lvlJc w:val="right"/>
      <w:pPr>
        <w:ind w:left="4320" w:hanging="180"/>
      </w:pPr>
    </w:lvl>
    <w:lvl w:ilvl="6" w:tplc="25009871" w:tentative="1">
      <w:start w:val="1"/>
      <w:numFmt w:val="decimal"/>
      <w:lvlText w:val="%7."/>
      <w:lvlJc w:val="left"/>
      <w:pPr>
        <w:ind w:left="5040" w:hanging="360"/>
      </w:pPr>
    </w:lvl>
    <w:lvl w:ilvl="7" w:tplc="25009871" w:tentative="1">
      <w:start w:val="1"/>
      <w:numFmt w:val="lowerLetter"/>
      <w:lvlText w:val="%8."/>
      <w:lvlJc w:val="left"/>
      <w:pPr>
        <w:ind w:left="5760" w:hanging="360"/>
      </w:pPr>
    </w:lvl>
    <w:lvl w:ilvl="8" w:tplc="25009871" w:tentative="1">
      <w:start w:val="1"/>
      <w:numFmt w:val="lowerRoman"/>
      <w:lvlText w:val="%9."/>
      <w:lvlJc w:val="right"/>
      <w:pPr>
        <w:ind w:left="6480" w:hanging="180"/>
      </w:pPr>
    </w:lvl>
  </w:abstractNum>
  <w:abstractNum w:abstractNumId="28943">
    <w:multiLevelType w:val="hybridMultilevel"/>
    <w:lvl w:ilvl="0" w:tplc="4355707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8943">
    <w:abstractNumId w:val="28943"/>
  </w:num>
  <w:num w:numId="28944">
    <w:abstractNumId w:val="289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51636126" Type="http://schemas.openxmlformats.org/officeDocument/2006/relationships/comments" Target="comments.xml"/><Relationship Id="rId275119628" Type="http://schemas.microsoft.com/office/2011/relationships/commentsExtended" Target="commentsExtended.xml"/><Relationship Id="rId32138010" Type="http://schemas.openxmlformats.org/officeDocument/2006/relationships/image" Target="media/imgrId32138010.jpg"/><Relationship Id="rId3458660ca6ebbbc42" Type="http://schemas.openxmlformats.org/officeDocument/2006/relationships/hyperlink" Target="http://www.kohlerengines.com/home.htm" TargetMode="External"/><Relationship Id="rId8342660ca6ebbbe9d" Type="http://schemas.openxmlformats.org/officeDocument/2006/relationships/hyperlink" Target="http://dealers.kohlerpower.it/" TargetMode="External"/><Relationship Id="rId2694660ca6ebbc8ed" Type="http://schemas.openxmlformats.org/officeDocument/2006/relationships/hyperlink" Target="http://www.kohlerengines.com/home.htm" TargetMode="External"/><Relationship Id="rId3343660ca6ec279a2" Type="http://schemas.openxmlformats.org/officeDocument/2006/relationships/image" Target="media/imgrId3343660ca6ec279a2.jpg"/><Relationship Id="rId7668660ca6ec88907" Type="http://schemas.openxmlformats.org/officeDocument/2006/relationships/image" Target="media/imgrId7668660ca6ec88907.jpg"/><Relationship Id="rId1451660ca6ec93c3c" Type="http://schemas.openxmlformats.org/officeDocument/2006/relationships/image" Target="media/imgrId1451660ca6ec93c3c.jpg"/><Relationship Id="rId6946660ca6ec9d176" Type="http://schemas.openxmlformats.org/officeDocument/2006/relationships/image" Target="media/imgrId6946660ca6ec9d176.jpg"/><Relationship Id="rId8018660ca6ecadb5a" Type="http://schemas.openxmlformats.org/officeDocument/2006/relationships/image" Target="media/imgrId8018660ca6ecadb5a.jpg"/><Relationship Id="rId4719660ca6ecbc946" Type="http://schemas.openxmlformats.org/officeDocument/2006/relationships/image" Target="media/imgrId4719660ca6ecbc946.jpg"/><Relationship Id="rId6675660ca6ece2e62" Type="http://schemas.openxmlformats.org/officeDocument/2006/relationships/image" Target="media/imgrId6675660ca6ece2e62.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2138010" Type="http://schemas.openxmlformats.org/officeDocument/2006/relationships/image" Target="media/imgrId3213801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2138010" Type="http://schemas.openxmlformats.org/officeDocument/2006/relationships/image" Target="media/imgrId3213801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2138010" Type="http://schemas.openxmlformats.org/officeDocument/2006/relationships/image" Target="media/imgrId3213801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2138010" Type="http://schemas.openxmlformats.org/officeDocument/2006/relationships/image" Target="media/imgrId3213801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2138010" Type="http://schemas.openxmlformats.org/officeDocument/2006/relationships/image" Target="media/imgrId3213801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2138010" Type="http://schemas.openxmlformats.org/officeDocument/2006/relationships/image" Target="media/imgrId3213801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