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602183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237845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6747084" w:name="ctxt"/>
    <w:bookmarkEnd w:id="96747084"/>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25581"/>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3031660ca725436ae"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25581"/>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25581"/>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5581"/>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118030" name="name7343660ca7254eeb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572660ca7254eeb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581"/>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25581"/>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25581"/>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610484" name="name6867660ca72556d4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80660ca72556d3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5581"/>
        </w:numPr>
        <w:spacing w:before="0" w:after="0" w:line="240" w:lineRule="auto"/>
        <w:jc w:val="left"/>
        <w:rPr>
          <w:color w:val="00274C"/>
          <w:sz w:val="20"/>
          <w:szCs w:val="20"/>
        </w:rPr>
      </w:pPr>
      <w:r>
        <w:rPr>
          <w:color w:val="00274C"/>
          <w:sz w:val="20"/>
          <w:szCs w:val="20"/>
          <w:u w:val="none"/>
        </w:rPr>
        <w:t xml:space="preserve">Before proceeding with operation, read  </w:t>
      </w:r>
      <w:hyperlink r:id="rId1845660ca725577d4"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328461" name="name9717660ca7256068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49660ca7256067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581"/>
        </w:numPr>
        <w:spacing w:before="0" w:after="0" w:line="240" w:lineRule="auto"/>
        <w:jc w:val="left"/>
        <w:rPr>
          <w:color w:val="00274C"/>
          <w:sz w:val="20"/>
          <w:szCs w:val="20"/>
        </w:rPr>
      </w:pPr>
      <w:r>
        <w:rPr>
          <w:color w:val="00274C"/>
          <w:sz w:val="20"/>
          <w:szCs w:val="20"/>
          <w:u w:val="none"/>
        </w:rPr>
        <w:t xml:space="preserve">For safety precautions see </w:t>
      </w:r>
      <w:hyperlink r:id="rId5821660ca7256144d"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351660ca72563adc"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5137660ca72563e59"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518660ca72564b11"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274660ca72565a4d"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536660ca725669ae"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359660ca72567903"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383660ca725687b7"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213660ca7256d3ca"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801660ca7257597b"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9539660ca725775ec"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9421660ca72577a12"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2457660ca72577e0f"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7437660ca7257b1b0"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8237660ca7257dfc8"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486572" name="name6457660ca725848e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05660ca725848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58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104660ca72585635"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5581"/>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25581"/>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25581"/>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25583"/>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25583"/>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5583"/>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5583"/>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17615199" name="name8764660ca72590a74"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6014660ca72590a6f"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57608906" name="name1888660ca7259cbc8"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6470660ca7259cbc3"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798258" name="name5141660ca725a33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44660ca725a33a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5581"/>
        </w:numPr>
        <w:spacing w:before="0" w:after="0" w:line="240" w:lineRule="auto"/>
        <w:jc w:val="left"/>
        <w:rPr>
          <w:color w:val="00274C"/>
          <w:sz w:val="20"/>
          <w:szCs w:val="20"/>
        </w:rPr>
      </w:pPr>
      <w:r>
        <w:rPr>
          <w:color w:val="00274C"/>
          <w:sz w:val="20"/>
          <w:szCs w:val="20"/>
          <w:u w:val="none"/>
        </w:rPr>
        <w:t xml:space="preserve">Before proceeding with operation, read  </w:t>
      </w:r>
      <w:hyperlink r:id="rId8649660ca725a424a"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53455695" name="name7375660ca725ae962"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4778660ca725ae95c"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319604" name="name6922660ca725b6c0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64660ca725b6c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58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712660ca725b782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5581"/>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584"/>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5584"/>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25584"/>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25584"/>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25584"/>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4999657" name="name8911660ca725ce007"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735660ca725ce00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586276" name="name9939660ca725d510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98660ca725d51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58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321660ca725d5f0c"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720857" name="name3151660ca725e06d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17660ca725e06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58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469660ca725e15df"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5581"/>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5581"/>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585"/>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25585"/>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8598870" name="name3172660ca725eb025"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7833660ca725eb02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098597" name="name7595660ca725efcc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24660ca725efc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58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145660ca725f0a1d"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83724" name="name6555660ca726036c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76660ca726036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58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529660ca72604353"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5581"/>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69465334" name="name4982660ca7260fb53"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5720660ca7260fb4e"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25586"/>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49079757" name="name6737660ca7261b5e0"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8718660ca7261b5dc"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216649" name="name2337660ca7262237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82660ca726223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58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821660ca726230a7"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561195" name="name8310660ca7262748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99660ca726274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58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682660ca7262841e"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374691" name="name3214660ca7262dde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24660ca7262dd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581"/>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587"/>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25587"/>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25587"/>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25587"/>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25587"/>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25587"/>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9204660ca726310f8"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431112" name="name8534660ca7263565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079660ca726356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5581"/>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1082663" name="name7492660ca72643675"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1370660ca7264367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8143255" name="name4911660ca7264df6f"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6886660ca7264df6b"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660234" name="name5391660ca7265379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56660ca726537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58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376660ca7265442c"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25588"/>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25588"/>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25589"/>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5589"/>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25589"/>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5589"/>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25589"/>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34382598" name="name3609660ca726611b1"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1351660ca726611ad"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15772777" name="name1293660ca72668609"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5429660ca7266860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85833511" name="name3546660ca7266fe36"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3889660ca7266fe3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499150" name="name3867660ca726758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85660ca726758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581"/>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676604" name="name9075660ca7267d53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93660ca7267d5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581"/>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590"/>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590"/>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r>
              <w:rPr>
                <w:color w:val="00274C"/>
                <w:position w:val="-2"/>
                <w:sz w:val="20"/>
                <w:szCs w:val="20"/>
                <w:u w:val="none"/>
              </w:rPr>
              <w:br/>
              <w:t xml:space="preserve">NOTE: For belt </w:t>
            </w:r>
            <w:r>
              <w:rPr>
                <w:b/>
                <w:bCs/>
                <w:color w:val="00274C"/>
                <w:position w:val="-2"/>
                <w:sz w:val="20"/>
                <w:szCs w:val="20"/>
                <w:u w:val="none"/>
              </w:rPr>
              <w:t xml:space="preserve">ED0024404960-S</w:t>
            </w:r>
            <w:r>
              <w:rPr>
                <w:color w:val="00274C"/>
                <w:position w:val="-2"/>
                <w:sz w:val="20"/>
                <w:szCs w:val="20"/>
                <w:u w:val="none"/>
              </w:rPr>
              <w:t xml:space="preserve"> the value is between </w:t>
            </w:r>
            <w:r>
              <w:rPr>
                <w:b/>
                <w:bCs/>
                <w:color w:val="00274C"/>
                <w:position w:val="-2"/>
                <w:sz w:val="20"/>
                <w:szCs w:val="20"/>
                <w:u w:val="none"/>
              </w:rPr>
              <w:t xml:space="preserve">155</w:t>
            </w:r>
            <w:r>
              <w:rPr>
                <w:color w:val="00274C"/>
                <w:position w:val="-2"/>
                <w:sz w:val="20"/>
                <w:szCs w:val="20"/>
                <w:u w:val="none"/>
              </w:rPr>
              <w:t xml:space="preserve"> and </w:t>
            </w:r>
            <w:r>
              <w:rPr>
                <w:b/>
                <w:bCs/>
                <w:color w:val="00274C"/>
                <w:position w:val="-2"/>
                <w:sz w:val="20"/>
                <w:szCs w:val="20"/>
                <w:u w:val="none"/>
              </w:rPr>
              <w:t xml:space="preserve">201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5392550" name="name2057660ca7268a0df"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9562660ca7268a0d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90535097" name="name8279660ca72693aaf"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3238660ca72693aab"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697909" name="name3218660ca7269c0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07660ca7269c0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58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687660ca7269cc73"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576467" name="name3788660ca726a3ac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91660ca726a3a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58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410660ca726a49a4"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25591"/>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25591"/>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25591"/>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9443410" name="name2916660ca726ae7d4"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4133660ca726ae7d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18103" name="name3441660ca726b31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27660ca726b314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581"/>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5753660ca726b4178"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25581"/>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4236660ca726b4abc"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25581"/>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25581"/>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25581"/>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25581"/>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2081660ca726b6dec"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25592"/>
        </w:numPr>
        <w:spacing w:before="0" w:after="0" w:line="240" w:lineRule="auto"/>
        <w:jc w:val="left"/>
        <w:rPr>
          <w:color w:val="00274C"/>
          <w:sz w:val="20"/>
          <w:szCs w:val="20"/>
        </w:rPr>
      </w:pPr>
      <w:r>
        <w:rPr>
          <w:color w:val="00274C"/>
          <w:sz w:val="20"/>
          <w:szCs w:val="20"/>
          <w:u w:val="none"/>
        </w:rPr>
        <w:t xml:space="preserve">Engine oil replacement </w:t>
      </w:r>
      <w:hyperlink r:id="rId9407660ca726b7395"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25592"/>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25592"/>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25592"/>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25592"/>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25592"/>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25592"/>
        </w:numPr>
        <w:spacing w:before="0" w:after="0" w:line="240" w:lineRule="auto"/>
        <w:jc w:val="left"/>
        <w:rPr>
          <w:color w:val="00274C"/>
          <w:sz w:val="20"/>
          <w:szCs w:val="20"/>
        </w:rPr>
      </w:pPr>
      <w:r>
        <w:rPr>
          <w:color w:val="00274C"/>
          <w:sz w:val="20"/>
          <w:szCs w:val="20"/>
          <w:u w:val="none"/>
        </w:rPr>
        <w:t xml:space="preserve">Turn off the engine.</w:t>
      </w:r>
    </w:p>
    <w:p>
      <w:pPr>
        <w:numPr>
          <w:ilvl w:val="0"/>
          <w:numId w:val="25592"/>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25592"/>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25592"/>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25592"/>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5592"/>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25593"/>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25593"/>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25593"/>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25593"/>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25593"/>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25593"/>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25593"/>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25593"/>
        </w:numPr>
        <w:spacing w:before="0" w:after="0" w:line="240" w:lineRule="auto"/>
        <w:jc w:val="left"/>
        <w:rPr>
          <w:color w:val="00274C"/>
          <w:sz w:val="20"/>
          <w:szCs w:val="20"/>
        </w:rPr>
      </w:pPr>
      <w:r>
        <w:rPr>
          <w:color w:val="00274C"/>
          <w:sz w:val="20"/>
          <w:szCs w:val="20"/>
          <w:u w:val="none"/>
        </w:rPr>
        <w:t xml:space="preserve">Stop the engine while the oil is still hot </w:t>
      </w:r>
      <w:hyperlink r:id="rId3331660ca726bc5bc" w:history="1">
        <w:r>
          <w:rPr>
            <w:rStyle w:val="DefaultParagraphFontPHPDOCX"/>
            <w:color w:val="0000FF"/>
            <w:sz w:val="20"/>
            <w:szCs w:val="20"/>
            <w:u w:val="single" w:color=""/>
          </w:rPr>
          <w:t xml:space="preserve">(</w:t>
        </w:r>
      </w:hyperlink>
      <w:r>
        <w:rPr>
          <w:color w:val="00274C"/>
          <w:sz w:val="20"/>
          <w:szCs w:val="20"/>
          <w:u w:val="none"/>
        </w:rPr>
        <w:t xml:space="preserve"> </w:t>
      </w:r>
      <w:hyperlink r:id="rId7327660ca726bc80b" w:history="1">
        <w:r>
          <w:rPr>
            <w:rStyle w:val="DefaultParagraphFontPHPDOCX"/>
            <w:b/>
            <w:bCs/>
            <w:color w:val="0000FF"/>
            <w:sz w:val="20"/>
            <w:szCs w:val="20"/>
            <w:u w:val="none"/>
          </w:rPr>
          <w:t xml:space="preserve">Par. 6.1</w:t>
        </w:r>
      </w:hyperlink>
      <w:r>
        <w:rPr>
          <w:color w:val="00274C"/>
          <w:sz w:val="20"/>
          <w:szCs w:val="20"/>
          <w:u w:val="none"/>
        </w:rPr>
        <w:t xml:space="preserve"> </w:t>
      </w:r>
      <w:hyperlink r:id="rId3694660ca726bcb01"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393610" name="name3366660ca726c24c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73660ca726c24b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25581"/>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8419660ca726c3366"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25593"/>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25593"/>
        </w:numPr>
        <w:spacing w:before="0" w:after="0" w:line="240" w:lineRule="auto"/>
        <w:jc w:val="left"/>
        <w:rPr>
          <w:color w:val="00274C"/>
          <w:sz w:val="20"/>
          <w:szCs w:val="20"/>
        </w:rPr>
      </w:pPr>
      <w:r>
        <w:rPr>
          <w:color w:val="00274C"/>
          <w:sz w:val="20"/>
          <w:szCs w:val="20"/>
          <w:u w:val="none"/>
        </w:rPr>
        <w:t xml:space="preserve">Pour new oil </w:t>
      </w:r>
      <w:hyperlink r:id="rId1927660ca726c3e40"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7844660ca726c40c0"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5079660ca726c4339"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25593"/>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9365660ca726c4e5e" w:history="1">
        <w:r>
          <w:rPr>
            <w:rStyle w:val="DefaultParagraphFontPHPDOCX"/>
            <w:color w:val="0000FF"/>
            <w:sz w:val="20"/>
            <w:szCs w:val="20"/>
            <w:u w:val="single" w:color=""/>
          </w:rPr>
          <w:t xml:space="preserve">(</w:t>
        </w:r>
      </w:hyperlink>
      <w:r>
        <w:rPr>
          <w:color w:val="00274C"/>
          <w:sz w:val="20"/>
          <w:szCs w:val="20"/>
          <w:u w:val="none"/>
        </w:rPr>
        <w:t xml:space="preserve"> </w:t>
      </w:r>
      <w:hyperlink r:id="rId5432660ca726c5129"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7192660ca726c53ce"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5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255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255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255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5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55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5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255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255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5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55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55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5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5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55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255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55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5593">
    <w:multiLevelType w:val="hybridMultilevel"/>
    <w:lvl w:ilvl="0" w:tplc="93039304">
      <w:start w:val="1"/>
      <w:numFmt w:val="decimal"/>
      <w:lvlText w:val="%1."/>
      <w:lvlJc w:val="left"/>
      <w:pPr>
        <w:ind w:left="720" w:hanging="360"/>
      </w:pPr>
    </w:lvl>
    <w:lvl w:ilvl="1" w:tplc="93039304" w:tentative="1">
      <w:start w:val="1"/>
      <w:numFmt w:val="lowerLetter"/>
      <w:lvlText w:val="%2."/>
      <w:lvlJc w:val="left"/>
      <w:pPr>
        <w:ind w:left="1440" w:hanging="360"/>
      </w:pPr>
    </w:lvl>
    <w:lvl w:ilvl="2" w:tplc="93039304" w:tentative="1">
      <w:start w:val="1"/>
      <w:numFmt w:val="lowerRoman"/>
      <w:lvlText w:val="%3."/>
      <w:lvlJc w:val="right"/>
      <w:pPr>
        <w:ind w:left="2160" w:hanging="180"/>
      </w:pPr>
    </w:lvl>
    <w:lvl w:ilvl="3" w:tplc="93039304" w:tentative="1">
      <w:start w:val="1"/>
      <w:numFmt w:val="decimal"/>
      <w:lvlText w:val="%4."/>
      <w:lvlJc w:val="left"/>
      <w:pPr>
        <w:ind w:left="2880" w:hanging="360"/>
      </w:pPr>
    </w:lvl>
    <w:lvl w:ilvl="4" w:tplc="93039304" w:tentative="1">
      <w:start w:val="1"/>
      <w:numFmt w:val="lowerLetter"/>
      <w:lvlText w:val="%5."/>
      <w:lvlJc w:val="left"/>
      <w:pPr>
        <w:ind w:left="3600" w:hanging="360"/>
      </w:pPr>
    </w:lvl>
    <w:lvl w:ilvl="5" w:tplc="93039304" w:tentative="1">
      <w:start w:val="1"/>
      <w:numFmt w:val="lowerRoman"/>
      <w:lvlText w:val="%6."/>
      <w:lvlJc w:val="right"/>
      <w:pPr>
        <w:ind w:left="4320" w:hanging="180"/>
      </w:pPr>
    </w:lvl>
    <w:lvl w:ilvl="6" w:tplc="93039304" w:tentative="1">
      <w:start w:val="1"/>
      <w:numFmt w:val="decimal"/>
      <w:lvlText w:val="%7."/>
      <w:lvlJc w:val="left"/>
      <w:pPr>
        <w:ind w:left="5040" w:hanging="360"/>
      </w:pPr>
    </w:lvl>
    <w:lvl w:ilvl="7" w:tplc="93039304" w:tentative="1">
      <w:start w:val="1"/>
      <w:numFmt w:val="lowerLetter"/>
      <w:lvlText w:val="%8."/>
      <w:lvlJc w:val="left"/>
      <w:pPr>
        <w:ind w:left="5760" w:hanging="360"/>
      </w:pPr>
    </w:lvl>
    <w:lvl w:ilvl="8" w:tplc="93039304" w:tentative="1">
      <w:start w:val="1"/>
      <w:numFmt w:val="lowerRoman"/>
      <w:lvlText w:val="%9."/>
      <w:lvlJc w:val="right"/>
      <w:pPr>
        <w:ind w:left="6480" w:hanging="180"/>
      </w:pPr>
    </w:lvl>
  </w:abstractNum>
  <w:abstractNum w:abstractNumId="25592">
    <w:multiLevelType w:val="hybridMultilevel"/>
    <w:lvl w:ilvl="0" w:tplc="33225460">
      <w:start w:val="1"/>
      <w:numFmt w:val="decimal"/>
      <w:lvlText w:val="%1."/>
      <w:lvlJc w:val="left"/>
      <w:pPr>
        <w:ind w:left="720" w:hanging="360"/>
      </w:pPr>
    </w:lvl>
    <w:lvl w:ilvl="1" w:tplc="33225460" w:tentative="1">
      <w:start w:val="1"/>
      <w:numFmt w:val="lowerLetter"/>
      <w:lvlText w:val="%2."/>
      <w:lvlJc w:val="left"/>
      <w:pPr>
        <w:ind w:left="1440" w:hanging="360"/>
      </w:pPr>
    </w:lvl>
    <w:lvl w:ilvl="2" w:tplc="33225460" w:tentative="1">
      <w:start w:val="1"/>
      <w:numFmt w:val="lowerRoman"/>
      <w:lvlText w:val="%3."/>
      <w:lvlJc w:val="right"/>
      <w:pPr>
        <w:ind w:left="2160" w:hanging="180"/>
      </w:pPr>
    </w:lvl>
    <w:lvl w:ilvl="3" w:tplc="33225460" w:tentative="1">
      <w:start w:val="1"/>
      <w:numFmt w:val="decimal"/>
      <w:lvlText w:val="%4."/>
      <w:lvlJc w:val="left"/>
      <w:pPr>
        <w:ind w:left="2880" w:hanging="360"/>
      </w:pPr>
    </w:lvl>
    <w:lvl w:ilvl="4" w:tplc="33225460" w:tentative="1">
      <w:start w:val="1"/>
      <w:numFmt w:val="lowerLetter"/>
      <w:lvlText w:val="%5."/>
      <w:lvlJc w:val="left"/>
      <w:pPr>
        <w:ind w:left="3600" w:hanging="360"/>
      </w:pPr>
    </w:lvl>
    <w:lvl w:ilvl="5" w:tplc="33225460" w:tentative="1">
      <w:start w:val="1"/>
      <w:numFmt w:val="lowerRoman"/>
      <w:lvlText w:val="%6."/>
      <w:lvlJc w:val="right"/>
      <w:pPr>
        <w:ind w:left="4320" w:hanging="180"/>
      </w:pPr>
    </w:lvl>
    <w:lvl w:ilvl="6" w:tplc="33225460" w:tentative="1">
      <w:start w:val="1"/>
      <w:numFmt w:val="decimal"/>
      <w:lvlText w:val="%7."/>
      <w:lvlJc w:val="left"/>
      <w:pPr>
        <w:ind w:left="5040" w:hanging="360"/>
      </w:pPr>
    </w:lvl>
    <w:lvl w:ilvl="7" w:tplc="33225460" w:tentative="1">
      <w:start w:val="1"/>
      <w:numFmt w:val="lowerLetter"/>
      <w:lvlText w:val="%8."/>
      <w:lvlJc w:val="left"/>
      <w:pPr>
        <w:ind w:left="5760" w:hanging="360"/>
      </w:pPr>
    </w:lvl>
    <w:lvl w:ilvl="8" w:tplc="33225460" w:tentative="1">
      <w:start w:val="1"/>
      <w:numFmt w:val="lowerRoman"/>
      <w:lvlText w:val="%9."/>
      <w:lvlJc w:val="right"/>
      <w:pPr>
        <w:ind w:left="6480" w:hanging="180"/>
      </w:pPr>
    </w:lvl>
  </w:abstractNum>
  <w:abstractNum w:abstractNumId="25591">
    <w:multiLevelType w:val="hybridMultilevel"/>
    <w:lvl w:ilvl="0" w:tplc="29032346">
      <w:start w:val="1"/>
      <w:numFmt w:val="decimal"/>
      <w:lvlText w:val="%1."/>
      <w:lvlJc w:val="left"/>
      <w:pPr>
        <w:ind w:left="720" w:hanging="360"/>
      </w:pPr>
    </w:lvl>
    <w:lvl w:ilvl="1" w:tplc="29032346" w:tentative="1">
      <w:start w:val="1"/>
      <w:numFmt w:val="lowerLetter"/>
      <w:lvlText w:val="%2."/>
      <w:lvlJc w:val="left"/>
      <w:pPr>
        <w:ind w:left="1440" w:hanging="360"/>
      </w:pPr>
    </w:lvl>
    <w:lvl w:ilvl="2" w:tplc="29032346" w:tentative="1">
      <w:start w:val="1"/>
      <w:numFmt w:val="lowerRoman"/>
      <w:lvlText w:val="%3."/>
      <w:lvlJc w:val="right"/>
      <w:pPr>
        <w:ind w:left="2160" w:hanging="180"/>
      </w:pPr>
    </w:lvl>
    <w:lvl w:ilvl="3" w:tplc="29032346" w:tentative="1">
      <w:start w:val="1"/>
      <w:numFmt w:val="decimal"/>
      <w:lvlText w:val="%4."/>
      <w:lvlJc w:val="left"/>
      <w:pPr>
        <w:ind w:left="2880" w:hanging="360"/>
      </w:pPr>
    </w:lvl>
    <w:lvl w:ilvl="4" w:tplc="29032346" w:tentative="1">
      <w:start w:val="1"/>
      <w:numFmt w:val="lowerLetter"/>
      <w:lvlText w:val="%5."/>
      <w:lvlJc w:val="left"/>
      <w:pPr>
        <w:ind w:left="3600" w:hanging="360"/>
      </w:pPr>
    </w:lvl>
    <w:lvl w:ilvl="5" w:tplc="29032346" w:tentative="1">
      <w:start w:val="1"/>
      <w:numFmt w:val="lowerRoman"/>
      <w:lvlText w:val="%6."/>
      <w:lvlJc w:val="right"/>
      <w:pPr>
        <w:ind w:left="4320" w:hanging="180"/>
      </w:pPr>
    </w:lvl>
    <w:lvl w:ilvl="6" w:tplc="29032346" w:tentative="1">
      <w:start w:val="1"/>
      <w:numFmt w:val="decimal"/>
      <w:lvlText w:val="%7."/>
      <w:lvlJc w:val="left"/>
      <w:pPr>
        <w:ind w:left="5040" w:hanging="360"/>
      </w:pPr>
    </w:lvl>
    <w:lvl w:ilvl="7" w:tplc="29032346" w:tentative="1">
      <w:start w:val="1"/>
      <w:numFmt w:val="lowerLetter"/>
      <w:lvlText w:val="%8."/>
      <w:lvlJc w:val="left"/>
      <w:pPr>
        <w:ind w:left="5760" w:hanging="360"/>
      </w:pPr>
    </w:lvl>
    <w:lvl w:ilvl="8" w:tplc="29032346" w:tentative="1">
      <w:start w:val="1"/>
      <w:numFmt w:val="lowerRoman"/>
      <w:lvlText w:val="%9."/>
      <w:lvlJc w:val="right"/>
      <w:pPr>
        <w:ind w:left="6480" w:hanging="180"/>
      </w:pPr>
    </w:lvl>
  </w:abstractNum>
  <w:abstractNum w:abstractNumId="25590">
    <w:multiLevelType w:val="hybridMultilevel"/>
    <w:lvl w:ilvl="0" w:tplc="45583662">
      <w:start w:val="1"/>
      <w:numFmt w:val="decimal"/>
      <w:lvlText w:val="%1."/>
      <w:lvlJc w:val="left"/>
      <w:pPr>
        <w:ind w:left="720" w:hanging="360"/>
      </w:pPr>
    </w:lvl>
    <w:lvl w:ilvl="1" w:tplc="45583662" w:tentative="1">
      <w:start w:val="1"/>
      <w:numFmt w:val="lowerLetter"/>
      <w:lvlText w:val="%2."/>
      <w:lvlJc w:val="left"/>
      <w:pPr>
        <w:ind w:left="1440" w:hanging="360"/>
      </w:pPr>
    </w:lvl>
    <w:lvl w:ilvl="2" w:tplc="45583662" w:tentative="1">
      <w:start w:val="1"/>
      <w:numFmt w:val="lowerRoman"/>
      <w:lvlText w:val="%3."/>
      <w:lvlJc w:val="right"/>
      <w:pPr>
        <w:ind w:left="2160" w:hanging="180"/>
      </w:pPr>
    </w:lvl>
    <w:lvl w:ilvl="3" w:tplc="45583662" w:tentative="1">
      <w:start w:val="1"/>
      <w:numFmt w:val="decimal"/>
      <w:lvlText w:val="%4."/>
      <w:lvlJc w:val="left"/>
      <w:pPr>
        <w:ind w:left="2880" w:hanging="360"/>
      </w:pPr>
    </w:lvl>
    <w:lvl w:ilvl="4" w:tplc="45583662" w:tentative="1">
      <w:start w:val="1"/>
      <w:numFmt w:val="lowerLetter"/>
      <w:lvlText w:val="%5."/>
      <w:lvlJc w:val="left"/>
      <w:pPr>
        <w:ind w:left="3600" w:hanging="360"/>
      </w:pPr>
    </w:lvl>
    <w:lvl w:ilvl="5" w:tplc="45583662" w:tentative="1">
      <w:start w:val="1"/>
      <w:numFmt w:val="lowerRoman"/>
      <w:lvlText w:val="%6."/>
      <w:lvlJc w:val="right"/>
      <w:pPr>
        <w:ind w:left="4320" w:hanging="180"/>
      </w:pPr>
    </w:lvl>
    <w:lvl w:ilvl="6" w:tplc="45583662" w:tentative="1">
      <w:start w:val="1"/>
      <w:numFmt w:val="decimal"/>
      <w:lvlText w:val="%7."/>
      <w:lvlJc w:val="left"/>
      <w:pPr>
        <w:ind w:left="5040" w:hanging="360"/>
      </w:pPr>
    </w:lvl>
    <w:lvl w:ilvl="7" w:tplc="45583662" w:tentative="1">
      <w:start w:val="1"/>
      <w:numFmt w:val="lowerLetter"/>
      <w:lvlText w:val="%8."/>
      <w:lvlJc w:val="left"/>
      <w:pPr>
        <w:ind w:left="5760" w:hanging="360"/>
      </w:pPr>
    </w:lvl>
    <w:lvl w:ilvl="8" w:tplc="45583662" w:tentative="1">
      <w:start w:val="1"/>
      <w:numFmt w:val="lowerRoman"/>
      <w:lvlText w:val="%9."/>
      <w:lvlJc w:val="right"/>
      <w:pPr>
        <w:ind w:left="6480" w:hanging="180"/>
      </w:pPr>
    </w:lvl>
  </w:abstractNum>
  <w:abstractNum w:abstractNumId="25589">
    <w:multiLevelType w:val="hybridMultilevel"/>
    <w:lvl w:ilvl="0" w:tplc="23874824">
      <w:start w:val="1"/>
      <w:numFmt w:val="decimal"/>
      <w:lvlText w:val="%1."/>
      <w:lvlJc w:val="left"/>
      <w:pPr>
        <w:ind w:left="720" w:hanging="360"/>
      </w:pPr>
    </w:lvl>
    <w:lvl w:ilvl="1" w:tplc="23874824" w:tentative="1">
      <w:start w:val="1"/>
      <w:numFmt w:val="lowerLetter"/>
      <w:lvlText w:val="%2."/>
      <w:lvlJc w:val="left"/>
      <w:pPr>
        <w:ind w:left="1440" w:hanging="360"/>
      </w:pPr>
    </w:lvl>
    <w:lvl w:ilvl="2" w:tplc="23874824" w:tentative="1">
      <w:start w:val="1"/>
      <w:numFmt w:val="lowerRoman"/>
      <w:lvlText w:val="%3."/>
      <w:lvlJc w:val="right"/>
      <w:pPr>
        <w:ind w:left="2160" w:hanging="180"/>
      </w:pPr>
    </w:lvl>
    <w:lvl w:ilvl="3" w:tplc="23874824" w:tentative="1">
      <w:start w:val="1"/>
      <w:numFmt w:val="decimal"/>
      <w:lvlText w:val="%4."/>
      <w:lvlJc w:val="left"/>
      <w:pPr>
        <w:ind w:left="2880" w:hanging="360"/>
      </w:pPr>
    </w:lvl>
    <w:lvl w:ilvl="4" w:tplc="23874824" w:tentative="1">
      <w:start w:val="1"/>
      <w:numFmt w:val="lowerLetter"/>
      <w:lvlText w:val="%5."/>
      <w:lvlJc w:val="left"/>
      <w:pPr>
        <w:ind w:left="3600" w:hanging="360"/>
      </w:pPr>
    </w:lvl>
    <w:lvl w:ilvl="5" w:tplc="23874824" w:tentative="1">
      <w:start w:val="1"/>
      <w:numFmt w:val="lowerRoman"/>
      <w:lvlText w:val="%6."/>
      <w:lvlJc w:val="right"/>
      <w:pPr>
        <w:ind w:left="4320" w:hanging="180"/>
      </w:pPr>
    </w:lvl>
    <w:lvl w:ilvl="6" w:tplc="23874824" w:tentative="1">
      <w:start w:val="1"/>
      <w:numFmt w:val="decimal"/>
      <w:lvlText w:val="%7."/>
      <w:lvlJc w:val="left"/>
      <w:pPr>
        <w:ind w:left="5040" w:hanging="360"/>
      </w:pPr>
    </w:lvl>
    <w:lvl w:ilvl="7" w:tplc="23874824" w:tentative="1">
      <w:start w:val="1"/>
      <w:numFmt w:val="lowerLetter"/>
      <w:lvlText w:val="%8."/>
      <w:lvlJc w:val="left"/>
      <w:pPr>
        <w:ind w:left="5760" w:hanging="360"/>
      </w:pPr>
    </w:lvl>
    <w:lvl w:ilvl="8" w:tplc="23874824" w:tentative="1">
      <w:start w:val="1"/>
      <w:numFmt w:val="lowerRoman"/>
      <w:lvlText w:val="%9."/>
      <w:lvlJc w:val="right"/>
      <w:pPr>
        <w:ind w:left="6480" w:hanging="180"/>
      </w:pPr>
    </w:lvl>
  </w:abstractNum>
  <w:abstractNum w:abstractNumId="25588">
    <w:multiLevelType w:val="hybridMultilevel"/>
    <w:lvl w:ilvl="0" w:tplc="83141522">
      <w:start w:val="1"/>
      <w:numFmt w:val="decimal"/>
      <w:lvlText w:val="%1."/>
      <w:lvlJc w:val="left"/>
      <w:pPr>
        <w:ind w:left="720" w:hanging="360"/>
      </w:pPr>
    </w:lvl>
    <w:lvl w:ilvl="1" w:tplc="83141522" w:tentative="1">
      <w:start w:val="1"/>
      <w:numFmt w:val="lowerLetter"/>
      <w:lvlText w:val="%2."/>
      <w:lvlJc w:val="left"/>
      <w:pPr>
        <w:ind w:left="1440" w:hanging="360"/>
      </w:pPr>
    </w:lvl>
    <w:lvl w:ilvl="2" w:tplc="83141522" w:tentative="1">
      <w:start w:val="1"/>
      <w:numFmt w:val="lowerRoman"/>
      <w:lvlText w:val="%3."/>
      <w:lvlJc w:val="right"/>
      <w:pPr>
        <w:ind w:left="2160" w:hanging="180"/>
      </w:pPr>
    </w:lvl>
    <w:lvl w:ilvl="3" w:tplc="83141522" w:tentative="1">
      <w:start w:val="1"/>
      <w:numFmt w:val="decimal"/>
      <w:lvlText w:val="%4."/>
      <w:lvlJc w:val="left"/>
      <w:pPr>
        <w:ind w:left="2880" w:hanging="360"/>
      </w:pPr>
    </w:lvl>
    <w:lvl w:ilvl="4" w:tplc="83141522" w:tentative="1">
      <w:start w:val="1"/>
      <w:numFmt w:val="lowerLetter"/>
      <w:lvlText w:val="%5."/>
      <w:lvlJc w:val="left"/>
      <w:pPr>
        <w:ind w:left="3600" w:hanging="360"/>
      </w:pPr>
    </w:lvl>
    <w:lvl w:ilvl="5" w:tplc="83141522" w:tentative="1">
      <w:start w:val="1"/>
      <w:numFmt w:val="lowerRoman"/>
      <w:lvlText w:val="%6."/>
      <w:lvlJc w:val="right"/>
      <w:pPr>
        <w:ind w:left="4320" w:hanging="180"/>
      </w:pPr>
    </w:lvl>
    <w:lvl w:ilvl="6" w:tplc="83141522" w:tentative="1">
      <w:start w:val="1"/>
      <w:numFmt w:val="decimal"/>
      <w:lvlText w:val="%7."/>
      <w:lvlJc w:val="left"/>
      <w:pPr>
        <w:ind w:left="5040" w:hanging="360"/>
      </w:pPr>
    </w:lvl>
    <w:lvl w:ilvl="7" w:tplc="83141522" w:tentative="1">
      <w:start w:val="1"/>
      <w:numFmt w:val="lowerLetter"/>
      <w:lvlText w:val="%8."/>
      <w:lvlJc w:val="left"/>
      <w:pPr>
        <w:ind w:left="5760" w:hanging="360"/>
      </w:pPr>
    </w:lvl>
    <w:lvl w:ilvl="8" w:tplc="83141522" w:tentative="1">
      <w:start w:val="1"/>
      <w:numFmt w:val="lowerRoman"/>
      <w:lvlText w:val="%9."/>
      <w:lvlJc w:val="right"/>
      <w:pPr>
        <w:ind w:left="6480" w:hanging="180"/>
      </w:pPr>
    </w:lvl>
  </w:abstractNum>
  <w:abstractNum w:abstractNumId="25587">
    <w:multiLevelType w:val="hybridMultilevel"/>
    <w:lvl w:ilvl="0" w:tplc="75282651">
      <w:start w:val="1"/>
      <w:numFmt w:val="decimal"/>
      <w:lvlText w:val="%1."/>
      <w:lvlJc w:val="left"/>
      <w:pPr>
        <w:ind w:left="720" w:hanging="360"/>
      </w:pPr>
    </w:lvl>
    <w:lvl w:ilvl="1" w:tplc="75282651" w:tentative="1">
      <w:start w:val="1"/>
      <w:numFmt w:val="lowerLetter"/>
      <w:lvlText w:val="%2."/>
      <w:lvlJc w:val="left"/>
      <w:pPr>
        <w:ind w:left="1440" w:hanging="360"/>
      </w:pPr>
    </w:lvl>
    <w:lvl w:ilvl="2" w:tplc="75282651" w:tentative="1">
      <w:start w:val="1"/>
      <w:numFmt w:val="lowerRoman"/>
      <w:lvlText w:val="%3."/>
      <w:lvlJc w:val="right"/>
      <w:pPr>
        <w:ind w:left="2160" w:hanging="180"/>
      </w:pPr>
    </w:lvl>
    <w:lvl w:ilvl="3" w:tplc="75282651" w:tentative="1">
      <w:start w:val="1"/>
      <w:numFmt w:val="decimal"/>
      <w:lvlText w:val="%4."/>
      <w:lvlJc w:val="left"/>
      <w:pPr>
        <w:ind w:left="2880" w:hanging="360"/>
      </w:pPr>
    </w:lvl>
    <w:lvl w:ilvl="4" w:tplc="75282651" w:tentative="1">
      <w:start w:val="1"/>
      <w:numFmt w:val="lowerLetter"/>
      <w:lvlText w:val="%5."/>
      <w:lvlJc w:val="left"/>
      <w:pPr>
        <w:ind w:left="3600" w:hanging="360"/>
      </w:pPr>
    </w:lvl>
    <w:lvl w:ilvl="5" w:tplc="75282651" w:tentative="1">
      <w:start w:val="1"/>
      <w:numFmt w:val="lowerRoman"/>
      <w:lvlText w:val="%6."/>
      <w:lvlJc w:val="right"/>
      <w:pPr>
        <w:ind w:left="4320" w:hanging="180"/>
      </w:pPr>
    </w:lvl>
    <w:lvl w:ilvl="6" w:tplc="75282651" w:tentative="1">
      <w:start w:val="1"/>
      <w:numFmt w:val="decimal"/>
      <w:lvlText w:val="%7."/>
      <w:lvlJc w:val="left"/>
      <w:pPr>
        <w:ind w:left="5040" w:hanging="360"/>
      </w:pPr>
    </w:lvl>
    <w:lvl w:ilvl="7" w:tplc="75282651" w:tentative="1">
      <w:start w:val="1"/>
      <w:numFmt w:val="lowerLetter"/>
      <w:lvlText w:val="%8."/>
      <w:lvlJc w:val="left"/>
      <w:pPr>
        <w:ind w:left="5760" w:hanging="360"/>
      </w:pPr>
    </w:lvl>
    <w:lvl w:ilvl="8" w:tplc="75282651" w:tentative="1">
      <w:start w:val="1"/>
      <w:numFmt w:val="lowerRoman"/>
      <w:lvlText w:val="%9."/>
      <w:lvlJc w:val="right"/>
      <w:pPr>
        <w:ind w:left="6480" w:hanging="180"/>
      </w:pPr>
    </w:lvl>
  </w:abstractNum>
  <w:abstractNum w:abstractNumId="25586">
    <w:multiLevelType w:val="hybridMultilevel"/>
    <w:lvl w:ilvl="0" w:tplc="27688021">
      <w:start w:val="1"/>
      <w:numFmt w:val="decimal"/>
      <w:lvlText w:val="%1."/>
      <w:lvlJc w:val="left"/>
      <w:pPr>
        <w:ind w:left="720" w:hanging="360"/>
      </w:pPr>
    </w:lvl>
    <w:lvl w:ilvl="1" w:tplc="27688021" w:tentative="1">
      <w:start w:val="1"/>
      <w:numFmt w:val="lowerLetter"/>
      <w:lvlText w:val="%2."/>
      <w:lvlJc w:val="left"/>
      <w:pPr>
        <w:ind w:left="1440" w:hanging="360"/>
      </w:pPr>
    </w:lvl>
    <w:lvl w:ilvl="2" w:tplc="27688021" w:tentative="1">
      <w:start w:val="1"/>
      <w:numFmt w:val="lowerRoman"/>
      <w:lvlText w:val="%3."/>
      <w:lvlJc w:val="right"/>
      <w:pPr>
        <w:ind w:left="2160" w:hanging="180"/>
      </w:pPr>
    </w:lvl>
    <w:lvl w:ilvl="3" w:tplc="27688021" w:tentative="1">
      <w:start w:val="1"/>
      <w:numFmt w:val="decimal"/>
      <w:lvlText w:val="%4."/>
      <w:lvlJc w:val="left"/>
      <w:pPr>
        <w:ind w:left="2880" w:hanging="360"/>
      </w:pPr>
    </w:lvl>
    <w:lvl w:ilvl="4" w:tplc="27688021" w:tentative="1">
      <w:start w:val="1"/>
      <w:numFmt w:val="lowerLetter"/>
      <w:lvlText w:val="%5."/>
      <w:lvlJc w:val="left"/>
      <w:pPr>
        <w:ind w:left="3600" w:hanging="360"/>
      </w:pPr>
    </w:lvl>
    <w:lvl w:ilvl="5" w:tplc="27688021" w:tentative="1">
      <w:start w:val="1"/>
      <w:numFmt w:val="lowerRoman"/>
      <w:lvlText w:val="%6."/>
      <w:lvlJc w:val="right"/>
      <w:pPr>
        <w:ind w:left="4320" w:hanging="180"/>
      </w:pPr>
    </w:lvl>
    <w:lvl w:ilvl="6" w:tplc="27688021" w:tentative="1">
      <w:start w:val="1"/>
      <w:numFmt w:val="decimal"/>
      <w:lvlText w:val="%7."/>
      <w:lvlJc w:val="left"/>
      <w:pPr>
        <w:ind w:left="5040" w:hanging="360"/>
      </w:pPr>
    </w:lvl>
    <w:lvl w:ilvl="7" w:tplc="27688021" w:tentative="1">
      <w:start w:val="1"/>
      <w:numFmt w:val="lowerLetter"/>
      <w:lvlText w:val="%8."/>
      <w:lvlJc w:val="left"/>
      <w:pPr>
        <w:ind w:left="5760" w:hanging="360"/>
      </w:pPr>
    </w:lvl>
    <w:lvl w:ilvl="8" w:tplc="27688021" w:tentative="1">
      <w:start w:val="1"/>
      <w:numFmt w:val="lowerRoman"/>
      <w:lvlText w:val="%9."/>
      <w:lvlJc w:val="right"/>
      <w:pPr>
        <w:ind w:left="6480" w:hanging="180"/>
      </w:pPr>
    </w:lvl>
  </w:abstractNum>
  <w:abstractNum w:abstractNumId="25585">
    <w:multiLevelType w:val="hybridMultilevel"/>
    <w:lvl w:ilvl="0" w:tplc="49518480">
      <w:start w:val="1"/>
      <w:numFmt w:val="decimal"/>
      <w:lvlText w:val="%1."/>
      <w:lvlJc w:val="left"/>
      <w:pPr>
        <w:ind w:left="720" w:hanging="360"/>
      </w:pPr>
    </w:lvl>
    <w:lvl w:ilvl="1" w:tplc="49518480" w:tentative="1">
      <w:start w:val="1"/>
      <w:numFmt w:val="lowerLetter"/>
      <w:lvlText w:val="%2."/>
      <w:lvlJc w:val="left"/>
      <w:pPr>
        <w:ind w:left="1440" w:hanging="360"/>
      </w:pPr>
    </w:lvl>
    <w:lvl w:ilvl="2" w:tplc="49518480" w:tentative="1">
      <w:start w:val="1"/>
      <w:numFmt w:val="lowerRoman"/>
      <w:lvlText w:val="%3."/>
      <w:lvlJc w:val="right"/>
      <w:pPr>
        <w:ind w:left="2160" w:hanging="180"/>
      </w:pPr>
    </w:lvl>
    <w:lvl w:ilvl="3" w:tplc="49518480" w:tentative="1">
      <w:start w:val="1"/>
      <w:numFmt w:val="decimal"/>
      <w:lvlText w:val="%4."/>
      <w:lvlJc w:val="left"/>
      <w:pPr>
        <w:ind w:left="2880" w:hanging="360"/>
      </w:pPr>
    </w:lvl>
    <w:lvl w:ilvl="4" w:tplc="49518480" w:tentative="1">
      <w:start w:val="1"/>
      <w:numFmt w:val="lowerLetter"/>
      <w:lvlText w:val="%5."/>
      <w:lvlJc w:val="left"/>
      <w:pPr>
        <w:ind w:left="3600" w:hanging="360"/>
      </w:pPr>
    </w:lvl>
    <w:lvl w:ilvl="5" w:tplc="49518480" w:tentative="1">
      <w:start w:val="1"/>
      <w:numFmt w:val="lowerRoman"/>
      <w:lvlText w:val="%6."/>
      <w:lvlJc w:val="right"/>
      <w:pPr>
        <w:ind w:left="4320" w:hanging="180"/>
      </w:pPr>
    </w:lvl>
    <w:lvl w:ilvl="6" w:tplc="49518480" w:tentative="1">
      <w:start w:val="1"/>
      <w:numFmt w:val="decimal"/>
      <w:lvlText w:val="%7."/>
      <w:lvlJc w:val="left"/>
      <w:pPr>
        <w:ind w:left="5040" w:hanging="360"/>
      </w:pPr>
    </w:lvl>
    <w:lvl w:ilvl="7" w:tplc="49518480" w:tentative="1">
      <w:start w:val="1"/>
      <w:numFmt w:val="lowerLetter"/>
      <w:lvlText w:val="%8."/>
      <w:lvlJc w:val="left"/>
      <w:pPr>
        <w:ind w:left="5760" w:hanging="360"/>
      </w:pPr>
    </w:lvl>
    <w:lvl w:ilvl="8" w:tplc="49518480" w:tentative="1">
      <w:start w:val="1"/>
      <w:numFmt w:val="lowerRoman"/>
      <w:lvlText w:val="%9."/>
      <w:lvlJc w:val="right"/>
      <w:pPr>
        <w:ind w:left="6480" w:hanging="180"/>
      </w:pPr>
    </w:lvl>
  </w:abstractNum>
  <w:abstractNum w:abstractNumId="25584">
    <w:multiLevelType w:val="hybridMultilevel"/>
    <w:lvl w:ilvl="0" w:tplc="93652410">
      <w:start w:val="1"/>
      <w:numFmt w:val="decimal"/>
      <w:lvlText w:val="%1."/>
      <w:lvlJc w:val="left"/>
      <w:pPr>
        <w:ind w:left="720" w:hanging="360"/>
      </w:pPr>
    </w:lvl>
    <w:lvl w:ilvl="1" w:tplc="93652410" w:tentative="1">
      <w:start w:val="1"/>
      <w:numFmt w:val="lowerLetter"/>
      <w:lvlText w:val="%2."/>
      <w:lvlJc w:val="left"/>
      <w:pPr>
        <w:ind w:left="1440" w:hanging="360"/>
      </w:pPr>
    </w:lvl>
    <w:lvl w:ilvl="2" w:tplc="93652410" w:tentative="1">
      <w:start w:val="1"/>
      <w:numFmt w:val="lowerRoman"/>
      <w:lvlText w:val="%3."/>
      <w:lvlJc w:val="right"/>
      <w:pPr>
        <w:ind w:left="2160" w:hanging="180"/>
      </w:pPr>
    </w:lvl>
    <w:lvl w:ilvl="3" w:tplc="93652410" w:tentative="1">
      <w:start w:val="1"/>
      <w:numFmt w:val="decimal"/>
      <w:lvlText w:val="%4."/>
      <w:lvlJc w:val="left"/>
      <w:pPr>
        <w:ind w:left="2880" w:hanging="360"/>
      </w:pPr>
    </w:lvl>
    <w:lvl w:ilvl="4" w:tplc="93652410" w:tentative="1">
      <w:start w:val="1"/>
      <w:numFmt w:val="lowerLetter"/>
      <w:lvlText w:val="%5."/>
      <w:lvlJc w:val="left"/>
      <w:pPr>
        <w:ind w:left="3600" w:hanging="360"/>
      </w:pPr>
    </w:lvl>
    <w:lvl w:ilvl="5" w:tplc="93652410" w:tentative="1">
      <w:start w:val="1"/>
      <w:numFmt w:val="lowerRoman"/>
      <w:lvlText w:val="%6."/>
      <w:lvlJc w:val="right"/>
      <w:pPr>
        <w:ind w:left="4320" w:hanging="180"/>
      </w:pPr>
    </w:lvl>
    <w:lvl w:ilvl="6" w:tplc="93652410" w:tentative="1">
      <w:start w:val="1"/>
      <w:numFmt w:val="decimal"/>
      <w:lvlText w:val="%7."/>
      <w:lvlJc w:val="left"/>
      <w:pPr>
        <w:ind w:left="5040" w:hanging="360"/>
      </w:pPr>
    </w:lvl>
    <w:lvl w:ilvl="7" w:tplc="93652410" w:tentative="1">
      <w:start w:val="1"/>
      <w:numFmt w:val="lowerLetter"/>
      <w:lvlText w:val="%8."/>
      <w:lvlJc w:val="left"/>
      <w:pPr>
        <w:ind w:left="5760" w:hanging="360"/>
      </w:pPr>
    </w:lvl>
    <w:lvl w:ilvl="8" w:tplc="93652410" w:tentative="1">
      <w:start w:val="1"/>
      <w:numFmt w:val="lowerRoman"/>
      <w:lvlText w:val="%9."/>
      <w:lvlJc w:val="right"/>
      <w:pPr>
        <w:ind w:left="6480" w:hanging="180"/>
      </w:pPr>
    </w:lvl>
  </w:abstractNum>
  <w:abstractNum w:abstractNumId="25583">
    <w:multiLevelType w:val="hybridMultilevel"/>
    <w:lvl w:ilvl="0" w:tplc="18473033">
      <w:start w:val="1"/>
      <w:numFmt w:val="decimal"/>
      <w:lvlText w:val="%1."/>
      <w:lvlJc w:val="left"/>
      <w:pPr>
        <w:ind w:left="720" w:hanging="360"/>
      </w:pPr>
    </w:lvl>
    <w:lvl w:ilvl="1" w:tplc="18473033" w:tentative="1">
      <w:start w:val="1"/>
      <w:numFmt w:val="lowerLetter"/>
      <w:lvlText w:val="%2."/>
      <w:lvlJc w:val="left"/>
      <w:pPr>
        <w:ind w:left="1440" w:hanging="360"/>
      </w:pPr>
    </w:lvl>
    <w:lvl w:ilvl="2" w:tplc="18473033" w:tentative="1">
      <w:start w:val="1"/>
      <w:numFmt w:val="lowerRoman"/>
      <w:lvlText w:val="%3."/>
      <w:lvlJc w:val="right"/>
      <w:pPr>
        <w:ind w:left="2160" w:hanging="180"/>
      </w:pPr>
    </w:lvl>
    <w:lvl w:ilvl="3" w:tplc="18473033" w:tentative="1">
      <w:start w:val="1"/>
      <w:numFmt w:val="decimal"/>
      <w:lvlText w:val="%4."/>
      <w:lvlJc w:val="left"/>
      <w:pPr>
        <w:ind w:left="2880" w:hanging="360"/>
      </w:pPr>
    </w:lvl>
    <w:lvl w:ilvl="4" w:tplc="18473033" w:tentative="1">
      <w:start w:val="1"/>
      <w:numFmt w:val="lowerLetter"/>
      <w:lvlText w:val="%5."/>
      <w:lvlJc w:val="left"/>
      <w:pPr>
        <w:ind w:left="3600" w:hanging="360"/>
      </w:pPr>
    </w:lvl>
    <w:lvl w:ilvl="5" w:tplc="18473033" w:tentative="1">
      <w:start w:val="1"/>
      <w:numFmt w:val="lowerRoman"/>
      <w:lvlText w:val="%6."/>
      <w:lvlJc w:val="right"/>
      <w:pPr>
        <w:ind w:left="4320" w:hanging="180"/>
      </w:pPr>
    </w:lvl>
    <w:lvl w:ilvl="6" w:tplc="18473033" w:tentative="1">
      <w:start w:val="1"/>
      <w:numFmt w:val="decimal"/>
      <w:lvlText w:val="%7."/>
      <w:lvlJc w:val="left"/>
      <w:pPr>
        <w:ind w:left="5040" w:hanging="360"/>
      </w:pPr>
    </w:lvl>
    <w:lvl w:ilvl="7" w:tplc="18473033" w:tentative="1">
      <w:start w:val="1"/>
      <w:numFmt w:val="lowerLetter"/>
      <w:lvlText w:val="%8."/>
      <w:lvlJc w:val="left"/>
      <w:pPr>
        <w:ind w:left="5760" w:hanging="360"/>
      </w:pPr>
    </w:lvl>
    <w:lvl w:ilvl="8" w:tplc="18473033" w:tentative="1">
      <w:start w:val="1"/>
      <w:numFmt w:val="lowerRoman"/>
      <w:lvlText w:val="%9."/>
      <w:lvlJc w:val="right"/>
      <w:pPr>
        <w:ind w:left="6480" w:hanging="180"/>
      </w:pPr>
    </w:lvl>
  </w:abstractNum>
  <w:abstractNum w:abstractNumId="25582">
    <w:multiLevelType w:val="hybridMultilevel"/>
    <w:lvl w:ilvl="0" w:tplc="38605054">
      <w:start w:val="1"/>
      <w:numFmt w:val="decimal"/>
      <w:lvlText w:val="%1."/>
      <w:lvlJc w:val="left"/>
      <w:pPr>
        <w:ind w:left="720" w:hanging="360"/>
      </w:pPr>
    </w:lvl>
    <w:lvl w:ilvl="1" w:tplc="38605054" w:tentative="1">
      <w:start w:val="1"/>
      <w:numFmt w:val="lowerLetter"/>
      <w:lvlText w:val="%2."/>
      <w:lvlJc w:val="left"/>
      <w:pPr>
        <w:ind w:left="1440" w:hanging="360"/>
      </w:pPr>
    </w:lvl>
    <w:lvl w:ilvl="2" w:tplc="38605054" w:tentative="1">
      <w:start w:val="1"/>
      <w:numFmt w:val="lowerRoman"/>
      <w:lvlText w:val="%3."/>
      <w:lvlJc w:val="right"/>
      <w:pPr>
        <w:ind w:left="2160" w:hanging="180"/>
      </w:pPr>
    </w:lvl>
    <w:lvl w:ilvl="3" w:tplc="38605054" w:tentative="1">
      <w:start w:val="1"/>
      <w:numFmt w:val="decimal"/>
      <w:lvlText w:val="%4."/>
      <w:lvlJc w:val="left"/>
      <w:pPr>
        <w:ind w:left="2880" w:hanging="360"/>
      </w:pPr>
    </w:lvl>
    <w:lvl w:ilvl="4" w:tplc="38605054" w:tentative="1">
      <w:start w:val="1"/>
      <w:numFmt w:val="lowerLetter"/>
      <w:lvlText w:val="%5."/>
      <w:lvlJc w:val="left"/>
      <w:pPr>
        <w:ind w:left="3600" w:hanging="360"/>
      </w:pPr>
    </w:lvl>
    <w:lvl w:ilvl="5" w:tplc="38605054" w:tentative="1">
      <w:start w:val="1"/>
      <w:numFmt w:val="lowerRoman"/>
      <w:lvlText w:val="%6."/>
      <w:lvlJc w:val="right"/>
      <w:pPr>
        <w:ind w:left="4320" w:hanging="180"/>
      </w:pPr>
    </w:lvl>
    <w:lvl w:ilvl="6" w:tplc="38605054" w:tentative="1">
      <w:start w:val="1"/>
      <w:numFmt w:val="decimal"/>
      <w:lvlText w:val="%7."/>
      <w:lvlJc w:val="left"/>
      <w:pPr>
        <w:ind w:left="5040" w:hanging="360"/>
      </w:pPr>
    </w:lvl>
    <w:lvl w:ilvl="7" w:tplc="38605054" w:tentative="1">
      <w:start w:val="1"/>
      <w:numFmt w:val="lowerLetter"/>
      <w:lvlText w:val="%8."/>
      <w:lvlJc w:val="left"/>
      <w:pPr>
        <w:ind w:left="5760" w:hanging="360"/>
      </w:pPr>
    </w:lvl>
    <w:lvl w:ilvl="8" w:tplc="38605054" w:tentative="1">
      <w:start w:val="1"/>
      <w:numFmt w:val="lowerRoman"/>
      <w:lvlText w:val="%9."/>
      <w:lvlJc w:val="right"/>
      <w:pPr>
        <w:ind w:left="6480" w:hanging="180"/>
      </w:pPr>
    </w:lvl>
  </w:abstractNum>
  <w:abstractNum w:abstractNumId="25581">
    <w:multiLevelType w:val="hybridMultilevel"/>
    <w:lvl w:ilvl="0" w:tplc="1660604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581">
    <w:abstractNumId w:val="25581"/>
  </w:num>
  <w:num w:numId="25582">
    <w:abstractNumId w:val="25582"/>
  </w:num>
  <w:num w:numId="25583">
    <w:abstractNumId w:val="25583"/>
  </w:num>
  <w:num w:numId="25584">
    <w:abstractNumId w:val="25584"/>
  </w:num>
  <w:num w:numId="25585">
    <w:abstractNumId w:val="25585"/>
  </w:num>
  <w:num w:numId="25586">
    <w:abstractNumId w:val="25586"/>
  </w:num>
  <w:num w:numId="25587">
    <w:abstractNumId w:val="25587"/>
  </w:num>
  <w:num w:numId="25588">
    <w:abstractNumId w:val="25588"/>
  </w:num>
  <w:num w:numId="25589">
    <w:abstractNumId w:val="25589"/>
  </w:num>
  <w:num w:numId="25590">
    <w:abstractNumId w:val="25590"/>
  </w:num>
  <w:num w:numId="25591">
    <w:abstractNumId w:val="25591"/>
  </w:num>
  <w:num w:numId="25592">
    <w:abstractNumId w:val="25592"/>
  </w:num>
  <w:num w:numId="25593">
    <w:abstractNumId w:val="255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73890869" Type="http://schemas.openxmlformats.org/officeDocument/2006/relationships/comments" Target="comments.xml"/><Relationship Id="rId615080722" Type="http://schemas.microsoft.com/office/2011/relationships/commentsExtended" Target="commentsExtended.xml"/><Relationship Id="rId72378451" Type="http://schemas.openxmlformats.org/officeDocument/2006/relationships/image" Target="media/imgrId72378451.jpg"/><Relationship Id="rId3031660ca725436ae" Type="http://schemas.openxmlformats.org/officeDocument/2006/relationships/hyperlink" Target="https://iservice.lombardini.it/jsp/Template2/manuale.jsp?id=41&amp;parent=962" TargetMode="External"/><Relationship Id="rId1845660ca725577d4" Type="http://schemas.openxmlformats.org/officeDocument/2006/relationships/hyperlink" Target="https://iservice.lombardini.it/jsp/Template2/manuale.jsp?id=60&amp;parent=962" TargetMode="External"/><Relationship Id="rId5821660ca7256144d" Type="http://schemas.openxmlformats.org/officeDocument/2006/relationships/hyperlink" Target="https://iservice.lombardini.it/jsp/Template2/manuale.jsp?id=59&amp;parent=962" TargetMode="External"/><Relationship Id="rId8351660ca72563adc" Type="http://schemas.openxmlformats.org/officeDocument/2006/relationships/hyperlink" Target="https://iservice.lombardini.it/jsp/Template2/manuale.jsp?id=42&amp;parent=962" TargetMode="External"/><Relationship Id="rId5137660ca72563e59" Type="http://schemas.openxmlformats.org/officeDocument/2006/relationships/hyperlink" Target="https://iservice.lombardini.it/jsp/Template2/manuale.jsp?id=42&amp;parent=962" TargetMode="External"/><Relationship Id="rId7518660ca72564b11" Type="http://schemas.openxmlformats.org/officeDocument/2006/relationships/hyperlink" Target="https://iservice.lombardini.it/jsp/Template2/manuale.jsp?id=75&amp;parent=962" TargetMode="External"/><Relationship Id="rId2274660ca72565a4d" Type="http://schemas.openxmlformats.org/officeDocument/2006/relationships/hyperlink" Target="https://iservice.lombardini.it/jsp/Template2/manuale.jsp?id=44&amp;parent=962" TargetMode="External"/><Relationship Id="rId4536660ca725669ae" Type="http://schemas.openxmlformats.org/officeDocument/2006/relationships/hyperlink" Target="https://iservice.lombardini.it/jsp/Template2/manuale.jsp?id=73&amp;parent=962" TargetMode="External"/><Relationship Id="rId4359660ca72567903" Type="http://schemas.openxmlformats.org/officeDocument/2006/relationships/hyperlink" Target="https://iservice.lombardini.it/jsp/Template2/manuale.jsp?id=76&amp;parent=962" TargetMode="External"/><Relationship Id="rId1383660ca725687b7" Type="http://schemas.openxmlformats.org/officeDocument/2006/relationships/hyperlink" Target="https://iservice.lombardini.it/jsp/Template2/manuale.jsp?id=77&amp;parent=962" TargetMode="External"/><Relationship Id="rId6213660ca7256d3ca" Type="http://schemas.openxmlformats.org/officeDocument/2006/relationships/hyperlink" Target="https://iservice.lombardini.it/jsp/Template2/manuale.jsp?id=87&amp;parent=962" TargetMode="External"/><Relationship Id="rId7801660ca7257597b" Type="http://schemas.openxmlformats.org/officeDocument/2006/relationships/hyperlink" Target="https://iservice.lombardini.it/jsp/Template4/manuale.jsp?id=2669&amp;parent=1034" TargetMode="External"/><Relationship Id="rId9539660ca725775ec" Type="http://schemas.openxmlformats.org/officeDocument/2006/relationships/hyperlink" Target="https://iservice.lombardini.it/jsp/Template2/manuale.jsp?id=83&amp;parent=962" TargetMode="External"/><Relationship Id="rId9421660ca72577a12" Type="http://schemas.openxmlformats.org/officeDocument/2006/relationships/hyperlink" Target="https://iservice.lombardini.it/jsp/Template2/manuale.jsp?id=84&amp;parent=962" TargetMode="External"/><Relationship Id="rId2457660ca72577e0f" Type="http://schemas.openxmlformats.org/officeDocument/2006/relationships/hyperlink" Target="https://iservice.lombardini.it/jsp/Template2/manuale.jsp?id=85&amp;parent=962" TargetMode="External"/><Relationship Id="rId7437660ca7257b1b0" Type="http://schemas.openxmlformats.org/officeDocument/2006/relationships/hyperlink" Target="https://iservice.lombardini.it/jsp/Template2/manuale.jsp?id=86&amp;parent=962" TargetMode="External"/><Relationship Id="rId8237660ca7257dfc8" Type="http://schemas.openxmlformats.org/officeDocument/2006/relationships/hyperlink" Target="https://iservice.lombardini.it/jsp/Template4/manuale.jsp?id=2664&amp;parent=1034" TargetMode="External"/><Relationship Id="rId9104660ca72585635" Type="http://schemas.openxmlformats.org/officeDocument/2006/relationships/hyperlink" Target="https://iservice.lombardini.it/jsp/Template2/manuale.jsp?id=60&amp;parent=962" TargetMode="External"/><Relationship Id="rId8649660ca725a424a" Type="http://schemas.openxmlformats.org/officeDocument/2006/relationships/hyperlink" Target="https://iservice.lombardini.it/jsp/Template2/manuale.jsp?id=60&amp;parent=962" TargetMode="External"/><Relationship Id="rId1712660ca725b782b" Type="http://schemas.openxmlformats.org/officeDocument/2006/relationships/hyperlink" Target="https://iservice.lombardini.it/jsp/Template2/manuale.jsp?id=60&amp;parent=962" TargetMode="External"/><Relationship Id="rId3321660ca725d5f0c" Type="http://schemas.openxmlformats.org/officeDocument/2006/relationships/hyperlink" Target="https://iservice.lombardini.it/jsp/Template2/manuale.jsp?id=59&amp;parent=962" TargetMode="External"/><Relationship Id="rId3469660ca725e15df" Type="http://schemas.openxmlformats.org/officeDocument/2006/relationships/hyperlink" Target="https://iservice.lombardini.it/jsp/Template2/manuale.jsp?id=60&amp;parent=962" TargetMode="External"/><Relationship Id="rId3145660ca725f0a1d" Type="http://schemas.openxmlformats.org/officeDocument/2006/relationships/hyperlink" Target="https://iservice.lombardini.it/jsp/Template2/manuale.jsp?id=59&amp;parent=962" TargetMode="External"/><Relationship Id="rId6529660ca72604353" Type="http://schemas.openxmlformats.org/officeDocument/2006/relationships/hyperlink" Target="https://iservice.lombardini.it/jsp/Template2/manuale.jsp?id=60&amp;parent=962" TargetMode="External"/><Relationship Id="rId4821660ca726230a7" Type="http://schemas.openxmlformats.org/officeDocument/2006/relationships/hyperlink" Target="https://iservice.lombardini.it/jsp/Template2/manuale.jsp?id=60&amp;parent=962" TargetMode="External"/><Relationship Id="rId6682660ca7262841e" Type="http://schemas.openxmlformats.org/officeDocument/2006/relationships/hyperlink" Target="https://iservice.lombardini.it/jsp/Template2/manuale.jsp?id=59&amp;parent=962" TargetMode="External"/><Relationship Id="rId9204660ca726310f8" Type="http://schemas.openxmlformats.org/officeDocument/2006/relationships/hyperlink" Target="https://iservice.lombardini.it/jsp/Template2/manuale.jsp?id=70&amp;parent=962" TargetMode="External"/><Relationship Id="rId4376660ca7265442c" Type="http://schemas.openxmlformats.org/officeDocument/2006/relationships/hyperlink" Target="https://iservice.lombardini.it/jsp/Template2/manuale.jsp?id=59&amp;parent=962" TargetMode="External"/><Relationship Id="rId1687660ca7269cc73" Type="http://schemas.openxmlformats.org/officeDocument/2006/relationships/hyperlink" Target="https://iservice.lombardini.it/jsp/Template2/manuale.jsp?id=60&amp;parent=962" TargetMode="External"/><Relationship Id="rId1410660ca726a49a4" Type="http://schemas.openxmlformats.org/officeDocument/2006/relationships/hyperlink" Target="https://iservice.lombardini.it/jsp/Template2/manuale.jsp?id=59&amp;parent=962" TargetMode="External"/><Relationship Id="rId5753660ca726b4178" Type="http://schemas.openxmlformats.org/officeDocument/2006/relationships/hyperlink" Target="https://iservice.lombardini.it/jsp/Template2/manuale.jsp?id=80&amp;parent=962" TargetMode="External"/><Relationship Id="rId4236660ca726b4abc" Type="http://schemas.openxmlformats.org/officeDocument/2006/relationships/hyperlink" Target="https://iservice.lombardini.it/jsp/Template2/manuale.jsp?id=81&amp;parent=962" TargetMode="External"/><Relationship Id="rId2081660ca726b6dec" Type="http://schemas.openxmlformats.org/officeDocument/2006/relationships/hyperlink" Target="https://iservice.lombardini.it/jsp/Template2/manuale.jsp?id=80&amp;parent=962" TargetMode="External"/><Relationship Id="rId9407660ca726b7395" Type="http://schemas.openxmlformats.org/officeDocument/2006/relationships/hyperlink" Target="https://iservice.lombardini.it/jsp/Template2/manuale.jsp?id=83&amp;parent=962" TargetMode="External"/><Relationship Id="rId3331660ca726bc5bc" Type="http://schemas.openxmlformats.org/officeDocument/2006/relationships/hyperlink" Target="https://iservice.lombardini.it/jsp/Template2/manuale.jsp?id=83&amp;parent=962" TargetMode="External"/><Relationship Id="rId7327660ca726bc80b" Type="http://schemas.openxmlformats.org/officeDocument/2006/relationships/hyperlink" Target="https://iservice.lombardini.it/jsp/Template2/manuale.jsp?id=83&amp;parent=962" TargetMode="External"/><Relationship Id="rId3694660ca726bcb01" Type="http://schemas.openxmlformats.org/officeDocument/2006/relationships/hyperlink" Target="https://iservice.lombardini.it/jsp/Template2/manuale.jsp?id=83&amp;parent=962" TargetMode="External"/><Relationship Id="rId8419660ca726c3366" Type="http://schemas.openxmlformats.org/officeDocument/2006/relationships/hyperlink" Target="https://iservice.lombardini.it/jsp/Template2/manuale.jsp?id=41&amp;parent=962" TargetMode="External"/><Relationship Id="rId1927660ca726c3e40" Type="http://schemas.openxmlformats.org/officeDocument/2006/relationships/hyperlink" Target="https://iservice.lombardini.it/jsp/Template2/manuale.jsp?id=71&amp;parent=962" TargetMode="External"/><Relationship Id="rId7844660ca726c40c0" Type="http://schemas.openxmlformats.org/officeDocument/2006/relationships/hyperlink" Target="https://iservice.lombardini.it/jsp/Template2/manuale.jsp?id=71&amp;parent=962" TargetMode="External"/><Relationship Id="rId5079660ca726c4339" Type="http://schemas.openxmlformats.org/officeDocument/2006/relationships/hyperlink" Target="https://iservice.lombardini.it/jsp/Template2/manuale.jsp?id=71&amp;parent=962" TargetMode="External"/><Relationship Id="rId9365660ca726c4e5e" Type="http://schemas.openxmlformats.org/officeDocument/2006/relationships/hyperlink" Target="https://iservice.lombardini.it/jsp/Template2/manuale.jsp?id=70&amp;parent=962" TargetMode="External"/><Relationship Id="rId5432660ca726c5129" Type="http://schemas.openxmlformats.org/officeDocument/2006/relationships/hyperlink" Target="https://iservice.lombardini.it/jsp/Template2/manuale.jsp?id=70&amp;parent=962" TargetMode="External"/><Relationship Id="rId7192660ca726c53ce" Type="http://schemas.openxmlformats.org/officeDocument/2006/relationships/hyperlink" Target="https://iservice.lombardini.it/jsp/Template2/manuale.jsp?id=70&amp;parent=962" TargetMode="External"/><Relationship Id="rId6572660ca7254eebb" Type="http://schemas.openxmlformats.org/officeDocument/2006/relationships/image" Target="media/imgrId6572660ca7254eebb.jpg"/><Relationship Id="rId2280660ca72556d3f" Type="http://schemas.openxmlformats.org/officeDocument/2006/relationships/image" Target="media/imgrId2280660ca72556d3f.jpg"/><Relationship Id="rId8749660ca7256067b" Type="http://schemas.openxmlformats.org/officeDocument/2006/relationships/image" Target="media/imgrId8749660ca7256067b.jpg"/><Relationship Id="rId2805660ca725848e2" Type="http://schemas.openxmlformats.org/officeDocument/2006/relationships/image" Target="media/imgrId2805660ca725848e2.jpg"/><Relationship Id="rId6014660ca72590a6f" Type="http://schemas.openxmlformats.org/officeDocument/2006/relationships/image" Target="media/imgrId6014660ca72590a6f.jpg"/><Relationship Id="rId6470660ca7259cbc3" Type="http://schemas.openxmlformats.org/officeDocument/2006/relationships/image" Target="media/imgrId6470660ca7259cbc3.jpg"/><Relationship Id="rId6944660ca725a33ad" Type="http://schemas.openxmlformats.org/officeDocument/2006/relationships/image" Target="media/imgrId6944660ca725a33ad.jpg"/><Relationship Id="rId4778660ca725ae95c" Type="http://schemas.openxmlformats.org/officeDocument/2006/relationships/image" Target="media/imgrId4778660ca725ae95c.jpg"/><Relationship Id="rId4264660ca725b6c04" Type="http://schemas.openxmlformats.org/officeDocument/2006/relationships/image" Target="media/imgrId4264660ca725b6c04.jpg"/><Relationship Id="rId8735660ca725ce002" Type="http://schemas.openxmlformats.org/officeDocument/2006/relationships/image" Target="media/imgrId8735660ca725ce002.jpg"/><Relationship Id="rId4198660ca725d510b" Type="http://schemas.openxmlformats.org/officeDocument/2006/relationships/image" Target="media/imgrId4198660ca725d510b.jpg"/><Relationship Id="rId6617660ca725e06d3" Type="http://schemas.openxmlformats.org/officeDocument/2006/relationships/image" Target="media/imgrId6617660ca725e06d3.jpg"/><Relationship Id="rId7833660ca725eb020" Type="http://schemas.openxmlformats.org/officeDocument/2006/relationships/image" Target="media/imgrId7833660ca725eb020.jpg"/><Relationship Id="rId4024660ca725efcbd" Type="http://schemas.openxmlformats.org/officeDocument/2006/relationships/image" Target="media/imgrId4024660ca725efcbd.jpg"/><Relationship Id="rId8476660ca726036c8" Type="http://schemas.openxmlformats.org/officeDocument/2006/relationships/image" Target="media/imgrId8476660ca726036c8.jpg"/><Relationship Id="rId5720660ca7260fb4e" Type="http://schemas.openxmlformats.org/officeDocument/2006/relationships/image" Target="media/imgrId5720660ca7260fb4e.jpg"/><Relationship Id="rId8718660ca7261b5dc" Type="http://schemas.openxmlformats.org/officeDocument/2006/relationships/image" Target="media/imgrId8718660ca7261b5dc.jpg"/><Relationship Id="rId2282660ca72622373" Type="http://schemas.openxmlformats.org/officeDocument/2006/relationships/image" Target="media/imgrId2282660ca72622373.jpg"/><Relationship Id="rId5299660ca7262747f" Type="http://schemas.openxmlformats.org/officeDocument/2006/relationships/image" Target="media/imgrId5299660ca7262747f.jpg"/><Relationship Id="rId5724660ca7262dde8" Type="http://schemas.openxmlformats.org/officeDocument/2006/relationships/image" Target="media/imgrId5724660ca7262dde8.jpg"/><Relationship Id="rId3079660ca7263564d" Type="http://schemas.openxmlformats.org/officeDocument/2006/relationships/image" Target="media/imgrId3079660ca7263564d.jpg"/><Relationship Id="rId1370660ca72643670" Type="http://schemas.openxmlformats.org/officeDocument/2006/relationships/image" Target="media/imgrId1370660ca72643670.jpg"/><Relationship Id="rId6886660ca7264df6b" Type="http://schemas.openxmlformats.org/officeDocument/2006/relationships/image" Target="media/imgrId6886660ca7264df6b.jpg"/><Relationship Id="rId5756660ca7265378d" Type="http://schemas.openxmlformats.org/officeDocument/2006/relationships/image" Target="media/imgrId5756660ca7265378d.jpg"/><Relationship Id="rId1351660ca726611ad" Type="http://schemas.openxmlformats.org/officeDocument/2006/relationships/image" Target="media/imgrId1351660ca726611ad.jpg"/><Relationship Id="rId5429660ca72668605" Type="http://schemas.openxmlformats.org/officeDocument/2006/relationships/image" Target="media/imgrId5429660ca72668605.jpg"/><Relationship Id="rId3889660ca7266fe32" Type="http://schemas.openxmlformats.org/officeDocument/2006/relationships/image" Target="media/imgrId3889660ca7266fe32.jpg"/><Relationship Id="rId1085660ca72675856" Type="http://schemas.openxmlformats.org/officeDocument/2006/relationships/image" Target="media/imgrId1085660ca72675856.jpg"/><Relationship Id="rId1893660ca7267d532" Type="http://schemas.openxmlformats.org/officeDocument/2006/relationships/image" Target="media/imgrId1893660ca7267d532.jpg"/><Relationship Id="rId9562660ca7268a0db" Type="http://schemas.openxmlformats.org/officeDocument/2006/relationships/image" Target="media/imgrId9562660ca7268a0db.png"/><Relationship Id="rId3238660ca72693aab" Type="http://schemas.openxmlformats.org/officeDocument/2006/relationships/image" Target="media/imgrId3238660ca72693aab.jpg"/><Relationship Id="rId1907660ca7269c0cf" Type="http://schemas.openxmlformats.org/officeDocument/2006/relationships/image" Target="media/imgrId1907660ca7269c0cf.jpg"/><Relationship Id="rId8091660ca726a3ac0" Type="http://schemas.openxmlformats.org/officeDocument/2006/relationships/image" Target="media/imgrId8091660ca726a3ac0.jpg"/><Relationship Id="rId4133660ca726ae7d0" Type="http://schemas.openxmlformats.org/officeDocument/2006/relationships/image" Target="media/imgrId4133660ca726ae7d0.jpg"/><Relationship Id="rId9027660ca726b3146" Type="http://schemas.openxmlformats.org/officeDocument/2006/relationships/image" Target="media/imgrId9027660ca726b3146.jpg"/><Relationship Id="rId1073660ca726c24be" Type="http://schemas.openxmlformats.org/officeDocument/2006/relationships/image" Target="media/imgrId1073660ca726c24be.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2378451" Type="http://schemas.openxmlformats.org/officeDocument/2006/relationships/image" Target="media/imgrId7237845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2378451" Type="http://schemas.openxmlformats.org/officeDocument/2006/relationships/image" Target="media/imgrId7237845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2378451" Type="http://schemas.openxmlformats.org/officeDocument/2006/relationships/image" Target="media/imgrId7237845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2378451" Type="http://schemas.openxmlformats.org/officeDocument/2006/relationships/image" Target="media/imgrId7237845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2378451" Type="http://schemas.openxmlformats.org/officeDocument/2006/relationships/image" Target="media/imgrId7237845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2378451" Type="http://schemas.openxmlformats.org/officeDocument/2006/relationships/image" Target="media/imgrId7237845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