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07919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9990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176905" w:name="ctxt"/>
    <w:bookmarkEnd w:id="8717690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2261996" name="name4254660ca73d3108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527660ca73d3107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1247229" name="name3829660ca73d4008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054660ca73d4007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7252767" name="name3026660ca73d5212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649660ca73d5212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71200" name="name1454660ca73d57d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5660ca73d57d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1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1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1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1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20536" name="name9052660ca73d5f7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35660ca73d5f7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1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1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1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1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1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1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1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941534" name="name1496660ca73d706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0660ca73d706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16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0148951" name="name8549660ca73d78bc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90660ca73d78b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16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16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16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6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1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920213" name="name2304660ca73d918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71660ca73d918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1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1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1066529" name="name2993660ca73d9e27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588660ca73d9e27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166">
    <w:multiLevelType w:val="hybridMultilevel"/>
    <w:lvl w:ilvl="0" w:tplc="55329070">
      <w:start w:val="1"/>
      <w:numFmt w:val="decimal"/>
      <w:lvlText w:val="%1."/>
      <w:lvlJc w:val="left"/>
      <w:pPr>
        <w:ind w:left="720" w:hanging="360"/>
      </w:pPr>
    </w:lvl>
    <w:lvl w:ilvl="1" w:tplc="55329070" w:tentative="1">
      <w:start w:val="1"/>
      <w:numFmt w:val="lowerLetter"/>
      <w:lvlText w:val="%2."/>
      <w:lvlJc w:val="left"/>
      <w:pPr>
        <w:ind w:left="1440" w:hanging="360"/>
      </w:pPr>
    </w:lvl>
    <w:lvl w:ilvl="2" w:tplc="55329070" w:tentative="1">
      <w:start w:val="1"/>
      <w:numFmt w:val="lowerRoman"/>
      <w:lvlText w:val="%3."/>
      <w:lvlJc w:val="right"/>
      <w:pPr>
        <w:ind w:left="2160" w:hanging="180"/>
      </w:pPr>
    </w:lvl>
    <w:lvl w:ilvl="3" w:tplc="55329070" w:tentative="1">
      <w:start w:val="1"/>
      <w:numFmt w:val="decimal"/>
      <w:lvlText w:val="%4."/>
      <w:lvlJc w:val="left"/>
      <w:pPr>
        <w:ind w:left="2880" w:hanging="360"/>
      </w:pPr>
    </w:lvl>
    <w:lvl w:ilvl="4" w:tplc="55329070" w:tentative="1">
      <w:start w:val="1"/>
      <w:numFmt w:val="lowerLetter"/>
      <w:lvlText w:val="%5."/>
      <w:lvlJc w:val="left"/>
      <w:pPr>
        <w:ind w:left="3600" w:hanging="360"/>
      </w:pPr>
    </w:lvl>
    <w:lvl w:ilvl="5" w:tplc="55329070" w:tentative="1">
      <w:start w:val="1"/>
      <w:numFmt w:val="lowerRoman"/>
      <w:lvlText w:val="%6."/>
      <w:lvlJc w:val="right"/>
      <w:pPr>
        <w:ind w:left="4320" w:hanging="180"/>
      </w:pPr>
    </w:lvl>
    <w:lvl w:ilvl="6" w:tplc="55329070" w:tentative="1">
      <w:start w:val="1"/>
      <w:numFmt w:val="decimal"/>
      <w:lvlText w:val="%7."/>
      <w:lvlJc w:val="left"/>
      <w:pPr>
        <w:ind w:left="5040" w:hanging="360"/>
      </w:pPr>
    </w:lvl>
    <w:lvl w:ilvl="7" w:tplc="55329070" w:tentative="1">
      <w:start w:val="1"/>
      <w:numFmt w:val="lowerLetter"/>
      <w:lvlText w:val="%8."/>
      <w:lvlJc w:val="left"/>
      <w:pPr>
        <w:ind w:left="5760" w:hanging="360"/>
      </w:pPr>
    </w:lvl>
    <w:lvl w:ilvl="8" w:tplc="55329070" w:tentative="1">
      <w:start w:val="1"/>
      <w:numFmt w:val="lowerRoman"/>
      <w:lvlText w:val="%9."/>
      <w:lvlJc w:val="right"/>
      <w:pPr>
        <w:ind w:left="6480" w:hanging="180"/>
      </w:pPr>
    </w:lvl>
  </w:abstractNum>
  <w:abstractNum w:abstractNumId="18165">
    <w:multiLevelType w:val="hybridMultilevel"/>
    <w:lvl w:ilvl="0" w:tplc="133338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165">
    <w:abstractNumId w:val="18165"/>
  </w:num>
  <w:num w:numId="18166">
    <w:abstractNumId w:val="181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0751436" Type="http://schemas.openxmlformats.org/officeDocument/2006/relationships/comments" Target="comments.xml"/><Relationship Id="rId495006010" Type="http://schemas.microsoft.com/office/2011/relationships/commentsExtended" Target="commentsExtended.xml"/><Relationship Id="rId26999014" Type="http://schemas.openxmlformats.org/officeDocument/2006/relationships/image" Target="media/imgrId26999014.jpg"/><Relationship Id="rId4527660ca73d3107b" Type="http://schemas.openxmlformats.org/officeDocument/2006/relationships/image" Target="media/imgrId4527660ca73d3107b.jpg"/><Relationship Id="rId2054660ca73d4007e" Type="http://schemas.openxmlformats.org/officeDocument/2006/relationships/image" Target="media/imgrId2054660ca73d4007e.jpg"/><Relationship Id="rId5649660ca73d52128" Type="http://schemas.openxmlformats.org/officeDocument/2006/relationships/image" Target="media/imgrId5649660ca73d52128.jpg"/><Relationship Id="rId8255660ca73d57d5a" Type="http://schemas.openxmlformats.org/officeDocument/2006/relationships/image" Target="media/imgrId8255660ca73d57d5a.jpg"/><Relationship Id="rId8935660ca73d5f799" Type="http://schemas.openxmlformats.org/officeDocument/2006/relationships/image" Target="media/imgrId8935660ca73d5f799.jpg"/><Relationship Id="rId7800660ca73d70626" Type="http://schemas.openxmlformats.org/officeDocument/2006/relationships/image" Target="media/imgrId7800660ca73d70626.png"/><Relationship Id="rId1590660ca73d78bcb" Type="http://schemas.openxmlformats.org/officeDocument/2006/relationships/image" Target="media/imgrId1590660ca73d78bcb.png"/><Relationship Id="rId1271660ca73d91876" Type="http://schemas.openxmlformats.org/officeDocument/2006/relationships/image" Target="media/imgrId1271660ca73d91876.png"/><Relationship Id="rId4588660ca73d9e277" Type="http://schemas.openxmlformats.org/officeDocument/2006/relationships/image" Target="media/imgrId4588660ca73d9e27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999014" Type="http://schemas.openxmlformats.org/officeDocument/2006/relationships/image" Target="media/imgrId269990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999014" Type="http://schemas.openxmlformats.org/officeDocument/2006/relationships/image" Target="media/imgrId269990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999014" Type="http://schemas.openxmlformats.org/officeDocument/2006/relationships/image" Target="media/imgrId269990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999014" Type="http://schemas.openxmlformats.org/officeDocument/2006/relationships/image" Target="media/imgrId269990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999014" Type="http://schemas.openxmlformats.org/officeDocument/2006/relationships/image" Target="media/imgrId269990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999014" Type="http://schemas.openxmlformats.org/officeDocument/2006/relationships/image" Target="media/imgrId269990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