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1253357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30042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4166238" w:name="ctxt"/>
    <w:bookmarkEnd w:id="2416623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67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767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767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767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767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767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767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767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767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767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829660cbde4f1dd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463660cbde4f202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767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444660cbde4f2a0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7147731" name="name7041660cbde50eb74"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4648660cbde50eb6f"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45088739" name="name7246660cbde51d0c0"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758660cbde51d0bc"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767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767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767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539686" name="name2068660cbde527a0c"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5515660cbde527a08"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25019083" name="name6058660cbde532b0c"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004660cbde532b0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685022" name="name5959660cbde54114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670660cbde54113c"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6127721" name="name7552660cbde54f26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927660cbde54f266"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7878191" name="name3701660cbde55eda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318660cbde55eda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678">
    <w:multiLevelType w:val="hybridMultilevel"/>
    <w:lvl w:ilvl="0" w:tplc="70771221">
      <w:start w:val="1"/>
      <w:numFmt w:val="decimal"/>
      <w:lvlText w:val="%1."/>
      <w:lvlJc w:val="left"/>
      <w:pPr>
        <w:ind w:left="720" w:hanging="360"/>
      </w:pPr>
    </w:lvl>
    <w:lvl w:ilvl="1" w:tplc="70771221" w:tentative="1">
      <w:start w:val="1"/>
      <w:numFmt w:val="lowerLetter"/>
      <w:lvlText w:val="%2."/>
      <w:lvlJc w:val="left"/>
      <w:pPr>
        <w:ind w:left="1440" w:hanging="360"/>
      </w:pPr>
    </w:lvl>
    <w:lvl w:ilvl="2" w:tplc="70771221" w:tentative="1">
      <w:start w:val="1"/>
      <w:numFmt w:val="lowerRoman"/>
      <w:lvlText w:val="%3."/>
      <w:lvlJc w:val="right"/>
      <w:pPr>
        <w:ind w:left="2160" w:hanging="180"/>
      </w:pPr>
    </w:lvl>
    <w:lvl w:ilvl="3" w:tplc="70771221" w:tentative="1">
      <w:start w:val="1"/>
      <w:numFmt w:val="decimal"/>
      <w:lvlText w:val="%4."/>
      <w:lvlJc w:val="left"/>
      <w:pPr>
        <w:ind w:left="2880" w:hanging="360"/>
      </w:pPr>
    </w:lvl>
    <w:lvl w:ilvl="4" w:tplc="70771221" w:tentative="1">
      <w:start w:val="1"/>
      <w:numFmt w:val="lowerLetter"/>
      <w:lvlText w:val="%5."/>
      <w:lvlJc w:val="left"/>
      <w:pPr>
        <w:ind w:left="3600" w:hanging="360"/>
      </w:pPr>
    </w:lvl>
    <w:lvl w:ilvl="5" w:tplc="70771221" w:tentative="1">
      <w:start w:val="1"/>
      <w:numFmt w:val="lowerRoman"/>
      <w:lvlText w:val="%6."/>
      <w:lvlJc w:val="right"/>
      <w:pPr>
        <w:ind w:left="4320" w:hanging="180"/>
      </w:pPr>
    </w:lvl>
    <w:lvl w:ilvl="6" w:tplc="70771221" w:tentative="1">
      <w:start w:val="1"/>
      <w:numFmt w:val="decimal"/>
      <w:lvlText w:val="%7."/>
      <w:lvlJc w:val="left"/>
      <w:pPr>
        <w:ind w:left="5040" w:hanging="360"/>
      </w:pPr>
    </w:lvl>
    <w:lvl w:ilvl="7" w:tplc="70771221" w:tentative="1">
      <w:start w:val="1"/>
      <w:numFmt w:val="lowerLetter"/>
      <w:lvlText w:val="%8."/>
      <w:lvlJc w:val="left"/>
      <w:pPr>
        <w:ind w:left="5760" w:hanging="360"/>
      </w:pPr>
    </w:lvl>
    <w:lvl w:ilvl="8" w:tplc="70771221" w:tentative="1">
      <w:start w:val="1"/>
      <w:numFmt w:val="lowerRoman"/>
      <w:lvlText w:val="%9."/>
      <w:lvlJc w:val="right"/>
      <w:pPr>
        <w:ind w:left="6480" w:hanging="180"/>
      </w:pPr>
    </w:lvl>
  </w:abstractNum>
  <w:abstractNum w:abstractNumId="17677">
    <w:multiLevelType w:val="hybridMultilevel"/>
    <w:lvl w:ilvl="0" w:tplc="727058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677">
    <w:abstractNumId w:val="17677"/>
  </w:num>
  <w:num w:numId="17678">
    <w:abstractNumId w:val="176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6558303" Type="http://schemas.openxmlformats.org/officeDocument/2006/relationships/comments" Target="comments.xml"/><Relationship Id="rId952197579" Type="http://schemas.microsoft.com/office/2011/relationships/commentsExtended" Target="commentsExtended.xml"/><Relationship Id="rId16300421" Type="http://schemas.openxmlformats.org/officeDocument/2006/relationships/image" Target="media/imgrId16300421.jpg"/><Relationship Id="rId8829660cbde4f1ddf" Type="http://schemas.openxmlformats.org/officeDocument/2006/relationships/hyperlink" Target="http://www.kohlerengines.com/home.htm" TargetMode="External"/><Relationship Id="rId4463660cbde4f2029" Type="http://schemas.openxmlformats.org/officeDocument/2006/relationships/hyperlink" Target="http://dealers.kohlerpower.it/" TargetMode="External"/><Relationship Id="rId1444660cbde4f2a05" Type="http://schemas.openxmlformats.org/officeDocument/2006/relationships/hyperlink" Target="http://www.kohlerengines.com/home.htm" TargetMode="External"/><Relationship Id="rId4648660cbde50eb6f" Type="http://schemas.openxmlformats.org/officeDocument/2006/relationships/image" Target="media/imgrId4648660cbde50eb6f.jpg"/><Relationship Id="rId6758660cbde51d0bc" Type="http://schemas.openxmlformats.org/officeDocument/2006/relationships/image" Target="media/imgrId6758660cbde51d0bc.jpg"/><Relationship Id="rId5515660cbde527a08" Type="http://schemas.openxmlformats.org/officeDocument/2006/relationships/image" Target="media/imgrId5515660cbde527a08.jpg"/><Relationship Id="rId4004660cbde532b08" Type="http://schemas.openxmlformats.org/officeDocument/2006/relationships/image" Target="media/imgrId4004660cbde532b08.jpg"/><Relationship Id="rId7670660cbde54113c" Type="http://schemas.openxmlformats.org/officeDocument/2006/relationships/image" Target="media/imgrId7670660cbde54113c.jpg"/><Relationship Id="rId7927660cbde54f266" Type="http://schemas.openxmlformats.org/officeDocument/2006/relationships/image" Target="media/imgrId7927660cbde54f266.jpg"/><Relationship Id="rId4318660cbde55edaa" Type="http://schemas.openxmlformats.org/officeDocument/2006/relationships/image" Target="media/imgrId4318660cbde55edaa.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300421" Type="http://schemas.openxmlformats.org/officeDocument/2006/relationships/image" Target="media/imgrId163004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300421" Type="http://schemas.openxmlformats.org/officeDocument/2006/relationships/image" Target="media/imgrId163004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300421" Type="http://schemas.openxmlformats.org/officeDocument/2006/relationships/image" Target="media/imgrId163004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300421" Type="http://schemas.openxmlformats.org/officeDocument/2006/relationships/image" Target="media/imgrId163004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300421" Type="http://schemas.openxmlformats.org/officeDocument/2006/relationships/image" Target="media/imgrId163004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300421" Type="http://schemas.openxmlformats.org/officeDocument/2006/relationships/image" Target="media/imgrId163004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