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144578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65147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667018" w:name="ctxt"/>
    <w:bookmarkEnd w:id="4166701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6976918" name="name5428660cbdf131f5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360660cbdf131f4e"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1254821" name="name5857660cbdf14132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418660cbdf14132b"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26844803" name="name6568660cbdf152d6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620660cbdf152d6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94243" name="name5614660cbdf15ba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90660cbdf15ba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89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89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89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89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89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75012" name="name9909660cbdf164b4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26660cbdf164b4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89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89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89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89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89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789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89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89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3855175" name="name9649660cbdf173d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18660cbdf173d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89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8089472" name="name6493660cbdf17a7f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569660cbdf17a7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789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789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789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89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450157" name="name6344660cbdf19164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53660cbdf19164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89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89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8077689" name="name6265660cbdf19ee8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665660cbdf19ee8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898">
    <w:multiLevelType w:val="hybridMultilevel"/>
    <w:lvl w:ilvl="0" w:tplc="52365338">
      <w:start w:val="1"/>
      <w:numFmt w:val="decimal"/>
      <w:lvlText w:val="%1."/>
      <w:lvlJc w:val="left"/>
      <w:pPr>
        <w:ind w:left="720" w:hanging="360"/>
      </w:pPr>
    </w:lvl>
    <w:lvl w:ilvl="1" w:tplc="52365338" w:tentative="1">
      <w:start w:val="1"/>
      <w:numFmt w:val="lowerLetter"/>
      <w:lvlText w:val="%2."/>
      <w:lvlJc w:val="left"/>
      <w:pPr>
        <w:ind w:left="1440" w:hanging="360"/>
      </w:pPr>
    </w:lvl>
    <w:lvl w:ilvl="2" w:tplc="52365338" w:tentative="1">
      <w:start w:val="1"/>
      <w:numFmt w:val="lowerRoman"/>
      <w:lvlText w:val="%3."/>
      <w:lvlJc w:val="right"/>
      <w:pPr>
        <w:ind w:left="2160" w:hanging="180"/>
      </w:pPr>
    </w:lvl>
    <w:lvl w:ilvl="3" w:tplc="52365338" w:tentative="1">
      <w:start w:val="1"/>
      <w:numFmt w:val="decimal"/>
      <w:lvlText w:val="%4."/>
      <w:lvlJc w:val="left"/>
      <w:pPr>
        <w:ind w:left="2880" w:hanging="360"/>
      </w:pPr>
    </w:lvl>
    <w:lvl w:ilvl="4" w:tplc="52365338" w:tentative="1">
      <w:start w:val="1"/>
      <w:numFmt w:val="lowerLetter"/>
      <w:lvlText w:val="%5."/>
      <w:lvlJc w:val="left"/>
      <w:pPr>
        <w:ind w:left="3600" w:hanging="360"/>
      </w:pPr>
    </w:lvl>
    <w:lvl w:ilvl="5" w:tplc="52365338" w:tentative="1">
      <w:start w:val="1"/>
      <w:numFmt w:val="lowerRoman"/>
      <w:lvlText w:val="%6."/>
      <w:lvlJc w:val="right"/>
      <w:pPr>
        <w:ind w:left="4320" w:hanging="180"/>
      </w:pPr>
    </w:lvl>
    <w:lvl w:ilvl="6" w:tplc="52365338" w:tentative="1">
      <w:start w:val="1"/>
      <w:numFmt w:val="decimal"/>
      <w:lvlText w:val="%7."/>
      <w:lvlJc w:val="left"/>
      <w:pPr>
        <w:ind w:left="5040" w:hanging="360"/>
      </w:pPr>
    </w:lvl>
    <w:lvl w:ilvl="7" w:tplc="52365338" w:tentative="1">
      <w:start w:val="1"/>
      <w:numFmt w:val="lowerLetter"/>
      <w:lvlText w:val="%8."/>
      <w:lvlJc w:val="left"/>
      <w:pPr>
        <w:ind w:left="5760" w:hanging="360"/>
      </w:pPr>
    </w:lvl>
    <w:lvl w:ilvl="8" w:tplc="52365338" w:tentative="1">
      <w:start w:val="1"/>
      <w:numFmt w:val="lowerRoman"/>
      <w:lvlText w:val="%9."/>
      <w:lvlJc w:val="right"/>
      <w:pPr>
        <w:ind w:left="6480" w:hanging="180"/>
      </w:pPr>
    </w:lvl>
  </w:abstractNum>
  <w:abstractNum w:abstractNumId="7897">
    <w:multiLevelType w:val="hybridMultilevel"/>
    <w:lvl w:ilvl="0" w:tplc="697923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897">
    <w:abstractNumId w:val="7897"/>
  </w:num>
  <w:num w:numId="7898">
    <w:abstractNumId w:val="78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7696328" Type="http://schemas.openxmlformats.org/officeDocument/2006/relationships/comments" Target="comments.xml"/><Relationship Id="rId162760511" Type="http://schemas.microsoft.com/office/2011/relationships/commentsExtended" Target="commentsExtended.xml"/><Relationship Id="rId51651470" Type="http://schemas.openxmlformats.org/officeDocument/2006/relationships/image" Target="media/imgrId51651470.jpg"/><Relationship Id="rId7360660cbdf131f4e" Type="http://schemas.openxmlformats.org/officeDocument/2006/relationships/image" Target="media/imgrId7360660cbdf131f4e.jpg"/><Relationship Id="rId6418660cbdf14132b" Type="http://schemas.openxmlformats.org/officeDocument/2006/relationships/image" Target="media/imgrId6418660cbdf14132b.jpg"/><Relationship Id="rId7620660cbdf152d6b" Type="http://schemas.openxmlformats.org/officeDocument/2006/relationships/image" Target="media/imgrId7620660cbdf152d6b.jpg"/><Relationship Id="rId6390660cbdf15ba35" Type="http://schemas.openxmlformats.org/officeDocument/2006/relationships/image" Target="media/imgrId6390660cbdf15ba35.jpg"/><Relationship Id="rId4826660cbdf164b41" Type="http://schemas.openxmlformats.org/officeDocument/2006/relationships/image" Target="media/imgrId4826660cbdf164b41.jpg"/><Relationship Id="rId8418660cbdf173daf" Type="http://schemas.openxmlformats.org/officeDocument/2006/relationships/image" Target="media/imgrId8418660cbdf173daf.png"/><Relationship Id="rId9569660cbdf17a7f2" Type="http://schemas.openxmlformats.org/officeDocument/2006/relationships/image" Target="media/imgrId9569660cbdf17a7f2.png"/><Relationship Id="rId2153660cbdf191644" Type="http://schemas.openxmlformats.org/officeDocument/2006/relationships/image" Target="media/imgrId2153660cbdf191644.png"/><Relationship Id="rId7665660cbdf19ee81" Type="http://schemas.openxmlformats.org/officeDocument/2006/relationships/image" Target="media/imgrId7665660cbdf19ee8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1651470" Type="http://schemas.openxmlformats.org/officeDocument/2006/relationships/image" Target="media/imgrId516514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1651470" Type="http://schemas.openxmlformats.org/officeDocument/2006/relationships/image" Target="media/imgrId516514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1651470" Type="http://schemas.openxmlformats.org/officeDocument/2006/relationships/image" Target="media/imgrId516514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1651470" Type="http://schemas.openxmlformats.org/officeDocument/2006/relationships/image" Target="media/imgrId516514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1651470" Type="http://schemas.openxmlformats.org/officeDocument/2006/relationships/image" Target="media/imgrId516514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1651470" Type="http://schemas.openxmlformats.org/officeDocument/2006/relationships/image" Target="media/imgrId516514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