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2180719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46843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6645593" w:name="ctxt"/>
    <w:bookmarkEnd w:id="1664559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61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61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361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361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361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361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361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361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361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61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366660cbe614282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611660cbe6142ab1"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361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688660cbe61434a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42661152" name="name9892660cbe6161819"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8433660cbe6161814"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2736182" name="name5218660cbe616c736"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034660cbe616c731"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361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361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361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77410446" name="name6450660cbe6177b0c"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8378660cbe6177b07"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11816702" name="name1196660cbe617d8e3"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9576660cbe617d8df"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726463" name="name5186660cbe618b16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929660cbe618b15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9849403" name="name2723660cbe619d0e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120660cbe619d0e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4207646" name="name2465660cbe61adfb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719660cbe61adfb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3615">
    <w:multiLevelType w:val="hybridMultilevel"/>
    <w:lvl w:ilvl="0" w:tplc="19054608">
      <w:start w:val="1"/>
      <w:numFmt w:val="decimal"/>
      <w:lvlText w:val="%1."/>
      <w:lvlJc w:val="left"/>
      <w:pPr>
        <w:ind w:left="720" w:hanging="360"/>
      </w:pPr>
    </w:lvl>
    <w:lvl w:ilvl="1" w:tplc="19054608" w:tentative="1">
      <w:start w:val="1"/>
      <w:numFmt w:val="lowerLetter"/>
      <w:lvlText w:val="%2."/>
      <w:lvlJc w:val="left"/>
      <w:pPr>
        <w:ind w:left="1440" w:hanging="360"/>
      </w:pPr>
    </w:lvl>
    <w:lvl w:ilvl="2" w:tplc="19054608" w:tentative="1">
      <w:start w:val="1"/>
      <w:numFmt w:val="lowerRoman"/>
      <w:lvlText w:val="%3."/>
      <w:lvlJc w:val="right"/>
      <w:pPr>
        <w:ind w:left="2160" w:hanging="180"/>
      </w:pPr>
    </w:lvl>
    <w:lvl w:ilvl="3" w:tplc="19054608" w:tentative="1">
      <w:start w:val="1"/>
      <w:numFmt w:val="decimal"/>
      <w:lvlText w:val="%4."/>
      <w:lvlJc w:val="left"/>
      <w:pPr>
        <w:ind w:left="2880" w:hanging="360"/>
      </w:pPr>
    </w:lvl>
    <w:lvl w:ilvl="4" w:tplc="19054608" w:tentative="1">
      <w:start w:val="1"/>
      <w:numFmt w:val="lowerLetter"/>
      <w:lvlText w:val="%5."/>
      <w:lvlJc w:val="left"/>
      <w:pPr>
        <w:ind w:left="3600" w:hanging="360"/>
      </w:pPr>
    </w:lvl>
    <w:lvl w:ilvl="5" w:tplc="19054608" w:tentative="1">
      <w:start w:val="1"/>
      <w:numFmt w:val="lowerRoman"/>
      <w:lvlText w:val="%6."/>
      <w:lvlJc w:val="right"/>
      <w:pPr>
        <w:ind w:left="4320" w:hanging="180"/>
      </w:pPr>
    </w:lvl>
    <w:lvl w:ilvl="6" w:tplc="19054608" w:tentative="1">
      <w:start w:val="1"/>
      <w:numFmt w:val="decimal"/>
      <w:lvlText w:val="%7."/>
      <w:lvlJc w:val="left"/>
      <w:pPr>
        <w:ind w:left="5040" w:hanging="360"/>
      </w:pPr>
    </w:lvl>
    <w:lvl w:ilvl="7" w:tplc="19054608" w:tentative="1">
      <w:start w:val="1"/>
      <w:numFmt w:val="lowerLetter"/>
      <w:lvlText w:val="%8."/>
      <w:lvlJc w:val="left"/>
      <w:pPr>
        <w:ind w:left="5760" w:hanging="360"/>
      </w:pPr>
    </w:lvl>
    <w:lvl w:ilvl="8" w:tplc="19054608" w:tentative="1">
      <w:start w:val="1"/>
      <w:numFmt w:val="lowerRoman"/>
      <w:lvlText w:val="%9."/>
      <w:lvlJc w:val="right"/>
      <w:pPr>
        <w:ind w:left="6480" w:hanging="180"/>
      </w:pPr>
    </w:lvl>
  </w:abstractNum>
  <w:abstractNum w:abstractNumId="3614">
    <w:multiLevelType w:val="hybridMultilevel"/>
    <w:lvl w:ilvl="0" w:tplc="7474918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614">
    <w:abstractNumId w:val="3614"/>
  </w:num>
  <w:num w:numId="3615">
    <w:abstractNumId w:val="36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25744956" Type="http://schemas.openxmlformats.org/officeDocument/2006/relationships/comments" Target="comments.xml"/><Relationship Id="rId632028294" Type="http://schemas.microsoft.com/office/2011/relationships/commentsExtended" Target="commentsExtended.xml"/><Relationship Id="rId66468432" Type="http://schemas.openxmlformats.org/officeDocument/2006/relationships/image" Target="media/imgrId66468432.jpg"/><Relationship Id="rId9366660cbe6142828" Type="http://schemas.openxmlformats.org/officeDocument/2006/relationships/hyperlink" Target="http://www.kohlerengines.com/home.htm" TargetMode="External"/><Relationship Id="rId9611660cbe6142ab1" Type="http://schemas.openxmlformats.org/officeDocument/2006/relationships/hyperlink" Target="http://dealers.kohlerpower.it/" TargetMode="External"/><Relationship Id="rId7688660cbe61434a8" Type="http://schemas.openxmlformats.org/officeDocument/2006/relationships/hyperlink" Target="http://www.kohlerengines.com/home.htm" TargetMode="External"/><Relationship Id="rId8433660cbe6161814" Type="http://schemas.openxmlformats.org/officeDocument/2006/relationships/image" Target="media/imgrId8433660cbe6161814.jpg"/><Relationship Id="rId9034660cbe616c731" Type="http://schemas.openxmlformats.org/officeDocument/2006/relationships/image" Target="media/imgrId9034660cbe616c731.jpg"/><Relationship Id="rId8378660cbe6177b07" Type="http://schemas.openxmlformats.org/officeDocument/2006/relationships/image" Target="media/imgrId8378660cbe6177b07.jpg"/><Relationship Id="rId9576660cbe617d8df" Type="http://schemas.openxmlformats.org/officeDocument/2006/relationships/image" Target="media/imgrId9576660cbe617d8df.jpg"/><Relationship Id="rId4929660cbe618b15c" Type="http://schemas.openxmlformats.org/officeDocument/2006/relationships/image" Target="media/imgrId4929660cbe618b15c.jpg"/><Relationship Id="rId5120660cbe619d0e3" Type="http://schemas.openxmlformats.org/officeDocument/2006/relationships/image" Target="media/imgrId5120660cbe619d0e3.jpg"/><Relationship Id="rId6719660cbe61adfb0" Type="http://schemas.openxmlformats.org/officeDocument/2006/relationships/image" Target="media/imgrId6719660cbe61adfb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6468432" Type="http://schemas.openxmlformats.org/officeDocument/2006/relationships/image" Target="media/imgrId6646843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6468432" Type="http://schemas.openxmlformats.org/officeDocument/2006/relationships/image" Target="media/imgrId6646843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6468432" Type="http://schemas.openxmlformats.org/officeDocument/2006/relationships/image" Target="media/imgrId6646843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6468432" Type="http://schemas.openxmlformats.org/officeDocument/2006/relationships/image" Target="media/imgrId6646843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6468432" Type="http://schemas.openxmlformats.org/officeDocument/2006/relationships/image" Target="media/imgrId6646843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6468432" Type="http://schemas.openxmlformats.org/officeDocument/2006/relationships/image" Target="media/imgrId664684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