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643279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97859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180136" w:name="ctxt"/>
    <w:bookmarkEnd w:id="2418013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10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10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10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10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10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10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810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810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10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10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512660cbe92d662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376660cbe92d687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10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852660cbe92d721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4773577" name="name5711660cbe9301c16"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121660cbe9301c1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0935668" name="name8352660cbe930cd1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036660cbe930cd1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810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10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810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0332893" name="name7897660cbe9318297"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846660cbe9318291"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1292453" name="name1280660cbe931fdad"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907660cbe931fda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7000342" name="name7456660cbe932d40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908660cbe932d40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0740443" name="name2152660cbe933e92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724660cbe933e91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3196919" name="name9346660cbe934f9c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218660cbe934f9b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106">
    <w:multiLevelType w:val="hybridMultilevel"/>
    <w:lvl w:ilvl="0" w:tplc="59447198">
      <w:start w:val="1"/>
      <w:numFmt w:val="decimal"/>
      <w:lvlText w:val="%1."/>
      <w:lvlJc w:val="left"/>
      <w:pPr>
        <w:ind w:left="720" w:hanging="360"/>
      </w:pPr>
    </w:lvl>
    <w:lvl w:ilvl="1" w:tplc="59447198" w:tentative="1">
      <w:start w:val="1"/>
      <w:numFmt w:val="lowerLetter"/>
      <w:lvlText w:val="%2."/>
      <w:lvlJc w:val="left"/>
      <w:pPr>
        <w:ind w:left="1440" w:hanging="360"/>
      </w:pPr>
    </w:lvl>
    <w:lvl w:ilvl="2" w:tplc="59447198" w:tentative="1">
      <w:start w:val="1"/>
      <w:numFmt w:val="lowerRoman"/>
      <w:lvlText w:val="%3."/>
      <w:lvlJc w:val="right"/>
      <w:pPr>
        <w:ind w:left="2160" w:hanging="180"/>
      </w:pPr>
    </w:lvl>
    <w:lvl w:ilvl="3" w:tplc="59447198" w:tentative="1">
      <w:start w:val="1"/>
      <w:numFmt w:val="decimal"/>
      <w:lvlText w:val="%4."/>
      <w:lvlJc w:val="left"/>
      <w:pPr>
        <w:ind w:left="2880" w:hanging="360"/>
      </w:pPr>
    </w:lvl>
    <w:lvl w:ilvl="4" w:tplc="59447198" w:tentative="1">
      <w:start w:val="1"/>
      <w:numFmt w:val="lowerLetter"/>
      <w:lvlText w:val="%5."/>
      <w:lvlJc w:val="left"/>
      <w:pPr>
        <w:ind w:left="3600" w:hanging="360"/>
      </w:pPr>
    </w:lvl>
    <w:lvl w:ilvl="5" w:tplc="59447198" w:tentative="1">
      <w:start w:val="1"/>
      <w:numFmt w:val="lowerRoman"/>
      <w:lvlText w:val="%6."/>
      <w:lvlJc w:val="right"/>
      <w:pPr>
        <w:ind w:left="4320" w:hanging="180"/>
      </w:pPr>
    </w:lvl>
    <w:lvl w:ilvl="6" w:tplc="59447198" w:tentative="1">
      <w:start w:val="1"/>
      <w:numFmt w:val="decimal"/>
      <w:lvlText w:val="%7."/>
      <w:lvlJc w:val="left"/>
      <w:pPr>
        <w:ind w:left="5040" w:hanging="360"/>
      </w:pPr>
    </w:lvl>
    <w:lvl w:ilvl="7" w:tplc="59447198" w:tentative="1">
      <w:start w:val="1"/>
      <w:numFmt w:val="lowerLetter"/>
      <w:lvlText w:val="%8."/>
      <w:lvlJc w:val="left"/>
      <w:pPr>
        <w:ind w:left="5760" w:hanging="360"/>
      </w:pPr>
    </w:lvl>
    <w:lvl w:ilvl="8" w:tplc="59447198" w:tentative="1">
      <w:start w:val="1"/>
      <w:numFmt w:val="lowerRoman"/>
      <w:lvlText w:val="%9."/>
      <w:lvlJc w:val="right"/>
      <w:pPr>
        <w:ind w:left="6480" w:hanging="180"/>
      </w:pPr>
    </w:lvl>
  </w:abstractNum>
  <w:abstractNum w:abstractNumId="8105">
    <w:multiLevelType w:val="hybridMultilevel"/>
    <w:lvl w:ilvl="0" w:tplc="757693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105">
    <w:abstractNumId w:val="8105"/>
  </w:num>
  <w:num w:numId="8106">
    <w:abstractNumId w:val="81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1944152" Type="http://schemas.openxmlformats.org/officeDocument/2006/relationships/comments" Target="comments.xml"/><Relationship Id="rId276973855" Type="http://schemas.microsoft.com/office/2011/relationships/commentsExtended" Target="commentsExtended.xml"/><Relationship Id="rId35978592" Type="http://schemas.openxmlformats.org/officeDocument/2006/relationships/image" Target="media/imgrId35978592.jpg"/><Relationship Id="rId4512660cbe92d6626" Type="http://schemas.openxmlformats.org/officeDocument/2006/relationships/hyperlink" Target="http://www.kohlerengines.com/home.htm" TargetMode="External"/><Relationship Id="rId5376660cbe92d687c" Type="http://schemas.openxmlformats.org/officeDocument/2006/relationships/hyperlink" Target="http://dealers.kohlerpower.it/" TargetMode="External"/><Relationship Id="rId6852660cbe92d721a" Type="http://schemas.openxmlformats.org/officeDocument/2006/relationships/hyperlink" Target="http://www.kohlerengines.com/home.htm" TargetMode="External"/><Relationship Id="rId8121660cbe9301c11" Type="http://schemas.openxmlformats.org/officeDocument/2006/relationships/image" Target="media/imgrId8121660cbe9301c11.jpg"/><Relationship Id="rId1036660cbe930cd11" Type="http://schemas.openxmlformats.org/officeDocument/2006/relationships/image" Target="media/imgrId1036660cbe930cd11.jpg"/><Relationship Id="rId8846660cbe9318291" Type="http://schemas.openxmlformats.org/officeDocument/2006/relationships/image" Target="media/imgrId8846660cbe9318291.jpg"/><Relationship Id="rId5907660cbe931fda7" Type="http://schemas.openxmlformats.org/officeDocument/2006/relationships/image" Target="media/imgrId5907660cbe931fda7.jpg"/><Relationship Id="rId3908660cbe932d406" Type="http://schemas.openxmlformats.org/officeDocument/2006/relationships/image" Target="media/imgrId3908660cbe932d406.jpg"/><Relationship Id="rId1724660cbe933e91d" Type="http://schemas.openxmlformats.org/officeDocument/2006/relationships/image" Target="media/imgrId1724660cbe933e91d.jpg"/><Relationship Id="rId1218660cbe934f9bc" Type="http://schemas.openxmlformats.org/officeDocument/2006/relationships/image" Target="media/imgrId1218660cbe934f9b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978592" Type="http://schemas.openxmlformats.org/officeDocument/2006/relationships/image" Target="media/imgrId359785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978592" Type="http://schemas.openxmlformats.org/officeDocument/2006/relationships/image" Target="media/imgrId359785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978592" Type="http://schemas.openxmlformats.org/officeDocument/2006/relationships/image" Target="media/imgrId359785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978592" Type="http://schemas.openxmlformats.org/officeDocument/2006/relationships/image" Target="media/imgrId359785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978592" Type="http://schemas.openxmlformats.org/officeDocument/2006/relationships/image" Target="media/imgrId359785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978592" Type="http://schemas.openxmlformats.org/officeDocument/2006/relationships/image" Target="media/imgrId359785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