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2983356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748505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6092635" w:name="ctxt"/>
    <w:bookmarkEnd w:id="1609263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355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355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355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355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355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355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355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355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355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355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1208660cbe8723aa6"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104660cbe8723cfe"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355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750660cbe87246e8"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85623365" name="name8442660cbe873eab3"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4649660cbe873eaae"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84845493" name="name3423660cbe874cd1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169660cbe874cd0c"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3554"/>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3554"/>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3554"/>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90508394" name="name6172660cbe875726c"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4789660cbe8757269"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19253472" name="name4993660cbe8762d83"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3809660cbe8762d7f"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3255429" name="name5069660cbe877377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212660cbe877377a"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8769145" name="name9028660cbe8782f9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492660cbe8782f8d"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693333" name="name6288660cbe879277d"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471660cbe879277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555">
    <w:multiLevelType w:val="hybridMultilevel"/>
    <w:lvl w:ilvl="0" w:tplc="96376034">
      <w:start w:val="1"/>
      <w:numFmt w:val="decimal"/>
      <w:lvlText w:val="%1."/>
      <w:lvlJc w:val="left"/>
      <w:pPr>
        <w:ind w:left="720" w:hanging="360"/>
      </w:pPr>
    </w:lvl>
    <w:lvl w:ilvl="1" w:tplc="96376034" w:tentative="1">
      <w:start w:val="1"/>
      <w:numFmt w:val="lowerLetter"/>
      <w:lvlText w:val="%2."/>
      <w:lvlJc w:val="left"/>
      <w:pPr>
        <w:ind w:left="1440" w:hanging="360"/>
      </w:pPr>
    </w:lvl>
    <w:lvl w:ilvl="2" w:tplc="96376034" w:tentative="1">
      <w:start w:val="1"/>
      <w:numFmt w:val="lowerRoman"/>
      <w:lvlText w:val="%3."/>
      <w:lvlJc w:val="right"/>
      <w:pPr>
        <w:ind w:left="2160" w:hanging="180"/>
      </w:pPr>
    </w:lvl>
    <w:lvl w:ilvl="3" w:tplc="96376034" w:tentative="1">
      <w:start w:val="1"/>
      <w:numFmt w:val="decimal"/>
      <w:lvlText w:val="%4."/>
      <w:lvlJc w:val="left"/>
      <w:pPr>
        <w:ind w:left="2880" w:hanging="360"/>
      </w:pPr>
    </w:lvl>
    <w:lvl w:ilvl="4" w:tplc="96376034" w:tentative="1">
      <w:start w:val="1"/>
      <w:numFmt w:val="lowerLetter"/>
      <w:lvlText w:val="%5."/>
      <w:lvlJc w:val="left"/>
      <w:pPr>
        <w:ind w:left="3600" w:hanging="360"/>
      </w:pPr>
    </w:lvl>
    <w:lvl w:ilvl="5" w:tplc="96376034" w:tentative="1">
      <w:start w:val="1"/>
      <w:numFmt w:val="lowerRoman"/>
      <w:lvlText w:val="%6."/>
      <w:lvlJc w:val="right"/>
      <w:pPr>
        <w:ind w:left="4320" w:hanging="180"/>
      </w:pPr>
    </w:lvl>
    <w:lvl w:ilvl="6" w:tplc="96376034" w:tentative="1">
      <w:start w:val="1"/>
      <w:numFmt w:val="decimal"/>
      <w:lvlText w:val="%7."/>
      <w:lvlJc w:val="left"/>
      <w:pPr>
        <w:ind w:left="5040" w:hanging="360"/>
      </w:pPr>
    </w:lvl>
    <w:lvl w:ilvl="7" w:tplc="96376034" w:tentative="1">
      <w:start w:val="1"/>
      <w:numFmt w:val="lowerLetter"/>
      <w:lvlText w:val="%8."/>
      <w:lvlJc w:val="left"/>
      <w:pPr>
        <w:ind w:left="5760" w:hanging="360"/>
      </w:pPr>
    </w:lvl>
    <w:lvl w:ilvl="8" w:tplc="96376034" w:tentative="1">
      <w:start w:val="1"/>
      <w:numFmt w:val="lowerRoman"/>
      <w:lvlText w:val="%9."/>
      <w:lvlJc w:val="right"/>
      <w:pPr>
        <w:ind w:left="6480" w:hanging="180"/>
      </w:pPr>
    </w:lvl>
  </w:abstractNum>
  <w:abstractNum w:abstractNumId="23554">
    <w:multiLevelType w:val="hybridMultilevel"/>
    <w:lvl w:ilvl="0" w:tplc="483842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554">
    <w:abstractNumId w:val="23554"/>
  </w:num>
  <w:num w:numId="23555">
    <w:abstractNumId w:val="235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5368241" Type="http://schemas.openxmlformats.org/officeDocument/2006/relationships/comments" Target="comments.xml"/><Relationship Id="rId147088635" Type="http://schemas.microsoft.com/office/2011/relationships/commentsExtended" Target="commentsExtended.xml"/><Relationship Id="rId67485059" Type="http://schemas.openxmlformats.org/officeDocument/2006/relationships/image" Target="media/imgrId67485059.jpg"/><Relationship Id="rId1208660cbe8723aa6" Type="http://schemas.openxmlformats.org/officeDocument/2006/relationships/hyperlink" Target="http://www.kohlerengines.com/home.htm" TargetMode="External"/><Relationship Id="rId1104660cbe8723cfe" Type="http://schemas.openxmlformats.org/officeDocument/2006/relationships/hyperlink" Target="http://dealers.kohlerpower.it/" TargetMode="External"/><Relationship Id="rId2750660cbe87246e8" Type="http://schemas.openxmlformats.org/officeDocument/2006/relationships/hyperlink" Target="http://www.kohlerengines.com/home.htm" TargetMode="External"/><Relationship Id="rId4649660cbe873eaae" Type="http://schemas.openxmlformats.org/officeDocument/2006/relationships/image" Target="media/imgrId4649660cbe873eaae.jpg"/><Relationship Id="rId3169660cbe874cd0c" Type="http://schemas.openxmlformats.org/officeDocument/2006/relationships/image" Target="media/imgrId3169660cbe874cd0c.jpg"/><Relationship Id="rId4789660cbe8757269" Type="http://schemas.openxmlformats.org/officeDocument/2006/relationships/image" Target="media/imgrId4789660cbe8757269.jpg"/><Relationship Id="rId3809660cbe8762d7f" Type="http://schemas.openxmlformats.org/officeDocument/2006/relationships/image" Target="media/imgrId3809660cbe8762d7f.jpg"/><Relationship Id="rId8212660cbe877377a" Type="http://schemas.openxmlformats.org/officeDocument/2006/relationships/image" Target="media/imgrId8212660cbe877377a.jpg"/><Relationship Id="rId4492660cbe8782f8d" Type="http://schemas.openxmlformats.org/officeDocument/2006/relationships/image" Target="media/imgrId4492660cbe8782f8d.jpg"/><Relationship Id="rId5471660cbe8792779" Type="http://schemas.openxmlformats.org/officeDocument/2006/relationships/image" Target="media/imgrId5471660cbe8792779.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7485059" Type="http://schemas.openxmlformats.org/officeDocument/2006/relationships/image" Target="media/imgrId6748505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7485059" Type="http://schemas.openxmlformats.org/officeDocument/2006/relationships/image" Target="media/imgrId6748505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7485059" Type="http://schemas.openxmlformats.org/officeDocument/2006/relationships/image" Target="media/imgrId6748505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7485059" Type="http://schemas.openxmlformats.org/officeDocument/2006/relationships/image" Target="media/imgrId6748505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7485059" Type="http://schemas.openxmlformats.org/officeDocument/2006/relationships/image" Target="media/imgrId6748505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7485059" Type="http://schemas.openxmlformats.org/officeDocument/2006/relationships/image" Target="media/imgrId6748505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