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287816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30847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2213459" w:name="ctxt"/>
    <w:bookmarkEnd w:id="32213459"/>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7346"/>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8963660cbe79bdf24"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7346"/>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7346"/>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7346"/>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19646" name="name5840660cbe79c3ba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54660cbe79c3ba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346"/>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7346"/>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7346"/>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35091" name="name9826660cbe79cce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0660cbe79cce3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346"/>
        </w:numPr>
        <w:spacing w:before="0" w:after="0" w:line="240" w:lineRule="auto"/>
        <w:jc w:val="left"/>
        <w:rPr>
          <w:color w:val="00274C"/>
          <w:sz w:val="20"/>
          <w:szCs w:val="20"/>
        </w:rPr>
      </w:pPr>
      <w:r>
        <w:rPr>
          <w:color w:val="00274C"/>
          <w:sz w:val="20"/>
          <w:szCs w:val="20"/>
          <w:u w:val="none"/>
        </w:rPr>
        <w:t xml:space="preserve">Before proceeding with operation, read  </w:t>
      </w:r>
      <w:hyperlink r:id="rId6976660cbe79cda53"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95448" name="name9565660cbe79d2f6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93660cbe79d2f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346"/>
        </w:numPr>
        <w:spacing w:before="0" w:after="0" w:line="240" w:lineRule="auto"/>
        <w:jc w:val="left"/>
        <w:rPr>
          <w:color w:val="00274C"/>
          <w:sz w:val="20"/>
          <w:szCs w:val="20"/>
        </w:rPr>
      </w:pPr>
      <w:r>
        <w:rPr>
          <w:color w:val="00274C"/>
          <w:sz w:val="20"/>
          <w:szCs w:val="20"/>
          <w:u w:val="none"/>
        </w:rPr>
        <w:t xml:space="preserve">For safety precautions see </w:t>
      </w:r>
      <w:hyperlink r:id="rId6505660cbe79d3c6f"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442660cbe79d6122"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1946660cbe79d642e"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58660cbe79d701d"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07660cbe79d7dd0"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837660cbe79d8b94"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784660cbe79d99ac"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936660cbe79da72d"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52660cbe79debeb"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725660cbe79e55b2"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7789660cbe79e6f0d"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286660cbe79e736b"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215660cbe79e7795"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2190660cbe79ea91f"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7969660cbe79ed562"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421347" name="name2331660cbe7a01a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20660cbe7a01a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153660cbe7a0273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7348"/>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7348"/>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7348"/>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734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65452197" name="name8893660cbe7a13053"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891660cbe7a1304f"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32703617" name="name5005660cbe7a20b66"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040660cbe7a20b61"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27553" name="name1313660cbe7a288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3660cbe7a2882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346"/>
        </w:numPr>
        <w:spacing w:before="0" w:after="0" w:line="240" w:lineRule="auto"/>
        <w:jc w:val="left"/>
        <w:rPr>
          <w:color w:val="00274C"/>
          <w:sz w:val="20"/>
          <w:szCs w:val="20"/>
        </w:rPr>
      </w:pPr>
      <w:r>
        <w:rPr>
          <w:color w:val="00274C"/>
          <w:sz w:val="20"/>
          <w:szCs w:val="20"/>
          <w:u w:val="none"/>
        </w:rPr>
        <w:t xml:space="preserve">Before proceeding with operation, read  </w:t>
      </w:r>
      <w:hyperlink r:id="rId8092660cbe7a2950c"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38165957" name="name6116660cbe7a41c5d"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659660cbe7a41c57"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48294" name="name3797660cbe7a469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74660cbe7a469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677660cbe7a476c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49"/>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7349"/>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7349"/>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7349"/>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7349"/>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2956841" name="name4793660cbe7a558a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066660cbe7a5589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14157" name="name1384660cbe7a5fcc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89660cbe7a5fc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767660cbe7a6087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39518" name="name9101660cbe7a656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61660cbe7a656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599660cbe7a6622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50"/>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7350"/>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9686022" name="name2079660cbe7a718e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004660cbe7a718e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45438" name="name6733660cbe7a7937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82660cbe7a793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160660cbe7a7a0b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64621" name="name8364660cbe7a80d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0660cbe7a80d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487660cbe7a81a9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80524281" name="name9745660cbe7a8e4e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002660cbe7a8e4d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7351"/>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72835799" name="name5054660cbe7a9c91c"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800660cbe7a9c918"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51638" name="name2482660cbe7aa37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2660cbe7aa37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744660cbe7aa46b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48909" name="name7438660cbe7aab3d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39660cbe7aab3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248660cbe7aac00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77870" name="name2113660cbe7ab35c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16660cbe7ab35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52"/>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735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7352"/>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7352"/>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7352"/>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7352"/>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8545660cbe7ab6666"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19800" name="name7091660cbe7abada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50660cbe7abad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1553948" name="name1141660cbe7ac683b"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688660cbe7ac683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68012707" name="name6328660cbe7ad1421"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364660cbe7ad141d"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84923" name="name9240660cbe7ad9a5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90660cbe7ad9a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949660cbe7ada7d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735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7353"/>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7354"/>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7354"/>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7354"/>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7354"/>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7354"/>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1389253" name="name7133660cbe7ae9923"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743660cbe7ae991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54214311" name="name2883660cbe7af4096"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440660cbe7af409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97318914" name="name6588660cbe7b06cb4"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606660cbe7b06c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6047" name="name3241660cbe7b0e3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78660cbe7b0e3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22974" name="name3072660cbe7b13c0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85660cbe7b13c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5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55"/>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7500565" name="name2204660cbe7b20cee"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056660cbe7b20ce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42113771" name="name8959660cbe7b2b48a"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950660cbe7b2b48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7718" name="name4291660cbe7b304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47660cbe7b304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301660cbe7b3114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198211" name="name6479660cbe7b37ee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29660cbe7b37e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374660cbe7b38c8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7356"/>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7356"/>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7356"/>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1671497" name="name7929660cbe7b42081"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712660cbe7b4207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19998" name="name6717660cbe7b47b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78660cbe7b47b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346"/>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6247660cbe7b48a48"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7346"/>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2374660cbe7b49308"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7346"/>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6947660cbe7b4b455"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7357"/>
        </w:numPr>
        <w:spacing w:before="0" w:after="0" w:line="240" w:lineRule="auto"/>
        <w:jc w:val="left"/>
        <w:rPr>
          <w:color w:val="00274C"/>
          <w:sz w:val="20"/>
          <w:szCs w:val="20"/>
        </w:rPr>
      </w:pPr>
      <w:r>
        <w:rPr>
          <w:color w:val="00274C"/>
          <w:sz w:val="20"/>
          <w:szCs w:val="20"/>
          <w:u w:val="none"/>
        </w:rPr>
        <w:t xml:space="preserve">Engine oil replacement </w:t>
      </w:r>
      <w:hyperlink r:id="rId6915660cbe7b4b9c6"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7357"/>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7357"/>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7357"/>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7357"/>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7357"/>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7357"/>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7357"/>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7357"/>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7357"/>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7357"/>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7357"/>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7358"/>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7358"/>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7358"/>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7358"/>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7358"/>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7358"/>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7358"/>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7358"/>
        </w:numPr>
        <w:spacing w:before="0" w:after="0" w:line="240" w:lineRule="auto"/>
        <w:jc w:val="left"/>
        <w:rPr>
          <w:color w:val="00274C"/>
          <w:sz w:val="20"/>
          <w:szCs w:val="20"/>
        </w:rPr>
      </w:pPr>
      <w:r>
        <w:rPr>
          <w:color w:val="00274C"/>
          <w:sz w:val="20"/>
          <w:szCs w:val="20"/>
          <w:u w:val="none"/>
        </w:rPr>
        <w:t xml:space="preserve">Stop the engine while the oil is still hot </w:t>
      </w:r>
      <w:hyperlink r:id="rId3067660cbe7b50506" w:history="1">
        <w:r>
          <w:rPr>
            <w:rStyle w:val="DefaultParagraphFontPHPDOCX"/>
            <w:color w:val="0000FF"/>
            <w:sz w:val="20"/>
            <w:szCs w:val="20"/>
            <w:u w:val="single" w:color=""/>
          </w:rPr>
          <w:t xml:space="preserve">(</w:t>
        </w:r>
      </w:hyperlink>
      <w:r>
        <w:rPr>
          <w:color w:val="00274C"/>
          <w:sz w:val="20"/>
          <w:szCs w:val="20"/>
          <w:u w:val="none"/>
        </w:rPr>
        <w:t xml:space="preserve"> </w:t>
      </w:r>
      <w:hyperlink r:id="rId2114660cbe7b50760" w:history="1">
        <w:r>
          <w:rPr>
            <w:rStyle w:val="DefaultParagraphFontPHPDOCX"/>
            <w:b/>
            <w:bCs/>
            <w:color w:val="0000FF"/>
            <w:sz w:val="20"/>
            <w:szCs w:val="20"/>
            <w:u w:val="none"/>
          </w:rPr>
          <w:t xml:space="preserve">Par. 6.1</w:t>
        </w:r>
      </w:hyperlink>
      <w:r>
        <w:rPr>
          <w:color w:val="00274C"/>
          <w:sz w:val="20"/>
          <w:szCs w:val="20"/>
          <w:u w:val="none"/>
        </w:rPr>
        <w:t xml:space="preserve"> </w:t>
      </w:r>
      <w:hyperlink r:id="rId8799660cbe7b509ef"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58743" name="name6564660cbe7b5787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48660cbe7b5787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7346"/>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6513660cbe7b58547"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7358"/>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7358"/>
        </w:numPr>
        <w:spacing w:before="0" w:after="0" w:line="240" w:lineRule="auto"/>
        <w:jc w:val="left"/>
        <w:rPr>
          <w:color w:val="00274C"/>
          <w:sz w:val="20"/>
          <w:szCs w:val="20"/>
        </w:rPr>
      </w:pPr>
      <w:r>
        <w:rPr>
          <w:color w:val="00274C"/>
          <w:sz w:val="20"/>
          <w:szCs w:val="20"/>
          <w:u w:val="none"/>
        </w:rPr>
        <w:t xml:space="preserve">Pour new oil </w:t>
      </w:r>
      <w:hyperlink r:id="rId6225660cbe7b58f28"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9496660cbe7b59150"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3867660cbe7b59377"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7358"/>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8582660cbe7b59df7" w:history="1">
        <w:r>
          <w:rPr>
            <w:rStyle w:val="DefaultParagraphFontPHPDOCX"/>
            <w:color w:val="0000FF"/>
            <w:sz w:val="20"/>
            <w:szCs w:val="20"/>
            <w:u w:val="single" w:color=""/>
          </w:rPr>
          <w:t xml:space="preserve">(</w:t>
        </w:r>
      </w:hyperlink>
      <w:r>
        <w:rPr>
          <w:color w:val="00274C"/>
          <w:sz w:val="20"/>
          <w:szCs w:val="20"/>
          <w:u w:val="none"/>
        </w:rPr>
        <w:t xml:space="preserve"> </w:t>
      </w:r>
      <w:hyperlink r:id="rId6176660cbe7b5a062"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3185660cbe7b5a295"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73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73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73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73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73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73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73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73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73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73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73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358">
    <w:multiLevelType w:val="hybridMultilevel"/>
    <w:lvl w:ilvl="0" w:tplc="99787134">
      <w:start w:val="1"/>
      <w:numFmt w:val="decimal"/>
      <w:lvlText w:val="%1."/>
      <w:lvlJc w:val="left"/>
      <w:pPr>
        <w:ind w:left="720" w:hanging="360"/>
      </w:pPr>
    </w:lvl>
    <w:lvl w:ilvl="1" w:tplc="99787134" w:tentative="1">
      <w:start w:val="1"/>
      <w:numFmt w:val="lowerLetter"/>
      <w:lvlText w:val="%2."/>
      <w:lvlJc w:val="left"/>
      <w:pPr>
        <w:ind w:left="1440" w:hanging="360"/>
      </w:pPr>
    </w:lvl>
    <w:lvl w:ilvl="2" w:tplc="99787134" w:tentative="1">
      <w:start w:val="1"/>
      <w:numFmt w:val="lowerRoman"/>
      <w:lvlText w:val="%3."/>
      <w:lvlJc w:val="right"/>
      <w:pPr>
        <w:ind w:left="2160" w:hanging="180"/>
      </w:pPr>
    </w:lvl>
    <w:lvl w:ilvl="3" w:tplc="99787134" w:tentative="1">
      <w:start w:val="1"/>
      <w:numFmt w:val="decimal"/>
      <w:lvlText w:val="%4."/>
      <w:lvlJc w:val="left"/>
      <w:pPr>
        <w:ind w:left="2880" w:hanging="360"/>
      </w:pPr>
    </w:lvl>
    <w:lvl w:ilvl="4" w:tplc="99787134" w:tentative="1">
      <w:start w:val="1"/>
      <w:numFmt w:val="lowerLetter"/>
      <w:lvlText w:val="%5."/>
      <w:lvlJc w:val="left"/>
      <w:pPr>
        <w:ind w:left="3600" w:hanging="360"/>
      </w:pPr>
    </w:lvl>
    <w:lvl w:ilvl="5" w:tplc="99787134" w:tentative="1">
      <w:start w:val="1"/>
      <w:numFmt w:val="lowerRoman"/>
      <w:lvlText w:val="%6."/>
      <w:lvlJc w:val="right"/>
      <w:pPr>
        <w:ind w:left="4320" w:hanging="180"/>
      </w:pPr>
    </w:lvl>
    <w:lvl w:ilvl="6" w:tplc="99787134" w:tentative="1">
      <w:start w:val="1"/>
      <w:numFmt w:val="decimal"/>
      <w:lvlText w:val="%7."/>
      <w:lvlJc w:val="left"/>
      <w:pPr>
        <w:ind w:left="5040" w:hanging="360"/>
      </w:pPr>
    </w:lvl>
    <w:lvl w:ilvl="7" w:tplc="99787134" w:tentative="1">
      <w:start w:val="1"/>
      <w:numFmt w:val="lowerLetter"/>
      <w:lvlText w:val="%8."/>
      <w:lvlJc w:val="left"/>
      <w:pPr>
        <w:ind w:left="5760" w:hanging="360"/>
      </w:pPr>
    </w:lvl>
    <w:lvl w:ilvl="8" w:tplc="99787134" w:tentative="1">
      <w:start w:val="1"/>
      <w:numFmt w:val="lowerRoman"/>
      <w:lvlText w:val="%9."/>
      <w:lvlJc w:val="right"/>
      <w:pPr>
        <w:ind w:left="6480" w:hanging="180"/>
      </w:pPr>
    </w:lvl>
  </w:abstractNum>
  <w:abstractNum w:abstractNumId="17357">
    <w:multiLevelType w:val="hybridMultilevel"/>
    <w:lvl w:ilvl="0" w:tplc="89996505">
      <w:start w:val="1"/>
      <w:numFmt w:val="decimal"/>
      <w:lvlText w:val="%1."/>
      <w:lvlJc w:val="left"/>
      <w:pPr>
        <w:ind w:left="720" w:hanging="360"/>
      </w:pPr>
    </w:lvl>
    <w:lvl w:ilvl="1" w:tplc="89996505" w:tentative="1">
      <w:start w:val="1"/>
      <w:numFmt w:val="lowerLetter"/>
      <w:lvlText w:val="%2."/>
      <w:lvlJc w:val="left"/>
      <w:pPr>
        <w:ind w:left="1440" w:hanging="360"/>
      </w:pPr>
    </w:lvl>
    <w:lvl w:ilvl="2" w:tplc="89996505" w:tentative="1">
      <w:start w:val="1"/>
      <w:numFmt w:val="lowerRoman"/>
      <w:lvlText w:val="%3."/>
      <w:lvlJc w:val="right"/>
      <w:pPr>
        <w:ind w:left="2160" w:hanging="180"/>
      </w:pPr>
    </w:lvl>
    <w:lvl w:ilvl="3" w:tplc="89996505" w:tentative="1">
      <w:start w:val="1"/>
      <w:numFmt w:val="decimal"/>
      <w:lvlText w:val="%4."/>
      <w:lvlJc w:val="left"/>
      <w:pPr>
        <w:ind w:left="2880" w:hanging="360"/>
      </w:pPr>
    </w:lvl>
    <w:lvl w:ilvl="4" w:tplc="89996505" w:tentative="1">
      <w:start w:val="1"/>
      <w:numFmt w:val="lowerLetter"/>
      <w:lvlText w:val="%5."/>
      <w:lvlJc w:val="left"/>
      <w:pPr>
        <w:ind w:left="3600" w:hanging="360"/>
      </w:pPr>
    </w:lvl>
    <w:lvl w:ilvl="5" w:tplc="89996505" w:tentative="1">
      <w:start w:val="1"/>
      <w:numFmt w:val="lowerRoman"/>
      <w:lvlText w:val="%6."/>
      <w:lvlJc w:val="right"/>
      <w:pPr>
        <w:ind w:left="4320" w:hanging="180"/>
      </w:pPr>
    </w:lvl>
    <w:lvl w:ilvl="6" w:tplc="89996505" w:tentative="1">
      <w:start w:val="1"/>
      <w:numFmt w:val="decimal"/>
      <w:lvlText w:val="%7."/>
      <w:lvlJc w:val="left"/>
      <w:pPr>
        <w:ind w:left="5040" w:hanging="360"/>
      </w:pPr>
    </w:lvl>
    <w:lvl w:ilvl="7" w:tplc="89996505" w:tentative="1">
      <w:start w:val="1"/>
      <w:numFmt w:val="lowerLetter"/>
      <w:lvlText w:val="%8."/>
      <w:lvlJc w:val="left"/>
      <w:pPr>
        <w:ind w:left="5760" w:hanging="360"/>
      </w:pPr>
    </w:lvl>
    <w:lvl w:ilvl="8" w:tplc="89996505" w:tentative="1">
      <w:start w:val="1"/>
      <w:numFmt w:val="lowerRoman"/>
      <w:lvlText w:val="%9."/>
      <w:lvlJc w:val="right"/>
      <w:pPr>
        <w:ind w:left="6480" w:hanging="180"/>
      </w:pPr>
    </w:lvl>
  </w:abstractNum>
  <w:abstractNum w:abstractNumId="17356">
    <w:multiLevelType w:val="hybridMultilevel"/>
    <w:lvl w:ilvl="0" w:tplc="78143811">
      <w:start w:val="1"/>
      <w:numFmt w:val="decimal"/>
      <w:lvlText w:val="%1."/>
      <w:lvlJc w:val="left"/>
      <w:pPr>
        <w:ind w:left="720" w:hanging="360"/>
      </w:pPr>
    </w:lvl>
    <w:lvl w:ilvl="1" w:tplc="78143811" w:tentative="1">
      <w:start w:val="1"/>
      <w:numFmt w:val="lowerLetter"/>
      <w:lvlText w:val="%2."/>
      <w:lvlJc w:val="left"/>
      <w:pPr>
        <w:ind w:left="1440" w:hanging="360"/>
      </w:pPr>
    </w:lvl>
    <w:lvl w:ilvl="2" w:tplc="78143811" w:tentative="1">
      <w:start w:val="1"/>
      <w:numFmt w:val="lowerRoman"/>
      <w:lvlText w:val="%3."/>
      <w:lvlJc w:val="right"/>
      <w:pPr>
        <w:ind w:left="2160" w:hanging="180"/>
      </w:pPr>
    </w:lvl>
    <w:lvl w:ilvl="3" w:tplc="78143811" w:tentative="1">
      <w:start w:val="1"/>
      <w:numFmt w:val="decimal"/>
      <w:lvlText w:val="%4."/>
      <w:lvlJc w:val="left"/>
      <w:pPr>
        <w:ind w:left="2880" w:hanging="360"/>
      </w:pPr>
    </w:lvl>
    <w:lvl w:ilvl="4" w:tplc="78143811" w:tentative="1">
      <w:start w:val="1"/>
      <w:numFmt w:val="lowerLetter"/>
      <w:lvlText w:val="%5."/>
      <w:lvlJc w:val="left"/>
      <w:pPr>
        <w:ind w:left="3600" w:hanging="360"/>
      </w:pPr>
    </w:lvl>
    <w:lvl w:ilvl="5" w:tplc="78143811" w:tentative="1">
      <w:start w:val="1"/>
      <w:numFmt w:val="lowerRoman"/>
      <w:lvlText w:val="%6."/>
      <w:lvlJc w:val="right"/>
      <w:pPr>
        <w:ind w:left="4320" w:hanging="180"/>
      </w:pPr>
    </w:lvl>
    <w:lvl w:ilvl="6" w:tplc="78143811" w:tentative="1">
      <w:start w:val="1"/>
      <w:numFmt w:val="decimal"/>
      <w:lvlText w:val="%7."/>
      <w:lvlJc w:val="left"/>
      <w:pPr>
        <w:ind w:left="5040" w:hanging="360"/>
      </w:pPr>
    </w:lvl>
    <w:lvl w:ilvl="7" w:tplc="78143811" w:tentative="1">
      <w:start w:val="1"/>
      <w:numFmt w:val="lowerLetter"/>
      <w:lvlText w:val="%8."/>
      <w:lvlJc w:val="left"/>
      <w:pPr>
        <w:ind w:left="5760" w:hanging="360"/>
      </w:pPr>
    </w:lvl>
    <w:lvl w:ilvl="8" w:tplc="78143811" w:tentative="1">
      <w:start w:val="1"/>
      <w:numFmt w:val="lowerRoman"/>
      <w:lvlText w:val="%9."/>
      <w:lvlJc w:val="right"/>
      <w:pPr>
        <w:ind w:left="6480" w:hanging="180"/>
      </w:pPr>
    </w:lvl>
  </w:abstractNum>
  <w:abstractNum w:abstractNumId="17355">
    <w:multiLevelType w:val="hybridMultilevel"/>
    <w:lvl w:ilvl="0" w:tplc="91407221">
      <w:start w:val="1"/>
      <w:numFmt w:val="decimal"/>
      <w:lvlText w:val="%1."/>
      <w:lvlJc w:val="left"/>
      <w:pPr>
        <w:ind w:left="720" w:hanging="360"/>
      </w:pPr>
    </w:lvl>
    <w:lvl w:ilvl="1" w:tplc="91407221" w:tentative="1">
      <w:start w:val="1"/>
      <w:numFmt w:val="lowerLetter"/>
      <w:lvlText w:val="%2."/>
      <w:lvlJc w:val="left"/>
      <w:pPr>
        <w:ind w:left="1440" w:hanging="360"/>
      </w:pPr>
    </w:lvl>
    <w:lvl w:ilvl="2" w:tplc="91407221" w:tentative="1">
      <w:start w:val="1"/>
      <w:numFmt w:val="lowerRoman"/>
      <w:lvlText w:val="%3."/>
      <w:lvlJc w:val="right"/>
      <w:pPr>
        <w:ind w:left="2160" w:hanging="180"/>
      </w:pPr>
    </w:lvl>
    <w:lvl w:ilvl="3" w:tplc="91407221" w:tentative="1">
      <w:start w:val="1"/>
      <w:numFmt w:val="decimal"/>
      <w:lvlText w:val="%4."/>
      <w:lvlJc w:val="left"/>
      <w:pPr>
        <w:ind w:left="2880" w:hanging="360"/>
      </w:pPr>
    </w:lvl>
    <w:lvl w:ilvl="4" w:tplc="91407221" w:tentative="1">
      <w:start w:val="1"/>
      <w:numFmt w:val="lowerLetter"/>
      <w:lvlText w:val="%5."/>
      <w:lvlJc w:val="left"/>
      <w:pPr>
        <w:ind w:left="3600" w:hanging="360"/>
      </w:pPr>
    </w:lvl>
    <w:lvl w:ilvl="5" w:tplc="91407221" w:tentative="1">
      <w:start w:val="1"/>
      <w:numFmt w:val="lowerRoman"/>
      <w:lvlText w:val="%6."/>
      <w:lvlJc w:val="right"/>
      <w:pPr>
        <w:ind w:left="4320" w:hanging="180"/>
      </w:pPr>
    </w:lvl>
    <w:lvl w:ilvl="6" w:tplc="91407221" w:tentative="1">
      <w:start w:val="1"/>
      <w:numFmt w:val="decimal"/>
      <w:lvlText w:val="%7."/>
      <w:lvlJc w:val="left"/>
      <w:pPr>
        <w:ind w:left="5040" w:hanging="360"/>
      </w:pPr>
    </w:lvl>
    <w:lvl w:ilvl="7" w:tplc="91407221" w:tentative="1">
      <w:start w:val="1"/>
      <w:numFmt w:val="lowerLetter"/>
      <w:lvlText w:val="%8."/>
      <w:lvlJc w:val="left"/>
      <w:pPr>
        <w:ind w:left="5760" w:hanging="360"/>
      </w:pPr>
    </w:lvl>
    <w:lvl w:ilvl="8" w:tplc="91407221" w:tentative="1">
      <w:start w:val="1"/>
      <w:numFmt w:val="lowerRoman"/>
      <w:lvlText w:val="%9."/>
      <w:lvlJc w:val="right"/>
      <w:pPr>
        <w:ind w:left="6480" w:hanging="180"/>
      </w:pPr>
    </w:lvl>
  </w:abstractNum>
  <w:abstractNum w:abstractNumId="17354">
    <w:multiLevelType w:val="hybridMultilevel"/>
    <w:lvl w:ilvl="0" w:tplc="88949207">
      <w:start w:val="1"/>
      <w:numFmt w:val="decimal"/>
      <w:lvlText w:val="%1."/>
      <w:lvlJc w:val="left"/>
      <w:pPr>
        <w:ind w:left="720" w:hanging="360"/>
      </w:pPr>
    </w:lvl>
    <w:lvl w:ilvl="1" w:tplc="88949207" w:tentative="1">
      <w:start w:val="1"/>
      <w:numFmt w:val="lowerLetter"/>
      <w:lvlText w:val="%2."/>
      <w:lvlJc w:val="left"/>
      <w:pPr>
        <w:ind w:left="1440" w:hanging="360"/>
      </w:pPr>
    </w:lvl>
    <w:lvl w:ilvl="2" w:tplc="88949207" w:tentative="1">
      <w:start w:val="1"/>
      <w:numFmt w:val="lowerRoman"/>
      <w:lvlText w:val="%3."/>
      <w:lvlJc w:val="right"/>
      <w:pPr>
        <w:ind w:left="2160" w:hanging="180"/>
      </w:pPr>
    </w:lvl>
    <w:lvl w:ilvl="3" w:tplc="88949207" w:tentative="1">
      <w:start w:val="1"/>
      <w:numFmt w:val="decimal"/>
      <w:lvlText w:val="%4."/>
      <w:lvlJc w:val="left"/>
      <w:pPr>
        <w:ind w:left="2880" w:hanging="360"/>
      </w:pPr>
    </w:lvl>
    <w:lvl w:ilvl="4" w:tplc="88949207" w:tentative="1">
      <w:start w:val="1"/>
      <w:numFmt w:val="lowerLetter"/>
      <w:lvlText w:val="%5."/>
      <w:lvlJc w:val="left"/>
      <w:pPr>
        <w:ind w:left="3600" w:hanging="360"/>
      </w:pPr>
    </w:lvl>
    <w:lvl w:ilvl="5" w:tplc="88949207" w:tentative="1">
      <w:start w:val="1"/>
      <w:numFmt w:val="lowerRoman"/>
      <w:lvlText w:val="%6."/>
      <w:lvlJc w:val="right"/>
      <w:pPr>
        <w:ind w:left="4320" w:hanging="180"/>
      </w:pPr>
    </w:lvl>
    <w:lvl w:ilvl="6" w:tplc="88949207" w:tentative="1">
      <w:start w:val="1"/>
      <w:numFmt w:val="decimal"/>
      <w:lvlText w:val="%7."/>
      <w:lvlJc w:val="left"/>
      <w:pPr>
        <w:ind w:left="5040" w:hanging="360"/>
      </w:pPr>
    </w:lvl>
    <w:lvl w:ilvl="7" w:tplc="88949207" w:tentative="1">
      <w:start w:val="1"/>
      <w:numFmt w:val="lowerLetter"/>
      <w:lvlText w:val="%8."/>
      <w:lvlJc w:val="left"/>
      <w:pPr>
        <w:ind w:left="5760" w:hanging="360"/>
      </w:pPr>
    </w:lvl>
    <w:lvl w:ilvl="8" w:tplc="88949207" w:tentative="1">
      <w:start w:val="1"/>
      <w:numFmt w:val="lowerRoman"/>
      <w:lvlText w:val="%9."/>
      <w:lvlJc w:val="right"/>
      <w:pPr>
        <w:ind w:left="6480" w:hanging="180"/>
      </w:pPr>
    </w:lvl>
  </w:abstractNum>
  <w:abstractNum w:abstractNumId="17353">
    <w:multiLevelType w:val="hybridMultilevel"/>
    <w:lvl w:ilvl="0" w:tplc="27482113">
      <w:start w:val="1"/>
      <w:numFmt w:val="decimal"/>
      <w:lvlText w:val="%1."/>
      <w:lvlJc w:val="left"/>
      <w:pPr>
        <w:ind w:left="720" w:hanging="360"/>
      </w:pPr>
    </w:lvl>
    <w:lvl w:ilvl="1" w:tplc="27482113" w:tentative="1">
      <w:start w:val="1"/>
      <w:numFmt w:val="lowerLetter"/>
      <w:lvlText w:val="%2."/>
      <w:lvlJc w:val="left"/>
      <w:pPr>
        <w:ind w:left="1440" w:hanging="360"/>
      </w:pPr>
    </w:lvl>
    <w:lvl w:ilvl="2" w:tplc="27482113" w:tentative="1">
      <w:start w:val="1"/>
      <w:numFmt w:val="lowerRoman"/>
      <w:lvlText w:val="%3."/>
      <w:lvlJc w:val="right"/>
      <w:pPr>
        <w:ind w:left="2160" w:hanging="180"/>
      </w:pPr>
    </w:lvl>
    <w:lvl w:ilvl="3" w:tplc="27482113" w:tentative="1">
      <w:start w:val="1"/>
      <w:numFmt w:val="decimal"/>
      <w:lvlText w:val="%4."/>
      <w:lvlJc w:val="left"/>
      <w:pPr>
        <w:ind w:left="2880" w:hanging="360"/>
      </w:pPr>
    </w:lvl>
    <w:lvl w:ilvl="4" w:tplc="27482113" w:tentative="1">
      <w:start w:val="1"/>
      <w:numFmt w:val="lowerLetter"/>
      <w:lvlText w:val="%5."/>
      <w:lvlJc w:val="left"/>
      <w:pPr>
        <w:ind w:left="3600" w:hanging="360"/>
      </w:pPr>
    </w:lvl>
    <w:lvl w:ilvl="5" w:tplc="27482113" w:tentative="1">
      <w:start w:val="1"/>
      <w:numFmt w:val="lowerRoman"/>
      <w:lvlText w:val="%6."/>
      <w:lvlJc w:val="right"/>
      <w:pPr>
        <w:ind w:left="4320" w:hanging="180"/>
      </w:pPr>
    </w:lvl>
    <w:lvl w:ilvl="6" w:tplc="27482113" w:tentative="1">
      <w:start w:val="1"/>
      <w:numFmt w:val="decimal"/>
      <w:lvlText w:val="%7."/>
      <w:lvlJc w:val="left"/>
      <w:pPr>
        <w:ind w:left="5040" w:hanging="360"/>
      </w:pPr>
    </w:lvl>
    <w:lvl w:ilvl="7" w:tplc="27482113" w:tentative="1">
      <w:start w:val="1"/>
      <w:numFmt w:val="lowerLetter"/>
      <w:lvlText w:val="%8."/>
      <w:lvlJc w:val="left"/>
      <w:pPr>
        <w:ind w:left="5760" w:hanging="360"/>
      </w:pPr>
    </w:lvl>
    <w:lvl w:ilvl="8" w:tplc="27482113" w:tentative="1">
      <w:start w:val="1"/>
      <w:numFmt w:val="lowerRoman"/>
      <w:lvlText w:val="%9."/>
      <w:lvlJc w:val="right"/>
      <w:pPr>
        <w:ind w:left="6480" w:hanging="180"/>
      </w:pPr>
    </w:lvl>
  </w:abstractNum>
  <w:abstractNum w:abstractNumId="17352">
    <w:multiLevelType w:val="hybridMultilevel"/>
    <w:lvl w:ilvl="0" w:tplc="98300637">
      <w:start w:val="1"/>
      <w:numFmt w:val="decimal"/>
      <w:lvlText w:val="%1."/>
      <w:lvlJc w:val="left"/>
      <w:pPr>
        <w:ind w:left="720" w:hanging="360"/>
      </w:pPr>
    </w:lvl>
    <w:lvl w:ilvl="1" w:tplc="98300637" w:tentative="1">
      <w:start w:val="1"/>
      <w:numFmt w:val="lowerLetter"/>
      <w:lvlText w:val="%2."/>
      <w:lvlJc w:val="left"/>
      <w:pPr>
        <w:ind w:left="1440" w:hanging="360"/>
      </w:pPr>
    </w:lvl>
    <w:lvl w:ilvl="2" w:tplc="98300637" w:tentative="1">
      <w:start w:val="1"/>
      <w:numFmt w:val="lowerRoman"/>
      <w:lvlText w:val="%3."/>
      <w:lvlJc w:val="right"/>
      <w:pPr>
        <w:ind w:left="2160" w:hanging="180"/>
      </w:pPr>
    </w:lvl>
    <w:lvl w:ilvl="3" w:tplc="98300637" w:tentative="1">
      <w:start w:val="1"/>
      <w:numFmt w:val="decimal"/>
      <w:lvlText w:val="%4."/>
      <w:lvlJc w:val="left"/>
      <w:pPr>
        <w:ind w:left="2880" w:hanging="360"/>
      </w:pPr>
    </w:lvl>
    <w:lvl w:ilvl="4" w:tplc="98300637" w:tentative="1">
      <w:start w:val="1"/>
      <w:numFmt w:val="lowerLetter"/>
      <w:lvlText w:val="%5."/>
      <w:lvlJc w:val="left"/>
      <w:pPr>
        <w:ind w:left="3600" w:hanging="360"/>
      </w:pPr>
    </w:lvl>
    <w:lvl w:ilvl="5" w:tplc="98300637" w:tentative="1">
      <w:start w:val="1"/>
      <w:numFmt w:val="lowerRoman"/>
      <w:lvlText w:val="%6."/>
      <w:lvlJc w:val="right"/>
      <w:pPr>
        <w:ind w:left="4320" w:hanging="180"/>
      </w:pPr>
    </w:lvl>
    <w:lvl w:ilvl="6" w:tplc="98300637" w:tentative="1">
      <w:start w:val="1"/>
      <w:numFmt w:val="decimal"/>
      <w:lvlText w:val="%7."/>
      <w:lvlJc w:val="left"/>
      <w:pPr>
        <w:ind w:left="5040" w:hanging="360"/>
      </w:pPr>
    </w:lvl>
    <w:lvl w:ilvl="7" w:tplc="98300637" w:tentative="1">
      <w:start w:val="1"/>
      <w:numFmt w:val="lowerLetter"/>
      <w:lvlText w:val="%8."/>
      <w:lvlJc w:val="left"/>
      <w:pPr>
        <w:ind w:left="5760" w:hanging="360"/>
      </w:pPr>
    </w:lvl>
    <w:lvl w:ilvl="8" w:tplc="98300637" w:tentative="1">
      <w:start w:val="1"/>
      <w:numFmt w:val="lowerRoman"/>
      <w:lvlText w:val="%9."/>
      <w:lvlJc w:val="right"/>
      <w:pPr>
        <w:ind w:left="6480" w:hanging="180"/>
      </w:pPr>
    </w:lvl>
  </w:abstractNum>
  <w:abstractNum w:abstractNumId="17351">
    <w:multiLevelType w:val="hybridMultilevel"/>
    <w:lvl w:ilvl="0" w:tplc="78586871">
      <w:start w:val="1"/>
      <w:numFmt w:val="decimal"/>
      <w:lvlText w:val="%1."/>
      <w:lvlJc w:val="left"/>
      <w:pPr>
        <w:ind w:left="720" w:hanging="360"/>
      </w:pPr>
    </w:lvl>
    <w:lvl w:ilvl="1" w:tplc="78586871" w:tentative="1">
      <w:start w:val="1"/>
      <w:numFmt w:val="lowerLetter"/>
      <w:lvlText w:val="%2."/>
      <w:lvlJc w:val="left"/>
      <w:pPr>
        <w:ind w:left="1440" w:hanging="360"/>
      </w:pPr>
    </w:lvl>
    <w:lvl w:ilvl="2" w:tplc="78586871" w:tentative="1">
      <w:start w:val="1"/>
      <w:numFmt w:val="lowerRoman"/>
      <w:lvlText w:val="%3."/>
      <w:lvlJc w:val="right"/>
      <w:pPr>
        <w:ind w:left="2160" w:hanging="180"/>
      </w:pPr>
    </w:lvl>
    <w:lvl w:ilvl="3" w:tplc="78586871" w:tentative="1">
      <w:start w:val="1"/>
      <w:numFmt w:val="decimal"/>
      <w:lvlText w:val="%4."/>
      <w:lvlJc w:val="left"/>
      <w:pPr>
        <w:ind w:left="2880" w:hanging="360"/>
      </w:pPr>
    </w:lvl>
    <w:lvl w:ilvl="4" w:tplc="78586871" w:tentative="1">
      <w:start w:val="1"/>
      <w:numFmt w:val="lowerLetter"/>
      <w:lvlText w:val="%5."/>
      <w:lvlJc w:val="left"/>
      <w:pPr>
        <w:ind w:left="3600" w:hanging="360"/>
      </w:pPr>
    </w:lvl>
    <w:lvl w:ilvl="5" w:tplc="78586871" w:tentative="1">
      <w:start w:val="1"/>
      <w:numFmt w:val="lowerRoman"/>
      <w:lvlText w:val="%6."/>
      <w:lvlJc w:val="right"/>
      <w:pPr>
        <w:ind w:left="4320" w:hanging="180"/>
      </w:pPr>
    </w:lvl>
    <w:lvl w:ilvl="6" w:tplc="78586871" w:tentative="1">
      <w:start w:val="1"/>
      <w:numFmt w:val="decimal"/>
      <w:lvlText w:val="%7."/>
      <w:lvlJc w:val="left"/>
      <w:pPr>
        <w:ind w:left="5040" w:hanging="360"/>
      </w:pPr>
    </w:lvl>
    <w:lvl w:ilvl="7" w:tplc="78586871" w:tentative="1">
      <w:start w:val="1"/>
      <w:numFmt w:val="lowerLetter"/>
      <w:lvlText w:val="%8."/>
      <w:lvlJc w:val="left"/>
      <w:pPr>
        <w:ind w:left="5760" w:hanging="360"/>
      </w:pPr>
    </w:lvl>
    <w:lvl w:ilvl="8" w:tplc="78586871" w:tentative="1">
      <w:start w:val="1"/>
      <w:numFmt w:val="lowerRoman"/>
      <w:lvlText w:val="%9."/>
      <w:lvlJc w:val="right"/>
      <w:pPr>
        <w:ind w:left="6480" w:hanging="180"/>
      </w:pPr>
    </w:lvl>
  </w:abstractNum>
  <w:abstractNum w:abstractNumId="17350">
    <w:multiLevelType w:val="hybridMultilevel"/>
    <w:lvl w:ilvl="0" w:tplc="80818464">
      <w:start w:val="1"/>
      <w:numFmt w:val="decimal"/>
      <w:lvlText w:val="%1."/>
      <w:lvlJc w:val="left"/>
      <w:pPr>
        <w:ind w:left="720" w:hanging="360"/>
      </w:pPr>
    </w:lvl>
    <w:lvl w:ilvl="1" w:tplc="80818464" w:tentative="1">
      <w:start w:val="1"/>
      <w:numFmt w:val="lowerLetter"/>
      <w:lvlText w:val="%2."/>
      <w:lvlJc w:val="left"/>
      <w:pPr>
        <w:ind w:left="1440" w:hanging="360"/>
      </w:pPr>
    </w:lvl>
    <w:lvl w:ilvl="2" w:tplc="80818464" w:tentative="1">
      <w:start w:val="1"/>
      <w:numFmt w:val="lowerRoman"/>
      <w:lvlText w:val="%3."/>
      <w:lvlJc w:val="right"/>
      <w:pPr>
        <w:ind w:left="2160" w:hanging="180"/>
      </w:pPr>
    </w:lvl>
    <w:lvl w:ilvl="3" w:tplc="80818464" w:tentative="1">
      <w:start w:val="1"/>
      <w:numFmt w:val="decimal"/>
      <w:lvlText w:val="%4."/>
      <w:lvlJc w:val="left"/>
      <w:pPr>
        <w:ind w:left="2880" w:hanging="360"/>
      </w:pPr>
    </w:lvl>
    <w:lvl w:ilvl="4" w:tplc="80818464" w:tentative="1">
      <w:start w:val="1"/>
      <w:numFmt w:val="lowerLetter"/>
      <w:lvlText w:val="%5."/>
      <w:lvlJc w:val="left"/>
      <w:pPr>
        <w:ind w:left="3600" w:hanging="360"/>
      </w:pPr>
    </w:lvl>
    <w:lvl w:ilvl="5" w:tplc="80818464" w:tentative="1">
      <w:start w:val="1"/>
      <w:numFmt w:val="lowerRoman"/>
      <w:lvlText w:val="%6."/>
      <w:lvlJc w:val="right"/>
      <w:pPr>
        <w:ind w:left="4320" w:hanging="180"/>
      </w:pPr>
    </w:lvl>
    <w:lvl w:ilvl="6" w:tplc="80818464" w:tentative="1">
      <w:start w:val="1"/>
      <w:numFmt w:val="decimal"/>
      <w:lvlText w:val="%7."/>
      <w:lvlJc w:val="left"/>
      <w:pPr>
        <w:ind w:left="5040" w:hanging="360"/>
      </w:pPr>
    </w:lvl>
    <w:lvl w:ilvl="7" w:tplc="80818464" w:tentative="1">
      <w:start w:val="1"/>
      <w:numFmt w:val="lowerLetter"/>
      <w:lvlText w:val="%8."/>
      <w:lvlJc w:val="left"/>
      <w:pPr>
        <w:ind w:left="5760" w:hanging="360"/>
      </w:pPr>
    </w:lvl>
    <w:lvl w:ilvl="8" w:tplc="80818464" w:tentative="1">
      <w:start w:val="1"/>
      <w:numFmt w:val="lowerRoman"/>
      <w:lvlText w:val="%9."/>
      <w:lvlJc w:val="right"/>
      <w:pPr>
        <w:ind w:left="6480" w:hanging="180"/>
      </w:pPr>
    </w:lvl>
  </w:abstractNum>
  <w:abstractNum w:abstractNumId="17349">
    <w:multiLevelType w:val="hybridMultilevel"/>
    <w:lvl w:ilvl="0" w:tplc="19066220">
      <w:start w:val="1"/>
      <w:numFmt w:val="decimal"/>
      <w:lvlText w:val="%1."/>
      <w:lvlJc w:val="left"/>
      <w:pPr>
        <w:ind w:left="720" w:hanging="360"/>
      </w:pPr>
    </w:lvl>
    <w:lvl w:ilvl="1" w:tplc="19066220" w:tentative="1">
      <w:start w:val="1"/>
      <w:numFmt w:val="lowerLetter"/>
      <w:lvlText w:val="%2."/>
      <w:lvlJc w:val="left"/>
      <w:pPr>
        <w:ind w:left="1440" w:hanging="360"/>
      </w:pPr>
    </w:lvl>
    <w:lvl w:ilvl="2" w:tplc="19066220" w:tentative="1">
      <w:start w:val="1"/>
      <w:numFmt w:val="lowerRoman"/>
      <w:lvlText w:val="%3."/>
      <w:lvlJc w:val="right"/>
      <w:pPr>
        <w:ind w:left="2160" w:hanging="180"/>
      </w:pPr>
    </w:lvl>
    <w:lvl w:ilvl="3" w:tplc="19066220" w:tentative="1">
      <w:start w:val="1"/>
      <w:numFmt w:val="decimal"/>
      <w:lvlText w:val="%4."/>
      <w:lvlJc w:val="left"/>
      <w:pPr>
        <w:ind w:left="2880" w:hanging="360"/>
      </w:pPr>
    </w:lvl>
    <w:lvl w:ilvl="4" w:tplc="19066220" w:tentative="1">
      <w:start w:val="1"/>
      <w:numFmt w:val="lowerLetter"/>
      <w:lvlText w:val="%5."/>
      <w:lvlJc w:val="left"/>
      <w:pPr>
        <w:ind w:left="3600" w:hanging="360"/>
      </w:pPr>
    </w:lvl>
    <w:lvl w:ilvl="5" w:tplc="19066220" w:tentative="1">
      <w:start w:val="1"/>
      <w:numFmt w:val="lowerRoman"/>
      <w:lvlText w:val="%6."/>
      <w:lvlJc w:val="right"/>
      <w:pPr>
        <w:ind w:left="4320" w:hanging="180"/>
      </w:pPr>
    </w:lvl>
    <w:lvl w:ilvl="6" w:tplc="19066220" w:tentative="1">
      <w:start w:val="1"/>
      <w:numFmt w:val="decimal"/>
      <w:lvlText w:val="%7."/>
      <w:lvlJc w:val="left"/>
      <w:pPr>
        <w:ind w:left="5040" w:hanging="360"/>
      </w:pPr>
    </w:lvl>
    <w:lvl w:ilvl="7" w:tplc="19066220" w:tentative="1">
      <w:start w:val="1"/>
      <w:numFmt w:val="lowerLetter"/>
      <w:lvlText w:val="%8."/>
      <w:lvlJc w:val="left"/>
      <w:pPr>
        <w:ind w:left="5760" w:hanging="360"/>
      </w:pPr>
    </w:lvl>
    <w:lvl w:ilvl="8" w:tplc="19066220" w:tentative="1">
      <w:start w:val="1"/>
      <w:numFmt w:val="lowerRoman"/>
      <w:lvlText w:val="%9."/>
      <w:lvlJc w:val="right"/>
      <w:pPr>
        <w:ind w:left="6480" w:hanging="180"/>
      </w:pPr>
    </w:lvl>
  </w:abstractNum>
  <w:abstractNum w:abstractNumId="17348">
    <w:multiLevelType w:val="hybridMultilevel"/>
    <w:lvl w:ilvl="0" w:tplc="33699996">
      <w:start w:val="1"/>
      <w:numFmt w:val="decimal"/>
      <w:lvlText w:val="%1."/>
      <w:lvlJc w:val="left"/>
      <w:pPr>
        <w:ind w:left="720" w:hanging="360"/>
      </w:pPr>
    </w:lvl>
    <w:lvl w:ilvl="1" w:tplc="33699996" w:tentative="1">
      <w:start w:val="1"/>
      <w:numFmt w:val="lowerLetter"/>
      <w:lvlText w:val="%2."/>
      <w:lvlJc w:val="left"/>
      <w:pPr>
        <w:ind w:left="1440" w:hanging="360"/>
      </w:pPr>
    </w:lvl>
    <w:lvl w:ilvl="2" w:tplc="33699996" w:tentative="1">
      <w:start w:val="1"/>
      <w:numFmt w:val="lowerRoman"/>
      <w:lvlText w:val="%3."/>
      <w:lvlJc w:val="right"/>
      <w:pPr>
        <w:ind w:left="2160" w:hanging="180"/>
      </w:pPr>
    </w:lvl>
    <w:lvl w:ilvl="3" w:tplc="33699996" w:tentative="1">
      <w:start w:val="1"/>
      <w:numFmt w:val="decimal"/>
      <w:lvlText w:val="%4."/>
      <w:lvlJc w:val="left"/>
      <w:pPr>
        <w:ind w:left="2880" w:hanging="360"/>
      </w:pPr>
    </w:lvl>
    <w:lvl w:ilvl="4" w:tplc="33699996" w:tentative="1">
      <w:start w:val="1"/>
      <w:numFmt w:val="lowerLetter"/>
      <w:lvlText w:val="%5."/>
      <w:lvlJc w:val="left"/>
      <w:pPr>
        <w:ind w:left="3600" w:hanging="360"/>
      </w:pPr>
    </w:lvl>
    <w:lvl w:ilvl="5" w:tplc="33699996" w:tentative="1">
      <w:start w:val="1"/>
      <w:numFmt w:val="lowerRoman"/>
      <w:lvlText w:val="%6."/>
      <w:lvlJc w:val="right"/>
      <w:pPr>
        <w:ind w:left="4320" w:hanging="180"/>
      </w:pPr>
    </w:lvl>
    <w:lvl w:ilvl="6" w:tplc="33699996" w:tentative="1">
      <w:start w:val="1"/>
      <w:numFmt w:val="decimal"/>
      <w:lvlText w:val="%7."/>
      <w:lvlJc w:val="left"/>
      <w:pPr>
        <w:ind w:left="5040" w:hanging="360"/>
      </w:pPr>
    </w:lvl>
    <w:lvl w:ilvl="7" w:tplc="33699996" w:tentative="1">
      <w:start w:val="1"/>
      <w:numFmt w:val="lowerLetter"/>
      <w:lvlText w:val="%8."/>
      <w:lvlJc w:val="left"/>
      <w:pPr>
        <w:ind w:left="5760" w:hanging="360"/>
      </w:pPr>
    </w:lvl>
    <w:lvl w:ilvl="8" w:tplc="33699996" w:tentative="1">
      <w:start w:val="1"/>
      <w:numFmt w:val="lowerRoman"/>
      <w:lvlText w:val="%9."/>
      <w:lvlJc w:val="right"/>
      <w:pPr>
        <w:ind w:left="6480" w:hanging="180"/>
      </w:pPr>
    </w:lvl>
  </w:abstractNum>
  <w:abstractNum w:abstractNumId="17347">
    <w:multiLevelType w:val="hybridMultilevel"/>
    <w:lvl w:ilvl="0" w:tplc="48918804">
      <w:start w:val="1"/>
      <w:numFmt w:val="decimal"/>
      <w:lvlText w:val="%1."/>
      <w:lvlJc w:val="left"/>
      <w:pPr>
        <w:ind w:left="720" w:hanging="360"/>
      </w:pPr>
    </w:lvl>
    <w:lvl w:ilvl="1" w:tplc="48918804" w:tentative="1">
      <w:start w:val="1"/>
      <w:numFmt w:val="lowerLetter"/>
      <w:lvlText w:val="%2."/>
      <w:lvlJc w:val="left"/>
      <w:pPr>
        <w:ind w:left="1440" w:hanging="360"/>
      </w:pPr>
    </w:lvl>
    <w:lvl w:ilvl="2" w:tplc="48918804" w:tentative="1">
      <w:start w:val="1"/>
      <w:numFmt w:val="lowerRoman"/>
      <w:lvlText w:val="%3."/>
      <w:lvlJc w:val="right"/>
      <w:pPr>
        <w:ind w:left="2160" w:hanging="180"/>
      </w:pPr>
    </w:lvl>
    <w:lvl w:ilvl="3" w:tplc="48918804" w:tentative="1">
      <w:start w:val="1"/>
      <w:numFmt w:val="decimal"/>
      <w:lvlText w:val="%4."/>
      <w:lvlJc w:val="left"/>
      <w:pPr>
        <w:ind w:left="2880" w:hanging="360"/>
      </w:pPr>
    </w:lvl>
    <w:lvl w:ilvl="4" w:tplc="48918804" w:tentative="1">
      <w:start w:val="1"/>
      <w:numFmt w:val="lowerLetter"/>
      <w:lvlText w:val="%5."/>
      <w:lvlJc w:val="left"/>
      <w:pPr>
        <w:ind w:left="3600" w:hanging="360"/>
      </w:pPr>
    </w:lvl>
    <w:lvl w:ilvl="5" w:tplc="48918804" w:tentative="1">
      <w:start w:val="1"/>
      <w:numFmt w:val="lowerRoman"/>
      <w:lvlText w:val="%6."/>
      <w:lvlJc w:val="right"/>
      <w:pPr>
        <w:ind w:left="4320" w:hanging="180"/>
      </w:pPr>
    </w:lvl>
    <w:lvl w:ilvl="6" w:tplc="48918804" w:tentative="1">
      <w:start w:val="1"/>
      <w:numFmt w:val="decimal"/>
      <w:lvlText w:val="%7."/>
      <w:lvlJc w:val="left"/>
      <w:pPr>
        <w:ind w:left="5040" w:hanging="360"/>
      </w:pPr>
    </w:lvl>
    <w:lvl w:ilvl="7" w:tplc="48918804" w:tentative="1">
      <w:start w:val="1"/>
      <w:numFmt w:val="lowerLetter"/>
      <w:lvlText w:val="%8."/>
      <w:lvlJc w:val="left"/>
      <w:pPr>
        <w:ind w:left="5760" w:hanging="360"/>
      </w:pPr>
    </w:lvl>
    <w:lvl w:ilvl="8" w:tplc="48918804" w:tentative="1">
      <w:start w:val="1"/>
      <w:numFmt w:val="lowerRoman"/>
      <w:lvlText w:val="%9."/>
      <w:lvlJc w:val="right"/>
      <w:pPr>
        <w:ind w:left="6480" w:hanging="180"/>
      </w:pPr>
    </w:lvl>
  </w:abstractNum>
  <w:abstractNum w:abstractNumId="17346">
    <w:multiLevelType w:val="hybridMultilevel"/>
    <w:lvl w:ilvl="0" w:tplc="584531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346">
    <w:abstractNumId w:val="17346"/>
  </w:num>
  <w:num w:numId="17347">
    <w:abstractNumId w:val="17347"/>
  </w:num>
  <w:num w:numId="17348">
    <w:abstractNumId w:val="17348"/>
  </w:num>
  <w:num w:numId="17349">
    <w:abstractNumId w:val="17349"/>
  </w:num>
  <w:num w:numId="17350">
    <w:abstractNumId w:val="17350"/>
  </w:num>
  <w:num w:numId="17351">
    <w:abstractNumId w:val="17351"/>
  </w:num>
  <w:num w:numId="17352">
    <w:abstractNumId w:val="17352"/>
  </w:num>
  <w:num w:numId="17353">
    <w:abstractNumId w:val="17353"/>
  </w:num>
  <w:num w:numId="17354">
    <w:abstractNumId w:val="17354"/>
  </w:num>
  <w:num w:numId="17355">
    <w:abstractNumId w:val="17355"/>
  </w:num>
  <w:num w:numId="17356">
    <w:abstractNumId w:val="17356"/>
  </w:num>
  <w:num w:numId="17357">
    <w:abstractNumId w:val="17357"/>
  </w:num>
  <w:num w:numId="17358">
    <w:abstractNumId w:val="173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5887502" Type="http://schemas.openxmlformats.org/officeDocument/2006/relationships/comments" Target="comments.xml"/><Relationship Id="rId720261662" Type="http://schemas.microsoft.com/office/2011/relationships/commentsExtended" Target="commentsExtended.xml"/><Relationship Id="rId15308476" Type="http://schemas.openxmlformats.org/officeDocument/2006/relationships/image" Target="media/imgrId15308476.jpg"/><Relationship Id="rId8963660cbe79bdf24" Type="http://schemas.openxmlformats.org/officeDocument/2006/relationships/hyperlink" Target="https://iservice.lombardini.it/jsp/Template2/manuale.jsp?id=41&amp;parent=962" TargetMode="External"/><Relationship Id="rId6976660cbe79cda53" Type="http://schemas.openxmlformats.org/officeDocument/2006/relationships/hyperlink" Target="https://iservice.lombardini.it/jsp/Template2/manuale.jsp?id=60&amp;parent=962" TargetMode="External"/><Relationship Id="rId6505660cbe79d3c6f" Type="http://schemas.openxmlformats.org/officeDocument/2006/relationships/hyperlink" Target="https://iservice.lombardini.it/jsp/Template2/manuale.jsp?id=59&amp;parent=962" TargetMode="External"/><Relationship Id="rId3442660cbe79d6122" Type="http://schemas.openxmlformats.org/officeDocument/2006/relationships/hyperlink" Target="https://iservice.lombardini.it/jsp/Template2/manuale.jsp?id=42&amp;parent=962" TargetMode="External"/><Relationship Id="rId1946660cbe79d642e" Type="http://schemas.openxmlformats.org/officeDocument/2006/relationships/hyperlink" Target="https://iservice.lombardini.it/jsp/Template2/manuale.jsp?id=42&amp;parent=962" TargetMode="External"/><Relationship Id="rId9958660cbe79d701d" Type="http://schemas.openxmlformats.org/officeDocument/2006/relationships/hyperlink" Target="https://iservice.lombardini.it/jsp/Template2/manuale.jsp?id=75&amp;parent=962" TargetMode="External"/><Relationship Id="rId5507660cbe79d7dd0" Type="http://schemas.openxmlformats.org/officeDocument/2006/relationships/hyperlink" Target="https://iservice.lombardini.it/jsp/Template2/manuale.jsp?id=44&amp;parent=962" TargetMode="External"/><Relationship Id="rId9837660cbe79d8b94" Type="http://schemas.openxmlformats.org/officeDocument/2006/relationships/hyperlink" Target="https://iservice.lombardini.it/jsp/Template2/manuale.jsp?id=73&amp;parent=962" TargetMode="External"/><Relationship Id="rId6784660cbe79d99ac" Type="http://schemas.openxmlformats.org/officeDocument/2006/relationships/hyperlink" Target="https://iservice.lombardini.it/jsp/Template2/manuale.jsp?id=76&amp;parent=962" TargetMode="External"/><Relationship Id="rId5936660cbe79da72d" Type="http://schemas.openxmlformats.org/officeDocument/2006/relationships/hyperlink" Target="https://iservice.lombardini.it/jsp/Template2/manuale.jsp?id=77&amp;parent=962" TargetMode="External"/><Relationship Id="rId8152660cbe79debeb" Type="http://schemas.openxmlformats.org/officeDocument/2006/relationships/hyperlink" Target="https://iservice.lombardini.it/jsp/Template2/manuale.jsp?id=87&amp;parent=962" TargetMode="External"/><Relationship Id="rId1725660cbe79e55b2" Type="http://schemas.openxmlformats.org/officeDocument/2006/relationships/hyperlink" Target="https://iservice.lombardini.it/jsp/Template4/manuale.jsp?id=2669&amp;parent=1034" TargetMode="External"/><Relationship Id="rId7789660cbe79e6f0d" Type="http://schemas.openxmlformats.org/officeDocument/2006/relationships/hyperlink" Target="https://iservice.lombardini.it/jsp/Template2/manuale.jsp?id=83&amp;parent=962" TargetMode="External"/><Relationship Id="rId4286660cbe79e736b" Type="http://schemas.openxmlformats.org/officeDocument/2006/relationships/hyperlink" Target="https://iservice.lombardini.it/jsp/Template2/manuale.jsp?id=84&amp;parent=962" TargetMode="External"/><Relationship Id="rId2215660cbe79e7795" Type="http://schemas.openxmlformats.org/officeDocument/2006/relationships/hyperlink" Target="https://iservice.lombardini.it/jsp/Template2/manuale.jsp?id=85&amp;parent=962" TargetMode="External"/><Relationship Id="rId2190660cbe79ea91f" Type="http://schemas.openxmlformats.org/officeDocument/2006/relationships/hyperlink" Target="https://iservice.lombardini.it/jsp/Template2/manuale.jsp?id=86&amp;parent=962" TargetMode="External"/><Relationship Id="rId7969660cbe79ed562" Type="http://schemas.openxmlformats.org/officeDocument/2006/relationships/hyperlink" Target="https://iservice.lombardini.it/jsp/Template4/manuale.jsp?id=2664&amp;parent=1034" TargetMode="External"/><Relationship Id="rId3153660cbe7a02731" Type="http://schemas.openxmlformats.org/officeDocument/2006/relationships/hyperlink" Target="https://iservice.lombardini.it/jsp/Template2/manuale.jsp?id=60&amp;parent=962" TargetMode="External"/><Relationship Id="rId8092660cbe7a2950c" Type="http://schemas.openxmlformats.org/officeDocument/2006/relationships/hyperlink" Target="https://iservice.lombardini.it/jsp/Template2/manuale.jsp?id=60&amp;parent=962" TargetMode="External"/><Relationship Id="rId7677660cbe7a476c9" Type="http://schemas.openxmlformats.org/officeDocument/2006/relationships/hyperlink" Target="https://iservice.lombardini.it/jsp/Template2/manuale.jsp?id=60&amp;parent=962" TargetMode="External"/><Relationship Id="rId1767660cbe7a6087b" Type="http://schemas.openxmlformats.org/officeDocument/2006/relationships/hyperlink" Target="https://iservice.lombardini.it/jsp/Template2/manuale.jsp?id=59&amp;parent=962" TargetMode="External"/><Relationship Id="rId7599660cbe7a66227" Type="http://schemas.openxmlformats.org/officeDocument/2006/relationships/hyperlink" Target="https://iservice.lombardini.it/jsp/Template2/manuale.jsp?id=60&amp;parent=962" TargetMode="External"/><Relationship Id="rId6160660cbe7a7a0b8" Type="http://schemas.openxmlformats.org/officeDocument/2006/relationships/hyperlink" Target="https://iservice.lombardini.it/jsp/Template2/manuale.jsp?id=59&amp;parent=962" TargetMode="External"/><Relationship Id="rId5487660cbe7a81a99" Type="http://schemas.openxmlformats.org/officeDocument/2006/relationships/hyperlink" Target="https://iservice.lombardini.it/jsp/Template2/manuale.jsp?id=60&amp;parent=962" TargetMode="External"/><Relationship Id="rId8744660cbe7aa46b5" Type="http://schemas.openxmlformats.org/officeDocument/2006/relationships/hyperlink" Target="https://iservice.lombardini.it/jsp/Template2/manuale.jsp?id=60&amp;parent=962" TargetMode="External"/><Relationship Id="rId5248660cbe7aac005" Type="http://schemas.openxmlformats.org/officeDocument/2006/relationships/hyperlink" Target="https://iservice.lombardini.it/jsp/Template2/manuale.jsp?id=59&amp;parent=962" TargetMode="External"/><Relationship Id="rId8545660cbe7ab6666" Type="http://schemas.openxmlformats.org/officeDocument/2006/relationships/hyperlink" Target="https://iservice.lombardini.it/jsp/Template2/manuale.jsp?id=70&amp;parent=962" TargetMode="External"/><Relationship Id="rId4949660cbe7ada7d4" Type="http://schemas.openxmlformats.org/officeDocument/2006/relationships/hyperlink" Target="https://iservice.lombardini.it/jsp/Template2/manuale.jsp?id=59&amp;parent=962" TargetMode="External"/><Relationship Id="rId7301660cbe7b31147" Type="http://schemas.openxmlformats.org/officeDocument/2006/relationships/hyperlink" Target="https://iservice.lombardini.it/jsp/Template2/manuale.jsp?id=60&amp;parent=962" TargetMode="External"/><Relationship Id="rId2374660cbe7b38c87" Type="http://schemas.openxmlformats.org/officeDocument/2006/relationships/hyperlink" Target="https://iservice.lombardini.it/jsp/Template2/manuale.jsp?id=59&amp;parent=962" TargetMode="External"/><Relationship Id="rId6247660cbe7b48a48" Type="http://schemas.openxmlformats.org/officeDocument/2006/relationships/hyperlink" Target="https://iservice.lombardini.it/jsp/Template2/manuale.jsp?id=80&amp;parent=962" TargetMode="External"/><Relationship Id="rId2374660cbe7b49308" Type="http://schemas.openxmlformats.org/officeDocument/2006/relationships/hyperlink" Target="https://iservice.lombardini.it/jsp/Template2/manuale.jsp?id=81&amp;parent=962" TargetMode="External"/><Relationship Id="rId6947660cbe7b4b455" Type="http://schemas.openxmlformats.org/officeDocument/2006/relationships/hyperlink" Target="https://iservice.lombardini.it/jsp/Template2/manuale.jsp?id=80&amp;parent=962" TargetMode="External"/><Relationship Id="rId6915660cbe7b4b9c6" Type="http://schemas.openxmlformats.org/officeDocument/2006/relationships/hyperlink" Target="https://iservice.lombardini.it/jsp/Template2/manuale.jsp?id=83&amp;parent=962" TargetMode="External"/><Relationship Id="rId3067660cbe7b50506" Type="http://schemas.openxmlformats.org/officeDocument/2006/relationships/hyperlink" Target="https://iservice.lombardini.it/jsp/Template2/manuale.jsp?id=83&amp;parent=962" TargetMode="External"/><Relationship Id="rId2114660cbe7b50760" Type="http://schemas.openxmlformats.org/officeDocument/2006/relationships/hyperlink" Target="https://iservice.lombardini.it/jsp/Template2/manuale.jsp?id=83&amp;parent=962" TargetMode="External"/><Relationship Id="rId8799660cbe7b509ef" Type="http://schemas.openxmlformats.org/officeDocument/2006/relationships/hyperlink" Target="https://iservice.lombardini.it/jsp/Template2/manuale.jsp?id=83&amp;parent=962" TargetMode="External"/><Relationship Id="rId6513660cbe7b58547" Type="http://schemas.openxmlformats.org/officeDocument/2006/relationships/hyperlink" Target="https://iservice.lombardini.it/jsp/Template2/manuale.jsp?id=41&amp;parent=962" TargetMode="External"/><Relationship Id="rId6225660cbe7b58f28" Type="http://schemas.openxmlformats.org/officeDocument/2006/relationships/hyperlink" Target="https://iservice.lombardini.it/jsp/Template2/manuale.jsp?id=71&amp;parent=962" TargetMode="External"/><Relationship Id="rId9496660cbe7b59150" Type="http://schemas.openxmlformats.org/officeDocument/2006/relationships/hyperlink" Target="https://iservice.lombardini.it/jsp/Template2/manuale.jsp?id=71&amp;parent=962" TargetMode="External"/><Relationship Id="rId3867660cbe7b59377" Type="http://schemas.openxmlformats.org/officeDocument/2006/relationships/hyperlink" Target="https://iservice.lombardini.it/jsp/Template2/manuale.jsp?id=71&amp;parent=962" TargetMode="External"/><Relationship Id="rId8582660cbe7b59df7" Type="http://schemas.openxmlformats.org/officeDocument/2006/relationships/hyperlink" Target="https://iservice.lombardini.it/jsp/Template2/manuale.jsp?id=70&amp;parent=962" TargetMode="External"/><Relationship Id="rId6176660cbe7b5a062" Type="http://schemas.openxmlformats.org/officeDocument/2006/relationships/hyperlink" Target="https://iservice.lombardini.it/jsp/Template2/manuale.jsp?id=70&amp;parent=962" TargetMode="External"/><Relationship Id="rId3185660cbe7b5a295" Type="http://schemas.openxmlformats.org/officeDocument/2006/relationships/hyperlink" Target="https://iservice.lombardini.it/jsp/Template2/manuale.jsp?id=70&amp;parent=962" TargetMode="External"/><Relationship Id="rId1954660cbe79c3ba7" Type="http://schemas.openxmlformats.org/officeDocument/2006/relationships/image" Target="media/imgrId1954660cbe79c3ba7.jpg"/><Relationship Id="rId3110660cbe79cce3d" Type="http://schemas.openxmlformats.org/officeDocument/2006/relationships/image" Target="media/imgrId3110660cbe79cce3d.jpg"/><Relationship Id="rId2093660cbe79d2f60" Type="http://schemas.openxmlformats.org/officeDocument/2006/relationships/image" Target="media/imgrId2093660cbe79d2f60.jpg"/><Relationship Id="rId6420660cbe7a01a9c" Type="http://schemas.openxmlformats.org/officeDocument/2006/relationships/image" Target="media/imgrId6420660cbe7a01a9c.jpg"/><Relationship Id="rId3891660cbe7a1304f" Type="http://schemas.openxmlformats.org/officeDocument/2006/relationships/image" Target="media/imgrId3891660cbe7a1304f.jpg"/><Relationship Id="rId1040660cbe7a20b61" Type="http://schemas.openxmlformats.org/officeDocument/2006/relationships/image" Target="media/imgrId1040660cbe7a20b61.jpg"/><Relationship Id="rId7483660cbe7a28828" Type="http://schemas.openxmlformats.org/officeDocument/2006/relationships/image" Target="media/imgrId7483660cbe7a28828.jpg"/><Relationship Id="rId4659660cbe7a41c57" Type="http://schemas.openxmlformats.org/officeDocument/2006/relationships/image" Target="media/imgrId4659660cbe7a41c57.jpg"/><Relationship Id="rId6074660cbe7a46972" Type="http://schemas.openxmlformats.org/officeDocument/2006/relationships/image" Target="media/imgrId6074660cbe7a46972.jpg"/><Relationship Id="rId4066660cbe7a5589c" Type="http://schemas.openxmlformats.org/officeDocument/2006/relationships/image" Target="media/imgrId4066660cbe7a5589c.jpg"/><Relationship Id="rId2089660cbe7a5fcc3" Type="http://schemas.openxmlformats.org/officeDocument/2006/relationships/image" Target="media/imgrId2089660cbe7a5fcc3.jpg"/><Relationship Id="rId5161660cbe7a656e8" Type="http://schemas.openxmlformats.org/officeDocument/2006/relationships/image" Target="media/imgrId5161660cbe7a656e8.jpg"/><Relationship Id="rId3004660cbe7a718e6" Type="http://schemas.openxmlformats.org/officeDocument/2006/relationships/image" Target="media/imgrId3004660cbe7a718e6.jpg"/><Relationship Id="rId8582660cbe7a79378" Type="http://schemas.openxmlformats.org/officeDocument/2006/relationships/image" Target="media/imgrId8582660cbe7a79378.jpg"/><Relationship Id="rId9090660cbe7a80d3c" Type="http://schemas.openxmlformats.org/officeDocument/2006/relationships/image" Target="media/imgrId9090660cbe7a80d3c.jpg"/><Relationship Id="rId3002660cbe7a8e4dc" Type="http://schemas.openxmlformats.org/officeDocument/2006/relationships/image" Target="media/imgrId3002660cbe7a8e4dc.jpg"/><Relationship Id="rId9800660cbe7a9c918" Type="http://schemas.openxmlformats.org/officeDocument/2006/relationships/image" Target="media/imgrId9800660cbe7a9c918.jpg"/><Relationship Id="rId6082660cbe7aa37fa" Type="http://schemas.openxmlformats.org/officeDocument/2006/relationships/image" Target="media/imgrId6082660cbe7aa37fa.jpg"/><Relationship Id="rId5039660cbe7aab3cc" Type="http://schemas.openxmlformats.org/officeDocument/2006/relationships/image" Target="media/imgrId5039660cbe7aab3cc.jpg"/><Relationship Id="rId4316660cbe7ab35ba" Type="http://schemas.openxmlformats.org/officeDocument/2006/relationships/image" Target="media/imgrId4316660cbe7ab35ba.jpg"/><Relationship Id="rId9850660cbe7abada9" Type="http://schemas.openxmlformats.org/officeDocument/2006/relationships/image" Target="media/imgrId9850660cbe7abada9.jpg"/><Relationship Id="rId7688660cbe7ac6837" Type="http://schemas.openxmlformats.org/officeDocument/2006/relationships/image" Target="media/imgrId7688660cbe7ac6837.jpg"/><Relationship Id="rId9364660cbe7ad141d" Type="http://schemas.openxmlformats.org/officeDocument/2006/relationships/image" Target="media/imgrId9364660cbe7ad141d.jpg"/><Relationship Id="rId3790660cbe7ad9a5b" Type="http://schemas.openxmlformats.org/officeDocument/2006/relationships/image" Target="media/imgrId3790660cbe7ad9a5b.jpg"/><Relationship Id="rId5743660cbe7ae991f" Type="http://schemas.openxmlformats.org/officeDocument/2006/relationships/image" Target="media/imgrId5743660cbe7ae991f.jpg"/><Relationship Id="rId8440660cbe7af4092" Type="http://schemas.openxmlformats.org/officeDocument/2006/relationships/image" Target="media/imgrId8440660cbe7af4092.jpg"/><Relationship Id="rId5606660cbe7b06cb1" Type="http://schemas.openxmlformats.org/officeDocument/2006/relationships/image" Target="media/imgrId5606660cbe7b06cb1.jpg"/><Relationship Id="rId1478660cbe7b0e338" Type="http://schemas.openxmlformats.org/officeDocument/2006/relationships/image" Target="media/imgrId1478660cbe7b0e338.jpg"/><Relationship Id="rId3485660cbe7b13c0c" Type="http://schemas.openxmlformats.org/officeDocument/2006/relationships/image" Target="media/imgrId3485660cbe7b13c0c.jpg"/><Relationship Id="rId5056660cbe7b20ce8" Type="http://schemas.openxmlformats.org/officeDocument/2006/relationships/image" Target="media/imgrId5056660cbe7b20ce8.png"/><Relationship Id="rId5950660cbe7b2b485" Type="http://schemas.openxmlformats.org/officeDocument/2006/relationships/image" Target="media/imgrId5950660cbe7b2b485.jpg"/><Relationship Id="rId3547660cbe7b304d1" Type="http://schemas.openxmlformats.org/officeDocument/2006/relationships/image" Target="media/imgrId3547660cbe7b304d1.jpg"/><Relationship Id="rId4329660cbe7b37ee9" Type="http://schemas.openxmlformats.org/officeDocument/2006/relationships/image" Target="media/imgrId4329660cbe7b37ee9.jpg"/><Relationship Id="rId6712660cbe7b4207d" Type="http://schemas.openxmlformats.org/officeDocument/2006/relationships/image" Target="media/imgrId6712660cbe7b4207d.jpg"/><Relationship Id="rId6878660cbe7b47b56" Type="http://schemas.openxmlformats.org/officeDocument/2006/relationships/image" Target="media/imgrId6878660cbe7b47b56.jpg"/><Relationship Id="rId2648660cbe7b57874" Type="http://schemas.openxmlformats.org/officeDocument/2006/relationships/image" Target="media/imgrId2648660cbe7b5787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308476" Type="http://schemas.openxmlformats.org/officeDocument/2006/relationships/image" Target="media/imgrId153084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308476" Type="http://schemas.openxmlformats.org/officeDocument/2006/relationships/image" Target="media/imgrId153084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308476" Type="http://schemas.openxmlformats.org/officeDocument/2006/relationships/image" Target="media/imgrId153084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308476" Type="http://schemas.openxmlformats.org/officeDocument/2006/relationships/image" Target="media/imgrId153084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308476" Type="http://schemas.openxmlformats.org/officeDocument/2006/relationships/image" Target="media/imgrId153084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308476" Type="http://schemas.openxmlformats.org/officeDocument/2006/relationships/image" Target="media/imgrId153084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