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30989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27320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942944" w:name="ctxt"/>
    <w:bookmarkEnd w:id="299429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32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3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32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582660cc41816b9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581660cc41816de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32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980660cc4181780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7006728" name="name6115660cc4183386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490660cc4183386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7093505" name="name6254660cc4183f96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515660cc4183f96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32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32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32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7686845" name="name3528660cc4184b0f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878660cc4184b0f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9429928" name="name2673660cc418528f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624660cc418528f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9901224" name="name3161660cc4186045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279660cc4186045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3694766" name="name4297660cc4187229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98660cc4187229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842880" name="name1412660cc4188272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46660cc4188272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330">
    <w:multiLevelType w:val="hybridMultilevel"/>
    <w:lvl w:ilvl="0" w:tplc="17550844">
      <w:start w:val="1"/>
      <w:numFmt w:val="decimal"/>
      <w:lvlText w:val="%1."/>
      <w:lvlJc w:val="left"/>
      <w:pPr>
        <w:ind w:left="720" w:hanging="360"/>
      </w:pPr>
    </w:lvl>
    <w:lvl w:ilvl="1" w:tplc="17550844" w:tentative="1">
      <w:start w:val="1"/>
      <w:numFmt w:val="lowerLetter"/>
      <w:lvlText w:val="%2."/>
      <w:lvlJc w:val="left"/>
      <w:pPr>
        <w:ind w:left="1440" w:hanging="360"/>
      </w:pPr>
    </w:lvl>
    <w:lvl w:ilvl="2" w:tplc="17550844" w:tentative="1">
      <w:start w:val="1"/>
      <w:numFmt w:val="lowerRoman"/>
      <w:lvlText w:val="%3."/>
      <w:lvlJc w:val="right"/>
      <w:pPr>
        <w:ind w:left="2160" w:hanging="180"/>
      </w:pPr>
    </w:lvl>
    <w:lvl w:ilvl="3" w:tplc="17550844" w:tentative="1">
      <w:start w:val="1"/>
      <w:numFmt w:val="decimal"/>
      <w:lvlText w:val="%4."/>
      <w:lvlJc w:val="left"/>
      <w:pPr>
        <w:ind w:left="2880" w:hanging="360"/>
      </w:pPr>
    </w:lvl>
    <w:lvl w:ilvl="4" w:tplc="17550844" w:tentative="1">
      <w:start w:val="1"/>
      <w:numFmt w:val="lowerLetter"/>
      <w:lvlText w:val="%5."/>
      <w:lvlJc w:val="left"/>
      <w:pPr>
        <w:ind w:left="3600" w:hanging="360"/>
      </w:pPr>
    </w:lvl>
    <w:lvl w:ilvl="5" w:tplc="17550844" w:tentative="1">
      <w:start w:val="1"/>
      <w:numFmt w:val="lowerRoman"/>
      <w:lvlText w:val="%6."/>
      <w:lvlJc w:val="right"/>
      <w:pPr>
        <w:ind w:left="4320" w:hanging="180"/>
      </w:pPr>
    </w:lvl>
    <w:lvl w:ilvl="6" w:tplc="17550844" w:tentative="1">
      <w:start w:val="1"/>
      <w:numFmt w:val="decimal"/>
      <w:lvlText w:val="%7."/>
      <w:lvlJc w:val="left"/>
      <w:pPr>
        <w:ind w:left="5040" w:hanging="360"/>
      </w:pPr>
    </w:lvl>
    <w:lvl w:ilvl="7" w:tplc="17550844" w:tentative="1">
      <w:start w:val="1"/>
      <w:numFmt w:val="lowerLetter"/>
      <w:lvlText w:val="%8."/>
      <w:lvlJc w:val="left"/>
      <w:pPr>
        <w:ind w:left="5760" w:hanging="360"/>
      </w:pPr>
    </w:lvl>
    <w:lvl w:ilvl="8" w:tplc="17550844" w:tentative="1">
      <w:start w:val="1"/>
      <w:numFmt w:val="lowerRoman"/>
      <w:lvlText w:val="%9."/>
      <w:lvlJc w:val="right"/>
      <w:pPr>
        <w:ind w:left="6480" w:hanging="180"/>
      </w:pPr>
    </w:lvl>
  </w:abstractNum>
  <w:abstractNum w:abstractNumId="25329">
    <w:multiLevelType w:val="hybridMultilevel"/>
    <w:lvl w:ilvl="0" w:tplc="201100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329">
    <w:abstractNumId w:val="25329"/>
  </w:num>
  <w:num w:numId="25330">
    <w:abstractNumId w:val="253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1977202" Type="http://schemas.openxmlformats.org/officeDocument/2006/relationships/comments" Target="comments.xml"/><Relationship Id="rId455313905" Type="http://schemas.microsoft.com/office/2011/relationships/commentsExtended" Target="commentsExtended.xml"/><Relationship Id="rId77273205" Type="http://schemas.openxmlformats.org/officeDocument/2006/relationships/image" Target="media/imgrId77273205.jpg"/><Relationship Id="rId9582660cc41816b93" Type="http://schemas.openxmlformats.org/officeDocument/2006/relationships/hyperlink" Target="http://www.kohlerengines.com/home.htm" TargetMode="External"/><Relationship Id="rId7581660cc41816de4" Type="http://schemas.openxmlformats.org/officeDocument/2006/relationships/hyperlink" Target="http://dealers.kohlerpower.it/" TargetMode="External"/><Relationship Id="rId3980660cc41817809" Type="http://schemas.openxmlformats.org/officeDocument/2006/relationships/hyperlink" Target="http://www.kohlerengines.com/home.htm" TargetMode="External"/><Relationship Id="rId5490660cc41833868" Type="http://schemas.openxmlformats.org/officeDocument/2006/relationships/image" Target="media/imgrId5490660cc41833868.jpg"/><Relationship Id="rId2515660cc4183f967" Type="http://schemas.openxmlformats.org/officeDocument/2006/relationships/image" Target="media/imgrId2515660cc4183f967.jpg"/><Relationship Id="rId6878660cc4184b0f2" Type="http://schemas.openxmlformats.org/officeDocument/2006/relationships/image" Target="media/imgrId6878660cc4184b0f2.jpg"/><Relationship Id="rId9624660cc418528f0" Type="http://schemas.openxmlformats.org/officeDocument/2006/relationships/image" Target="media/imgrId9624660cc418528f0.jpg"/><Relationship Id="rId9279660cc41860451" Type="http://schemas.openxmlformats.org/officeDocument/2006/relationships/image" Target="media/imgrId9279660cc41860451.jpg"/><Relationship Id="rId7898660cc41872297" Type="http://schemas.openxmlformats.org/officeDocument/2006/relationships/image" Target="media/imgrId7898660cc41872297.jpg"/><Relationship Id="rId8946660cc41882724" Type="http://schemas.openxmlformats.org/officeDocument/2006/relationships/image" Target="media/imgrId8946660cc4188272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273205" Type="http://schemas.openxmlformats.org/officeDocument/2006/relationships/image" Target="media/imgrId772732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273205" Type="http://schemas.openxmlformats.org/officeDocument/2006/relationships/image" Target="media/imgrId772732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273205" Type="http://schemas.openxmlformats.org/officeDocument/2006/relationships/image" Target="media/imgrId772732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273205" Type="http://schemas.openxmlformats.org/officeDocument/2006/relationships/image" Target="media/imgrId772732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273205" Type="http://schemas.openxmlformats.org/officeDocument/2006/relationships/image" Target="media/imgrId772732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273205" Type="http://schemas.openxmlformats.org/officeDocument/2006/relationships/image" Target="media/imgrId772732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