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195290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89555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9874044" w:name="ctxt"/>
    <w:bookmarkEnd w:id="8987404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70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970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970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970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970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970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970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970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970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970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589660cc5502a02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917660cc5502a29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970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829660cc5502acf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8849338" name="name9817660cc5503c242"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498660cc5503c23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3368804" name="name2954660cc5504b3c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769660cc5504b3c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970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970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970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6429471" name="name4057660cc55054f00"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4337660cc55054efb"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8683945" name="name7624660cc5505bf6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355660cc5505bf6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8489702" name="name6664660cc5506a07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572660cc5506a07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0814468" name="name2952660cc550783f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229660cc550783f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7836704" name="name2435660cc5508846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465660cc5508846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703">
    <w:multiLevelType w:val="hybridMultilevel"/>
    <w:lvl w:ilvl="0" w:tplc="92987535">
      <w:start w:val="1"/>
      <w:numFmt w:val="decimal"/>
      <w:lvlText w:val="%1."/>
      <w:lvlJc w:val="left"/>
      <w:pPr>
        <w:ind w:left="720" w:hanging="360"/>
      </w:pPr>
    </w:lvl>
    <w:lvl w:ilvl="1" w:tplc="92987535" w:tentative="1">
      <w:start w:val="1"/>
      <w:numFmt w:val="lowerLetter"/>
      <w:lvlText w:val="%2."/>
      <w:lvlJc w:val="left"/>
      <w:pPr>
        <w:ind w:left="1440" w:hanging="360"/>
      </w:pPr>
    </w:lvl>
    <w:lvl w:ilvl="2" w:tplc="92987535" w:tentative="1">
      <w:start w:val="1"/>
      <w:numFmt w:val="lowerRoman"/>
      <w:lvlText w:val="%3."/>
      <w:lvlJc w:val="right"/>
      <w:pPr>
        <w:ind w:left="2160" w:hanging="180"/>
      </w:pPr>
    </w:lvl>
    <w:lvl w:ilvl="3" w:tplc="92987535" w:tentative="1">
      <w:start w:val="1"/>
      <w:numFmt w:val="decimal"/>
      <w:lvlText w:val="%4."/>
      <w:lvlJc w:val="left"/>
      <w:pPr>
        <w:ind w:left="2880" w:hanging="360"/>
      </w:pPr>
    </w:lvl>
    <w:lvl w:ilvl="4" w:tplc="92987535" w:tentative="1">
      <w:start w:val="1"/>
      <w:numFmt w:val="lowerLetter"/>
      <w:lvlText w:val="%5."/>
      <w:lvlJc w:val="left"/>
      <w:pPr>
        <w:ind w:left="3600" w:hanging="360"/>
      </w:pPr>
    </w:lvl>
    <w:lvl w:ilvl="5" w:tplc="92987535" w:tentative="1">
      <w:start w:val="1"/>
      <w:numFmt w:val="lowerRoman"/>
      <w:lvlText w:val="%6."/>
      <w:lvlJc w:val="right"/>
      <w:pPr>
        <w:ind w:left="4320" w:hanging="180"/>
      </w:pPr>
    </w:lvl>
    <w:lvl w:ilvl="6" w:tplc="92987535" w:tentative="1">
      <w:start w:val="1"/>
      <w:numFmt w:val="decimal"/>
      <w:lvlText w:val="%7."/>
      <w:lvlJc w:val="left"/>
      <w:pPr>
        <w:ind w:left="5040" w:hanging="360"/>
      </w:pPr>
    </w:lvl>
    <w:lvl w:ilvl="7" w:tplc="92987535" w:tentative="1">
      <w:start w:val="1"/>
      <w:numFmt w:val="lowerLetter"/>
      <w:lvlText w:val="%8."/>
      <w:lvlJc w:val="left"/>
      <w:pPr>
        <w:ind w:left="5760" w:hanging="360"/>
      </w:pPr>
    </w:lvl>
    <w:lvl w:ilvl="8" w:tplc="92987535" w:tentative="1">
      <w:start w:val="1"/>
      <w:numFmt w:val="lowerRoman"/>
      <w:lvlText w:val="%9."/>
      <w:lvlJc w:val="right"/>
      <w:pPr>
        <w:ind w:left="6480" w:hanging="180"/>
      </w:pPr>
    </w:lvl>
  </w:abstractNum>
  <w:abstractNum w:abstractNumId="29702">
    <w:multiLevelType w:val="hybridMultilevel"/>
    <w:lvl w:ilvl="0" w:tplc="433324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702">
    <w:abstractNumId w:val="29702"/>
  </w:num>
  <w:num w:numId="29703">
    <w:abstractNumId w:val="297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6974524" Type="http://schemas.openxmlformats.org/officeDocument/2006/relationships/comments" Target="comments.xml"/><Relationship Id="rId462522426" Type="http://schemas.microsoft.com/office/2011/relationships/commentsExtended" Target="commentsExtended.xml"/><Relationship Id="rId53895559" Type="http://schemas.openxmlformats.org/officeDocument/2006/relationships/image" Target="media/imgrId53895559.jpg"/><Relationship Id="rId6589660cc5502a024" Type="http://schemas.openxmlformats.org/officeDocument/2006/relationships/hyperlink" Target="http://www.kohlerengines.com/home.htm" TargetMode="External"/><Relationship Id="rId2917660cc5502a29d" Type="http://schemas.openxmlformats.org/officeDocument/2006/relationships/hyperlink" Target="http://dealers.kohlerpower.it/" TargetMode="External"/><Relationship Id="rId3829660cc5502acfc" Type="http://schemas.openxmlformats.org/officeDocument/2006/relationships/hyperlink" Target="http://www.kohlerengines.com/home.htm" TargetMode="External"/><Relationship Id="rId3498660cc5503c23d" Type="http://schemas.openxmlformats.org/officeDocument/2006/relationships/image" Target="media/imgrId3498660cc5503c23d.jpg"/><Relationship Id="rId1769660cc5504b3c0" Type="http://schemas.openxmlformats.org/officeDocument/2006/relationships/image" Target="media/imgrId1769660cc5504b3c0.jpg"/><Relationship Id="rId4337660cc55054efb" Type="http://schemas.openxmlformats.org/officeDocument/2006/relationships/image" Target="media/imgrId4337660cc55054efb.jpg"/><Relationship Id="rId3355660cc5505bf6b" Type="http://schemas.openxmlformats.org/officeDocument/2006/relationships/image" Target="media/imgrId3355660cc5505bf6b.jpg"/><Relationship Id="rId6572660cc5506a074" Type="http://schemas.openxmlformats.org/officeDocument/2006/relationships/image" Target="media/imgrId6572660cc5506a074.jpg"/><Relationship Id="rId7229660cc550783f2" Type="http://schemas.openxmlformats.org/officeDocument/2006/relationships/image" Target="media/imgrId7229660cc550783f2.jpg"/><Relationship Id="rId8465660cc5508846a" Type="http://schemas.openxmlformats.org/officeDocument/2006/relationships/image" Target="media/imgrId8465660cc5508846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895559" Type="http://schemas.openxmlformats.org/officeDocument/2006/relationships/image" Target="media/imgrId538955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895559" Type="http://schemas.openxmlformats.org/officeDocument/2006/relationships/image" Target="media/imgrId538955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895559" Type="http://schemas.openxmlformats.org/officeDocument/2006/relationships/image" Target="media/imgrId538955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895559" Type="http://schemas.openxmlformats.org/officeDocument/2006/relationships/image" Target="media/imgrId538955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895559" Type="http://schemas.openxmlformats.org/officeDocument/2006/relationships/image" Target="media/imgrId538955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895559" Type="http://schemas.openxmlformats.org/officeDocument/2006/relationships/image" Target="media/imgrId538955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