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8727001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197237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240875" w:name="ctxt"/>
    <w:bookmarkEnd w:id="1124087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45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45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45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45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45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4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45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45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45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45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872660cc5c9eedc0"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497660cc5c9ef015"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45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039660cc5c9ef9e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7679910" name="name1901660cc5ca167a9"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2896660cc5ca167a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1472649" name="name3202660cc5ca21a4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8627660cc5ca21a4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0458"/>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0458"/>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0458"/>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1494849" name="name7901660cc5ca2a35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1142660cc5ca2a359"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497066" name="name2321660cc5ca312e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2546660cc5ca312d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3274318" name="name8970660cc5ca3e9b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570660cc5ca3e9b0"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4696809" name="name8640660cc5ca4c8c4"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957660cc5ca4c8b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7163011" name="name5931660cc5ca5d74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951660cc5ca5d74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459">
    <w:multiLevelType w:val="hybridMultilevel"/>
    <w:lvl w:ilvl="0" w:tplc="65358402">
      <w:start w:val="1"/>
      <w:numFmt w:val="decimal"/>
      <w:lvlText w:val="%1."/>
      <w:lvlJc w:val="left"/>
      <w:pPr>
        <w:ind w:left="720" w:hanging="360"/>
      </w:pPr>
    </w:lvl>
    <w:lvl w:ilvl="1" w:tplc="65358402" w:tentative="1">
      <w:start w:val="1"/>
      <w:numFmt w:val="lowerLetter"/>
      <w:lvlText w:val="%2."/>
      <w:lvlJc w:val="left"/>
      <w:pPr>
        <w:ind w:left="1440" w:hanging="360"/>
      </w:pPr>
    </w:lvl>
    <w:lvl w:ilvl="2" w:tplc="65358402" w:tentative="1">
      <w:start w:val="1"/>
      <w:numFmt w:val="lowerRoman"/>
      <w:lvlText w:val="%3."/>
      <w:lvlJc w:val="right"/>
      <w:pPr>
        <w:ind w:left="2160" w:hanging="180"/>
      </w:pPr>
    </w:lvl>
    <w:lvl w:ilvl="3" w:tplc="65358402" w:tentative="1">
      <w:start w:val="1"/>
      <w:numFmt w:val="decimal"/>
      <w:lvlText w:val="%4."/>
      <w:lvlJc w:val="left"/>
      <w:pPr>
        <w:ind w:left="2880" w:hanging="360"/>
      </w:pPr>
    </w:lvl>
    <w:lvl w:ilvl="4" w:tplc="65358402" w:tentative="1">
      <w:start w:val="1"/>
      <w:numFmt w:val="lowerLetter"/>
      <w:lvlText w:val="%5."/>
      <w:lvlJc w:val="left"/>
      <w:pPr>
        <w:ind w:left="3600" w:hanging="360"/>
      </w:pPr>
    </w:lvl>
    <w:lvl w:ilvl="5" w:tplc="65358402" w:tentative="1">
      <w:start w:val="1"/>
      <w:numFmt w:val="lowerRoman"/>
      <w:lvlText w:val="%6."/>
      <w:lvlJc w:val="right"/>
      <w:pPr>
        <w:ind w:left="4320" w:hanging="180"/>
      </w:pPr>
    </w:lvl>
    <w:lvl w:ilvl="6" w:tplc="65358402" w:tentative="1">
      <w:start w:val="1"/>
      <w:numFmt w:val="decimal"/>
      <w:lvlText w:val="%7."/>
      <w:lvlJc w:val="left"/>
      <w:pPr>
        <w:ind w:left="5040" w:hanging="360"/>
      </w:pPr>
    </w:lvl>
    <w:lvl w:ilvl="7" w:tplc="65358402" w:tentative="1">
      <w:start w:val="1"/>
      <w:numFmt w:val="lowerLetter"/>
      <w:lvlText w:val="%8."/>
      <w:lvlJc w:val="left"/>
      <w:pPr>
        <w:ind w:left="5760" w:hanging="360"/>
      </w:pPr>
    </w:lvl>
    <w:lvl w:ilvl="8" w:tplc="65358402" w:tentative="1">
      <w:start w:val="1"/>
      <w:numFmt w:val="lowerRoman"/>
      <w:lvlText w:val="%9."/>
      <w:lvlJc w:val="right"/>
      <w:pPr>
        <w:ind w:left="6480" w:hanging="180"/>
      </w:pPr>
    </w:lvl>
  </w:abstractNum>
  <w:abstractNum w:abstractNumId="10458">
    <w:multiLevelType w:val="hybridMultilevel"/>
    <w:lvl w:ilvl="0" w:tplc="4519675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458">
    <w:abstractNumId w:val="10458"/>
  </w:num>
  <w:num w:numId="10459">
    <w:abstractNumId w:val="104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1860018" Type="http://schemas.openxmlformats.org/officeDocument/2006/relationships/comments" Target="comments.xml"/><Relationship Id="rId656610466" Type="http://schemas.microsoft.com/office/2011/relationships/commentsExtended" Target="commentsExtended.xml"/><Relationship Id="rId11972374" Type="http://schemas.openxmlformats.org/officeDocument/2006/relationships/image" Target="media/imgrId11972374.jpg"/><Relationship Id="rId7872660cc5c9eedc0" Type="http://schemas.openxmlformats.org/officeDocument/2006/relationships/hyperlink" Target="http://www.kohlerengines.com/home.htm" TargetMode="External"/><Relationship Id="rId1497660cc5c9ef015" Type="http://schemas.openxmlformats.org/officeDocument/2006/relationships/hyperlink" Target="http://dealers.kohlerpower.it/" TargetMode="External"/><Relationship Id="rId7039660cc5c9ef9e7" Type="http://schemas.openxmlformats.org/officeDocument/2006/relationships/hyperlink" Target="http://www.kohlerengines.com/home.htm" TargetMode="External"/><Relationship Id="rId2896660cc5ca167a4" Type="http://schemas.openxmlformats.org/officeDocument/2006/relationships/image" Target="media/imgrId2896660cc5ca167a4.jpg"/><Relationship Id="rId8627660cc5ca21a49" Type="http://schemas.openxmlformats.org/officeDocument/2006/relationships/image" Target="media/imgrId8627660cc5ca21a49.jpg"/><Relationship Id="rId1142660cc5ca2a359" Type="http://schemas.openxmlformats.org/officeDocument/2006/relationships/image" Target="media/imgrId1142660cc5ca2a359.jpg"/><Relationship Id="rId2546660cc5ca312dc" Type="http://schemas.openxmlformats.org/officeDocument/2006/relationships/image" Target="media/imgrId2546660cc5ca312dc.jpg"/><Relationship Id="rId8570660cc5ca3e9b0" Type="http://schemas.openxmlformats.org/officeDocument/2006/relationships/image" Target="media/imgrId8570660cc5ca3e9b0.jpg"/><Relationship Id="rId1957660cc5ca4c8bf" Type="http://schemas.openxmlformats.org/officeDocument/2006/relationships/image" Target="media/imgrId1957660cc5ca4c8bf.jpg"/><Relationship Id="rId7951660cc5ca5d747" Type="http://schemas.openxmlformats.org/officeDocument/2006/relationships/image" Target="media/imgrId7951660cc5ca5d74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1972374" Type="http://schemas.openxmlformats.org/officeDocument/2006/relationships/image" Target="media/imgrId119723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1972374" Type="http://schemas.openxmlformats.org/officeDocument/2006/relationships/image" Target="media/imgrId119723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1972374" Type="http://schemas.openxmlformats.org/officeDocument/2006/relationships/image" Target="media/imgrId119723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1972374" Type="http://schemas.openxmlformats.org/officeDocument/2006/relationships/image" Target="media/imgrId119723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1972374" Type="http://schemas.openxmlformats.org/officeDocument/2006/relationships/image" Target="media/imgrId119723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1972374" Type="http://schemas.openxmlformats.org/officeDocument/2006/relationships/image" Target="media/imgrId119723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