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2725420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83874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595492" w:name="ctxt"/>
    <w:bookmarkEnd w:id="2759549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33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33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133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133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133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133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133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133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133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133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864660cc6376b3b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944660cc6376b66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133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6724660cc6376c0a3"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4368437" name="name9194660cc6378920b"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204660cc6378920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28167190" name="name1293660cc63794c4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125660cc63794c3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2133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2133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2133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25169750" name="name5086660cc6379f765"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4142660cc6379f75e"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7410925" name="name5110660cc637a75ba"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907660cc637a75b4"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0455629" name="name7763660cc637b470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791660cc637b46fe"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7754618" name="name1499660cc637c6ef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6655660cc637c6ef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6502995" name="name1906660cc637d6ca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769660cc637d6c9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1331">
    <w:multiLevelType w:val="hybridMultilevel"/>
    <w:lvl w:ilvl="0" w:tplc="96577333">
      <w:start w:val="1"/>
      <w:numFmt w:val="decimal"/>
      <w:lvlText w:val="%1."/>
      <w:lvlJc w:val="left"/>
      <w:pPr>
        <w:ind w:left="720" w:hanging="360"/>
      </w:pPr>
    </w:lvl>
    <w:lvl w:ilvl="1" w:tplc="96577333" w:tentative="1">
      <w:start w:val="1"/>
      <w:numFmt w:val="lowerLetter"/>
      <w:lvlText w:val="%2."/>
      <w:lvlJc w:val="left"/>
      <w:pPr>
        <w:ind w:left="1440" w:hanging="360"/>
      </w:pPr>
    </w:lvl>
    <w:lvl w:ilvl="2" w:tplc="96577333" w:tentative="1">
      <w:start w:val="1"/>
      <w:numFmt w:val="lowerRoman"/>
      <w:lvlText w:val="%3."/>
      <w:lvlJc w:val="right"/>
      <w:pPr>
        <w:ind w:left="2160" w:hanging="180"/>
      </w:pPr>
    </w:lvl>
    <w:lvl w:ilvl="3" w:tplc="96577333" w:tentative="1">
      <w:start w:val="1"/>
      <w:numFmt w:val="decimal"/>
      <w:lvlText w:val="%4."/>
      <w:lvlJc w:val="left"/>
      <w:pPr>
        <w:ind w:left="2880" w:hanging="360"/>
      </w:pPr>
    </w:lvl>
    <w:lvl w:ilvl="4" w:tplc="96577333" w:tentative="1">
      <w:start w:val="1"/>
      <w:numFmt w:val="lowerLetter"/>
      <w:lvlText w:val="%5."/>
      <w:lvlJc w:val="left"/>
      <w:pPr>
        <w:ind w:left="3600" w:hanging="360"/>
      </w:pPr>
    </w:lvl>
    <w:lvl w:ilvl="5" w:tplc="96577333" w:tentative="1">
      <w:start w:val="1"/>
      <w:numFmt w:val="lowerRoman"/>
      <w:lvlText w:val="%6."/>
      <w:lvlJc w:val="right"/>
      <w:pPr>
        <w:ind w:left="4320" w:hanging="180"/>
      </w:pPr>
    </w:lvl>
    <w:lvl w:ilvl="6" w:tplc="96577333" w:tentative="1">
      <w:start w:val="1"/>
      <w:numFmt w:val="decimal"/>
      <w:lvlText w:val="%7."/>
      <w:lvlJc w:val="left"/>
      <w:pPr>
        <w:ind w:left="5040" w:hanging="360"/>
      </w:pPr>
    </w:lvl>
    <w:lvl w:ilvl="7" w:tplc="96577333" w:tentative="1">
      <w:start w:val="1"/>
      <w:numFmt w:val="lowerLetter"/>
      <w:lvlText w:val="%8."/>
      <w:lvlJc w:val="left"/>
      <w:pPr>
        <w:ind w:left="5760" w:hanging="360"/>
      </w:pPr>
    </w:lvl>
    <w:lvl w:ilvl="8" w:tplc="96577333" w:tentative="1">
      <w:start w:val="1"/>
      <w:numFmt w:val="lowerRoman"/>
      <w:lvlText w:val="%9."/>
      <w:lvlJc w:val="right"/>
      <w:pPr>
        <w:ind w:left="6480" w:hanging="180"/>
      </w:pPr>
    </w:lvl>
  </w:abstractNum>
  <w:abstractNum w:abstractNumId="21330">
    <w:multiLevelType w:val="hybridMultilevel"/>
    <w:lvl w:ilvl="0" w:tplc="355877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1330">
    <w:abstractNumId w:val="21330"/>
  </w:num>
  <w:num w:numId="21331">
    <w:abstractNumId w:val="213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7489910" Type="http://schemas.openxmlformats.org/officeDocument/2006/relationships/comments" Target="comments.xml"/><Relationship Id="rId727108648" Type="http://schemas.microsoft.com/office/2011/relationships/commentsExtended" Target="commentsExtended.xml"/><Relationship Id="rId87838740" Type="http://schemas.openxmlformats.org/officeDocument/2006/relationships/image" Target="media/imgrId87838740.jpg"/><Relationship Id="rId6864660cc6376b3bc" Type="http://schemas.openxmlformats.org/officeDocument/2006/relationships/hyperlink" Target="http://www.kohlerengines.com/home.htm" TargetMode="External"/><Relationship Id="rId3944660cc6376b667" Type="http://schemas.openxmlformats.org/officeDocument/2006/relationships/hyperlink" Target="http://dealers.kohlerpower.it/" TargetMode="External"/><Relationship Id="rId6724660cc6376c0a3" Type="http://schemas.openxmlformats.org/officeDocument/2006/relationships/hyperlink" Target="http://www.kohlerengines.com/home.htm" TargetMode="External"/><Relationship Id="rId9204660cc63789206" Type="http://schemas.openxmlformats.org/officeDocument/2006/relationships/image" Target="media/imgrId9204660cc63789206.jpg"/><Relationship Id="rId7125660cc63794c3c" Type="http://schemas.openxmlformats.org/officeDocument/2006/relationships/image" Target="media/imgrId7125660cc63794c3c.jpg"/><Relationship Id="rId4142660cc6379f75e" Type="http://schemas.openxmlformats.org/officeDocument/2006/relationships/image" Target="media/imgrId4142660cc6379f75e.jpg"/><Relationship Id="rId4907660cc637a75b4" Type="http://schemas.openxmlformats.org/officeDocument/2006/relationships/image" Target="media/imgrId4907660cc637a75b4.jpg"/><Relationship Id="rId6791660cc637b46fe" Type="http://schemas.openxmlformats.org/officeDocument/2006/relationships/image" Target="media/imgrId6791660cc637b46fe.jpg"/><Relationship Id="rId6655660cc637c6ef3" Type="http://schemas.openxmlformats.org/officeDocument/2006/relationships/image" Target="media/imgrId6655660cc637c6ef3.jpg"/><Relationship Id="rId4769660cc637d6c9b" Type="http://schemas.openxmlformats.org/officeDocument/2006/relationships/image" Target="media/imgrId4769660cc637d6c9b.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838740" Type="http://schemas.openxmlformats.org/officeDocument/2006/relationships/image" Target="media/imgrId8783874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838740" Type="http://schemas.openxmlformats.org/officeDocument/2006/relationships/image" Target="media/imgrId8783874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838740" Type="http://schemas.openxmlformats.org/officeDocument/2006/relationships/image" Target="media/imgrId8783874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838740" Type="http://schemas.openxmlformats.org/officeDocument/2006/relationships/image" Target="media/imgrId8783874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838740" Type="http://schemas.openxmlformats.org/officeDocument/2006/relationships/image" Target="media/imgrId8783874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838740" Type="http://schemas.openxmlformats.org/officeDocument/2006/relationships/image" Target="media/imgrId8783874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