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6912664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649482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4468730" w:name="ctxt"/>
    <w:bookmarkEnd w:id="44468730"/>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12084501" name="name9233660cc62b652e9"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7145660cc62b652e5"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95387042" name="name5194660cc62b7166c"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2754660cc62b71668"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82877202" name="name6053660cc62b835b9"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028660cc62b835b5"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922457" name="name5399660cc62b894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98660cc62b8947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65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965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965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965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965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742941" name="name1111660cc62b90de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16660cc62b90de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65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965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965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965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965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965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965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965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2289743" name="name5901660cc62ba1bd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683660cc62ba1bc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655"/>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3640416" name="name7338660cc62ba975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533660cc62ba975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9655"/>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9655"/>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9655"/>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655"/>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65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965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9021368" name="name9084660cc62bc04a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08660cc62bc04a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65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965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78509058" name="name9511660cc62bd182c"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280660cc62bd1828"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656">
    <w:multiLevelType w:val="hybridMultilevel"/>
    <w:lvl w:ilvl="0" w:tplc="77582146">
      <w:start w:val="1"/>
      <w:numFmt w:val="decimal"/>
      <w:lvlText w:val="%1."/>
      <w:lvlJc w:val="left"/>
      <w:pPr>
        <w:ind w:left="720" w:hanging="360"/>
      </w:pPr>
    </w:lvl>
    <w:lvl w:ilvl="1" w:tplc="77582146" w:tentative="1">
      <w:start w:val="1"/>
      <w:numFmt w:val="lowerLetter"/>
      <w:lvlText w:val="%2."/>
      <w:lvlJc w:val="left"/>
      <w:pPr>
        <w:ind w:left="1440" w:hanging="360"/>
      </w:pPr>
    </w:lvl>
    <w:lvl w:ilvl="2" w:tplc="77582146" w:tentative="1">
      <w:start w:val="1"/>
      <w:numFmt w:val="lowerRoman"/>
      <w:lvlText w:val="%3."/>
      <w:lvlJc w:val="right"/>
      <w:pPr>
        <w:ind w:left="2160" w:hanging="180"/>
      </w:pPr>
    </w:lvl>
    <w:lvl w:ilvl="3" w:tplc="77582146" w:tentative="1">
      <w:start w:val="1"/>
      <w:numFmt w:val="decimal"/>
      <w:lvlText w:val="%4."/>
      <w:lvlJc w:val="left"/>
      <w:pPr>
        <w:ind w:left="2880" w:hanging="360"/>
      </w:pPr>
    </w:lvl>
    <w:lvl w:ilvl="4" w:tplc="77582146" w:tentative="1">
      <w:start w:val="1"/>
      <w:numFmt w:val="lowerLetter"/>
      <w:lvlText w:val="%5."/>
      <w:lvlJc w:val="left"/>
      <w:pPr>
        <w:ind w:left="3600" w:hanging="360"/>
      </w:pPr>
    </w:lvl>
    <w:lvl w:ilvl="5" w:tplc="77582146" w:tentative="1">
      <w:start w:val="1"/>
      <w:numFmt w:val="lowerRoman"/>
      <w:lvlText w:val="%6."/>
      <w:lvlJc w:val="right"/>
      <w:pPr>
        <w:ind w:left="4320" w:hanging="180"/>
      </w:pPr>
    </w:lvl>
    <w:lvl w:ilvl="6" w:tplc="77582146" w:tentative="1">
      <w:start w:val="1"/>
      <w:numFmt w:val="decimal"/>
      <w:lvlText w:val="%7."/>
      <w:lvlJc w:val="left"/>
      <w:pPr>
        <w:ind w:left="5040" w:hanging="360"/>
      </w:pPr>
    </w:lvl>
    <w:lvl w:ilvl="7" w:tplc="77582146" w:tentative="1">
      <w:start w:val="1"/>
      <w:numFmt w:val="lowerLetter"/>
      <w:lvlText w:val="%8."/>
      <w:lvlJc w:val="left"/>
      <w:pPr>
        <w:ind w:left="5760" w:hanging="360"/>
      </w:pPr>
    </w:lvl>
    <w:lvl w:ilvl="8" w:tplc="77582146" w:tentative="1">
      <w:start w:val="1"/>
      <w:numFmt w:val="lowerRoman"/>
      <w:lvlText w:val="%9."/>
      <w:lvlJc w:val="right"/>
      <w:pPr>
        <w:ind w:left="6480" w:hanging="180"/>
      </w:pPr>
    </w:lvl>
  </w:abstractNum>
  <w:abstractNum w:abstractNumId="29655">
    <w:multiLevelType w:val="hybridMultilevel"/>
    <w:lvl w:ilvl="0" w:tplc="1779744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655">
    <w:abstractNumId w:val="29655"/>
  </w:num>
  <w:num w:numId="29656">
    <w:abstractNumId w:val="296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62829756" Type="http://schemas.openxmlformats.org/officeDocument/2006/relationships/comments" Target="comments.xml"/><Relationship Id="rId116522175" Type="http://schemas.microsoft.com/office/2011/relationships/commentsExtended" Target="commentsExtended.xml"/><Relationship Id="rId16494828" Type="http://schemas.openxmlformats.org/officeDocument/2006/relationships/image" Target="media/imgrId16494828.jpg"/><Relationship Id="rId7145660cc62b652e5" Type="http://schemas.openxmlformats.org/officeDocument/2006/relationships/image" Target="media/imgrId7145660cc62b652e5.jpg"/><Relationship Id="rId2754660cc62b71668" Type="http://schemas.openxmlformats.org/officeDocument/2006/relationships/image" Target="media/imgrId2754660cc62b71668.jpg"/><Relationship Id="rId9028660cc62b835b5" Type="http://schemas.openxmlformats.org/officeDocument/2006/relationships/image" Target="media/imgrId9028660cc62b835b5.jpg"/><Relationship Id="rId4498660cc62b8947c" Type="http://schemas.openxmlformats.org/officeDocument/2006/relationships/image" Target="media/imgrId4498660cc62b8947c.jpg"/><Relationship Id="rId7916660cc62b90de8" Type="http://schemas.openxmlformats.org/officeDocument/2006/relationships/image" Target="media/imgrId7916660cc62b90de8.jpg"/><Relationship Id="rId1683660cc62ba1bce" Type="http://schemas.openxmlformats.org/officeDocument/2006/relationships/image" Target="media/imgrId1683660cc62ba1bce.png"/><Relationship Id="rId9533660cc62ba9759" Type="http://schemas.openxmlformats.org/officeDocument/2006/relationships/image" Target="media/imgrId9533660cc62ba9759.png"/><Relationship Id="rId5608660cc62bc04ab" Type="http://schemas.openxmlformats.org/officeDocument/2006/relationships/image" Target="media/imgrId5608660cc62bc04ab.png"/><Relationship Id="rId1280660cc62bd1828" Type="http://schemas.openxmlformats.org/officeDocument/2006/relationships/image" Target="media/imgrId1280660cc62bd182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6494828" Type="http://schemas.openxmlformats.org/officeDocument/2006/relationships/image" Target="media/imgrId1649482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6494828" Type="http://schemas.openxmlformats.org/officeDocument/2006/relationships/image" Target="media/imgrId1649482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6494828" Type="http://schemas.openxmlformats.org/officeDocument/2006/relationships/image" Target="media/imgrId1649482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6494828" Type="http://schemas.openxmlformats.org/officeDocument/2006/relationships/image" Target="media/imgrId1649482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6494828" Type="http://schemas.openxmlformats.org/officeDocument/2006/relationships/image" Target="media/imgrId1649482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6494828" Type="http://schemas.openxmlformats.org/officeDocument/2006/relationships/image" Target="media/imgrId1649482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