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98455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04505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5931567" w:name="ctxt"/>
    <w:bookmarkEnd w:id="35931567"/>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565"/>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3886660cd1a38ff88"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565"/>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565"/>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565"/>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66017" name="name5088660cd1a398c7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53660cd1a398c7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5"/>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565"/>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565"/>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60725" name="name5377660cd1a3a02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25660cd1a3a027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5"/>
        </w:numPr>
        <w:spacing w:before="0" w:after="0" w:line="240" w:lineRule="auto"/>
        <w:jc w:val="left"/>
        <w:rPr>
          <w:color w:val="00274C"/>
          <w:sz w:val="20"/>
          <w:szCs w:val="20"/>
        </w:rPr>
      </w:pPr>
      <w:r>
        <w:rPr>
          <w:color w:val="00274C"/>
          <w:sz w:val="20"/>
          <w:szCs w:val="20"/>
          <w:u w:val="none"/>
        </w:rPr>
        <w:t xml:space="preserve">Before proceeding with operation, read  </w:t>
      </w:r>
      <w:hyperlink r:id="rId9235660cd1a3a0e96"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4961" name="name1808660cd1a3a7e3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15660cd1a3a7e3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5"/>
        </w:numPr>
        <w:spacing w:before="0" w:after="0" w:line="240" w:lineRule="auto"/>
        <w:jc w:val="left"/>
        <w:rPr>
          <w:color w:val="00274C"/>
          <w:sz w:val="20"/>
          <w:szCs w:val="20"/>
        </w:rPr>
      </w:pPr>
      <w:r>
        <w:rPr>
          <w:color w:val="00274C"/>
          <w:sz w:val="20"/>
          <w:szCs w:val="20"/>
          <w:u w:val="none"/>
        </w:rPr>
        <w:t xml:space="preserve">For safety precautions see </w:t>
      </w:r>
      <w:hyperlink r:id="rId3010660cd1a3a8a3e"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72660cd1a3aae01"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8094660cd1a3ab138"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728660cd1a3abc93"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863660cd1a3aca24"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60660cd1a3ada43"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94660cd1a3ae7c2"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945660cd1a3af553"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29660cd1a3b3d10"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284660cd1a3ba80f"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222660cd1a3bc196"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8162660cd1a3bc581"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697660cd1a3bc95d"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187660cd1a3bf9ff"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1342660cd1a3c25cc"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47599" name="name1928660cd1a3c77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4660cd1a3c77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384660cd1a3c83b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567"/>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567"/>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567"/>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567"/>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64516596" name="name4656660cd1a3d53d9"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426660cd1a3d53d4"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72246099" name="name1850660cd1a3dc666"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300660cd1a3dc661"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01599" name="name2115660cd1a3e19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2660cd1a3e19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5"/>
        </w:numPr>
        <w:spacing w:before="0" w:after="0" w:line="240" w:lineRule="auto"/>
        <w:jc w:val="left"/>
        <w:rPr>
          <w:color w:val="00274C"/>
          <w:sz w:val="20"/>
          <w:szCs w:val="20"/>
        </w:rPr>
      </w:pPr>
      <w:r>
        <w:rPr>
          <w:color w:val="00274C"/>
          <w:sz w:val="20"/>
          <w:szCs w:val="20"/>
          <w:u w:val="none"/>
        </w:rPr>
        <w:t xml:space="preserve">Before proceeding with operation, read  </w:t>
      </w:r>
      <w:hyperlink r:id="rId9642660cd1a3e254d"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28273856" name="name2309660cd1a3ecb0a"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739660cd1a3ecb05"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1529" name="name2347660cd1a400c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92660cd1a400c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733660cd1a40181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8"/>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568"/>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568"/>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568"/>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568"/>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5487965" name="name3368660cd1a40b31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749660cd1a40b31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52950" name="name8610660cd1a40f80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49660cd1a40f8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450660cd1a41039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87105" name="name7210660cd1a417f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5660cd1a417f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475660cd1a418d4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569"/>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7353401" name="name2820660cd1a42023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509660cd1a4202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73134" name="name7888660cd1a4277a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78660cd1a4277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902660cd1a42845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56398" name="name2321660cd1a42f5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51660cd1a42f5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225660cd1a43011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1499163" name="name6478660cd1a43a56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304660cd1a43a55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570"/>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18991850" name="name1578660cd1a444ed9"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086660cd1a444ed4"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17732" name="name7681660cd1a44d7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4660cd1a44d7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013660cd1a44e4d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64176" name="name8249660cd1a454f8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44660cd1a454f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365660cd1a455ce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64045" name="name1059660cd1a45c91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88660cd1a45c9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1"/>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571"/>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571"/>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571"/>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571"/>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571"/>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2429660cd1a45fba4"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16385" name="name5272660cd1a46467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16660cd1a4646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6263689" name="name6255660cd1a46eb96"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713660cd1a46eb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99882567" name="name2577660cd1a475ce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4584660cd1a475ce4"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55341" name="name2520660cd1a47bb7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94660cd1a47bb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721660cd1a47c7d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57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57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573"/>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573"/>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573"/>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573"/>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573"/>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4409434" name="name3349660cd1a489485"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389660cd1a48948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34005324" name="name5172660cd1a490ca0"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135660cd1a490c9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60836945" name="name9613660cd1a498a3f"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900660cd1a498a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03908" name="name5954660cd1a49eb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7660cd1a49eb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81636" name="name4122660cd1a4a68c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53660cd1a4a68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177949" name="name7263660cd1a4b6a5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542660cd1a4b6a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91761273" name="name5806660cd1a4bce4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035660cd1a4bce4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90545" name="name3970660cd1a4c1e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6660cd1a4c1d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493660cd1a4c2a3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30222" name="name7441660cd1a4c956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74660cd1a4c95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475660cd1a4ca23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575"/>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575"/>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575"/>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4048740" name="name6277660cd1a4d369c"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8536660cd1a4d369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65149" name="name1710660cd1a4d8e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6660cd1a4d8e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5"/>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1537660cd1a4d9e85"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565"/>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6754660cd1a4da874"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565"/>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565"/>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7330660cd1a4dcae0"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576"/>
        </w:numPr>
        <w:spacing w:before="0" w:after="0" w:line="240" w:lineRule="auto"/>
        <w:jc w:val="left"/>
        <w:rPr>
          <w:color w:val="00274C"/>
          <w:sz w:val="20"/>
          <w:szCs w:val="20"/>
        </w:rPr>
      </w:pPr>
      <w:r>
        <w:rPr>
          <w:color w:val="00274C"/>
          <w:sz w:val="20"/>
          <w:szCs w:val="20"/>
          <w:u w:val="none"/>
        </w:rPr>
        <w:t xml:space="preserve">Engine oil replacement </w:t>
      </w:r>
      <w:hyperlink r:id="rId7834660cd1a4dd05c"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576"/>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576"/>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576"/>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576"/>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576"/>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576"/>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576"/>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576"/>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576"/>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576"/>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576"/>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577"/>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577"/>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577"/>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577"/>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577"/>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577"/>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577"/>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577"/>
        </w:numPr>
        <w:spacing w:before="0" w:after="0" w:line="240" w:lineRule="auto"/>
        <w:jc w:val="left"/>
        <w:rPr>
          <w:color w:val="00274C"/>
          <w:sz w:val="20"/>
          <w:szCs w:val="20"/>
        </w:rPr>
      </w:pPr>
      <w:r>
        <w:rPr>
          <w:color w:val="00274C"/>
          <w:sz w:val="20"/>
          <w:szCs w:val="20"/>
          <w:u w:val="none"/>
        </w:rPr>
        <w:t xml:space="preserve">Stop the engine while the oil is still hot </w:t>
      </w:r>
      <w:hyperlink r:id="rId1138660cd1a4e1c85" w:history="1">
        <w:r>
          <w:rPr>
            <w:rStyle w:val="DefaultParagraphFontPHPDOCX"/>
            <w:color w:val="0000FF"/>
            <w:sz w:val="20"/>
            <w:szCs w:val="20"/>
            <w:u w:val="single" w:color=""/>
          </w:rPr>
          <w:t xml:space="preserve">(</w:t>
        </w:r>
      </w:hyperlink>
      <w:r>
        <w:rPr>
          <w:color w:val="00274C"/>
          <w:sz w:val="20"/>
          <w:szCs w:val="20"/>
          <w:u w:val="none"/>
        </w:rPr>
        <w:t xml:space="preserve"> </w:t>
      </w:r>
      <w:hyperlink r:id="rId1402660cd1a4e1ed3" w:history="1">
        <w:r>
          <w:rPr>
            <w:rStyle w:val="DefaultParagraphFontPHPDOCX"/>
            <w:b/>
            <w:bCs/>
            <w:color w:val="0000FF"/>
            <w:sz w:val="20"/>
            <w:szCs w:val="20"/>
            <w:u w:val="none"/>
          </w:rPr>
          <w:t xml:space="preserve">Par. 6.1</w:t>
        </w:r>
      </w:hyperlink>
      <w:r>
        <w:rPr>
          <w:color w:val="00274C"/>
          <w:sz w:val="20"/>
          <w:szCs w:val="20"/>
          <w:u w:val="none"/>
        </w:rPr>
        <w:t xml:space="preserve"> </w:t>
      </w:r>
      <w:hyperlink r:id="rId4104660cd1a4e2172"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56309" name="name3727660cd1a4e896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98660cd1a4e896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565"/>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4703660cd1a4e9604"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577"/>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577"/>
        </w:numPr>
        <w:spacing w:before="0" w:after="0" w:line="240" w:lineRule="auto"/>
        <w:jc w:val="left"/>
        <w:rPr>
          <w:color w:val="00274C"/>
          <w:sz w:val="20"/>
          <w:szCs w:val="20"/>
        </w:rPr>
      </w:pPr>
      <w:r>
        <w:rPr>
          <w:color w:val="00274C"/>
          <w:sz w:val="20"/>
          <w:szCs w:val="20"/>
          <w:u w:val="none"/>
        </w:rPr>
        <w:t xml:space="preserve">Pour new oil </w:t>
      </w:r>
      <w:hyperlink r:id="rId1969660cd1a4ea07a"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3286660cd1a4ea2da"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8633660cd1a4ea521"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577"/>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6769660cd1a4eb024" w:history="1">
        <w:r>
          <w:rPr>
            <w:rStyle w:val="DefaultParagraphFontPHPDOCX"/>
            <w:color w:val="0000FF"/>
            <w:sz w:val="20"/>
            <w:szCs w:val="20"/>
            <w:u w:val="single" w:color=""/>
          </w:rPr>
          <w:t xml:space="preserve">(</w:t>
        </w:r>
      </w:hyperlink>
      <w:r>
        <w:rPr>
          <w:color w:val="00274C"/>
          <w:sz w:val="20"/>
          <w:szCs w:val="20"/>
          <w:u w:val="none"/>
        </w:rPr>
        <w:t xml:space="preserve"> </w:t>
      </w:r>
      <w:hyperlink r:id="rId1282660cd1a4eb2a3"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2677660cd1a4eb4ce"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77">
    <w:multiLevelType w:val="hybridMultilevel"/>
    <w:lvl w:ilvl="0" w:tplc="65860305">
      <w:start w:val="1"/>
      <w:numFmt w:val="decimal"/>
      <w:lvlText w:val="%1."/>
      <w:lvlJc w:val="left"/>
      <w:pPr>
        <w:ind w:left="720" w:hanging="360"/>
      </w:pPr>
    </w:lvl>
    <w:lvl w:ilvl="1" w:tplc="65860305" w:tentative="1">
      <w:start w:val="1"/>
      <w:numFmt w:val="lowerLetter"/>
      <w:lvlText w:val="%2."/>
      <w:lvlJc w:val="left"/>
      <w:pPr>
        <w:ind w:left="1440" w:hanging="360"/>
      </w:pPr>
    </w:lvl>
    <w:lvl w:ilvl="2" w:tplc="65860305" w:tentative="1">
      <w:start w:val="1"/>
      <w:numFmt w:val="lowerRoman"/>
      <w:lvlText w:val="%3."/>
      <w:lvlJc w:val="right"/>
      <w:pPr>
        <w:ind w:left="2160" w:hanging="180"/>
      </w:pPr>
    </w:lvl>
    <w:lvl w:ilvl="3" w:tplc="65860305" w:tentative="1">
      <w:start w:val="1"/>
      <w:numFmt w:val="decimal"/>
      <w:lvlText w:val="%4."/>
      <w:lvlJc w:val="left"/>
      <w:pPr>
        <w:ind w:left="2880" w:hanging="360"/>
      </w:pPr>
    </w:lvl>
    <w:lvl w:ilvl="4" w:tplc="65860305" w:tentative="1">
      <w:start w:val="1"/>
      <w:numFmt w:val="lowerLetter"/>
      <w:lvlText w:val="%5."/>
      <w:lvlJc w:val="left"/>
      <w:pPr>
        <w:ind w:left="3600" w:hanging="360"/>
      </w:pPr>
    </w:lvl>
    <w:lvl w:ilvl="5" w:tplc="65860305" w:tentative="1">
      <w:start w:val="1"/>
      <w:numFmt w:val="lowerRoman"/>
      <w:lvlText w:val="%6."/>
      <w:lvlJc w:val="right"/>
      <w:pPr>
        <w:ind w:left="4320" w:hanging="180"/>
      </w:pPr>
    </w:lvl>
    <w:lvl w:ilvl="6" w:tplc="65860305" w:tentative="1">
      <w:start w:val="1"/>
      <w:numFmt w:val="decimal"/>
      <w:lvlText w:val="%7."/>
      <w:lvlJc w:val="left"/>
      <w:pPr>
        <w:ind w:left="5040" w:hanging="360"/>
      </w:pPr>
    </w:lvl>
    <w:lvl w:ilvl="7" w:tplc="65860305" w:tentative="1">
      <w:start w:val="1"/>
      <w:numFmt w:val="lowerLetter"/>
      <w:lvlText w:val="%8."/>
      <w:lvlJc w:val="left"/>
      <w:pPr>
        <w:ind w:left="5760" w:hanging="360"/>
      </w:pPr>
    </w:lvl>
    <w:lvl w:ilvl="8" w:tplc="65860305" w:tentative="1">
      <w:start w:val="1"/>
      <w:numFmt w:val="lowerRoman"/>
      <w:lvlText w:val="%9."/>
      <w:lvlJc w:val="right"/>
      <w:pPr>
        <w:ind w:left="6480" w:hanging="180"/>
      </w:pPr>
    </w:lvl>
  </w:abstractNum>
  <w:abstractNum w:abstractNumId="1576">
    <w:multiLevelType w:val="hybridMultilevel"/>
    <w:lvl w:ilvl="0" w:tplc="33151954">
      <w:start w:val="1"/>
      <w:numFmt w:val="decimal"/>
      <w:lvlText w:val="%1."/>
      <w:lvlJc w:val="left"/>
      <w:pPr>
        <w:ind w:left="720" w:hanging="360"/>
      </w:pPr>
    </w:lvl>
    <w:lvl w:ilvl="1" w:tplc="33151954" w:tentative="1">
      <w:start w:val="1"/>
      <w:numFmt w:val="lowerLetter"/>
      <w:lvlText w:val="%2."/>
      <w:lvlJc w:val="left"/>
      <w:pPr>
        <w:ind w:left="1440" w:hanging="360"/>
      </w:pPr>
    </w:lvl>
    <w:lvl w:ilvl="2" w:tplc="33151954" w:tentative="1">
      <w:start w:val="1"/>
      <w:numFmt w:val="lowerRoman"/>
      <w:lvlText w:val="%3."/>
      <w:lvlJc w:val="right"/>
      <w:pPr>
        <w:ind w:left="2160" w:hanging="180"/>
      </w:pPr>
    </w:lvl>
    <w:lvl w:ilvl="3" w:tplc="33151954" w:tentative="1">
      <w:start w:val="1"/>
      <w:numFmt w:val="decimal"/>
      <w:lvlText w:val="%4."/>
      <w:lvlJc w:val="left"/>
      <w:pPr>
        <w:ind w:left="2880" w:hanging="360"/>
      </w:pPr>
    </w:lvl>
    <w:lvl w:ilvl="4" w:tplc="33151954" w:tentative="1">
      <w:start w:val="1"/>
      <w:numFmt w:val="lowerLetter"/>
      <w:lvlText w:val="%5."/>
      <w:lvlJc w:val="left"/>
      <w:pPr>
        <w:ind w:left="3600" w:hanging="360"/>
      </w:pPr>
    </w:lvl>
    <w:lvl w:ilvl="5" w:tplc="33151954" w:tentative="1">
      <w:start w:val="1"/>
      <w:numFmt w:val="lowerRoman"/>
      <w:lvlText w:val="%6."/>
      <w:lvlJc w:val="right"/>
      <w:pPr>
        <w:ind w:left="4320" w:hanging="180"/>
      </w:pPr>
    </w:lvl>
    <w:lvl w:ilvl="6" w:tplc="33151954" w:tentative="1">
      <w:start w:val="1"/>
      <w:numFmt w:val="decimal"/>
      <w:lvlText w:val="%7."/>
      <w:lvlJc w:val="left"/>
      <w:pPr>
        <w:ind w:left="5040" w:hanging="360"/>
      </w:pPr>
    </w:lvl>
    <w:lvl w:ilvl="7" w:tplc="33151954" w:tentative="1">
      <w:start w:val="1"/>
      <w:numFmt w:val="lowerLetter"/>
      <w:lvlText w:val="%8."/>
      <w:lvlJc w:val="left"/>
      <w:pPr>
        <w:ind w:left="5760" w:hanging="360"/>
      </w:pPr>
    </w:lvl>
    <w:lvl w:ilvl="8" w:tplc="33151954" w:tentative="1">
      <w:start w:val="1"/>
      <w:numFmt w:val="lowerRoman"/>
      <w:lvlText w:val="%9."/>
      <w:lvlJc w:val="right"/>
      <w:pPr>
        <w:ind w:left="6480" w:hanging="180"/>
      </w:pPr>
    </w:lvl>
  </w:abstractNum>
  <w:abstractNum w:abstractNumId="1575">
    <w:multiLevelType w:val="hybridMultilevel"/>
    <w:lvl w:ilvl="0" w:tplc="98716331">
      <w:start w:val="1"/>
      <w:numFmt w:val="decimal"/>
      <w:lvlText w:val="%1."/>
      <w:lvlJc w:val="left"/>
      <w:pPr>
        <w:ind w:left="720" w:hanging="360"/>
      </w:pPr>
    </w:lvl>
    <w:lvl w:ilvl="1" w:tplc="98716331" w:tentative="1">
      <w:start w:val="1"/>
      <w:numFmt w:val="lowerLetter"/>
      <w:lvlText w:val="%2."/>
      <w:lvlJc w:val="left"/>
      <w:pPr>
        <w:ind w:left="1440" w:hanging="360"/>
      </w:pPr>
    </w:lvl>
    <w:lvl w:ilvl="2" w:tplc="98716331" w:tentative="1">
      <w:start w:val="1"/>
      <w:numFmt w:val="lowerRoman"/>
      <w:lvlText w:val="%3."/>
      <w:lvlJc w:val="right"/>
      <w:pPr>
        <w:ind w:left="2160" w:hanging="180"/>
      </w:pPr>
    </w:lvl>
    <w:lvl w:ilvl="3" w:tplc="98716331" w:tentative="1">
      <w:start w:val="1"/>
      <w:numFmt w:val="decimal"/>
      <w:lvlText w:val="%4."/>
      <w:lvlJc w:val="left"/>
      <w:pPr>
        <w:ind w:left="2880" w:hanging="360"/>
      </w:pPr>
    </w:lvl>
    <w:lvl w:ilvl="4" w:tplc="98716331" w:tentative="1">
      <w:start w:val="1"/>
      <w:numFmt w:val="lowerLetter"/>
      <w:lvlText w:val="%5."/>
      <w:lvlJc w:val="left"/>
      <w:pPr>
        <w:ind w:left="3600" w:hanging="360"/>
      </w:pPr>
    </w:lvl>
    <w:lvl w:ilvl="5" w:tplc="98716331" w:tentative="1">
      <w:start w:val="1"/>
      <w:numFmt w:val="lowerRoman"/>
      <w:lvlText w:val="%6."/>
      <w:lvlJc w:val="right"/>
      <w:pPr>
        <w:ind w:left="4320" w:hanging="180"/>
      </w:pPr>
    </w:lvl>
    <w:lvl w:ilvl="6" w:tplc="98716331" w:tentative="1">
      <w:start w:val="1"/>
      <w:numFmt w:val="decimal"/>
      <w:lvlText w:val="%7."/>
      <w:lvlJc w:val="left"/>
      <w:pPr>
        <w:ind w:left="5040" w:hanging="360"/>
      </w:pPr>
    </w:lvl>
    <w:lvl w:ilvl="7" w:tplc="98716331" w:tentative="1">
      <w:start w:val="1"/>
      <w:numFmt w:val="lowerLetter"/>
      <w:lvlText w:val="%8."/>
      <w:lvlJc w:val="left"/>
      <w:pPr>
        <w:ind w:left="5760" w:hanging="360"/>
      </w:pPr>
    </w:lvl>
    <w:lvl w:ilvl="8" w:tplc="98716331" w:tentative="1">
      <w:start w:val="1"/>
      <w:numFmt w:val="lowerRoman"/>
      <w:lvlText w:val="%9."/>
      <w:lvlJc w:val="right"/>
      <w:pPr>
        <w:ind w:left="6480" w:hanging="180"/>
      </w:pPr>
    </w:lvl>
  </w:abstractNum>
  <w:abstractNum w:abstractNumId="1574">
    <w:multiLevelType w:val="hybridMultilevel"/>
    <w:lvl w:ilvl="0" w:tplc="59618418">
      <w:start w:val="1"/>
      <w:numFmt w:val="decimal"/>
      <w:lvlText w:val="%1."/>
      <w:lvlJc w:val="left"/>
      <w:pPr>
        <w:ind w:left="720" w:hanging="360"/>
      </w:pPr>
    </w:lvl>
    <w:lvl w:ilvl="1" w:tplc="59618418" w:tentative="1">
      <w:start w:val="1"/>
      <w:numFmt w:val="lowerLetter"/>
      <w:lvlText w:val="%2."/>
      <w:lvlJc w:val="left"/>
      <w:pPr>
        <w:ind w:left="1440" w:hanging="360"/>
      </w:pPr>
    </w:lvl>
    <w:lvl w:ilvl="2" w:tplc="59618418" w:tentative="1">
      <w:start w:val="1"/>
      <w:numFmt w:val="lowerRoman"/>
      <w:lvlText w:val="%3."/>
      <w:lvlJc w:val="right"/>
      <w:pPr>
        <w:ind w:left="2160" w:hanging="180"/>
      </w:pPr>
    </w:lvl>
    <w:lvl w:ilvl="3" w:tplc="59618418" w:tentative="1">
      <w:start w:val="1"/>
      <w:numFmt w:val="decimal"/>
      <w:lvlText w:val="%4."/>
      <w:lvlJc w:val="left"/>
      <w:pPr>
        <w:ind w:left="2880" w:hanging="360"/>
      </w:pPr>
    </w:lvl>
    <w:lvl w:ilvl="4" w:tplc="59618418" w:tentative="1">
      <w:start w:val="1"/>
      <w:numFmt w:val="lowerLetter"/>
      <w:lvlText w:val="%5."/>
      <w:lvlJc w:val="left"/>
      <w:pPr>
        <w:ind w:left="3600" w:hanging="360"/>
      </w:pPr>
    </w:lvl>
    <w:lvl w:ilvl="5" w:tplc="59618418" w:tentative="1">
      <w:start w:val="1"/>
      <w:numFmt w:val="lowerRoman"/>
      <w:lvlText w:val="%6."/>
      <w:lvlJc w:val="right"/>
      <w:pPr>
        <w:ind w:left="4320" w:hanging="180"/>
      </w:pPr>
    </w:lvl>
    <w:lvl w:ilvl="6" w:tplc="59618418" w:tentative="1">
      <w:start w:val="1"/>
      <w:numFmt w:val="decimal"/>
      <w:lvlText w:val="%7."/>
      <w:lvlJc w:val="left"/>
      <w:pPr>
        <w:ind w:left="5040" w:hanging="360"/>
      </w:pPr>
    </w:lvl>
    <w:lvl w:ilvl="7" w:tplc="59618418" w:tentative="1">
      <w:start w:val="1"/>
      <w:numFmt w:val="lowerLetter"/>
      <w:lvlText w:val="%8."/>
      <w:lvlJc w:val="left"/>
      <w:pPr>
        <w:ind w:left="5760" w:hanging="360"/>
      </w:pPr>
    </w:lvl>
    <w:lvl w:ilvl="8" w:tplc="59618418" w:tentative="1">
      <w:start w:val="1"/>
      <w:numFmt w:val="lowerRoman"/>
      <w:lvlText w:val="%9."/>
      <w:lvlJc w:val="right"/>
      <w:pPr>
        <w:ind w:left="6480" w:hanging="180"/>
      </w:pPr>
    </w:lvl>
  </w:abstractNum>
  <w:abstractNum w:abstractNumId="1573">
    <w:multiLevelType w:val="hybridMultilevel"/>
    <w:lvl w:ilvl="0" w:tplc="70971499">
      <w:start w:val="1"/>
      <w:numFmt w:val="decimal"/>
      <w:lvlText w:val="%1."/>
      <w:lvlJc w:val="left"/>
      <w:pPr>
        <w:ind w:left="720" w:hanging="360"/>
      </w:pPr>
    </w:lvl>
    <w:lvl w:ilvl="1" w:tplc="70971499" w:tentative="1">
      <w:start w:val="1"/>
      <w:numFmt w:val="lowerLetter"/>
      <w:lvlText w:val="%2."/>
      <w:lvlJc w:val="left"/>
      <w:pPr>
        <w:ind w:left="1440" w:hanging="360"/>
      </w:pPr>
    </w:lvl>
    <w:lvl w:ilvl="2" w:tplc="70971499" w:tentative="1">
      <w:start w:val="1"/>
      <w:numFmt w:val="lowerRoman"/>
      <w:lvlText w:val="%3."/>
      <w:lvlJc w:val="right"/>
      <w:pPr>
        <w:ind w:left="2160" w:hanging="180"/>
      </w:pPr>
    </w:lvl>
    <w:lvl w:ilvl="3" w:tplc="70971499" w:tentative="1">
      <w:start w:val="1"/>
      <w:numFmt w:val="decimal"/>
      <w:lvlText w:val="%4."/>
      <w:lvlJc w:val="left"/>
      <w:pPr>
        <w:ind w:left="2880" w:hanging="360"/>
      </w:pPr>
    </w:lvl>
    <w:lvl w:ilvl="4" w:tplc="70971499" w:tentative="1">
      <w:start w:val="1"/>
      <w:numFmt w:val="lowerLetter"/>
      <w:lvlText w:val="%5."/>
      <w:lvlJc w:val="left"/>
      <w:pPr>
        <w:ind w:left="3600" w:hanging="360"/>
      </w:pPr>
    </w:lvl>
    <w:lvl w:ilvl="5" w:tplc="70971499" w:tentative="1">
      <w:start w:val="1"/>
      <w:numFmt w:val="lowerRoman"/>
      <w:lvlText w:val="%6."/>
      <w:lvlJc w:val="right"/>
      <w:pPr>
        <w:ind w:left="4320" w:hanging="180"/>
      </w:pPr>
    </w:lvl>
    <w:lvl w:ilvl="6" w:tplc="70971499" w:tentative="1">
      <w:start w:val="1"/>
      <w:numFmt w:val="decimal"/>
      <w:lvlText w:val="%7."/>
      <w:lvlJc w:val="left"/>
      <w:pPr>
        <w:ind w:left="5040" w:hanging="360"/>
      </w:pPr>
    </w:lvl>
    <w:lvl w:ilvl="7" w:tplc="70971499" w:tentative="1">
      <w:start w:val="1"/>
      <w:numFmt w:val="lowerLetter"/>
      <w:lvlText w:val="%8."/>
      <w:lvlJc w:val="left"/>
      <w:pPr>
        <w:ind w:left="5760" w:hanging="360"/>
      </w:pPr>
    </w:lvl>
    <w:lvl w:ilvl="8" w:tplc="70971499" w:tentative="1">
      <w:start w:val="1"/>
      <w:numFmt w:val="lowerRoman"/>
      <w:lvlText w:val="%9."/>
      <w:lvlJc w:val="right"/>
      <w:pPr>
        <w:ind w:left="6480" w:hanging="180"/>
      </w:pPr>
    </w:lvl>
  </w:abstractNum>
  <w:abstractNum w:abstractNumId="1572">
    <w:multiLevelType w:val="hybridMultilevel"/>
    <w:lvl w:ilvl="0" w:tplc="57351492">
      <w:start w:val="1"/>
      <w:numFmt w:val="decimal"/>
      <w:lvlText w:val="%1."/>
      <w:lvlJc w:val="left"/>
      <w:pPr>
        <w:ind w:left="720" w:hanging="360"/>
      </w:pPr>
    </w:lvl>
    <w:lvl w:ilvl="1" w:tplc="57351492" w:tentative="1">
      <w:start w:val="1"/>
      <w:numFmt w:val="lowerLetter"/>
      <w:lvlText w:val="%2."/>
      <w:lvlJc w:val="left"/>
      <w:pPr>
        <w:ind w:left="1440" w:hanging="360"/>
      </w:pPr>
    </w:lvl>
    <w:lvl w:ilvl="2" w:tplc="57351492" w:tentative="1">
      <w:start w:val="1"/>
      <w:numFmt w:val="lowerRoman"/>
      <w:lvlText w:val="%3."/>
      <w:lvlJc w:val="right"/>
      <w:pPr>
        <w:ind w:left="2160" w:hanging="180"/>
      </w:pPr>
    </w:lvl>
    <w:lvl w:ilvl="3" w:tplc="57351492" w:tentative="1">
      <w:start w:val="1"/>
      <w:numFmt w:val="decimal"/>
      <w:lvlText w:val="%4."/>
      <w:lvlJc w:val="left"/>
      <w:pPr>
        <w:ind w:left="2880" w:hanging="360"/>
      </w:pPr>
    </w:lvl>
    <w:lvl w:ilvl="4" w:tplc="57351492" w:tentative="1">
      <w:start w:val="1"/>
      <w:numFmt w:val="lowerLetter"/>
      <w:lvlText w:val="%5."/>
      <w:lvlJc w:val="left"/>
      <w:pPr>
        <w:ind w:left="3600" w:hanging="360"/>
      </w:pPr>
    </w:lvl>
    <w:lvl w:ilvl="5" w:tplc="57351492" w:tentative="1">
      <w:start w:val="1"/>
      <w:numFmt w:val="lowerRoman"/>
      <w:lvlText w:val="%6."/>
      <w:lvlJc w:val="right"/>
      <w:pPr>
        <w:ind w:left="4320" w:hanging="180"/>
      </w:pPr>
    </w:lvl>
    <w:lvl w:ilvl="6" w:tplc="57351492" w:tentative="1">
      <w:start w:val="1"/>
      <w:numFmt w:val="decimal"/>
      <w:lvlText w:val="%7."/>
      <w:lvlJc w:val="left"/>
      <w:pPr>
        <w:ind w:left="5040" w:hanging="360"/>
      </w:pPr>
    </w:lvl>
    <w:lvl w:ilvl="7" w:tplc="57351492" w:tentative="1">
      <w:start w:val="1"/>
      <w:numFmt w:val="lowerLetter"/>
      <w:lvlText w:val="%8."/>
      <w:lvlJc w:val="left"/>
      <w:pPr>
        <w:ind w:left="5760" w:hanging="360"/>
      </w:pPr>
    </w:lvl>
    <w:lvl w:ilvl="8" w:tplc="57351492" w:tentative="1">
      <w:start w:val="1"/>
      <w:numFmt w:val="lowerRoman"/>
      <w:lvlText w:val="%9."/>
      <w:lvlJc w:val="right"/>
      <w:pPr>
        <w:ind w:left="6480" w:hanging="180"/>
      </w:pPr>
    </w:lvl>
  </w:abstractNum>
  <w:abstractNum w:abstractNumId="1571">
    <w:multiLevelType w:val="hybridMultilevel"/>
    <w:lvl w:ilvl="0" w:tplc="37044338">
      <w:start w:val="1"/>
      <w:numFmt w:val="decimal"/>
      <w:lvlText w:val="%1."/>
      <w:lvlJc w:val="left"/>
      <w:pPr>
        <w:ind w:left="720" w:hanging="360"/>
      </w:pPr>
    </w:lvl>
    <w:lvl w:ilvl="1" w:tplc="37044338" w:tentative="1">
      <w:start w:val="1"/>
      <w:numFmt w:val="lowerLetter"/>
      <w:lvlText w:val="%2."/>
      <w:lvlJc w:val="left"/>
      <w:pPr>
        <w:ind w:left="1440" w:hanging="360"/>
      </w:pPr>
    </w:lvl>
    <w:lvl w:ilvl="2" w:tplc="37044338" w:tentative="1">
      <w:start w:val="1"/>
      <w:numFmt w:val="lowerRoman"/>
      <w:lvlText w:val="%3."/>
      <w:lvlJc w:val="right"/>
      <w:pPr>
        <w:ind w:left="2160" w:hanging="180"/>
      </w:pPr>
    </w:lvl>
    <w:lvl w:ilvl="3" w:tplc="37044338" w:tentative="1">
      <w:start w:val="1"/>
      <w:numFmt w:val="decimal"/>
      <w:lvlText w:val="%4."/>
      <w:lvlJc w:val="left"/>
      <w:pPr>
        <w:ind w:left="2880" w:hanging="360"/>
      </w:pPr>
    </w:lvl>
    <w:lvl w:ilvl="4" w:tplc="37044338" w:tentative="1">
      <w:start w:val="1"/>
      <w:numFmt w:val="lowerLetter"/>
      <w:lvlText w:val="%5."/>
      <w:lvlJc w:val="left"/>
      <w:pPr>
        <w:ind w:left="3600" w:hanging="360"/>
      </w:pPr>
    </w:lvl>
    <w:lvl w:ilvl="5" w:tplc="37044338" w:tentative="1">
      <w:start w:val="1"/>
      <w:numFmt w:val="lowerRoman"/>
      <w:lvlText w:val="%6."/>
      <w:lvlJc w:val="right"/>
      <w:pPr>
        <w:ind w:left="4320" w:hanging="180"/>
      </w:pPr>
    </w:lvl>
    <w:lvl w:ilvl="6" w:tplc="37044338" w:tentative="1">
      <w:start w:val="1"/>
      <w:numFmt w:val="decimal"/>
      <w:lvlText w:val="%7."/>
      <w:lvlJc w:val="left"/>
      <w:pPr>
        <w:ind w:left="5040" w:hanging="360"/>
      </w:pPr>
    </w:lvl>
    <w:lvl w:ilvl="7" w:tplc="37044338" w:tentative="1">
      <w:start w:val="1"/>
      <w:numFmt w:val="lowerLetter"/>
      <w:lvlText w:val="%8."/>
      <w:lvlJc w:val="left"/>
      <w:pPr>
        <w:ind w:left="5760" w:hanging="360"/>
      </w:pPr>
    </w:lvl>
    <w:lvl w:ilvl="8" w:tplc="37044338" w:tentative="1">
      <w:start w:val="1"/>
      <w:numFmt w:val="lowerRoman"/>
      <w:lvlText w:val="%9."/>
      <w:lvlJc w:val="right"/>
      <w:pPr>
        <w:ind w:left="6480" w:hanging="180"/>
      </w:pPr>
    </w:lvl>
  </w:abstractNum>
  <w:abstractNum w:abstractNumId="1570">
    <w:multiLevelType w:val="hybridMultilevel"/>
    <w:lvl w:ilvl="0" w:tplc="64681651">
      <w:start w:val="1"/>
      <w:numFmt w:val="decimal"/>
      <w:lvlText w:val="%1."/>
      <w:lvlJc w:val="left"/>
      <w:pPr>
        <w:ind w:left="720" w:hanging="360"/>
      </w:pPr>
    </w:lvl>
    <w:lvl w:ilvl="1" w:tplc="64681651" w:tentative="1">
      <w:start w:val="1"/>
      <w:numFmt w:val="lowerLetter"/>
      <w:lvlText w:val="%2."/>
      <w:lvlJc w:val="left"/>
      <w:pPr>
        <w:ind w:left="1440" w:hanging="360"/>
      </w:pPr>
    </w:lvl>
    <w:lvl w:ilvl="2" w:tplc="64681651" w:tentative="1">
      <w:start w:val="1"/>
      <w:numFmt w:val="lowerRoman"/>
      <w:lvlText w:val="%3."/>
      <w:lvlJc w:val="right"/>
      <w:pPr>
        <w:ind w:left="2160" w:hanging="180"/>
      </w:pPr>
    </w:lvl>
    <w:lvl w:ilvl="3" w:tplc="64681651" w:tentative="1">
      <w:start w:val="1"/>
      <w:numFmt w:val="decimal"/>
      <w:lvlText w:val="%4."/>
      <w:lvlJc w:val="left"/>
      <w:pPr>
        <w:ind w:left="2880" w:hanging="360"/>
      </w:pPr>
    </w:lvl>
    <w:lvl w:ilvl="4" w:tplc="64681651" w:tentative="1">
      <w:start w:val="1"/>
      <w:numFmt w:val="lowerLetter"/>
      <w:lvlText w:val="%5."/>
      <w:lvlJc w:val="left"/>
      <w:pPr>
        <w:ind w:left="3600" w:hanging="360"/>
      </w:pPr>
    </w:lvl>
    <w:lvl w:ilvl="5" w:tplc="64681651" w:tentative="1">
      <w:start w:val="1"/>
      <w:numFmt w:val="lowerRoman"/>
      <w:lvlText w:val="%6."/>
      <w:lvlJc w:val="right"/>
      <w:pPr>
        <w:ind w:left="4320" w:hanging="180"/>
      </w:pPr>
    </w:lvl>
    <w:lvl w:ilvl="6" w:tplc="64681651" w:tentative="1">
      <w:start w:val="1"/>
      <w:numFmt w:val="decimal"/>
      <w:lvlText w:val="%7."/>
      <w:lvlJc w:val="left"/>
      <w:pPr>
        <w:ind w:left="5040" w:hanging="360"/>
      </w:pPr>
    </w:lvl>
    <w:lvl w:ilvl="7" w:tplc="64681651" w:tentative="1">
      <w:start w:val="1"/>
      <w:numFmt w:val="lowerLetter"/>
      <w:lvlText w:val="%8."/>
      <w:lvlJc w:val="left"/>
      <w:pPr>
        <w:ind w:left="5760" w:hanging="360"/>
      </w:pPr>
    </w:lvl>
    <w:lvl w:ilvl="8" w:tplc="64681651" w:tentative="1">
      <w:start w:val="1"/>
      <w:numFmt w:val="lowerRoman"/>
      <w:lvlText w:val="%9."/>
      <w:lvlJc w:val="right"/>
      <w:pPr>
        <w:ind w:left="6480" w:hanging="180"/>
      </w:pPr>
    </w:lvl>
  </w:abstractNum>
  <w:abstractNum w:abstractNumId="1569">
    <w:multiLevelType w:val="hybridMultilevel"/>
    <w:lvl w:ilvl="0" w:tplc="44607699">
      <w:start w:val="1"/>
      <w:numFmt w:val="decimal"/>
      <w:lvlText w:val="%1."/>
      <w:lvlJc w:val="left"/>
      <w:pPr>
        <w:ind w:left="720" w:hanging="360"/>
      </w:pPr>
    </w:lvl>
    <w:lvl w:ilvl="1" w:tplc="44607699" w:tentative="1">
      <w:start w:val="1"/>
      <w:numFmt w:val="lowerLetter"/>
      <w:lvlText w:val="%2."/>
      <w:lvlJc w:val="left"/>
      <w:pPr>
        <w:ind w:left="1440" w:hanging="360"/>
      </w:pPr>
    </w:lvl>
    <w:lvl w:ilvl="2" w:tplc="44607699" w:tentative="1">
      <w:start w:val="1"/>
      <w:numFmt w:val="lowerRoman"/>
      <w:lvlText w:val="%3."/>
      <w:lvlJc w:val="right"/>
      <w:pPr>
        <w:ind w:left="2160" w:hanging="180"/>
      </w:pPr>
    </w:lvl>
    <w:lvl w:ilvl="3" w:tplc="44607699" w:tentative="1">
      <w:start w:val="1"/>
      <w:numFmt w:val="decimal"/>
      <w:lvlText w:val="%4."/>
      <w:lvlJc w:val="left"/>
      <w:pPr>
        <w:ind w:left="2880" w:hanging="360"/>
      </w:pPr>
    </w:lvl>
    <w:lvl w:ilvl="4" w:tplc="44607699" w:tentative="1">
      <w:start w:val="1"/>
      <w:numFmt w:val="lowerLetter"/>
      <w:lvlText w:val="%5."/>
      <w:lvlJc w:val="left"/>
      <w:pPr>
        <w:ind w:left="3600" w:hanging="360"/>
      </w:pPr>
    </w:lvl>
    <w:lvl w:ilvl="5" w:tplc="44607699" w:tentative="1">
      <w:start w:val="1"/>
      <w:numFmt w:val="lowerRoman"/>
      <w:lvlText w:val="%6."/>
      <w:lvlJc w:val="right"/>
      <w:pPr>
        <w:ind w:left="4320" w:hanging="180"/>
      </w:pPr>
    </w:lvl>
    <w:lvl w:ilvl="6" w:tplc="44607699" w:tentative="1">
      <w:start w:val="1"/>
      <w:numFmt w:val="decimal"/>
      <w:lvlText w:val="%7."/>
      <w:lvlJc w:val="left"/>
      <w:pPr>
        <w:ind w:left="5040" w:hanging="360"/>
      </w:pPr>
    </w:lvl>
    <w:lvl w:ilvl="7" w:tplc="44607699" w:tentative="1">
      <w:start w:val="1"/>
      <w:numFmt w:val="lowerLetter"/>
      <w:lvlText w:val="%8."/>
      <w:lvlJc w:val="left"/>
      <w:pPr>
        <w:ind w:left="5760" w:hanging="360"/>
      </w:pPr>
    </w:lvl>
    <w:lvl w:ilvl="8" w:tplc="44607699" w:tentative="1">
      <w:start w:val="1"/>
      <w:numFmt w:val="lowerRoman"/>
      <w:lvlText w:val="%9."/>
      <w:lvlJc w:val="right"/>
      <w:pPr>
        <w:ind w:left="6480" w:hanging="180"/>
      </w:pPr>
    </w:lvl>
  </w:abstractNum>
  <w:abstractNum w:abstractNumId="1568">
    <w:multiLevelType w:val="hybridMultilevel"/>
    <w:lvl w:ilvl="0" w:tplc="58275199">
      <w:start w:val="1"/>
      <w:numFmt w:val="decimal"/>
      <w:lvlText w:val="%1."/>
      <w:lvlJc w:val="left"/>
      <w:pPr>
        <w:ind w:left="720" w:hanging="360"/>
      </w:pPr>
    </w:lvl>
    <w:lvl w:ilvl="1" w:tplc="58275199" w:tentative="1">
      <w:start w:val="1"/>
      <w:numFmt w:val="lowerLetter"/>
      <w:lvlText w:val="%2."/>
      <w:lvlJc w:val="left"/>
      <w:pPr>
        <w:ind w:left="1440" w:hanging="360"/>
      </w:pPr>
    </w:lvl>
    <w:lvl w:ilvl="2" w:tplc="58275199" w:tentative="1">
      <w:start w:val="1"/>
      <w:numFmt w:val="lowerRoman"/>
      <w:lvlText w:val="%3."/>
      <w:lvlJc w:val="right"/>
      <w:pPr>
        <w:ind w:left="2160" w:hanging="180"/>
      </w:pPr>
    </w:lvl>
    <w:lvl w:ilvl="3" w:tplc="58275199" w:tentative="1">
      <w:start w:val="1"/>
      <w:numFmt w:val="decimal"/>
      <w:lvlText w:val="%4."/>
      <w:lvlJc w:val="left"/>
      <w:pPr>
        <w:ind w:left="2880" w:hanging="360"/>
      </w:pPr>
    </w:lvl>
    <w:lvl w:ilvl="4" w:tplc="58275199" w:tentative="1">
      <w:start w:val="1"/>
      <w:numFmt w:val="lowerLetter"/>
      <w:lvlText w:val="%5."/>
      <w:lvlJc w:val="left"/>
      <w:pPr>
        <w:ind w:left="3600" w:hanging="360"/>
      </w:pPr>
    </w:lvl>
    <w:lvl w:ilvl="5" w:tplc="58275199" w:tentative="1">
      <w:start w:val="1"/>
      <w:numFmt w:val="lowerRoman"/>
      <w:lvlText w:val="%6."/>
      <w:lvlJc w:val="right"/>
      <w:pPr>
        <w:ind w:left="4320" w:hanging="180"/>
      </w:pPr>
    </w:lvl>
    <w:lvl w:ilvl="6" w:tplc="58275199" w:tentative="1">
      <w:start w:val="1"/>
      <w:numFmt w:val="decimal"/>
      <w:lvlText w:val="%7."/>
      <w:lvlJc w:val="left"/>
      <w:pPr>
        <w:ind w:left="5040" w:hanging="360"/>
      </w:pPr>
    </w:lvl>
    <w:lvl w:ilvl="7" w:tplc="58275199" w:tentative="1">
      <w:start w:val="1"/>
      <w:numFmt w:val="lowerLetter"/>
      <w:lvlText w:val="%8."/>
      <w:lvlJc w:val="left"/>
      <w:pPr>
        <w:ind w:left="5760" w:hanging="360"/>
      </w:pPr>
    </w:lvl>
    <w:lvl w:ilvl="8" w:tplc="58275199" w:tentative="1">
      <w:start w:val="1"/>
      <w:numFmt w:val="lowerRoman"/>
      <w:lvlText w:val="%9."/>
      <w:lvlJc w:val="right"/>
      <w:pPr>
        <w:ind w:left="6480" w:hanging="180"/>
      </w:pPr>
    </w:lvl>
  </w:abstractNum>
  <w:abstractNum w:abstractNumId="1567">
    <w:multiLevelType w:val="hybridMultilevel"/>
    <w:lvl w:ilvl="0" w:tplc="17532718">
      <w:start w:val="1"/>
      <w:numFmt w:val="decimal"/>
      <w:lvlText w:val="%1."/>
      <w:lvlJc w:val="left"/>
      <w:pPr>
        <w:ind w:left="720" w:hanging="360"/>
      </w:pPr>
    </w:lvl>
    <w:lvl w:ilvl="1" w:tplc="17532718" w:tentative="1">
      <w:start w:val="1"/>
      <w:numFmt w:val="lowerLetter"/>
      <w:lvlText w:val="%2."/>
      <w:lvlJc w:val="left"/>
      <w:pPr>
        <w:ind w:left="1440" w:hanging="360"/>
      </w:pPr>
    </w:lvl>
    <w:lvl w:ilvl="2" w:tplc="17532718" w:tentative="1">
      <w:start w:val="1"/>
      <w:numFmt w:val="lowerRoman"/>
      <w:lvlText w:val="%3."/>
      <w:lvlJc w:val="right"/>
      <w:pPr>
        <w:ind w:left="2160" w:hanging="180"/>
      </w:pPr>
    </w:lvl>
    <w:lvl w:ilvl="3" w:tplc="17532718" w:tentative="1">
      <w:start w:val="1"/>
      <w:numFmt w:val="decimal"/>
      <w:lvlText w:val="%4."/>
      <w:lvlJc w:val="left"/>
      <w:pPr>
        <w:ind w:left="2880" w:hanging="360"/>
      </w:pPr>
    </w:lvl>
    <w:lvl w:ilvl="4" w:tplc="17532718" w:tentative="1">
      <w:start w:val="1"/>
      <w:numFmt w:val="lowerLetter"/>
      <w:lvlText w:val="%5."/>
      <w:lvlJc w:val="left"/>
      <w:pPr>
        <w:ind w:left="3600" w:hanging="360"/>
      </w:pPr>
    </w:lvl>
    <w:lvl w:ilvl="5" w:tplc="17532718" w:tentative="1">
      <w:start w:val="1"/>
      <w:numFmt w:val="lowerRoman"/>
      <w:lvlText w:val="%6."/>
      <w:lvlJc w:val="right"/>
      <w:pPr>
        <w:ind w:left="4320" w:hanging="180"/>
      </w:pPr>
    </w:lvl>
    <w:lvl w:ilvl="6" w:tplc="17532718" w:tentative="1">
      <w:start w:val="1"/>
      <w:numFmt w:val="decimal"/>
      <w:lvlText w:val="%7."/>
      <w:lvlJc w:val="left"/>
      <w:pPr>
        <w:ind w:left="5040" w:hanging="360"/>
      </w:pPr>
    </w:lvl>
    <w:lvl w:ilvl="7" w:tplc="17532718" w:tentative="1">
      <w:start w:val="1"/>
      <w:numFmt w:val="lowerLetter"/>
      <w:lvlText w:val="%8."/>
      <w:lvlJc w:val="left"/>
      <w:pPr>
        <w:ind w:left="5760" w:hanging="360"/>
      </w:pPr>
    </w:lvl>
    <w:lvl w:ilvl="8" w:tplc="17532718" w:tentative="1">
      <w:start w:val="1"/>
      <w:numFmt w:val="lowerRoman"/>
      <w:lvlText w:val="%9."/>
      <w:lvlJc w:val="right"/>
      <w:pPr>
        <w:ind w:left="6480" w:hanging="180"/>
      </w:pPr>
    </w:lvl>
  </w:abstractNum>
  <w:abstractNum w:abstractNumId="1566">
    <w:multiLevelType w:val="hybridMultilevel"/>
    <w:lvl w:ilvl="0" w:tplc="74659786">
      <w:start w:val="1"/>
      <w:numFmt w:val="decimal"/>
      <w:lvlText w:val="%1."/>
      <w:lvlJc w:val="left"/>
      <w:pPr>
        <w:ind w:left="720" w:hanging="360"/>
      </w:pPr>
    </w:lvl>
    <w:lvl w:ilvl="1" w:tplc="74659786" w:tentative="1">
      <w:start w:val="1"/>
      <w:numFmt w:val="lowerLetter"/>
      <w:lvlText w:val="%2."/>
      <w:lvlJc w:val="left"/>
      <w:pPr>
        <w:ind w:left="1440" w:hanging="360"/>
      </w:pPr>
    </w:lvl>
    <w:lvl w:ilvl="2" w:tplc="74659786" w:tentative="1">
      <w:start w:val="1"/>
      <w:numFmt w:val="lowerRoman"/>
      <w:lvlText w:val="%3."/>
      <w:lvlJc w:val="right"/>
      <w:pPr>
        <w:ind w:left="2160" w:hanging="180"/>
      </w:pPr>
    </w:lvl>
    <w:lvl w:ilvl="3" w:tplc="74659786" w:tentative="1">
      <w:start w:val="1"/>
      <w:numFmt w:val="decimal"/>
      <w:lvlText w:val="%4."/>
      <w:lvlJc w:val="left"/>
      <w:pPr>
        <w:ind w:left="2880" w:hanging="360"/>
      </w:pPr>
    </w:lvl>
    <w:lvl w:ilvl="4" w:tplc="74659786" w:tentative="1">
      <w:start w:val="1"/>
      <w:numFmt w:val="lowerLetter"/>
      <w:lvlText w:val="%5."/>
      <w:lvlJc w:val="left"/>
      <w:pPr>
        <w:ind w:left="3600" w:hanging="360"/>
      </w:pPr>
    </w:lvl>
    <w:lvl w:ilvl="5" w:tplc="74659786" w:tentative="1">
      <w:start w:val="1"/>
      <w:numFmt w:val="lowerRoman"/>
      <w:lvlText w:val="%6."/>
      <w:lvlJc w:val="right"/>
      <w:pPr>
        <w:ind w:left="4320" w:hanging="180"/>
      </w:pPr>
    </w:lvl>
    <w:lvl w:ilvl="6" w:tplc="74659786" w:tentative="1">
      <w:start w:val="1"/>
      <w:numFmt w:val="decimal"/>
      <w:lvlText w:val="%7."/>
      <w:lvlJc w:val="left"/>
      <w:pPr>
        <w:ind w:left="5040" w:hanging="360"/>
      </w:pPr>
    </w:lvl>
    <w:lvl w:ilvl="7" w:tplc="74659786" w:tentative="1">
      <w:start w:val="1"/>
      <w:numFmt w:val="lowerLetter"/>
      <w:lvlText w:val="%8."/>
      <w:lvlJc w:val="left"/>
      <w:pPr>
        <w:ind w:left="5760" w:hanging="360"/>
      </w:pPr>
    </w:lvl>
    <w:lvl w:ilvl="8" w:tplc="74659786" w:tentative="1">
      <w:start w:val="1"/>
      <w:numFmt w:val="lowerRoman"/>
      <w:lvlText w:val="%9."/>
      <w:lvlJc w:val="right"/>
      <w:pPr>
        <w:ind w:left="6480" w:hanging="180"/>
      </w:pPr>
    </w:lvl>
  </w:abstractNum>
  <w:abstractNum w:abstractNumId="1565">
    <w:multiLevelType w:val="hybridMultilevel"/>
    <w:lvl w:ilvl="0" w:tplc="187492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65">
    <w:abstractNumId w:val="1565"/>
  </w:num>
  <w:num w:numId="1566">
    <w:abstractNumId w:val="1566"/>
  </w:num>
  <w:num w:numId="1567">
    <w:abstractNumId w:val="1567"/>
  </w:num>
  <w:num w:numId="1568">
    <w:abstractNumId w:val="1568"/>
  </w:num>
  <w:num w:numId="1569">
    <w:abstractNumId w:val="1569"/>
  </w:num>
  <w:num w:numId="1570">
    <w:abstractNumId w:val="1570"/>
  </w:num>
  <w:num w:numId="1571">
    <w:abstractNumId w:val="1571"/>
  </w:num>
  <w:num w:numId="1572">
    <w:abstractNumId w:val="1572"/>
  </w:num>
  <w:num w:numId="1573">
    <w:abstractNumId w:val="1573"/>
  </w:num>
  <w:num w:numId="1574">
    <w:abstractNumId w:val="1574"/>
  </w:num>
  <w:num w:numId="1575">
    <w:abstractNumId w:val="1575"/>
  </w:num>
  <w:num w:numId="1576">
    <w:abstractNumId w:val="1576"/>
  </w:num>
  <w:num w:numId="1577">
    <w:abstractNumId w:val="15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7212003" Type="http://schemas.openxmlformats.org/officeDocument/2006/relationships/comments" Target="comments.xml"/><Relationship Id="rId630546897" Type="http://schemas.microsoft.com/office/2011/relationships/commentsExtended" Target="commentsExtended.xml"/><Relationship Id="rId11045051" Type="http://schemas.openxmlformats.org/officeDocument/2006/relationships/image" Target="media/imgrId11045051.jpg"/><Relationship Id="rId3886660cd1a38ff88" Type="http://schemas.openxmlformats.org/officeDocument/2006/relationships/hyperlink" Target="https://iservice.lombardini.it/jsp/Template2/manuale.jsp?id=41&amp;parent=962" TargetMode="External"/><Relationship Id="rId9235660cd1a3a0e96" Type="http://schemas.openxmlformats.org/officeDocument/2006/relationships/hyperlink" Target="https://iservice.lombardini.it/jsp/Template2/manuale.jsp?id=60&amp;parent=962" TargetMode="External"/><Relationship Id="rId3010660cd1a3a8a3e" Type="http://schemas.openxmlformats.org/officeDocument/2006/relationships/hyperlink" Target="https://iservice.lombardini.it/jsp/Template2/manuale.jsp?id=59&amp;parent=962" TargetMode="External"/><Relationship Id="rId9672660cd1a3aae01" Type="http://schemas.openxmlformats.org/officeDocument/2006/relationships/hyperlink" Target="https://iservice.lombardini.it/jsp/Template2/manuale.jsp?id=42&amp;parent=962" TargetMode="External"/><Relationship Id="rId8094660cd1a3ab138" Type="http://schemas.openxmlformats.org/officeDocument/2006/relationships/hyperlink" Target="https://iservice.lombardini.it/jsp/Template2/manuale.jsp?id=42&amp;parent=962" TargetMode="External"/><Relationship Id="rId6728660cd1a3abc93" Type="http://schemas.openxmlformats.org/officeDocument/2006/relationships/hyperlink" Target="https://iservice.lombardini.it/jsp/Template2/manuale.jsp?id=75&amp;parent=962" TargetMode="External"/><Relationship Id="rId4863660cd1a3aca24" Type="http://schemas.openxmlformats.org/officeDocument/2006/relationships/hyperlink" Target="https://iservice.lombardini.it/jsp/Template2/manuale.jsp?id=44&amp;parent=962" TargetMode="External"/><Relationship Id="rId3960660cd1a3ada43" Type="http://schemas.openxmlformats.org/officeDocument/2006/relationships/hyperlink" Target="https://iservice.lombardini.it/jsp/Template2/manuale.jsp?id=73&amp;parent=962" TargetMode="External"/><Relationship Id="rId7494660cd1a3ae7c2" Type="http://schemas.openxmlformats.org/officeDocument/2006/relationships/hyperlink" Target="https://iservice.lombardini.it/jsp/Template2/manuale.jsp?id=76&amp;parent=962" TargetMode="External"/><Relationship Id="rId6945660cd1a3af553" Type="http://schemas.openxmlformats.org/officeDocument/2006/relationships/hyperlink" Target="https://iservice.lombardini.it/jsp/Template2/manuale.jsp?id=77&amp;parent=962" TargetMode="External"/><Relationship Id="rId7429660cd1a3b3d10" Type="http://schemas.openxmlformats.org/officeDocument/2006/relationships/hyperlink" Target="https://iservice.lombardini.it/jsp/Template2/manuale.jsp?id=87&amp;parent=962" TargetMode="External"/><Relationship Id="rId6284660cd1a3ba80f" Type="http://schemas.openxmlformats.org/officeDocument/2006/relationships/hyperlink" Target="https://iservice.lombardini.it/jsp/Template4/manuale.jsp?id=2669&amp;parent=1034" TargetMode="External"/><Relationship Id="rId6222660cd1a3bc196" Type="http://schemas.openxmlformats.org/officeDocument/2006/relationships/hyperlink" Target="https://iservice.lombardini.it/jsp/Template2/manuale.jsp?id=83&amp;parent=962" TargetMode="External"/><Relationship Id="rId8162660cd1a3bc581" Type="http://schemas.openxmlformats.org/officeDocument/2006/relationships/hyperlink" Target="https://iservice.lombardini.it/jsp/Template2/manuale.jsp?id=84&amp;parent=962" TargetMode="External"/><Relationship Id="rId4697660cd1a3bc95d" Type="http://schemas.openxmlformats.org/officeDocument/2006/relationships/hyperlink" Target="https://iservice.lombardini.it/jsp/Template2/manuale.jsp?id=85&amp;parent=962" TargetMode="External"/><Relationship Id="rId7187660cd1a3bf9ff" Type="http://schemas.openxmlformats.org/officeDocument/2006/relationships/hyperlink" Target="https://iservice.lombardini.it/jsp/Template2/manuale.jsp?id=86&amp;parent=962" TargetMode="External"/><Relationship Id="rId1342660cd1a3c25cc" Type="http://schemas.openxmlformats.org/officeDocument/2006/relationships/hyperlink" Target="https://iservice.lombardini.it/jsp/Template4/manuale.jsp?id=2664&amp;parent=1034" TargetMode="External"/><Relationship Id="rId3384660cd1a3c83b0" Type="http://schemas.openxmlformats.org/officeDocument/2006/relationships/hyperlink" Target="https://iservice.lombardini.it/jsp/Template2/manuale.jsp?id=60&amp;parent=962" TargetMode="External"/><Relationship Id="rId9642660cd1a3e254d" Type="http://schemas.openxmlformats.org/officeDocument/2006/relationships/hyperlink" Target="https://iservice.lombardini.it/jsp/Template2/manuale.jsp?id=60&amp;parent=962" TargetMode="External"/><Relationship Id="rId1733660cd1a401817" Type="http://schemas.openxmlformats.org/officeDocument/2006/relationships/hyperlink" Target="https://iservice.lombardini.it/jsp/Template2/manuale.jsp?id=60&amp;parent=962" TargetMode="External"/><Relationship Id="rId6450660cd1a410394" Type="http://schemas.openxmlformats.org/officeDocument/2006/relationships/hyperlink" Target="https://iservice.lombardini.it/jsp/Template2/manuale.jsp?id=59&amp;parent=962" TargetMode="External"/><Relationship Id="rId2475660cd1a418d47" Type="http://schemas.openxmlformats.org/officeDocument/2006/relationships/hyperlink" Target="https://iservice.lombardini.it/jsp/Template2/manuale.jsp?id=60&amp;parent=962" TargetMode="External"/><Relationship Id="rId9902660cd1a428455" Type="http://schemas.openxmlformats.org/officeDocument/2006/relationships/hyperlink" Target="https://iservice.lombardini.it/jsp/Template2/manuale.jsp?id=59&amp;parent=962" TargetMode="External"/><Relationship Id="rId3225660cd1a430118" Type="http://schemas.openxmlformats.org/officeDocument/2006/relationships/hyperlink" Target="https://iservice.lombardini.it/jsp/Template2/manuale.jsp?id=60&amp;parent=962" TargetMode="External"/><Relationship Id="rId8013660cd1a44e4d0" Type="http://schemas.openxmlformats.org/officeDocument/2006/relationships/hyperlink" Target="https://iservice.lombardini.it/jsp/Template2/manuale.jsp?id=60&amp;parent=962" TargetMode="External"/><Relationship Id="rId9365660cd1a455cef" Type="http://schemas.openxmlformats.org/officeDocument/2006/relationships/hyperlink" Target="https://iservice.lombardini.it/jsp/Template2/manuale.jsp?id=59&amp;parent=962" TargetMode="External"/><Relationship Id="rId2429660cd1a45fba4" Type="http://schemas.openxmlformats.org/officeDocument/2006/relationships/hyperlink" Target="https://iservice.lombardini.it/jsp/Template2/manuale.jsp?id=70&amp;parent=962" TargetMode="External"/><Relationship Id="rId3721660cd1a47c7dc" Type="http://schemas.openxmlformats.org/officeDocument/2006/relationships/hyperlink" Target="https://iservice.lombardini.it/jsp/Template2/manuale.jsp?id=59&amp;parent=962" TargetMode="External"/><Relationship Id="rId2493660cd1a4c2a34" Type="http://schemas.openxmlformats.org/officeDocument/2006/relationships/hyperlink" Target="https://iservice.lombardini.it/jsp/Template2/manuale.jsp?id=60&amp;parent=962" TargetMode="External"/><Relationship Id="rId4475660cd1a4ca23f" Type="http://schemas.openxmlformats.org/officeDocument/2006/relationships/hyperlink" Target="https://iservice.lombardini.it/jsp/Template2/manuale.jsp?id=59&amp;parent=962" TargetMode="External"/><Relationship Id="rId1537660cd1a4d9e85" Type="http://schemas.openxmlformats.org/officeDocument/2006/relationships/hyperlink" Target="https://iservice.lombardini.it/jsp/Template2/manuale.jsp?id=80&amp;parent=962" TargetMode="External"/><Relationship Id="rId6754660cd1a4da874" Type="http://schemas.openxmlformats.org/officeDocument/2006/relationships/hyperlink" Target="https://iservice.lombardini.it/jsp/Template2/manuale.jsp?id=81&amp;parent=962" TargetMode="External"/><Relationship Id="rId7330660cd1a4dcae0" Type="http://schemas.openxmlformats.org/officeDocument/2006/relationships/hyperlink" Target="https://iservice.lombardini.it/jsp/Template2/manuale.jsp?id=80&amp;parent=962" TargetMode="External"/><Relationship Id="rId7834660cd1a4dd05c" Type="http://schemas.openxmlformats.org/officeDocument/2006/relationships/hyperlink" Target="https://iservice.lombardini.it/jsp/Template2/manuale.jsp?id=83&amp;parent=962" TargetMode="External"/><Relationship Id="rId1138660cd1a4e1c85" Type="http://schemas.openxmlformats.org/officeDocument/2006/relationships/hyperlink" Target="https://iservice.lombardini.it/jsp/Template2/manuale.jsp?id=83&amp;parent=962" TargetMode="External"/><Relationship Id="rId1402660cd1a4e1ed3" Type="http://schemas.openxmlformats.org/officeDocument/2006/relationships/hyperlink" Target="https://iservice.lombardini.it/jsp/Template2/manuale.jsp?id=83&amp;parent=962" TargetMode="External"/><Relationship Id="rId4104660cd1a4e2172" Type="http://schemas.openxmlformats.org/officeDocument/2006/relationships/hyperlink" Target="https://iservice.lombardini.it/jsp/Template2/manuale.jsp?id=83&amp;parent=962" TargetMode="External"/><Relationship Id="rId4703660cd1a4e9604" Type="http://schemas.openxmlformats.org/officeDocument/2006/relationships/hyperlink" Target="https://iservice.lombardini.it/jsp/Template2/manuale.jsp?id=41&amp;parent=962" TargetMode="External"/><Relationship Id="rId1969660cd1a4ea07a" Type="http://schemas.openxmlformats.org/officeDocument/2006/relationships/hyperlink" Target="https://iservice.lombardini.it/jsp/Template2/manuale.jsp?id=71&amp;parent=962" TargetMode="External"/><Relationship Id="rId3286660cd1a4ea2da" Type="http://schemas.openxmlformats.org/officeDocument/2006/relationships/hyperlink" Target="https://iservice.lombardini.it/jsp/Template2/manuale.jsp?id=71&amp;parent=962" TargetMode="External"/><Relationship Id="rId8633660cd1a4ea521" Type="http://schemas.openxmlformats.org/officeDocument/2006/relationships/hyperlink" Target="https://iservice.lombardini.it/jsp/Template2/manuale.jsp?id=71&amp;parent=962" TargetMode="External"/><Relationship Id="rId6769660cd1a4eb024" Type="http://schemas.openxmlformats.org/officeDocument/2006/relationships/hyperlink" Target="https://iservice.lombardini.it/jsp/Template2/manuale.jsp?id=70&amp;parent=962" TargetMode="External"/><Relationship Id="rId1282660cd1a4eb2a3" Type="http://schemas.openxmlformats.org/officeDocument/2006/relationships/hyperlink" Target="https://iservice.lombardini.it/jsp/Template2/manuale.jsp?id=70&amp;parent=962" TargetMode="External"/><Relationship Id="rId2677660cd1a4eb4ce" Type="http://schemas.openxmlformats.org/officeDocument/2006/relationships/hyperlink" Target="https://iservice.lombardini.it/jsp/Template2/manuale.jsp?id=70&amp;parent=962" TargetMode="External"/><Relationship Id="rId8853660cd1a398c7a" Type="http://schemas.openxmlformats.org/officeDocument/2006/relationships/image" Target="media/imgrId8853660cd1a398c7a.jpg"/><Relationship Id="rId7325660cd1a3a0277" Type="http://schemas.openxmlformats.org/officeDocument/2006/relationships/image" Target="media/imgrId7325660cd1a3a0277.jpg"/><Relationship Id="rId2515660cd1a3a7e3a" Type="http://schemas.openxmlformats.org/officeDocument/2006/relationships/image" Target="media/imgrId2515660cd1a3a7e3a.jpg"/><Relationship Id="rId7284660cd1a3c77a2" Type="http://schemas.openxmlformats.org/officeDocument/2006/relationships/image" Target="media/imgrId7284660cd1a3c77a2.jpg"/><Relationship Id="rId2426660cd1a3d53d4" Type="http://schemas.openxmlformats.org/officeDocument/2006/relationships/image" Target="media/imgrId2426660cd1a3d53d4.jpg"/><Relationship Id="rId7300660cd1a3dc661" Type="http://schemas.openxmlformats.org/officeDocument/2006/relationships/image" Target="media/imgrId7300660cd1a3dc661.jpg"/><Relationship Id="rId4562660cd1a3e1944" Type="http://schemas.openxmlformats.org/officeDocument/2006/relationships/image" Target="media/imgrId4562660cd1a3e1944.jpg"/><Relationship Id="rId4739660cd1a3ecb05" Type="http://schemas.openxmlformats.org/officeDocument/2006/relationships/image" Target="media/imgrId4739660cd1a3ecb05.jpg"/><Relationship Id="rId7092660cd1a400c30" Type="http://schemas.openxmlformats.org/officeDocument/2006/relationships/image" Target="media/imgrId7092660cd1a400c30.jpg"/><Relationship Id="rId2749660cd1a40b31a" Type="http://schemas.openxmlformats.org/officeDocument/2006/relationships/image" Target="media/imgrId2749660cd1a40b31a.jpg"/><Relationship Id="rId7049660cd1a40f807" Type="http://schemas.openxmlformats.org/officeDocument/2006/relationships/image" Target="media/imgrId7049660cd1a40f807.jpg"/><Relationship Id="rId5385660cd1a417fc3" Type="http://schemas.openxmlformats.org/officeDocument/2006/relationships/image" Target="media/imgrId5385660cd1a417fc3.jpg"/><Relationship Id="rId5509660cd1a42023b" Type="http://schemas.openxmlformats.org/officeDocument/2006/relationships/image" Target="media/imgrId5509660cd1a42023b.jpg"/><Relationship Id="rId1478660cd1a42779e" Type="http://schemas.openxmlformats.org/officeDocument/2006/relationships/image" Target="media/imgrId1478660cd1a42779e.jpg"/><Relationship Id="rId7051660cd1a42f555" Type="http://schemas.openxmlformats.org/officeDocument/2006/relationships/image" Target="media/imgrId7051660cd1a42f555.jpg"/><Relationship Id="rId7304660cd1a43a55c" Type="http://schemas.openxmlformats.org/officeDocument/2006/relationships/image" Target="media/imgrId7304660cd1a43a55c.jpg"/><Relationship Id="rId2086660cd1a444ed4" Type="http://schemas.openxmlformats.org/officeDocument/2006/relationships/image" Target="media/imgrId2086660cd1a444ed4.jpg"/><Relationship Id="rId7564660cd1a44d7be" Type="http://schemas.openxmlformats.org/officeDocument/2006/relationships/image" Target="media/imgrId7564660cd1a44d7be.jpg"/><Relationship Id="rId1344660cd1a454f81" Type="http://schemas.openxmlformats.org/officeDocument/2006/relationships/image" Target="media/imgrId1344660cd1a454f81.jpg"/><Relationship Id="rId8988660cd1a45c913" Type="http://schemas.openxmlformats.org/officeDocument/2006/relationships/image" Target="media/imgrId8988660cd1a45c913.jpg"/><Relationship Id="rId7916660cd1a464672" Type="http://schemas.openxmlformats.org/officeDocument/2006/relationships/image" Target="media/imgrId7916660cd1a464672.jpg"/><Relationship Id="rId3713660cd1a46eb91" Type="http://schemas.openxmlformats.org/officeDocument/2006/relationships/image" Target="media/imgrId3713660cd1a46eb91.jpg"/><Relationship Id="rId4584660cd1a475ce4" Type="http://schemas.openxmlformats.org/officeDocument/2006/relationships/image" Target="media/imgrId4584660cd1a475ce4.jpg"/><Relationship Id="rId1594660cd1a47bb6d" Type="http://schemas.openxmlformats.org/officeDocument/2006/relationships/image" Target="media/imgrId1594660cd1a47bb6d.jpg"/><Relationship Id="rId4389660cd1a489481" Type="http://schemas.openxmlformats.org/officeDocument/2006/relationships/image" Target="media/imgrId4389660cd1a489481.jpg"/><Relationship Id="rId6135660cd1a490c9c" Type="http://schemas.openxmlformats.org/officeDocument/2006/relationships/image" Target="media/imgrId6135660cd1a490c9c.jpg"/><Relationship Id="rId4900660cd1a498a3b" Type="http://schemas.openxmlformats.org/officeDocument/2006/relationships/image" Target="media/imgrId4900660cd1a498a3b.jpg"/><Relationship Id="rId6477660cd1a49eb77" Type="http://schemas.openxmlformats.org/officeDocument/2006/relationships/image" Target="media/imgrId6477660cd1a49eb77.jpg"/><Relationship Id="rId6053660cd1a4a68be" Type="http://schemas.openxmlformats.org/officeDocument/2006/relationships/image" Target="media/imgrId6053660cd1a4a68be.jpg"/><Relationship Id="rId3542660cd1a4b6a52" Type="http://schemas.openxmlformats.org/officeDocument/2006/relationships/image" Target="media/imgrId3542660cd1a4b6a52.png"/><Relationship Id="rId5035660cd1a4bce40" Type="http://schemas.openxmlformats.org/officeDocument/2006/relationships/image" Target="media/imgrId5035660cd1a4bce40.jpg"/><Relationship Id="rId9266660cd1a4c1dff" Type="http://schemas.openxmlformats.org/officeDocument/2006/relationships/image" Target="media/imgrId9266660cd1a4c1dff.jpg"/><Relationship Id="rId2574660cd1a4c956a" Type="http://schemas.openxmlformats.org/officeDocument/2006/relationships/image" Target="media/imgrId2574660cd1a4c956a.jpg"/><Relationship Id="rId8536660cd1a4d3697" Type="http://schemas.openxmlformats.org/officeDocument/2006/relationships/image" Target="media/imgrId8536660cd1a4d3697.jpg"/><Relationship Id="rId5766660cd1a4d8ead" Type="http://schemas.openxmlformats.org/officeDocument/2006/relationships/image" Target="media/imgrId5766660cd1a4d8ead.jpg"/><Relationship Id="rId2298660cd1a4e8965" Type="http://schemas.openxmlformats.org/officeDocument/2006/relationships/image" Target="media/imgrId2298660cd1a4e896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045051" Type="http://schemas.openxmlformats.org/officeDocument/2006/relationships/image" Target="media/imgrId110450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045051" Type="http://schemas.openxmlformats.org/officeDocument/2006/relationships/image" Target="media/imgrId110450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045051" Type="http://schemas.openxmlformats.org/officeDocument/2006/relationships/image" Target="media/imgrId110450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045051" Type="http://schemas.openxmlformats.org/officeDocument/2006/relationships/image" Target="media/imgrId110450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045051" Type="http://schemas.openxmlformats.org/officeDocument/2006/relationships/image" Target="media/imgrId110450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045051" Type="http://schemas.openxmlformats.org/officeDocument/2006/relationships/image" Target="media/imgrId110450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