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4427852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153926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4892562" w:name="ctxt"/>
    <w:bookmarkEnd w:id="34892562"/>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88359195" name="name6883660cd232e2309"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9817660cd232e2304"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82343538" name="name6962660cd232ee6d1"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7026660cd232ee6cb"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98629909" name="name2834660cd2330c9f9"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7691660cd2330c9f5"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19458" name="name8745660cd23311cb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96660cd23311ca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660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660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6608"/>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660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660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874150" name="name8501660cd233184e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20660cd233184e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60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660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660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660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660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6608"/>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6608"/>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6608"/>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1179101" name="name3310660cd2332b17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487660cd2332b17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6608"/>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17299253" name="name7397660cd233355c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062660cd233355c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6608"/>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6608"/>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6608"/>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08"/>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0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660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1727116" name="name5522660cd2335150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760660cd2335150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660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660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19315734" name="name6567660cd23360d36"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163660cd23360d31"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6609">
    <w:multiLevelType w:val="hybridMultilevel"/>
    <w:lvl w:ilvl="0" w:tplc="59233065">
      <w:start w:val="1"/>
      <w:numFmt w:val="decimal"/>
      <w:lvlText w:val="%1."/>
      <w:lvlJc w:val="left"/>
      <w:pPr>
        <w:ind w:left="720" w:hanging="360"/>
      </w:pPr>
    </w:lvl>
    <w:lvl w:ilvl="1" w:tplc="59233065" w:tentative="1">
      <w:start w:val="1"/>
      <w:numFmt w:val="lowerLetter"/>
      <w:lvlText w:val="%2."/>
      <w:lvlJc w:val="left"/>
      <w:pPr>
        <w:ind w:left="1440" w:hanging="360"/>
      </w:pPr>
    </w:lvl>
    <w:lvl w:ilvl="2" w:tplc="59233065" w:tentative="1">
      <w:start w:val="1"/>
      <w:numFmt w:val="lowerRoman"/>
      <w:lvlText w:val="%3."/>
      <w:lvlJc w:val="right"/>
      <w:pPr>
        <w:ind w:left="2160" w:hanging="180"/>
      </w:pPr>
    </w:lvl>
    <w:lvl w:ilvl="3" w:tplc="59233065" w:tentative="1">
      <w:start w:val="1"/>
      <w:numFmt w:val="decimal"/>
      <w:lvlText w:val="%4."/>
      <w:lvlJc w:val="left"/>
      <w:pPr>
        <w:ind w:left="2880" w:hanging="360"/>
      </w:pPr>
    </w:lvl>
    <w:lvl w:ilvl="4" w:tplc="59233065" w:tentative="1">
      <w:start w:val="1"/>
      <w:numFmt w:val="lowerLetter"/>
      <w:lvlText w:val="%5."/>
      <w:lvlJc w:val="left"/>
      <w:pPr>
        <w:ind w:left="3600" w:hanging="360"/>
      </w:pPr>
    </w:lvl>
    <w:lvl w:ilvl="5" w:tplc="59233065" w:tentative="1">
      <w:start w:val="1"/>
      <w:numFmt w:val="lowerRoman"/>
      <w:lvlText w:val="%6."/>
      <w:lvlJc w:val="right"/>
      <w:pPr>
        <w:ind w:left="4320" w:hanging="180"/>
      </w:pPr>
    </w:lvl>
    <w:lvl w:ilvl="6" w:tplc="59233065" w:tentative="1">
      <w:start w:val="1"/>
      <w:numFmt w:val="decimal"/>
      <w:lvlText w:val="%7."/>
      <w:lvlJc w:val="left"/>
      <w:pPr>
        <w:ind w:left="5040" w:hanging="360"/>
      </w:pPr>
    </w:lvl>
    <w:lvl w:ilvl="7" w:tplc="59233065" w:tentative="1">
      <w:start w:val="1"/>
      <w:numFmt w:val="lowerLetter"/>
      <w:lvlText w:val="%8."/>
      <w:lvlJc w:val="left"/>
      <w:pPr>
        <w:ind w:left="5760" w:hanging="360"/>
      </w:pPr>
    </w:lvl>
    <w:lvl w:ilvl="8" w:tplc="59233065" w:tentative="1">
      <w:start w:val="1"/>
      <w:numFmt w:val="lowerRoman"/>
      <w:lvlText w:val="%9."/>
      <w:lvlJc w:val="right"/>
      <w:pPr>
        <w:ind w:left="6480" w:hanging="180"/>
      </w:pPr>
    </w:lvl>
  </w:abstractNum>
  <w:abstractNum w:abstractNumId="6608">
    <w:multiLevelType w:val="hybridMultilevel"/>
    <w:lvl w:ilvl="0" w:tplc="79333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6608">
    <w:abstractNumId w:val="6608"/>
  </w:num>
  <w:num w:numId="6609">
    <w:abstractNumId w:val="660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53172307" Type="http://schemas.openxmlformats.org/officeDocument/2006/relationships/comments" Target="comments.xml"/><Relationship Id="rId747176681" Type="http://schemas.microsoft.com/office/2011/relationships/commentsExtended" Target="commentsExtended.xml"/><Relationship Id="rId41539261" Type="http://schemas.openxmlformats.org/officeDocument/2006/relationships/image" Target="media/imgrId41539261.jpg"/><Relationship Id="rId9817660cd232e2304" Type="http://schemas.openxmlformats.org/officeDocument/2006/relationships/image" Target="media/imgrId9817660cd232e2304.jpg"/><Relationship Id="rId7026660cd232ee6cb" Type="http://schemas.openxmlformats.org/officeDocument/2006/relationships/image" Target="media/imgrId7026660cd232ee6cb.jpg"/><Relationship Id="rId7691660cd2330c9f5" Type="http://schemas.openxmlformats.org/officeDocument/2006/relationships/image" Target="media/imgrId7691660cd2330c9f5.jpg"/><Relationship Id="rId5396660cd23311cac" Type="http://schemas.openxmlformats.org/officeDocument/2006/relationships/image" Target="media/imgrId5396660cd23311cac.jpg"/><Relationship Id="rId4220660cd233184e3" Type="http://schemas.openxmlformats.org/officeDocument/2006/relationships/image" Target="media/imgrId4220660cd233184e3.jpg"/><Relationship Id="rId9487660cd2332b176" Type="http://schemas.openxmlformats.org/officeDocument/2006/relationships/image" Target="media/imgrId9487660cd2332b176.png"/><Relationship Id="rId1062660cd233355c1" Type="http://schemas.openxmlformats.org/officeDocument/2006/relationships/image" Target="media/imgrId1062660cd233355c1.png"/><Relationship Id="rId5760660cd2335150b" Type="http://schemas.openxmlformats.org/officeDocument/2006/relationships/image" Target="media/imgrId5760660cd2335150b.png"/><Relationship Id="rId4163660cd23360d31" Type="http://schemas.openxmlformats.org/officeDocument/2006/relationships/image" Target="media/imgrId4163660cd23360d31.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1539261" Type="http://schemas.openxmlformats.org/officeDocument/2006/relationships/image" Target="media/imgrId4153926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1539261" Type="http://schemas.openxmlformats.org/officeDocument/2006/relationships/image" Target="media/imgrId4153926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1539261" Type="http://schemas.openxmlformats.org/officeDocument/2006/relationships/image" Target="media/imgrId4153926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1539261" Type="http://schemas.openxmlformats.org/officeDocument/2006/relationships/image" Target="media/imgrId4153926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1539261" Type="http://schemas.openxmlformats.org/officeDocument/2006/relationships/image" Target="media/imgrId4153926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1539261" Type="http://schemas.openxmlformats.org/officeDocument/2006/relationships/image" Target="media/imgrId4153926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