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145177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64171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417509" w:name="ctxt"/>
    <w:bookmarkEnd w:id="32417509"/>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833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617660cd219176ea"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833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833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833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46380" name="name8300660cd2192183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26660cd219218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33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833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833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46670" name="name2548660cd219286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3660cd219286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336"/>
        </w:numPr>
        <w:spacing w:before="0" w:after="0" w:line="240" w:lineRule="auto"/>
        <w:jc w:val="left"/>
        <w:rPr>
          <w:color w:val="00274C"/>
          <w:sz w:val="20"/>
          <w:szCs w:val="20"/>
        </w:rPr>
      </w:pPr>
      <w:r>
        <w:rPr>
          <w:color w:val="00274C"/>
          <w:sz w:val="20"/>
          <w:szCs w:val="20"/>
          <w:u w:val="none"/>
        </w:rPr>
        <w:t xml:space="preserve">Before proceeding with operation, read  </w:t>
      </w:r>
      <w:hyperlink r:id="rId3012660cd2192952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2976" name="name5238660cd219330d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6660cd219330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336"/>
        </w:numPr>
        <w:spacing w:before="0" w:after="0" w:line="240" w:lineRule="auto"/>
        <w:jc w:val="left"/>
        <w:rPr>
          <w:color w:val="00274C"/>
          <w:sz w:val="20"/>
          <w:szCs w:val="20"/>
        </w:rPr>
      </w:pPr>
      <w:r>
        <w:rPr>
          <w:color w:val="00274C"/>
          <w:sz w:val="20"/>
          <w:szCs w:val="20"/>
          <w:u w:val="none"/>
        </w:rPr>
        <w:t xml:space="preserve">For safety precautions see </w:t>
      </w:r>
      <w:hyperlink r:id="rId8130660cd21933c9e"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233660cd219360a6"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186660cd219363c1"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25660cd21936faf"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64660cd21937d0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21660cd21938a82"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92660cd21939890"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96660cd2193a6af"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88660cd2193ef3c"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86660cd21945d18"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258660cd219475fe"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428660cd219479fe"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742660cd21947e0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376660cd2194af6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3739660cd2194eb2c"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53091" name="name4489660cd21953f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1660cd21953f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45660cd21954dc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833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833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833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833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97401695" name="name6449660cd2195eb9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525660cd2195eb8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2831789" name="name3314660cd2196b80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653660cd2196b7f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2967" name="name4201660cd219724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6660cd219724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336"/>
        </w:numPr>
        <w:spacing w:before="0" w:after="0" w:line="240" w:lineRule="auto"/>
        <w:jc w:val="left"/>
        <w:rPr>
          <w:color w:val="00274C"/>
          <w:sz w:val="20"/>
          <w:szCs w:val="20"/>
        </w:rPr>
      </w:pPr>
      <w:r>
        <w:rPr>
          <w:color w:val="00274C"/>
          <w:sz w:val="20"/>
          <w:szCs w:val="20"/>
          <w:u w:val="none"/>
        </w:rPr>
        <w:t xml:space="preserve">Before proceeding with operation, read  </w:t>
      </w:r>
      <w:hyperlink r:id="rId4984660cd21973176"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7451843" name="name6606660cd2197c81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666660cd2197c81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44925" name="name7765660cd219815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5660cd219815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81660cd2198228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8339"/>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833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833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833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236534" name="name1738660cd2198c26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222660cd2198c25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5991" name="name9454660cd21990f4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8660cd21990f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212660cd21991af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86177" name="name3443660cd219989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5660cd219989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32660cd2199953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4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834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6336864" name="name5019660cd219a2f8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705660cd219a2f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30715" name="name1477660cd219a83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96660cd219a83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183660cd219a8ff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82208" name="name9244660cd219b00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9660cd219b00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23660cd219b0d8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9981796" name="name2021660cd219b891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444660cd219b891a"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834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58827780" name="name1781660cd219c2af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551660cd219c2af6"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20243" name="name5564660cd219cae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3660cd219ca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17660cd219cbaf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5694" name="name2244660cd219d29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16660cd219d29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44660cd219d360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93432" name="name6380660cd219da7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7660cd219da7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4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834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834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834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834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834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794660cd219dd8ba"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42094" name="name2743660cd219e214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0660cd219e21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928791" name="name9089660cd219ec7a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808660cd219ec7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11828337" name="name8932660cd219f37b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014660cd219f37b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53690" name="name2431660cd21a06e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12660cd21a06e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879660cd21a07b7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834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834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8344"/>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8344"/>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8344"/>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8344"/>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834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5059701" name="name8494660cd21a141c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822660cd21a141c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89509375" name="name9593660cd21a1a37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044660cd21a1a3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7758084" name="name4506660cd21a21c4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421660cd21a21c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05422" name="name9347660cd21a27c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4660cd21a27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29557" name="name4900660cd21a2c91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6660cd21a2c9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4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45"/>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22442" name="name3635660cd21a3bf7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940660cd21a3bf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38781300" name="name2486660cd21a45be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922660cd21a45bd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29453" name="name5120660cd21a4a4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3660cd21a4a4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97660cd21a4b01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75947" name="name1391660cd21a527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6660cd21a527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269660cd21a5337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8346"/>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834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8346"/>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059825" name="name9892660cd21a5c4a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941660cd21a5c4a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53282" name="name5942660cd21a61a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3660cd21a61a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33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400660cd21a629a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833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177660cd21a63391"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833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833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8342660cd21a6579c"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8347"/>
        </w:numPr>
        <w:spacing w:before="0" w:after="0" w:line="240" w:lineRule="auto"/>
        <w:jc w:val="left"/>
        <w:rPr>
          <w:color w:val="00274C"/>
          <w:sz w:val="20"/>
          <w:szCs w:val="20"/>
        </w:rPr>
      </w:pPr>
      <w:r>
        <w:rPr>
          <w:color w:val="00274C"/>
          <w:sz w:val="20"/>
          <w:szCs w:val="20"/>
          <w:u w:val="none"/>
        </w:rPr>
        <w:t xml:space="preserve">Engine oil replacement </w:t>
      </w:r>
      <w:hyperlink r:id="rId8233660cd21a65d62"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8347"/>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834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834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834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834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834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834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834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834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834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834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834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834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834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834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834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834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834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834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887660cd21a6ae8e" w:history="1">
        <w:r>
          <w:rPr>
            <w:rStyle w:val="DefaultParagraphFontPHPDOCX"/>
            <w:color w:val="0000FF"/>
            <w:sz w:val="20"/>
            <w:szCs w:val="20"/>
            <w:u w:val="single" w:color=""/>
          </w:rPr>
          <w:t xml:space="preserve">(</w:t>
        </w:r>
      </w:hyperlink>
      <w:r>
        <w:rPr>
          <w:color w:val="00274C"/>
          <w:sz w:val="20"/>
          <w:szCs w:val="20"/>
          <w:u w:val="none"/>
        </w:rPr>
        <w:t xml:space="preserve"> </w:t>
      </w:r>
      <w:hyperlink r:id="rId9775660cd21a6b0fe" w:history="1">
        <w:r>
          <w:rPr>
            <w:rStyle w:val="DefaultParagraphFontPHPDOCX"/>
            <w:b/>
            <w:bCs/>
            <w:color w:val="0000FF"/>
            <w:sz w:val="20"/>
            <w:szCs w:val="20"/>
            <w:u w:val="none"/>
          </w:rPr>
          <w:t xml:space="preserve">Par. 6.1</w:t>
        </w:r>
      </w:hyperlink>
      <w:r>
        <w:rPr>
          <w:color w:val="00274C"/>
          <w:sz w:val="20"/>
          <w:szCs w:val="20"/>
          <w:u w:val="none"/>
        </w:rPr>
        <w:t xml:space="preserve"> </w:t>
      </w:r>
      <w:hyperlink r:id="rId5758660cd21a6b3a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74231" name="name1130660cd21a708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04660cd21a708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833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450660cd21a71544"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834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8348"/>
        </w:numPr>
        <w:spacing w:before="0" w:after="0" w:line="240" w:lineRule="auto"/>
        <w:jc w:val="left"/>
        <w:rPr>
          <w:color w:val="00274C"/>
          <w:sz w:val="20"/>
          <w:szCs w:val="20"/>
        </w:rPr>
      </w:pPr>
      <w:r>
        <w:rPr>
          <w:color w:val="00274C"/>
          <w:sz w:val="20"/>
          <w:szCs w:val="20"/>
          <w:u w:val="none"/>
        </w:rPr>
        <w:t xml:space="preserve">Pour new oil </w:t>
      </w:r>
      <w:hyperlink r:id="rId5045660cd21a7200f"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238660cd21a722f2"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6650660cd21a7257c"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834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032660cd21a73052" w:history="1">
        <w:r>
          <w:rPr>
            <w:rStyle w:val="DefaultParagraphFontPHPDOCX"/>
            <w:color w:val="0000FF"/>
            <w:sz w:val="20"/>
            <w:szCs w:val="20"/>
            <w:u w:val="single" w:color=""/>
          </w:rPr>
          <w:t xml:space="preserve">(</w:t>
        </w:r>
      </w:hyperlink>
      <w:r>
        <w:rPr>
          <w:color w:val="00274C"/>
          <w:sz w:val="20"/>
          <w:szCs w:val="20"/>
          <w:u w:val="none"/>
        </w:rPr>
        <w:t xml:space="preserve"> </w:t>
      </w:r>
      <w:hyperlink r:id="rId2611660cd21a732f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3787660cd21a73529"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8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348">
    <w:multiLevelType w:val="hybridMultilevel"/>
    <w:lvl w:ilvl="0" w:tplc="65895430">
      <w:start w:val="1"/>
      <w:numFmt w:val="decimal"/>
      <w:lvlText w:val="%1."/>
      <w:lvlJc w:val="left"/>
      <w:pPr>
        <w:ind w:left="720" w:hanging="360"/>
      </w:pPr>
    </w:lvl>
    <w:lvl w:ilvl="1" w:tplc="65895430" w:tentative="1">
      <w:start w:val="1"/>
      <w:numFmt w:val="lowerLetter"/>
      <w:lvlText w:val="%2."/>
      <w:lvlJc w:val="left"/>
      <w:pPr>
        <w:ind w:left="1440" w:hanging="360"/>
      </w:pPr>
    </w:lvl>
    <w:lvl w:ilvl="2" w:tplc="65895430" w:tentative="1">
      <w:start w:val="1"/>
      <w:numFmt w:val="lowerRoman"/>
      <w:lvlText w:val="%3."/>
      <w:lvlJc w:val="right"/>
      <w:pPr>
        <w:ind w:left="2160" w:hanging="180"/>
      </w:pPr>
    </w:lvl>
    <w:lvl w:ilvl="3" w:tplc="65895430" w:tentative="1">
      <w:start w:val="1"/>
      <w:numFmt w:val="decimal"/>
      <w:lvlText w:val="%4."/>
      <w:lvlJc w:val="left"/>
      <w:pPr>
        <w:ind w:left="2880" w:hanging="360"/>
      </w:pPr>
    </w:lvl>
    <w:lvl w:ilvl="4" w:tplc="65895430" w:tentative="1">
      <w:start w:val="1"/>
      <w:numFmt w:val="lowerLetter"/>
      <w:lvlText w:val="%5."/>
      <w:lvlJc w:val="left"/>
      <w:pPr>
        <w:ind w:left="3600" w:hanging="360"/>
      </w:pPr>
    </w:lvl>
    <w:lvl w:ilvl="5" w:tplc="65895430" w:tentative="1">
      <w:start w:val="1"/>
      <w:numFmt w:val="lowerRoman"/>
      <w:lvlText w:val="%6."/>
      <w:lvlJc w:val="right"/>
      <w:pPr>
        <w:ind w:left="4320" w:hanging="180"/>
      </w:pPr>
    </w:lvl>
    <w:lvl w:ilvl="6" w:tplc="65895430" w:tentative="1">
      <w:start w:val="1"/>
      <w:numFmt w:val="decimal"/>
      <w:lvlText w:val="%7."/>
      <w:lvlJc w:val="left"/>
      <w:pPr>
        <w:ind w:left="5040" w:hanging="360"/>
      </w:pPr>
    </w:lvl>
    <w:lvl w:ilvl="7" w:tplc="65895430" w:tentative="1">
      <w:start w:val="1"/>
      <w:numFmt w:val="lowerLetter"/>
      <w:lvlText w:val="%8."/>
      <w:lvlJc w:val="left"/>
      <w:pPr>
        <w:ind w:left="5760" w:hanging="360"/>
      </w:pPr>
    </w:lvl>
    <w:lvl w:ilvl="8" w:tplc="65895430" w:tentative="1">
      <w:start w:val="1"/>
      <w:numFmt w:val="lowerRoman"/>
      <w:lvlText w:val="%9."/>
      <w:lvlJc w:val="right"/>
      <w:pPr>
        <w:ind w:left="6480" w:hanging="180"/>
      </w:pPr>
    </w:lvl>
  </w:abstractNum>
  <w:abstractNum w:abstractNumId="18347">
    <w:multiLevelType w:val="hybridMultilevel"/>
    <w:lvl w:ilvl="0" w:tplc="60386139">
      <w:start w:val="1"/>
      <w:numFmt w:val="decimal"/>
      <w:lvlText w:val="%1."/>
      <w:lvlJc w:val="left"/>
      <w:pPr>
        <w:ind w:left="720" w:hanging="360"/>
      </w:pPr>
    </w:lvl>
    <w:lvl w:ilvl="1" w:tplc="60386139" w:tentative="1">
      <w:start w:val="1"/>
      <w:numFmt w:val="lowerLetter"/>
      <w:lvlText w:val="%2."/>
      <w:lvlJc w:val="left"/>
      <w:pPr>
        <w:ind w:left="1440" w:hanging="360"/>
      </w:pPr>
    </w:lvl>
    <w:lvl w:ilvl="2" w:tplc="60386139" w:tentative="1">
      <w:start w:val="1"/>
      <w:numFmt w:val="lowerRoman"/>
      <w:lvlText w:val="%3."/>
      <w:lvlJc w:val="right"/>
      <w:pPr>
        <w:ind w:left="2160" w:hanging="180"/>
      </w:pPr>
    </w:lvl>
    <w:lvl w:ilvl="3" w:tplc="60386139" w:tentative="1">
      <w:start w:val="1"/>
      <w:numFmt w:val="decimal"/>
      <w:lvlText w:val="%4."/>
      <w:lvlJc w:val="left"/>
      <w:pPr>
        <w:ind w:left="2880" w:hanging="360"/>
      </w:pPr>
    </w:lvl>
    <w:lvl w:ilvl="4" w:tplc="60386139" w:tentative="1">
      <w:start w:val="1"/>
      <w:numFmt w:val="lowerLetter"/>
      <w:lvlText w:val="%5."/>
      <w:lvlJc w:val="left"/>
      <w:pPr>
        <w:ind w:left="3600" w:hanging="360"/>
      </w:pPr>
    </w:lvl>
    <w:lvl w:ilvl="5" w:tplc="60386139" w:tentative="1">
      <w:start w:val="1"/>
      <w:numFmt w:val="lowerRoman"/>
      <w:lvlText w:val="%6."/>
      <w:lvlJc w:val="right"/>
      <w:pPr>
        <w:ind w:left="4320" w:hanging="180"/>
      </w:pPr>
    </w:lvl>
    <w:lvl w:ilvl="6" w:tplc="60386139" w:tentative="1">
      <w:start w:val="1"/>
      <w:numFmt w:val="decimal"/>
      <w:lvlText w:val="%7."/>
      <w:lvlJc w:val="left"/>
      <w:pPr>
        <w:ind w:left="5040" w:hanging="360"/>
      </w:pPr>
    </w:lvl>
    <w:lvl w:ilvl="7" w:tplc="60386139" w:tentative="1">
      <w:start w:val="1"/>
      <w:numFmt w:val="lowerLetter"/>
      <w:lvlText w:val="%8."/>
      <w:lvlJc w:val="left"/>
      <w:pPr>
        <w:ind w:left="5760" w:hanging="360"/>
      </w:pPr>
    </w:lvl>
    <w:lvl w:ilvl="8" w:tplc="60386139" w:tentative="1">
      <w:start w:val="1"/>
      <w:numFmt w:val="lowerRoman"/>
      <w:lvlText w:val="%9."/>
      <w:lvlJc w:val="right"/>
      <w:pPr>
        <w:ind w:left="6480" w:hanging="180"/>
      </w:pPr>
    </w:lvl>
  </w:abstractNum>
  <w:abstractNum w:abstractNumId="18346">
    <w:multiLevelType w:val="hybridMultilevel"/>
    <w:lvl w:ilvl="0" w:tplc="61478091">
      <w:start w:val="1"/>
      <w:numFmt w:val="decimal"/>
      <w:lvlText w:val="%1."/>
      <w:lvlJc w:val="left"/>
      <w:pPr>
        <w:ind w:left="720" w:hanging="360"/>
      </w:pPr>
    </w:lvl>
    <w:lvl w:ilvl="1" w:tplc="61478091" w:tentative="1">
      <w:start w:val="1"/>
      <w:numFmt w:val="lowerLetter"/>
      <w:lvlText w:val="%2."/>
      <w:lvlJc w:val="left"/>
      <w:pPr>
        <w:ind w:left="1440" w:hanging="360"/>
      </w:pPr>
    </w:lvl>
    <w:lvl w:ilvl="2" w:tplc="61478091" w:tentative="1">
      <w:start w:val="1"/>
      <w:numFmt w:val="lowerRoman"/>
      <w:lvlText w:val="%3."/>
      <w:lvlJc w:val="right"/>
      <w:pPr>
        <w:ind w:left="2160" w:hanging="180"/>
      </w:pPr>
    </w:lvl>
    <w:lvl w:ilvl="3" w:tplc="61478091" w:tentative="1">
      <w:start w:val="1"/>
      <w:numFmt w:val="decimal"/>
      <w:lvlText w:val="%4."/>
      <w:lvlJc w:val="left"/>
      <w:pPr>
        <w:ind w:left="2880" w:hanging="360"/>
      </w:pPr>
    </w:lvl>
    <w:lvl w:ilvl="4" w:tplc="61478091" w:tentative="1">
      <w:start w:val="1"/>
      <w:numFmt w:val="lowerLetter"/>
      <w:lvlText w:val="%5."/>
      <w:lvlJc w:val="left"/>
      <w:pPr>
        <w:ind w:left="3600" w:hanging="360"/>
      </w:pPr>
    </w:lvl>
    <w:lvl w:ilvl="5" w:tplc="61478091" w:tentative="1">
      <w:start w:val="1"/>
      <w:numFmt w:val="lowerRoman"/>
      <w:lvlText w:val="%6."/>
      <w:lvlJc w:val="right"/>
      <w:pPr>
        <w:ind w:left="4320" w:hanging="180"/>
      </w:pPr>
    </w:lvl>
    <w:lvl w:ilvl="6" w:tplc="61478091" w:tentative="1">
      <w:start w:val="1"/>
      <w:numFmt w:val="decimal"/>
      <w:lvlText w:val="%7."/>
      <w:lvlJc w:val="left"/>
      <w:pPr>
        <w:ind w:left="5040" w:hanging="360"/>
      </w:pPr>
    </w:lvl>
    <w:lvl w:ilvl="7" w:tplc="61478091" w:tentative="1">
      <w:start w:val="1"/>
      <w:numFmt w:val="lowerLetter"/>
      <w:lvlText w:val="%8."/>
      <w:lvlJc w:val="left"/>
      <w:pPr>
        <w:ind w:left="5760" w:hanging="360"/>
      </w:pPr>
    </w:lvl>
    <w:lvl w:ilvl="8" w:tplc="61478091" w:tentative="1">
      <w:start w:val="1"/>
      <w:numFmt w:val="lowerRoman"/>
      <w:lvlText w:val="%9."/>
      <w:lvlJc w:val="right"/>
      <w:pPr>
        <w:ind w:left="6480" w:hanging="180"/>
      </w:pPr>
    </w:lvl>
  </w:abstractNum>
  <w:abstractNum w:abstractNumId="18345">
    <w:multiLevelType w:val="hybridMultilevel"/>
    <w:lvl w:ilvl="0" w:tplc="50638098">
      <w:start w:val="1"/>
      <w:numFmt w:val="decimal"/>
      <w:lvlText w:val="%1."/>
      <w:lvlJc w:val="left"/>
      <w:pPr>
        <w:ind w:left="720" w:hanging="360"/>
      </w:pPr>
    </w:lvl>
    <w:lvl w:ilvl="1" w:tplc="50638098" w:tentative="1">
      <w:start w:val="1"/>
      <w:numFmt w:val="lowerLetter"/>
      <w:lvlText w:val="%2."/>
      <w:lvlJc w:val="left"/>
      <w:pPr>
        <w:ind w:left="1440" w:hanging="360"/>
      </w:pPr>
    </w:lvl>
    <w:lvl w:ilvl="2" w:tplc="50638098" w:tentative="1">
      <w:start w:val="1"/>
      <w:numFmt w:val="lowerRoman"/>
      <w:lvlText w:val="%3."/>
      <w:lvlJc w:val="right"/>
      <w:pPr>
        <w:ind w:left="2160" w:hanging="180"/>
      </w:pPr>
    </w:lvl>
    <w:lvl w:ilvl="3" w:tplc="50638098" w:tentative="1">
      <w:start w:val="1"/>
      <w:numFmt w:val="decimal"/>
      <w:lvlText w:val="%4."/>
      <w:lvlJc w:val="left"/>
      <w:pPr>
        <w:ind w:left="2880" w:hanging="360"/>
      </w:pPr>
    </w:lvl>
    <w:lvl w:ilvl="4" w:tplc="50638098" w:tentative="1">
      <w:start w:val="1"/>
      <w:numFmt w:val="lowerLetter"/>
      <w:lvlText w:val="%5."/>
      <w:lvlJc w:val="left"/>
      <w:pPr>
        <w:ind w:left="3600" w:hanging="360"/>
      </w:pPr>
    </w:lvl>
    <w:lvl w:ilvl="5" w:tplc="50638098" w:tentative="1">
      <w:start w:val="1"/>
      <w:numFmt w:val="lowerRoman"/>
      <w:lvlText w:val="%6."/>
      <w:lvlJc w:val="right"/>
      <w:pPr>
        <w:ind w:left="4320" w:hanging="180"/>
      </w:pPr>
    </w:lvl>
    <w:lvl w:ilvl="6" w:tplc="50638098" w:tentative="1">
      <w:start w:val="1"/>
      <w:numFmt w:val="decimal"/>
      <w:lvlText w:val="%7."/>
      <w:lvlJc w:val="left"/>
      <w:pPr>
        <w:ind w:left="5040" w:hanging="360"/>
      </w:pPr>
    </w:lvl>
    <w:lvl w:ilvl="7" w:tplc="50638098" w:tentative="1">
      <w:start w:val="1"/>
      <w:numFmt w:val="lowerLetter"/>
      <w:lvlText w:val="%8."/>
      <w:lvlJc w:val="left"/>
      <w:pPr>
        <w:ind w:left="5760" w:hanging="360"/>
      </w:pPr>
    </w:lvl>
    <w:lvl w:ilvl="8" w:tplc="50638098" w:tentative="1">
      <w:start w:val="1"/>
      <w:numFmt w:val="lowerRoman"/>
      <w:lvlText w:val="%9."/>
      <w:lvlJc w:val="right"/>
      <w:pPr>
        <w:ind w:left="6480" w:hanging="180"/>
      </w:pPr>
    </w:lvl>
  </w:abstractNum>
  <w:abstractNum w:abstractNumId="18344">
    <w:multiLevelType w:val="hybridMultilevel"/>
    <w:lvl w:ilvl="0" w:tplc="16434928">
      <w:start w:val="1"/>
      <w:numFmt w:val="decimal"/>
      <w:lvlText w:val="%1."/>
      <w:lvlJc w:val="left"/>
      <w:pPr>
        <w:ind w:left="720" w:hanging="360"/>
      </w:pPr>
    </w:lvl>
    <w:lvl w:ilvl="1" w:tplc="16434928" w:tentative="1">
      <w:start w:val="1"/>
      <w:numFmt w:val="lowerLetter"/>
      <w:lvlText w:val="%2."/>
      <w:lvlJc w:val="left"/>
      <w:pPr>
        <w:ind w:left="1440" w:hanging="360"/>
      </w:pPr>
    </w:lvl>
    <w:lvl w:ilvl="2" w:tplc="16434928" w:tentative="1">
      <w:start w:val="1"/>
      <w:numFmt w:val="lowerRoman"/>
      <w:lvlText w:val="%3."/>
      <w:lvlJc w:val="right"/>
      <w:pPr>
        <w:ind w:left="2160" w:hanging="180"/>
      </w:pPr>
    </w:lvl>
    <w:lvl w:ilvl="3" w:tplc="16434928" w:tentative="1">
      <w:start w:val="1"/>
      <w:numFmt w:val="decimal"/>
      <w:lvlText w:val="%4."/>
      <w:lvlJc w:val="left"/>
      <w:pPr>
        <w:ind w:left="2880" w:hanging="360"/>
      </w:pPr>
    </w:lvl>
    <w:lvl w:ilvl="4" w:tplc="16434928" w:tentative="1">
      <w:start w:val="1"/>
      <w:numFmt w:val="lowerLetter"/>
      <w:lvlText w:val="%5."/>
      <w:lvlJc w:val="left"/>
      <w:pPr>
        <w:ind w:left="3600" w:hanging="360"/>
      </w:pPr>
    </w:lvl>
    <w:lvl w:ilvl="5" w:tplc="16434928" w:tentative="1">
      <w:start w:val="1"/>
      <w:numFmt w:val="lowerRoman"/>
      <w:lvlText w:val="%6."/>
      <w:lvlJc w:val="right"/>
      <w:pPr>
        <w:ind w:left="4320" w:hanging="180"/>
      </w:pPr>
    </w:lvl>
    <w:lvl w:ilvl="6" w:tplc="16434928" w:tentative="1">
      <w:start w:val="1"/>
      <w:numFmt w:val="decimal"/>
      <w:lvlText w:val="%7."/>
      <w:lvlJc w:val="left"/>
      <w:pPr>
        <w:ind w:left="5040" w:hanging="360"/>
      </w:pPr>
    </w:lvl>
    <w:lvl w:ilvl="7" w:tplc="16434928" w:tentative="1">
      <w:start w:val="1"/>
      <w:numFmt w:val="lowerLetter"/>
      <w:lvlText w:val="%8."/>
      <w:lvlJc w:val="left"/>
      <w:pPr>
        <w:ind w:left="5760" w:hanging="360"/>
      </w:pPr>
    </w:lvl>
    <w:lvl w:ilvl="8" w:tplc="16434928" w:tentative="1">
      <w:start w:val="1"/>
      <w:numFmt w:val="lowerRoman"/>
      <w:lvlText w:val="%9."/>
      <w:lvlJc w:val="right"/>
      <w:pPr>
        <w:ind w:left="6480" w:hanging="180"/>
      </w:pPr>
    </w:lvl>
  </w:abstractNum>
  <w:abstractNum w:abstractNumId="18343">
    <w:multiLevelType w:val="hybridMultilevel"/>
    <w:lvl w:ilvl="0" w:tplc="48696536">
      <w:start w:val="1"/>
      <w:numFmt w:val="decimal"/>
      <w:lvlText w:val="%1."/>
      <w:lvlJc w:val="left"/>
      <w:pPr>
        <w:ind w:left="720" w:hanging="360"/>
      </w:pPr>
    </w:lvl>
    <w:lvl w:ilvl="1" w:tplc="48696536" w:tentative="1">
      <w:start w:val="1"/>
      <w:numFmt w:val="lowerLetter"/>
      <w:lvlText w:val="%2."/>
      <w:lvlJc w:val="left"/>
      <w:pPr>
        <w:ind w:left="1440" w:hanging="360"/>
      </w:pPr>
    </w:lvl>
    <w:lvl w:ilvl="2" w:tplc="48696536" w:tentative="1">
      <w:start w:val="1"/>
      <w:numFmt w:val="lowerRoman"/>
      <w:lvlText w:val="%3."/>
      <w:lvlJc w:val="right"/>
      <w:pPr>
        <w:ind w:left="2160" w:hanging="180"/>
      </w:pPr>
    </w:lvl>
    <w:lvl w:ilvl="3" w:tplc="48696536" w:tentative="1">
      <w:start w:val="1"/>
      <w:numFmt w:val="decimal"/>
      <w:lvlText w:val="%4."/>
      <w:lvlJc w:val="left"/>
      <w:pPr>
        <w:ind w:left="2880" w:hanging="360"/>
      </w:pPr>
    </w:lvl>
    <w:lvl w:ilvl="4" w:tplc="48696536" w:tentative="1">
      <w:start w:val="1"/>
      <w:numFmt w:val="lowerLetter"/>
      <w:lvlText w:val="%5."/>
      <w:lvlJc w:val="left"/>
      <w:pPr>
        <w:ind w:left="3600" w:hanging="360"/>
      </w:pPr>
    </w:lvl>
    <w:lvl w:ilvl="5" w:tplc="48696536" w:tentative="1">
      <w:start w:val="1"/>
      <w:numFmt w:val="lowerRoman"/>
      <w:lvlText w:val="%6."/>
      <w:lvlJc w:val="right"/>
      <w:pPr>
        <w:ind w:left="4320" w:hanging="180"/>
      </w:pPr>
    </w:lvl>
    <w:lvl w:ilvl="6" w:tplc="48696536" w:tentative="1">
      <w:start w:val="1"/>
      <w:numFmt w:val="decimal"/>
      <w:lvlText w:val="%7."/>
      <w:lvlJc w:val="left"/>
      <w:pPr>
        <w:ind w:left="5040" w:hanging="360"/>
      </w:pPr>
    </w:lvl>
    <w:lvl w:ilvl="7" w:tplc="48696536" w:tentative="1">
      <w:start w:val="1"/>
      <w:numFmt w:val="lowerLetter"/>
      <w:lvlText w:val="%8."/>
      <w:lvlJc w:val="left"/>
      <w:pPr>
        <w:ind w:left="5760" w:hanging="360"/>
      </w:pPr>
    </w:lvl>
    <w:lvl w:ilvl="8" w:tplc="48696536" w:tentative="1">
      <w:start w:val="1"/>
      <w:numFmt w:val="lowerRoman"/>
      <w:lvlText w:val="%9."/>
      <w:lvlJc w:val="right"/>
      <w:pPr>
        <w:ind w:left="6480" w:hanging="180"/>
      </w:pPr>
    </w:lvl>
  </w:abstractNum>
  <w:abstractNum w:abstractNumId="18342">
    <w:multiLevelType w:val="hybridMultilevel"/>
    <w:lvl w:ilvl="0" w:tplc="73037896">
      <w:start w:val="1"/>
      <w:numFmt w:val="decimal"/>
      <w:lvlText w:val="%1."/>
      <w:lvlJc w:val="left"/>
      <w:pPr>
        <w:ind w:left="720" w:hanging="360"/>
      </w:pPr>
    </w:lvl>
    <w:lvl w:ilvl="1" w:tplc="73037896" w:tentative="1">
      <w:start w:val="1"/>
      <w:numFmt w:val="lowerLetter"/>
      <w:lvlText w:val="%2."/>
      <w:lvlJc w:val="left"/>
      <w:pPr>
        <w:ind w:left="1440" w:hanging="360"/>
      </w:pPr>
    </w:lvl>
    <w:lvl w:ilvl="2" w:tplc="73037896" w:tentative="1">
      <w:start w:val="1"/>
      <w:numFmt w:val="lowerRoman"/>
      <w:lvlText w:val="%3."/>
      <w:lvlJc w:val="right"/>
      <w:pPr>
        <w:ind w:left="2160" w:hanging="180"/>
      </w:pPr>
    </w:lvl>
    <w:lvl w:ilvl="3" w:tplc="73037896" w:tentative="1">
      <w:start w:val="1"/>
      <w:numFmt w:val="decimal"/>
      <w:lvlText w:val="%4."/>
      <w:lvlJc w:val="left"/>
      <w:pPr>
        <w:ind w:left="2880" w:hanging="360"/>
      </w:pPr>
    </w:lvl>
    <w:lvl w:ilvl="4" w:tplc="73037896" w:tentative="1">
      <w:start w:val="1"/>
      <w:numFmt w:val="lowerLetter"/>
      <w:lvlText w:val="%5."/>
      <w:lvlJc w:val="left"/>
      <w:pPr>
        <w:ind w:left="3600" w:hanging="360"/>
      </w:pPr>
    </w:lvl>
    <w:lvl w:ilvl="5" w:tplc="73037896" w:tentative="1">
      <w:start w:val="1"/>
      <w:numFmt w:val="lowerRoman"/>
      <w:lvlText w:val="%6."/>
      <w:lvlJc w:val="right"/>
      <w:pPr>
        <w:ind w:left="4320" w:hanging="180"/>
      </w:pPr>
    </w:lvl>
    <w:lvl w:ilvl="6" w:tplc="73037896" w:tentative="1">
      <w:start w:val="1"/>
      <w:numFmt w:val="decimal"/>
      <w:lvlText w:val="%7."/>
      <w:lvlJc w:val="left"/>
      <w:pPr>
        <w:ind w:left="5040" w:hanging="360"/>
      </w:pPr>
    </w:lvl>
    <w:lvl w:ilvl="7" w:tplc="73037896" w:tentative="1">
      <w:start w:val="1"/>
      <w:numFmt w:val="lowerLetter"/>
      <w:lvlText w:val="%8."/>
      <w:lvlJc w:val="left"/>
      <w:pPr>
        <w:ind w:left="5760" w:hanging="360"/>
      </w:pPr>
    </w:lvl>
    <w:lvl w:ilvl="8" w:tplc="73037896" w:tentative="1">
      <w:start w:val="1"/>
      <w:numFmt w:val="lowerRoman"/>
      <w:lvlText w:val="%9."/>
      <w:lvlJc w:val="right"/>
      <w:pPr>
        <w:ind w:left="6480" w:hanging="180"/>
      </w:pPr>
    </w:lvl>
  </w:abstractNum>
  <w:abstractNum w:abstractNumId="18341">
    <w:multiLevelType w:val="hybridMultilevel"/>
    <w:lvl w:ilvl="0" w:tplc="61870543">
      <w:start w:val="1"/>
      <w:numFmt w:val="decimal"/>
      <w:lvlText w:val="%1."/>
      <w:lvlJc w:val="left"/>
      <w:pPr>
        <w:ind w:left="720" w:hanging="360"/>
      </w:pPr>
    </w:lvl>
    <w:lvl w:ilvl="1" w:tplc="61870543" w:tentative="1">
      <w:start w:val="1"/>
      <w:numFmt w:val="lowerLetter"/>
      <w:lvlText w:val="%2."/>
      <w:lvlJc w:val="left"/>
      <w:pPr>
        <w:ind w:left="1440" w:hanging="360"/>
      </w:pPr>
    </w:lvl>
    <w:lvl w:ilvl="2" w:tplc="61870543" w:tentative="1">
      <w:start w:val="1"/>
      <w:numFmt w:val="lowerRoman"/>
      <w:lvlText w:val="%3."/>
      <w:lvlJc w:val="right"/>
      <w:pPr>
        <w:ind w:left="2160" w:hanging="180"/>
      </w:pPr>
    </w:lvl>
    <w:lvl w:ilvl="3" w:tplc="61870543" w:tentative="1">
      <w:start w:val="1"/>
      <w:numFmt w:val="decimal"/>
      <w:lvlText w:val="%4."/>
      <w:lvlJc w:val="left"/>
      <w:pPr>
        <w:ind w:left="2880" w:hanging="360"/>
      </w:pPr>
    </w:lvl>
    <w:lvl w:ilvl="4" w:tplc="61870543" w:tentative="1">
      <w:start w:val="1"/>
      <w:numFmt w:val="lowerLetter"/>
      <w:lvlText w:val="%5."/>
      <w:lvlJc w:val="left"/>
      <w:pPr>
        <w:ind w:left="3600" w:hanging="360"/>
      </w:pPr>
    </w:lvl>
    <w:lvl w:ilvl="5" w:tplc="61870543" w:tentative="1">
      <w:start w:val="1"/>
      <w:numFmt w:val="lowerRoman"/>
      <w:lvlText w:val="%6."/>
      <w:lvlJc w:val="right"/>
      <w:pPr>
        <w:ind w:left="4320" w:hanging="180"/>
      </w:pPr>
    </w:lvl>
    <w:lvl w:ilvl="6" w:tplc="61870543" w:tentative="1">
      <w:start w:val="1"/>
      <w:numFmt w:val="decimal"/>
      <w:lvlText w:val="%7."/>
      <w:lvlJc w:val="left"/>
      <w:pPr>
        <w:ind w:left="5040" w:hanging="360"/>
      </w:pPr>
    </w:lvl>
    <w:lvl w:ilvl="7" w:tplc="61870543" w:tentative="1">
      <w:start w:val="1"/>
      <w:numFmt w:val="lowerLetter"/>
      <w:lvlText w:val="%8."/>
      <w:lvlJc w:val="left"/>
      <w:pPr>
        <w:ind w:left="5760" w:hanging="360"/>
      </w:pPr>
    </w:lvl>
    <w:lvl w:ilvl="8" w:tplc="61870543" w:tentative="1">
      <w:start w:val="1"/>
      <w:numFmt w:val="lowerRoman"/>
      <w:lvlText w:val="%9."/>
      <w:lvlJc w:val="right"/>
      <w:pPr>
        <w:ind w:left="6480" w:hanging="180"/>
      </w:pPr>
    </w:lvl>
  </w:abstractNum>
  <w:abstractNum w:abstractNumId="18340">
    <w:multiLevelType w:val="hybridMultilevel"/>
    <w:lvl w:ilvl="0" w:tplc="31224634">
      <w:start w:val="1"/>
      <w:numFmt w:val="decimal"/>
      <w:lvlText w:val="%1."/>
      <w:lvlJc w:val="left"/>
      <w:pPr>
        <w:ind w:left="720" w:hanging="360"/>
      </w:pPr>
    </w:lvl>
    <w:lvl w:ilvl="1" w:tplc="31224634" w:tentative="1">
      <w:start w:val="1"/>
      <w:numFmt w:val="lowerLetter"/>
      <w:lvlText w:val="%2."/>
      <w:lvlJc w:val="left"/>
      <w:pPr>
        <w:ind w:left="1440" w:hanging="360"/>
      </w:pPr>
    </w:lvl>
    <w:lvl w:ilvl="2" w:tplc="31224634" w:tentative="1">
      <w:start w:val="1"/>
      <w:numFmt w:val="lowerRoman"/>
      <w:lvlText w:val="%3."/>
      <w:lvlJc w:val="right"/>
      <w:pPr>
        <w:ind w:left="2160" w:hanging="180"/>
      </w:pPr>
    </w:lvl>
    <w:lvl w:ilvl="3" w:tplc="31224634" w:tentative="1">
      <w:start w:val="1"/>
      <w:numFmt w:val="decimal"/>
      <w:lvlText w:val="%4."/>
      <w:lvlJc w:val="left"/>
      <w:pPr>
        <w:ind w:left="2880" w:hanging="360"/>
      </w:pPr>
    </w:lvl>
    <w:lvl w:ilvl="4" w:tplc="31224634" w:tentative="1">
      <w:start w:val="1"/>
      <w:numFmt w:val="lowerLetter"/>
      <w:lvlText w:val="%5."/>
      <w:lvlJc w:val="left"/>
      <w:pPr>
        <w:ind w:left="3600" w:hanging="360"/>
      </w:pPr>
    </w:lvl>
    <w:lvl w:ilvl="5" w:tplc="31224634" w:tentative="1">
      <w:start w:val="1"/>
      <w:numFmt w:val="lowerRoman"/>
      <w:lvlText w:val="%6."/>
      <w:lvlJc w:val="right"/>
      <w:pPr>
        <w:ind w:left="4320" w:hanging="180"/>
      </w:pPr>
    </w:lvl>
    <w:lvl w:ilvl="6" w:tplc="31224634" w:tentative="1">
      <w:start w:val="1"/>
      <w:numFmt w:val="decimal"/>
      <w:lvlText w:val="%7."/>
      <w:lvlJc w:val="left"/>
      <w:pPr>
        <w:ind w:left="5040" w:hanging="360"/>
      </w:pPr>
    </w:lvl>
    <w:lvl w:ilvl="7" w:tplc="31224634" w:tentative="1">
      <w:start w:val="1"/>
      <w:numFmt w:val="lowerLetter"/>
      <w:lvlText w:val="%8."/>
      <w:lvlJc w:val="left"/>
      <w:pPr>
        <w:ind w:left="5760" w:hanging="360"/>
      </w:pPr>
    </w:lvl>
    <w:lvl w:ilvl="8" w:tplc="31224634" w:tentative="1">
      <w:start w:val="1"/>
      <w:numFmt w:val="lowerRoman"/>
      <w:lvlText w:val="%9."/>
      <w:lvlJc w:val="right"/>
      <w:pPr>
        <w:ind w:left="6480" w:hanging="180"/>
      </w:pPr>
    </w:lvl>
  </w:abstractNum>
  <w:abstractNum w:abstractNumId="18339">
    <w:multiLevelType w:val="hybridMultilevel"/>
    <w:lvl w:ilvl="0" w:tplc="22562075">
      <w:start w:val="1"/>
      <w:numFmt w:val="decimal"/>
      <w:lvlText w:val="%1."/>
      <w:lvlJc w:val="left"/>
      <w:pPr>
        <w:ind w:left="720" w:hanging="360"/>
      </w:pPr>
    </w:lvl>
    <w:lvl w:ilvl="1" w:tplc="22562075" w:tentative="1">
      <w:start w:val="1"/>
      <w:numFmt w:val="lowerLetter"/>
      <w:lvlText w:val="%2."/>
      <w:lvlJc w:val="left"/>
      <w:pPr>
        <w:ind w:left="1440" w:hanging="360"/>
      </w:pPr>
    </w:lvl>
    <w:lvl w:ilvl="2" w:tplc="22562075" w:tentative="1">
      <w:start w:val="1"/>
      <w:numFmt w:val="lowerRoman"/>
      <w:lvlText w:val="%3."/>
      <w:lvlJc w:val="right"/>
      <w:pPr>
        <w:ind w:left="2160" w:hanging="180"/>
      </w:pPr>
    </w:lvl>
    <w:lvl w:ilvl="3" w:tplc="22562075" w:tentative="1">
      <w:start w:val="1"/>
      <w:numFmt w:val="decimal"/>
      <w:lvlText w:val="%4."/>
      <w:lvlJc w:val="left"/>
      <w:pPr>
        <w:ind w:left="2880" w:hanging="360"/>
      </w:pPr>
    </w:lvl>
    <w:lvl w:ilvl="4" w:tplc="22562075" w:tentative="1">
      <w:start w:val="1"/>
      <w:numFmt w:val="lowerLetter"/>
      <w:lvlText w:val="%5."/>
      <w:lvlJc w:val="left"/>
      <w:pPr>
        <w:ind w:left="3600" w:hanging="360"/>
      </w:pPr>
    </w:lvl>
    <w:lvl w:ilvl="5" w:tplc="22562075" w:tentative="1">
      <w:start w:val="1"/>
      <w:numFmt w:val="lowerRoman"/>
      <w:lvlText w:val="%6."/>
      <w:lvlJc w:val="right"/>
      <w:pPr>
        <w:ind w:left="4320" w:hanging="180"/>
      </w:pPr>
    </w:lvl>
    <w:lvl w:ilvl="6" w:tplc="22562075" w:tentative="1">
      <w:start w:val="1"/>
      <w:numFmt w:val="decimal"/>
      <w:lvlText w:val="%7."/>
      <w:lvlJc w:val="left"/>
      <w:pPr>
        <w:ind w:left="5040" w:hanging="360"/>
      </w:pPr>
    </w:lvl>
    <w:lvl w:ilvl="7" w:tplc="22562075" w:tentative="1">
      <w:start w:val="1"/>
      <w:numFmt w:val="lowerLetter"/>
      <w:lvlText w:val="%8."/>
      <w:lvlJc w:val="left"/>
      <w:pPr>
        <w:ind w:left="5760" w:hanging="360"/>
      </w:pPr>
    </w:lvl>
    <w:lvl w:ilvl="8" w:tplc="22562075" w:tentative="1">
      <w:start w:val="1"/>
      <w:numFmt w:val="lowerRoman"/>
      <w:lvlText w:val="%9."/>
      <w:lvlJc w:val="right"/>
      <w:pPr>
        <w:ind w:left="6480" w:hanging="180"/>
      </w:pPr>
    </w:lvl>
  </w:abstractNum>
  <w:abstractNum w:abstractNumId="18338">
    <w:multiLevelType w:val="hybridMultilevel"/>
    <w:lvl w:ilvl="0" w:tplc="52653952">
      <w:start w:val="1"/>
      <w:numFmt w:val="decimal"/>
      <w:lvlText w:val="%1."/>
      <w:lvlJc w:val="left"/>
      <w:pPr>
        <w:ind w:left="720" w:hanging="360"/>
      </w:pPr>
    </w:lvl>
    <w:lvl w:ilvl="1" w:tplc="52653952" w:tentative="1">
      <w:start w:val="1"/>
      <w:numFmt w:val="lowerLetter"/>
      <w:lvlText w:val="%2."/>
      <w:lvlJc w:val="left"/>
      <w:pPr>
        <w:ind w:left="1440" w:hanging="360"/>
      </w:pPr>
    </w:lvl>
    <w:lvl w:ilvl="2" w:tplc="52653952" w:tentative="1">
      <w:start w:val="1"/>
      <w:numFmt w:val="lowerRoman"/>
      <w:lvlText w:val="%3."/>
      <w:lvlJc w:val="right"/>
      <w:pPr>
        <w:ind w:left="2160" w:hanging="180"/>
      </w:pPr>
    </w:lvl>
    <w:lvl w:ilvl="3" w:tplc="52653952" w:tentative="1">
      <w:start w:val="1"/>
      <w:numFmt w:val="decimal"/>
      <w:lvlText w:val="%4."/>
      <w:lvlJc w:val="left"/>
      <w:pPr>
        <w:ind w:left="2880" w:hanging="360"/>
      </w:pPr>
    </w:lvl>
    <w:lvl w:ilvl="4" w:tplc="52653952" w:tentative="1">
      <w:start w:val="1"/>
      <w:numFmt w:val="lowerLetter"/>
      <w:lvlText w:val="%5."/>
      <w:lvlJc w:val="left"/>
      <w:pPr>
        <w:ind w:left="3600" w:hanging="360"/>
      </w:pPr>
    </w:lvl>
    <w:lvl w:ilvl="5" w:tplc="52653952" w:tentative="1">
      <w:start w:val="1"/>
      <w:numFmt w:val="lowerRoman"/>
      <w:lvlText w:val="%6."/>
      <w:lvlJc w:val="right"/>
      <w:pPr>
        <w:ind w:left="4320" w:hanging="180"/>
      </w:pPr>
    </w:lvl>
    <w:lvl w:ilvl="6" w:tplc="52653952" w:tentative="1">
      <w:start w:val="1"/>
      <w:numFmt w:val="decimal"/>
      <w:lvlText w:val="%7."/>
      <w:lvlJc w:val="left"/>
      <w:pPr>
        <w:ind w:left="5040" w:hanging="360"/>
      </w:pPr>
    </w:lvl>
    <w:lvl w:ilvl="7" w:tplc="52653952" w:tentative="1">
      <w:start w:val="1"/>
      <w:numFmt w:val="lowerLetter"/>
      <w:lvlText w:val="%8."/>
      <w:lvlJc w:val="left"/>
      <w:pPr>
        <w:ind w:left="5760" w:hanging="360"/>
      </w:pPr>
    </w:lvl>
    <w:lvl w:ilvl="8" w:tplc="52653952" w:tentative="1">
      <w:start w:val="1"/>
      <w:numFmt w:val="lowerRoman"/>
      <w:lvlText w:val="%9."/>
      <w:lvlJc w:val="right"/>
      <w:pPr>
        <w:ind w:left="6480" w:hanging="180"/>
      </w:pPr>
    </w:lvl>
  </w:abstractNum>
  <w:abstractNum w:abstractNumId="18337">
    <w:multiLevelType w:val="hybridMultilevel"/>
    <w:lvl w:ilvl="0" w:tplc="98477291">
      <w:start w:val="1"/>
      <w:numFmt w:val="decimal"/>
      <w:lvlText w:val="%1."/>
      <w:lvlJc w:val="left"/>
      <w:pPr>
        <w:ind w:left="720" w:hanging="360"/>
      </w:pPr>
    </w:lvl>
    <w:lvl w:ilvl="1" w:tplc="98477291" w:tentative="1">
      <w:start w:val="1"/>
      <w:numFmt w:val="lowerLetter"/>
      <w:lvlText w:val="%2."/>
      <w:lvlJc w:val="left"/>
      <w:pPr>
        <w:ind w:left="1440" w:hanging="360"/>
      </w:pPr>
    </w:lvl>
    <w:lvl w:ilvl="2" w:tplc="98477291" w:tentative="1">
      <w:start w:val="1"/>
      <w:numFmt w:val="lowerRoman"/>
      <w:lvlText w:val="%3."/>
      <w:lvlJc w:val="right"/>
      <w:pPr>
        <w:ind w:left="2160" w:hanging="180"/>
      </w:pPr>
    </w:lvl>
    <w:lvl w:ilvl="3" w:tplc="98477291" w:tentative="1">
      <w:start w:val="1"/>
      <w:numFmt w:val="decimal"/>
      <w:lvlText w:val="%4."/>
      <w:lvlJc w:val="left"/>
      <w:pPr>
        <w:ind w:left="2880" w:hanging="360"/>
      </w:pPr>
    </w:lvl>
    <w:lvl w:ilvl="4" w:tplc="98477291" w:tentative="1">
      <w:start w:val="1"/>
      <w:numFmt w:val="lowerLetter"/>
      <w:lvlText w:val="%5."/>
      <w:lvlJc w:val="left"/>
      <w:pPr>
        <w:ind w:left="3600" w:hanging="360"/>
      </w:pPr>
    </w:lvl>
    <w:lvl w:ilvl="5" w:tplc="98477291" w:tentative="1">
      <w:start w:val="1"/>
      <w:numFmt w:val="lowerRoman"/>
      <w:lvlText w:val="%6."/>
      <w:lvlJc w:val="right"/>
      <w:pPr>
        <w:ind w:left="4320" w:hanging="180"/>
      </w:pPr>
    </w:lvl>
    <w:lvl w:ilvl="6" w:tplc="98477291" w:tentative="1">
      <w:start w:val="1"/>
      <w:numFmt w:val="decimal"/>
      <w:lvlText w:val="%7."/>
      <w:lvlJc w:val="left"/>
      <w:pPr>
        <w:ind w:left="5040" w:hanging="360"/>
      </w:pPr>
    </w:lvl>
    <w:lvl w:ilvl="7" w:tplc="98477291" w:tentative="1">
      <w:start w:val="1"/>
      <w:numFmt w:val="lowerLetter"/>
      <w:lvlText w:val="%8."/>
      <w:lvlJc w:val="left"/>
      <w:pPr>
        <w:ind w:left="5760" w:hanging="360"/>
      </w:pPr>
    </w:lvl>
    <w:lvl w:ilvl="8" w:tplc="98477291" w:tentative="1">
      <w:start w:val="1"/>
      <w:numFmt w:val="lowerRoman"/>
      <w:lvlText w:val="%9."/>
      <w:lvlJc w:val="right"/>
      <w:pPr>
        <w:ind w:left="6480" w:hanging="180"/>
      </w:pPr>
    </w:lvl>
  </w:abstractNum>
  <w:abstractNum w:abstractNumId="18336">
    <w:multiLevelType w:val="hybridMultilevel"/>
    <w:lvl w:ilvl="0" w:tplc="221830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336">
    <w:abstractNumId w:val="18336"/>
  </w:num>
  <w:num w:numId="18337">
    <w:abstractNumId w:val="18337"/>
  </w:num>
  <w:num w:numId="18338">
    <w:abstractNumId w:val="18338"/>
  </w:num>
  <w:num w:numId="18339">
    <w:abstractNumId w:val="18339"/>
  </w:num>
  <w:num w:numId="18340">
    <w:abstractNumId w:val="18340"/>
  </w:num>
  <w:num w:numId="18341">
    <w:abstractNumId w:val="18341"/>
  </w:num>
  <w:num w:numId="18342">
    <w:abstractNumId w:val="18342"/>
  </w:num>
  <w:num w:numId="18343">
    <w:abstractNumId w:val="18343"/>
  </w:num>
  <w:num w:numId="18344">
    <w:abstractNumId w:val="18344"/>
  </w:num>
  <w:num w:numId="18345">
    <w:abstractNumId w:val="18345"/>
  </w:num>
  <w:num w:numId="18346">
    <w:abstractNumId w:val="18346"/>
  </w:num>
  <w:num w:numId="18347">
    <w:abstractNumId w:val="18347"/>
  </w:num>
  <w:num w:numId="18348">
    <w:abstractNumId w:val="183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0855593" Type="http://schemas.openxmlformats.org/officeDocument/2006/relationships/comments" Target="comments.xml"/><Relationship Id="rId801622743" Type="http://schemas.microsoft.com/office/2011/relationships/commentsExtended" Target="commentsExtended.xml"/><Relationship Id="rId46641713" Type="http://schemas.openxmlformats.org/officeDocument/2006/relationships/image" Target="media/imgrId46641713.jpg"/><Relationship Id="rId9617660cd219176ea" Type="http://schemas.openxmlformats.org/officeDocument/2006/relationships/hyperlink" Target="https://iservice.lombardini.it/jsp/Template2/manuale.jsp?id=41&amp;parent=962" TargetMode="External"/><Relationship Id="rId3012660cd2192952a" Type="http://schemas.openxmlformats.org/officeDocument/2006/relationships/hyperlink" Target="https://iservice.lombardini.it/jsp/Template2/manuale.jsp?id=60&amp;parent=962" TargetMode="External"/><Relationship Id="rId8130660cd21933c9e" Type="http://schemas.openxmlformats.org/officeDocument/2006/relationships/hyperlink" Target="https://iservice.lombardini.it/jsp/Template2/manuale.jsp?id=59&amp;parent=962" TargetMode="External"/><Relationship Id="rId1233660cd219360a6" Type="http://schemas.openxmlformats.org/officeDocument/2006/relationships/hyperlink" Target="https://iservice.lombardini.it/jsp/Template2/manuale.jsp?id=42&amp;parent=962" TargetMode="External"/><Relationship Id="rId6186660cd219363c1" Type="http://schemas.openxmlformats.org/officeDocument/2006/relationships/hyperlink" Target="https://iservice.lombardini.it/jsp/Template2/manuale.jsp?id=42&amp;parent=962" TargetMode="External"/><Relationship Id="rId4925660cd21936faf" Type="http://schemas.openxmlformats.org/officeDocument/2006/relationships/hyperlink" Target="https://iservice.lombardini.it/jsp/Template2/manuale.jsp?id=75&amp;parent=962" TargetMode="External"/><Relationship Id="rId1664660cd21937d04" Type="http://schemas.openxmlformats.org/officeDocument/2006/relationships/hyperlink" Target="https://iservice.lombardini.it/jsp/Template2/manuale.jsp?id=44&amp;parent=962" TargetMode="External"/><Relationship Id="rId4421660cd21938a82" Type="http://schemas.openxmlformats.org/officeDocument/2006/relationships/hyperlink" Target="https://iservice.lombardini.it/jsp/Template2/manuale.jsp?id=73&amp;parent=962" TargetMode="External"/><Relationship Id="rId9892660cd21939890" Type="http://schemas.openxmlformats.org/officeDocument/2006/relationships/hyperlink" Target="https://iservice.lombardini.it/jsp/Template2/manuale.jsp?id=76&amp;parent=962" TargetMode="External"/><Relationship Id="rId6096660cd2193a6af" Type="http://schemas.openxmlformats.org/officeDocument/2006/relationships/hyperlink" Target="https://iservice.lombardini.it/jsp/Template2/manuale.jsp?id=77&amp;parent=962" TargetMode="External"/><Relationship Id="rId2888660cd2193ef3c" Type="http://schemas.openxmlformats.org/officeDocument/2006/relationships/hyperlink" Target="https://iservice.lombardini.it/jsp/Template2/manuale.jsp?id=87&amp;parent=962" TargetMode="External"/><Relationship Id="rId1486660cd21945d18" Type="http://schemas.openxmlformats.org/officeDocument/2006/relationships/hyperlink" Target="https://iservice.lombardini.it/jsp/Template4/manuale.jsp?id=2669&amp;parent=1034" TargetMode="External"/><Relationship Id="rId5258660cd219475fe" Type="http://schemas.openxmlformats.org/officeDocument/2006/relationships/hyperlink" Target="https://iservice.lombardini.it/jsp/Template2/manuale.jsp?id=83&amp;parent=962" TargetMode="External"/><Relationship Id="rId5428660cd219479fe" Type="http://schemas.openxmlformats.org/officeDocument/2006/relationships/hyperlink" Target="https://iservice.lombardini.it/jsp/Template2/manuale.jsp?id=84&amp;parent=962" TargetMode="External"/><Relationship Id="rId9742660cd21947e0c" Type="http://schemas.openxmlformats.org/officeDocument/2006/relationships/hyperlink" Target="https://iservice.lombardini.it/jsp/Template2/manuale.jsp?id=85&amp;parent=962" TargetMode="External"/><Relationship Id="rId6376660cd2194af61" Type="http://schemas.openxmlformats.org/officeDocument/2006/relationships/hyperlink" Target="https://iservice.lombardini.it/jsp/Template2/manuale.jsp?id=86&amp;parent=962" TargetMode="External"/><Relationship Id="rId3739660cd2194eb2c" Type="http://schemas.openxmlformats.org/officeDocument/2006/relationships/hyperlink" Target="https://iservice.lombardini.it/jsp/Template4/manuale.jsp?id=2664&amp;parent=1034" TargetMode="External"/><Relationship Id="rId4645660cd21954dc5" Type="http://schemas.openxmlformats.org/officeDocument/2006/relationships/hyperlink" Target="https://iservice.lombardini.it/jsp/Template2/manuale.jsp?id=60&amp;parent=962" TargetMode="External"/><Relationship Id="rId4984660cd21973176" Type="http://schemas.openxmlformats.org/officeDocument/2006/relationships/hyperlink" Target="https://iservice.lombardini.it/jsp/Template2/manuale.jsp?id=60&amp;parent=962" TargetMode="External"/><Relationship Id="rId7781660cd2198228b" Type="http://schemas.openxmlformats.org/officeDocument/2006/relationships/hyperlink" Target="https://iservice.lombardini.it/jsp/Template2/manuale.jsp?id=60&amp;parent=962" TargetMode="External"/><Relationship Id="rId5212660cd21991af7" Type="http://schemas.openxmlformats.org/officeDocument/2006/relationships/hyperlink" Target="https://iservice.lombardini.it/jsp/Template2/manuale.jsp?id=59&amp;parent=962" TargetMode="External"/><Relationship Id="rId8332660cd21999535" Type="http://schemas.openxmlformats.org/officeDocument/2006/relationships/hyperlink" Target="https://iservice.lombardini.it/jsp/Template2/manuale.jsp?id=60&amp;parent=962" TargetMode="External"/><Relationship Id="rId9183660cd219a8ffb" Type="http://schemas.openxmlformats.org/officeDocument/2006/relationships/hyperlink" Target="https://iservice.lombardini.it/jsp/Template2/manuale.jsp?id=59&amp;parent=962" TargetMode="External"/><Relationship Id="rId3123660cd219b0d8b" Type="http://schemas.openxmlformats.org/officeDocument/2006/relationships/hyperlink" Target="https://iservice.lombardini.it/jsp/Template2/manuale.jsp?id=60&amp;parent=962" TargetMode="External"/><Relationship Id="rId8417660cd219cbafe" Type="http://schemas.openxmlformats.org/officeDocument/2006/relationships/hyperlink" Target="https://iservice.lombardini.it/jsp/Template2/manuale.jsp?id=60&amp;parent=962" TargetMode="External"/><Relationship Id="rId1744660cd219d3601" Type="http://schemas.openxmlformats.org/officeDocument/2006/relationships/hyperlink" Target="https://iservice.lombardini.it/jsp/Template2/manuale.jsp?id=59&amp;parent=962" TargetMode="External"/><Relationship Id="rId3794660cd219dd8ba" Type="http://schemas.openxmlformats.org/officeDocument/2006/relationships/hyperlink" Target="https://iservice.lombardini.it/jsp/Template2/manuale.jsp?id=70&amp;parent=962" TargetMode="External"/><Relationship Id="rId6879660cd21a07b79" Type="http://schemas.openxmlformats.org/officeDocument/2006/relationships/hyperlink" Target="https://iservice.lombardini.it/jsp/Template2/manuale.jsp?id=59&amp;parent=962" TargetMode="External"/><Relationship Id="rId5697660cd21a4b018" Type="http://schemas.openxmlformats.org/officeDocument/2006/relationships/hyperlink" Target="https://iservice.lombardini.it/jsp/Template2/manuale.jsp?id=60&amp;parent=962" TargetMode="External"/><Relationship Id="rId8269660cd21a53372" Type="http://schemas.openxmlformats.org/officeDocument/2006/relationships/hyperlink" Target="https://iservice.lombardini.it/jsp/Template2/manuale.jsp?id=59&amp;parent=962" TargetMode="External"/><Relationship Id="rId5400660cd21a629a5" Type="http://schemas.openxmlformats.org/officeDocument/2006/relationships/hyperlink" Target="https://iservice.lombardini.it/jsp/Template2/manuale.jsp?id=80&amp;parent=962" TargetMode="External"/><Relationship Id="rId2177660cd21a63391" Type="http://schemas.openxmlformats.org/officeDocument/2006/relationships/hyperlink" Target="https://iservice.lombardini.it/jsp/Template2/manuale.jsp?id=81&amp;parent=962" TargetMode="External"/><Relationship Id="rId8342660cd21a6579c" Type="http://schemas.openxmlformats.org/officeDocument/2006/relationships/hyperlink" Target="https://iservice.lombardini.it/jsp/Template2/manuale.jsp?id=80&amp;parent=962" TargetMode="External"/><Relationship Id="rId8233660cd21a65d62" Type="http://schemas.openxmlformats.org/officeDocument/2006/relationships/hyperlink" Target="https://iservice.lombardini.it/jsp/Template2/manuale.jsp?id=83&amp;parent=962" TargetMode="External"/><Relationship Id="rId1887660cd21a6ae8e" Type="http://schemas.openxmlformats.org/officeDocument/2006/relationships/hyperlink" Target="https://iservice.lombardini.it/jsp/Template2/manuale.jsp?id=83&amp;parent=962" TargetMode="External"/><Relationship Id="rId9775660cd21a6b0fe" Type="http://schemas.openxmlformats.org/officeDocument/2006/relationships/hyperlink" Target="https://iservice.lombardini.it/jsp/Template2/manuale.jsp?id=83&amp;parent=962" TargetMode="External"/><Relationship Id="rId5758660cd21a6b3a2" Type="http://schemas.openxmlformats.org/officeDocument/2006/relationships/hyperlink" Target="https://iservice.lombardini.it/jsp/Template2/manuale.jsp?id=83&amp;parent=962" TargetMode="External"/><Relationship Id="rId7450660cd21a71544" Type="http://schemas.openxmlformats.org/officeDocument/2006/relationships/hyperlink" Target="https://iservice.lombardini.it/jsp/Template2/manuale.jsp?id=41&amp;parent=962" TargetMode="External"/><Relationship Id="rId5045660cd21a7200f" Type="http://schemas.openxmlformats.org/officeDocument/2006/relationships/hyperlink" Target="https://iservice.lombardini.it/jsp/Template2/manuale.jsp?id=71&amp;parent=962" TargetMode="External"/><Relationship Id="rId5238660cd21a722f2" Type="http://schemas.openxmlformats.org/officeDocument/2006/relationships/hyperlink" Target="https://iservice.lombardini.it/jsp/Template2/manuale.jsp?id=71&amp;parent=962" TargetMode="External"/><Relationship Id="rId6650660cd21a7257c" Type="http://schemas.openxmlformats.org/officeDocument/2006/relationships/hyperlink" Target="https://iservice.lombardini.it/jsp/Template2/manuale.jsp?id=71&amp;parent=962" TargetMode="External"/><Relationship Id="rId4032660cd21a73052" Type="http://schemas.openxmlformats.org/officeDocument/2006/relationships/hyperlink" Target="https://iservice.lombardini.it/jsp/Template2/manuale.jsp?id=70&amp;parent=962" TargetMode="External"/><Relationship Id="rId2611660cd21a732f3" Type="http://schemas.openxmlformats.org/officeDocument/2006/relationships/hyperlink" Target="https://iservice.lombardini.it/jsp/Template2/manuale.jsp?id=70&amp;parent=962" TargetMode="External"/><Relationship Id="rId3787660cd21a73529" Type="http://schemas.openxmlformats.org/officeDocument/2006/relationships/hyperlink" Target="https://iservice.lombardini.it/jsp/Template2/manuale.jsp?id=70&amp;parent=962" TargetMode="External"/><Relationship Id="rId2726660cd21921832" Type="http://schemas.openxmlformats.org/officeDocument/2006/relationships/image" Target="media/imgrId2726660cd21921832.jpg"/><Relationship Id="rId5383660cd219286e2" Type="http://schemas.openxmlformats.org/officeDocument/2006/relationships/image" Target="media/imgrId5383660cd219286e2.jpg"/><Relationship Id="rId2946660cd219330cf" Type="http://schemas.openxmlformats.org/officeDocument/2006/relationships/image" Target="media/imgrId2946660cd219330cf.jpg"/><Relationship Id="rId4711660cd21953fe7" Type="http://schemas.openxmlformats.org/officeDocument/2006/relationships/image" Target="media/imgrId4711660cd21953fe7.jpg"/><Relationship Id="rId2525660cd2195eb8e" Type="http://schemas.openxmlformats.org/officeDocument/2006/relationships/image" Target="media/imgrId2525660cd2195eb8e.jpg"/><Relationship Id="rId2653660cd2196b7fd" Type="http://schemas.openxmlformats.org/officeDocument/2006/relationships/image" Target="media/imgrId2653660cd2196b7fd.jpg"/><Relationship Id="rId2676660cd219724ac" Type="http://schemas.openxmlformats.org/officeDocument/2006/relationships/image" Target="media/imgrId2676660cd219724ac.jpg"/><Relationship Id="rId9666660cd2197c817" Type="http://schemas.openxmlformats.org/officeDocument/2006/relationships/image" Target="media/imgrId9666660cd2197c817.jpg"/><Relationship Id="rId5125660cd21981508" Type="http://schemas.openxmlformats.org/officeDocument/2006/relationships/image" Target="media/imgrId5125660cd21981508.jpg"/><Relationship Id="rId7222660cd2198c25f" Type="http://schemas.openxmlformats.org/officeDocument/2006/relationships/image" Target="media/imgrId7222660cd2198c25f.jpg"/><Relationship Id="rId7528660cd21990f3e" Type="http://schemas.openxmlformats.org/officeDocument/2006/relationships/image" Target="media/imgrId7528660cd21990f3e.jpg"/><Relationship Id="rId2605660cd21998947" Type="http://schemas.openxmlformats.org/officeDocument/2006/relationships/image" Target="media/imgrId2605660cd21998947.jpg"/><Relationship Id="rId1705660cd219a2f87" Type="http://schemas.openxmlformats.org/officeDocument/2006/relationships/image" Target="media/imgrId1705660cd219a2f87.jpg"/><Relationship Id="rId9196660cd219a8320" Type="http://schemas.openxmlformats.org/officeDocument/2006/relationships/image" Target="media/imgrId9196660cd219a8320.jpg"/><Relationship Id="rId2599660cd219b009e" Type="http://schemas.openxmlformats.org/officeDocument/2006/relationships/image" Target="media/imgrId2599660cd219b009e.jpg"/><Relationship Id="rId1444660cd219b891a" Type="http://schemas.openxmlformats.org/officeDocument/2006/relationships/image" Target="media/imgrId1444660cd219b891a.jpg"/><Relationship Id="rId2551660cd219c2af6" Type="http://schemas.openxmlformats.org/officeDocument/2006/relationships/image" Target="media/imgrId2551660cd219c2af6.jpg"/><Relationship Id="rId5083660cd219cae1b" Type="http://schemas.openxmlformats.org/officeDocument/2006/relationships/image" Target="media/imgrId5083660cd219cae1b.jpg"/><Relationship Id="rId7616660cd219d2901" Type="http://schemas.openxmlformats.org/officeDocument/2006/relationships/image" Target="media/imgrId7616660cd219d2901.jpg"/><Relationship Id="rId4697660cd219da756" Type="http://schemas.openxmlformats.org/officeDocument/2006/relationships/image" Target="media/imgrId4697660cd219da756.jpg"/><Relationship Id="rId8300660cd219e2144" Type="http://schemas.openxmlformats.org/officeDocument/2006/relationships/image" Target="media/imgrId8300660cd219e2144.jpg"/><Relationship Id="rId8808660cd219ec79f" Type="http://schemas.openxmlformats.org/officeDocument/2006/relationships/image" Target="media/imgrId8808660cd219ec79f.jpg"/><Relationship Id="rId8014660cd219f37b6" Type="http://schemas.openxmlformats.org/officeDocument/2006/relationships/image" Target="media/imgrId8014660cd219f37b6.jpg"/><Relationship Id="rId7812660cd21a06e2c" Type="http://schemas.openxmlformats.org/officeDocument/2006/relationships/image" Target="media/imgrId7812660cd21a06e2c.jpg"/><Relationship Id="rId2822660cd21a141c1" Type="http://schemas.openxmlformats.org/officeDocument/2006/relationships/image" Target="media/imgrId2822660cd21a141c1.jpg"/><Relationship Id="rId2044660cd21a1a377" Type="http://schemas.openxmlformats.org/officeDocument/2006/relationships/image" Target="media/imgrId2044660cd21a1a377.jpg"/><Relationship Id="rId6421660cd21a21c44" Type="http://schemas.openxmlformats.org/officeDocument/2006/relationships/image" Target="media/imgrId6421660cd21a21c44.jpg"/><Relationship Id="rId3174660cd21a27cc2" Type="http://schemas.openxmlformats.org/officeDocument/2006/relationships/image" Target="media/imgrId3174660cd21a27cc2.jpg"/><Relationship Id="rId1836660cd21a2c913" Type="http://schemas.openxmlformats.org/officeDocument/2006/relationships/image" Target="media/imgrId1836660cd21a2c913.jpg"/><Relationship Id="rId1940660cd21a3bf75" Type="http://schemas.openxmlformats.org/officeDocument/2006/relationships/image" Target="media/imgrId1940660cd21a3bf75.png"/><Relationship Id="rId3922660cd21a45bdc" Type="http://schemas.openxmlformats.org/officeDocument/2006/relationships/image" Target="media/imgrId3922660cd21a45bdc.jpg"/><Relationship Id="rId9493660cd21a4a4ba" Type="http://schemas.openxmlformats.org/officeDocument/2006/relationships/image" Target="media/imgrId9493660cd21a4a4ba.jpg"/><Relationship Id="rId1076660cd21a5271d" Type="http://schemas.openxmlformats.org/officeDocument/2006/relationships/image" Target="media/imgrId1076660cd21a5271d.jpg"/><Relationship Id="rId3941660cd21a5c4a4" Type="http://schemas.openxmlformats.org/officeDocument/2006/relationships/image" Target="media/imgrId3941660cd21a5c4a4.jpg"/><Relationship Id="rId1553660cd21a61a03" Type="http://schemas.openxmlformats.org/officeDocument/2006/relationships/image" Target="media/imgrId1553660cd21a61a03.jpg"/><Relationship Id="rId3204660cd21a708d0" Type="http://schemas.openxmlformats.org/officeDocument/2006/relationships/image" Target="media/imgrId3204660cd21a708d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641713" Type="http://schemas.openxmlformats.org/officeDocument/2006/relationships/image" Target="media/imgrId466417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641713" Type="http://schemas.openxmlformats.org/officeDocument/2006/relationships/image" Target="media/imgrId466417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641713" Type="http://schemas.openxmlformats.org/officeDocument/2006/relationships/image" Target="media/imgrId466417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641713" Type="http://schemas.openxmlformats.org/officeDocument/2006/relationships/image" Target="media/imgrId466417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641713" Type="http://schemas.openxmlformats.org/officeDocument/2006/relationships/image" Target="media/imgrId466417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641713" Type="http://schemas.openxmlformats.org/officeDocument/2006/relationships/image" Target="media/imgrId466417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