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86448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08199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236524" w:name="ctxt"/>
    <w:bookmarkEnd w:id="3923652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3351138" name="name2338660cd1dd61f3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751660cd1dd61f3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8507658" name="name9305660cd1dd6d86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167660cd1dd6d86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10524954" name="name2032660cd1dd7f25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507660cd1dd7f25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19694" name="name1204660cd1dd852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2660cd1dd852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29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29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29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29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29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31753" name="name1845660cd1dd8c7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02660cd1dd8c7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9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29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29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29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29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729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29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29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440630" name="name9298660cd1dd9d5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28660cd1dd9d5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29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8374657" name="name7362660cd1dda4eb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86660cd1dda4e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29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29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29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9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29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2077546" name="name3704660cd1ddbd0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19660cd1ddbd0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29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29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7304442" name="name7627660cd1ddcaf0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745660cd1ddcaf0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298">
    <w:multiLevelType w:val="hybridMultilevel"/>
    <w:lvl w:ilvl="0" w:tplc="60387658">
      <w:start w:val="1"/>
      <w:numFmt w:val="decimal"/>
      <w:lvlText w:val="%1."/>
      <w:lvlJc w:val="left"/>
      <w:pPr>
        <w:ind w:left="720" w:hanging="360"/>
      </w:pPr>
    </w:lvl>
    <w:lvl w:ilvl="1" w:tplc="60387658" w:tentative="1">
      <w:start w:val="1"/>
      <w:numFmt w:val="lowerLetter"/>
      <w:lvlText w:val="%2."/>
      <w:lvlJc w:val="left"/>
      <w:pPr>
        <w:ind w:left="1440" w:hanging="360"/>
      </w:pPr>
    </w:lvl>
    <w:lvl w:ilvl="2" w:tplc="60387658" w:tentative="1">
      <w:start w:val="1"/>
      <w:numFmt w:val="lowerRoman"/>
      <w:lvlText w:val="%3."/>
      <w:lvlJc w:val="right"/>
      <w:pPr>
        <w:ind w:left="2160" w:hanging="180"/>
      </w:pPr>
    </w:lvl>
    <w:lvl w:ilvl="3" w:tplc="60387658" w:tentative="1">
      <w:start w:val="1"/>
      <w:numFmt w:val="decimal"/>
      <w:lvlText w:val="%4."/>
      <w:lvlJc w:val="left"/>
      <w:pPr>
        <w:ind w:left="2880" w:hanging="360"/>
      </w:pPr>
    </w:lvl>
    <w:lvl w:ilvl="4" w:tplc="60387658" w:tentative="1">
      <w:start w:val="1"/>
      <w:numFmt w:val="lowerLetter"/>
      <w:lvlText w:val="%5."/>
      <w:lvlJc w:val="left"/>
      <w:pPr>
        <w:ind w:left="3600" w:hanging="360"/>
      </w:pPr>
    </w:lvl>
    <w:lvl w:ilvl="5" w:tplc="60387658" w:tentative="1">
      <w:start w:val="1"/>
      <w:numFmt w:val="lowerRoman"/>
      <w:lvlText w:val="%6."/>
      <w:lvlJc w:val="right"/>
      <w:pPr>
        <w:ind w:left="4320" w:hanging="180"/>
      </w:pPr>
    </w:lvl>
    <w:lvl w:ilvl="6" w:tplc="60387658" w:tentative="1">
      <w:start w:val="1"/>
      <w:numFmt w:val="decimal"/>
      <w:lvlText w:val="%7."/>
      <w:lvlJc w:val="left"/>
      <w:pPr>
        <w:ind w:left="5040" w:hanging="360"/>
      </w:pPr>
    </w:lvl>
    <w:lvl w:ilvl="7" w:tplc="60387658" w:tentative="1">
      <w:start w:val="1"/>
      <w:numFmt w:val="lowerLetter"/>
      <w:lvlText w:val="%8."/>
      <w:lvlJc w:val="left"/>
      <w:pPr>
        <w:ind w:left="5760" w:hanging="360"/>
      </w:pPr>
    </w:lvl>
    <w:lvl w:ilvl="8" w:tplc="60387658" w:tentative="1">
      <w:start w:val="1"/>
      <w:numFmt w:val="lowerRoman"/>
      <w:lvlText w:val="%9."/>
      <w:lvlJc w:val="right"/>
      <w:pPr>
        <w:ind w:left="6480" w:hanging="180"/>
      </w:pPr>
    </w:lvl>
  </w:abstractNum>
  <w:abstractNum w:abstractNumId="17297">
    <w:multiLevelType w:val="hybridMultilevel"/>
    <w:lvl w:ilvl="0" w:tplc="221294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297">
    <w:abstractNumId w:val="17297"/>
  </w:num>
  <w:num w:numId="17298">
    <w:abstractNumId w:val="172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1875059" Type="http://schemas.openxmlformats.org/officeDocument/2006/relationships/comments" Target="comments.xml"/><Relationship Id="rId513630158" Type="http://schemas.microsoft.com/office/2011/relationships/commentsExtended" Target="commentsExtended.xml"/><Relationship Id="rId31081996" Type="http://schemas.openxmlformats.org/officeDocument/2006/relationships/image" Target="media/imgrId31081996.jpg"/><Relationship Id="rId3751660cd1dd61f37" Type="http://schemas.openxmlformats.org/officeDocument/2006/relationships/image" Target="media/imgrId3751660cd1dd61f37.jpg"/><Relationship Id="rId2167660cd1dd6d86a" Type="http://schemas.openxmlformats.org/officeDocument/2006/relationships/image" Target="media/imgrId2167660cd1dd6d86a.jpg"/><Relationship Id="rId3507660cd1dd7f256" Type="http://schemas.openxmlformats.org/officeDocument/2006/relationships/image" Target="media/imgrId3507660cd1dd7f256.jpg"/><Relationship Id="rId9852660cd1dd8529f" Type="http://schemas.openxmlformats.org/officeDocument/2006/relationships/image" Target="media/imgrId9852660cd1dd8529f.jpg"/><Relationship Id="rId2702660cd1dd8c733" Type="http://schemas.openxmlformats.org/officeDocument/2006/relationships/image" Target="media/imgrId2702660cd1dd8c733.jpg"/><Relationship Id="rId9828660cd1dd9d511" Type="http://schemas.openxmlformats.org/officeDocument/2006/relationships/image" Target="media/imgrId9828660cd1dd9d511.png"/><Relationship Id="rId8786660cd1dda4ead" Type="http://schemas.openxmlformats.org/officeDocument/2006/relationships/image" Target="media/imgrId8786660cd1dda4ead.png"/><Relationship Id="rId3619660cd1ddbd072" Type="http://schemas.openxmlformats.org/officeDocument/2006/relationships/image" Target="media/imgrId3619660cd1ddbd072.png"/><Relationship Id="rId5745660cd1ddcaf05" Type="http://schemas.openxmlformats.org/officeDocument/2006/relationships/image" Target="media/imgrId5745660cd1ddcaf0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081996" Type="http://schemas.openxmlformats.org/officeDocument/2006/relationships/image" Target="media/imgrId310819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081996" Type="http://schemas.openxmlformats.org/officeDocument/2006/relationships/image" Target="media/imgrId310819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081996" Type="http://schemas.openxmlformats.org/officeDocument/2006/relationships/image" Target="media/imgrId310819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081996" Type="http://schemas.openxmlformats.org/officeDocument/2006/relationships/image" Target="media/imgrId310819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081996" Type="http://schemas.openxmlformats.org/officeDocument/2006/relationships/image" Target="media/imgrId310819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081996" Type="http://schemas.openxmlformats.org/officeDocument/2006/relationships/image" Target="media/imgrId310819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