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28094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8944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241364" w:name="ctxt"/>
    <w:bookmarkEnd w:id="242413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85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85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85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598660cd3c55751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037660cd3c55777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85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541660cd3c5581e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5677816" name="name8026660cd3c56a07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956660cd3c56a06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5783411" name="name6999660cd3c578dc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605660cd3c578dc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85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85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85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4973166" name="name4128660cd3c583fc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129660cd3c583fb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1040089" name="name9507660cd3c58c33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001660cd3c58c33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7600332" name="name7984660cd3c59982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25660cd3c59982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564886" name="name2231660cd3c5a9f6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43660cd3c5a9f6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703292" name="name7905660cd3c5b998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078660cd3c5b998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857">
    <w:multiLevelType w:val="hybridMultilevel"/>
    <w:lvl w:ilvl="0" w:tplc="69626596">
      <w:start w:val="1"/>
      <w:numFmt w:val="decimal"/>
      <w:lvlText w:val="%1."/>
      <w:lvlJc w:val="left"/>
      <w:pPr>
        <w:ind w:left="720" w:hanging="360"/>
      </w:pPr>
    </w:lvl>
    <w:lvl w:ilvl="1" w:tplc="69626596" w:tentative="1">
      <w:start w:val="1"/>
      <w:numFmt w:val="lowerLetter"/>
      <w:lvlText w:val="%2."/>
      <w:lvlJc w:val="left"/>
      <w:pPr>
        <w:ind w:left="1440" w:hanging="360"/>
      </w:pPr>
    </w:lvl>
    <w:lvl w:ilvl="2" w:tplc="69626596" w:tentative="1">
      <w:start w:val="1"/>
      <w:numFmt w:val="lowerRoman"/>
      <w:lvlText w:val="%3."/>
      <w:lvlJc w:val="right"/>
      <w:pPr>
        <w:ind w:left="2160" w:hanging="180"/>
      </w:pPr>
    </w:lvl>
    <w:lvl w:ilvl="3" w:tplc="69626596" w:tentative="1">
      <w:start w:val="1"/>
      <w:numFmt w:val="decimal"/>
      <w:lvlText w:val="%4."/>
      <w:lvlJc w:val="left"/>
      <w:pPr>
        <w:ind w:left="2880" w:hanging="360"/>
      </w:pPr>
    </w:lvl>
    <w:lvl w:ilvl="4" w:tplc="69626596" w:tentative="1">
      <w:start w:val="1"/>
      <w:numFmt w:val="lowerLetter"/>
      <w:lvlText w:val="%5."/>
      <w:lvlJc w:val="left"/>
      <w:pPr>
        <w:ind w:left="3600" w:hanging="360"/>
      </w:pPr>
    </w:lvl>
    <w:lvl w:ilvl="5" w:tplc="69626596" w:tentative="1">
      <w:start w:val="1"/>
      <w:numFmt w:val="lowerRoman"/>
      <w:lvlText w:val="%6."/>
      <w:lvlJc w:val="right"/>
      <w:pPr>
        <w:ind w:left="4320" w:hanging="180"/>
      </w:pPr>
    </w:lvl>
    <w:lvl w:ilvl="6" w:tplc="69626596" w:tentative="1">
      <w:start w:val="1"/>
      <w:numFmt w:val="decimal"/>
      <w:lvlText w:val="%7."/>
      <w:lvlJc w:val="left"/>
      <w:pPr>
        <w:ind w:left="5040" w:hanging="360"/>
      </w:pPr>
    </w:lvl>
    <w:lvl w:ilvl="7" w:tplc="69626596" w:tentative="1">
      <w:start w:val="1"/>
      <w:numFmt w:val="lowerLetter"/>
      <w:lvlText w:val="%8."/>
      <w:lvlJc w:val="left"/>
      <w:pPr>
        <w:ind w:left="5760" w:hanging="360"/>
      </w:pPr>
    </w:lvl>
    <w:lvl w:ilvl="8" w:tplc="69626596" w:tentative="1">
      <w:start w:val="1"/>
      <w:numFmt w:val="lowerRoman"/>
      <w:lvlText w:val="%9."/>
      <w:lvlJc w:val="right"/>
      <w:pPr>
        <w:ind w:left="6480" w:hanging="180"/>
      </w:pPr>
    </w:lvl>
  </w:abstractNum>
  <w:abstractNum w:abstractNumId="3856">
    <w:multiLevelType w:val="hybridMultilevel"/>
    <w:lvl w:ilvl="0" w:tplc="548654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856">
    <w:abstractNumId w:val="3856"/>
  </w:num>
  <w:num w:numId="3857">
    <w:abstractNumId w:val="38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6426152" Type="http://schemas.openxmlformats.org/officeDocument/2006/relationships/comments" Target="comments.xml"/><Relationship Id="rId315342253" Type="http://schemas.microsoft.com/office/2011/relationships/commentsExtended" Target="commentsExtended.xml"/><Relationship Id="rId59894403" Type="http://schemas.openxmlformats.org/officeDocument/2006/relationships/image" Target="media/imgrId59894403.jpg"/><Relationship Id="rId7598660cd3c557510" Type="http://schemas.openxmlformats.org/officeDocument/2006/relationships/hyperlink" Target="http://www.kohlerengines.com/home.htm" TargetMode="External"/><Relationship Id="rId1037660cd3c557773" Type="http://schemas.openxmlformats.org/officeDocument/2006/relationships/hyperlink" Target="http://dealers.kohlerpower.it/" TargetMode="External"/><Relationship Id="rId8541660cd3c5581e5" Type="http://schemas.openxmlformats.org/officeDocument/2006/relationships/hyperlink" Target="http://www.kohlerengines.com/home.htm" TargetMode="External"/><Relationship Id="rId3956660cd3c56a06c" Type="http://schemas.openxmlformats.org/officeDocument/2006/relationships/image" Target="media/imgrId3956660cd3c56a06c.jpg"/><Relationship Id="rId5605660cd3c578dc4" Type="http://schemas.openxmlformats.org/officeDocument/2006/relationships/image" Target="media/imgrId5605660cd3c578dc4.jpg"/><Relationship Id="rId7129660cd3c583fbf" Type="http://schemas.openxmlformats.org/officeDocument/2006/relationships/image" Target="media/imgrId7129660cd3c583fbf.jpg"/><Relationship Id="rId8001660cd3c58c333" Type="http://schemas.openxmlformats.org/officeDocument/2006/relationships/image" Target="media/imgrId8001660cd3c58c333.jpg"/><Relationship Id="rId2525660cd3c599823" Type="http://schemas.openxmlformats.org/officeDocument/2006/relationships/image" Target="media/imgrId2525660cd3c599823.jpg"/><Relationship Id="rId4843660cd3c5a9f69" Type="http://schemas.openxmlformats.org/officeDocument/2006/relationships/image" Target="media/imgrId4843660cd3c5a9f69.jpg"/><Relationship Id="rId1078660cd3c5b9985" Type="http://schemas.openxmlformats.org/officeDocument/2006/relationships/image" Target="media/imgrId1078660cd3c5b998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894403" Type="http://schemas.openxmlformats.org/officeDocument/2006/relationships/image" Target="media/imgrId598944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894403" Type="http://schemas.openxmlformats.org/officeDocument/2006/relationships/image" Target="media/imgrId598944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894403" Type="http://schemas.openxmlformats.org/officeDocument/2006/relationships/image" Target="media/imgrId598944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894403" Type="http://schemas.openxmlformats.org/officeDocument/2006/relationships/image" Target="media/imgrId598944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894403" Type="http://schemas.openxmlformats.org/officeDocument/2006/relationships/image" Target="media/imgrId598944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894403" Type="http://schemas.openxmlformats.org/officeDocument/2006/relationships/image" Target="media/imgrId598944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