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rifornimento liquidi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 M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2239344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8149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7976027" w:name="ctxt"/>
    <w:bookmarkEnd w:id="8797602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 rifornimento liquidi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18951" name="name9980661200a4185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97661200a418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396661200a4191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il tappo di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risultasse accessibile.</w:t>
            </w:r>
          </w:p>
          <w:p>
            <w:pPr>
              <w:numPr>
                <w:ilvl w:val="0"/>
                <w:numId w:val="15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e quantità prescritto ( </w:t>
            </w:r>
            <w:hyperlink r:id="rId1381661200a41a6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049625" name="name4625661200a467558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7168661200a467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ma non oltre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Vedere il </w:t>
            </w:r>
            <w:hyperlink r:id="rId8049661200a4695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le diverse configurazioni dell'asta livello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513641" name="name9512661200a481ad0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5912661200a481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Liquido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40071" name="name5954661200a48f8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55661200a48f8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342661200a4905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sostituendo la guarnizione in rame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04023" name="name5719661200a4b286e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8912661200a4b28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sostituendo la guarnizione in rame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643193" name="name8955661200a4bf5c0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6201661200a4bf5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10.4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il radiatore con il liquido refrigerante (vedere il </w:t>
            </w:r>
            <w:hyperlink r:id="rId5034661200a4bff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le specifiche del liquido).</w:t>
            </w:r>
          </w:p>
          <w:p>
            <w:pPr>
              <w:numPr>
                <w:ilvl w:val="0"/>
                <w:numId w:val="15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15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separata, introdurre il liquido sino al riferimento di livello massimo.</w:t>
            </w:r>
          </w:p>
          <w:p>
            <w:pPr>
              <w:numPr>
                <w:ilvl w:val="0"/>
                <w:numId w:val="15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far fuoriuscire l'eventuale aria presente e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7056426" name="name4280661200a4ccce7" descr="Fig._10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0.5.jpg"/>
                          <pic:cNvPicPr/>
                        </pic:nvPicPr>
                        <pic:blipFill>
                          <a:blip r:embed="rId7051661200a4ccc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Mantenere il motore a regime minimo di rotazione o senza carico fino ad abbassamento e stabilizzazione del livello liquido refrigerante (il tempo di attesa varia in base alla temperatura ambiente).</w:t>
            </w:r>
          </w:p>
          <w:p>
            <w:pPr>
              <w:numPr>
                <w:ilvl w:val="0"/>
                <w:numId w:val="15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 e attendere che il motore raggiunga la temperatura ambiente.</w:t>
            </w:r>
          </w:p>
          <w:p>
            <w:pPr>
              <w:numPr>
                <w:ilvl w:val="0"/>
                <w:numId w:val="15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fino al riferimento di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presente la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assenza della vaschetta d'espansione il liquido deve ricoprire i tubi all'interno del radiatore di circa 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15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della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68201" name="name4123661200a4d4b6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239661200a4d4b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dell' avviamento accertarsi che il tappo sul radiatore e sulla vaschetta d'espansione, se presente, siano montati in modo corretto per evitare perdite di liquido o vapore ad elevate temperature.</w:t>
            </w:r>
          </w:p>
          <w:p/>
          <w:p/>
          <w:p/>
          <w:p/>
          <w:p>
            <w:pPr>
              <w:numPr>
                <w:ilvl w:val="0"/>
                <w:numId w:val="15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alcune ore di funzionamento spegnere il motore e attendere che raggiunga la temperatura ambiente. Verificare e ripristinare il livello del liquido refrigerante.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379378" name="name2488661200a4e5850" descr="10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6.png"/>
                          <pic:cNvPicPr/>
                        </pic:nvPicPr>
                        <pic:blipFill>
                          <a:blip r:embed="rId6580661200a4e58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96518757" name="name5621661200a52d278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1863661200a52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10.7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5429">
    <w:multiLevelType w:val="hybridMultilevel"/>
    <w:lvl w:ilvl="0" w:tplc="36878356">
      <w:start w:val="1"/>
      <w:numFmt w:val="decimal"/>
      <w:lvlText w:val="%1."/>
      <w:lvlJc w:val="left"/>
      <w:pPr>
        <w:ind w:left="720" w:hanging="360"/>
      </w:pPr>
    </w:lvl>
    <w:lvl w:ilvl="1" w:tplc="36878356" w:tentative="1">
      <w:start w:val="1"/>
      <w:numFmt w:val="lowerLetter"/>
      <w:lvlText w:val="%2."/>
      <w:lvlJc w:val="left"/>
      <w:pPr>
        <w:ind w:left="1440" w:hanging="360"/>
      </w:pPr>
    </w:lvl>
    <w:lvl w:ilvl="2" w:tplc="36878356" w:tentative="1">
      <w:start w:val="1"/>
      <w:numFmt w:val="lowerRoman"/>
      <w:lvlText w:val="%3."/>
      <w:lvlJc w:val="right"/>
      <w:pPr>
        <w:ind w:left="2160" w:hanging="180"/>
      </w:pPr>
    </w:lvl>
    <w:lvl w:ilvl="3" w:tplc="36878356" w:tentative="1">
      <w:start w:val="1"/>
      <w:numFmt w:val="decimal"/>
      <w:lvlText w:val="%4."/>
      <w:lvlJc w:val="left"/>
      <w:pPr>
        <w:ind w:left="2880" w:hanging="360"/>
      </w:pPr>
    </w:lvl>
    <w:lvl w:ilvl="4" w:tplc="36878356" w:tentative="1">
      <w:start w:val="1"/>
      <w:numFmt w:val="lowerLetter"/>
      <w:lvlText w:val="%5."/>
      <w:lvlJc w:val="left"/>
      <w:pPr>
        <w:ind w:left="3600" w:hanging="360"/>
      </w:pPr>
    </w:lvl>
    <w:lvl w:ilvl="5" w:tplc="36878356" w:tentative="1">
      <w:start w:val="1"/>
      <w:numFmt w:val="lowerRoman"/>
      <w:lvlText w:val="%6."/>
      <w:lvlJc w:val="right"/>
      <w:pPr>
        <w:ind w:left="4320" w:hanging="180"/>
      </w:pPr>
    </w:lvl>
    <w:lvl w:ilvl="6" w:tplc="36878356" w:tentative="1">
      <w:start w:val="1"/>
      <w:numFmt w:val="decimal"/>
      <w:lvlText w:val="%7."/>
      <w:lvlJc w:val="left"/>
      <w:pPr>
        <w:ind w:left="5040" w:hanging="360"/>
      </w:pPr>
    </w:lvl>
    <w:lvl w:ilvl="7" w:tplc="36878356" w:tentative="1">
      <w:start w:val="1"/>
      <w:numFmt w:val="lowerLetter"/>
      <w:lvlText w:val="%8."/>
      <w:lvlJc w:val="left"/>
      <w:pPr>
        <w:ind w:left="5760" w:hanging="360"/>
      </w:pPr>
    </w:lvl>
    <w:lvl w:ilvl="8" w:tplc="36878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28">
    <w:multiLevelType w:val="hybridMultilevel"/>
    <w:lvl w:ilvl="0" w:tplc="11941189">
      <w:start w:val="1"/>
      <w:numFmt w:val="decimal"/>
      <w:lvlText w:val="%1."/>
      <w:lvlJc w:val="left"/>
      <w:pPr>
        <w:ind w:left="720" w:hanging="360"/>
      </w:pPr>
    </w:lvl>
    <w:lvl w:ilvl="1" w:tplc="11941189" w:tentative="1">
      <w:start w:val="1"/>
      <w:numFmt w:val="lowerLetter"/>
      <w:lvlText w:val="%2."/>
      <w:lvlJc w:val="left"/>
      <w:pPr>
        <w:ind w:left="1440" w:hanging="360"/>
      </w:pPr>
    </w:lvl>
    <w:lvl w:ilvl="2" w:tplc="11941189" w:tentative="1">
      <w:start w:val="1"/>
      <w:numFmt w:val="lowerRoman"/>
      <w:lvlText w:val="%3."/>
      <w:lvlJc w:val="right"/>
      <w:pPr>
        <w:ind w:left="2160" w:hanging="180"/>
      </w:pPr>
    </w:lvl>
    <w:lvl w:ilvl="3" w:tplc="11941189" w:tentative="1">
      <w:start w:val="1"/>
      <w:numFmt w:val="decimal"/>
      <w:lvlText w:val="%4."/>
      <w:lvlJc w:val="left"/>
      <w:pPr>
        <w:ind w:left="2880" w:hanging="360"/>
      </w:pPr>
    </w:lvl>
    <w:lvl w:ilvl="4" w:tplc="11941189" w:tentative="1">
      <w:start w:val="1"/>
      <w:numFmt w:val="lowerLetter"/>
      <w:lvlText w:val="%5."/>
      <w:lvlJc w:val="left"/>
      <w:pPr>
        <w:ind w:left="3600" w:hanging="360"/>
      </w:pPr>
    </w:lvl>
    <w:lvl w:ilvl="5" w:tplc="11941189" w:tentative="1">
      <w:start w:val="1"/>
      <w:numFmt w:val="lowerRoman"/>
      <w:lvlText w:val="%6."/>
      <w:lvlJc w:val="right"/>
      <w:pPr>
        <w:ind w:left="4320" w:hanging="180"/>
      </w:pPr>
    </w:lvl>
    <w:lvl w:ilvl="6" w:tplc="11941189" w:tentative="1">
      <w:start w:val="1"/>
      <w:numFmt w:val="decimal"/>
      <w:lvlText w:val="%7."/>
      <w:lvlJc w:val="left"/>
      <w:pPr>
        <w:ind w:left="5040" w:hanging="360"/>
      </w:pPr>
    </w:lvl>
    <w:lvl w:ilvl="7" w:tplc="11941189" w:tentative="1">
      <w:start w:val="1"/>
      <w:numFmt w:val="lowerLetter"/>
      <w:lvlText w:val="%8."/>
      <w:lvlJc w:val="left"/>
      <w:pPr>
        <w:ind w:left="5760" w:hanging="360"/>
      </w:pPr>
    </w:lvl>
    <w:lvl w:ilvl="8" w:tplc="11941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27">
    <w:multiLevelType w:val="hybridMultilevel"/>
    <w:lvl w:ilvl="0" w:tplc="27346760">
      <w:start w:val="1"/>
      <w:numFmt w:val="decimal"/>
      <w:lvlText w:val="%1."/>
      <w:lvlJc w:val="left"/>
      <w:pPr>
        <w:ind w:left="720" w:hanging="360"/>
      </w:pPr>
    </w:lvl>
    <w:lvl w:ilvl="1" w:tplc="27346760" w:tentative="1">
      <w:start w:val="1"/>
      <w:numFmt w:val="lowerLetter"/>
      <w:lvlText w:val="%2."/>
      <w:lvlJc w:val="left"/>
      <w:pPr>
        <w:ind w:left="1440" w:hanging="360"/>
      </w:pPr>
    </w:lvl>
    <w:lvl w:ilvl="2" w:tplc="27346760" w:tentative="1">
      <w:start w:val="1"/>
      <w:numFmt w:val="lowerRoman"/>
      <w:lvlText w:val="%3."/>
      <w:lvlJc w:val="right"/>
      <w:pPr>
        <w:ind w:left="2160" w:hanging="180"/>
      </w:pPr>
    </w:lvl>
    <w:lvl w:ilvl="3" w:tplc="27346760" w:tentative="1">
      <w:start w:val="1"/>
      <w:numFmt w:val="decimal"/>
      <w:lvlText w:val="%4."/>
      <w:lvlJc w:val="left"/>
      <w:pPr>
        <w:ind w:left="2880" w:hanging="360"/>
      </w:pPr>
    </w:lvl>
    <w:lvl w:ilvl="4" w:tplc="27346760" w:tentative="1">
      <w:start w:val="1"/>
      <w:numFmt w:val="lowerLetter"/>
      <w:lvlText w:val="%5."/>
      <w:lvlJc w:val="left"/>
      <w:pPr>
        <w:ind w:left="3600" w:hanging="360"/>
      </w:pPr>
    </w:lvl>
    <w:lvl w:ilvl="5" w:tplc="27346760" w:tentative="1">
      <w:start w:val="1"/>
      <w:numFmt w:val="lowerRoman"/>
      <w:lvlText w:val="%6."/>
      <w:lvlJc w:val="right"/>
      <w:pPr>
        <w:ind w:left="4320" w:hanging="180"/>
      </w:pPr>
    </w:lvl>
    <w:lvl w:ilvl="6" w:tplc="27346760" w:tentative="1">
      <w:start w:val="1"/>
      <w:numFmt w:val="decimal"/>
      <w:lvlText w:val="%7."/>
      <w:lvlJc w:val="left"/>
      <w:pPr>
        <w:ind w:left="5040" w:hanging="360"/>
      </w:pPr>
    </w:lvl>
    <w:lvl w:ilvl="7" w:tplc="27346760" w:tentative="1">
      <w:start w:val="1"/>
      <w:numFmt w:val="lowerLetter"/>
      <w:lvlText w:val="%8."/>
      <w:lvlJc w:val="left"/>
      <w:pPr>
        <w:ind w:left="5760" w:hanging="360"/>
      </w:pPr>
    </w:lvl>
    <w:lvl w:ilvl="8" w:tplc="27346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26">
    <w:multiLevelType w:val="hybridMultilevel"/>
    <w:lvl w:ilvl="0" w:tplc="10790035">
      <w:start w:val="1"/>
      <w:numFmt w:val="decimal"/>
      <w:lvlText w:val="%1."/>
      <w:lvlJc w:val="left"/>
      <w:pPr>
        <w:ind w:left="720" w:hanging="360"/>
      </w:pPr>
    </w:lvl>
    <w:lvl w:ilvl="1" w:tplc="10790035" w:tentative="1">
      <w:start w:val="1"/>
      <w:numFmt w:val="lowerLetter"/>
      <w:lvlText w:val="%2."/>
      <w:lvlJc w:val="left"/>
      <w:pPr>
        <w:ind w:left="1440" w:hanging="360"/>
      </w:pPr>
    </w:lvl>
    <w:lvl w:ilvl="2" w:tplc="10790035" w:tentative="1">
      <w:start w:val="1"/>
      <w:numFmt w:val="lowerRoman"/>
      <w:lvlText w:val="%3."/>
      <w:lvlJc w:val="right"/>
      <w:pPr>
        <w:ind w:left="2160" w:hanging="180"/>
      </w:pPr>
    </w:lvl>
    <w:lvl w:ilvl="3" w:tplc="10790035" w:tentative="1">
      <w:start w:val="1"/>
      <w:numFmt w:val="decimal"/>
      <w:lvlText w:val="%4."/>
      <w:lvlJc w:val="left"/>
      <w:pPr>
        <w:ind w:left="2880" w:hanging="360"/>
      </w:pPr>
    </w:lvl>
    <w:lvl w:ilvl="4" w:tplc="10790035" w:tentative="1">
      <w:start w:val="1"/>
      <w:numFmt w:val="lowerLetter"/>
      <w:lvlText w:val="%5."/>
      <w:lvlJc w:val="left"/>
      <w:pPr>
        <w:ind w:left="3600" w:hanging="360"/>
      </w:pPr>
    </w:lvl>
    <w:lvl w:ilvl="5" w:tplc="10790035" w:tentative="1">
      <w:start w:val="1"/>
      <w:numFmt w:val="lowerRoman"/>
      <w:lvlText w:val="%6."/>
      <w:lvlJc w:val="right"/>
      <w:pPr>
        <w:ind w:left="4320" w:hanging="180"/>
      </w:pPr>
    </w:lvl>
    <w:lvl w:ilvl="6" w:tplc="10790035" w:tentative="1">
      <w:start w:val="1"/>
      <w:numFmt w:val="decimal"/>
      <w:lvlText w:val="%7."/>
      <w:lvlJc w:val="left"/>
      <w:pPr>
        <w:ind w:left="5040" w:hanging="360"/>
      </w:pPr>
    </w:lvl>
    <w:lvl w:ilvl="7" w:tplc="10790035" w:tentative="1">
      <w:start w:val="1"/>
      <w:numFmt w:val="lowerLetter"/>
      <w:lvlText w:val="%8."/>
      <w:lvlJc w:val="left"/>
      <w:pPr>
        <w:ind w:left="5760" w:hanging="360"/>
      </w:pPr>
    </w:lvl>
    <w:lvl w:ilvl="8" w:tplc="10790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25">
    <w:multiLevelType w:val="hybridMultilevel"/>
    <w:lvl w:ilvl="0" w:tplc="44828250">
      <w:start w:val="1"/>
      <w:numFmt w:val="decimal"/>
      <w:lvlText w:val="%1."/>
      <w:lvlJc w:val="left"/>
      <w:pPr>
        <w:ind w:left="720" w:hanging="360"/>
      </w:pPr>
    </w:lvl>
    <w:lvl w:ilvl="1" w:tplc="44828250" w:tentative="1">
      <w:start w:val="1"/>
      <w:numFmt w:val="lowerLetter"/>
      <w:lvlText w:val="%2."/>
      <w:lvlJc w:val="left"/>
      <w:pPr>
        <w:ind w:left="1440" w:hanging="360"/>
      </w:pPr>
    </w:lvl>
    <w:lvl w:ilvl="2" w:tplc="44828250" w:tentative="1">
      <w:start w:val="1"/>
      <w:numFmt w:val="lowerRoman"/>
      <w:lvlText w:val="%3."/>
      <w:lvlJc w:val="right"/>
      <w:pPr>
        <w:ind w:left="2160" w:hanging="180"/>
      </w:pPr>
    </w:lvl>
    <w:lvl w:ilvl="3" w:tplc="44828250" w:tentative="1">
      <w:start w:val="1"/>
      <w:numFmt w:val="decimal"/>
      <w:lvlText w:val="%4."/>
      <w:lvlJc w:val="left"/>
      <w:pPr>
        <w:ind w:left="2880" w:hanging="360"/>
      </w:pPr>
    </w:lvl>
    <w:lvl w:ilvl="4" w:tplc="44828250" w:tentative="1">
      <w:start w:val="1"/>
      <w:numFmt w:val="lowerLetter"/>
      <w:lvlText w:val="%5."/>
      <w:lvlJc w:val="left"/>
      <w:pPr>
        <w:ind w:left="3600" w:hanging="360"/>
      </w:pPr>
    </w:lvl>
    <w:lvl w:ilvl="5" w:tplc="44828250" w:tentative="1">
      <w:start w:val="1"/>
      <w:numFmt w:val="lowerRoman"/>
      <w:lvlText w:val="%6."/>
      <w:lvlJc w:val="right"/>
      <w:pPr>
        <w:ind w:left="4320" w:hanging="180"/>
      </w:pPr>
    </w:lvl>
    <w:lvl w:ilvl="6" w:tplc="44828250" w:tentative="1">
      <w:start w:val="1"/>
      <w:numFmt w:val="decimal"/>
      <w:lvlText w:val="%7."/>
      <w:lvlJc w:val="left"/>
      <w:pPr>
        <w:ind w:left="5040" w:hanging="360"/>
      </w:pPr>
    </w:lvl>
    <w:lvl w:ilvl="7" w:tplc="44828250" w:tentative="1">
      <w:start w:val="1"/>
      <w:numFmt w:val="lowerLetter"/>
      <w:lvlText w:val="%8."/>
      <w:lvlJc w:val="left"/>
      <w:pPr>
        <w:ind w:left="5760" w:hanging="360"/>
      </w:pPr>
    </w:lvl>
    <w:lvl w:ilvl="8" w:tplc="44828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24">
    <w:multiLevelType w:val="hybridMultilevel"/>
    <w:lvl w:ilvl="0" w:tplc="40785255">
      <w:start w:val="1"/>
      <w:numFmt w:val="decimal"/>
      <w:lvlText w:val="%1."/>
      <w:lvlJc w:val="left"/>
      <w:pPr>
        <w:ind w:left="720" w:hanging="360"/>
      </w:pPr>
    </w:lvl>
    <w:lvl w:ilvl="1" w:tplc="40785255" w:tentative="1">
      <w:start w:val="1"/>
      <w:numFmt w:val="lowerLetter"/>
      <w:lvlText w:val="%2."/>
      <w:lvlJc w:val="left"/>
      <w:pPr>
        <w:ind w:left="1440" w:hanging="360"/>
      </w:pPr>
    </w:lvl>
    <w:lvl w:ilvl="2" w:tplc="40785255" w:tentative="1">
      <w:start w:val="1"/>
      <w:numFmt w:val="lowerRoman"/>
      <w:lvlText w:val="%3."/>
      <w:lvlJc w:val="right"/>
      <w:pPr>
        <w:ind w:left="2160" w:hanging="180"/>
      </w:pPr>
    </w:lvl>
    <w:lvl w:ilvl="3" w:tplc="40785255" w:tentative="1">
      <w:start w:val="1"/>
      <w:numFmt w:val="decimal"/>
      <w:lvlText w:val="%4."/>
      <w:lvlJc w:val="left"/>
      <w:pPr>
        <w:ind w:left="2880" w:hanging="360"/>
      </w:pPr>
    </w:lvl>
    <w:lvl w:ilvl="4" w:tplc="40785255" w:tentative="1">
      <w:start w:val="1"/>
      <w:numFmt w:val="lowerLetter"/>
      <w:lvlText w:val="%5."/>
      <w:lvlJc w:val="left"/>
      <w:pPr>
        <w:ind w:left="3600" w:hanging="360"/>
      </w:pPr>
    </w:lvl>
    <w:lvl w:ilvl="5" w:tplc="40785255" w:tentative="1">
      <w:start w:val="1"/>
      <w:numFmt w:val="lowerRoman"/>
      <w:lvlText w:val="%6."/>
      <w:lvlJc w:val="right"/>
      <w:pPr>
        <w:ind w:left="4320" w:hanging="180"/>
      </w:pPr>
    </w:lvl>
    <w:lvl w:ilvl="6" w:tplc="40785255" w:tentative="1">
      <w:start w:val="1"/>
      <w:numFmt w:val="decimal"/>
      <w:lvlText w:val="%7."/>
      <w:lvlJc w:val="left"/>
      <w:pPr>
        <w:ind w:left="5040" w:hanging="360"/>
      </w:pPr>
    </w:lvl>
    <w:lvl w:ilvl="7" w:tplc="40785255" w:tentative="1">
      <w:start w:val="1"/>
      <w:numFmt w:val="lowerLetter"/>
      <w:lvlText w:val="%8."/>
      <w:lvlJc w:val="left"/>
      <w:pPr>
        <w:ind w:left="5760" w:hanging="360"/>
      </w:pPr>
    </w:lvl>
    <w:lvl w:ilvl="8" w:tplc="40785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23">
    <w:multiLevelType w:val="hybridMultilevel"/>
    <w:lvl w:ilvl="0" w:tplc="65741614">
      <w:start w:val="1"/>
      <w:numFmt w:val="decimal"/>
      <w:lvlText w:val="%1."/>
      <w:lvlJc w:val="left"/>
      <w:pPr>
        <w:ind w:left="720" w:hanging="360"/>
      </w:pPr>
    </w:lvl>
    <w:lvl w:ilvl="1" w:tplc="65741614" w:tentative="1">
      <w:start w:val="1"/>
      <w:numFmt w:val="lowerLetter"/>
      <w:lvlText w:val="%2."/>
      <w:lvlJc w:val="left"/>
      <w:pPr>
        <w:ind w:left="1440" w:hanging="360"/>
      </w:pPr>
    </w:lvl>
    <w:lvl w:ilvl="2" w:tplc="65741614" w:tentative="1">
      <w:start w:val="1"/>
      <w:numFmt w:val="lowerRoman"/>
      <w:lvlText w:val="%3."/>
      <w:lvlJc w:val="right"/>
      <w:pPr>
        <w:ind w:left="2160" w:hanging="180"/>
      </w:pPr>
    </w:lvl>
    <w:lvl w:ilvl="3" w:tplc="65741614" w:tentative="1">
      <w:start w:val="1"/>
      <w:numFmt w:val="decimal"/>
      <w:lvlText w:val="%4."/>
      <w:lvlJc w:val="left"/>
      <w:pPr>
        <w:ind w:left="2880" w:hanging="360"/>
      </w:pPr>
    </w:lvl>
    <w:lvl w:ilvl="4" w:tplc="65741614" w:tentative="1">
      <w:start w:val="1"/>
      <w:numFmt w:val="lowerLetter"/>
      <w:lvlText w:val="%5."/>
      <w:lvlJc w:val="left"/>
      <w:pPr>
        <w:ind w:left="3600" w:hanging="360"/>
      </w:pPr>
    </w:lvl>
    <w:lvl w:ilvl="5" w:tplc="65741614" w:tentative="1">
      <w:start w:val="1"/>
      <w:numFmt w:val="lowerRoman"/>
      <w:lvlText w:val="%6."/>
      <w:lvlJc w:val="right"/>
      <w:pPr>
        <w:ind w:left="4320" w:hanging="180"/>
      </w:pPr>
    </w:lvl>
    <w:lvl w:ilvl="6" w:tplc="65741614" w:tentative="1">
      <w:start w:val="1"/>
      <w:numFmt w:val="decimal"/>
      <w:lvlText w:val="%7."/>
      <w:lvlJc w:val="left"/>
      <w:pPr>
        <w:ind w:left="5040" w:hanging="360"/>
      </w:pPr>
    </w:lvl>
    <w:lvl w:ilvl="7" w:tplc="65741614" w:tentative="1">
      <w:start w:val="1"/>
      <w:numFmt w:val="lowerLetter"/>
      <w:lvlText w:val="%8."/>
      <w:lvlJc w:val="left"/>
      <w:pPr>
        <w:ind w:left="5760" w:hanging="360"/>
      </w:pPr>
    </w:lvl>
    <w:lvl w:ilvl="8" w:tplc="65741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22">
    <w:multiLevelType w:val="hybridMultilevel"/>
    <w:lvl w:ilvl="0" w:tplc="82401509">
      <w:start w:val="1"/>
      <w:numFmt w:val="decimal"/>
      <w:lvlText w:val="%1."/>
      <w:lvlJc w:val="left"/>
      <w:pPr>
        <w:ind w:left="720" w:hanging="360"/>
      </w:pPr>
    </w:lvl>
    <w:lvl w:ilvl="1" w:tplc="82401509" w:tentative="1">
      <w:start w:val="1"/>
      <w:numFmt w:val="lowerLetter"/>
      <w:lvlText w:val="%2."/>
      <w:lvlJc w:val="left"/>
      <w:pPr>
        <w:ind w:left="1440" w:hanging="360"/>
      </w:pPr>
    </w:lvl>
    <w:lvl w:ilvl="2" w:tplc="82401509" w:tentative="1">
      <w:start w:val="1"/>
      <w:numFmt w:val="lowerRoman"/>
      <w:lvlText w:val="%3."/>
      <w:lvlJc w:val="right"/>
      <w:pPr>
        <w:ind w:left="2160" w:hanging="180"/>
      </w:pPr>
    </w:lvl>
    <w:lvl w:ilvl="3" w:tplc="82401509" w:tentative="1">
      <w:start w:val="1"/>
      <w:numFmt w:val="decimal"/>
      <w:lvlText w:val="%4."/>
      <w:lvlJc w:val="left"/>
      <w:pPr>
        <w:ind w:left="2880" w:hanging="360"/>
      </w:pPr>
    </w:lvl>
    <w:lvl w:ilvl="4" w:tplc="82401509" w:tentative="1">
      <w:start w:val="1"/>
      <w:numFmt w:val="lowerLetter"/>
      <w:lvlText w:val="%5."/>
      <w:lvlJc w:val="left"/>
      <w:pPr>
        <w:ind w:left="3600" w:hanging="360"/>
      </w:pPr>
    </w:lvl>
    <w:lvl w:ilvl="5" w:tplc="82401509" w:tentative="1">
      <w:start w:val="1"/>
      <w:numFmt w:val="lowerRoman"/>
      <w:lvlText w:val="%6."/>
      <w:lvlJc w:val="right"/>
      <w:pPr>
        <w:ind w:left="4320" w:hanging="180"/>
      </w:pPr>
    </w:lvl>
    <w:lvl w:ilvl="6" w:tplc="82401509" w:tentative="1">
      <w:start w:val="1"/>
      <w:numFmt w:val="decimal"/>
      <w:lvlText w:val="%7."/>
      <w:lvlJc w:val="left"/>
      <w:pPr>
        <w:ind w:left="5040" w:hanging="360"/>
      </w:pPr>
    </w:lvl>
    <w:lvl w:ilvl="7" w:tplc="82401509" w:tentative="1">
      <w:start w:val="1"/>
      <w:numFmt w:val="lowerLetter"/>
      <w:lvlText w:val="%8."/>
      <w:lvlJc w:val="left"/>
      <w:pPr>
        <w:ind w:left="5760" w:hanging="360"/>
      </w:pPr>
    </w:lvl>
    <w:lvl w:ilvl="8" w:tplc="82401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21">
    <w:multiLevelType w:val="hybridMultilevel"/>
    <w:lvl w:ilvl="0" w:tplc="159717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5421">
    <w:abstractNumId w:val="15421"/>
  </w:num>
  <w:num w:numId="15422">
    <w:abstractNumId w:val="15422"/>
  </w:num>
  <w:num w:numId="15423">
    <w:abstractNumId w:val="15423"/>
  </w:num>
  <w:num w:numId="15424">
    <w:abstractNumId w:val="15424"/>
  </w:num>
  <w:num w:numId="15425">
    <w:abstractNumId w:val="15425"/>
  </w:num>
  <w:num w:numId="15426">
    <w:abstractNumId w:val="15426"/>
  </w:num>
  <w:num w:numId="15427">
    <w:abstractNumId w:val="15427"/>
  </w:num>
  <w:num w:numId="15428">
    <w:abstractNumId w:val="15428"/>
  </w:num>
  <w:num w:numId="15429">
    <w:abstractNumId w:val="154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08787230" Type="http://schemas.openxmlformats.org/officeDocument/2006/relationships/comments" Target="comments.xml"/><Relationship Id="rId550146111" Type="http://schemas.microsoft.com/office/2011/relationships/commentsExtended" Target="commentsExtended.xml"/><Relationship Id="rId88149610" Type="http://schemas.openxmlformats.org/officeDocument/2006/relationships/image" Target="media/imgrId88149610.jpg"/><Relationship Id="rId6396661200a41913e" Type="http://schemas.openxmlformats.org/officeDocument/2006/relationships/hyperlink" Target="https://iservice.lombardini.it/jsp/Template2/manuale.jsp?id=283&amp;parent=1136" TargetMode="External"/><Relationship Id="rId1381661200a41a6d5" Type="http://schemas.openxmlformats.org/officeDocument/2006/relationships/hyperlink" Target="https://iservice.lombardini.it/jsp/Template2/manuale.jsp?id=268&amp;parent=1136" TargetMode="External"/><Relationship Id="rId8049661200a469593" Type="http://schemas.openxmlformats.org/officeDocument/2006/relationships/hyperlink" Target="https://iservice.lombardini.it/jsp/Template2/manuale.jsp?id=341&amp;parent=1136" TargetMode="External"/><Relationship Id="rId9342661200a490597" Type="http://schemas.openxmlformats.org/officeDocument/2006/relationships/hyperlink" Target="https://iservice.lombardini.it/jsp/Template2/manuale.jsp?id=283&amp;parent=1136" TargetMode="External"/><Relationship Id="rId5034661200a4bff6c" Type="http://schemas.openxmlformats.org/officeDocument/2006/relationships/hyperlink" Target="https://iservice.lombardini.it/jsp/Template2/manuale.jsp?id=281&amp;parent=1136" TargetMode="External"/><Relationship Id="rId4097661200a418573" Type="http://schemas.openxmlformats.org/officeDocument/2006/relationships/image" Target="media/imgrId4097661200a418573.jpg"/><Relationship Id="rId7168661200a467554" Type="http://schemas.openxmlformats.org/officeDocument/2006/relationships/image" Target="media/imgrId7168661200a467554.png"/><Relationship Id="rId5912661200a481acc" Type="http://schemas.openxmlformats.org/officeDocument/2006/relationships/image" Target="media/imgrId5912661200a481acc.png"/><Relationship Id="rId6755661200a48f87b" Type="http://schemas.openxmlformats.org/officeDocument/2006/relationships/image" Target="media/imgrId6755661200a48f87b.jpg"/><Relationship Id="rId8912661200a4b286a" Type="http://schemas.openxmlformats.org/officeDocument/2006/relationships/image" Target="media/imgrId8912661200a4b286a.png"/><Relationship Id="rId6201661200a4bf5bb" Type="http://schemas.openxmlformats.org/officeDocument/2006/relationships/image" Target="media/imgrId6201661200a4bf5bb.png"/><Relationship Id="rId7051661200a4ccce3" Type="http://schemas.openxmlformats.org/officeDocument/2006/relationships/image" Target="media/imgrId7051661200a4ccce3.jpg"/><Relationship Id="rId4239661200a4d4b65" Type="http://schemas.openxmlformats.org/officeDocument/2006/relationships/image" Target="media/imgrId4239661200a4d4b65.jpg"/><Relationship Id="rId6580661200a4e584b" Type="http://schemas.openxmlformats.org/officeDocument/2006/relationships/image" Target="media/imgrId6580661200a4e584b.png"/><Relationship Id="rId1863661200a52d273" Type="http://schemas.openxmlformats.org/officeDocument/2006/relationships/image" Target="media/imgrId1863661200a52d273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149610" Type="http://schemas.openxmlformats.org/officeDocument/2006/relationships/image" Target="media/imgrId8814961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149610" Type="http://schemas.openxmlformats.org/officeDocument/2006/relationships/image" Target="media/imgrId8814961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149610" Type="http://schemas.openxmlformats.org/officeDocument/2006/relationships/image" Target="media/imgrId8814961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149610" Type="http://schemas.openxmlformats.org/officeDocument/2006/relationships/image" Target="media/imgrId8814961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149610" Type="http://schemas.openxmlformats.org/officeDocument/2006/relationships/image" Target="media/imgrId8814961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149610" Type="http://schemas.openxmlformats.org/officeDocument/2006/relationships/image" Target="media/imgrId8814961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