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KSD 1403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721352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32426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871652" w:name="ctxt"/>
    <w:bookmarkEnd w:id="4787165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1018"/>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1018"/>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r>
        <w:rPr>
          <w:b/>
          <w:bCs/>
          <w:color w:val="00274C"/>
          <w:sz w:val="20"/>
          <w:szCs w:val="20"/>
          <w:u w:val="none"/>
        </w:rPr>
        <w:t xml:space="preserve">Abs. 1.4</w:t>
      </w:r>
      <w:r>
        <w:rPr>
          <w:color w:val="00274C"/>
          <w:sz w:val="20"/>
          <w:szCs w:val="20"/>
          <w:u w:val="none"/>
        </w:rPr>
        <w:t xml:space="preserve"> e </w:t>
      </w:r>
      <w:r>
        <w:rPr>
          <w:b/>
          <w:bCs/>
          <w:color w:val="00274C"/>
          <w:sz w:val="20"/>
          <w:szCs w:val="20"/>
          <w:u w:val="none"/>
        </w:rPr>
        <w:t xml:space="preserve">Abs. 1.5</w:t>
      </w:r>
      <w:r>
        <w:rPr>
          <w:color w:val="00274C"/>
          <w:sz w:val="20"/>
          <w:szCs w:val="20"/>
          <w:u w:val="none"/>
        </w:rPr>
        <w:t xml:space="preserve"> ).</w:t>
      </w:r>
    </w:p>
    <w:p>
      <w:pPr>
        <w:numPr>
          <w:ilvl w:val="0"/>
          <w:numId w:val="11018"/>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101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1018"/>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1018"/>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1018"/>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w:t>
      </w:r>
      <w:r>
        <w:rPr>
          <w:color w:val="00274C"/>
          <w:sz w:val="20"/>
          <w:szCs w:val="20"/>
          <w:u w:val="none"/>
        </w:rPr>
        <w:t xml:space="preserve"> </w:t>
      </w:r>
      <w:r>
        <w:rPr>
          <w:b/>
          <w:bCs/>
          <w:color w:val="00274C"/>
          <w:sz w:val="20"/>
          <w:szCs w:val="20"/>
          <w:u w:val="none"/>
        </w:rPr>
        <w:t xml:space="preserve">Tab. 15.1</w:t>
      </w:r>
      <w:r>
        <w:rPr>
          <w:b/>
          <w:bCs/>
          <w:color w:val="00274C"/>
          <w:sz w:val="20"/>
          <w:szCs w:val="20"/>
          <w:u w:val="none"/>
        </w:rPr>
        <w:t xml:space="preserve"> )</w:t>
      </w:r>
      <w:r>
        <w:rPr>
          <w:color w:val="00274C"/>
          <w:sz w:val="20"/>
          <w:szCs w:val="20"/>
          <w:u w:val="none"/>
        </w:rPr>
        <w:t xml:space="preserve"> die im Handbuch vorkommen, sind im Glossar aufgelistet und erklärt, das im </w:t>
      </w:r>
      <w:r>
        <w:rPr>
          <w:b/>
          <w:bCs/>
          <w:color w:val="00274C"/>
          <w:sz w:val="20"/>
          <w:szCs w:val="20"/>
          <w:u w:val="none"/>
        </w:rPr>
        <w:t xml:space="preserve">Kap. 15</w:t>
      </w:r>
      <w:r>
        <w:rPr>
          <w:color w:val="00274C"/>
          <w:sz w:val="20"/>
          <w:szCs w:val="20"/>
          <w:u w:val="none"/>
        </w:rPr>
        <w:t xml:space="preserve"> abgedruckt ist.</w:t>
      </w:r>
    </w:p>
    <w:p>
      <w:pPr>
        <w:numPr>
          <w:ilvl w:val="0"/>
          <w:numId w:val="11018"/>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1018"/>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1018"/>
        </w:numPr>
        <w:spacing w:before="0" w:after="0" w:line="240" w:lineRule="auto"/>
        <w:jc w:val="left"/>
        <w:rPr>
          <w:color w:val="00274C"/>
          <w:sz w:val="20"/>
          <w:szCs w:val="20"/>
        </w:rPr>
      </w:pPr>
      <w:r>
        <w:rPr>
          <w:color w:val="00274C"/>
          <w:sz w:val="20"/>
          <w:szCs w:val="20"/>
          <w:u w:val="none"/>
        </w:rPr>
        <w:t xml:space="preserve">Andere wichtige Bezüge </w:t>
      </w:r>
      <w:r>
        <w:rPr>
          <w:b/>
          <w:bCs/>
          <w:color w:val="00274C"/>
          <w:sz w:val="20"/>
          <w:szCs w:val="20"/>
          <w:u w:val="none"/>
        </w:rPr>
        <w:t xml:space="preserve">sind rot</w:t>
      </w:r>
      <w:r>
        <w:rPr>
          <w:color w:val="00274C"/>
          <w:sz w:val="20"/>
          <w:szCs w:val="20"/>
          <w:u w:val="none"/>
        </w:rPr>
        <w:t xml:space="preserve"> hervorgehoben </w:t>
      </w:r>
      <w:r>
        <w:rPr>
          <w:b/>
          <w:bCs/>
          <w:color w:val="00274C"/>
          <w:sz w:val="20"/>
          <w:szCs w:val="20"/>
          <w:u w:val="none"/>
        </w:rPr>
        <w:t xml:space="preserve">.</w:t>
      </w:r>
    </w:p>
    <w:p>
      <w:pPr>
        <w:numPr>
          <w:ilvl w:val="0"/>
          <w:numId w:val="11018"/>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50757004" name="name18826612007fd744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6626612007fd744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1018"/>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1018"/>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1018"/>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r>
        <w:rPr>
          <w:b/>
          <w:bCs/>
          <w:color w:val="00274C"/>
          <w:sz w:val="20"/>
          <w:szCs w:val="20"/>
          <w:u w:val="none"/>
        </w:rPr>
        <w:t xml:space="preserve">Kap. 3</w:t>
      </w:r>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255293" name="name93696612007fef5a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4286612007fef5a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0453012" name="name3364661200800c9c0"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051661200800c9ba"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BESCHREIBUNG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Produktionsort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Name des Herstellers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Motormodell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Seriennummer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Produktionsmonat und -jahr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Zulassungsdaten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Motor-ausführung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1714397" name="name98286612008042641"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967661200804263c"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206620" name="name5451661200807c57b"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311661200807c575"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62794000" name="name495966120080b13ef"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898966120080b13eb"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5551200" cy="4161600"/>
            <wp:effectExtent b="0" l="0" r="0" t="0"/>
            <wp:docPr id="40920525" name="name589666120080d4011"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26666120080d400c"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225" w:after="225" w:line="262" w:lineRule="auto"/>
        <w:ind w:left="0" w:right="0"/>
        <w:jc w:val="left"/>
      </w:pPr>
      <w:r>
        <w:rPr>
          <w:b/>
          <w:bCs/>
          <w:color w:val="00274C"/>
          <w:sz w:val="20"/>
          <w:szCs w:val="20"/>
          <w:u w:val="none"/>
        </w:rPr>
        <w:br/>
        <w:t xml:space="preserve">ANSICHY SCHWUNGRADSEITE</w:t>
      </w:r>
      <w:r>
        <w:drawing>
          <wp:inline distT="0" distB="0" distL="0" distR="0">
            <wp:extent cx="5551200" cy="4161600"/>
            <wp:effectExtent b="0" l="0" r="0" t="0"/>
            <wp:docPr id="89747487" name="name696166120080ec20b"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743866120080ec206"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5551200" cy="4161600"/>
            <wp:effectExtent b="0" l="0" r="0" t="0"/>
            <wp:docPr id="67107094" name="name8702661200810ac2a"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4326661200810ac25"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Schlagen Sie bei Bedarf immer in diesem Absatz nach, wenn Sie komplizierte Tätigkeiten ausführen.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8573834" name="name69406612008120a39"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4806612008120a3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18354538" name="name3678661200813478c"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854661200813478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HINWEIS: Einige Komponenten dienen nur der Veranschaulichung, könnten Änderungen unterliegen oder nicht zum Lieferumfang von Kohler gehören</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Öleinfüllöffnung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Ablassschraube Motoröl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 (Nur TC- und TCA-Version)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Kühlflüssigkeitspumpe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 Zapfwellenanschluss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019">
    <w:multiLevelType w:val="hybridMultilevel"/>
    <w:lvl w:ilvl="0" w:tplc="55389270">
      <w:start w:val="1"/>
      <w:numFmt w:val="decimal"/>
      <w:lvlText w:val="%1."/>
      <w:lvlJc w:val="left"/>
      <w:pPr>
        <w:ind w:left="720" w:hanging="360"/>
      </w:pPr>
    </w:lvl>
    <w:lvl w:ilvl="1" w:tplc="55389270" w:tentative="1">
      <w:start w:val="1"/>
      <w:numFmt w:val="lowerLetter"/>
      <w:lvlText w:val="%2."/>
      <w:lvlJc w:val="left"/>
      <w:pPr>
        <w:ind w:left="1440" w:hanging="360"/>
      </w:pPr>
    </w:lvl>
    <w:lvl w:ilvl="2" w:tplc="55389270" w:tentative="1">
      <w:start w:val="1"/>
      <w:numFmt w:val="lowerRoman"/>
      <w:lvlText w:val="%3."/>
      <w:lvlJc w:val="right"/>
      <w:pPr>
        <w:ind w:left="2160" w:hanging="180"/>
      </w:pPr>
    </w:lvl>
    <w:lvl w:ilvl="3" w:tplc="55389270" w:tentative="1">
      <w:start w:val="1"/>
      <w:numFmt w:val="decimal"/>
      <w:lvlText w:val="%4."/>
      <w:lvlJc w:val="left"/>
      <w:pPr>
        <w:ind w:left="2880" w:hanging="360"/>
      </w:pPr>
    </w:lvl>
    <w:lvl w:ilvl="4" w:tplc="55389270" w:tentative="1">
      <w:start w:val="1"/>
      <w:numFmt w:val="lowerLetter"/>
      <w:lvlText w:val="%5."/>
      <w:lvlJc w:val="left"/>
      <w:pPr>
        <w:ind w:left="3600" w:hanging="360"/>
      </w:pPr>
    </w:lvl>
    <w:lvl w:ilvl="5" w:tplc="55389270" w:tentative="1">
      <w:start w:val="1"/>
      <w:numFmt w:val="lowerRoman"/>
      <w:lvlText w:val="%6."/>
      <w:lvlJc w:val="right"/>
      <w:pPr>
        <w:ind w:left="4320" w:hanging="180"/>
      </w:pPr>
    </w:lvl>
    <w:lvl w:ilvl="6" w:tplc="55389270" w:tentative="1">
      <w:start w:val="1"/>
      <w:numFmt w:val="decimal"/>
      <w:lvlText w:val="%7."/>
      <w:lvlJc w:val="left"/>
      <w:pPr>
        <w:ind w:left="5040" w:hanging="360"/>
      </w:pPr>
    </w:lvl>
    <w:lvl w:ilvl="7" w:tplc="55389270" w:tentative="1">
      <w:start w:val="1"/>
      <w:numFmt w:val="lowerLetter"/>
      <w:lvlText w:val="%8."/>
      <w:lvlJc w:val="left"/>
      <w:pPr>
        <w:ind w:left="5760" w:hanging="360"/>
      </w:pPr>
    </w:lvl>
    <w:lvl w:ilvl="8" w:tplc="55389270" w:tentative="1">
      <w:start w:val="1"/>
      <w:numFmt w:val="lowerRoman"/>
      <w:lvlText w:val="%9."/>
      <w:lvlJc w:val="right"/>
      <w:pPr>
        <w:ind w:left="6480" w:hanging="180"/>
      </w:pPr>
    </w:lvl>
  </w:abstractNum>
  <w:abstractNum w:abstractNumId="11018">
    <w:multiLevelType w:val="hybridMultilevel"/>
    <w:lvl w:ilvl="0" w:tplc="385223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018">
    <w:abstractNumId w:val="11018"/>
  </w:num>
  <w:num w:numId="11019">
    <w:abstractNumId w:val="110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4422072" Type="http://schemas.openxmlformats.org/officeDocument/2006/relationships/comments" Target="comments.xml"/><Relationship Id="rId631342530" Type="http://schemas.microsoft.com/office/2011/relationships/commentsExtended" Target="commentsExtended.xml"/><Relationship Id="rId33324265" Type="http://schemas.openxmlformats.org/officeDocument/2006/relationships/image" Target="media/imgrId33324265.jpg"/><Relationship Id="rId76626612007fd7443" Type="http://schemas.openxmlformats.org/officeDocument/2006/relationships/image" Target="media/imgrId76626612007fd7443.gif"/><Relationship Id="rId74286612007fef5a4" Type="http://schemas.openxmlformats.org/officeDocument/2006/relationships/image" Target="media/imgrId74286612007fef5a4.png"/><Relationship Id="rId3051661200800c9ba" Type="http://schemas.openxmlformats.org/officeDocument/2006/relationships/image" Target="media/imgrId3051661200800c9ba.png"/><Relationship Id="rId6967661200804263c" Type="http://schemas.openxmlformats.org/officeDocument/2006/relationships/image" Target="media/imgrId6967661200804263c.png"/><Relationship Id="rId4311661200807c575" Type="http://schemas.openxmlformats.org/officeDocument/2006/relationships/image" Target="media/imgrId4311661200807c575.png"/><Relationship Id="rId898966120080b13eb" Type="http://schemas.openxmlformats.org/officeDocument/2006/relationships/image" Target="media/imgrId898966120080b13eb.png"/><Relationship Id="rId326666120080d400c" Type="http://schemas.openxmlformats.org/officeDocument/2006/relationships/image" Target="media/imgrId326666120080d400c.png"/><Relationship Id="rId743866120080ec206" Type="http://schemas.openxmlformats.org/officeDocument/2006/relationships/image" Target="media/imgrId743866120080ec206.png"/><Relationship Id="rId4326661200810ac25" Type="http://schemas.openxmlformats.org/officeDocument/2006/relationships/image" Target="media/imgrId4326661200810ac25.png"/><Relationship Id="rId34806612008120a35" Type="http://schemas.openxmlformats.org/officeDocument/2006/relationships/image" Target="media/imgrId34806612008120a35.png"/><Relationship Id="rId38546612008134788" Type="http://schemas.openxmlformats.org/officeDocument/2006/relationships/image" Target="media/imgrId3854661200813478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324265" Type="http://schemas.openxmlformats.org/officeDocument/2006/relationships/image" Target="media/imgrId333242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324265" Type="http://schemas.openxmlformats.org/officeDocument/2006/relationships/image" Target="media/imgrId333242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324265" Type="http://schemas.openxmlformats.org/officeDocument/2006/relationships/image" Target="media/imgrId333242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324265" Type="http://schemas.openxmlformats.org/officeDocument/2006/relationships/image" Target="media/imgrId333242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324265" Type="http://schemas.openxmlformats.org/officeDocument/2006/relationships/image" Target="media/imgrId333242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324265" Type="http://schemas.openxmlformats.org/officeDocument/2006/relationships/image" Target="media/imgrId333242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