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41071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3118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516521" w:name="ctxt"/>
    <w:bookmarkEnd w:id="5851652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5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75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5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3156612006d5d43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8676612006d5d72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4036612006d5e3b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71122795" name="name82086612006d80d4e"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33206612006d80d4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94374069" name="name79276612006d9618c"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0466612006d96188"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66675903" name="name79146612006da40ec"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36186612006da40e7"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112122" name="name88596612006db247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956612006db247a"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34363507" name="name75146612006ddc7e8"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14436612006ddc7e4"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90835199" name="name75196612006e2983f"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46336612006e2983a"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55">
    <w:multiLevelType w:val="hybridMultilevel"/>
    <w:lvl w:ilvl="0" w:tplc="90503569">
      <w:start w:val="1"/>
      <w:numFmt w:val="decimal"/>
      <w:lvlText w:val="%1."/>
      <w:lvlJc w:val="left"/>
      <w:pPr>
        <w:ind w:left="720" w:hanging="360"/>
      </w:pPr>
    </w:lvl>
    <w:lvl w:ilvl="1" w:tplc="90503569" w:tentative="1">
      <w:start w:val="1"/>
      <w:numFmt w:val="lowerLetter"/>
      <w:lvlText w:val="%2."/>
      <w:lvlJc w:val="left"/>
      <w:pPr>
        <w:ind w:left="1440" w:hanging="360"/>
      </w:pPr>
    </w:lvl>
    <w:lvl w:ilvl="2" w:tplc="90503569" w:tentative="1">
      <w:start w:val="1"/>
      <w:numFmt w:val="lowerRoman"/>
      <w:lvlText w:val="%3."/>
      <w:lvlJc w:val="right"/>
      <w:pPr>
        <w:ind w:left="2160" w:hanging="180"/>
      </w:pPr>
    </w:lvl>
    <w:lvl w:ilvl="3" w:tplc="90503569" w:tentative="1">
      <w:start w:val="1"/>
      <w:numFmt w:val="decimal"/>
      <w:lvlText w:val="%4."/>
      <w:lvlJc w:val="left"/>
      <w:pPr>
        <w:ind w:left="2880" w:hanging="360"/>
      </w:pPr>
    </w:lvl>
    <w:lvl w:ilvl="4" w:tplc="90503569" w:tentative="1">
      <w:start w:val="1"/>
      <w:numFmt w:val="lowerLetter"/>
      <w:lvlText w:val="%5."/>
      <w:lvlJc w:val="left"/>
      <w:pPr>
        <w:ind w:left="3600" w:hanging="360"/>
      </w:pPr>
    </w:lvl>
    <w:lvl w:ilvl="5" w:tplc="90503569" w:tentative="1">
      <w:start w:val="1"/>
      <w:numFmt w:val="lowerRoman"/>
      <w:lvlText w:val="%6."/>
      <w:lvlJc w:val="right"/>
      <w:pPr>
        <w:ind w:left="4320" w:hanging="180"/>
      </w:pPr>
    </w:lvl>
    <w:lvl w:ilvl="6" w:tplc="90503569" w:tentative="1">
      <w:start w:val="1"/>
      <w:numFmt w:val="decimal"/>
      <w:lvlText w:val="%7."/>
      <w:lvlJc w:val="left"/>
      <w:pPr>
        <w:ind w:left="5040" w:hanging="360"/>
      </w:pPr>
    </w:lvl>
    <w:lvl w:ilvl="7" w:tplc="90503569" w:tentative="1">
      <w:start w:val="1"/>
      <w:numFmt w:val="lowerLetter"/>
      <w:lvlText w:val="%8."/>
      <w:lvlJc w:val="left"/>
      <w:pPr>
        <w:ind w:left="5760" w:hanging="360"/>
      </w:pPr>
    </w:lvl>
    <w:lvl w:ilvl="8" w:tplc="90503569" w:tentative="1">
      <w:start w:val="1"/>
      <w:numFmt w:val="lowerRoman"/>
      <w:lvlText w:val="%9."/>
      <w:lvlJc w:val="right"/>
      <w:pPr>
        <w:ind w:left="6480" w:hanging="180"/>
      </w:pPr>
    </w:lvl>
  </w:abstractNum>
  <w:abstractNum w:abstractNumId="24754">
    <w:multiLevelType w:val="hybridMultilevel"/>
    <w:lvl w:ilvl="0" w:tplc="810788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54">
    <w:abstractNumId w:val="24754"/>
  </w:num>
  <w:num w:numId="24755">
    <w:abstractNumId w:val="247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8832809" Type="http://schemas.openxmlformats.org/officeDocument/2006/relationships/comments" Target="comments.xml"/><Relationship Id="rId724466337" Type="http://schemas.microsoft.com/office/2011/relationships/commentsExtended" Target="commentsExtended.xml"/><Relationship Id="rId49311879" Type="http://schemas.openxmlformats.org/officeDocument/2006/relationships/image" Target="media/imgrId49311879.jpg"/><Relationship Id="rId73156612006d5d434" Type="http://schemas.openxmlformats.org/officeDocument/2006/relationships/hyperlink" Target="http://www.kohlerengines.com/home.htm" TargetMode="External"/><Relationship Id="rId88676612006d5d722" Type="http://schemas.openxmlformats.org/officeDocument/2006/relationships/hyperlink" Target="http://dealers.kohlerpower.it/" TargetMode="External"/><Relationship Id="rId24036612006d5e3b7" Type="http://schemas.openxmlformats.org/officeDocument/2006/relationships/hyperlink" Target="http://www.kohlerengines.com/home.htm" TargetMode="External"/><Relationship Id="rId33206612006d80d4a" Type="http://schemas.openxmlformats.org/officeDocument/2006/relationships/image" Target="media/imgrId33206612006d80d4a.jpg"/><Relationship Id="rId50466612006d96188" Type="http://schemas.openxmlformats.org/officeDocument/2006/relationships/image" Target="media/imgrId50466612006d96188.jpg"/><Relationship Id="rId36186612006da40e7" Type="http://schemas.openxmlformats.org/officeDocument/2006/relationships/image" Target="media/imgrId36186612006da40e7.jpg"/><Relationship Id="rId24956612006db247a" Type="http://schemas.openxmlformats.org/officeDocument/2006/relationships/image" Target="media/imgrId24956612006db247a.jpg"/><Relationship Id="rId14436612006ddc7e4" Type="http://schemas.openxmlformats.org/officeDocument/2006/relationships/image" Target="media/imgrId14436612006ddc7e4.jpg"/><Relationship Id="rId46336612006e2983a" Type="http://schemas.openxmlformats.org/officeDocument/2006/relationships/image" Target="media/imgrId46336612006e2983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311879" Type="http://schemas.openxmlformats.org/officeDocument/2006/relationships/image" Target="media/imgrId493118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311879" Type="http://schemas.openxmlformats.org/officeDocument/2006/relationships/image" Target="media/imgrId493118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311879" Type="http://schemas.openxmlformats.org/officeDocument/2006/relationships/image" Target="media/imgrId493118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311879" Type="http://schemas.openxmlformats.org/officeDocument/2006/relationships/image" Target="media/imgrId493118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311879" Type="http://schemas.openxmlformats.org/officeDocument/2006/relationships/image" Target="media/imgrId493118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311879" Type="http://schemas.openxmlformats.org/officeDocument/2006/relationships/image" Target="media/imgrId493118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