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575655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34638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285470" w:name="ctxt"/>
    <w:bookmarkEnd w:id="45285470"/>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5532"/>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2276612004a7c1c6"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5532"/>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5532"/>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5532"/>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74546" name="name38606612004a8f65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106612004a8f6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5532"/>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5532"/>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13369" name="name18176612004a9e0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96612004a9e02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Before proceeding with operation, read  </w:t>
      </w:r>
      <w:hyperlink r:id="rId42656612004a9ec0d"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96725" name="name14836612004aa7f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216612004aa7f4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For safety precautions see </w:t>
      </w:r>
      <w:hyperlink r:id="rId86096612004aa8cde"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5476612004aac7e7"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0056612004aad706"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1096612004aae6c5"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3476612004aaf622" w:history="1">
              <w:r>
                <w:rPr>
                  <w:rStyle w:val="DefaultParagraphFontPHPDOCX"/>
                  <w:b/>
                  <w:bCs/>
                  <w:color w:val="0000FF"/>
                  <w:position w:val="-2"/>
                  <w:sz w:val="20"/>
                  <w:szCs w:val="20"/>
                  <w:u w:val="none"/>
                  <w:shd w:val="clear" w:color="auto" w:fill="E1E2E0"/>
                </w:rPr>
                <w:t xml:space="preserve">5.4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0976612004ab05f1"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5756612004ab1611"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4226612004ab2658"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r>
              <w:rPr>
                <w:b/>
                <w:bCs/>
                <w:color w:val="00274C"/>
                <w:position w:val="-2"/>
                <w:sz w:val="20"/>
                <w:szCs w:val="20"/>
                <w:u w:val="none"/>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9146612004ab7a93"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0116612004ac094e"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17026612004ac0b9a"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7526612004ac3d2b"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80836612004ac62b7"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87604" name="name78256612004ae37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06612004ae37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2276612004ae434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553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5534"/>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5534"/>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553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3044790" name="name96766612004b22c4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5676612004b22c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w:t>
            </w:r>
            <w:r>
              <w:rPr>
                <w:position w:val="-226"/>
              </w:rPr>
              <w:drawing>
                <wp:inline distT="0" distB="0" distL="0" distR="0">
                  <wp:extent cx="2232000" cy="1483200"/>
                  <wp:effectExtent b="0" l="0" r="0" t="0"/>
                  <wp:docPr id="45448373" name="name57966612004b414c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726612004b414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88630" name="name62126612004b507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56612004b507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066612004b5130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5"/>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5535"/>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5535"/>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5535"/>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553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7061420" name="name26456612004b7890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3186612004b788f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21183" name="name65516612004b8bb1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166612004b8bb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4746612004b8c76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55564" name="name72406612004b96b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16612004b96b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136612004b97e1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6"/>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553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8740819" name="name99506612004c0e7a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046612004c0e7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67076" name="name41086612004c1542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156612004c154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596612004c1630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79489" name="name26936612004c1e8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46612004c1e8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256612004c1fa2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380467" name="name41656612004c35a5c"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8416612004c35a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5.5</w:t>
            </w:r>
          </w:p>
        </w:tc>
      </w:tr>
      <w:tr>
        <w:trPr>
          <w:trHeight w:val="0" w:hRule="atLeast"/>
        </w:trPr>
        <w:tc>
          <w:tcPr>
            <w:tcW w:w="0" w:type="auto"/>
            <w:tcMar>
              <w:top w:w="150" w:type="dxa"/>
              <w:left w:w="150" w:type="dxa"/>
              <w:bottom w:w="150" w:type="dxa"/>
              <w:right w:w="150" w:type="dxa"/>
            </w:tcMar>
            <w:vAlign w:val="center"/>
          </w:tcPr>
          <w:p>
            <w:pPr>
              <w:numPr>
                <w:ilvl w:val="0"/>
                <w:numId w:val="5537"/>
              </w:numPr>
              <w:spacing w:before="0" w:after="0" w:line="262" w:lineRule="auto"/>
              <w:jc w:val="left"/>
              <w:rPr>
                <w:color w:val="00274C"/>
                <w:sz w:val="20"/>
                <w:szCs w:val="20"/>
              </w:rPr>
            </w:pPr>
            <w:r>
              <w:rPr>
                <w:color w:val="00274C"/>
                <w:position w:val="-2"/>
                <w:sz w:val="20"/>
                <w:szCs w:val="20"/>
                <w:u w:val="none"/>
              </w:rPr>
              <w:t xml:space="preserve"> Check that the:</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Fuel system hoses </w:t>
            </w:r>
            <w:r>
              <w:rPr>
                <w:b/>
                <w:bCs/>
                <w:color w:val="00274C"/>
                <w:position w:val="-2"/>
                <w:sz w:val="20"/>
                <w:szCs w:val="20"/>
                <w:u w:val="none"/>
              </w:rPr>
              <w:t xml:space="preserve">A</w:t>
            </w:r>
            <w:r>
              <w:rPr>
                <w:color w:val="00274C"/>
                <w:position w:val="-2"/>
                <w:sz w:val="20"/>
                <w:szCs w:val="20"/>
                <w:u w:val="none"/>
              </w:rPr>
              <w:t xml:space="preserve"> are intact.</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Cooling circuit hoses </w:t>
            </w:r>
            <w:r>
              <w:rPr>
                <w:b/>
                <w:bCs/>
                <w:color w:val="00274C"/>
                <w:position w:val="-2"/>
                <w:sz w:val="20"/>
                <w:szCs w:val="20"/>
                <w:u w:val="none"/>
              </w:rPr>
              <w:t xml:space="preserve">B</w:t>
            </w: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Vent system pipes </w:t>
            </w:r>
            <w:r>
              <w:rPr>
                <w:b/>
                <w:bCs/>
                <w:color w:val="00274C"/>
                <w:position w:val="-2"/>
                <w:sz w:val="20"/>
                <w:szCs w:val="20"/>
                <w:u w:val="none"/>
              </w:rPr>
              <w:t xml:space="preserve">C</w:t>
            </w: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Air system ducts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98159" name="name69456612004c51d9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736612004c51d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94646" name="name80296612004c57b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96612004c57b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7526612004c58a1e"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20107" name="name32736612004c5e1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86612004c5e1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4166612004c5ed6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38645" name="name19996612004c67e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126612004c67e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8"/>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553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5538"/>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5538"/>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5538"/>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5538"/>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9656612004c6b00e"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02349" name="name28066612004c6fe0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506612004c6fe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8880052" name="name37856612004c83d1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9466612004c83d1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8686" name="name72756612004c8c6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26612004c8c6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4216612004c8d25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63923" name="name65216612004c93c5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566612004c93c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6476612004c949f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D1 and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9"/>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w:t>
            </w:r>
            <w:r>
              <w:rPr>
                <w:color w:val="00274C"/>
                <w:position w:val="-2"/>
                <w:sz w:val="20"/>
                <w:szCs w:val="20"/>
                <w:u w:val="none"/>
              </w:rPr>
              <w:t xml:space="preserve"> </w:t>
            </w:r>
            <w:r>
              <w:rPr>
                <w:b/>
                <w:bCs/>
                <w:color w:val="00274C"/>
                <w:position w:val="-2"/>
                <w:sz w:val="20"/>
                <w:szCs w:val="20"/>
                <w:u w:val="none"/>
              </w:rPr>
              <w:t xml:space="preserve">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513594" name="name84676612004cbc48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8966612004cbc4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16375888" name="name44176612004d0599f"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6166612004d0599b"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u w:val="none"/>
              </w:rP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3519" name="name65626612004d17c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26612004d17c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856612004d188d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20902" name="name89886612004d3373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186612004d337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1226612004d344ab"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5540"/>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5540"/>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5540"/>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0801650" name="name97266612004d4d87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0976612004d4d86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5624" name="name40356612004d558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86612004d558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532"/>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17366612004d568a8" w:history="1">
        <w:r>
          <w:rPr>
            <w:rStyle w:val="DefaultParagraphFontPHPDOCX"/>
            <w:b/>
            <w:bCs/>
            <w:color w:val="0000FF"/>
            <w:sz w:val="20"/>
            <w:szCs w:val="20"/>
            <w:u w:val="none"/>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27826612004d57264"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5532"/>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5532"/>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4986612004d597d9" w:history="1">
        <w:r>
          <w:rPr>
            <w:rStyle w:val="DefaultParagraphFontPHPDOCX"/>
            <w:b/>
            <w:bCs/>
            <w:color w:val="0000FF"/>
            <w:sz w:val="20"/>
            <w:szCs w:val="20"/>
            <w:u w:val="none"/>
          </w:rPr>
          <w:t xml:space="preserve">Par. 5.11</w:t>
        </w:r>
      </w:hyperlink>
      <w:r>
        <w:rPr>
          <w:b/>
          <w:bCs/>
          <w:color w:val="00274C"/>
          <w:sz w:val="20"/>
          <w:szCs w:val="20"/>
          <w:u w:val="none"/>
        </w:rPr>
        <w:t xml:space="preserve"> .</w:t>
      </w:r>
    </w:p>
    <w:p>
      <w:pPr>
        <w:numPr>
          <w:ilvl w:val="0"/>
          <w:numId w:val="5541"/>
        </w:numPr>
        <w:spacing w:before="0" w:after="0" w:line="240" w:lineRule="auto"/>
        <w:jc w:val="left"/>
        <w:rPr>
          <w:color w:val="00274C"/>
          <w:sz w:val="20"/>
          <w:szCs w:val="20"/>
        </w:rPr>
      </w:pPr>
      <w:r>
        <w:rPr>
          <w:color w:val="00274C"/>
          <w:sz w:val="20"/>
          <w:szCs w:val="20"/>
          <w:u w:val="none"/>
        </w:rPr>
        <w:t xml:space="preserve">Engine oil replacement </w:t>
      </w:r>
      <w:hyperlink r:id="rId54816612004d59de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554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554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554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554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554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554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554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554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554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554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54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554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554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554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554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554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554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5542"/>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5542"/>
        </w:numPr>
        <w:spacing w:before="0" w:after="0" w:line="240" w:lineRule="auto"/>
        <w:jc w:val="left"/>
        <w:rPr>
          <w:color w:val="00274C"/>
          <w:sz w:val="20"/>
          <w:szCs w:val="20"/>
        </w:rPr>
      </w:pPr>
      <w:r>
        <w:rPr>
          <w:color w:val="00274C"/>
          <w:sz w:val="20"/>
          <w:szCs w:val="20"/>
          <w:u w:val="none"/>
        </w:rPr>
        <w:t xml:space="preserve">Stop the engine while the oil is still hot </w:t>
      </w:r>
      <w:hyperlink r:id="rId28306612004d5f451" w:history="1">
        <w:r>
          <w:rPr>
            <w:rStyle w:val="DefaultParagraphFontPHPDOCX"/>
            <w:color w:val="0000FF"/>
            <w:sz w:val="20"/>
            <w:szCs w:val="20"/>
            <w:u w:val="single" w:color=""/>
          </w:rPr>
          <w:t xml:space="preserve">(</w:t>
        </w:r>
      </w:hyperlink>
      <w:r>
        <w:rPr>
          <w:color w:val="00274C"/>
          <w:sz w:val="20"/>
          <w:szCs w:val="20"/>
          <w:u w:val="none"/>
        </w:rPr>
        <w:t xml:space="preserve"> </w:t>
      </w:r>
      <w:hyperlink r:id="rId21636612004d5f724" w:history="1">
        <w:r>
          <w:rPr>
            <w:rStyle w:val="DefaultParagraphFontPHPDOCX"/>
            <w:b/>
            <w:bCs/>
            <w:color w:val="0000FF"/>
            <w:sz w:val="20"/>
            <w:szCs w:val="20"/>
            <w:u w:val="none"/>
          </w:rPr>
          <w:t xml:space="preserve">Par. 6.1</w:t>
        </w:r>
      </w:hyperlink>
      <w:r>
        <w:rPr>
          <w:color w:val="00274C"/>
          <w:sz w:val="20"/>
          <w:szCs w:val="20"/>
          <w:u w:val="none"/>
        </w:rPr>
        <w:t xml:space="preserve"> </w:t>
      </w:r>
      <w:hyperlink r:id="rId26956612004d5f9e0"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59726" name="name22066612004d64a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556612004d64a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5532"/>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45336612004d65986"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554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5542"/>
        </w:numPr>
        <w:spacing w:before="0" w:after="0" w:line="240" w:lineRule="auto"/>
        <w:jc w:val="left"/>
        <w:rPr>
          <w:color w:val="00274C"/>
          <w:sz w:val="20"/>
          <w:szCs w:val="20"/>
        </w:rPr>
      </w:pPr>
      <w:r>
        <w:rPr>
          <w:color w:val="00274C"/>
          <w:sz w:val="20"/>
          <w:szCs w:val="20"/>
          <w:u w:val="none"/>
        </w:rPr>
        <w:t xml:space="preserve">Pour new oil </w:t>
      </w:r>
      <w:hyperlink r:id="rId74386612004d66639"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0446612004d668a5"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13906612004d66b12"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554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7436612004d677a0" w:history="1">
        <w:r>
          <w:rPr>
            <w:rStyle w:val="DefaultParagraphFontPHPDOCX"/>
            <w:color w:val="0000FF"/>
            <w:sz w:val="20"/>
            <w:szCs w:val="20"/>
            <w:u w:val="single" w:color=""/>
          </w:rPr>
          <w:t xml:space="preserve">(</w:t>
        </w:r>
      </w:hyperlink>
      <w:r>
        <w:rPr>
          <w:color w:val="00274C"/>
          <w:sz w:val="20"/>
          <w:szCs w:val="20"/>
          <w:u w:val="none"/>
        </w:rPr>
        <w:t xml:space="preserve"> </w:t>
      </w:r>
      <w:hyperlink r:id="rId94946612004d67a0e" w:history="1">
        <w:r>
          <w:rPr>
            <w:rStyle w:val="DefaultParagraphFontPHPDOCX"/>
            <w:b/>
            <w:bCs/>
            <w:color w:val="0000FF"/>
            <w:sz w:val="20"/>
            <w:szCs w:val="20"/>
            <w:u w:val="none"/>
          </w:rPr>
          <w:t xml:space="preserve">Par. 4.6</w:t>
        </w:r>
      </w:hyperlink>
      <w:r>
        <w:rPr>
          <w:color w:val="00274C"/>
          <w:sz w:val="20"/>
          <w:szCs w:val="20"/>
          <w:u w:val="none"/>
        </w:rPr>
        <w:t xml:space="preserve"> </w:t>
      </w:r>
      <w:hyperlink r:id="rId33666612004d67cf8"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5.5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w:t>
                  </w:r>
                  <w:r>
                    <w:rPr>
                      <w:color w:val="00274C"/>
                      <w:position w:val="-2"/>
                      <w:sz w:val="20"/>
                      <w:szCs w:val="20"/>
                      <w:u w:val="none"/>
                      <w:shd w:val="clear" w:color="auto" w:fill="E1E2E0"/>
                    </w:rPr>
                    <w:br/>
                    <w:br/>
                    <w:t xml:space="preserve">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for maintenance operations.</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w:t>
                  </w:r>
                  <w:r>
                    <w:rPr>
                      <w:color w:val="00274C"/>
                      <w:position w:val="-2"/>
                      <w:sz w:val="20"/>
                      <w:szCs w:val="20"/>
                      <w:u w:val="none"/>
                      <w:shd w:val="clear" w:color="auto" w:fill="E1E2E0"/>
                    </w:rPr>
                    <w:br/>
                    <w:br/>
                    <w:t xml:space="preserve">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w:t>
                  </w:r>
                  <w:r>
                    <w:rPr>
                      <w:b/>
                      <w:bCs/>
                      <w:color w:val="00274C"/>
                      <w:position w:val="-2"/>
                      <w:sz w:val="20"/>
                      <w:szCs w:val="20"/>
                      <w:u w:val="none"/>
                      <w:shd w:val="clear" w:color="auto" w:fill="E1E2E0"/>
                    </w:rPr>
                    <w:t xml:space="preserve">point 1</w:t>
                  </w:r>
                  <w:r>
                    <w:rPr>
                      <w:color w:val="00274C"/>
                      <w:position w:val="-2"/>
                      <w:sz w:val="20"/>
                      <w:szCs w:val="20"/>
                      <w:u w:val="none"/>
                      <w:shd w:val="clear" w:color="auto" w:fill="E1E2E0"/>
                    </w:rPr>
                    <w:t xml:space="preserve"> .</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w:t>
                  </w:r>
                  <w:r>
                    <w:rPr>
                      <w:b/>
                      <w:bCs/>
                      <w:color w:val="00274C"/>
                      <w:position w:val="-2"/>
                      <w:sz w:val="20"/>
                      <w:szCs w:val="20"/>
                      <w:u w:val="none"/>
                      <w:shd w:val="clear" w:color="auto" w:fill="E1E2E0"/>
                    </w:rPr>
                    <w:t xml:space="preserve">Par. 5.6</w:t>
                  </w:r>
                  <w:r>
                    <w:rPr>
                      <w:color w:val="00274C"/>
                      <w:position w:val="-2"/>
                      <w:sz w:val="20"/>
                      <w:szCs w:val="20"/>
                      <w:u w:val="none"/>
                      <w:shd w:val="clear" w:color="auto" w:fill="E1E2E0"/>
                    </w:rPr>
                    <w:t xml:space="preserve"> .</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w:t>
                  </w:r>
                  <w:r>
                    <w:rPr>
                      <w:b/>
                      <w:bCs/>
                      <w:color w:val="00274C"/>
                      <w:position w:val="-2"/>
                      <w:sz w:val="20"/>
                      <w:szCs w:val="20"/>
                      <w:u w:val="none"/>
                      <w:shd w:val="clear" w:color="auto" w:fill="E1E2E0"/>
                    </w:rPr>
                    <w:t xml:space="preserve">point 1</w:t>
                  </w:r>
                  <w:r>
                    <w:rPr>
                      <w:color w:val="00274C"/>
                      <w:position w:val="-2"/>
                      <w:sz w:val="20"/>
                      <w:szCs w:val="20"/>
                      <w:u w:val="none"/>
                      <w:shd w:val="clear" w:color="auto" w:fill="E1E2E0"/>
                    </w:rPr>
                    <w:t xml:space="preserve"> :</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for maintenance operations.</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w:t>
                  </w:r>
                  <w:r>
                    <w:rPr>
                      <w:color w:val="00274C"/>
                      <w:position w:val="-2"/>
                      <w:sz w:val="20"/>
                      <w:szCs w:val="20"/>
                      <w:u w:val="none"/>
                      <w:shd w:val="clear" w:color="auto" w:fill="E1E2E0"/>
                    </w:rPr>
                    <w:br/>
                    <w:br/>
                    <w:t xml:space="preserve">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w:t>
                  </w:r>
                  <w:r>
                    <w:rPr>
                      <w:b/>
                      <w:bCs/>
                      <w:color w:val="00274C"/>
                      <w:position w:val="-2"/>
                      <w:sz w:val="20"/>
                      <w:szCs w:val="20"/>
                      <w:u w:val="none"/>
                      <w:shd w:val="clear" w:color="auto" w:fill="E1E2E0"/>
                    </w:rPr>
                    <w:t xml:space="preserve">point 1</w:t>
                  </w:r>
                  <w:r>
                    <w:rPr>
                      <w:color w:val="00274C"/>
                      <w:position w:val="-2"/>
                      <w:sz w:val="20"/>
                      <w:szCs w:val="20"/>
                      <w:u w:val="none"/>
                      <w:shd w:val="clear" w:color="auto" w:fill="E1E2E0"/>
                    </w:rPr>
                    <w:t xml:space="preserve"> and </w:t>
                  </w:r>
                  <w:r>
                    <w:rPr>
                      <w:b/>
                      <w:bCs/>
                      <w:color w:val="00274C"/>
                      <w:position w:val="-2"/>
                      <w:sz w:val="20"/>
                      <w:szCs w:val="20"/>
                      <w:u w:val="none"/>
                      <w:shd w:val="clear" w:color="auto" w:fill="E1E2E0"/>
                    </w:rPr>
                    <w:t xml:space="preserve">2</w:t>
                  </w: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for maintenance operations.</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5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542">
    <w:multiLevelType w:val="hybridMultilevel"/>
    <w:lvl w:ilvl="0" w:tplc="73321100">
      <w:start w:val="1"/>
      <w:numFmt w:val="decimal"/>
      <w:lvlText w:val="%1."/>
      <w:lvlJc w:val="left"/>
      <w:pPr>
        <w:ind w:left="720" w:hanging="360"/>
      </w:pPr>
    </w:lvl>
    <w:lvl w:ilvl="1" w:tplc="73321100" w:tentative="1">
      <w:start w:val="1"/>
      <w:numFmt w:val="lowerLetter"/>
      <w:lvlText w:val="%2."/>
      <w:lvlJc w:val="left"/>
      <w:pPr>
        <w:ind w:left="1440" w:hanging="360"/>
      </w:pPr>
    </w:lvl>
    <w:lvl w:ilvl="2" w:tplc="73321100" w:tentative="1">
      <w:start w:val="1"/>
      <w:numFmt w:val="lowerRoman"/>
      <w:lvlText w:val="%3."/>
      <w:lvlJc w:val="right"/>
      <w:pPr>
        <w:ind w:left="2160" w:hanging="180"/>
      </w:pPr>
    </w:lvl>
    <w:lvl w:ilvl="3" w:tplc="73321100" w:tentative="1">
      <w:start w:val="1"/>
      <w:numFmt w:val="decimal"/>
      <w:lvlText w:val="%4."/>
      <w:lvlJc w:val="left"/>
      <w:pPr>
        <w:ind w:left="2880" w:hanging="360"/>
      </w:pPr>
    </w:lvl>
    <w:lvl w:ilvl="4" w:tplc="73321100" w:tentative="1">
      <w:start w:val="1"/>
      <w:numFmt w:val="lowerLetter"/>
      <w:lvlText w:val="%5."/>
      <w:lvlJc w:val="left"/>
      <w:pPr>
        <w:ind w:left="3600" w:hanging="360"/>
      </w:pPr>
    </w:lvl>
    <w:lvl w:ilvl="5" w:tplc="73321100" w:tentative="1">
      <w:start w:val="1"/>
      <w:numFmt w:val="lowerRoman"/>
      <w:lvlText w:val="%6."/>
      <w:lvlJc w:val="right"/>
      <w:pPr>
        <w:ind w:left="4320" w:hanging="180"/>
      </w:pPr>
    </w:lvl>
    <w:lvl w:ilvl="6" w:tplc="73321100" w:tentative="1">
      <w:start w:val="1"/>
      <w:numFmt w:val="decimal"/>
      <w:lvlText w:val="%7."/>
      <w:lvlJc w:val="left"/>
      <w:pPr>
        <w:ind w:left="5040" w:hanging="360"/>
      </w:pPr>
    </w:lvl>
    <w:lvl w:ilvl="7" w:tplc="73321100" w:tentative="1">
      <w:start w:val="1"/>
      <w:numFmt w:val="lowerLetter"/>
      <w:lvlText w:val="%8."/>
      <w:lvlJc w:val="left"/>
      <w:pPr>
        <w:ind w:left="5760" w:hanging="360"/>
      </w:pPr>
    </w:lvl>
    <w:lvl w:ilvl="8" w:tplc="73321100" w:tentative="1">
      <w:start w:val="1"/>
      <w:numFmt w:val="lowerRoman"/>
      <w:lvlText w:val="%9."/>
      <w:lvlJc w:val="right"/>
      <w:pPr>
        <w:ind w:left="6480" w:hanging="180"/>
      </w:pPr>
    </w:lvl>
  </w:abstractNum>
  <w:abstractNum w:abstractNumId="5541">
    <w:multiLevelType w:val="hybridMultilevel"/>
    <w:lvl w:ilvl="0" w:tplc="54747674">
      <w:start w:val="1"/>
      <w:numFmt w:val="decimal"/>
      <w:lvlText w:val="%1."/>
      <w:lvlJc w:val="left"/>
      <w:pPr>
        <w:ind w:left="720" w:hanging="360"/>
      </w:pPr>
    </w:lvl>
    <w:lvl w:ilvl="1" w:tplc="54747674" w:tentative="1">
      <w:start w:val="1"/>
      <w:numFmt w:val="lowerLetter"/>
      <w:lvlText w:val="%2."/>
      <w:lvlJc w:val="left"/>
      <w:pPr>
        <w:ind w:left="1440" w:hanging="360"/>
      </w:pPr>
    </w:lvl>
    <w:lvl w:ilvl="2" w:tplc="54747674" w:tentative="1">
      <w:start w:val="1"/>
      <w:numFmt w:val="lowerRoman"/>
      <w:lvlText w:val="%3."/>
      <w:lvlJc w:val="right"/>
      <w:pPr>
        <w:ind w:left="2160" w:hanging="180"/>
      </w:pPr>
    </w:lvl>
    <w:lvl w:ilvl="3" w:tplc="54747674" w:tentative="1">
      <w:start w:val="1"/>
      <w:numFmt w:val="decimal"/>
      <w:lvlText w:val="%4."/>
      <w:lvlJc w:val="left"/>
      <w:pPr>
        <w:ind w:left="2880" w:hanging="360"/>
      </w:pPr>
    </w:lvl>
    <w:lvl w:ilvl="4" w:tplc="54747674" w:tentative="1">
      <w:start w:val="1"/>
      <w:numFmt w:val="lowerLetter"/>
      <w:lvlText w:val="%5."/>
      <w:lvlJc w:val="left"/>
      <w:pPr>
        <w:ind w:left="3600" w:hanging="360"/>
      </w:pPr>
    </w:lvl>
    <w:lvl w:ilvl="5" w:tplc="54747674" w:tentative="1">
      <w:start w:val="1"/>
      <w:numFmt w:val="lowerRoman"/>
      <w:lvlText w:val="%6."/>
      <w:lvlJc w:val="right"/>
      <w:pPr>
        <w:ind w:left="4320" w:hanging="180"/>
      </w:pPr>
    </w:lvl>
    <w:lvl w:ilvl="6" w:tplc="54747674" w:tentative="1">
      <w:start w:val="1"/>
      <w:numFmt w:val="decimal"/>
      <w:lvlText w:val="%7."/>
      <w:lvlJc w:val="left"/>
      <w:pPr>
        <w:ind w:left="5040" w:hanging="360"/>
      </w:pPr>
    </w:lvl>
    <w:lvl w:ilvl="7" w:tplc="54747674" w:tentative="1">
      <w:start w:val="1"/>
      <w:numFmt w:val="lowerLetter"/>
      <w:lvlText w:val="%8."/>
      <w:lvlJc w:val="left"/>
      <w:pPr>
        <w:ind w:left="5760" w:hanging="360"/>
      </w:pPr>
    </w:lvl>
    <w:lvl w:ilvl="8" w:tplc="54747674" w:tentative="1">
      <w:start w:val="1"/>
      <w:numFmt w:val="lowerRoman"/>
      <w:lvlText w:val="%9."/>
      <w:lvlJc w:val="right"/>
      <w:pPr>
        <w:ind w:left="6480" w:hanging="180"/>
      </w:pPr>
    </w:lvl>
  </w:abstractNum>
  <w:abstractNum w:abstractNumId="5540">
    <w:multiLevelType w:val="hybridMultilevel"/>
    <w:lvl w:ilvl="0" w:tplc="30658911">
      <w:start w:val="1"/>
      <w:numFmt w:val="decimal"/>
      <w:lvlText w:val="%1."/>
      <w:lvlJc w:val="left"/>
      <w:pPr>
        <w:ind w:left="720" w:hanging="360"/>
      </w:pPr>
    </w:lvl>
    <w:lvl w:ilvl="1" w:tplc="30658911" w:tentative="1">
      <w:start w:val="1"/>
      <w:numFmt w:val="lowerLetter"/>
      <w:lvlText w:val="%2."/>
      <w:lvlJc w:val="left"/>
      <w:pPr>
        <w:ind w:left="1440" w:hanging="360"/>
      </w:pPr>
    </w:lvl>
    <w:lvl w:ilvl="2" w:tplc="30658911" w:tentative="1">
      <w:start w:val="1"/>
      <w:numFmt w:val="lowerRoman"/>
      <w:lvlText w:val="%3."/>
      <w:lvlJc w:val="right"/>
      <w:pPr>
        <w:ind w:left="2160" w:hanging="180"/>
      </w:pPr>
    </w:lvl>
    <w:lvl w:ilvl="3" w:tplc="30658911" w:tentative="1">
      <w:start w:val="1"/>
      <w:numFmt w:val="decimal"/>
      <w:lvlText w:val="%4."/>
      <w:lvlJc w:val="left"/>
      <w:pPr>
        <w:ind w:left="2880" w:hanging="360"/>
      </w:pPr>
    </w:lvl>
    <w:lvl w:ilvl="4" w:tplc="30658911" w:tentative="1">
      <w:start w:val="1"/>
      <w:numFmt w:val="lowerLetter"/>
      <w:lvlText w:val="%5."/>
      <w:lvlJc w:val="left"/>
      <w:pPr>
        <w:ind w:left="3600" w:hanging="360"/>
      </w:pPr>
    </w:lvl>
    <w:lvl w:ilvl="5" w:tplc="30658911" w:tentative="1">
      <w:start w:val="1"/>
      <w:numFmt w:val="lowerRoman"/>
      <w:lvlText w:val="%6."/>
      <w:lvlJc w:val="right"/>
      <w:pPr>
        <w:ind w:left="4320" w:hanging="180"/>
      </w:pPr>
    </w:lvl>
    <w:lvl w:ilvl="6" w:tplc="30658911" w:tentative="1">
      <w:start w:val="1"/>
      <w:numFmt w:val="decimal"/>
      <w:lvlText w:val="%7."/>
      <w:lvlJc w:val="left"/>
      <w:pPr>
        <w:ind w:left="5040" w:hanging="360"/>
      </w:pPr>
    </w:lvl>
    <w:lvl w:ilvl="7" w:tplc="30658911" w:tentative="1">
      <w:start w:val="1"/>
      <w:numFmt w:val="lowerLetter"/>
      <w:lvlText w:val="%8."/>
      <w:lvlJc w:val="left"/>
      <w:pPr>
        <w:ind w:left="5760" w:hanging="360"/>
      </w:pPr>
    </w:lvl>
    <w:lvl w:ilvl="8" w:tplc="30658911" w:tentative="1">
      <w:start w:val="1"/>
      <w:numFmt w:val="lowerRoman"/>
      <w:lvlText w:val="%9."/>
      <w:lvlJc w:val="right"/>
      <w:pPr>
        <w:ind w:left="6480" w:hanging="180"/>
      </w:pPr>
    </w:lvl>
  </w:abstractNum>
  <w:abstractNum w:abstractNumId="5539">
    <w:multiLevelType w:val="hybridMultilevel"/>
    <w:lvl w:ilvl="0" w:tplc="38319293">
      <w:start w:val="1"/>
      <w:numFmt w:val="decimal"/>
      <w:lvlText w:val="%1."/>
      <w:lvlJc w:val="left"/>
      <w:pPr>
        <w:ind w:left="720" w:hanging="360"/>
      </w:pPr>
    </w:lvl>
    <w:lvl w:ilvl="1" w:tplc="38319293" w:tentative="1">
      <w:start w:val="1"/>
      <w:numFmt w:val="lowerLetter"/>
      <w:lvlText w:val="%2."/>
      <w:lvlJc w:val="left"/>
      <w:pPr>
        <w:ind w:left="1440" w:hanging="360"/>
      </w:pPr>
    </w:lvl>
    <w:lvl w:ilvl="2" w:tplc="38319293" w:tentative="1">
      <w:start w:val="1"/>
      <w:numFmt w:val="lowerRoman"/>
      <w:lvlText w:val="%3."/>
      <w:lvlJc w:val="right"/>
      <w:pPr>
        <w:ind w:left="2160" w:hanging="180"/>
      </w:pPr>
    </w:lvl>
    <w:lvl w:ilvl="3" w:tplc="38319293" w:tentative="1">
      <w:start w:val="1"/>
      <w:numFmt w:val="decimal"/>
      <w:lvlText w:val="%4."/>
      <w:lvlJc w:val="left"/>
      <w:pPr>
        <w:ind w:left="2880" w:hanging="360"/>
      </w:pPr>
    </w:lvl>
    <w:lvl w:ilvl="4" w:tplc="38319293" w:tentative="1">
      <w:start w:val="1"/>
      <w:numFmt w:val="lowerLetter"/>
      <w:lvlText w:val="%5."/>
      <w:lvlJc w:val="left"/>
      <w:pPr>
        <w:ind w:left="3600" w:hanging="360"/>
      </w:pPr>
    </w:lvl>
    <w:lvl w:ilvl="5" w:tplc="38319293" w:tentative="1">
      <w:start w:val="1"/>
      <w:numFmt w:val="lowerRoman"/>
      <w:lvlText w:val="%6."/>
      <w:lvlJc w:val="right"/>
      <w:pPr>
        <w:ind w:left="4320" w:hanging="180"/>
      </w:pPr>
    </w:lvl>
    <w:lvl w:ilvl="6" w:tplc="38319293" w:tentative="1">
      <w:start w:val="1"/>
      <w:numFmt w:val="decimal"/>
      <w:lvlText w:val="%7."/>
      <w:lvlJc w:val="left"/>
      <w:pPr>
        <w:ind w:left="5040" w:hanging="360"/>
      </w:pPr>
    </w:lvl>
    <w:lvl w:ilvl="7" w:tplc="38319293" w:tentative="1">
      <w:start w:val="1"/>
      <w:numFmt w:val="lowerLetter"/>
      <w:lvlText w:val="%8."/>
      <w:lvlJc w:val="left"/>
      <w:pPr>
        <w:ind w:left="5760" w:hanging="360"/>
      </w:pPr>
    </w:lvl>
    <w:lvl w:ilvl="8" w:tplc="38319293" w:tentative="1">
      <w:start w:val="1"/>
      <w:numFmt w:val="lowerRoman"/>
      <w:lvlText w:val="%9."/>
      <w:lvlJc w:val="right"/>
      <w:pPr>
        <w:ind w:left="6480" w:hanging="180"/>
      </w:pPr>
    </w:lvl>
  </w:abstractNum>
  <w:abstractNum w:abstractNumId="5538">
    <w:multiLevelType w:val="hybridMultilevel"/>
    <w:lvl w:ilvl="0" w:tplc="41520465">
      <w:start w:val="1"/>
      <w:numFmt w:val="decimal"/>
      <w:lvlText w:val="%1."/>
      <w:lvlJc w:val="left"/>
      <w:pPr>
        <w:ind w:left="720" w:hanging="360"/>
      </w:pPr>
    </w:lvl>
    <w:lvl w:ilvl="1" w:tplc="41520465" w:tentative="1">
      <w:start w:val="1"/>
      <w:numFmt w:val="lowerLetter"/>
      <w:lvlText w:val="%2."/>
      <w:lvlJc w:val="left"/>
      <w:pPr>
        <w:ind w:left="1440" w:hanging="360"/>
      </w:pPr>
    </w:lvl>
    <w:lvl w:ilvl="2" w:tplc="41520465" w:tentative="1">
      <w:start w:val="1"/>
      <w:numFmt w:val="lowerRoman"/>
      <w:lvlText w:val="%3."/>
      <w:lvlJc w:val="right"/>
      <w:pPr>
        <w:ind w:left="2160" w:hanging="180"/>
      </w:pPr>
    </w:lvl>
    <w:lvl w:ilvl="3" w:tplc="41520465" w:tentative="1">
      <w:start w:val="1"/>
      <w:numFmt w:val="decimal"/>
      <w:lvlText w:val="%4."/>
      <w:lvlJc w:val="left"/>
      <w:pPr>
        <w:ind w:left="2880" w:hanging="360"/>
      </w:pPr>
    </w:lvl>
    <w:lvl w:ilvl="4" w:tplc="41520465" w:tentative="1">
      <w:start w:val="1"/>
      <w:numFmt w:val="lowerLetter"/>
      <w:lvlText w:val="%5."/>
      <w:lvlJc w:val="left"/>
      <w:pPr>
        <w:ind w:left="3600" w:hanging="360"/>
      </w:pPr>
    </w:lvl>
    <w:lvl w:ilvl="5" w:tplc="41520465" w:tentative="1">
      <w:start w:val="1"/>
      <w:numFmt w:val="lowerRoman"/>
      <w:lvlText w:val="%6."/>
      <w:lvlJc w:val="right"/>
      <w:pPr>
        <w:ind w:left="4320" w:hanging="180"/>
      </w:pPr>
    </w:lvl>
    <w:lvl w:ilvl="6" w:tplc="41520465" w:tentative="1">
      <w:start w:val="1"/>
      <w:numFmt w:val="decimal"/>
      <w:lvlText w:val="%7."/>
      <w:lvlJc w:val="left"/>
      <w:pPr>
        <w:ind w:left="5040" w:hanging="360"/>
      </w:pPr>
    </w:lvl>
    <w:lvl w:ilvl="7" w:tplc="41520465" w:tentative="1">
      <w:start w:val="1"/>
      <w:numFmt w:val="lowerLetter"/>
      <w:lvlText w:val="%8."/>
      <w:lvlJc w:val="left"/>
      <w:pPr>
        <w:ind w:left="5760" w:hanging="360"/>
      </w:pPr>
    </w:lvl>
    <w:lvl w:ilvl="8" w:tplc="41520465" w:tentative="1">
      <w:start w:val="1"/>
      <w:numFmt w:val="lowerRoman"/>
      <w:lvlText w:val="%9."/>
      <w:lvlJc w:val="right"/>
      <w:pPr>
        <w:ind w:left="6480" w:hanging="180"/>
      </w:pPr>
    </w:lvl>
  </w:abstractNum>
  <w:abstractNum w:abstractNumId="5537">
    <w:multiLevelType w:val="hybridMultilevel"/>
    <w:lvl w:ilvl="0" w:tplc="39405846">
      <w:start w:val="1"/>
      <w:numFmt w:val="decimal"/>
      <w:lvlText w:val="%1."/>
      <w:lvlJc w:val="left"/>
      <w:pPr>
        <w:ind w:left="720" w:hanging="360"/>
      </w:pPr>
    </w:lvl>
    <w:lvl w:ilvl="1" w:tplc="39405846" w:tentative="1">
      <w:start w:val="1"/>
      <w:numFmt w:val="lowerLetter"/>
      <w:lvlText w:val="%2."/>
      <w:lvlJc w:val="left"/>
      <w:pPr>
        <w:ind w:left="1440" w:hanging="360"/>
      </w:pPr>
    </w:lvl>
    <w:lvl w:ilvl="2" w:tplc="39405846" w:tentative="1">
      <w:start w:val="1"/>
      <w:numFmt w:val="lowerRoman"/>
      <w:lvlText w:val="%3."/>
      <w:lvlJc w:val="right"/>
      <w:pPr>
        <w:ind w:left="2160" w:hanging="180"/>
      </w:pPr>
    </w:lvl>
    <w:lvl w:ilvl="3" w:tplc="39405846" w:tentative="1">
      <w:start w:val="1"/>
      <w:numFmt w:val="decimal"/>
      <w:lvlText w:val="%4."/>
      <w:lvlJc w:val="left"/>
      <w:pPr>
        <w:ind w:left="2880" w:hanging="360"/>
      </w:pPr>
    </w:lvl>
    <w:lvl w:ilvl="4" w:tplc="39405846" w:tentative="1">
      <w:start w:val="1"/>
      <w:numFmt w:val="lowerLetter"/>
      <w:lvlText w:val="%5."/>
      <w:lvlJc w:val="left"/>
      <w:pPr>
        <w:ind w:left="3600" w:hanging="360"/>
      </w:pPr>
    </w:lvl>
    <w:lvl w:ilvl="5" w:tplc="39405846" w:tentative="1">
      <w:start w:val="1"/>
      <w:numFmt w:val="lowerRoman"/>
      <w:lvlText w:val="%6."/>
      <w:lvlJc w:val="right"/>
      <w:pPr>
        <w:ind w:left="4320" w:hanging="180"/>
      </w:pPr>
    </w:lvl>
    <w:lvl w:ilvl="6" w:tplc="39405846" w:tentative="1">
      <w:start w:val="1"/>
      <w:numFmt w:val="decimal"/>
      <w:lvlText w:val="%7."/>
      <w:lvlJc w:val="left"/>
      <w:pPr>
        <w:ind w:left="5040" w:hanging="360"/>
      </w:pPr>
    </w:lvl>
    <w:lvl w:ilvl="7" w:tplc="39405846" w:tentative="1">
      <w:start w:val="1"/>
      <w:numFmt w:val="lowerLetter"/>
      <w:lvlText w:val="%8."/>
      <w:lvlJc w:val="left"/>
      <w:pPr>
        <w:ind w:left="5760" w:hanging="360"/>
      </w:pPr>
    </w:lvl>
    <w:lvl w:ilvl="8" w:tplc="39405846" w:tentative="1">
      <w:start w:val="1"/>
      <w:numFmt w:val="lowerRoman"/>
      <w:lvlText w:val="%9."/>
      <w:lvlJc w:val="right"/>
      <w:pPr>
        <w:ind w:left="6480" w:hanging="180"/>
      </w:pPr>
    </w:lvl>
  </w:abstractNum>
  <w:abstractNum w:abstractNumId="5536">
    <w:multiLevelType w:val="hybridMultilevel"/>
    <w:lvl w:ilvl="0" w:tplc="10222687">
      <w:start w:val="1"/>
      <w:numFmt w:val="decimal"/>
      <w:lvlText w:val="%1."/>
      <w:lvlJc w:val="left"/>
      <w:pPr>
        <w:ind w:left="720" w:hanging="360"/>
      </w:pPr>
    </w:lvl>
    <w:lvl w:ilvl="1" w:tplc="10222687" w:tentative="1">
      <w:start w:val="1"/>
      <w:numFmt w:val="lowerLetter"/>
      <w:lvlText w:val="%2."/>
      <w:lvlJc w:val="left"/>
      <w:pPr>
        <w:ind w:left="1440" w:hanging="360"/>
      </w:pPr>
    </w:lvl>
    <w:lvl w:ilvl="2" w:tplc="10222687" w:tentative="1">
      <w:start w:val="1"/>
      <w:numFmt w:val="lowerRoman"/>
      <w:lvlText w:val="%3."/>
      <w:lvlJc w:val="right"/>
      <w:pPr>
        <w:ind w:left="2160" w:hanging="180"/>
      </w:pPr>
    </w:lvl>
    <w:lvl w:ilvl="3" w:tplc="10222687" w:tentative="1">
      <w:start w:val="1"/>
      <w:numFmt w:val="decimal"/>
      <w:lvlText w:val="%4."/>
      <w:lvlJc w:val="left"/>
      <w:pPr>
        <w:ind w:left="2880" w:hanging="360"/>
      </w:pPr>
    </w:lvl>
    <w:lvl w:ilvl="4" w:tplc="10222687" w:tentative="1">
      <w:start w:val="1"/>
      <w:numFmt w:val="lowerLetter"/>
      <w:lvlText w:val="%5."/>
      <w:lvlJc w:val="left"/>
      <w:pPr>
        <w:ind w:left="3600" w:hanging="360"/>
      </w:pPr>
    </w:lvl>
    <w:lvl w:ilvl="5" w:tplc="10222687" w:tentative="1">
      <w:start w:val="1"/>
      <w:numFmt w:val="lowerRoman"/>
      <w:lvlText w:val="%6."/>
      <w:lvlJc w:val="right"/>
      <w:pPr>
        <w:ind w:left="4320" w:hanging="180"/>
      </w:pPr>
    </w:lvl>
    <w:lvl w:ilvl="6" w:tplc="10222687" w:tentative="1">
      <w:start w:val="1"/>
      <w:numFmt w:val="decimal"/>
      <w:lvlText w:val="%7."/>
      <w:lvlJc w:val="left"/>
      <w:pPr>
        <w:ind w:left="5040" w:hanging="360"/>
      </w:pPr>
    </w:lvl>
    <w:lvl w:ilvl="7" w:tplc="10222687" w:tentative="1">
      <w:start w:val="1"/>
      <w:numFmt w:val="lowerLetter"/>
      <w:lvlText w:val="%8."/>
      <w:lvlJc w:val="left"/>
      <w:pPr>
        <w:ind w:left="5760" w:hanging="360"/>
      </w:pPr>
    </w:lvl>
    <w:lvl w:ilvl="8" w:tplc="10222687" w:tentative="1">
      <w:start w:val="1"/>
      <w:numFmt w:val="lowerRoman"/>
      <w:lvlText w:val="%9."/>
      <w:lvlJc w:val="right"/>
      <w:pPr>
        <w:ind w:left="6480" w:hanging="180"/>
      </w:pPr>
    </w:lvl>
  </w:abstractNum>
  <w:abstractNum w:abstractNumId="5535">
    <w:multiLevelType w:val="hybridMultilevel"/>
    <w:lvl w:ilvl="0" w:tplc="50407951">
      <w:start w:val="1"/>
      <w:numFmt w:val="decimal"/>
      <w:lvlText w:val="%1."/>
      <w:lvlJc w:val="left"/>
      <w:pPr>
        <w:ind w:left="720" w:hanging="360"/>
      </w:pPr>
    </w:lvl>
    <w:lvl w:ilvl="1" w:tplc="50407951" w:tentative="1">
      <w:start w:val="1"/>
      <w:numFmt w:val="lowerLetter"/>
      <w:lvlText w:val="%2."/>
      <w:lvlJc w:val="left"/>
      <w:pPr>
        <w:ind w:left="1440" w:hanging="360"/>
      </w:pPr>
    </w:lvl>
    <w:lvl w:ilvl="2" w:tplc="50407951" w:tentative="1">
      <w:start w:val="1"/>
      <w:numFmt w:val="lowerRoman"/>
      <w:lvlText w:val="%3."/>
      <w:lvlJc w:val="right"/>
      <w:pPr>
        <w:ind w:left="2160" w:hanging="180"/>
      </w:pPr>
    </w:lvl>
    <w:lvl w:ilvl="3" w:tplc="50407951" w:tentative="1">
      <w:start w:val="1"/>
      <w:numFmt w:val="decimal"/>
      <w:lvlText w:val="%4."/>
      <w:lvlJc w:val="left"/>
      <w:pPr>
        <w:ind w:left="2880" w:hanging="360"/>
      </w:pPr>
    </w:lvl>
    <w:lvl w:ilvl="4" w:tplc="50407951" w:tentative="1">
      <w:start w:val="1"/>
      <w:numFmt w:val="lowerLetter"/>
      <w:lvlText w:val="%5."/>
      <w:lvlJc w:val="left"/>
      <w:pPr>
        <w:ind w:left="3600" w:hanging="360"/>
      </w:pPr>
    </w:lvl>
    <w:lvl w:ilvl="5" w:tplc="50407951" w:tentative="1">
      <w:start w:val="1"/>
      <w:numFmt w:val="lowerRoman"/>
      <w:lvlText w:val="%6."/>
      <w:lvlJc w:val="right"/>
      <w:pPr>
        <w:ind w:left="4320" w:hanging="180"/>
      </w:pPr>
    </w:lvl>
    <w:lvl w:ilvl="6" w:tplc="50407951" w:tentative="1">
      <w:start w:val="1"/>
      <w:numFmt w:val="decimal"/>
      <w:lvlText w:val="%7."/>
      <w:lvlJc w:val="left"/>
      <w:pPr>
        <w:ind w:left="5040" w:hanging="360"/>
      </w:pPr>
    </w:lvl>
    <w:lvl w:ilvl="7" w:tplc="50407951" w:tentative="1">
      <w:start w:val="1"/>
      <w:numFmt w:val="lowerLetter"/>
      <w:lvlText w:val="%8."/>
      <w:lvlJc w:val="left"/>
      <w:pPr>
        <w:ind w:left="5760" w:hanging="360"/>
      </w:pPr>
    </w:lvl>
    <w:lvl w:ilvl="8" w:tplc="50407951" w:tentative="1">
      <w:start w:val="1"/>
      <w:numFmt w:val="lowerRoman"/>
      <w:lvlText w:val="%9."/>
      <w:lvlJc w:val="right"/>
      <w:pPr>
        <w:ind w:left="6480" w:hanging="180"/>
      </w:pPr>
    </w:lvl>
  </w:abstractNum>
  <w:abstractNum w:abstractNumId="5534">
    <w:multiLevelType w:val="hybridMultilevel"/>
    <w:lvl w:ilvl="0" w:tplc="12329357">
      <w:start w:val="1"/>
      <w:numFmt w:val="decimal"/>
      <w:lvlText w:val="%1."/>
      <w:lvlJc w:val="left"/>
      <w:pPr>
        <w:ind w:left="720" w:hanging="360"/>
      </w:pPr>
    </w:lvl>
    <w:lvl w:ilvl="1" w:tplc="12329357" w:tentative="1">
      <w:start w:val="1"/>
      <w:numFmt w:val="lowerLetter"/>
      <w:lvlText w:val="%2."/>
      <w:lvlJc w:val="left"/>
      <w:pPr>
        <w:ind w:left="1440" w:hanging="360"/>
      </w:pPr>
    </w:lvl>
    <w:lvl w:ilvl="2" w:tplc="12329357" w:tentative="1">
      <w:start w:val="1"/>
      <w:numFmt w:val="lowerRoman"/>
      <w:lvlText w:val="%3."/>
      <w:lvlJc w:val="right"/>
      <w:pPr>
        <w:ind w:left="2160" w:hanging="180"/>
      </w:pPr>
    </w:lvl>
    <w:lvl w:ilvl="3" w:tplc="12329357" w:tentative="1">
      <w:start w:val="1"/>
      <w:numFmt w:val="decimal"/>
      <w:lvlText w:val="%4."/>
      <w:lvlJc w:val="left"/>
      <w:pPr>
        <w:ind w:left="2880" w:hanging="360"/>
      </w:pPr>
    </w:lvl>
    <w:lvl w:ilvl="4" w:tplc="12329357" w:tentative="1">
      <w:start w:val="1"/>
      <w:numFmt w:val="lowerLetter"/>
      <w:lvlText w:val="%5."/>
      <w:lvlJc w:val="left"/>
      <w:pPr>
        <w:ind w:left="3600" w:hanging="360"/>
      </w:pPr>
    </w:lvl>
    <w:lvl w:ilvl="5" w:tplc="12329357" w:tentative="1">
      <w:start w:val="1"/>
      <w:numFmt w:val="lowerRoman"/>
      <w:lvlText w:val="%6."/>
      <w:lvlJc w:val="right"/>
      <w:pPr>
        <w:ind w:left="4320" w:hanging="180"/>
      </w:pPr>
    </w:lvl>
    <w:lvl w:ilvl="6" w:tplc="12329357" w:tentative="1">
      <w:start w:val="1"/>
      <w:numFmt w:val="decimal"/>
      <w:lvlText w:val="%7."/>
      <w:lvlJc w:val="left"/>
      <w:pPr>
        <w:ind w:left="5040" w:hanging="360"/>
      </w:pPr>
    </w:lvl>
    <w:lvl w:ilvl="7" w:tplc="12329357" w:tentative="1">
      <w:start w:val="1"/>
      <w:numFmt w:val="lowerLetter"/>
      <w:lvlText w:val="%8."/>
      <w:lvlJc w:val="left"/>
      <w:pPr>
        <w:ind w:left="5760" w:hanging="360"/>
      </w:pPr>
    </w:lvl>
    <w:lvl w:ilvl="8" w:tplc="12329357" w:tentative="1">
      <w:start w:val="1"/>
      <w:numFmt w:val="lowerRoman"/>
      <w:lvlText w:val="%9."/>
      <w:lvlJc w:val="right"/>
      <w:pPr>
        <w:ind w:left="6480" w:hanging="180"/>
      </w:pPr>
    </w:lvl>
  </w:abstractNum>
  <w:abstractNum w:abstractNumId="5533">
    <w:multiLevelType w:val="hybridMultilevel"/>
    <w:lvl w:ilvl="0" w:tplc="52981460">
      <w:start w:val="1"/>
      <w:numFmt w:val="decimal"/>
      <w:lvlText w:val="%1."/>
      <w:lvlJc w:val="left"/>
      <w:pPr>
        <w:ind w:left="720" w:hanging="360"/>
      </w:pPr>
    </w:lvl>
    <w:lvl w:ilvl="1" w:tplc="52981460" w:tentative="1">
      <w:start w:val="1"/>
      <w:numFmt w:val="lowerLetter"/>
      <w:lvlText w:val="%2."/>
      <w:lvlJc w:val="left"/>
      <w:pPr>
        <w:ind w:left="1440" w:hanging="360"/>
      </w:pPr>
    </w:lvl>
    <w:lvl w:ilvl="2" w:tplc="52981460" w:tentative="1">
      <w:start w:val="1"/>
      <w:numFmt w:val="lowerRoman"/>
      <w:lvlText w:val="%3."/>
      <w:lvlJc w:val="right"/>
      <w:pPr>
        <w:ind w:left="2160" w:hanging="180"/>
      </w:pPr>
    </w:lvl>
    <w:lvl w:ilvl="3" w:tplc="52981460" w:tentative="1">
      <w:start w:val="1"/>
      <w:numFmt w:val="decimal"/>
      <w:lvlText w:val="%4."/>
      <w:lvlJc w:val="left"/>
      <w:pPr>
        <w:ind w:left="2880" w:hanging="360"/>
      </w:pPr>
    </w:lvl>
    <w:lvl w:ilvl="4" w:tplc="52981460" w:tentative="1">
      <w:start w:val="1"/>
      <w:numFmt w:val="lowerLetter"/>
      <w:lvlText w:val="%5."/>
      <w:lvlJc w:val="left"/>
      <w:pPr>
        <w:ind w:left="3600" w:hanging="360"/>
      </w:pPr>
    </w:lvl>
    <w:lvl w:ilvl="5" w:tplc="52981460" w:tentative="1">
      <w:start w:val="1"/>
      <w:numFmt w:val="lowerRoman"/>
      <w:lvlText w:val="%6."/>
      <w:lvlJc w:val="right"/>
      <w:pPr>
        <w:ind w:left="4320" w:hanging="180"/>
      </w:pPr>
    </w:lvl>
    <w:lvl w:ilvl="6" w:tplc="52981460" w:tentative="1">
      <w:start w:val="1"/>
      <w:numFmt w:val="decimal"/>
      <w:lvlText w:val="%7."/>
      <w:lvlJc w:val="left"/>
      <w:pPr>
        <w:ind w:left="5040" w:hanging="360"/>
      </w:pPr>
    </w:lvl>
    <w:lvl w:ilvl="7" w:tplc="52981460" w:tentative="1">
      <w:start w:val="1"/>
      <w:numFmt w:val="lowerLetter"/>
      <w:lvlText w:val="%8."/>
      <w:lvlJc w:val="left"/>
      <w:pPr>
        <w:ind w:left="5760" w:hanging="360"/>
      </w:pPr>
    </w:lvl>
    <w:lvl w:ilvl="8" w:tplc="52981460" w:tentative="1">
      <w:start w:val="1"/>
      <w:numFmt w:val="lowerRoman"/>
      <w:lvlText w:val="%9."/>
      <w:lvlJc w:val="right"/>
      <w:pPr>
        <w:ind w:left="6480" w:hanging="180"/>
      </w:pPr>
    </w:lvl>
  </w:abstractNum>
  <w:abstractNum w:abstractNumId="5532">
    <w:multiLevelType w:val="hybridMultilevel"/>
    <w:lvl w:ilvl="0" w:tplc="610662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532">
    <w:abstractNumId w:val="5532"/>
  </w:num>
  <w:num w:numId="5533">
    <w:abstractNumId w:val="5533"/>
  </w:num>
  <w:num w:numId="5534">
    <w:abstractNumId w:val="5534"/>
  </w:num>
  <w:num w:numId="5535">
    <w:abstractNumId w:val="5535"/>
  </w:num>
  <w:num w:numId="5536">
    <w:abstractNumId w:val="5536"/>
  </w:num>
  <w:num w:numId="5537">
    <w:abstractNumId w:val="5537"/>
  </w:num>
  <w:num w:numId="5538">
    <w:abstractNumId w:val="5538"/>
  </w:num>
  <w:num w:numId="5539">
    <w:abstractNumId w:val="5539"/>
  </w:num>
  <w:num w:numId="5540">
    <w:abstractNumId w:val="5540"/>
  </w:num>
  <w:num w:numId="5541">
    <w:abstractNumId w:val="5541"/>
  </w:num>
  <w:num w:numId="5542">
    <w:abstractNumId w:val="55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6998467" Type="http://schemas.openxmlformats.org/officeDocument/2006/relationships/comments" Target="comments.xml"/><Relationship Id="rId598469574" Type="http://schemas.microsoft.com/office/2011/relationships/commentsExtended" Target="commentsExtended.xml"/><Relationship Id="rId70346383" Type="http://schemas.openxmlformats.org/officeDocument/2006/relationships/image" Target="media/imgrId70346383.jpg"/><Relationship Id="rId32276612004a7c1c6" Type="http://schemas.openxmlformats.org/officeDocument/2006/relationships/hyperlink" Target="https://iservice.lombardini.it/jsp/Template2/manuale.jsp?id=412&amp;parent=1369" TargetMode="External"/><Relationship Id="rId42656612004a9ec0d" Type="http://schemas.openxmlformats.org/officeDocument/2006/relationships/hyperlink" Target="https://iservice.lombardini.it/jsp/Template2/manuale.jsp?id=404&amp;parent=1369" TargetMode="External"/><Relationship Id="rId86096612004aa8cde" Type="http://schemas.openxmlformats.org/officeDocument/2006/relationships/hyperlink" Target="https://iservice.lombardini.it/jsp/Template2/manuale.jsp?id=59&amp;parent=1369" TargetMode="External"/><Relationship Id="rId25476612004aac7e7" Type="http://schemas.openxmlformats.org/officeDocument/2006/relationships/hyperlink" Target="https://iservice.lombardini.it/jsp/Template2/manuale.jsp?id=413&amp;parent=1369" TargetMode="External"/><Relationship Id="rId60056612004aad706" Type="http://schemas.openxmlformats.org/officeDocument/2006/relationships/hyperlink" Target="https://iservice.lombardini.it/jsp/Template2/manuale.jsp?id=417&amp;parent=1369" TargetMode="External"/><Relationship Id="rId51096612004aae6c5" Type="http://schemas.openxmlformats.org/officeDocument/2006/relationships/hyperlink" Target="https://iservice.lombardini.it/jsp/Template2/manuale.jsp?id=419&amp;parent=1369" TargetMode="External"/><Relationship Id="rId73476612004aaf622" Type="http://schemas.openxmlformats.org/officeDocument/2006/relationships/hyperlink" Target="https://iservice.lombardini.it/jsp/Template2/manuale.jsp?id=414&amp;parent=1369" TargetMode="External"/><Relationship Id="rId90976612004ab05f1" Type="http://schemas.openxmlformats.org/officeDocument/2006/relationships/hyperlink" Target="https://iservice.lombardini.it/jsp/Template2/manuale.jsp?id=415&amp;parent=1369" TargetMode="External"/><Relationship Id="rId75756612004ab1611" Type="http://schemas.openxmlformats.org/officeDocument/2006/relationships/hyperlink" Target="https://iservice.lombardini.it/jsp/Template2/manuale.jsp?id=418&amp;parent=1369" TargetMode="External"/><Relationship Id="rId44226612004ab2658" Type="http://schemas.openxmlformats.org/officeDocument/2006/relationships/hyperlink" Target="https://iservice.lombardini.it/jsp/Template2/manuale.jsp?id=416&amp;parent=1369" TargetMode="External"/><Relationship Id="rId19146612004ab7a93" Type="http://schemas.openxmlformats.org/officeDocument/2006/relationships/hyperlink" Target="https://iservice.lombardini.it/jsp/Template2/manuale.jsp?id=426&amp;parent=1369" TargetMode="External"/><Relationship Id="rId70116612004ac094e" Type="http://schemas.openxmlformats.org/officeDocument/2006/relationships/hyperlink" Target="https://iservice.lombardini.it/jsp/Template2/manuale.jsp?id=423&amp;parent=1369" TargetMode="External"/><Relationship Id="rId17026612004ac0b9a" Type="http://schemas.openxmlformats.org/officeDocument/2006/relationships/hyperlink" Target="https://iservice.lombardini.it/jsp/Template2/manuale.jsp?id=424&amp;parent=1369" TargetMode="External"/><Relationship Id="rId67526612004ac3d2b" Type="http://schemas.openxmlformats.org/officeDocument/2006/relationships/hyperlink" Target="https://iservice.lombardini.it/jsp/Template2/manuale.jsp?id=425&amp;parent=1369" TargetMode="External"/><Relationship Id="rId80836612004ac62b7" Type="http://schemas.openxmlformats.org/officeDocument/2006/relationships/hyperlink" Target="https://iservice.lombardini.it/jsp/Template2/manuale.jsp?id=214&amp;parent=1369" TargetMode="External"/><Relationship Id="rId42276612004ae4341" Type="http://schemas.openxmlformats.org/officeDocument/2006/relationships/hyperlink" Target="https://iservice.lombardini.it/jsp/Template2/manuale.jsp?id=404&amp;parent=1369" TargetMode="External"/><Relationship Id="rId36066612004b51302" Type="http://schemas.openxmlformats.org/officeDocument/2006/relationships/hyperlink" Target="https://iservice.lombardini.it/jsp/Template2/manuale.jsp?id=404&amp;parent=1369" TargetMode="External"/><Relationship Id="rId24746612004b8c76e" Type="http://schemas.openxmlformats.org/officeDocument/2006/relationships/hyperlink" Target="https://iservice.lombardini.it/jsp/Template2/manuale.jsp?id=59&amp;parent=1369" TargetMode="External"/><Relationship Id="rId36136612004b97e1c" Type="http://schemas.openxmlformats.org/officeDocument/2006/relationships/hyperlink" Target="https://iservice.lombardini.it/jsp/Template2/manuale.jsp?id=404&amp;parent=1369" TargetMode="External"/><Relationship Id="rId43596612004c16307" Type="http://schemas.openxmlformats.org/officeDocument/2006/relationships/hyperlink" Target="https://iservice.lombardini.it/jsp/Template2/manuale.jsp?id=59&amp;parent=1369" TargetMode="External"/><Relationship Id="rId80256612004c1fa26" Type="http://schemas.openxmlformats.org/officeDocument/2006/relationships/hyperlink" Target="https://iservice.lombardini.it/jsp/Template2/manuale.jsp?id=404&amp;parent=1369" TargetMode="External"/><Relationship Id="rId47526612004c58a1e" Type="http://schemas.openxmlformats.org/officeDocument/2006/relationships/hyperlink" Target="https://iservice.lombardini.it/jsp/Template2/manuale.jsp?id=404&amp;parent=1369" TargetMode="External"/><Relationship Id="rId84166612004c5ed68" Type="http://schemas.openxmlformats.org/officeDocument/2006/relationships/hyperlink" Target="https://iservice.lombardini.it/jsp/Template2/manuale.jsp?id=59&amp;parent=1369" TargetMode="External"/><Relationship Id="rId69656612004c6b00e" Type="http://schemas.openxmlformats.org/officeDocument/2006/relationships/hyperlink" Target="https://iservice.lombardini.it/jsp/Template2/manuale.jsp?id=410&amp;parent=1369" TargetMode="External"/><Relationship Id="rId24216612004c8d25d" Type="http://schemas.openxmlformats.org/officeDocument/2006/relationships/hyperlink" Target="https://iservice.lombardini.it/jsp/Template2/manuale.jsp?id=404&amp;parent=1369" TargetMode="External"/><Relationship Id="rId26476612004c949fa" Type="http://schemas.openxmlformats.org/officeDocument/2006/relationships/hyperlink" Target="https://iservice.lombardini.it/jsp/Template2/manuale.jsp?id=59&amp;parent=1369" TargetMode="External"/><Relationship Id="rId30856612004d188db" Type="http://schemas.openxmlformats.org/officeDocument/2006/relationships/hyperlink" Target="https://iservice.lombardini.it/jsp/Template2/manuale.jsp?id=404&amp;parent=1369" TargetMode="External"/><Relationship Id="rId41226612004d344ab" Type="http://schemas.openxmlformats.org/officeDocument/2006/relationships/hyperlink" Target="https://iservice.lombardini.it/jsp/Template2/manuale.jsp?id=59&amp;parent=1369" TargetMode="External"/><Relationship Id="rId17366612004d568a8" Type="http://schemas.openxmlformats.org/officeDocument/2006/relationships/hyperlink" Target="https://iservice.lombardini.it/jsp/Template2/manuale.jsp?id=80&amp;parent=1369" TargetMode="External"/><Relationship Id="rId27826612004d57264" Type="http://schemas.openxmlformats.org/officeDocument/2006/relationships/hyperlink" Target="https://iservice.lombardini.it/jsp/Template2/manuale.jsp?id=421&amp;parent=1369" TargetMode="External"/><Relationship Id="rId44986612004d597d9" Type="http://schemas.openxmlformats.org/officeDocument/2006/relationships/hyperlink" Target="https://iservice.lombardini.it/jsp/Template2/manuale.jsp?id=80&amp;parent=1369" TargetMode="External"/><Relationship Id="rId54816612004d59dee" Type="http://schemas.openxmlformats.org/officeDocument/2006/relationships/hyperlink" Target="https://iservice.lombardini.it/jsp/Template2/manuale.jsp?id=423&amp;parent=1369" TargetMode="External"/><Relationship Id="rId28306612004d5f451" Type="http://schemas.openxmlformats.org/officeDocument/2006/relationships/hyperlink" Target="https://iservice.lombardini.it/jsp/Template2/manuale.jsp?id=83&amp;parent=962" TargetMode="External"/><Relationship Id="rId21636612004d5f724" Type="http://schemas.openxmlformats.org/officeDocument/2006/relationships/hyperlink" Target="https://iservice.lombardini.it/jsp/Manuals/%20/jsp/Template2/manuale.jsp?id=423&amp;parent=1369" TargetMode="External"/><Relationship Id="rId26956612004d5f9e0" Type="http://schemas.openxmlformats.org/officeDocument/2006/relationships/hyperlink" Target="https://iservice.lombardini.it/jsp/Template2/manuale.jsp?id=83&amp;parent=962" TargetMode="External"/><Relationship Id="rId45336612004d65986" Type="http://schemas.openxmlformats.org/officeDocument/2006/relationships/hyperlink" Target="https://iservice.lombardini.it/jsp/Manuals/%20/jsp/Template2/manuale.jsp?id=412&amp;parent=1369" TargetMode="External"/><Relationship Id="rId74386612004d66639" Type="http://schemas.openxmlformats.org/officeDocument/2006/relationships/hyperlink" Target="https://iservice.lombardini.it/jsp/Template2/manuale.jsp?id=71&amp;parent=962" TargetMode="External"/><Relationship Id="rId90446612004d668a5" Type="http://schemas.openxmlformats.org/officeDocument/2006/relationships/hyperlink" Target="https://iservice.lombardini.it/jsp/Template2/manuale.jsp?id=409&amp;parent=1369" TargetMode="External"/><Relationship Id="rId13906612004d66b12" Type="http://schemas.openxmlformats.org/officeDocument/2006/relationships/hyperlink" Target="https://iservice.lombardini.it/jsp/Template2/manuale.jsp?id=71&amp;parent=962" TargetMode="External"/><Relationship Id="rId87436612004d677a0" Type="http://schemas.openxmlformats.org/officeDocument/2006/relationships/hyperlink" Target="https://iservice.lombardini.it/jsp/Template2/manuale.jsp?id=70&amp;parent=962" TargetMode="External"/><Relationship Id="rId94946612004d67a0e" Type="http://schemas.openxmlformats.org/officeDocument/2006/relationships/hyperlink" Target="https://iservice.lombardini.it/jsp/Template2/manuale.jsp?id=410&amp;parent=1369" TargetMode="External"/><Relationship Id="rId33666612004d67cf8" Type="http://schemas.openxmlformats.org/officeDocument/2006/relationships/hyperlink" Target="https://iservice.lombardini.it/jsp/Template2/manuale.jsp?id=70&amp;parent=962" TargetMode="External"/><Relationship Id="rId50106612004a8f64f" Type="http://schemas.openxmlformats.org/officeDocument/2006/relationships/image" Target="media/imgrId50106612004a8f64f.jpg"/><Relationship Id="rId85096612004a9e02f" Type="http://schemas.openxmlformats.org/officeDocument/2006/relationships/image" Target="media/imgrId85096612004a9e02f.jpg"/><Relationship Id="rId69216612004aa7f4d" Type="http://schemas.openxmlformats.org/officeDocument/2006/relationships/image" Target="media/imgrId69216612004aa7f4d.jpg"/><Relationship Id="rId65806612004ae3738" Type="http://schemas.openxmlformats.org/officeDocument/2006/relationships/image" Target="media/imgrId65806612004ae3738.jpg"/><Relationship Id="rId85676612004b22c44" Type="http://schemas.openxmlformats.org/officeDocument/2006/relationships/image" Target="media/imgrId85676612004b22c44.jpg"/><Relationship Id="rId21726612004b414bb" Type="http://schemas.openxmlformats.org/officeDocument/2006/relationships/image" Target="media/imgrId21726612004b414bb.jpg"/><Relationship Id="rId26056612004b5079d" Type="http://schemas.openxmlformats.org/officeDocument/2006/relationships/image" Target="media/imgrId26056612004b5079d.jpg"/><Relationship Id="rId73186612004b788fd" Type="http://schemas.openxmlformats.org/officeDocument/2006/relationships/image" Target="media/imgrId73186612004b788fd.jpg"/><Relationship Id="rId56166612004b8bb1b" Type="http://schemas.openxmlformats.org/officeDocument/2006/relationships/image" Target="media/imgrId56166612004b8bb1b.jpg"/><Relationship Id="rId62016612004b96bcd" Type="http://schemas.openxmlformats.org/officeDocument/2006/relationships/image" Target="media/imgrId62016612004b96bcd.jpg"/><Relationship Id="rId24046612004c0e79f" Type="http://schemas.openxmlformats.org/officeDocument/2006/relationships/image" Target="media/imgrId24046612004c0e79f.jpg"/><Relationship Id="rId25156612004c15429" Type="http://schemas.openxmlformats.org/officeDocument/2006/relationships/image" Target="media/imgrId25156612004c15429.jpg"/><Relationship Id="rId15246612004c1e8d4" Type="http://schemas.openxmlformats.org/officeDocument/2006/relationships/image" Target="media/imgrId15246612004c1e8d4.jpg"/><Relationship Id="rId78416612004c35a57" Type="http://schemas.openxmlformats.org/officeDocument/2006/relationships/image" Target="media/imgrId78416612004c35a57.jpg"/><Relationship Id="rId11736612004c51d8c" Type="http://schemas.openxmlformats.org/officeDocument/2006/relationships/image" Target="media/imgrId11736612004c51d8c.jpg"/><Relationship Id="rId55796612004c57b1d" Type="http://schemas.openxmlformats.org/officeDocument/2006/relationships/image" Target="media/imgrId55796612004c57b1d.jpg"/><Relationship Id="rId60886612004c5e1d6" Type="http://schemas.openxmlformats.org/officeDocument/2006/relationships/image" Target="media/imgrId60886612004c5e1d6.jpg"/><Relationship Id="rId39126612004c67e7f" Type="http://schemas.openxmlformats.org/officeDocument/2006/relationships/image" Target="media/imgrId39126612004c67e7f.jpg"/><Relationship Id="rId98506612004c6fe02" Type="http://schemas.openxmlformats.org/officeDocument/2006/relationships/image" Target="media/imgrId98506612004c6fe02.jpg"/><Relationship Id="rId59466612004c83d14" Type="http://schemas.openxmlformats.org/officeDocument/2006/relationships/image" Target="media/imgrId59466612004c83d14.jpg"/><Relationship Id="rId75226612004c8c693" Type="http://schemas.openxmlformats.org/officeDocument/2006/relationships/image" Target="media/imgrId75226612004c8c693.jpg"/><Relationship Id="rId47566612004c93c55" Type="http://schemas.openxmlformats.org/officeDocument/2006/relationships/image" Target="media/imgrId47566612004c93c55.jpg"/><Relationship Id="rId98966612004cbc47d" Type="http://schemas.openxmlformats.org/officeDocument/2006/relationships/image" Target="media/imgrId98966612004cbc47d.jpg"/><Relationship Id="rId66166612004d0599b" Type="http://schemas.openxmlformats.org/officeDocument/2006/relationships/image" Target="media/imgrId66166612004d0599b.jpg"/><Relationship Id="rId24426612004d17c2a" Type="http://schemas.openxmlformats.org/officeDocument/2006/relationships/image" Target="media/imgrId24426612004d17c2a.jpg"/><Relationship Id="rId31186612004d33732" Type="http://schemas.openxmlformats.org/officeDocument/2006/relationships/image" Target="media/imgrId31186612004d33732.jpg"/><Relationship Id="rId90976612004d4d86c" Type="http://schemas.openxmlformats.org/officeDocument/2006/relationships/image" Target="media/imgrId90976612004d4d86c.jpg"/><Relationship Id="rId81786612004d558cc" Type="http://schemas.openxmlformats.org/officeDocument/2006/relationships/image" Target="media/imgrId81786612004d558cc.jpg"/><Relationship Id="rId66556612004d64a09" Type="http://schemas.openxmlformats.org/officeDocument/2006/relationships/image" Target="media/imgrId66556612004d64a0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346383" Type="http://schemas.openxmlformats.org/officeDocument/2006/relationships/image" Target="media/imgrId703463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346383" Type="http://schemas.openxmlformats.org/officeDocument/2006/relationships/image" Target="media/imgrId703463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346383" Type="http://schemas.openxmlformats.org/officeDocument/2006/relationships/image" Target="media/imgrId703463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346383" Type="http://schemas.openxmlformats.org/officeDocument/2006/relationships/image" Target="media/imgrId703463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346383" Type="http://schemas.openxmlformats.org/officeDocument/2006/relationships/image" Target="media/imgrId703463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346383" Type="http://schemas.openxmlformats.org/officeDocument/2006/relationships/image" Target="media/imgrId703463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