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45104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1188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1671889" w:name="ctxt"/>
    <w:bookmarkEnd w:id="7167188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7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57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7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59366120029612e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702661200296156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57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226612002961ff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50420229" name="name3402661200299e0ca"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6935661200299e0c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24326737" name="name366066120029dd24a"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239266120029dd245"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94713568" name="name22066612002a1ebc1"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7786612002a1ebb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56551775" name="name75966612002a57e8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2076612002a57e7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47080533" name="name48176612002a6dcbd"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8416612002a6dcb8"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88044262" name="name44136612002a95668"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32846612002a95662"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575">
    <w:multiLevelType w:val="hybridMultilevel"/>
    <w:lvl w:ilvl="0" w:tplc="93817003">
      <w:start w:val="1"/>
      <w:numFmt w:val="decimal"/>
      <w:lvlText w:val="%1."/>
      <w:lvlJc w:val="left"/>
      <w:pPr>
        <w:ind w:left="720" w:hanging="360"/>
      </w:pPr>
    </w:lvl>
    <w:lvl w:ilvl="1" w:tplc="93817003" w:tentative="1">
      <w:start w:val="1"/>
      <w:numFmt w:val="lowerLetter"/>
      <w:lvlText w:val="%2."/>
      <w:lvlJc w:val="left"/>
      <w:pPr>
        <w:ind w:left="1440" w:hanging="360"/>
      </w:pPr>
    </w:lvl>
    <w:lvl w:ilvl="2" w:tplc="93817003" w:tentative="1">
      <w:start w:val="1"/>
      <w:numFmt w:val="lowerRoman"/>
      <w:lvlText w:val="%3."/>
      <w:lvlJc w:val="right"/>
      <w:pPr>
        <w:ind w:left="2160" w:hanging="180"/>
      </w:pPr>
    </w:lvl>
    <w:lvl w:ilvl="3" w:tplc="93817003" w:tentative="1">
      <w:start w:val="1"/>
      <w:numFmt w:val="decimal"/>
      <w:lvlText w:val="%4."/>
      <w:lvlJc w:val="left"/>
      <w:pPr>
        <w:ind w:left="2880" w:hanging="360"/>
      </w:pPr>
    </w:lvl>
    <w:lvl w:ilvl="4" w:tplc="93817003" w:tentative="1">
      <w:start w:val="1"/>
      <w:numFmt w:val="lowerLetter"/>
      <w:lvlText w:val="%5."/>
      <w:lvlJc w:val="left"/>
      <w:pPr>
        <w:ind w:left="3600" w:hanging="360"/>
      </w:pPr>
    </w:lvl>
    <w:lvl w:ilvl="5" w:tplc="93817003" w:tentative="1">
      <w:start w:val="1"/>
      <w:numFmt w:val="lowerRoman"/>
      <w:lvlText w:val="%6."/>
      <w:lvlJc w:val="right"/>
      <w:pPr>
        <w:ind w:left="4320" w:hanging="180"/>
      </w:pPr>
    </w:lvl>
    <w:lvl w:ilvl="6" w:tplc="93817003" w:tentative="1">
      <w:start w:val="1"/>
      <w:numFmt w:val="decimal"/>
      <w:lvlText w:val="%7."/>
      <w:lvlJc w:val="left"/>
      <w:pPr>
        <w:ind w:left="5040" w:hanging="360"/>
      </w:pPr>
    </w:lvl>
    <w:lvl w:ilvl="7" w:tplc="93817003" w:tentative="1">
      <w:start w:val="1"/>
      <w:numFmt w:val="lowerLetter"/>
      <w:lvlText w:val="%8."/>
      <w:lvlJc w:val="left"/>
      <w:pPr>
        <w:ind w:left="5760" w:hanging="360"/>
      </w:pPr>
    </w:lvl>
    <w:lvl w:ilvl="8" w:tplc="93817003" w:tentative="1">
      <w:start w:val="1"/>
      <w:numFmt w:val="lowerRoman"/>
      <w:lvlText w:val="%9."/>
      <w:lvlJc w:val="right"/>
      <w:pPr>
        <w:ind w:left="6480" w:hanging="180"/>
      </w:pPr>
    </w:lvl>
  </w:abstractNum>
  <w:abstractNum w:abstractNumId="16574">
    <w:multiLevelType w:val="hybridMultilevel"/>
    <w:lvl w:ilvl="0" w:tplc="616183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574">
    <w:abstractNumId w:val="16574"/>
  </w:num>
  <w:num w:numId="16575">
    <w:abstractNumId w:val="165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7223937" Type="http://schemas.openxmlformats.org/officeDocument/2006/relationships/comments" Target="comments.xml"/><Relationship Id="rId417431068" Type="http://schemas.microsoft.com/office/2011/relationships/commentsExtended" Target="commentsExtended.xml"/><Relationship Id="rId14118865" Type="http://schemas.openxmlformats.org/officeDocument/2006/relationships/image" Target="media/imgrId14118865.jpg"/><Relationship Id="rId959366120029612ee" Type="http://schemas.openxmlformats.org/officeDocument/2006/relationships/hyperlink" Target="http://www.kohlerengines.com/home.htm" TargetMode="External"/><Relationship Id="rId8702661200296156c" Type="http://schemas.openxmlformats.org/officeDocument/2006/relationships/hyperlink" Target="http://dealers.kohlerpower.it/" TargetMode="External"/><Relationship Id="rId65226612002961ffd" Type="http://schemas.openxmlformats.org/officeDocument/2006/relationships/hyperlink" Target="http://www.kohlerengines.com/home.htm" TargetMode="External"/><Relationship Id="rId6935661200299e0c5" Type="http://schemas.openxmlformats.org/officeDocument/2006/relationships/image" Target="media/imgrId6935661200299e0c5.jpg"/><Relationship Id="rId239266120029dd245" Type="http://schemas.openxmlformats.org/officeDocument/2006/relationships/image" Target="media/imgrId239266120029dd245.jpg"/><Relationship Id="rId87786612002a1ebbd" Type="http://schemas.openxmlformats.org/officeDocument/2006/relationships/image" Target="media/imgrId87786612002a1ebbd.jpg"/><Relationship Id="rId92076612002a57e7a" Type="http://schemas.openxmlformats.org/officeDocument/2006/relationships/image" Target="media/imgrId92076612002a57e7a.jpg"/><Relationship Id="rId68416612002a6dcb8" Type="http://schemas.openxmlformats.org/officeDocument/2006/relationships/image" Target="media/imgrId68416612002a6dcb8.jpg"/><Relationship Id="rId32846612002a95662" Type="http://schemas.openxmlformats.org/officeDocument/2006/relationships/image" Target="media/imgrId32846612002a9566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118865" Type="http://schemas.openxmlformats.org/officeDocument/2006/relationships/image" Target="media/imgrId141188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