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97520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68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817249" w:name="ctxt"/>
    <w:bookmarkEnd w:id="358172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297" name="name66736612000e05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612000e05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8036612000e06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63347" name="name76156612000e324bc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53566612000e32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14094" name="name36276612000e38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46612000e38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49489" name="name62486612000e5073c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59916612000e5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0591" name="name82566612000e56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612000e56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876612000e57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82842" name="name81676612000e84cfe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84036612000e84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70859" name="name97526612000e8ff5c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7096612000e8f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3424" name="name99356612000e96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612000e96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4436612000e97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Radiator disassembly</w:t>
            </w:r>
          </w:p>
          <w:p/>
          <w:p/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64848" name="name50636612000ea41f0" descr="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.jpg"/>
                          <pic:cNvPicPr/>
                        </pic:nvPicPr>
                        <pic:blipFill>
                          <a:blip r:embed="rId32246612000ea4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252934" name="name58836612000eb0101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46706612000eb0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floodgates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4191946" name="name65116612000ec0713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82116612000ec0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76603" name="name30126612000ecbaa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59976612000ecb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7491675" name="name13446612000edd46f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1386612000edd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Fan disassembly</w:t>
            </w:r>
          </w:p>
          <w:p/>
          <w:p/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14204" name="name36656612000ee7e35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25436612000ee7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11.3.3 Fan assembly</w:t>
            </w:r>
          </w:p>
          <w:p/>
          <w:p/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75864" name="name58216612000f0165b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99306612000f01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11.3.4 Radiator assembly</w:t>
            </w:r>
          </w:p>
          <w:p/>
          <w:p/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22"/>
              </w:rPr>
              <w:drawing>
                <wp:inline distT="0" distB="0" distL="0" distR="0">
                  <wp:extent cx="2880000" cy="2700000"/>
                  <wp:effectExtent b="0" l="0" r="0" t="0"/>
                  <wp:docPr id="79376396" name="name81246612000f0f8c4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66516612000f0f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floodgate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floodgate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24"/>
              </w:rPr>
              <w:drawing>
                <wp:inline distT="0" distB="0" distL="0" distR="0">
                  <wp:extent cx="2880000" cy="2714400"/>
                  <wp:effectExtent b="0" l="0" r="0" t="0"/>
                  <wp:docPr id="82053706" name="name43146612000f1fe72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59926612000f1f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Make sure vibration-dampening device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installed in its place on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28319" name="name62906612000f2babb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24536612000f2b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vibration-dampening device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11.5 - 11.6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11.5 - 11.6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45498" name="name32946612000f3bf33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77746612000f3b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639">
    <w:multiLevelType w:val="hybridMultilevel"/>
    <w:lvl w:ilvl="0" w:tplc="23182316">
      <w:start w:val="1"/>
      <w:numFmt w:val="decimal"/>
      <w:lvlText w:val="%1."/>
      <w:lvlJc w:val="left"/>
      <w:pPr>
        <w:ind w:left="720" w:hanging="360"/>
      </w:pPr>
    </w:lvl>
    <w:lvl w:ilvl="1" w:tplc="23182316" w:tentative="1">
      <w:start w:val="1"/>
      <w:numFmt w:val="lowerLetter"/>
      <w:lvlText w:val="%2."/>
      <w:lvlJc w:val="left"/>
      <w:pPr>
        <w:ind w:left="1440" w:hanging="360"/>
      </w:pPr>
    </w:lvl>
    <w:lvl w:ilvl="2" w:tplc="23182316" w:tentative="1">
      <w:start w:val="1"/>
      <w:numFmt w:val="lowerRoman"/>
      <w:lvlText w:val="%3."/>
      <w:lvlJc w:val="right"/>
      <w:pPr>
        <w:ind w:left="2160" w:hanging="180"/>
      </w:pPr>
    </w:lvl>
    <w:lvl w:ilvl="3" w:tplc="23182316" w:tentative="1">
      <w:start w:val="1"/>
      <w:numFmt w:val="decimal"/>
      <w:lvlText w:val="%4."/>
      <w:lvlJc w:val="left"/>
      <w:pPr>
        <w:ind w:left="2880" w:hanging="360"/>
      </w:pPr>
    </w:lvl>
    <w:lvl w:ilvl="4" w:tplc="23182316" w:tentative="1">
      <w:start w:val="1"/>
      <w:numFmt w:val="lowerLetter"/>
      <w:lvlText w:val="%5."/>
      <w:lvlJc w:val="left"/>
      <w:pPr>
        <w:ind w:left="3600" w:hanging="360"/>
      </w:pPr>
    </w:lvl>
    <w:lvl w:ilvl="5" w:tplc="23182316" w:tentative="1">
      <w:start w:val="1"/>
      <w:numFmt w:val="lowerRoman"/>
      <w:lvlText w:val="%6."/>
      <w:lvlJc w:val="right"/>
      <w:pPr>
        <w:ind w:left="4320" w:hanging="180"/>
      </w:pPr>
    </w:lvl>
    <w:lvl w:ilvl="6" w:tplc="23182316" w:tentative="1">
      <w:start w:val="1"/>
      <w:numFmt w:val="decimal"/>
      <w:lvlText w:val="%7."/>
      <w:lvlJc w:val="left"/>
      <w:pPr>
        <w:ind w:left="5040" w:hanging="360"/>
      </w:pPr>
    </w:lvl>
    <w:lvl w:ilvl="7" w:tplc="23182316" w:tentative="1">
      <w:start w:val="1"/>
      <w:numFmt w:val="lowerLetter"/>
      <w:lvlText w:val="%8."/>
      <w:lvlJc w:val="left"/>
      <w:pPr>
        <w:ind w:left="5760" w:hanging="360"/>
      </w:pPr>
    </w:lvl>
    <w:lvl w:ilvl="8" w:tplc="2318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13289180">
      <w:start w:val="1"/>
      <w:numFmt w:val="decimal"/>
      <w:lvlText w:val="%1."/>
      <w:lvlJc w:val="left"/>
      <w:pPr>
        <w:ind w:left="720" w:hanging="360"/>
      </w:pPr>
    </w:lvl>
    <w:lvl w:ilvl="1" w:tplc="13289180" w:tentative="1">
      <w:start w:val="1"/>
      <w:numFmt w:val="lowerLetter"/>
      <w:lvlText w:val="%2."/>
      <w:lvlJc w:val="left"/>
      <w:pPr>
        <w:ind w:left="1440" w:hanging="360"/>
      </w:pPr>
    </w:lvl>
    <w:lvl w:ilvl="2" w:tplc="13289180" w:tentative="1">
      <w:start w:val="1"/>
      <w:numFmt w:val="lowerRoman"/>
      <w:lvlText w:val="%3."/>
      <w:lvlJc w:val="right"/>
      <w:pPr>
        <w:ind w:left="2160" w:hanging="180"/>
      </w:pPr>
    </w:lvl>
    <w:lvl w:ilvl="3" w:tplc="13289180" w:tentative="1">
      <w:start w:val="1"/>
      <w:numFmt w:val="decimal"/>
      <w:lvlText w:val="%4."/>
      <w:lvlJc w:val="left"/>
      <w:pPr>
        <w:ind w:left="2880" w:hanging="360"/>
      </w:pPr>
    </w:lvl>
    <w:lvl w:ilvl="4" w:tplc="13289180" w:tentative="1">
      <w:start w:val="1"/>
      <w:numFmt w:val="lowerLetter"/>
      <w:lvlText w:val="%5."/>
      <w:lvlJc w:val="left"/>
      <w:pPr>
        <w:ind w:left="3600" w:hanging="360"/>
      </w:pPr>
    </w:lvl>
    <w:lvl w:ilvl="5" w:tplc="13289180" w:tentative="1">
      <w:start w:val="1"/>
      <w:numFmt w:val="lowerRoman"/>
      <w:lvlText w:val="%6."/>
      <w:lvlJc w:val="right"/>
      <w:pPr>
        <w:ind w:left="4320" w:hanging="180"/>
      </w:pPr>
    </w:lvl>
    <w:lvl w:ilvl="6" w:tplc="13289180" w:tentative="1">
      <w:start w:val="1"/>
      <w:numFmt w:val="decimal"/>
      <w:lvlText w:val="%7."/>
      <w:lvlJc w:val="left"/>
      <w:pPr>
        <w:ind w:left="5040" w:hanging="360"/>
      </w:pPr>
    </w:lvl>
    <w:lvl w:ilvl="7" w:tplc="13289180" w:tentative="1">
      <w:start w:val="1"/>
      <w:numFmt w:val="lowerLetter"/>
      <w:lvlText w:val="%8."/>
      <w:lvlJc w:val="left"/>
      <w:pPr>
        <w:ind w:left="5760" w:hanging="360"/>
      </w:pPr>
    </w:lvl>
    <w:lvl w:ilvl="8" w:tplc="1328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83534457">
      <w:start w:val="1"/>
      <w:numFmt w:val="decimal"/>
      <w:lvlText w:val="%1."/>
      <w:lvlJc w:val="left"/>
      <w:pPr>
        <w:ind w:left="720" w:hanging="360"/>
      </w:pPr>
    </w:lvl>
    <w:lvl w:ilvl="1" w:tplc="83534457" w:tentative="1">
      <w:start w:val="1"/>
      <w:numFmt w:val="lowerLetter"/>
      <w:lvlText w:val="%2."/>
      <w:lvlJc w:val="left"/>
      <w:pPr>
        <w:ind w:left="1440" w:hanging="360"/>
      </w:pPr>
    </w:lvl>
    <w:lvl w:ilvl="2" w:tplc="83534457" w:tentative="1">
      <w:start w:val="1"/>
      <w:numFmt w:val="lowerRoman"/>
      <w:lvlText w:val="%3."/>
      <w:lvlJc w:val="right"/>
      <w:pPr>
        <w:ind w:left="2160" w:hanging="180"/>
      </w:pPr>
    </w:lvl>
    <w:lvl w:ilvl="3" w:tplc="83534457" w:tentative="1">
      <w:start w:val="1"/>
      <w:numFmt w:val="decimal"/>
      <w:lvlText w:val="%4."/>
      <w:lvlJc w:val="left"/>
      <w:pPr>
        <w:ind w:left="2880" w:hanging="360"/>
      </w:pPr>
    </w:lvl>
    <w:lvl w:ilvl="4" w:tplc="83534457" w:tentative="1">
      <w:start w:val="1"/>
      <w:numFmt w:val="lowerLetter"/>
      <w:lvlText w:val="%5."/>
      <w:lvlJc w:val="left"/>
      <w:pPr>
        <w:ind w:left="3600" w:hanging="360"/>
      </w:pPr>
    </w:lvl>
    <w:lvl w:ilvl="5" w:tplc="83534457" w:tentative="1">
      <w:start w:val="1"/>
      <w:numFmt w:val="lowerRoman"/>
      <w:lvlText w:val="%6."/>
      <w:lvlJc w:val="right"/>
      <w:pPr>
        <w:ind w:left="4320" w:hanging="180"/>
      </w:pPr>
    </w:lvl>
    <w:lvl w:ilvl="6" w:tplc="83534457" w:tentative="1">
      <w:start w:val="1"/>
      <w:numFmt w:val="decimal"/>
      <w:lvlText w:val="%7."/>
      <w:lvlJc w:val="left"/>
      <w:pPr>
        <w:ind w:left="5040" w:hanging="360"/>
      </w:pPr>
    </w:lvl>
    <w:lvl w:ilvl="7" w:tplc="83534457" w:tentative="1">
      <w:start w:val="1"/>
      <w:numFmt w:val="lowerLetter"/>
      <w:lvlText w:val="%8."/>
      <w:lvlJc w:val="left"/>
      <w:pPr>
        <w:ind w:left="5760" w:hanging="360"/>
      </w:pPr>
    </w:lvl>
    <w:lvl w:ilvl="8" w:tplc="8353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6">
    <w:multiLevelType w:val="hybridMultilevel"/>
    <w:lvl w:ilvl="0" w:tplc="68686508">
      <w:start w:val="1"/>
      <w:numFmt w:val="decimal"/>
      <w:lvlText w:val="%1."/>
      <w:lvlJc w:val="left"/>
      <w:pPr>
        <w:ind w:left="720" w:hanging="360"/>
      </w:pPr>
    </w:lvl>
    <w:lvl w:ilvl="1" w:tplc="68686508" w:tentative="1">
      <w:start w:val="1"/>
      <w:numFmt w:val="lowerLetter"/>
      <w:lvlText w:val="%2."/>
      <w:lvlJc w:val="left"/>
      <w:pPr>
        <w:ind w:left="1440" w:hanging="360"/>
      </w:pPr>
    </w:lvl>
    <w:lvl w:ilvl="2" w:tplc="68686508" w:tentative="1">
      <w:start w:val="1"/>
      <w:numFmt w:val="lowerRoman"/>
      <w:lvlText w:val="%3."/>
      <w:lvlJc w:val="right"/>
      <w:pPr>
        <w:ind w:left="2160" w:hanging="180"/>
      </w:pPr>
    </w:lvl>
    <w:lvl w:ilvl="3" w:tplc="68686508" w:tentative="1">
      <w:start w:val="1"/>
      <w:numFmt w:val="decimal"/>
      <w:lvlText w:val="%4."/>
      <w:lvlJc w:val="left"/>
      <w:pPr>
        <w:ind w:left="2880" w:hanging="360"/>
      </w:pPr>
    </w:lvl>
    <w:lvl w:ilvl="4" w:tplc="68686508" w:tentative="1">
      <w:start w:val="1"/>
      <w:numFmt w:val="lowerLetter"/>
      <w:lvlText w:val="%5."/>
      <w:lvlJc w:val="left"/>
      <w:pPr>
        <w:ind w:left="3600" w:hanging="360"/>
      </w:pPr>
    </w:lvl>
    <w:lvl w:ilvl="5" w:tplc="68686508" w:tentative="1">
      <w:start w:val="1"/>
      <w:numFmt w:val="lowerRoman"/>
      <w:lvlText w:val="%6."/>
      <w:lvlJc w:val="right"/>
      <w:pPr>
        <w:ind w:left="4320" w:hanging="180"/>
      </w:pPr>
    </w:lvl>
    <w:lvl w:ilvl="6" w:tplc="68686508" w:tentative="1">
      <w:start w:val="1"/>
      <w:numFmt w:val="decimal"/>
      <w:lvlText w:val="%7."/>
      <w:lvlJc w:val="left"/>
      <w:pPr>
        <w:ind w:left="5040" w:hanging="360"/>
      </w:pPr>
    </w:lvl>
    <w:lvl w:ilvl="7" w:tplc="68686508" w:tentative="1">
      <w:start w:val="1"/>
      <w:numFmt w:val="lowerLetter"/>
      <w:lvlText w:val="%8."/>
      <w:lvlJc w:val="left"/>
      <w:pPr>
        <w:ind w:left="5760" w:hanging="360"/>
      </w:pPr>
    </w:lvl>
    <w:lvl w:ilvl="8" w:tplc="6868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5">
    <w:multiLevelType w:val="hybridMultilevel"/>
    <w:lvl w:ilvl="0" w:tplc="94657669">
      <w:start w:val="1"/>
      <w:numFmt w:val="decimal"/>
      <w:lvlText w:val="%1."/>
      <w:lvlJc w:val="left"/>
      <w:pPr>
        <w:ind w:left="720" w:hanging="360"/>
      </w:pPr>
    </w:lvl>
    <w:lvl w:ilvl="1" w:tplc="94657669" w:tentative="1">
      <w:start w:val="1"/>
      <w:numFmt w:val="lowerLetter"/>
      <w:lvlText w:val="%2."/>
      <w:lvlJc w:val="left"/>
      <w:pPr>
        <w:ind w:left="1440" w:hanging="360"/>
      </w:pPr>
    </w:lvl>
    <w:lvl w:ilvl="2" w:tplc="94657669" w:tentative="1">
      <w:start w:val="1"/>
      <w:numFmt w:val="lowerRoman"/>
      <w:lvlText w:val="%3."/>
      <w:lvlJc w:val="right"/>
      <w:pPr>
        <w:ind w:left="2160" w:hanging="180"/>
      </w:pPr>
    </w:lvl>
    <w:lvl w:ilvl="3" w:tplc="94657669" w:tentative="1">
      <w:start w:val="1"/>
      <w:numFmt w:val="decimal"/>
      <w:lvlText w:val="%4."/>
      <w:lvlJc w:val="left"/>
      <w:pPr>
        <w:ind w:left="2880" w:hanging="360"/>
      </w:pPr>
    </w:lvl>
    <w:lvl w:ilvl="4" w:tplc="94657669" w:tentative="1">
      <w:start w:val="1"/>
      <w:numFmt w:val="lowerLetter"/>
      <w:lvlText w:val="%5."/>
      <w:lvlJc w:val="left"/>
      <w:pPr>
        <w:ind w:left="3600" w:hanging="360"/>
      </w:pPr>
    </w:lvl>
    <w:lvl w:ilvl="5" w:tplc="94657669" w:tentative="1">
      <w:start w:val="1"/>
      <w:numFmt w:val="lowerRoman"/>
      <w:lvlText w:val="%6."/>
      <w:lvlJc w:val="right"/>
      <w:pPr>
        <w:ind w:left="4320" w:hanging="180"/>
      </w:pPr>
    </w:lvl>
    <w:lvl w:ilvl="6" w:tplc="94657669" w:tentative="1">
      <w:start w:val="1"/>
      <w:numFmt w:val="decimal"/>
      <w:lvlText w:val="%7."/>
      <w:lvlJc w:val="left"/>
      <w:pPr>
        <w:ind w:left="5040" w:hanging="360"/>
      </w:pPr>
    </w:lvl>
    <w:lvl w:ilvl="7" w:tplc="94657669" w:tentative="1">
      <w:start w:val="1"/>
      <w:numFmt w:val="lowerLetter"/>
      <w:lvlText w:val="%8."/>
      <w:lvlJc w:val="left"/>
      <w:pPr>
        <w:ind w:left="5760" w:hanging="360"/>
      </w:pPr>
    </w:lvl>
    <w:lvl w:ilvl="8" w:tplc="94657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4">
    <w:multiLevelType w:val="hybridMultilevel"/>
    <w:lvl w:ilvl="0" w:tplc="56283963">
      <w:start w:val="1"/>
      <w:numFmt w:val="decimal"/>
      <w:lvlText w:val="%1."/>
      <w:lvlJc w:val="left"/>
      <w:pPr>
        <w:ind w:left="720" w:hanging="360"/>
      </w:pPr>
    </w:lvl>
    <w:lvl w:ilvl="1" w:tplc="56283963" w:tentative="1">
      <w:start w:val="1"/>
      <w:numFmt w:val="lowerLetter"/>
      <w:lvlText w:val="%2."/>
      <w:lvlJc w:val="left"/>
      <w:pPr>
        <w:ind w:left="1440" w:hanging="360"/>
      </w:pPr>
    </w:lvl>
    <w:lvl w:ilvl="2" w:tplc="56283963" w:tentative="1">
      <w:start w:val="1"/>
      <w:numFmt w:val="lowerRoman"/>
      <w:lvlText w:val="%3."/>
      <w:lvlJc w:val="right"/>
      <w:pPr>
        <w:ind w:left="2160" w:hanging="180"/>
      </w:pPr>
    </w:lvl>
    <w:lvl w:ilvl="3" w:tplc="56283963" w:tentative="1">
      <w:start w:val="1"/>
      <w:numFmt w:val="decimal"/>
      <w:lvlText w:val="%4."/>
      <w:lvlJc w:val="left"/>
      <w:pPr>
        <w:ind w:left="2880" w:hanging="360"/>
      </w:pPr>
    </w:lvl>
    <w:lvl w:ilvl="4" w:tplc="56283963" w:tentative="1">
      <w:start w:val="1"/>
      <w:numFmt w:val="lowerLetter"/>
      <w:lvlText w:val="%5."/>
      <w:lvlJc w:val="left"/>
      <w:pPr>
        <w:ind w:left="3600" w:hanging="360"/>
      </w:pPr>
    </w:lvl>
    <w:lvl w:ilvl="5" w:tplc="56283963" w:tentative="1">
      <w:start w:val="1"/>
      <w:numFmt w:val="lowerRoman"/>
      <w:lvlText w:val="%6."/>
      <w:lvlJc w:val="right"/>
      <w:pPr>
        <w:ind w:left="4320" w:hanging="180"/>
      </w:pPr>
    </w:lvl>
    <w:lvl w:ilvl="6" w:tplc="56283963" w:tentative="1">
      <w:start w:val="1"/>
      <w:numFmt w:val="decimal"/>
      <w:lvlText w:val="%7."/>
      <w:lvlJc w:val="left"/>
      <w:pPr>
        <w:ind w:left="5040" w:hanging="360"/>
      </w:pPr>
    </w:lvl>
    <w:lvl w:ilvl="7" w:tplc="56283963" w:tentative="1">
      <w:start w:val="1"/>
      <w:numFmt w:val="lowerLetter"/>
      <w:lvlText w:val="%8."/>
      <w:lvlJc w:val="left"/>
      <w:pPr>
        <w:ind w:left="5760" w:hanging="360"/>
      </w:pPr>
    </w:lvl>
    <w:lvl w:ilvl="8" w:tplc="5628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3">
    <w:multiLevelType w:val="hybridMultilevel"/>
    <w:lvl w:ilvl="0" w:tplc="45093353">
      <w:start w:val="1"/>
      <w:numFmt w:val="decimal"/>
      <w:lvlText w:val="%1."/>
      <w:lvlJc w:val="left"/>
      <w:pPr>
        <w:ind w:left="720" w:hanging="360"/>
      </w:pPr>
    </w:lvl>
    <w:lvl w:ilvl="1" w:tplc="45093353" w:tentative="1">
      <w:start w:val="1"/>
      <w:numFmt w:val="lowerLetter"/>
      <w:lvlText w:val="%2."/>
      <w:lvlJc w:val="left"/>
      <w:pPr>
        <w:ind w:left="1440" w:hanging="360"/>
      </w:pPr>
    </w:lvl>
    <w:lvl w:ilvl="2" w:tplc="45093353" w:tentative="1">
      <w:start w:val="1"/>
      <w:numFmt w:val="lowerRoman"/>
      <w:lvlText w:val="%3."/>
      <w:lvlJc w:val="right"/>
      <w:pPr>
        <w:ind w:left="2160" w:hanging="180"/>
      </w:pPr>
    </w:lvl>
    <w:lvl w:ilvl="3" w:tplc="45093353" w:tentative="1">
      <w:start w:val="1"/>
      <w:numFmt w:val="decimal"/>
      <w:lvlText w:val="%4."/>
      <w:lvlJc w:val="left"/>
      <w:pPr>
        <w:ind w:left="2880" w:hanging="360"/>
      </w:pPr>
    </w:lvl>
    <w:lvl w:ilvl="4" w:tplc="45093353" w:tentative="1">
      <w:start w:val="1"/>
      <w:numFmt w:val="lowerLetter"/>
      <w:lvlText w:val="%5."/>
      <w:lvlJc w:val="left"/>
      <w:pPr>
        <w:ind w:left="3600" w:hanging="360"/>
      </w:pPr>
    </w:lvl>
    <w:lvl w:ilvl="5" w:tplc="45093353" w:tentative="1">
      <w:start w:val="1"/>
      <w:numFmt w:val="lowerRoman"/>
      <w:lvlText w:val="%6."/>
      <w:lvlJc w:val="right"/>
      <w:pPr>
        <w:ind w:left="4320" w:hanging="180"/>
      </w:pPr>
    </w:lvl>
    <w:lvl w:ilvl="6" w:tplc="45093353" w:tentative="1">
      <w:start w:val="1"/>
      <w:numFmt w:val="decimal"/>
      <w:lvlText w:val="%7."/>
      <w:lvlJc w:val="left"/>
      <w:pPr>
        <w:ind w:left="5040" w:hanging="360"/>
      </w:pPr>
    </w:lvl>
    <w:lvl w:ilvl="7" w:tplc="45093353" w:tentative="1">
      <w:start w:val="1"/>
      <w:numFmt w:val="lowerLetter"/>
      <w:lvlText w:val="%8."/>
      <w:lvlJc w:val="left"/>
      <w:pPr>
        <w:ind w:left="5760" w:hanging="360"/>
      </w:pPr>
    </w:lvl>
    <w:lvl w:ilvl="8" w:tplc="4509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2">
    <w:multiLevelType w:val="hybridMultilevel"/>
    <w:lvl w:ilvl="0" w:tplc="20903654">
      <w:start w:val="1"/>
      <w:numFmt w:val="decimal"/>
      <w:lvlText w:val="%1."/>
      <w:lvlJc w:val="left"/>
      <w:pPr>
        <w:ind w:left="720" w:hanging="360"/>
      </w:pPr>
    </w:lvl>
    <w:lvl w:ilvl="1" w:tplc="20903654" w:tentative="1">
      <w:start w:val="1"/>
      <w:numFmt w:val="lowerLetter"/>
      <w:lvlText w:val="%2."/>
      <w:lvlJc w:val="left"/>
      <w:pPr>
        <w:ind w:left="1440" w:hanging="360"/>
      </w:pPr>
    </w:lvl>
    <w:lvl w:ilvl="2" w:tplc="20903654" w:tentative="1">
      <w:start w:val="1"/>
      <w:numFmt w:val="lowerRoman"/>
      <w:lvlText w:val="%3."/>
      <w:lvlJc w:val="right"/>
      <w:pPr>
        <w:ind w:left="2160" w:hanging="180"/>
      </w:pPr>
    </w:lvl>
    <w:lvl w:ilvl="3" w:tplc="20903654" w:tentative="1">
      <w:start w:val="1"/>
      <w:numFmt w:val="decimal"/>
      <w:lvlText w:val="%4."/>
      <w:lvlJc w:val="left"/>
      <w:pPr>
        <w:ind w:left="2880" w:hanging="360"/>
      </w:pPr>
    </w:lvl>
    <w:lvl w:ilvl="4" w:tplc="20903654" w:tentative="1">
      <w:start w:val="1"/>
      <w:numFmt w:val="lowerLetter"/>
      <w:lvlText w:val="%5."/>
      <w:lvlJc w:val="left"/>
      <w:pPr>
        <w:ind w:left="3600" w:hanging="360"/>
      </w:pPr>
    </w:lvl>
    <w:lvl w:ilvl="5" w:tplc="20903654" w:tentative="1">
      <w:start w:val="1"/>
      <w:numFmt w:val="lowerRoman"/>
      <w:lvlText w:val="%6."/>
      <w:lvlJc w:val="right"/>
      <w:pPr>
        <w:ind w:left="4320" w:hanging="180"/>
      </w:pPr>
    </w:lvl>
    <w:lvl w:ilvl="6" w:tplc="20903654" w:tentative="1">
      <w:start w:val="1"/>
      <w:numFmt w:val="decimal"/>
      <w:lvlText w:val="%7."/>
      <w:lvlJc w:val="left"/>
      <w:pPr>
        <w:ind w:left="5040" w:hanging="360"/>
      </w:pPr>
    </w:lvl>
    <w:lvl w:ilvl="7" w:tplc="20903654" w:tentative="1">
      <w:start w:val="1"/>
      <w:numFmt w:val="lowerLetter"/>
      <w:lvlText w:val="%8."/>
      <w:lvlJc w:val="left"/>
      <w:pPr>
        <w:ind w:left="5760" w:hanging="360"/>
      </w:pPr>
    </w:lvl>
    <w:lvl w:ilvl="8" w:tplc="2090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1">
    <w:multiLevelType w:val="hybridMultilevel"/>
    <w:lvl w:ilvl="0" w:tplc="54275236">
      <w:start w:val="1"/>
      <w:numFmt w:val="decimal"/>
      <w:lvlText w:val="%1."/>
      <w:lvlJc w:val="left"/>
      <w:pPr>
        <w:ind w:left="720" w:hanging="360"/>
      </w:pPr>
    </w:lvl>
    <w:lvl w:ilvl="1" w:tplc="54275236" w:tentative="1">
      <w:start w:val="1"/>
      <w:numFmt w:val="lowerLetter"/>
      <w:lvlText w:val="%2."/>
      <w:lvlJc w:val="left"/>
      <w:pPr>
        <w:ind w:left="1440" w:hanging="360"/>
      </w:pPr>
    </w:lvl>
    <w:lvl w:ilvl="2" w:tplc="54275236" w:tentative="1">
      <w:start w:val="1"/>
      <w:numFmt w:val="lowerRoman"/>
      <w:lvlText w:val="%3."/>
      <w:lvlJc w:val="right"/>
      <w:pPr>
        <w:ind w:left="2160" w:hanging="180"/>
      </w:pPr>
    </w:lvl>
    <w:lvl w:ilvl="3" w:tplc="54275236" w:tentative="1">
      <w:start w:val="1"/>
      <w:numFmt w:val="decimal"/>
      <w:lvlText w:val="%4."/>
      <w:lvlJc w:val="left"/>
      <w:pPr>
        <w:ind w:left="2880" w:hanging="360"/>
      </w:pPr>
    </w:lvl>
    <w:lvl w:ilvl="4" w:tplc="54275236" w:tentative="1">
      <w:start w:val="1"/>
      <w:numFmt w:val="lowerLetter"/>
      <w:lvlText w:val="%5."/>
      <w:lvlJc w:val="left"/>
      <w:pPr>
        <w:ind w:left="3600" w:hanging="360"/>
      </w:pPr>
    </w:lvl>
    <w:lvl w:ilvl="5" w:tplc="54275236" w:tentative="1">
      <w:start w:val="1"/>
      <w:numFmt w:val="lowerRoman"/>
      <w:lvlText w:val="%6."/>
      <w:lvlJc w:val="right"/>
      <w:pPr>
        <w:ind w:left="4320" w:hanging="180"/>
      </w:pPr>
    </w:lvl>
    <w:lvl w:ilvl="6" w:tplc="54275236" w:tentative="1">
      <w:start w:val="1"/>
      <w:numFmt w:val="decimal"/>
      <w:lvlText w:val="%7."/>
      <w:lvlJc w:val="left"/>
      <w:pPr>
        <w:ind w:left="5040" w:hanging="360"/>
      </w:pPr>
    </w:lvl>
    <w:lvl w:ilvl="7" w:tplc="54275236" w:tentative="1">
      <w:start w:val="1"/>
      <w:numFmt w:val="lowerLetter"/>
      <w:lvlText w:val="%8."/>
      <w:lvlJc w:val="left"/>
      <w:pPr>
        <w:ind w:left="5760" w:hanging="360"/>
      </w:pPr>
    </w:lvl>
    <w:lvl w:ilvl="8" w:tplc="5427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0">
    <w:multiLevelType w:val="hybridMultilevel"/>
    <w:lvl w:ilvl="0" w:tplc="31487267">
      <w:start w:val="1"/>
      <w:numFmt w:val="decimal"/>
      <w:lvlText w:val="%1."/>
      <w:lvlJc w:val="left"/>
      <w:pPr>
        <w:ind w:left="720" w:hanging="360"/>
      </w:pPr>
    </w:lvl>
    <w:lvl w:ilvl="1" w:tplc="31487267" w:tentative="1">
      <w:start w:val="1"/>
      <w:numFmt w:val="lowerLetter"/>
      <w:lvlText w:val="%2."/>
      <w:lvlJc w:val="left"/>
      <w:pPr>
        <w:ind w:left="1440" w:hanging="360"/>
      </w:pPr>
    </w:lvl>
    <w:lvl w:ilvl="2" w:tplc="31487267" w:tentative="1">
      <w:start w:val="1"/>
      <w:numFmt w:val="lowerRoman"/>
      <w:lvlText w:val="%3."/>
      <w:lvlJc w:val="right"/>
      <w:pPr>
        <w:ind w:left="2160" w:hanging="180"/>
      </w:pPr>
    </w:lvl>
    <w:lvl w:ilvl="3" w:tplc="31487267" w:tentative="1">
      <w:start w:val="1"/>
      <w:numFmt w:val="decimal"/>
      <w:lvlText w:val="%4."/>
      <w:lvlJc w:val="left"/>
      <w:pPr>
        <w:ind w:left="2880" w:hanging="360"/>
      </w:pPr>
    </w:lvl>
    <w:lvl w:ilvl="4" w:tplc="31487267" w:tentative="1">
      <w:start w:val="1"/>
      <w:numFmt w:val="lowerLetter"/>
      <w:lvlText w:val="%5."/>
      <w:lvlJc w:val="left"/>
      <w:pPr>
        <w:ind w:left="3600" w:hanging="360"/>
      </w:pPr>
    </w:lvl>
    <w:lvl w:ilvl="5" w:tplc="31487267" w:tentative="1">
      <w:start w:val="1"/>
      <w:numFmt w:val="lowerRoman"/>
      <w:lvlText w:val="%6."/>
      <w:lvlJc w:val="right"/>
      <w:pPr>
        <w:ind w:left="4320" w:hanging="180"/>
      </w:pPr>
    </w:lvl>
    <w:lvl w:ilvl="6" w:tplc="31487267" w:tentative="1">
      <w:start w:val="1"/>
      <w:numFmt w:val="decimal"/>
      <w:lvlText w:val="%7."/>
      <w:lvlJc w:val="left"/>
      <w:pPr>
        <w:ind w:left="5040" w:hanging="360"/>
      </w:pPr>
    </w:lvl>
    <w:lvl w:ilvl="7" w:tplc="31487267" w:tentative="1">
      <w:start w:val="1"/>
      <w:numFmt w:val="lowerLetter"/>
      <w:lvlText w:val="%8."/>
      <w:lvlJc w:val="left"/>
      <w:pPr>
        <w:ind w:left="5760" w:hanging="360"/>
      </w:pPr>
    </w:lvl>
    <w:lvl w:ilvl="8" w:tplc="3148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9">
    <w:multiLevelType w:val="hybridMultilevel"/>
    <w:lvl w:ilvl="0" w:tplc="61956509">
      <w:start w:val="1"/>
      <w:numFmt w:val="decimal"/>
      <w:lvlText w:val="%1."/>
      <w:lvlJc w:val="left"/>
      <w:pPr>
        <w:ind w:left="720" w:hanging="360"/>
      </w:pPr>
    </w:lvl>
    <w:lvl w:ilvl="1" w:tplc="61956509" w:tentative="1">
      <w:start w:val="1"/>
      <w:numFmt w:val="lowerLetter"/>
      <w:lvlText w:val="%2."/>
      <w:lvlJc w:val="left"/>
      <w:pPr>
        <w:ind w:left="1440" w:hanging="360"/>
      </w:pPr>
    </w:lvl>
    <w:lvl w:ilvl="2" w:tplc="61956509" w:tentative="1">
      <w:start w:val="1"/>
      <w:numFmt w:val="lowerRoman"/>
      <w:lvlText w:val="%3."/>
      <w:lvlJc w:val="right"/>
      <w:pPr>
        <w:ind w:left="2160" w:hanging="180"/>
      </w:pPr>
    </w:lvl>
    <w:lvl w:ilvl="3" w:tplc="61956509" w:tentative="1">
      <w:start w:val="1"/>
      <w:numFmt w:val="decimal"/>
      <w:lvlText w:val="%4."/>
      <w:lvlJc w:val="left"/>
      <w:pPr>
        <w:ind w:left="2880" w:hanging="360"/>
      </w:pPr>
    </w:lvl>
    <w:lvl w:ilvl="4" w:tplc="61956509" w:tentative="1">
      <w:start w:val="1"/>
      <w:numFmt w:val="lowerLetter"/>
      <w:lvlText w:val="%5."/>
      <w:lvlJc w:val="left"/>
      <w:pPr>
        <w:ind w:left="3600" w:hanging="360"/>
      </w:pPr>
    </w:lvl>
    <w:lvl w:ilvl="5" w:tplc="61956509" w:tentative="1">
      <w:start w:val="1"/>
      <w:numFmt w:val="lowerRoman"/>
      <w:lvlText w:val="%6."/>
      <w:lvlJc w:val="right"/>
      <w:pPr>
        <w:ind w:left="4320" w:hanging="180"/>
      </w:pPr>
    </w:lvl>
    <w:lvl w:ilvl="6" w:tplc="61956509" w:tentative="1">
      <w:start w:val="1"/>
      <w:numFmt w:val="decimal"/>
      <w:lvlText w:val="%7."/>
      <w:lvlJc w:val="left"/>
      <w:pPr>
        <w:ind w:left="5040" w:hanging="360"/>
      </w:pPr>
    </w:lvl>
    <w:lvl w:ilvl="7" w:tplc="61956509" w:tentative="1">
      <w:start w:val="1"/>
      <w:numFmt w:val="lowerLetter"/>
      <w:lvlText w:val="%8."/>
      <w:lvlJc w:val="left"/>
      <w:pPr>
        <w:ind w:left="5760" w:hanging="360"/>
      </w:pPr>
    </w:lvl>
    <w:lvl w:ilvl="8" w:tplc="6195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8">
    <w:multiLevelType w:val="hybridMultilevel"/>
    <w:lvl w:ilvl="0" w:tplc="37289750">
      <w:start w:val="1"/>
      <w:numFmt w:val="decimal"/>
      <w:lvlText w:val="%1."/>
      <w:lvlJc w:val="left"/>
      <w:pPr>
        <w:ind w:left="720" w:hanging="360"/>
      </w:pPr>
    </w:lvl>
    <w:lvl w:ilvl="1" w:tplc="37289750" w:tentative="1">
      <w:start w:val="1"/>
      <w:numFmt w:val="lowerLetter"/>
      <w:lvlText w:val="%2."/>
      <w:lvlJc w:val="left"/>
      <w:pPr>
        <w:ind w:left="1440" w:hanging="360"/>
      </w:pPr>
    </w:lvl>
    <w:lvl w:ilvl="2" w:tplc="37289750" w:tentative="1">
      <w:start w:val="1"/>
      <w:numFmt w:val="lowerRoman"/>
      <w:lvlText w:val="%3."/>
      <w:lvlJc w:val="right"/>
      <w:pPr>
        <w:ind w:left="2160" w:hanging="180"/>
      </w:pPr>
    </w:lvl>
    <w:lvl w:ilvl="3" w:tplc="37289750" w:tentative="1">
      <w:start w:val="1"/>
      <w:numFmt w:val="decimal"/>
      <w:lvlText w:val="%4."/>
      <w:lvlJc w:val="left"/>
      <w:pPr>
        <w:ind w:left="2880" w:hanging="360"/>
      </w:pPr>
    </w:lvl>
    <w:lvl w:ilvl="4" w:tplc="37289750" w:tentative="1">
      <w:start w:val="1"/>
      <w:numFmt w:val="lowerLetter"/>
      <w:lvlText w:val="%5."/>
      <w:lvlJc w:val="left"/>
      <w:pPr>
        <w:ind w:left="3600" w:hanging="360"/>
      </w:pPr>
    </w:lvl>
    <w:lvl w:ilvl="5" w:tplc="37289750" w:tentative="1">
      <w:start w:val="1"/>
      <w:numFmt w:val="lowerRoman"/>
      <w:lvlText w:val="%6."/>
      <w:lvlJc w:val="right"/>
      <w:pPr>
        <w:ind w:left="4320" w:hanging="180"/>
      </w:pPr>
    </w:lvl>
    <w:lvl w:ilvl="6" w:tplc="37289750" w:tentative="1">
      <w:start w:val="1"/>
      <w:numFmt w:val="decimal"/>
      <w:lvlText w:val="%7."/>
      <w:lvlJc w:val="left"/>
      <w:pPr>
        <w:ind w:left="5040" w:hanging="360"/>
      </w:pPr>
    </w:lvl>
    <w:lvl w:ilvl="7" w:tplc="37289750" w:tentative="1">
      <w:start w:val="1"/>
      <w:numFmt w:val="lowerLetter"/>
      <w:lvlText w:val="%8."/>
      <w:lvlJc w:val="left"/>
      <w:pPr>
        <w:ind w:left="5760" w:hanging="360"/>
      </w:pPr>
    </w:lvl>
    <w:lvl w:ilvl="8" w:tplc="3728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7">
    <w:multiLevelType w:val="hybridMultilevel"/>
    <w:lvl w:ilvl="0" w:tplc="10860834">
      <w:start w:val="1"/>
      <w:numFmt w:val="decimal"/>
      <w:lvlText w:val="%1."/>
      <w:lvlJc w:val="left"/>
      <w:pPr>
        <w:ind w:left="720" w:hanging="360"/>
      </w:pPr>
    </w:lvl>
    <w:lvl w:ilvl="1" w:tplc="10860834" w:tentative="1">
      <w:start w:val="1"/>
      <w:numFmt w:val="lowerLetter"/>
      <w:lvlText w:val="%2."/>
      <w:lvlJc w:val="left"/>
      <w:pPr>
        <w:ind w:left="1440" w:hanging="360"/>
      </w:pPr>
    </w:lvl>
    <w:lvl w:ilvl="2" w:tplc="10860834" w:tentative="1">
      <w:start w:val="1"/>
      <w:numFmt w:val="lowerRoman"/>
      <w:lvlText w:val="%3."/>
      <w:lvlJc w:val="right"/>
      <w:pPr>
        <w:ind w:left="2160" w:hanging="180"/>
      </w:pPr>
    </w:lvl>
    <w:lvl w:ilvl="3" w:tplc="10860834" w:tentative="1">
      <w:start w:val="1"/>
      <w:numFmt w:val="decimal"/>
      <w:lvlText w:val="%4."/>
      <w:lvlJc w:val="left"/>
      <w:pPr>
        <w:ind w:left="2880" w:hanging="360"/>
      </w:pPr>
    </w:lvl>
    <w:lvl w:ilvl="4" w:tplc="10860834" w:tentative="1">
      <w:start w:val="1"/>
      <w:numFmt w:val="lowerLetter"/>
      <w:lvlText w:val="%5."/>
      <w:lvlJc w:val="left"/>
      <w:pPr>
        <w:ind w:left="3600" w:hanging="360"/>
      </w:pPr>
    </w:lvl>
    <w:lvl w:ilvl="5" w:tplc="10860834" w:tentative="1">
      <w:start w:val="1"/>
      <w:numFmt w:val="lowerRoman"/>
      <w:lvlText w:val="%6."/>
      <w:lvlJc w:val="right"/>
      <w:pPr>
        <w:ind w:left="4320" w:hanging="180"/>
      </w:pPr>
    </w:lvl>
    <w:lvl w:ilvl="6" w:tplc="10860834" w:tentative="1">
      <w:start w:val="1"/>
      <w:numFmt w:val="decimal"/>
      <w:lvlText w:val="%7."/>
      <w:lvlJc w:val="left"/>
      <w:pPr>
        <w:ind w:left="5040" w:hanging="360"/>
      </w:pPr>
    </w:lvl>
    <w:lvl w:ilvl="7" w:tplc="10860834" w:tentative="1">
      <w:start w:val="1"/>
      <w:numFmt w:val="lowerLetter"/>
      <w:lvlText w:val="%8."/>
      <w:lvlJc w:val="left"/>
      <w:pPr>
        <w:ind w:left="5760" w:hanging="360"/>
      </w:pPr>
    </w:lvl>
    <w:lvl w:ilvl="8" w:tplc="1086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6">
    <w:multiLevelType w:val="hybridMultilevel"/>
    <w:lvl w:ilvl="0" w:tplc="71592499">
      <w:start w:val="1"/>
      <w:numFmt w:val="decimal"/>
      <w:lvlText w:val="%1."/>
      <w:lvlJc w:val="left"/>
      <w:pPr>
        <w:ind w:left="720" w:hanging="360"/>
      </w:pPr>
    </w:lvl>
    <w:lvl w:ilvl="1" w:tplc="71592499" w:tentative="1">
      <w:start w:val="1"/>
      <w:numFmt w:val="lowerLetter"/>
      <w:lvlText w:val="%2."/>
      <w:lvlJc w:val="left"/>
      <w:pPr>
        <w:ind w:left="1440" w:hanging="360"/>
      </w:pPr>
    </w:lvl>
    <w:lvl w:ilvl="2" w:tplc="71592499" w:tentative="1">
      <w:start w:val="1"/>
      <w:numFmt w:val="lowerRoman"/>
      <w:lvlText w:val="%3."/>
      <w:lvlJc w:val="right"/>
      <w:pPr>
        <w:ind w:left="2160" w:hanging="180"/>
      </w:pPr>
    </w:lvl>
    <w:lvl w:ilvl="3" w:tplc="71592499" w:tentative="1">
      <w:start w:val="1"/>
      <w:numFmt w:val="decimal"/>
      <w:lvlText w:val="%4."/>
      <w:lvlJc w:val="left"/>
      <w:pPr>
        <w:ind w:left="2880" w:hanging="360"/>
      </w:pPr>
    </w:lvl>
    <w:lvl w:ilvl="4" w:tplc="71592499" w:tentative="1">
      <w:start w:val="1"/>
      <w:numFmt w:val="lowerLetter"/>
      <w:lvlText w:val="%5."/>
      <w:lvlJc w:val="left"/>
      <w:pPr>
        <w:ind w:left="3600" w:hanging="360"/>
      </w:pPr>
    </w:lvl>
    <w:lvl w:ilvl="5" w:tplc="71592499" w:tentative="1">
      <w:start w:val="1"/>
      <w:numFmt w:val="lowerRoman"/>
      <w:lvlText w:val="%6."/>
      <w:lvlJc w:val="right"/>
      <w:pPr>
        <w:ind w:left="4320" w:hanging="180"/>
      </w:pPr>
    </w:lvl>
    <w:lvl w:ilvl="6" w:tplc="71592499" w:tentative="1">
      <w:start w:val="1"/>
      <w:numFmt w:val="decimal"/>
      <w:lvlText w:val="%7."/>
      <w:lvlJc w:val="left"/>
      <w:pPr>
        <w:ind w:left="5040" w:hanging="360"/>
      </w:pPr>
    </w:lvl>
    <w:lvl w:ilvl="7" w:tplc="71592499" w:tentative="1">
      <w:start w:val="1"/>
      <w:numFmt w:val="lowerLetter"/>
      <w:lvlText w:val="%8."/>
      <w:lvlJc w:val="left"/>
      <w:pPr>
        <w:ind w:left="5760" w:hanging="360"/>
      </w:pPr>
    </w:lvl>
    <w:lvl w:ilvl="8" w:tplc="7159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5">
    <w:multiLevelType w:val="hybridMultilevel"/>
    <w:lvl w:ilvl="0" w:tplc="780913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25">
    <w:abstractNumId w:val="20625"/>
  </w:num>
  <w:num w:numId="20626">
    <w:abstractNumId w:val="20626"/>
  </w:num>
  <w:num w:numId="20627">
    <w:abstractNumId w:val="20627"/>
  </w:num>
  <w:num w:numId="20628">
    <w:abstractNumId w:val="20628"/>
  </w:num>
  <w:num w:numId="20629">
    <w:abstractNumId w:val="20629"/>
  </w:num>
  <w:num w:numId="20630">
    <w:abstractNumId w:val="20630"/>
  </w:num>
  <w:num w:numId="20631">
    <w:abstractNumId w:val="20631"/>
  </w:num>
  <w:num w:numId="20632">
    <w:abstractNumId w:val="20632"/>
  </w:num>
  <w:num w:numId="20633">
    <w:abstractNumId w:val="20633"/>
  </w:num>
  <w:num w:numId="20634">
    <w:abstractNumId w:val="20634"/>
  </w:num>
  <w:num w:numId="20635">
    <w:abstractNumId w:val="20635"/>
  </w:num>
  <w:num w:numId="20636">
    <w:abstractNumId w:val="20636"/>
  </w:num>
  <w:num w:numId="20637">
    <w:abstractNumId w:val="20637"/>
  </w:num>
  <w:num w:numId="20638">
    <w:abstractNumId w:val="20638"/>
  </w:num>
  <w:num w:numId="20639">
    <w:abstractNumId w:val="20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9534779" Type="http://schemas.openxmlformats.org/officeDocument/2006/relationships/comments" Target="comments.xml"/><Relationship Id="rId314957865" Type="http://schemas.microsoft.com/office/2011/relationships/commentsExtended" Target="commentsExtended.xml"/><Relationship Id="rId87681784" Type="http://schemas.openxmlformats.org/officeDocument/2006/relationships/image" Target="media/imgrId87681784.jpg"/><Relationship Id="rId28036612000e0671e" Type="http://schemas.openxmlformats.org/officeDocument/2006/relationships/hyperlink" Target="https://iservice.lombardini.it/jsp/Template2/manuale.jsp?id=814&amp;parent=1545" TargetMode="External"/><Relationship Id="rId31876612000e57f4b" Type="http://schemas.openxmlformats.org/officeDocument/2006/relationships/hyperlink" Target="https://iservice.lombardini.it/jsp/Template2/manuale.jsp?id=814&amp;parent=1545" TargetMode="External"/><Relationship Id="rId54436612000e978c2" Type="http://schemas.openxmlformats.org/officeDocument/2006/relationships/hyperlink" Target="https://iservice.lombardini.it/jsp/Template2/manuale.jsp?id=814&amp;parent=1545" TargetMode="External"/><Relationship Id="rId68746612000e057a2" Type="http://schemas.openxmlformats.org/officeDocument/2006/relationships/image" Target="media/imgrId68746612000e057a2.jpg"/><Relationship Id="rId53566612000e324b7" Type="http://schemas.openxmlformats.org/officeDocument/2006/relationships/image" Target="media/imgrId53566612000e324b7.jpg"/><Relationship Id="rId64346612000e38dcc" Type="http://schemas.openxmlformats.org/officeDocument/2006/relationships/image" Target="media/imgrId64346612000e38dcc.jpg"/><Relationship Id="rId59916612000e50736" Type="http://schemas.openxmlformats.org/officeDocument/2006/relationships/image" Target="media/imgrId59916612000e50736.jpg"/><Relationship Id="rId93106612000e56f9e" Type="http://schemas.openxmlformats.org/officeDocument/2006/relationships/image" Target="media/imgrId93106612000e56f9e.jpg"/><Relationship Id="rId84036612000e84cf8" Type="http://schemas.openxmlformats.org/officeDocument/2006/relationships/image" Target="media/imgrId84036612000e84cf8.jpg"/><Relationship Id="rId47096612000e8ff57" Type="http://schemas.openxmlformats.org/officeDocument/2006/relationships/image" Target="media/imgrId47096612000e8ff57.jpg"/><Relationship Id="rId30096612000e96524" Type="http://schemas.openxmlformats.org/officeDocument/2006/relationships/image" Target="media/imgrId30096612000e96524.jpg"/><Relationship Id="rId32246612000ea41ea" Type="http://schemas.openxmlformats.org/officeDocument/2006/relationships/image" Target="media/imgrId32246612000ea41ea.jpg"/><Relationship Id="rId46706612000eb00fb" Type="http://schemas.openxmlformats.org/officeDocument/2006/relationships/image" Target="media/imgrId46706612000eb00fb.jpg"/><Relationship Id="rId82116612000ec070c" Type="http://schemas.openxmlformats.org/officeDocument/2006/relationships/image" Target="media/imgrId82116612000ec070c.jpg"/><Relationship Id="rId59976612000ecba9f" Type="http://schemas.openxmlformats.org/officeDocument/2006/relationships/image" Target="media/imgrId59976612000ecba9f.jpg"/><Relationship Id="rId11386612000edd46a" Type="http://schemas.openxmlformats.org/officeDocument/2006/relationships/image" Target="media/imgrId11386612000edd46a.jpg"/><Relationship Id="rId25436612000ee7e2f" Type="http://schemas.openxmlformats.org/officeDocument/2006/relationships/image" Target="media/imgrId25436612000ee7e2f.jpg"/><Relationship Id="rId99306612000f01656" Type="http://schemas.openxmlformats.org/officeDocument/2006/relationships/image" Target="media/imgrId99306612000f01656.jpg"/><Relationship Id="rId66516612000f0f8bf" Type="http://schemas.openxmlformats.org/officeDocument/2006/relationships/image" Target="media/imgrId66516612000f0f8bf.jpg"/><Relationship Id="rId59926612000f1fe6e" Type="http://schemas.openxmlformats.org/officeDocument/2006/relationships/image" Target="media/imgrId59926612000f1fe6e.jpg"/><Relationship Id="rId24536612000f2bab6" Type="http://schemas.openxmlformats.org/officeDocument/2006/relationships/image" Target="media/imgrId24536612000f2bab6.jpg"/><Relationship Id="rId77746612000f3bf2d" Type="http://schemas.openxmlformats.org/officeDocument/2006/relationships/image" Target="media/imgrId77746612000f3bf2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81784" Type="http://schemas.openxmlformats.org/officeDocument/2006/relationships/image" Target="media/imgrId876817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