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8491680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124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067238" w:name="ctxt"/>
    <w:bookmarkEnd w:id="420672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61996612b4f211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2916612b4f211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97116612b4f212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5979000" name="name54666612b4f21fec5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25586612b4f21f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70513311" name="name97876612b4f22a6f1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86576612b4f22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66072" name="name61176612b4f23a546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13366612b4f23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971903" name="name54496612b4f258850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96726612b4f258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834498" name="name70046612b4f271b23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2706612b4f271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65491633" name="name80096612b4f286305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93926612b4f286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9862687" name="name43746612b4f290e67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49806612b4f290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4515910" name="name17626612b4f2a5119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5356612b4f2a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6659258" name="name66946612b4f2befc0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88106612b4f2be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6023567" name="name34036612b4f2d6719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28996612b4f2d6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0834855" name="name46286612b4f2e2aa8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0596612b4f2e2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97766043" name="name60006612b4f2f0982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1536612b4f2f0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72058540" name="name74286612b4f30de3d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8446612b4f30d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5214443" name="name10046612b4f32db15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10736612b4f32d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317">
    <w:multiLevelType w:val="hybridMultilevel"/>
    <w:lvl w:ilvl="0" w:tplc="51650122">
      <w:start w:val="1"/>
      <w:numFmt w:val="decimal"/>
      <w:lvlText w:val="%1."/>
      <w:lvlJc w:val="left"/>
      <w:pPr>
        <w:ind w:left="720" w:hanging="360"/>
      </w:pPr>
    </w:lvl>
    <w:lvl w:ilvl="1" w:tplc="51650122" w:tentative="1">
      <w:start w:val="1"/>
      <w:numFmt w:val="lowerLetter"/>
      <w:lvlText w:val="%2."/>
      <w:lvlJc w:val="left"/>
      <w:pPr>
        <w:ind w:left="1440" w:hanging="360"/>
      </w:pPr>
    </w:lvl>
    <w:lvl w:ilvl="2" w:tplc="51650122" w:tentative="1">
      <w:start w:val="1"/>
      <w:numFmt w:val="lowerRoman"/>
      <w:lvlText w:val="%3."/>
      <w:lvlJc w:val="right"/>
      <w:pPr>
        <w:ind w:left="2160" w:hanging="180"/>
      </w:pPr>
    </w:lvl>
    <w:lvl w:ilvl="3" w:tplc="51650122" w:tentative="1">
      <w:start w:val="1"/>
      <w:numFmt w:val="decimal"/>
      <w:lvlText w:val="%4."/>
      <w:lvlJc w:val="left"/>
      <w:pPr>
        <w:ind w:left="2880" w:hanging="360"/>
      </w:pPr>
    </w:lvl>
    <w:lvl w:ilvl="4" w:tplc="51650122" w:tentative="1">
      <w:start w:val="1"/>
      <w:numFmt w:val="lowerLetter"/>
      <w:lvlText w:val="%5."/>
      <w:lvlJc w:val="left"/>
      <w:pPr>
        <w:ind w:left="3600" w:hanging="360"/>
      </w:pPr>
    </w:lvl>
    <w:lvl w:ilvl="5" w:tplc="51650122" w:tentative="1">
      <w:start w:val="1"/>
      <w:numFmt w:val="lowerRoman"/>
      <w:lvlText w:val="%6."/>
      <w:lvlJc w:val="right"/>
      <w:pPr>
        <w:ind w:left="4320" w:hanging="180"/>
      </w:pPr>
    </w:lvl>
    <w:lvl w:ilvl="6" w:tplc="51650122" w:tentative="1">
      <w:start w:val="1"/>
      <w:numFmt w:val="decimal"/>
      <w:lvlText w:val="%7."/>
      <w:lvlJc w:val="left"/>
      <w:pPr>
        <w:ind w:left="5040" w:hanging="360"/>
      </w:pPr>
    </w:lvl>
    <w:lvl w:ilvl="7" w:tplc="51650122" w:tentative="1">
      <w:start w:val="1"/>
      <w:numFmt w:val="lowerLetter"/>
      <w:lvlText w:val="%8."/>
      <w:lvlJc w:val="left"/>
      <w:pPr>
        <w:ind w:left="5760" w:hanging="360"/>
      </w:pPr>
    </w:lvl>
    <w:lvl w:ilvl="8" w:tplc="5165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6">
    <w:multiLevelType w:val="hybridMultilevel"/>
    <w:lvl w:ilvl="0" w:tplc="493412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316">
    <w:abstractNumId w:val="19316"/>
  </w:num>
  <w:num w:numId="19317">
    <w:abstractNumId w:val="193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3891228" Type="http://schemas.openxmlformats.org/officeDocument/2006/relationships/comments" Target="comments.xml"/><Relationship Id="rId368727170" Type="http://schemas.microsoft.com/office/2011/relationships/commentsExtended" Target="commentsExtended.xml"/><Relationship Id="rId92124332" Type="http://schemas.openxmlformats.org/officeDocument/2006/relationships/image" Target="media/imgrId92124332.jpg"/><Relationship Id="rId61996612b4f211932" Type="http://schemas.openxmlformats.org/officeDocument/2006/relationships/hyperlink" Target="http://www.kohlerengines.com/home.htm" TargetMode="External"/><Relationship Id="rId32916612b4f211b25" Type="http://schemas.openxmlformats.org/officeDocument/2006/relationships/hyperlink" Target="http://dealers.kohlerpower.it/" TargetMode="External"/><Relationship Id="rId97116612b4f21219f" Type="http://schemas.openxmlformats.org/officeDocument/2006/relationships/hyperlink" Target="http://www.kohlerengines.com/home.htm" TargetMode="External"/><Relationship Id="rId25586612b4f21fec1" Type="http://schemas.openxmlformats.org/officeDocument/2006/relationships/image" Target="media/imgrId25586612b4f21fec1.png"/><Relationship Id="rId86576612b4f22a6ec" Type="http://schemas.openxmlformats.org/officeDocument/2006/relationships/image" Target="media/imgrId86576612b4f22a6ec.png"/><Relationship Id="rId13366612b4f23a542" Type="http://schemas.openxmlformats.org/officeDocument/2006/relationships/image" Target="media/imgrId13366612b4f23a542.png"/><Relationship Id="rId96726612b4f25884d" Type="http://schemas.openxmlformats.org/officeDocument/2006/relationships/image" Target="media/imgrId96726612b4f25884d.png"/><Relationship Id="rId62706612b4f271b1f" Type="http://schemas.openxmlformats.org/officeDocument/2006/relationships/image" Target="media/imgrId62706612b4f271b1f.png"/><Relationship Id="rId93926612b4f286302" Type="http://schemas.openxmlformats.org/officeDocument/2006/relationships/image" Target="media/imgrId93926612b4f286302.png"/><Relationship Id="rId49806612b4f290e63" Type="http://schemas.openxmlformats.org/officeDocument/2006/relationships/image" Target="media/imgrId49806612b4f290e63.png"/><Relationship Id="rId15356612b4f2a5115" Type="http://schemas.openxmlformats.org/officeDocument/2006/relationships/image" Target="media/imgrId15356612b4f2a5115.png"/><Relationship Id="rId88106612b4f2befbd" Type="http://schemas.openxmlformats.org/officeDocument/2006/relationships/image" Target="media/imgrId88106612b4f2befbd.png"/><Relationship Id="rId28996612b4f2d6715" Type="http://schemas.openxmlformats.org/officeDocument/2006/relationships/image" Target="media/imgrId28996612b4f2d6715.png"/><Relationship Id="rId50596612b4f2e2aa3" Type="http://schemas.openxmlformats.org/officeDocument/2006/relationships/image" Target="media/imgrId50596612b4f2e2aa3.jpg"/><Relationship Id="rId91536612b4f2f097e" Type="http://schemas.openxmlformats.org/officeDocument/2006/relationships/image" Target="media/imgrId91536612b4f2f097e.jpg"/><Relationship Id="rId98446612b4f30de39" Type="http://schemas.openxmlformats.org/officeDocument/2006/relationships/image" Target="media/imgrId98446612b4f30de39.jpg"/><Relationship Id="rId10736612b4f32db11" Type="http://schemas.openxmlformats.org/officeDocument/2006/relationships/image" Target="media/imgrId10736612b4f32db1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24332" Type="http://schemas.openxmlformats.org/officeDocument/2006/relationships/image" Target="media/imgrId921243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