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4897271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588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2954991" w:name="ctxt"/>
    <w:bookmarkEnd w:id="529549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89402" name="name14276612b4934c9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356612b4934c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85941" name="name35166612b493514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66612b49351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1846612b49351e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35506612b493525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16556612b49353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9336612b49354f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dal punto 2 al punto 5.</w:t>
            </w:r>
          </w:p>
          <w:p>
            <w:pPr>
              <w:numPr>
                <w:ilvl w:val="0"/>
                <w:numId w:val="2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45896612b49355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9106612b493557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36920" name="name25846612b4935f6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76612b4935f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2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15390871" name="name97006612b4936c272" descr="Cap_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.png"/>
                          <pic:cNvPicPr/>
                        </pic:nvPicPr>
                        <pic:blipFill>
                          <a:blip r:embed="rId77306612b4936c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80514656" name="name19846612b493788d8" descr="Cap_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2.png"/>
                          <pic:cNvPicPr/>
                        </pic:nvPicPr>
                        <pic:blipFill>
                          <a:blip r:embed="rId90026612b49378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6.2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330339" name="name17626612b493825f4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92946612b49382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53996" name="name51676612b493868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86612b49386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51376612b493871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24421" name="name15026612b4938b08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656612b4938b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84586612b4938be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2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2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463234" name="name56006612b49393cae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44296612b49393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612112" name="name72446612b49399945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73826612b49399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143205" name="name53836612b493a279c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11776612b493a2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526612b493a2e6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filtro carburante è situato sul basamento del motore o in alternativa può essere montato sul telaio della macchina.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24227" name="name70426612b493aa4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06612b493aa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73936612b493ab0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94912" name="name78656612b493ae8a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526612b493ae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65486612b493af3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2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95756" name="name56386612b493b43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16612b493b4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supporto filtro gasolio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la disareazione.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Premere più volte il pulsante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riempire il circuito.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85247" name="name25366612b493bc64a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55626612b493bc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74313673" name="name13166612b493c2b78" descr="Fig._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9.jpg"/>
                          <pic:cNvPicPr/>
                        </pic:nvPicPr>
                        <pic:blipFill>
                          <a:blip r:embed="rId78276612b493c2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616612b493c33e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589352" name="name97456612b493c8c69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9016612b493c8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94246612b493c94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2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11986872" name="name71236612b493d0614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64966612b493d0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2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2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44680252" name="name60676612b493d71e9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68416612b493d7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1588328" name="name23616612b493db4f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36612b493db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72696612b493dbb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43446453" name="name50786612b493e36eb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44276612b493e3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2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2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2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2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2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53186190" name="name52316612b493eab31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45096612b493ea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2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220">
    <w:multiLevelType w:val="hybridMultilevel"/>
    <w:lvl w:ilvl="0" w:tplc="23657002">
      <w:start w:val="1"/>
      <w:numFmt w:val="decimal"/>
      <w:lvlText w:val="%1."/>
      <w:lvlJc w:val="left"/>
      <w:pPr>
        <w:ind w:left="720" w:hanging="360"/>
      </w:pPr>
    </w:lvl>
    <w:lvl w:ilvl="1" w:tplc="23657002" w:tentative="1">
      <w:start w:val="1"/>
      <w:numFmt w:val="lowerLetter"/>
      <w:lvlText w:val="%2."/>
      <w:lvlJc w:val="left"/>
      <w:pPr>
        <w:ind w:left="1440" w:hanging="360"/>
      </w:pPr>
    </w:lvl>
    <w:lvl w:ilvl="2" w:tplc="23657002" w:tentative="1">
      <w:start w:val="1"/>
      <w:numFmt w:val="lowerRoman"/>
      <w:lvlText w:val="%3."/>
      <w:lvlJc w:val="right"/>
      <w:pPr>
        <w:ind w:left="2160" w:hanging="180"/>
      </w:pPr>
    </w:lvl>
    <w:lvl w:ilvl="3" w:tplc="23657002" w:tentative="1">
      <w:start w:val="1"/>
      <w:numFmt w:val="decimal"/>
      <w:lvlText w:val="%4."/>
      <w:lvlJc w:val="left"/>
      <w:pPr>
        <w:ind w:left="2880" w:hanging="360"/>
      </w:pPr>
    </w:lvl>
    <w:lvl w:ilvl="4" w:tplc="23657002" w:tentative="1">
      <w:start w:val="1"/>
      <w:numFmt w:val="lowerLetter"/>
      <w:lvlText w:val="%5."/>
      <w:lvlJc w:val="left"/>
      <w:pPr>
        <w:ind w:left="3600" w:hanging="360"/>
      </w:pPr>
    </w:lvl>
    <w:lvl w:ilvl="5" w:tplc="23657002" w:tentative="1">
      <w:start w:val="1"/>
      <w:numFmt w:val="lowerRoman"/>
      <w:lvlText w:val="%6."/>
      <w:lvlJc w:val="right"/>
      <w:pPr>
        <w:ind w:left="4320" w:hanging="180"/>
      </w:pPr>
    </w:lvl>
    <w:lvl w:ilvl="6" w:tplc="23657002" w:tentative="1">
      <w:start w:val="1"/>
      <w:numFmt w:val="decimal"/>
      <w:lvlText w:val="%7."/>
      <w:lvlJc w:val="left"/>
      <w:pPr>
        <w:ind w:left="5040" w:hanging="360"/>
      </w:pPr>
    </w:lvl>
    <w:lvl w:ilvl="7" w:tplc="23657002" w:tentative="1">
      <w:start w:val="1"/>
      <w:numFmt w:val="lowerLetter"/>
      <w:lvlText w:val="%8."/>
      <w:lvlJc w:val="left"/>
      <w:pPr>
        <w:ind w:left="5760" w:hanging="360"/>
      </w:pPr>
    </w:lvl>
    <w:lvl w:ilvl="8" w:tplc="23657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19">
    <w:multiLevelType w:val="hybridMultilevel"/>
    <w:lvl w:ilvl="0" w:tplc="12288999">
      <w:start w:val="1"/>
      <w:numFmt w:val="decimal"/>
      <w:lvlText w:val="%1."/>
      <w:lvlJc w:val="left"/>
      <w:pPr>
        <w:ind w:left="720" w:hanging="360"/>
      </w:pPr>
    </w:lvl>
    <w:lvl w:ilvl="1" w:tplc="12288999" w:tentative="1">
      <w:start w:val="1"/>
      <w:numFmt w:val="lowerLetter"/>
      <w:lvlText w:val="%2."/>
      <w:lvlJc w:val="left"/>
      <w:pPr>
        <w:ind w:left="1440" w:hanging="360"/>
      </w:pPr>
    </w:lvl>
    <w:lvl w:ilvl="2" w:tplc="12288999" w:tentative="1">
      <w:start w:val="1"/>
      <w:numFmt w:val="lowerRoman"/>
      <w:lvlText w:val="%3."/>
      <w:lvlJc w:val="right"/>
      <w:pPr>
        <w:ind w:left="2160" w:hanging="180"/>
      </w:pPr>
    </w:lvl>
    <w:lvl w:ilvl="3" w:tplc="12288999" w:tentative="1">
      <w:start w:val="1"/>
      <w:numFmt w:val="decimal"/>
      <w:lvlText w:val="%4."/>
      <w:lvlJc w:val="left"/>
      <w:pPr>
        <w:ind w:left="2880" w:hanging="360"/>
      </w:pPr>
    </w:lvl>
    <w:lvl w:ilvl="4" w:tplc="12288999" w:tentative="1">
      <w:start w:val="1"/>
      <w:numFmt w:val="lowerLetter"/>
      <w:lvlText w:val="%5."/>
      <w:lvlJc w:val="left"/>
      <w:pPr>
        <w:ind w:left="3600" w:hanging="360"/>
      </w:pPr>
    </w:lvl>
    <w:lvl w:ilvl="5" w:tplc="12288999" w:tentative="1">
      <w:start w:val="1"/>
      <w:numFmt w:val="lowerRoman"/>
      <w:lvlText w:val="%6."/>
      <w:lvlJc w:val="right"/>
      <w:pPr>
        <w:ind w:left="4320" w:hanging="180"/>
      </w:pPr>
    </w:lvl>
    <w:lvl w:ilvl="6" w:tplc="12288999" w:tentative="1">
      <w:start w:val="1"/>
      <w:numFmt w:val="decimal"/>
      <w:lvlText w:val="%7."/>
      <w:lvlJc w:val="left"/>
      <w:pPr>
        <w:ind w:left="5040" w:hanging="360"/>
      </w:pPr>
    </w:lvl>
    <w:lvl w:ilvl="7" w:tplc="12288999" w:tentative="1">
      <w:start w:val="1"/>
      <w:numFmt w:val="lowerLetter"/>
      <w:lvlText w:val="%8."/>
      <w:lvlJc w:val="left"/>
      <w:pPr>
        <w:ind w:left="5760" w:hanging="360"/>
      </w:pPr>
    </w:lvl>
    <w:lvl w:ilvl="8" w:tplc="12288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18">
    <w:multiLevelType w:val="hybridMultilevel"/>
    <w:lvl w:ilvl="0" w:tplc="67201891">
      <w:start w:val="1"/>
      <w:numFmt w:val="decimal"/>
      <w:lvlText w:val="%1."/>
      <w:lvlJc w:val="left"/>
      <w:pPr>
        <w:ind w:left="720" w:hanging="360"/>
      </w:pPr>
    </w:lvl>
    <w:lvl w:ilvl="1" w:tplc="67201891" w:tentative="1">
      <w:start w:val="1"/>
      <w:numFmt w:val="lowerLetter"/>
      <w:lvlText w:val="%2."/>
      <w:lvlJc w:val="left"/>
      <w:pPr>
        <w:ind w:left="1440" w:hanging="360"/>
      </w:pPr>
    </w:lvl>
    <w:lvl w:ilvl="2" w:tplc="67201891" w:tentative="1">
      <w:start w:val="1"/>
      <w:numFmt w:val="lowerRoman"/>
      <w:lvlText w:val="%3."/>
      <w:lvlJc w:val="right"/>
      <w:pPr>
        <w:ind w:left="2160" w:hanging="180"/>
      </w:pPr>
    </w:lvl>
    <w:lvl w:ilvl="3" w:tplc="67201891" w:tentative="1">
      <w:start w:val="1"/>
      <w:numFmt w:val="decimal"/>
      <w:lvlText w:val="%4."/>
      <w:lvlJc w:val="left"/>
      <w:pPr>
        <w:ind w:left="2880" w:hanging="360"/>
      </w:pPr>
    </w:lvl>
    <w:lvl w:ilvl="4" w:tplc="67201891" w:tentative="1">
      <w:start w:val="1"/>
      <w:numFmt w:val="lowerLetter"/>
      <w:lvlText w:val="%5."/>
      <w:lvlJc w:val="left"/>
      <w:pPr>
        <w:ind w:left="3600" w:hanging="360"/>
      </w:pPr>
    </w:lvl>
    <w:lvl w:ilvl="5" w:tplc="67201891" w:tentative="1">
      <w:start w:val="1"/>
      <w:numFmt w:val="lowerRoman"/>
      <w:lvlText w:val="%6."/>
      <w:lvlJc w:val="right"/>
      <w:pPr>
        <w:ind w:left="4320" w:hanging="180"/>
      </w:pPr>
    </w:lvl>
    <w:lvl w:ilvl="6" w:tplc="67201891" w:tentative="1">
      <w:start w:val="1"/>
      <w:numFmt w:val="decimal"/>
      <w:lvlText w:val="%7."/>
      <w:lvlJc w:val="left"/>
      <w:pPr>
        <w:ind w:left="5040" w:hanging="360"/>
      </w:pPr>
    </w:lvl>
    <w:lvl w:ilvl="7" w:tplc="67201891" w:tentative="1">
      <w:start w:val="1"/>
      <w:numFmt w:val="lowerLetter"/>
      <w:lvlText w:val="%8."/>
      <w:lvlJc w:val="left"/>
      <w:pPr>
        <w:ind w:left="5760" w:hanging="360"/>
      </w:pPr>
    </w:lvl>
    <w:lvl w:ilvl="8" w:tplc="67201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17">
    <w:multiLevelType w:val="hybridMultilevel"/>
    <w:lvl w:ilvl="0" w:tplc="74852725">
      <w:start w:val="1"/>
      <w:numFmt w:val="decimal"/>
      <w:lvlText w:val="%1."/>
      <w:lvlJc w:val="left"/>
      <w:pPr>
        <w:ind w:left="720" w:hanging="360"/>
      </w:pPr>
    </w:lvl>
    <w:lvl w:ilvl="1" w:tplc="74852725" w:tentative="1">
      <w:start w:val="1"/>
      <w:numFmt w:val="lowerLetter"/>
      <w:lvlText w:val="%2."/>
      <w:lvlJc w:val="left"/>
      <w:pPr>
        <w:ind w:left="1440" w:hanging="360"/>
      </w:pPr>
    </w:lvl>
    <w:lvl w:ilvl="2" w:tplc="74852725" w:tentative="1">
      <w:start w:val="1"/>
      <w:numFmt w:val="lowerRoman"/>
      <w:lvlText w:val="%3."/>
      <w:lvlJc w:val="right"/>
      <w:pPr>
        <w:ind w:left="2160" w:hanging="180"/>
      </w:pPr>
    </w:lvl>
    <w:lvl w:ilvl="3" w:tplc="74852725" w:tentative="1">
      <w:start w:val="1"/>
      <w:numFmt w:val="decimal"/>
      <w:lvlText w:val="%4."/>
      <w:lvlJc w:val="left"/>
      <w:pPr>
        <w:ind w:left="2880" w:hanging="360"/>
      </w:pPr>
    </w:lvl>
    <w:lvl w:ilvl="4" w:tplc="74852725" w:tentative="1">
      <w:start w:val="1"/>
      <w:numFmt w:val="lowerLetter"/>
      <w:lvlText w:val="%5."/>
      <w:lvlJc w:val="left"/>
      <w:pPr>
        <w:ind w:left="3600" w:hanging="360"/>
      </w:pPr>
    </w:lvl>
    <w:lvl w:ilvl="5" w:tplc="74852725" w:tentative="1">
      <w:start w:val="1"/>
      <w:numFmt w:val="lowerRoman"/>
      <w:lvlText w:val="%6."/>
      <w:lvlJc w:val="right"/>
      <w:pPr>
        <w:ind w:left="4320" w:hanging="180"/>
      </w:pPr>
    </w:lvl>
    <w:lvl w:ilvl="6" w:tplc="74852725" w:tentative="1">
      <w:start w:val="1"/>
      <w:numFmt w:val="decimal"/>
      <w:lvlText w:val="%7."/>
      <w:lvlJc w:val="left"/>
      <w:pPr>
        <w:ind w:left="5040" w:hanging="360"/>
      </w:pPr>
    </w:lvl>
    <w:lvl w:ilvl="7" w:tplc="74852725" w:tentative="1">
      <w:start w:val="1"/>
      <w:numFmt w:val="lowerLetter"/>
      <w:lvlText w:val="%8."/>
      <w:lvlJc w:val="left"/>
      <w:pPr>
        <w:ind w:left="5760" w:hanging="360"/>
      </w:pPr>
    </w:lvl>
    <w:lvl w:ilvl="8" w:tplc="74852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16">
    <w:multiLevelType w:val="hybridMultilevel"/>
    <w:lvl w:ilvl="0" w:tplc="71370597">
      <w:start w:val="1"/>
      <w:numFmt w:val="decimal"/>
      <w:lvlText w:val="%1."/>
      <w:lvlJc w:val="left"/>
      <w:pPr>
        <w:ind w:left="720" w:hanging="360"/>
      </w:pPr>
    </w:lvl>
    <w:lvl w:ilvl="1" w:tplc="71370597" w:tentative="1">
      <w:start w:val="1"/>
      <w:numFmt w:val="lowerLetter"/>
      <w:lvlText w:val="%2."/>
      <w:lvlJc w:val="left"/>
      <w:pPr>
        <w:ind w:left="1440" w:hanging="360"/>
      </w:pPr>
    </w:lvl>
    <w:lvl w:ilvl="2" w:tplc="71370597" w:tentative="1">
      <w:start w:val="1"/>
      <w:numFmt w:val="lowerRoman"/>
      <w:lvlText w:val="%3."/>
      <w:lvlJc w:val="right"/>
      <w:pPr>
        <w:ind w:left="2160" w:hanging="180"/>
      </w:pPr>
    </w:lvl>
    <w:lvl w:ilvl="3" w:tplc="71370597" w:tentative="1">
      <w:start w:val="1"/>
      <w:numFmt w:val="decimal"/>
      <w:lvlText w:val="%4."/>
      <w:lvlJc w:val="left"/>
      <w:pPr>
        <w:ind w:left="2880" w:hanging="360"/>
      </w:pPr>
    </w:lvl>
    <w:lvl w:ilvl="4" w:tplc="71370597" w:tentative="1">
      <w:start w:val="1"/>
      <w:numFmt w:val="lowerLetter"/>
      <w:lvlText w:val="%5."/>
      <w:lvlJc w:val="left"/>
      <w:pPr>
        <w:ind w:left="3600" w:hanging="360"/>
      </w:pPr>
    </w:lvl>
    <w:lvl w:ilvl="5" w:tplc="71370597" w:tentative="1">
      <w:start w:val="1"/>
      <w:numFmt w:val="lowerRoman"/>
      <w:lvlText w:val="%6."/>
      <w:lvlJc w:val="right"/>
      <w:pPr>
        <w:ind w:left="4320" w:hanging="180"/>
      </w:pPr>
    </w:lvl>
    <w:lvl w:ilvl="6" w:tplc="71370597" w:tentative="1">
      <w:start w:val="1"/>
      <w:numFmt w:val="decimal"/>
      <w:lvlText w:val="%7."/>
      <w:lvlJc w:val="left"/>
      <w:pPr>
        <w:ind w:left="5040" w:hanging="360"/>
      </w:pPr>
    </w:lvl>
    <w:lvl w:ilvl="7" w:tplc="71370597" w:tentative="1">
      <w:start w:val="1"/>
      <w:numFmt w:val="lowerLetter"/>
      <w:lvlText w:val="%8."/>
      <w:lvlJc w:val="left"/>
      <w:pPr>
        <w:ind w:left="5760" w:hanging="360"/>
      </w:pPr>
    </w:lvl>
    <w:lvl w:ilvl="8" w:tplc="71370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15">
    <w:multiLevelType w:val="hybridMultilevel"/>
    <w:lvl w:ilvl="0" w:tplc="31445445">
      <w:start w:val="1"/>
      <w:numFmt w:val="decimal"/>
      <w:lvlText w:val="%1."/>
      <w:lvlJc w:val="left"/>
      <w:pPr>
        <w:ind w:left="720" w:hanging="360"/>
      </w:pPr>
    </w:lvl>
    <w:lvl w:ilvl="1" w:tplc="31445445" w:tentative="1">
      <w:start w:val="1"/>
      <w:numFmt w:val="lowerLetter"/>
      <w:lvlText w:val="%2."/>
      <w:lvlJc w:val="left"/>
      <w:pPr>
        <w:ind w:left="1440" w:hanging="360"/>
      </w:pPr>
    </w:lvl>
    <w:lvl w:ilvl="2" w:tplc="31445445" w:tentative="1">
      <w:start w:val="1"/>
      <w:numFmt w:val="lowerRoman"/>
      <w:lvlText w:val="%3."/>
      <w:lvlJc w:val="right"/>
      <w:pPr>
        <w:ind w:left="2160" w:hanging="180"/>
      </w:pPr>
    </w:lvl>
    <w:lvl w:ilvl="3" w:tplc="31445445" w:tentative="1">
      <w:start w:val="1"/>
      <w:numFmt w:val="decimal"/>
      <w:lvlText w:val="%4."/>
      <w:lvlJc w:val="left"/>
      <w:pPr>
        <w:ind w:left="2880" w:hanging="360"/>
      </w:pPr>
    </w:lvl>
    <w:lvl w:ilvl="4" w:tplc="31445445" w:tentative="1">
      <w:start w:val="1"/>
      <w:numFmt w:val="lowerLetter"/>
      <w:lvlText w:val="%5."/>
      <w:lvlJc w:val="left"/>
      <w:pPr>
        <w:ind w:left="3600" w:hanging="360"/>
      </w:pPr>
    </w:lvl>
    <w:lvl w:ilvl="5" w:tplc="31445445" w:tentative="1">
      <w:start w:val="1"/>
      <w:numFmt w:val="lowerRoman"/>
      <w:lvlText w:val="%6."/>
      <w:lvlJc w:val="right"/>
      <w:pPr>
        <w:ind w:left="4320" w:hanging="180"/>
      </w:pPr>
    </w:lvl>
    <w:lvl w:ilvl="6" w:tplc="31445445" w:tentative="1">
      <w:start w:val="1"/>
      <w:numFmt w:val="decimal"/>
      <w:lvlText w:val="%7."/>
      <w:lvlJc w:val="left"/>
      <w:pPr>
        <w:ind w:left="5040" w:hanging="360"/>
      </w:pPr>
    </w:lvl>
    <w:lvl w:ilvl="7" w:tplc="31445445" w:tentative="1">
      <w:start w:val="1"/>
      <w:numFmt w:val="lowerLetter"/>
      <w:lvlText w:val="%8."/>
      <w:lvlJc w:val="left"/>
      <w:pPr>
        <w:ind w:left="5760" w:hanging="360"/>
      </w:pPr>
    </w:lvl>
    <w:lvl w:ilvl="8" w:tplc="31445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14">
    <w:multiLevelType w:val="hybridMultilevel"/>
    <w:lvl w:ilvl="0" w:tplc="43233191">
      <w:start w:val="1"/>
      <w:numFmt w:val="decimal"/>
      <w:lvlText w:val="%1."/>
      <w:lvlJc w:val="left"/>
      <w:pPr>
        <w:ind w:left="720" w:hanging="360"/>
      </w:pPr>
    </w:lvl>
    <w:lvl w:ilvl="1" w:tplc="43233191" w:tentative="1">
      <w:start w:val="1"/>
      <w:numFmt w:val="lowerLetter"/>
      <w:lvlText w:val="%2."/>
      <w:lvlJc w:val="left"/>
      <w:pPr>
        <w:ind w:left="1440" w:hanging="360"/>
      </w:pPr>
    </w:lvl>
    <w:lvl w:ilvl="2" w:tplc="43233191" w:tentative="1">
      <w:start w:val="1"/>
      <w:numFmt w:val="lowerRoman"/>
      <w:lvlText w:val="%3."/>
      <w:lvlJc w:val="right"/>
      <w:pPr>
        <w:ind w:left="2160" w:hanging="180"/>
      </w:pPr>
    </w:lvl>
    <w:lvl w:ilvl="3" w:tplc="43233191" w:tentative="1">
      <w:start w:val="1"/>
      <w:numFmt w:val="decimal"/>
      <w:lvlText w:val="%4."/>
      <w:lvlJc w:val="left"/>
      <w:pPr>
        <w:ind w:left="2880" w:hanging="360"/>
      </w:pPr>
    </w:lvl>
    <w:lvl w:ilvl="4" w:tplc="43233191" w:tentative="1">
      <w:start w:val="1"/>
      <w:numFmt w:val="lowerLetter"/>
      <w:lvlText w:val="%5."/>
      <w:lvlJc w:val="left"/>
      <w:pPr>
        <w:ind w:left="3600" w:hanging="360"/>
      </w:pPr>
    </w:lvl>
    <w:lvl w:ilvl="5" w:tplc="43233191" w:tentative="1">
      <w:start w:val="1"/>
      <w:numFmt w:val="lowerRoman"/>
      <w:lvlText w:val="%6."/>
      <w:lvlJc w:val="right"/>
      <w:pPr>
        <w:ind w:left="4320" w:hanging="180"/>
      </w:pPr>
    </w:lvl>
    <w:lvl w:ilvl="6" w:tplc="43233191" w:tentative="1">
      <w:start w:val="1"/>
      <w:numFmt w:val="decimal"/>
      <w:lvlText w:val="%7."/>
      <w:lvlJc w:val="left"/>
      <w:pPr>
        <w:ind w:left="5040" w:hanging="360"/>
      </w:pPr>
    </w:lvl>
    <w:lvl w:ilvl="7" w:tplc="43233191" w:tentative="1">
      <w:start w:val="1"/>
      <w:numFmt w:val="lowerLetter"/>
      <w:lvlText w:val="%8."/>
      <w:lvlJc w:val="left"/>
      <w:pPr>
        <w:ind w:left="5760" w:hanging="360"/>
      </w:pPr>
    </w:lvl>
    <w:lvl w:ilvl="8" w:tplc="43233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13">
    <w:multiLevelType w:val="hybridMultilevel"/>
    <w:lvl w:ilvl="0" w:tplc="20036859">
      <w:start w:val="1"/>
      <w:numFmt w:val="decimal"/>
      <w:lvlText w:val="%1."/>
      <w:lvlJc w:val="left"/>
      <w:pPr>
        <w:ind w:left="720" w:hanging="360"/>
      </w:pPr>
    </w:lvl>
    <w:lvl w:ilvl="1" w:tplc="20036859" w:tentative="1">
      <w:start w:val="1"/>
      <w:numFmt w:val="lowerLetter"/>
      <w:lvlText w:val="%2."/>
      <w:lvlJc w:val="left"/>
      <w:pPr>
        <w:ind w:left="1440" w:hanging="360"/>
      </w:pPr>
    </w:lvl>
    <w:lvl w:ilvl="2" w:tplc="20036859" w:tentative="1">
      <w:start w:val="1"/>
      <w:numFmt w:val="lowerRoman"/>
      <w:lvlText w:val="%3."/>
      <w:lvlJc w:val="right"/>
      <w:pPr>
        <w:ind w:left="2160" w:hanging="180"/>
      </w:pPr>
    </w:lvl>
    <w:lvl w:ilvl="3" w:tplc="20036859" w:tentative="1">
      <w:start w:val="1"/>
      <w:numFmt w:val="decimal"/>
      <w:lvlText w:val="%4."/>
      <w:lvlJc w:val="left"/>
      <w:pPr>
        <w:ind w:left="2880" w:hanging="360"/>
      </w:pPr>
    </w:lvl>
    <w:lvl w:ilvl="4" w:tplc="20036859" w:tentative="1">
      <w:start w:val="1"/>
      <w:numFmt w:val="lowerLetter"/>
      <w:lvlText w:val="%5."/>
      <w:lvlJc w:val="left"/>
      <w:pPr>
        <w:ind w:left="3600" w:hanging="360"/>
      </w:pPr>
    </w:lvl>
    <w:lvl w:ilvl="5" w:tplc="20036859" w:tentative="1">
      <w:start w:val="1"/>
      <w:numFmt w:val="lowerRoman"/>
      <w:lvlText w:val="%6."/>
      <w:lvlJc w:val="right"/>
      <w:pPr>
        <w:ind w:left="4320" w:hanging="180"/>
      </w:pPr>
    </w:lvl>
    <w:lvl w:ilvl="6" w:tplc="20036859" w:tentative="1">
      <w:start w:val="1"/>
      <w:numFmt w:val="decimal"/>
      <w:lvlText w:val="%7."/>
      <w:lvlJc w:val="left"/>
      <w:pPr>
        <w:ind w:left="5040" w:hanging="360"/>
      </w:pPr>
    </w:lvl>
    <w:lvl w:ilvl="7" w:tplc="20036859" w:tentative="1">
      <w:start w:val="1"/>
      <w:numFmt w:val="lowerLetter"/>
      <w:lvlText w:val="%8."/>
      <w:lvlJc w:val="left"/>
      <w:pPr>
        <w:ind w:left="5760" w:hanging="360"/>
      </w:pPr>
    </w:lvl>
    <w:lvl w:ilvl="8" w:tplc="20036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12">
    <w:multiLevelType w:val="hybridMultilevel"/>
    <w:lvl w:ilvl="0" w:tplc="28678186">
      <w:start w:val="1"/>
      <w:numFmt w:val="decimal"/>
      <w:lvlText w:val="%1."/>
      <w:lvlJc w:val="left"/>
      <w:pPr>
        <w:ind w:left="720" w:hanging="360"/>
      </w:pPr>
    </w:lvl>
    <w:lvl w:ilvl="1" w:tplc="28678186" w:tentative="1">
      <w:start w:val="1"/>
      <w:numFmt w:val="lowerLetter"/>
      <w:lvlText w:val="%2."/>
      <w:lvlJc w:val="left"/>
      <w:pPr>
        <w:ind w:left="1440" w:hanging="360"/>
      </w:pPr>
    </w:lvl>
    <w:lvl w:ilvl="2" w:tplc="28678186" w:tentative="1">
      <w:start w:val="1"/>
      <w:numFmt w:val="lowerRoman"/>
      <w:lvlText w:val="%3."/>
      <w:lvlJc w:val="right"/>
      <w:pPr>
        <w:ind w:left="2160" w:hanging="180"/>
      </w:pPr>
    </w:lvl>
    <w:lvl w:ilvl="3" w:tplc="28678186" w:tentative="1">
      <w:start w:val="1"/>
      <w:numFmt w:val="decimal"/>
      <w:lvlText w:val="%4."/>
      <w:lvlJc w:val="left"/>
      <w:pPr>
        <w:ind w:left="2880" w:hanging="360"/>
      </w:pPr>
    </w:lvl>
    <w:lvl w:ilvl="4" w:tplc="28678186" w:tentative="1">
      <w:start w:val="1"/>
      <w:numFmt w:val="lowerLetter"/>
      <w:lvlText w:val="%5."/>
      <w:lvlJc w:val="left"/>
      <w:pPr>
        <w:ind w:left="3600" w:hanging="360"/>
      </w:pPr>
    </w:lvl>
    <w:lvl w:ilvl="5" w:tplc="28678186" w:tentative="1">
      <w:start w:val="1"/>
      <w:numFmt w:val="lowerRoman"/>
      <w:lvlText w:val="%6."/>
      <w:lvlJc w:val="right"/>
      <w:pPr>
        <w:ind w:left="4320" w:hanging="180"/>
      </w:pPr>
    </w:lvl>
    <w:lvl w:ilvl="6" w:tplc="28678186" w:tentative="1">
      <w:start w:val="1"/>
      <w:numFmt w:val="decimal"/>
      <w:lvlText w:val="%7."/>
      <w:lvlJc w:val="left"/>
      <w:pPr>
        <w:ind w:left="5040" w:hanging="360"/>
      </w:pPr>
    </w:lvl>
    <w:lvl w:ilvl="7" w:tplc="28678186" w:tentative="1">
      <w:start w:val="1"/>
      <w:numFmt w:val="lowerLetter"/>
      <w:lvlText w:val="%8."/>
      <w:lvlJc w:val="left"/>
      <w:pPr>
        <w:ind w:left="5760" w:hanging="360"/>
      </w:pPr>
    </w:lvl>
    <w:lvl w:ilvl="8" w:tplc="28678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11">
    <w:multiLevelType w:val="hybridMultilevel"/>
    <w:lvl w:ilvl="0" w:tplc="62363757">
      <w:start w:val="1"/>
      <w:numFmt w:val="decimal"/>
      <w:lvlText w:val="%1."/>
      <w:lvlJc w:val="left"/>
      <w:pPr>
        <w:ind w:left="720" w:hanging="360"/>
      </w:pPr>
    </w:lvl>
    <w:lvl w:ilvl="1" w:tplc="62363757" w:tentative="1">
      <w:start w:val="1"/>
      <w:numFmt w:val="lowerLetter"/>
      <w:lvlText w:val="%2."/>
      <w:lvlJc w:val="left"/>
      <w:pPr>
        <w:ind w:left="1440" w:hanging="360"/>
      </w:pPr>
    </w:lvl>
    <w:lvl w:ilvl="2" w:tplc="62363757" w:tentative="1">
      <w:start w:val="1"/>
      <w:numFmt w:val="lowerRoman"/>
      <w:lvlText w:val="%3."/>
      <w:lvlJc w:val="right"/>
      <w:pPr>
        <w:ind w:left="2160" w:hanging="180"/>
      </w:pPr>
    </w:lvl>
    <w:lvl w:ilvl="3" w:tplc="62363757" w:tentative="1">
      <w:start w:val="1"/>
      <w:numFmt w:val="decimal"/>
      <w:lvlText w:val="%4."/>
      <w:lvlJc w:val="left"/>
      <w:pPr>
        <w:ind w:left="2880" w:hanging="360"/>
      </w:pPr>
    </w:lvl>
    <w:lvl w:ilvl="4" w:tplc="62363757" w:tentative="1">
      <w:start w:val="1"/>
      <w:numFmt w:val="lowerLetter"/>
      <w:lvlText w:val="%5."/>
      <w:lvlJc w:val="left"/>
      <w:pPr>
        <w:ind w:left="3600" w:hanging="360"/>
      </w:pPr>
    </w:lvl>
    <w:lvl w:ilvl="5" w:tplc="62363757" w:tentative="1">
      <w:start w:val="1"/>
      <w:numFmt w:val="lowerRoman"/>
      <w:lvlText w:val="%6."/>
      <w:lvlJc w:val="right"/>
      <w:pPr>
        <w:ind w:left="4320" w:hanging="180"/>
      </w:pPr>
    </w:lvl>
    <w:lvl w:ilvl="6" w:tplc="62363757" w:tentative="1">
      <w:start w:val="1"/>
      <w:numFmt w:val="decimal"/>
      <w:lvlText w:val="%7."/>
      <w:lvlJc w:val="left"/>
      <w:pPr>
        <w:ind w:left="5040" w:hanging="360"/>
      </w:pPr>
    </w:lvl>
    <w:lvl w:ilvl="7" w:tplc="62363757" w:tentative="1">
      <w:start w:val="1"/>
      <w:numFmt w:val="lowerLetter"/>
      <w:lvlText w:val="%8."/>
      <w:lvlJc w:val="left"/>
      <w:pPr>
        <w:ind w:left="5760" w:hanging="360"/>
      </w:pPr>
    </w:lvl>
    <w:lvl w:ilvl="8" w:tplc="62363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10">
    <w:multiLevelType w:val="hybridMultilevel"/>
    <w:lvl w:ilvl="0" w:tplc="46008332">
      <w:start w:val="1"/>
      <w:numFmt w:val="decimal"/>
      <w:lvlText w:val="%1."/>
      <w:lvlJc w:val="left"/>
      <w:pPr>
        <w:ind w:left="720" w:hanging="360"/>
      </w:pPr>
    </w:lvl>
    <w:lvl w:ilvl="1" w:tplc="46008332" w:tentative="1">
      <w:start w:val="1"/>
      <w:numFmt w:val="lowerLetter"/>
      <w:lvlText w:val="%2."/>
      <w:lvlJc w:val="left"/>
      <w:pPr>
        <w:ind w:left="1440" w:hanging="360"/>
      </w:pPr>
    </w:lvl>
    <w:lvl w:ilvl="2" w:tplc="46008332" w:tentative="1">
      <w:start w:val="1"/>
      <w:numFmt w:val="lowerRoman"/>
      <w:lvlText w:val="%3."/>
      <w:lvlJc w:val="right"/>
      <w:pPr>
        <w:ind w:left="2160" w:hanging="180"/>
      </w:pPr>
    </w:lvl>
    <w:lvl w:ilvl="3" w:tplc="46008332" w:tentative="1">
      <w:start w:val="1"/>
      <w:numFmt w:val="decimal"/>
      <w:lvlText w:val="%4."/>
      <w:lvlJc w:val="left"/>
      <w:pPr>
        <w:ind w:left="2880" w:hanging="360"/>
      </w:pPr>
    </w:lvl>
    <w:lvl w:ilvl="4" w:tplc="46008332" w:tentative="1">
      <w:start w:val="1"/>
      <w:numFmt w:val="lowerLetter"/>
      <w:lvlText w:val="%5."/>
      <w:lvlJc w:val="left"/>
      <w:pPr>
        <w:ind w:left="3600" w:hanging="360"/>
      </w:pPr>
    </w:lvl>
    <w:lvl w:ilvl="5" w:tplc="46008332" w:tentative="1">
      <w:start w:val="1"/>
      <w:numFmt w:val="lowerRoman"/>
      <w:lvlText w:val="%6."/>
      <w:lvlJc w:val="right"/>
      <w:pPr>
        <w:ind w:left="4320" w:hanging="180"/>
      </w:pPr>
    </w:lvl>
    <w:lvl w:ilvl="6" w:tplc="46008332" w:tentative="1">
      <w:start w:val="1"/>
      <w:numFmt w:val="decimal"/>
      <w:lvlText w:val="%7."/>
      <w:lvlJc w:val="left"/>
      <w:pPr>
        <w:ind w:left="5040" w:hanging="360"/>
      </w:pPr>
    </w:lvl>
    <w:lvl w:ilvl="7" w:tplc="46008332" w:tentative="1">
      <w:start w:val="1"/>
      <w:numFmt w:val="lowerLetter"/>
      <w:lvlText w:val="%8."/>
      <w:lvlJc w:val="left"/>
      <w:pPr>
        <w:ind w:left="5760" w:hanging="360"/>
      </w:pPr>
    </w:lvl>
    <w:lvl w:ilvl="8" w:tplc="46008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09">
    <w:multiLevelType w:val="hybridMultilevel"/>
    <w:lvl w:ilvl="0" w:tplc="35438667">
      <w:start w:val="1"/>
      <w:numFmt w:val="decimal"/>
      <w:lvlText w:val="%1."/>
      <w:lvlJc w:val="left"/>
      <w:pPr>
        <w:ind w:left="720" w:hanging="360"/>
      </w:pPr>
    </w:lvl>
    <w:lvl w:ilvl="1" w:tplc="35438667" w:tentative="1">
      <w:start w:val="1"/>
      <w:numFmt w:val="lowerLetter"/>
      <w:lvlText w:val="%2."/>
      <w:lvlJc w:val="left"/>
      <w:pPr>
        <w:ind w:left="1440" w:hanging="360"/>
      </w:pPr>
    </w:lvl>
    <w:lvl w:ilvl="2" w:tplc="35438667" w:tentative="1">
      <w:start w:val="1"/>
      <w:numFmt w:val="lowerRoman"/>
      <w:lvlText w:val="%3."/>
      <w:lvlJc w:val="right"/>
      <w:pPr>
        <w:ind w:left="2160" w:hanging="180"/>
      </w:pPr>
    </w:lvl>
    <w:lvl w:ilvl="3" w:tplc="35438667" w:tentative="1">
      <w:start w:val="1"/>
      <w:numFmt w:val="decimal"/>
      <w:lvlText w:val="%4."/>
      <w:lvlJc w:val="left"/>
      <w:pPr>
        <w:ind w:left="2880" w:hanging="360"/>
      </w:pPr>
    </w:lvl>
    <w:lvl w:ilvl="4" w:tplc="35438667" w:tentative="1">
      <w:start w:val="1"/>
      <w:numFmt w:val="lowerLetter"/>
      <w:lvlText w:val="%5."/>
      <w:lvlJc w:val="left"/>
      <w:pPr>
        <w:ind w:left="3600" w:hanging="360"/>
      </w:pPr>
    </w:lvl>
    <w:lvl w:ilvl="5" w:tplc="35438667" w:tentative="1">
      <w:start w:val="1"/>
      <w:numFmt w:val="lowerRoman"/>
      <w:lvlText w:val="%6."/>
      <w:lvlJc w:val="right"/>
      <w:pPr>
        <w:ind w:left="4320" w:hanging="180"/>
      </w:pPr>
    </w:lvl>
    <w:lvl w:ilvl="6" w:tplc="35438667" w:tentative="1">
      <w:start w:val="1"/>
      <w:numFmt w:val="decimal"/>
      <w:lvlText w:val="%7."/>
      <w:lvlJc w:val="left"/>
      <w:pPr>
        <w:ind w:left="5040" w:hanging="360"/>
      </w:pPr>
    </w:lvl>
    <w:lvl w:ilvl="7" w:tplc="35438667" w:tentative="1">
      <w:start w:val="1"/>
      <w:numFmt w:val="lowerLetter"/>
      <w:lvlText w:val="%8."/>
      <w:lvlJc w:val="left"/>
      <w:pPr>
        <w:ind w:left="5760" w:hanging="360"/>
      </w:pPr>
    </w:lvl>
    <w:lvl w:ilvl="8" w:tplc="35438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08">
    <w:multiLevelType w:val="hybridMultilevel"/>
    <w:lvl w:ilvl="0" w:tplc="484785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208">
    <w:abstractNumId w:val="24208"/>
  </w:num>
  <w:num w:numId="24209">
    <w:abstractNumId w:val="24209"/>
  </w:num>
  <w:num w:numId="24210">
    <w:abstractNumId w:val="24210"/>
  </w:num>
  <w:num w:numId="24211">
    <w:abstractNumId w:val="24211"/>
  </w:num>
  <w:num w:numId="24212">
    <w:abstractNumId w:val="24212"/>
  </w:num>
  <w:num w:numId="24213">
    <w:abstractNumId w:val="24213"/>
  </w:num>
  <w:num w:numId="24214">
    <w:abstractNumId w:val="24214"/>
  </w:num>
  <w:num w:numId="24215">
    <w:abstractNumId w:val="24215"/>
  </w:num>
  <w:num w:numId="24216">
    <w:abstractNumId w:val="24216"/>
  </w:num>
  <w:num w:numId="24217">
    <w:abstractNumId w:val="24217"/>
  </w:num>
  <w:num w:numId="24218">
    <w:abstractNumId w:val="24218"/>
  </w:num>
  <w:num w:numId="24219">
    <w:abstractNumId w:val="24219"/>
  </w:num>
  <w:num w:numId="24220">
    <w:abstractNumId w:val="242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4207932" Type="http://schemas.openxmlformats.org/officeDocument/2006/relationships/comments" Target="comments.xml"/><Relationship Id="rId114547664" Type="http://schemas.microsoft.com/office/2011/relationships/commentsExtended" Target="commentsExtended.xml"/><Relationship Id="rId95588769" Type="http://schemas.openxmlformats.org/officeDocument/2006/relationships/image" Target="media/imgrId95588769.jpg"/><Relationship Id="rId11846612b49351e34" Type="http://schemas.openxmlformats.org/officeDocument/2006/relationships/hyperlink" Target="https://iservice.lombardini.it/jsp/Template2/manuale.jsp?id=372&amp;parent=1263" TargetMode="External"/><Relationship Id="rId35506612b493525d3" Type="http://schemas.openxmlformats.org/officeDocument/2006/relationships/hyperlink" Target="https://iservice.lombardini.it/jsp/Template2/manuale.jsp?id=386&amp;parent=1263" TargetMode="External"/><Relationship Id="rId16556612b49353e19" Type="http://schemas.openxmlformats.org/officeDocument/2006/relationships/hyperlink" Target="https://iservice.lombardini.it/jsp/Template2/manuale.jsp?id=88&amp;parent=962" TargetMode="External"/><Relationship Id="rId59336612b49354f6c" Type="http://schemas.openxmlformats.org/officeDocument/2006/relationships/hyperlink" Target="https://iservice.lombardini.it/jsp/Template2/manuale.jsp?id=386&amp;parent=1263" TargetMode="External"/><Relationship Id="rId45896612b493554cf" Type="http://schemas.openxmlformats.org/officeDocument/2006/relationships/hyperlink" Target="https://iservice.lombardini.it/jsp/Template2/manuale.jsp?id=371&amp;parent=1263" TargetMode="External"/><Relationship Id="rId29106612b4935577b" Type="http://schemas.openxmlformats.org/officeDocument/2006/relationships/hyperlink" Target="https://iservice.lombardini.it/jsp/Template2/manuale.jsp?id=55&amp;parent=1263" TargetMode="External"/><Relationship Id="rId51376612b493871fc" Type="http://schemas.openxmlformats.org/officeDocument/2006/relationships/hyperlink" Target="https://iservice.lombardini.it/jsp/Template2/manuale.jsp?id=372&amp;parent=1263" TargetMode="External"/><Relationship Id="rId84586612b4938be7e" Type="http://schemas.openxmlformats.org/officeDocument/2006/relationships/hyperlink" Target="https://iservice.lombardini.it/jsp/Template2/manuale.jsp?id=88&amp;parent=1263" TargetMode="External"/><Relationship Id="rId95526612b493a2e63" Type="http://schemas.openxmlformats.org/officeDocument/2006/relationships/hyperlink" Target="https://www.youtube.com/embed/eTL3NSUrZHQ?rel=0?rel=0" TargetMode="External"/><Relationship Id="rId73936612b493ab0ea" Type="http://schemas.openxmlformats.org/officeDocument/2006/relationships/hyperlink" Target="https://iservice.lombardini.it/jsp/Template2/manuale.jsp?id=372&amp;parent=1263" TargetMode="External"/><Relationship Id="rId65486612b493af3a9" Type="http://schemas.openxmlformats.org/officeDocument/2006/relationships/hyperlink" Target="https://iservice.lombardini.it/jsp/Template2/manuale.jsp?id=88&amp;parent=1263" TargetMode="External"/><Relationship Id="rId81616612b493c33e8" Type="http://schemas.openxmlformats.org/officeDocument/2006/relationships/hyperlink" Target="https://www.youtube.com/embed/eHPkX9yprM4?rel=0?rel=0" TargetMode="External"/><Relationship Id="rId94246612b493c94d3" Type="http://schemas.openxmlformats.org/officeDocument/2006/relationships/hyperlink" Target="https://iservice.lombardini.it/jsp/Template2/manuale.jsp?id=372&amp;parent=1263" TargetMode="External"/><Relationship Id="rId72696612b493dbbc6" Type="http://schemas.openxmlformats.org/officeDocument/2006/relationships/hyperlink" Target="https://iservice.lombardini.it/jsp/Template2/manuale.jsp?id=372&amp;parent=1263" TargetMode="External"/><Relationship Id="rId37356612b4934c9a1" Type="http://schemas.openxmlformats.org/officeDocument/2006/relationships/image" Target="media/imgrId37356612b4934c9a1.jpg"/><Relationship Id="rId44566612b49351416" Type="http://schemas.openxmlformats.org/officeDocument/2006/relationships/image" Target="media/imgrId44566612b49351416.jpg"/><Relationship Id="rId12876612b4935f662" Type="http://schemas.openxmlformats.org/officeDocument/2006/relationships/image" Target="media/imgrId12876612b4935f662.jpg"/><Relationship Id="rId77306612b4936c26e" Type="http://schemas.openxmlformats.org/officeDocument/2006/relationships/image" Target="media/imgrId77306612b4936c26e.png"/><Relationship Id="rId90026612b493788d4" Type="http://schemas.openxmlformats.org/officeDocument/2006/relationships/image" Target="media/imgrId90026612b493788d4.png"/><Relationship Id="rId92946612b493825f1" Type="http://schemas.openxmlformats.org/officeDocument/2006/relationships/image" Target="media/imgrId92946612b493825f1.png"/><Relationship Id="rId69886612b49386893" Type="http://schemas.openxmlformats.org/officeDocument/2006/relationships/image" Target="media/imgrId69886612b49386893.jpg"/><Relationship Id="rId77656612b4938b080" Type="http://schemas.openxmlformats.org/officeDocument/2006/relationships/image" Target="media/imgrId77656612b4938b080.jpg"/><Relationship Id="rId44296612b49393ca9" Type="http://schemas.openxmlformats.org/officeDocument/2006/relationships/image" Target="media/imgrId44296612b49393ca9.jpg"/><Relationship Id="rId73826612b49399942" Type="http://schemas.openxmlformats.org/officeDocument/2006/relationships/image" Target="media/imgrId73826612b49399942.jpg"/><Relationship Id="rId11776612b493a2799" Type="http://schemas.openxmlformats.org/officeDocument/2006/relationships/image" Target="media/imgrId11776612b493a2799.jpg"/><Relationship Id="rId99806612b493aa413" Type="http://schemas.openxmlformats.org/officeDocument/2006/relationships/image" Target="media/imgrId99806612b493aa413.jpg"/><Relationship Id="rId90526612b493ae8a1" Type="http://schemas.openxmlformats.org/officeDocument/2006/relationships/image" Target="media/imgrId90526612b493ae8a1.jpg"/><Relationship Id="rId44116612b493b4313" Type="http://schemas.openxmlformats.org/officeDocument/2006/relationships/image" Target="media/imgrId44116612b493b4313.jpg"/><Relationship Id="rId55626612b493bc646" Type="http://schemas.openxmlformats.org/officeDocument/2006/relationships/image" Target="media/imgrId55626612b493bc646.jpg"/><Relationship Id="rId78276612b493c2b73" Type="http://schemas.openxmlformats.org/officeDocument/2006/relationships/image" Target="media/imgrId78276612b493c2b73.jpg"/><Relationship Id="rId69016612b493c8c66" Type="http://schemas.openxmlformats.org/officeDocument/2006/relationships/image" Target="media/imgrId69016612b493c8c66.png"/><Relationship Id="rId64966612b493d0611" Type="http://schemas.openxmlformats.org/officeDocument/2006/relationships/image" Target="media/imgrId64966612b493d0611.jpg"/><Relationship Id="rId68416612b493d71e5" Type="http://schemas.openxmlformats.org/officeDocument/2006/relationships/image" Target="media/imgrId68416612b493d71e5.jpg"/><Relationship Id="rId76736612b493db4f6" Type="http://schemas.openxmlformats.org/officeDocument/2006/relationships/image" Target="media/imgrId76736612b493db4f6.jpg"/><Relationship Id="rId44276612b493e36e7" Type="http://schemas.openxmlformats.org/officeDocument/2006/relationships/image" Target="media/imgrId44276612b493e36e7.jpg"/><Relationship Id="rId45096612b493eab2e" Type="http://schemas.openxmlformats.org/officeDocument/2006/relationships/image" Target="media/imgrId45096612b493eab2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88769" Type="http://schemas.openxmlformats.org/officeDocument/2006/relationships/image" Target="media/imgrId955887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88769" Type="http://schemas.openxmlformats.org/officeDocument/2006/relationships/image" Target="media/imgrId955887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88769" Type="http://schemas.openxmlformats.org/officeDocument/2006/relationships/image" Target="media/imgrId955887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88769" Type="http://schemas.openxmlformats.org/officeDocument/2006/relationships/image" Target="media/imgrId955887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88769" Type="http://schemas.openxmlformats.org/officeDocument/2006/relationships/image" Target="media/imgrId955887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88769" Type="http://schemas.openxmlformats.org/officeDocument/2006/relationships/image" Target="media/imgrId955887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