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89087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748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008855" w:name="ctxt"/>
    <w:bookmarkEnd w:id="600088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17421" name="name35866612b49f650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506612b49f65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79142" name="name14166612b49f6f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86612b49f6f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6976612b49f6f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41966612b49f6f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95846612b49f71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0516612b49f72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89636612b49f72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5116612b49f72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7800" name="name56806612b49f79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612b49f79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2086157" name="name45036612b49f8883a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53856612b49f88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3579379" name="name90056612b49f92cfd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24166612b49f92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039623" name="name16196612b49f9e3c4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55576612b49f9e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274" name="name23166612b49fa7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612b49fa7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8186612b49fa8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1720" name="name29556612b49fb36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596612b49fb3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6396612b49fb4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027507" name="name28076612b49fc1374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0056612b49fc1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61437" name="name98816612b49fcb830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7746612b49fcb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147281" name="name78886612b49fd856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5166612b49fd8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116612b49fd8c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4416" name="name70476612b49fe1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612b49fe1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5526612b49fe2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8786" name="name21096612b49fe99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556612b49fe9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25776612b49fea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42137" name="name94766612b4a000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46612b4a000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13197" name="name12886612b4a00e69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8096612b4a00e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0405953" name="name88896612b4a0190d1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16526612b4a019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496612b4a0199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2785317" name="name91116612b4a02581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2836612b4a025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0536612b4a025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3199349" name="name25746612b4a0306cb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74736612b4a030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57156140" name="name96606612b4a03a90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5596612b4a03a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9648023" name="name50756612b4a042c5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612b4a042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7756612b4a043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55778353" name="name40046612b4a04e31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0696612b4a04e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39181725" name="name60106612b4a05521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7976612b4a055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153">
    <w:multiLevelType w:val="hybridMultilevel"/>
    <w:lvl w:ilvl="0" w:tplc="13471032">
      <w:start w:val="1"/>
      <w:numFmt w:val="decimal"/>
      <w:lvlText w:val="%1."/>
      <w:lvlJc w:val="left"/>
      <w:pPr>
        <w:ind w:left="720" w:hanging="360"/>
      </w:pPr>
    </w:lvl>
    <w:lvl w:ilvl="1" w:tplc="13471032" w:tentative="1">
      <w:start w:val="1"/>
      <w:numFmt w:val="lowerLetter"/>
      <w:lvlText w:val="%2."/>
      <w:lvlJc w:val="left"/>
      <w:pPr>
        <w:ind w:left="1440" w:hanging="360"/>
      </w:pPr>
    </w:lvl>
    <w:lvl w:ilvl="2" w:tplc="13471032" w:tentative="1">
      <w:start w:val="1"/>
      <w:numFmt w:val="lowerRoman"/>
      <w:lvlText w:val="%3."/>
      <w:lvlJc w:val="right"/>
      <w:pPr>
        <w:ind w:left="2160" w:hanging="180"/>
      </w:pPr>
    </w:lvl>
    <w:lvl w:ilvl="3" w:tplc="13471032" w:tentative="1">
      <w:start w:val="1"/>
      <w:numFmt w:val="decimal"/>
      <w:lvlText w:val="%4."/>
      <w:lvlJc w:val="left"/>
      <w:pPr>
        <w:ind w:left="2880" w:hanging="360"/>
      </w:pPr>
    </w:lvl>
    <w:lvl w:ilvl="4" w:tplc="13471032" w:tentative="1">
      <w:start w:val="1"/>
      <w:numFmt w:val="lowerLetter"/>
      <w:lvlText w:val="%5."/>
      <w:lvlJc w:val="left"/>
      <w:pPr>
        <w:ind w:left="3600" w:hanging="360"/>
      </w:pPr>
    </w:lvl>
    <w:lvl w:ilvl="5" w:tplc="13471032" w:tentative="1">
      <w:start w:val="1"/>
      <w:numFmt w:val="lowerRoman"/>
      <w:lvlText w:val="%6."/>
      <w:lvlJc w:val="right"/>
      <w:pPr>
        <w:ind w:left="4320" w:hanging="180"/>
      </w:pPr>
    </w:lvl>
    <w:lvl w:ilvl="6" w:tplc="13471032" w:tentative="1">
      <w:start w:val="1"/>
      <w:numFmt w:val="decimal"/>
      <w:lvlText w:val="%7."/>
      <w:lvlJc w:val="left"/>
      <w:pPr>
        <w:ind w:left="5040" w:hanging="360"/>
      </w:pPr>
    </w:lvl>
    <w:lvl w:ilvl="7" w:tplc="13471032" w:tentative="1">
      <w:start w:val="1"/>
      <w:numFmt w:val="lowerLetter"/>
      <w:lvlText w:val="%8."/>
      <w:lvlJc w:val="left"/>
      <w:pPr>
        <w:ind w:left="5760" w:hanging="360"/>
      </w:pPr>
    </w:lvl>
    <w:lvl w:ilvl="8" w:tplc="1347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2">
    <w:multiLevelType w:val="hybridMultilevel"/>
    <w:lvl w:ilvl="0" w:tplc="51864463">
      <w:start w:val="1"/>
      <w:numFmt w:val="decimal"/>
      <w:lvlText w:val="%1."/>
      <w:lvlJc w:val="left"/>
      <w:pPr>
        <w:ind w:left="720" w:hanging="360"/>
      </w:pPr>
    </w:lvl>
    <w:lvl w:ilvl="1" w:tplc="51864463" w:tentative="1">
      <w:start w:val="1"/>
      <w:numFmt w:val="lowerLetter"/>
      <w:lvlText w:val="%2."/>
      <w:lvlJc w:val="left"/>
      <w:pPr>
        <w:ind w:left="1440" w:hanging="360"/>
      </w:pPr>
    </w:lvl>
    <w:lvl w:ilvl="2" w:tplc="51864463" w:tentative="1">
      <w:start w:val="1"/>
      <w:numFmt w:val="lowerRoman"/>
      <w:lvlText w:val="%3."/>
      <w:lvlJc w:val="right"/>
      <w:pPr>
        <w:ind w:left="2160" w:hanging="180"/>
      </w:pPr>
    </w:lvl>
    <w:lvl w:ilvl="3" w:tplc="51864463" w:tentative="1">
      <w:start w:val="1"/>
      <w:numFmt w:val="decimal"/>
      <w:lvlText w:val="%4."/>
      <w:lvlJc w:val="left"/>
      <w:pPr>
        <w:ind w:left="2880" w:hanging="360"/>
      </w:pPr>
    </w:lvl>
    <w:lvl w:ilvl="4" w:tplc="51864463" w:tentative="1">
      <w:start w:val="1"/>
      <w:numFmt w:val="lowerLetter"/>
      <w:lvlText w:val="%5."/>
      <w:lvlJc w:val="left"/>
      <w:pPr>
        <w:ind w:left="3600" w:hanging="360"/>
      </w:pPr>
    </w:lvl>
    <w:lvl w:ilvl="5" w:tplc="51864463" w:tentative="1">
      <w:start w:val="1"/>
      <w:numFmt w:val="lowerRoman"/>
      <w:lvlText w:val="%6."/>
      <w:lvlJc w:val="right"/>
      <w:pPr>
        <w:ind w:left="4320" w:hanging="180"/>
      </w:pPr>
    </w:lvl>
    <w:lvl w:ilvl="6" w:tplc="51864463" w:tentative="1">
      <w:start w:val="1"/>
      <w:numFmt w:val="decimal"/>
      <w:lvlText w:val="%7."/>
      <w:lvlJc w:val="left"/>
      <w:pPr>
        <w:ind w:left="5040" w:hanging="360"/>
      </w:pPr>
    </w:lvl>
    <w:lvl w:ilvl="7" w:tplc="51864463" w:tentative="1">
      <w:start w:val="1"/>
      <w:numFmt w:val="lowerLetter"/>
      <w:lvlText w:val="%8."/>
      <w:lvlJc w:val="left"/>
      <w:pPr>
        <w:ind w:left="5760" w:hanging="360"/>
      </w:pPr>
    </w:lvl>
    <w:lvl w:ilvl="8" w:tplc="5186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1">
    <w:multiLevelType w:val="hybridMultilevel"/>
    <w:lvl w:ilvl="0" w:tplc="11781362">
      <w:start w:val="1"/>
      <w:numFmt w:val="decimal"/>
      <w:lvlText w:val="%1."/>
      <w:lvlJc w:val="left"/>
      <w:pPr>
        <w:ind w:left="720" w:hanging="360"/>
      </w:pPr>
    </w:lvl>
    <w:lvl w:ilvl="1" w:tplc="11781362" w:tentative="1">
      <w:start w:val="1"/>
      <w:numFmt w:val="lowerLetter"/>
      <w:lvlText w:val="%2."/>
      <w:lvlJc w:val="left"/>
      <w:pPr>
        <w:ind w:left="1440" w:hanging="360"/>
      </w:pPr>
    </w:lvl>
    <w:lvl w:ilvl="2" w:tplc="11781362" w:tentative="1">
      <w:start w:val="1"/>
      <w:numFmt w:val="lowerRoman"/>
      <w:lvlText w:val="%3."/>
      <w:lvlJc w:val="right"/>
      <w:pPr>
        <w:ind w:left="2160" w:hanging="180"/>
      </w:pPr>
    </w:lvl>
    <w:lvl w:ilvl="3" w:tplc="11781362" w:tentative="1">
      <w:start w:val="1"/>
      <w:numFmt w:val="decimal"/>
      <w:lvlText w:val="%4."/>
      <w:lvlJc w:val="left"/>
      <w:pPr>
        <w:ind w:left="2880" w:hanging="360"/>
      </w:pPr>
    </w:lvl>
    <w:lvl w:ilvl="4" w:tplc="11781362" w:tentative="1">
      <w:start w:val="1"/>
      <w:numFmt w:val="lowerLetter"/>
      <w:lvlText w:val="%5."/>
      <w:lvlJc w:val="left"/>
      <w:pPr>
        <w:ind w:left="3600" w:hanging="360"/>
      </w:pPr>
    </w:lvl>
    <w:lvl w:ilvl="5" w:tplc="11781362" w:tentative="1">
      <w:start w:val="1"/>
      <w:numFmt w:val="lowerRoman"/>
      <w:lvlText w:val="%6."/>
      <w:lvlJc w:val="right"/>
      <w:pPr>
        <w:ind w:left="4320" w:hanging="180"/>
      </w:pPr>
    </w:lvl>
    <w:lvl w:ilvl="6" w:tplc="11781362" w:tentative="1">
      <w:start w:val="1"/>
      <w:numFmt w:val="decimal"/>
      <w:lvlText w:val="%7."/>
      <w:lvlJc w:val="left"/>
      <w:pPr>
        <w:ind w:left="5040" w:hanging="360"/>
      </w:pPr>
    </w:lvl>
    <w:lvl w:ilvl="7" w:tplc="11781362" w:tentative="1">
      <w:start w:val="1"/>
      <w:numFmt w:val="lowerLetter"/>
      <w:lvlText w:val="%8."/>
      <w:lvlJc w:val="left"/>
      <w:pPr>
        <w:ind w:left="5760" w:hanging="360"/>
      </w:pPr>
    </w:lvl>
    <w:lvl w:ilvl="8" w:tplc="1178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0">
    <w:multiLevelType w:val="hybridMultilevel"/>
    <w:lvl w:ilvl="0" w:tplc="36161509">
      <w:start w:val="1"/>
      <w:numFmt w:val="decimal"/>
      <w:lvlText w:val="%1."/>
      <w:lvlJc w:val="left"/>
      <w:pPr>
        <w:ind w:left="720" w:hanging="360"/>
      </w:pPr>
    </w:lvl>
    <w:lvl w:ilvl="1" w:tplc="36161509" w:tentative="1">
      <w:start w:val="1"/>
      <w:numFmt w:val="lowerLetter"/>
      <w:lvlText w:val="%2."/>
      <w:lvlJc w:val="left"/>
      <w:pPr>
        <w:ind w:left="1440" w:hanging="360"/>
      </w:pPr>
    </w:lvl>
    <w:lvl w:ilvl="2" w:tplc="36161509" w:tentative="1">
      <w:start w:val="1"/>
      <w:numFmt w:val="lowerRoman"/>
      <w:lvlText w:val="%3."/>
      <w:lvlJc w:val="right"/>
      <w:pPr>
        <w:ind w:left="2160" w:hanging="180"/>
      </w:pPr>
    </w:lvl>
    <w:lvl w:ilvl="3" w:tplc="36161509" w:tentative="1">
      <w:start w:val="1"/>
      <w:numFmt w:val="decimal"/>
      <w:lvlText w:val="%4."/>
      <w:lvlJc w:val="left"/>
      <w:pPr>
        <w:ind w:left="2880" w:hanging="360"/>
      </w:pPr>
    </w:lvl>
    <w:lvl w:ilvl="4" w:tplc="36161509" w:tentative="1">
      <w:start w:val="1"/>
      <w:numFmt w:val="lowerLetter"/>
      <w:lvlText w:val="%5."/>
      <w:lvlJc w:val="left"/>
      <w:pPr>
        <w:ind w:left="3600" w:hanging="360"/>
      </w:pPr>
    </w:lvl>
    <w:lvl w:ilvl="5" w:tplc="36161509" w:tentative="1">
      <w:start w:val="1"/>
      <w:numFmt w:val="lowerRoman"/>
      <w:lvlText w:val="%6."/>
      <w:lvlJc w:val="right"/>
      <w:pPr>
        <w:ind w:left="4320" w:hanging="180"/>
      </w:pPr>
    </w:lvl>
    <w:lvl w:ilvl="6" w:tplc="36161509" w:tentative="1">
      <w:start w:val="1"/>
      <w:numFmt w:val="decimal"/>
      <w:lvlText w:val="%7."/>
      <w:lvlJc w:val="left"/>
      <w:pPr>
        <w:ind w:left="5040" w:hanging="360"/>
      </w:pPr>
    </w:lvl>
    <w:lvl w:ilvl="7" w:tplc="36161509" w:tentative="1">
      <w:start w:val="1"/>
      <w:numFmt w:val="lowerLetter"/>
      <w:lvlText w:val="%8."/>
      <w:lvlJc w:val="left"/>
      <w:pPr>
        <w:ind w:left="5760" w:hanging="360"/>
      </w:pPr>
    </w:lvl>
    <w:lvl w:ilvl="8" w:tplc="3616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9">
    <w:multiLevelType w:val="hybridMultilevel"/>
    <w:lvl w:ilvl="0" w:tplc="43658548">
      <w:start w:val="1"/>
      <w:numFmt w:val="decimal"/>
      <w:lvlText w:val="%1."/>
      <w:lvlJc w:val="left"/>
      <w:pPr>
        <w:ind w:left="720" w:hanging="360"/>
      </w:pPr>
    </w:lvl>
    <w:lvl w:ilvl="1" w:tplc="43658548" w:tentative="1">
      <w:start w:val="1"/>
      <w:numFmt w:val="lowerLetter"/>
      <w:lvlText w:val="%2."/>
      <w:lvlJc w:val="left"/>
      <w:pPr>
        <w:ind w:left="1440" w:hanging="360"/>
      </w:pPr>
    </w:lvl>
    <w:lvl w:ilvl="2" w:tplc="43658548" w:tentative="1">
      <w:start w:val="1"/>
      <w:numFmt w:val="lowerRoman"/>
      <w:lvlText w:val="%3."/>
      <w:lvlJc w:val="right"/>
      <w:pPr>
        <w:ind w:left="2160" w:hanging="180"/>
      </w:pPr>
    </w:lvl>
    <w:lvl w:ilvl="3" w:tplc="43658548" w:tentative="1">
      <w:start w:val="1"/>
      <w:numFmt w:val="decimal"/>
      <w:lvlText w:val="%4."/>
      <w:lvlJc w:val="left"/>
      <w:pPr>
        <w:ind w:left="2880" w:hanging="360"/>
      </w:pPr>
    </w:lvl>
    <w:lvl w:ilvl="4" w:tplc="43658548" w:tentative="1">
      <w:start w:val="1"/>
      <w:numFmt w:val="lowerLetter"/>
      <w:lvlText w:val="%5."/>
      <w:lvlJc w:val="left"/>
      <w:pPr>
        <w:ind w:left="3600" w:hanging="360"/>
      </w:pPr>
    </w:lvl>
    <w:lvl w:ilvl="5" w:tplc="43658548" w:tentative="1">
      <w:start w:val="1"/>
      <w:numFmt w:val="lowerRoman"/>
      <w:lvlText w:val="%6."/>
      <w:lvlJc w:val="right"/>
      <w:pPr>
        <w:ind w:left="4320" w:hanging="180"/>
      </w:pPr>
    </w:lvl>
    <w:lvl w:ilvl="6" w:tplc="43658548" w:tentative="1">
      <w:start w:val="1"/>
      <w:numFmt w:val="decimal"/>
      <w:lvlText w:val="%7."/>
      <w:lvlJc w:val="left"/>
      <w:pPr>
        <w:ind w:left="5040" w:hanging="360"/>
      </w:pPr>
    </w:lvl>
    <w:lvl w:ilvl="7" w:tplc="43658548" w:tentative="1">
      <w:start w:val="1"/>
      <w:numFmt w:val="lowerLetter"/>
      <w:lvlText w:val="%8."/>
      <w:lvlJc w:val="left"/>
      <w:pPr>
        <w:ind w:left="5760" w:hanging="360"/>
      </w:pPr>
    </w:lvl>
    <w:lvl w:ilvl="8" w:tplc="4365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8">
    <w:multiLevelType w:val="hybridMultilevel"/>
    <w:lvl w:ilvl="0" w:tplc="19607446">
      <w:start w:val="1"/>
      <w:numFmt w:val="decimal"/>
      <w:lvlText w:val="%1."/>
      <w:lvlJc w:val="left"/>
      <w:pPr>
        <w:ind w:left="720" w:hanging="360"/>
      </w:pPr>
    </w:lvl>
    <w:lvl w:ilvl="1" w:tplc="19607446" w:tentative="1">
      <w:start w:val="1"/>
      <w:numFmt w:val="lowerLetter"/>
      <w:lvlText w:val="%2."/>
      <w:lvlJc w:val="left"/>
      <w:pPr>
        <w:ind w:left="1440" w:hanging="360"/>
      </w:pPr>
    </w:lvl>
    <w:lvl w:ilvl="2" w:tplc="19607446" w:tentative="1">
      <w:start w:val="1"/>
      <w:numFmt w:val="lowerRoman"/>
      <w:lvlText w:val="%3."/>
      <w:lvlJc w:val="right"/>
      <w:pPr>
        <w:ind w:left="2160" w:hanging="180"/>
      </w:pPr>
    </w:lvl>
    <w:lvl w:ilvl="3" w:tplc="19607446" w:tentative="1">
      <w:start w:val="1"/>
      <w:numFmt w:val="decimal"/>
      <w:lvlText w:val="%4."/>
      <w:lvlJc w:val="left"/>
      <w:pPr>
        <w:ind w:left="2880" w:hanging="360"/>
      </w:pPr>
    </w:lvl>
    <w:lvl w:ilvl="4" w:tplc="19607446" w:tentative="1">
      <w:start w:val="1"/>
      <w:numFmt w:val="lowerLetter"/>
      <w:lvlText w:val="%5."/>
      <w:lvlJc w:val="left"/>
      <w:pPr>
        <w:ind w:left="3600" w:hanging="360"/>
      </w:pPr>
    </w:lvl>
    <w:lvl w:ilvl="5" w:tplc="19607446" w:tentative="1">
      <w:start w:val="1"/>
      <w:numFmt w:val="lowerRoman"/>
      <w:lvlText w:val="%6."/>
      <w:lvlJc w:val="right"/>
      <w:pPr>
        <w:ind w:left="4320" w:hanging="180"/>
      </w:pPr>
    </w:lvl>
    <w:lvl w:ilvl="6" w:tplc="19607446" w:tentative="1">
      <w:start w:val="1"/>
      <w:numFmt w:val="decimal"/>
      <w:lvlText w:val="%7."/>
      <w:lvlJc w:val="left"/>
      <w:pPr>
        <w:ind w:left="5040" w:hanging="360"/>
      </w:pPr>
    </w:lvl>
    <w:lvl w:ilvl="7" w:tplc="19607446" w:tentative="1">
      <w:start w:val="1"/>
      <w:numFmt w:val="lowerLetter"/>
      <w:lvlText w:val="%8."/>
      <w:lvlJc w:val="left"/>
      <w:pPr>
        <w:ind w:left="5760" w:hanging="360"/>
      </w:pPr>
    </w:lvl>
    <w:lvl w:ilvl="8" w:tplc="1960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7">
    <w:multiLevelType w:val="hybridMultilevel"/>
    <w:lvl w:ilvl="0" w:tplc="71057838">
      <w:start w:val="1"/>
      <w:numFmt w:val="decimal"/>
      <w:lvlText w:val="%1."/>
      <w:lvlJc w:val="left"/>
      <w:pPr>
        <w:ind w:left="720" w:hanging="360"/>
      </w:pPr>
    </w:lvl>
    <w:lvl w:ilvl="1" w:tplc="71057838" w:tentative="1">
      <w:start w:val="1"/>
      <w:numFmt w:val="lowerLetter"/>
      <w:lvlText w:val="%2."/>
      <w:lvlJc w:val="left"/>
      <w:pPr>
        <w:ind w:left="1440" w:hanging="360"/>
      </w:pPr>
    </w:lvl>
    <w:lvl w:ilvl="2" w:tplc="71057838" w:tentative="1">
      <w:start w:val="1"/>
      <w:numFmt w:val="lowerRoman"/>
      <w:lvlText w:val="%3."/>
      <w:lvlJc w:val="right"/>
      <w:pPr>
        <w:ind w:left="2160" w:hanging="180"/>
      </w:pPr>
    </w:lvl>
    <w:lvl w:ilvl="3" w:tplc="71057838" w:tentative="1">
      <w:start w:val="1"/>
      <w:numFmt w:val="decimal"/>
      <w:lvlText w:val="%4."/>
      <w:lvlJc w:val="left"/>
      <w:pPr>
        <w:ind w:left="2880" w:hanging="360"/>
      </w:pPr>
    </w:lvl>
    <w:lvl w:ilvl="4" w:tplc="71057838" w:tentative="1">
      <w:start w:val="1"/>
      <w:numFmt w:val="lowerLetter"/>
      <w:lvlText w:val="%5."/>
      <w:lvlJc w:val="left"/>
      <w:pPr>
        <w:ind w:left="3600" w:hanging="360"/>
      </w:pPr>
    </w:lvl>
    <w:lvl w:ilvl="5" w:tplc="71057838" w:tentative="1">
      <w:start w:val="1"/>
      <w:numFmt w:val="lowerRoman"/>
      <w:lvlText w:val="%6."/>
      <w:lvlJc w:val="right"/>
      <w:pPr>
        <w:ind w:left="4320" w:hanging="180"/>
      </w:pPr>
    </w:lvl>
    <w:lvl w:ilvl="6" w:tplc="71057838" w:tentative="1">
      <w:start w:val="1"/>
      <w:numFmt w:val="decimal"/>
      <w:lvlText w:val="%7."/>
      <w:lvlJc w:val="left"/>
      <w:pPr>
        <w:ind w:left="5040" w:hanging="360"/>
      </w:pPr>
    </w:lvl>
    <w:lvl w:ilvl="7" w:tplc="71057838" w:tentative="1">
      <w:start w:val="1"/>
      <w:numFmt w:val="lowerLetter"/>
      <w:lvlText w:val="%8."/>
      <w:lvlJc w:val="left"/>
      <w:pPr>
        <w:ind w:left="5760" w:hanging="360"/>
      </w:pPr>
    </w:lvl>
    <w:lvl w:ilvl="8" w:tplc="71057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6">
    <w:multiLevelType w:val="hybridMultilevel"/>
    <w:lvl w:ilvl="0" w:tplc="66689516">
      <w:start w:val="1"/>
      <w:numFmt w:val="decimal"/>
      <w:lvlText w:val="%1."/>
      <w:lvlJc w:val="left"/>
      <w:pPr>
        <w:ind w:left="720" w:hanging="360"/>
      </w:pPr>
    </w:lvl>
    <w:lvl w:ilvl="1" w:tplc="66689516" w:tentative="1">
      <w:start w:val="1"/>
      <w:numFmt w:val="lowerLetter"/>
      <w:lvlText w:val="%2."/>
      <w:lvlJc w:val="left"/>
      <w:pPr>
        <w:ind w:left="1440" w:hanging="360"/>
      </w:pPr>
    </w:lvl>
    <w:lvl w:ilvl="2" w:tplc="66689516" w:tentative="1">
      <w:start w:val="1"/>
      <w:numFmt w:val="lowerRoman"/>
      <w:lvlText w:val="%3."/>
      <w:lvlJc w:val="right"/>
      <w:pPr>
        <w:ind w:left="2160" w:hanging="180"/>
      </w:pPr>
    </w:lvl>
    <w:lvl w:ilvl="3" w:tplc="66689516" w:tentative="1">
      <w:start w:val="1"/>
      <w:numFmt w:val="decimal"/>
      <w:lvlText w:val="%4."/>
      <w:lvlJc w:val="left"/>
      <w:pPr>
        <w:ind w:left="2880" w:hanging="360"/>
      </w:pPr>
    </w:lvl>
    <w:lvl w:ilvl="4" w:tplc="66689516" w:tentative="1">
      <w:start w:val="1"/>
      <w:numFmt w:val="lowerLetter"/>
      <w:lvlText w:val="%5."/>
      <w:lvlJc w:val="left"/>
      <w:pPr>
        <w:ind w:left="3600" w:hanging="360"/>
      </w:pPr>
    </w:lvl>
    <w:lvl w:ilvl="5" w:tplc="66689516" w:tentative="1">
      <w:start w:val="1"/>
      <w:numFmt w:val="lowerRoman"/>
      <w:lvlText w:val="%6."/>
      <w:lvlJc w:val="right"/>
      <w:pPr>
        <w:ind w:left="4320" w:hanging="180"/>
      </w:pPr>
    </w:lvl>
    <w:lvl w:ilvl="6" w:tplc="66689516" w:tentative="1">
      <w:start w:val="1"/>
      <w:numFmt w:val="decimal"/>
      <w:lvlText w:val="%7."/>
      <w:lvlJc w:val="left"/>
      <w:pPr>
        <w:ind w:left="5040" w:hanging="360"/>
      </w:pPr>
    </w:lvl>
    <w:lvl w:ilvl="7" w:tplc="66689516" w:tentative="1">
      <w:start w:val="1"/>
      <w:numFmt w:val="lowerLetter"/>
      <w:lvlText w:val="%8."/>
      <w:lvlJc w:val="left"/>
      <w:pPr>
        <w:ind w:left="5760" w:hanging="360"/>
      </w:pPr>
    </w:lvl>
    <w:lvl w:ilvl="8" w:tplc="6668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5">
    <w:multiLevelType w:val="hybridMultilevel"/>
    <w:lvl w:ilvl="0" w:tplc="59608968">
      <w:start w:val="1"/>
      <w:numFmt w:val="decimal"/>
      <w:lvlText w:val="%1."/>
      <w:lvlJc w:val="left"/>
      <w:pPr>
        <w:ind w:left="720" w:hanging="360"/>
      </w:pPr>
    </w:lvl>
    <w:lvl w:ilvl="1" w:tplc="59608968" w:tentative="1">
      <w:start w:val="1"/>
      <w:numFmt w:val="lowerLetter"/>
      <w:lvlText w:val="%2."/>
      <w:lvlJc w:val="left"/>
      <w:pPr>
        <w:ind w:left="1440" w:hanging="360"/>
      </w:pPr>
    </w:lvl>
    <w:lvl w:ilvl="2" w:tplc="59608968" w:tentative="1">
      <w:start w:val="1"/>
      <w:numFmt w:val="lowerRoman"/>
      <w:lvlText w:val="%3."/>
      <w:lvlJc w:val="right"/>
      <w:pPr>
        <w:ind w:left="2160" w:hanging="180"/>
      </w:pPr>
    </w:lvl>
    <w:lvl w:ilvl="3" w:tplc="59608968" w:tentative="1">
      <w:start w:val="1"/>
      <w:numFmt w:val="decimal"/>
      <w:lvlText w:val="%4."/>
      <w:lvlJc w:val="left"/>
      <w:pPr>
        <w:ind w:left="2880" w:hanging="360"/>
      </w:pPr>
    </w:lvl>
    <w:lvl w:ilvl="4" w:tplc="59608968" w:tentative="1">
      <w:start w:val="1"/>
      <w:numFmt w:val="lowerLetter"/>
      <w:lvlText w:val="%5."/>
      <w:lvlJc w:val="left"/>
      <w:pPr>
        <w:ind w:left="3600" w:hanging="360"/>
      </w:pPr>
    </w:lvl>
    <w:lvl w:ilvl="5" w:tplc="59608968" w:tentative="1">
      <w:start w:val="1"/>
      <w:numFmt w:val="lowerRoman"/>
      <w:lvlText w:val="%6."/>
      <w:lvlJc w:val="right"/>
      <w:pPr>
        <w:ind w:left="4320" w:hanging="180"/>
      </w:pPr>
    </w:lvl>
    <w:lvl w:ilvl="6" w:tplc="59608968" w:tentative="1">
      <w:start w:val="1"/>
      <w:numFmt w:val="decimal"/>
      <w:lvlText w:val="%7."/>
      <w:lvlJc w:val="left"/>
      <w:pPr>
        <w:ind w:left="5040" w:hanging="360"/>
      </w:pPr>
    </w:lvl>
    <w:lvl w:ilvl="7" w:tplc="59608968" w:tentative="1">
      <w:start w:val="1"/>
      <w:numFmt w:val="lowerLetter"/>
      <w:lvlText w:val="%8."/>
      <w:lvlJc w:val="left"/>
      <w:pPr>
        <w:ind w:left="5760" w:hanging="360"/>
      </w:pPr>
    </w:lvl>
    <w:lvl w:ilvl="8" w:tplc="5960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4">
    <w:multiLevelType w:val="hybridMultilevel"/>
    <w:lvl w:ilvl="0" w:tplc="88931229">
      <w:start w:val="1"/>
      <w:numFmt w:val="decimal"/>
      <w:lvlText w:val="%1."/>
      <w:lvlJc w:val="left"/>
      <w:pPr>
        <w:ind w:left="720" w:hanging="360"/>
      </w:pPr>
    </w:lvl>
    <w:lvl w:ilvl="1" w:tplc="88931229" w:tentative="1">
      <w:start w:val="1"/>
      <w:numFmt w:val="lowerLetter"/>
      <w:lvlText w:val="%2."/>
      <w:lvlJc w:val="left"/>
      <w:pPr>
        <w:ind w:left="1440" w:hanging="360"/>
      </w:pPr>
    </w:lvl>
    <w:lvl w:ilvl="2" w:tplc="88931229" w:tentative="1">
      <w:start w:val="1"/>
      <w:numFmt w:val="lowerRoman"/>
      <w:lvlText w:val="%3."/>
      <w:lvlJc w:val="right"/>
      <w:pPr>
        <w:ind w:left="2160" w:hanging="180"/>
      </w:pPr>
    </w:lvl>
    <w:lvl w:ilvl="3" w:tplc="88931229" w:tentative="1">
      <w:start w:val="1"/>
      <w:numFmt w:val="decimal"/>
      <w:lvlText w:val="%4."/>
      <w:lvlJc w:val="left"/>
      <w:pPr>
        <w:ind w:left="2880" w:hanging="360"/>
      </w:pPr>
    </w:lvl>
    <w:lvl w:ilvl="4" w:tplc="88931229" w:tentative="1">
      <w:start w:val="1"/>
      <w:numFmt w:val="lowerLetter"/>
      <w:lvlText w:val="%5."/>
      <w:lvlJc w:val="left"/>
      <w:pPr>
        <w:ind w:left="3600" w:hanging="360"/>
      </w:pPr>
    </w:lvl>
    <w:lvl w:ilvl="5" w:tplc="88931229" w:tentative="1">
      <w:start w:val="1"/>
      <w:numFmt w:val="lowerRoman"/>
      <w:lvlText w:val="%6."/>
      <w:lvlJc w:val="right"/>
      <w:pPr>
        <w:ind w:left="4320" w:hanging="180"/>
      </w:pPr>
    </w:lvl>
    <w:lvl w:ilvl="6" w:tplc="88931229" w:tentative="1">
      <w:start w:val="1"/>
      <w:numFmt w:val="decimal"/>
      <w:lvlText w:val="%7."/>
      <w:lvlJc w:val="left"/>
      <w:pPr>
        <w:ind w:left="5040" w:hanging="360"/>
      </w:pPr>
    </w:lvl>
    <w:lvl w:ilvl="7" w:tplc="88931229" w:tentative="1">
      <w:start w:val="1"/>
      <w:numFmt w:val="lowerLetter"/>
      <w:lvlText w:val="%8."/>
      <w:lvlJc w:val="left"/>
      <w:pPr>
        <w:ind w:left="5760" w:hanging="360"/>
      </w:pPr>
    </w:lvl>
    <w:lvl w:ilvl="8" w:tplc="8893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3">
    <w:multiLevelType w:val="hybridMultilevel"/>
    <w:lvl w:ilvl="0" w:tplc="88176723">
      <w:start w:val="1"/>
      <w:numFmt w:val="decimal"/>
      <w:lvlText w:val="%1."/>
      <w:lvlJc w:val="left"/>
      <w:pPr>
        <w:ind w:left="720" w:hanging="360"/>
      </w:pPr>
    </w:lvl>
    <w:lvl w:ilvl="1" w:tplc="88176723" w:tentative="1">
      <w:start w:val="1"/>
      <w:numFmt w:val="lowerLetter"/>
      <w:lvlText w:val="%2."/>
      <w:lvlJc w:val="left"/>
      <w:pPr>
        <w:ind w:left="1440" w:hanging="360"/>
      </w:pPr>
    </w:lvl>
    <w:lvl w:ilvl="2" w:tplc="88176723" w:tentative="1">
      <w:start w:val="1"/>
      <w:numFmt w:val="lowerRoman"/>
      <w:lvlText w:val="%3."/>
      <w:lvlJc w:val="right"/>
      <w:pPr>
        <w:ind w:left="2160" w:hanging="180"/>
      </w:pPr>
    </w:lvl>
    <w:lvl w:ilvl="3" w:tplc="88176723" w:tentative="1">
      <w:start w:val="1"/>
      <w:numFmt w:val="decimal"/>
      <w:lvlText w:val="%4."/>
      <w:lvlJc w:val="left"/>
      <w:pPr>
        <w:ind w:left="2880" w:hanging="360"/>
      </w:pPr>
    </w:lvl>
    <w:lvl w:ilvl="4" w:tplc="88176723" w:tentative="1">
      <w:start w:val="1"/>
      <w:numFmt w:val="lowerLetter"/>
      <w:lvlText w:val="%5."/>
      <w:lvlJc w:val="left"/>
      <w:pPr>
        <w:ind w:left="3600" w:hanging="360"/>
      </w:pPr>
    </w:lvl>
    <w:lvl w:ilvl="5" w:tplc="88176723" w:tentative="1">
      <w:start w:val="1"/>
      <w:numFmt w:val="lowerRoman"/>
      <w:lvlText w:val="%6."/>
      <w:lvlJc w:val="right"/>
      <w:pPr>
        <w:ind w:left="4320" w:hanging="180"/>
      </w:pPr>
    </w:lvl>
    <w:lvl w:ilvl="6" w:tplc="88176723" w:tentative="1">
      <w:start w:val="1"/>
      <w:numFmt w:val="decimal"/>
      <w:lvlText w:val="%7."/>
      <w:lvlJc w:val="left"/>
      <w:pPr>
        <w:ind w:left="5040" w:hanging="360"/>
      </w:pPr>
    </w:lvl>
    <w:lvl w:ilvl="7" w:tplc="88176723" w:tentative="1">
      <w:start w:val="1"/>
      <w:numFmt w:val="lowerLetter"/>
      <w:lvlText w:val="%8."/>
      <w:lvlJc w:val="left"/>
      <w:pPr>
        <w:ind w:left="5760" w:hanging="360"/>
      </w:pPr>
    </w:lvl>
    <w:lvl w:ilvl="8" w:tplc="88176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2">
    <w:multiLevelType w:val="hybridMultilevel"/>
    <w:lvl w:ilvl="0" w:tplc="93571380">
      <w:start w:val="1"/>
      <w:numFmt w:val="decimal"/>
      <w:lvlText w:val="%1."/>
      <w:lvlJc w:val="left"/>
      <w:pPr>
        <w:ind w:left="720" w:hanging="360"/>
      </w:pPr>
    </w:lvl>
    <w:lvl w:ilvl="1" w:tplc="93571380" w:tentative="1">
      <w:start w:val="1"/>
      <w:numFmt w:val="lowerLetter"/>
      <w:lvlText w:val="%2."/>
      <w:lvlJc w:val="left"/>
      <w:pPr>
        <w:ind w:left="1440" w:hanging="360"/>
      </w:pPr>
    </w:lvl>
    <w:lvl w:ilvl="2" w:tplc="93571380" w:tentative="1">
      <w:start w:val="1"/>
      <w:numFmt w:val="lowerRoman"/>
      <w:lvlText w:val="%3."/>
      <w:lvlJc w:val="right"/>
      <w:pPr>
        <w:ind w:left="2160" w:hanging="180"/>
      </w:pPr>
    </w:lvl>
    <w:lvl w:ilvl="3" w:tplc="93571380" w:tentative="1">
      <w:start w:val="1"/>
      <w:numFmt w:val="decimal"/>
      <w:lvlText w:val="%4."/>
      <w:lvlJc w:val="left"/>
      <w:pPr>
        <w:ind w:left="2880" w:hanging="360"/>
      </w:pPr>
    </w:lvl>
    <w:lvl w:ilvl="4" w:tplc="93571380" w:tentative="1">
      <w:start w:val="1"/>
      <w:numFmt w:val="lowerLetter"/>
      <w:lvlText w:val="%5."/>
      <w:lvlJc w:val="left"/>
      <w:pPr>
        <w:ind w:left="3600" w:hanging="360"/>
      </w:pPr>
    </w:lvl>
    <w:lvl w:ilvl="5" w:tplc="93571380" w:tentative="1">
      <w:start w:val="1"/>
      <w:numFmt w:val="lowerRoman"/>
      <w:lvlText w:val="%6."/>
      <w:lvlJc w:val="right"/>
      <w:pPr>
        <w:ind w:left="4320" w:hanging="180"/>
      </w:pPr>
    </w:lvl>
    <w:lvl w:ilvl="6" w:tplc="93571380" w:tentative="1">
      <w:start w:val="1"/>
      <w:numFmt w:val="decimal"/>
      <w:lvlText w:val="%7."/>
      <w:lvlJc w:val="left"/>
      <w:pPr>
        <w:ind w:left="5040" w:hanging="360"/>
      </w:pPr>
    </w:lvl>
    <w:lvl w:ilvl="7" w:tplc="93571380" w:tentative="1">
      <w:start w:val="1"/>
      <w:numFmt w:val="lowerLetter"/>
      <w:lvlText w:val="%8."/>
      <w:lvlJc w:val="left"/>
      <w:pPr>
        <w:ind w:left="5760" w:hanging="360"/>
      </w:pPr>
    </w:lvl>
    <w:lvl w:ilvl="8" w:tplc="9357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1">
    <w:multiLevelType w:val="hybridMultilevel"/>
    <w:lvl w:ilvl="0" w:tplc="680566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141">
    <w:abstractNumId w:val="18141"/>
  </w:num>
  <w:num w:numId="18142">
    <w:abstractNumId w:val="18142"/>
  </w:num>
  <w:num w:numId="18143">
    <w:abstractNumId w:val="18143"/>
  </w:num>
  <w:num w:numId="18144">
    <w:abstractNumId w:val="18144"/>
  </w:num>
  <w:num w:numId="18145">
    <w:abstractNumId w:val="18145"/>
  </w:num>
  <w:num w:numId="18146">
    <w:abstractNumId w:val="18146"/>
  </w:num>
  <w:num w:numId="18147">
    <w:abstractNumId w:val="18147"/>
  </w:num>
  <w:num w:numId="18148">
    <w:abstractNumId w:val="18148"/>
  </w:num>
  <w:num w:numId="18149">
    <w:abstractNumId w:val="18149"/>
  </w:num>
  <w:num w:numId="18150">
    <w:abstractNumId w:val="18150"/>
  </w:num>
  <w:num w:numId="18151">
    <w:abstractNumId w:val="18151"/>
  </w:num>
  <w:num w:numId="18152">
    <w:abstractNumId w:val="18152"/>
  </w:num>
  <w:num w:numId="18153">
    <w:abstractNumId w:val="181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6125553" Type="http://schemas.openxmlformats.org/officeDocument/2006/relationships/comments" Target="comments.xml"/><Relationship Id="rId975013832" Type="http://schemas.microsoft.com/office/2011/relationships/commentsExtended" Target="commentsExtended.xml"/><Relationship Id="rId80748971" Type="http://schemas.openxmlformats.org/officeDocument/2006/relationships/image" Target="media/imgrId80748971.jpg"/><Relationship Id="rId36976612b49f6f94f" Type="http://schemas.openxmlformats.org/officeDocument/2006/relationships/hyperlink" Target="https://iservice.lombardini.it/jsp/Template2/manuale.jsp?id=372&amp;parent=1263" TargetMode="External"/><Relationship Id="rId41966612b49f6ffe0" Type="http://schemas.openxmlformats.org/officeDocument/2006/relationships/hyperlink" Target="https://iservice.lombardini.it/jsp/Template2/manuale.jsp?id=386&amp;parent=1263" TargetMode="External"/><Relationship Id="rId95846612b49f71701" Type="http://schemas.openxmlformats.org/officeDocument/2006/relationships/hyperlink" Target="https://iservice.lombardini.it/jsp/Template2/manuale.jsp?id=88&amp;parent=962" TargetMode="External"/><Relationship Id="rId90516612b49f72796" Type="http://schemas.openxmlformats.org/officeDocument/2006/relationships/hyperlink" Target="https://iservice.lombardini.it/jsp/Template2/manuale.jsp?id=386&amp;parent=1263" TargetMode="External"/><Relationship Id="rId89636612b49f72c0f" Type="http://schemas.openxmlformats.org/officeDocument/2006/relationships/hyperlink" Target="https://iservice.lombardini.it/jsp/Template2/manuale.jsp?id=371&amp;parent=1263" TargetMode="External"/><Relationship Id="rId85116612b49f72e90" Type="http://schemas.openxmlformats.org/officeDocument/2006/relationships/hyperlink" Target="https://iservice.lombardini.it/jsp/Template2/manuale.jsp?id=55&amp;parent=1263" TargetMode="External"/><Relationship Id="rId88186612b49fa828d" Type="http://schemas.openxmlformats.org/officeDocument/2006/relationships/hyperlink" Target="https://iservice.lombardini.it/jsp/Template2/manuale.jsp?id=372&amp;parent=1263" TargetMode="External"/><Relationship Id="rId16396612b49fb44d3" Type="http://schemas.openxmlformats.org/officeDocument/2006/relationships/hyperlink" Target="https://iservice.lombardini.it/jsp/Template2/manuale.jsp?id=88&amp;parent=1263" TargetMode="External"/><Relationship Id="rId24116612b49fd8ca6" Type="http://schemas.openxmlformats.org/officeDocument/2006/relationships/hyperlink" Target="https://www.youtube.com/embed/eTL3NSUrZHQ?rel=0?rel=0" TargetMode="External"/><Relationship Id="rId25526612b49fe22ab" Type="http://schemas.openxmlformats.org/officeDocument/2006/relationships/hyperlink" Target="https://iservice.lombardini.it/jsp/Template2/manuale.jsp?id=372&amp;parent=1263" TargetMode="External"/><Relationship Id="rId25776612b49fea5ca" Type="http://schemas.openxmlformats.org/officeDocument/2006/relationships/hyperlink" Target="https://iservice.lombardini.it/jsp/Template2/manuale.jsp?id=88&amp;parent=1263" TargetMode="External"/><Relationship Id="rId39496612b4a019921" Type="http://schemas.openxmlformats.org/officeDocument/2006/relationships/hyperlink" Target="https://www.youtube.com/embed/eHPkX9yprM4?rel=0?rel=0" TargetMode="External"/><Relationship Id="rId50536612b4a025fd5" Type="http://schemas.openxmlformats.org/officeDocument/2006/relationships/hyperlink" Target="https://iservice.lombardini.it/jsp/Template2/manuale.jsp?id=372&amp;parent=1263" TargetMode="External"/><Relationship Id="rId87756612b4a043400" Type="http://schemas.openxmlformats.org/officeDocument/2006/relationships/hyperlink" Target="https://iservice.lombardini.it/jsp/Template2/manuale.jsp?id=372&amp;parent=1263" TargetMode="External"/><Relationship Id="rId49506612b49f6506b" Type="http://schemas.openxmlformats.org/officeDocument/2006/relationships/image" Target="media/imgrId49506612b49f6506b.jpg"/><Relationship Id="rId45086612b49f6f032" Type="http://schemas.openxmlformats.org/officeDocument/2006/relationships/image" Target="media/imgrId45086612b49f6f032.jpg"/><Relationship Id="rId99946612b49f79b0c" Type="http://schemas.openxmlformats.org/officeDocument/2006/relationships/image" Target="media/imgrId99946612b49f79b0c.jpg"/><Relationship Id="rId53856612b49f88837" Type="http://schemas.openxmlformats.org/officeDocument/2006/relationships/image" Target="media/imgrId53856612b49f88837.png"/><Relationship Id="rId24166612b49f92cfa" Type="http://schemas.openxmlformats.org/officeDocument/2006/relationships/image" Target="media/imgrId24166612b49f92cfa.png"/><Relationship Id="rId55576612b49f9e3c1" Type="http://schemas.openxmlformats.org/officeDocument/2006/relationships/image" Target="media/imgrId55576612b49f9e3c1.png"/><Relationship Id="rId90546612b49fa77a6" Type="http://schemas.openxmlformats.org/officeDocument/2006/relationships/image" Target="media/imgrId90546612b49fa77a6.jpg"/><Relationship Id="rId62596612b49fb36f3" Type="http://schemas.openxmlformats.org/officeDocument/2006/relationships/image" Target="media/imgrId62596612b49fb36f3.jpg"/><Relationship Id="rId10056612b49fc1370" Type="http://schemas.openxmlformats.org/officeDocument/2006/relationships/image" Target="media/imgrId10056612b49fc1370.jpg"/><Relationship Id="rId77746612b49fcb82c" Type="http://schemas.openxmlformats.org/officeDocument/2006/relationships/image" Target="media/imgrId77746612b49fcb82c.jpg"/><Relationship Id="rId25166612b49fd8561" Type="http://schemas.openxmlformats.org/officeDocument/2006/relationships/image" Target="media/imgrId25166612b49fd8561.jpg"/><Relationship Id="rId86766612b49fe181a" Type="http://schemas.openxmlformats.org/officeDocument/2006/relationships/image" Target="media/imgrId86766612b49fe181a.jpg"/><Relationship Id="rId42556612b49fe99c8" Type="http://schemas.openxmlformats.org/officeDocument/2006/relationships/image" Target="media/imgrId42556612b49fe99c8.jpg"/><Relationship Id="rId78546612b4a000abf" Type="http://schemas.openxmlformats.org/officeDocument/2006/relationships/image" Target="media/imgrId78546612b4a000abf.jpg"/><Relationship Id="rId58096612b4a00e693" Type="http://schemas.openxmlformats.org/officeDocument/2006/relationships/image" Target="media/imgrId58096612b4a00e693.jpg"/><Relationship Id="rId16526612b4a0190ce" Type="http://schemas.openxmlformats.org/officeDocument/2006/relationships/image" Target="media/imgrId16526612b4a0190ce.jpg"/><Relationship Id="rId92836612b4a025813" Type="http://schemas.openxmlformats.org/officeDocument/2006/relationships/image" Target="media/imgrId92836612b4a025813.png"/><Relationship Id="rId74736612b4a0306c7" Type="http://schemas.openxmlformats.org/officeDocument/2006/relationships/image" Target="media/imgrId74736612b4a0306c7.jpg"/><Relationship Id="rId55596612b4a03a909" Type="http://schemas.openxmlformats.org/officeDocument/2006/relationships/image" Target="media/imgrId55596612b4a03a909.jpg"/><Relationship Id="rId68186612b4a042c4e" Type="http://schemas.openxmlformats.org/officeDocument/2006/relationships/image" Target="media/imgrId68186612b4a042c4e.jpg"/><Relationship Id="rId40696612b4a04e30e" Type="http://schemas.openxmlformats.org/officeDocument/2006/relationships/image" Target="media/imgrId40696612b4a04e30e.jpg"/><Relationship Id="rId47976612b4a05520d" Type="http://schemas.openxmlformats.org/officeDocument/2006/relationships/image" Target="media/imgrId47976612b4a05520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748971" Type="http://schemas.openxmlformats.org/officeDocument/2006/relationships/image" Target="media/imgrId807489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