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22223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2255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435988" w:name="ctxt"/>
    <w:bookmarkEnd w:id="23435988"/>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7166613927765c2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2736613927769cc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effectExtent b="0" l="0" r="0" t="0"/>
            <wp:docPr id="85979530" name="name114966139277c0da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4366139277c0d9a"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Consommation de carburant avec charge de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75%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50%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25%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53568" name="name760366139277e06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866139277e06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3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873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873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873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873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1713" name="name627666139278189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966139278189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3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873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873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873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873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73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873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58155" name="name22076613927830b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06613927830b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3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873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32480" name="name621866139278545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1466139278545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3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873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873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873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873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873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873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873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873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323863" name="name169566139278ae2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5066139278ae2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"Moteurs KDI à injection mécanique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35668" name="name330766139278e23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866139278e2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0154891" name="name68676613927923f7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7676613927923f6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9043337" name="name924066139279723ed"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30466139279723e9"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3454855" name="name631266139279c0db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53666139279c0da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4957526" name="name41116613927a0a68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8786613927a0a68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18325" name="name38646613927a228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86613927a22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3483188" name="name16916613927a71f9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8056613927a71f9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011061" name="name55716613927ab8fb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0766613927ab8fba"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873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873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873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873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873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2198170" name="name97896613927b14cc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9926613927b14cc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3166613927b1715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17306613927b1830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96954" name="name26086613927b483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86613927b483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5150920" name="name97846613927b8402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3366613927b8402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727626" name="name32746613927b9ef6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7476613927b9ef5e"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2092480" name="name86536613927bb4fa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7916613927bb4fa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64217801" name="name44156613927bdfdc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106613927bdfdc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076613927be06d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r>
              <w:rPr>
                <w:color w:val="00274C"/>
                <w:position w:val="-2"/>
                <w:sz w:val="20"/>
                <w:szCs w:val="20"/>
                <w:u w:val="none"/>
              </w:rPr>
              <w:br/>
              <w:br/>
              <w:t xml:space="preserve">Le corps de la pompe est situé à l’intérieur du carter de distribution.</w:t>
            </w:r>
            <w:r>
              <w:rPr>
                <w:color w:val="00274C"/>
                <w:position w:val="-2"/>
                <w:sz w:val="20"/>
                <w:szCs w:val="20"/>
                <w:u w:val="none"/>
              </w:rPr>
              <w:br/>
              <w:br/>
              <w:t xml:space="preserve">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3816827" name="name21756613927c41e2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3486613927c41e2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5265070" name="name23206613927c75b9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1536613927c75b90"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3822404" name="name94966613927c90ec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4956613927c90ec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3860645" name="name50376613927cbb5f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0196613927cbb5e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4824840" name="name11566613927ce0b0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6866613927ce0af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499842" name="name54176613927d206b2"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61836613927d206a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34550578" name="name20906613927d373d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2476613927d373d5"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366"/>
              </w:rPr>
              <w:drawing>
                <wp:inline distT="0" distB="0" distL="0" distR="0">
                  <wp:extent cx="5544000" cy="4622400"/>
                  <wp:effectExtent b="0" l="0" r="0" t="0"/>
                  <wp:docPr id="53509434" name="name71606613927d56a50"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5726613927d56a4d"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16528595" name="name71216613927d8cd37"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51296613927d8cd33"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1589" name="name73966613927dc7d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56613927dc7d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par le turbocompresseur qui le comprime dans le collecteur d'aspiration puis, à travers les conduits de la culasse du moteur, il pénètre à l'intérieur des cylindres. Dans les cylindres, l'air comprimé est mélangé avec le carburant et, après la combustion, se transforme en gaz. Le gaz est expulsé hors des cylindres et envoyé au collecteur d'échappement. Le collecteur d'évacuation envoie le gaz vers le corps du turbocompresseur (les gaz expulsés activent la turbine), puis les gaz procèdent vers la ligne de déchargement pour être définitivement expulsés.</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 dans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en déchargement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07830" name="name91526613927dd52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26613927dd5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873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30269566" name="name55536613927de52a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9206613927de529f"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37881" name="name35866613927dec3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36613927dec3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Consulter au </w:t>
            </w:r>
            <w:hyperlink r:id="rId97656613927decc5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2.29b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d'envoi de l'air comprimé au collecteur aspiration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99160918" name="name80166613927e1688f"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0096613927e1688b"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0043499" name="name23316613927e2a13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9436613927e2a13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4829158" name="name90946613927e5e2a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2066613927e5e29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1056546" name="name43186613927e964aa"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7856613927e964a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103691" name="name82946613927ec18e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0936613927ec18d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47520082" name="name89386613927eeb90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7246613927eeb8fc"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0598116" name="name83316613927f16bae"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1576613927f16ba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0371600" name="name93656613927f49b7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1866613927f49b7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2447107" name="name88536613927fc8ce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8896613927fc8cda"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4062612" name="name8949661392800145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568661392800144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4314158" name="name31356613928016682"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104661392801667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179013" name="name2712661392804c49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187661392804c4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9451520" name="name3842661392808bf8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590661392808bf8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Caractéristiques: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Ampère: 55 A. (80 A en option)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avec courroie Poly-V en option)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47464352" name="name521166139280b3e6f"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78066139280b3e6b"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7089584" name="name838066139280dc82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22766139280dc82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br/>
              <w:br/>
              <w:t xml:space="preserve">Le dispositif de démarrage à froid est constitué d'une résistance, gérée par l'ECU, qui est activée lorsque la température ambiante est ≤ -20°C.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Puissance 550 W</w:t>
            </w:r>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312281" name="name834266139280f31f9"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14666139280f31f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4282484" name="name8069661392812106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307661392812105f"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904953" name="name5716661392813dc4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645661392813dc3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3312032" name="name86816613928161de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0446613928161de5"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1885696" name="name152666139281980ca"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62866139281980c6"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8748675" name="name314666139281cff86"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26666139281cff8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3357781" name="name165366139281dc91b"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841066139281dc917"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85641173" name="name60956613928206646"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3102661392820664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9479253" name="name7518661392854783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047661392854783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2640645" name="name5626661392857934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281661392857933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1697755" name="name323066139285b589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67266139285b5892"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96"/>
              </w:rPr>
              <w:drawing>
                <wp:inline distT="0" distB="0" distL="0" distR="0">
                  <wp:extent cx="4824000" cy="2512800"/>
                  <wp:effectExtent b="0" l="0" r="0" t="0"/>
                  <wp:docPr id="8792899" name="name448166139285d27a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42766139285d27a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76493654" name="name30646613928610df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1946613928610df5"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29772708" name="name93326613928642a9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0106613928642a8d"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87938793" name="name50066613928672b7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6986613928672b6f"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56678826" name="name153766139286a877d"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16066139286a877a"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30416987" name="name307966139286f304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57166139286f3042"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873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9990661392870026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8733"/>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614228" name="name254166139287788e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78566139287788d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056277" name="name530066139287a8f6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54066139287a8f6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885549" name="name2232661392882759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734661392882759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1015661392882a3a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8686661392882b043"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8734"/>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8734"/>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8734"/>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8734"/>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8734"/>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8261161" name="name56376613928870bd7"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0236613928870bd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38477241" name="name252866139288913d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80366139288913d7"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54894" name="name2500661392889cb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1661392889c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S'assurer de porter des gants propres.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720291" name="name583766139288d8f3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48966139288d8f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8735"/>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8735"/>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713526" name="name1088661392892a22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74661392892a2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8736"/>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8736"/>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8736"/>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953689" name="name426566139289bda2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4366139289bda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8737"/>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244809" name="name61716613928a2f94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216613928a2f9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8738"/>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237357" name="name80886613928c098a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5686613928c098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58628" name="name50186613928c1b1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36613928c1b1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873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5925703" name="name88556613928c3773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1146613928c3773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38">
    <w:multiLevelType w:val="hybridMultilevel"/>
    <w:lvl w:ilvl="0" w:tplc="97383757">
      <w:start w:val="1"/>
      <w:numFmt w:val="decimal"/>
      <w:lvlText w:val="%1."/>
      <w:lvlJc w:val="left"/>
      <w:pPr>
        <w:ind w:left="720" w:hanging="360"/>
      </w:pPr>
    </w:lvl>
    <w:lvl w:ilvl="1" w:tplc="97383757" w:tentative="1">
      <w:start w:val="1"/>
      <w:numFmt w:val="lowerLetter"/>
      <w:lvlText w:val="%2."/>
      <w:lvlJc w:val="left"/>
      <w:pPr>
        <w:ind w:left="1440" w:hanging="360"/>
      </w:pPr>
    </w:lvl>
    <w:lvl w:ilvl="2" w:tplc="97383757" w:tentative="1">
      <w:start w:val="1"/>
      <w:numFmt w:val="lowerRoman"/>
      <w:lvlText w:val="%3."/>
      <w:lvlJc w:val="right"/>
      <w:pPr>
        <w:ind w:left="2160" w:hanging="180"/>
      </w:pPr>
    </w:lvl>
    <w:lvl w:ilvl="3" w:tplc="97383757" w:tentative="1">
      <w:start w:val="1"/>
      <w:numFmt w:val="decimal"/>
      <w:lvlText w:val="%4."/>
      <w:lvlJc w:val="left"/>
      <w:pPr>
        <w:ind w:left="2880" w:hanging="360"/>
      </w:pPr>
    </w:lvl>
    <w:lvl w:ilvl="4" w:tplc="97383757" w:tentative="1">
      <w:start w:val="1"/>
      <w:numFmt w:val="lowerLetter"/>
      <w:lvlText w:val="%5."/>
      <w:lvlJc w:val="left"/>
      <w:pPr>
        <w:ind w:left="3600" w:hanging="360"/>
      </w:pPr>
    </w:lvl>
    <w:lvl w:ilvl="5" w:tplc="97383757" w:tentative="1">
      <w:start w:val="1"/>
      <w:numFmt w:val="lowerRoman"/>
      <w:lvlText w:val="%6."/>
      <w:lvlJc w:val="right"/>
      <w:pPr>
        <w:ind w:left="4320" w:hanging="180"/>
      </w:pPr>
    </w:lvl>
    <w:lvl w:ilvl="6" w:tplc="97383757" w:tentative="1">
      <w:start w:val="1"/>
      <w:numFmt w:val="decimal"/>
      <w:lvlText w:val="%7."/>
      <w:lvlJc w:val="left"/>
      <w:pPr>
        <w:ind w:left="5040" w:hanging="360"/>
      </w:pPr>
    </w:lvl>
    <w:lvl w:ilvl="7" w:tplc="97383757" w:tentative="1">
      <w:start w:val="1"/>
      <w:numFmt w:val="lowerLetter"/>
      <w:lvlText w:val="%8."/>
      <w:lvlJc w:val="left"/>
      <w:pPr>
        <w:ind w:left="5760" w:hanging="360"/>
      </w:pPr>
    </w:lvl>
    <w:lvl w:ilvl="8" w:tplc="97383757" w:tentative="1">
      <w:start w:val="1"/>
      <w:numFmt w:val="lowerRoman"/>
      <w:lvlText w:val="%9."/>
      <w:lvlJc w:val="right"/>
      <w:pPr>
        <w:ind w:left="6480" w:hanging="180"/>
      </w:pPr>
    </w:lvl>
  </w:abstractNum>
  <w:abstractNum w:abstractNumId="28737">
    <w:multiLevelType w:val="hybridMultilevel"/>
    <w:lvl w:ilvl="0" w:tplc="70035420">
      <w:start w:val="1"/>
      <w:numFmt w:val="decimal"/>
      <w:lvlText w:val="%1."/>
      <w:lvlJc w:val="left"/>
      <w:pPr>
        <w:ind w:left="720" w:hanging="360"/>
      </w:pPr>
    </w:lvl>
    <w:lvl w:ilvl="1" w:tplc="70035420" w:tentative="1">
      <w:start w:val="1"/>
      <w:numFmt w:val="lowerLetter"/>
      <w:lvlText w:val="%2."/>
      <w:lvlJc w:val="left"/>
      <w:pPr>
        <w:ind w:left="1440" w:hanging="360"/>
      </w:pPr>
    </w:lvl>
    <w:lvl w:ilvl="2" w:tplc="70035420" w:tentative="1">
      <w:start w:val="1"/>
      <w:numFmt w:val="lowerRoman"/>
      <w:lvlText w:val="%3."/>
      <w:lvlJc w:val="right"/>
      <w:pPr>
        <w:ind w:left="2160" w:hanging="180"/>
      </w:pPr>
    </w:lvl>
    <w:lvl w:ilvl="3" w:tplc="70035420" w:tentative="1">
      <w:start w:val="1"/>
      <w:numFmt w:val="decimal"/>
      <w:lvlText w:val="%4."/>
      <w:lvlJc w:val="left"/>
      <w:pPr>
        <w:ind w:left="2880" w:hanging="360"/>
      </w:pPr>
    </w:lvl>
    <w:lvl w:ilvl="4" w:tplc="70035420" w:tentative="1">
      <w:start w:val="1"/>
      <w:numFmt w:val="lowerLetter"/>
      <w:lvlText w:val="%5."/>
      <w:lvlJc w:val="left"/>
      <w:pPr>
        <w:ind w:left="3600" w:hanging="360"/>
      </w:pPr>
    </w:lvl>
    <w:lvl w:ilvl="5" w:tplc="70035420" w:tentative="1">
      <w:start w:val="1"/>
      <w:numFmt w:val="lowerRoman"/>
      <w:lvlText w:val="%6."/>
      <w:lvlJc w:val="right"/>
      <w:pPr>
        <w:ind w:left="4320" w:hanging="180"/>
      </w:pPr>
    </w:lvl>
    <w:lvl w:ilvl="6" w:tplc="70035420" w:tentative="1">
      <w:start w:val="1"/>
      <w:numFmt w:val="decimal"/>
      <w:lvlText w:val="%7."/>
      <w:lvlJc w:val="left"/>
      <w:pPr>
        <w:ind w:left="5040" w:hanging="360"/>
      </w:pPr>
    </w:lvl>
    <w:lvl w:ilvl="7" w:tplc="70035420" w:tentative="1">
      <w:start w:val="1"/>
      <w:numFmt w:val="lowerLetter"/>
      <w:lvlText w:val="%8."/>
      <w:lvlJc w:val="left"/>
      <w:pPr>
        <w:ind w:left="5760" w:hanging="360"/>
      </w:pPr>
    </w:lvl>
    <w:lvl w:ilvl="8" w:tplc="70035420" w:tentative="1">
      <w:start w:val="1"/>
      <w:numFmt w:val="lowerRoman"/>
      <w:lvlText w:val="%9."/>
      <w:lvlJc w:val="right"/>
      <w:pPr>
        <w:ind w:left="6480" w:hanging="180"/>
      </w:pPr>
    </w:lvl>
  </w:abstractNum>
  <w:abstractNum w:abstractNumId="28736">
    <w:multiLevelType w:val="hybridMultilevel"/>
    <w:lvl w:ilvl="0" w:tplc="39957556">
      <w:start w:val="1"/>
      <w:numFmt w:val="decimal"/>
      <w:lvlText w:val="%1."/>
      <w:lvlJc w:val="left"/>
      <w:pPr>
        <w:ind w:left="720" w:hanging="360"/>
      </w:pPr>
    </w:lvl>
    <w:lvl w:ilvl="1" w:tplc="39957556" w:tentative="1">
      <w:start w:val="1"/>
      <w:numFmt w:val="lowerLetter"/>
      <w:lvlText w:val="%2."/>
      <w:lvlJc w:val="left"/>
      <w:pPr>
        <w:ind w:left="1440" w:hanging="360"/>
      </w:pPr>
    </w:lvl>
    <w:lvl w:ilvl="2" w:tplc="39957556" w:tentative="1">
      <w:start w:val="1"/>
      <w:numFmt w:val="lowerRoman"/>
      <w:lvlText w:val="%3."/>
      <w:lvlJc w:val="right"/>
      <w:pPr>
        <w:ind w:left="2160" w:hanging="180"/>
      </w:pPr>
    </w:lvl>
    <w:lvl w:ilvl="3" w:tplc="39957556" w:tentative="1">
      <w:start w:val="1"/>
      <w:numFmt w:val="decimal"/>
      <w:lvlText w:val="%4."/>
      <w:lvlJc w:val="left"/>
      <w:pPr>
        <w:ind w:left="2880" w:hanging="360"/>
      </w:pPr>
    </w:lvl>
    <w:lvl w:ilvl="4" w:tplc="39957556" w:tentative="1">
      <w:start w:val="1"/>
      <w:numFmt w:val="lowerLetter"/>
      <w:lvlText w:val="%5."/>
      <w:lvlJc w:val="left"/>
      <w:pPr>
        <w:ind w:left="3600" w:hanging="360"/>
      </w:pPr>
    </w:lvl>
    <w:lvl w:ilvl="5" w:tplc="39957556" w:tentative="1">
      <w:start w:val="1"/>
      <w:numFmt w:val="lowerRoman"/>
      <w:lvlText w:val="%6."/>
      <w:lvlJc w:val="right"/>
      <w:pPr>
        <w:ind w:left="4320" w:hanging="180"/>
      </w:pPr>
    </w:lvl>
    <w:lvl w:ilvl="6" w:tplc="39957556" w:tentative="1">
      <w:start w:val="1"/>
      <w:numFmt w:val="decimal"/>
      <w:lvlText w:val="%7."/>
      <w:lvlJc w:val="left"/>
      <w:pPr>
        <w:ind w:left="5040" w:hanging="360"/>
      </w:pPr>
    </w:lvl>
    <w:lvl w:ilvl="7" w:tplc="39957556" w:tentative="1">
      <w:start w:val="1"/>
      <w:numFmt w:val="lowerLetter"/>
      <w:lvlText w:val="%8."/>
      <w:lvlJc w:val="left"/>
      <w:pPr>
        <w:ind w:left="5760" w:hanging="360"/>
      </w:pPr>
    </w:lvl>
    <w:lvl w:ilvl="8" w:tplc="39957556" w:tentative="1">
      <w:start w:val="1"/>
      <w:numFmt w:val="lowerRoman"/>
      <w:lvlText w:val="%9."/>
      <w:lvlJc w:val="right"/>
      <w:pPr>
        <w:ind w:left="6480" w:hanging="180"/>
      </w:pPr>
    </w:lvl>
  </w:abstractNum>
  <w:abstractNum w:abstractNumId="28735">
    <w:multiLevelType w:val="hybridMultilevel"/>
    <w:lvl w:ilvl="0" w:tplc="25655930">
      <w:start w:val="1"/>
      <w:numFmt w:val="decimal"/>
      <w:lvlText w:val="%1."/>
      <w:lvlJc w:val="left"/>
      <w:pPr>
        <w:ind w:left="720" w:hanging="360"/>
      </w:pPr>
    </w:lvl>
    <w:lvl w:ilvl="1" w:tplc="25655930" w:tentative="1">
      <w:start w:val="1"/>
      <w:numFmt w:val="lowerLetter"/>
      <w:lvlText w:val="%2."/>
      <w:lvlJc w:val="left"/>
      <w:pPr>
        <w:ind w:left="1440" w:hanging="360"/>
      </w:pPr>
    </w:lvl>
    <w:lvl w:ilvl="2" w:tplc="25655930" w:tentative="1">
      <w:start w:val="1"/>
      <w:numFmt w:val="lowerRoman"/>
      <w:lvlText w:val="%3."/>
      <w:lvlJc w:val="right"/>
      <w:pPr>
        <w:ind w:left="2160" w:hanging="180"/>
      </w:pPr>
    </w:lvl>
    <w:lvl w:ilvl="3" w:tplc="25655930" w:tentative="1">
      <w:start w:val="1"/>
      <w:numFmt w:val="decimal"/>
      <w:lvlText w:val="%4."/>
      <w:lvlJc w:val="left"/>
      <w:pPr>
        <w:ind w:left="2880" w:hanging="360"/>
      </w:pPr>
    </w:lvl>
    <w:lvl w:ilvl="4" w:tplc="25655930" w:tentative="1">
      <w:start w:val="1"/>
      <w:numFmt w:val="lowerLetter"/>
      <w:lvlText w:val="%5."/>
      <w:lvlJc w:val="left"/>
      <w:pPr>
        <w:ind w:left="3600" w:hanging="360"/>
      </w:pPr>
    </w:lvl>
    <w:lvl w:ilvl="5" w:tplc="25655930" w:tentative="1">
      <w:start w:val="1"/>
      <w:numFmt w:val="lowerRoman"/>
      <w:lvlText w:val="%6."/>
      <w:lvlJc w:val="right"/>
      <w:pPr>
        <w:ind w:left="4320" w:hanging="180"/>
      </w:pPr>
    </w:lvl>
    <w:lvl w:ilvl="6" w:tplc="25655930" w:tentative="1">
      <w:start w:val="1"/>
      <w:numFmt w:val="decimal"/>
      <w:lvlText w:val="%7."/>
      <w:lvlJc w:val="left"/>
      <w:pPr>
        <w:ind w:left="5040" w:hanging="360"/>
      </w:pPr>
    </w:lvl>
    <w:lvl w:ilvl="7" w:tplc="25655930" w:tentative="1">
      <w:start w:val="1"/>
      <w:numFmt w:val="lowerLetter"/>
      <w:lvlText w:val="%8."/>
      <w:lvlJc w:val="left"/>
      <w:pPr>
        <w:ind w:left="5760" w:hanging="360"/>
      </w:pPr>
    </w:lvl>
    <w:lvl w:ilvl="8" w:tplc="25655930" w:tentative="1">
      <w:start w:val="1"/>
      <w:numFmt w:val="lowerRoman"/>
      <w:lvlText w:val="%9."/>
      <w:lvlJc w:val="right"/>
      <w:pPr>
        <w:ind w:left="6480" w:hanging="180"/>
      </w:pPr>
    </w:lvl>
  </w:abstractNum>
  <w:abstractNum w:abstractNumId="28734">
    <w:multiLevelType w:val="hybridMultilevel"/>
    <w:lvl w:ilvl="0" w:tplc="21047416">
      <w:start w:val="1"/>
      <w:numFmt w:val="decimal"/>
      <w:lvlText w:val="%1."/>
      <w:lvlJc w:val="left"/>
      <w:pPr>
        <w:ind w:left="720" w:hanging="360"/>
      </w:pPr>
    </w:lvl>
    <w:lvl w:ilvl="1" w:tplc="21047416" w:tentative="1">
      <w:start w:val="1"/>
      <w:numFmt w:val="lowerLetter"/>
      <w:lvlText w:val="%2."/>
      <w:lvlJc w:val="left"/>
      <w:pPr>
        <w:ind w:left="1440" w:hanging="360"/>
      </w:pPr>
    </w:lvl>
    <w:lvl w:ilvl="2" w:tplc="21047416" w:tentative="1">
      <w:start w:val="1"/>
      <w:numFmt w:val="lowerRoman"/>
      <w:lvlText w:val="%3."/>
      <w:lvlJc w:val="right"/>
      <w:pPr>
        <w:ind w:left="2160" w:hanging="180"/>
      </w:pPr>
    </w:lvl>
    <w:lvl w:ilvl="3" w:tplc="21047416" w:tentative="1">
      <w:start w:val="1"/>
      <w:numFmt w:val="decimal"/>
      <w:lvlText w:val="%4."/>
      <w:lvlJc w:val="left"/>
      <w:pPr>
        <w:ind w:left="2880" w:hanging="360"/>
      </w:pPr>
    </w:lvl>
    <w:lvl w:ilvl="4" w:tplc="21047416" w:tentative="1">
      <w:start w:val="1"/>
      <w:numFmt w:val="lowerLetter"/>
      <w:lvlText w:val="%5."/>
      <w:lvlJc w:val="left"/>
      <w:pPr>
        <w:ind w:left="3600" w:hanging="360"/>
      </w:pPr>
    </w:lvl>
    <w:lvl w:ilvl="5" w:tplc="21047416" w:tentative="1">
      <w:start w:val="1"/>
      <w:numFmt w:val="lowerRoman"/>
      <w:lvlText w:val="%6."/>
      <w:lvlJc w:val="right"/>
      <w:pPr>
        <w:ind w:left="4320" w:hanging="180"/>
      </w:pPr>
    </w:lvl>
    <w:lvl w:ilvl="6" w:tplc="21047416" w:tentative="1">
      <w:start w:val="1"/>
      <w:numFmt w:val="decimal"/>
      <w:lvlText w:val="%7."/>
      <w:lvlJc w:val="left"/>
      <w:pPr>
        <w:ind w:left="5040" w:hanging="360"/>
      </w:pPr>
    </w:lvl>
    <w:lvl w:ilvl="7" w:tplc="21047416" w:tentative="1">
      <w:start w:val="1"/>
      <w:numFmt w:val="lowerLetter"/>
      <w:lvlText w:val="%8."/>
      <w:lvlJc w:val="left"/>
      <w:pPr>
        <w:ind w:left="5760" w:hanging="360"/>
      </w:pPr>
    </w:lvl>
    <w:lvl w:ilvl="8" w:tplc="21047416" w:tentative="1">
      <w:start w:val="1"/>
      <w:numFmt w:val="lowerRoman"/>
      <w:lvlText w:val="%9."/>
      <w:lvlJc w:val="right"/>
      <w:pPr>
        <w:ind w:left="6480" w:hanging="180"/>
      </w:pPr>
    </w:lvl>
  </w:abstractNum>
  <w:abstractNum w:abstractNumId="28733">
    <w:multiLevelType w:val="hybridMultilevel"/>
    <w:lvl w:ilvl="0" w:tplc="30135194">
      <w:start w:val="1"/>
      <w:numFmt w:val="decimal"/>
      <w:lvlText w:val="%1."/>
      <w:lvlJc w:val="left"/>
      <w:pPr>
        <w:ind w:left="720" w:hanging="360"/>
      </w:pPr>
    </w:lvl>
    <w:lvl w:ilvl="1" w:tplc="30135194" w:tentative="1">
      <w:start w:val="1"/>
      <w:numFmt w:val="decimal"/>
      <w:lvlText w:val="%2."/>
      <w:lvlJc w:val="left"/>
      <w:pPr>
        <w:ind w:left="1440" w:hanging="360"/>
      </w:pPr>
    </w:lvl>
    <w:lvl w:ilvl="2" w:tplc="30135194" w:tentative="1">
      <w:start w:val="1"/>
      <w:numFmt w:val="lowerRoman"/>
      <w:lvlText w:val="%3."/>
      <w:lvlJc w:val="right"/>
      <w:pPr>
        <w:ind w:left="2160" w:hanging="180"/>
      </w:pPr>
    </w:lvl>
    <w:lvl w:ilvl="3" w:tplc="30135194" w:tentative="1">
      <w:start w:val="1"/>
      <w:numFmt w:val="decimal"/>
      <w:lvlText w:val="%4."/>
      <w:lvlJc w:val="left"/>
      <w:pPr>
        <w:ind w:left="2880" w:hanging="360"/>
      </w:pPr>
    </w:lvl>
    <w:lvl w:ilvl="4" w:tplc="30135194" w:tentative="1">
      <w:start w:val="1"/>
      <w:numFmt w:val="lowerLetter"/>
      <w:lvlText w:val="%5."/>
      <w:lvlJc w:val="left"/>
      <w:pPr>
        <w:ind w:left="3600" w:hanging="360"/>
      </w:pPr>
    </w:lvl>
    <w:lvl w:ilvl="5" w:tplc="30135194" w:tentative="1">
      <w:start w:val="1"/>
      <w:numFmt w:val="lowerRoman"/>
      <w:lvlText w:val="%6."/>
      <w:lvlJc w:val="right"/>
      <w:pPr>
        <w:ind w:left="4320" w:hanging="180"/>
      </w:pPr>
    </w:lvl>
    <w:lvl w:ilvl="6" w:tplc="30135194" w:tentative="1">
      <w:start w:val="1"/>
      <w:numFmt w:val="decimal"/>
      <w:lvlText w:val="%7."/>
      <w:lvlJc w:val="left"/>
      <w:pPr>
        <w:ind w:left="5040" w:hanging="360"/>
      </w:pPr>
    </w:lvl>
    <w:lvl w:ilvl="7" w:tplc="30135194" w:tentative="1">
      <w:start w:val="1"/>
      <w:numFmt w:val="lowerLetter"/>
      <w:lvlText w:val="%8."/>
      <w:lvlJc w:val="left"/>
      <w:pPr>
        <w:ind w:left="5760" w:hanging="360"/>
      </w:pPr>
    </w:lvl>
    <w:lvl w:ilvl="8" w:tplc="30135194" w:tentative="1">
      <w:start w:val="1"/>
      <w:numFmt w:val="lowerRoman"/>
      <w:lvlText w:val="%9."/>
      <w:lvlJc w:val="right"/>
      <w:pPr>
        <w:ind w:left="6480" w:hanging="180"/>
      </w:pPr>
    </w:lvl>
  </w:abstractNum>
  <w:abstractNum w:abstractNumId="28732">
    <w:multiLevelType w:val="hybridMultilevel"/>
    <w:lvl w:ilvl="0" w:tplc="76579713">
      <w:start w:val="1"/>
      <w:numFmt w:val="decimal"/>
      <w:lvlText w:val="%1."/>
      <w:lvlJc w:val="left"/>
      <w:pPr>
        <w:ind w:left="720" w:hanging="360"/>
      </w:pPr>
    </w:lvl>
    <w:lvl w:ilvl="1" w:tplc="76579713" w:tentative="1">
      <w:start w:val="1"/>
      <w:numFmt w:val="lowerLetter"/>
      <w:lvlText w:val="%2."/>
      <w:lvlJc w:val="left"/>
      <w:pPr>
        <w:ind w:left="1440" w:hanging="360"/>
      </w:pPr>
    </w:lvl>
    <w:lvl w:ilvl="2" w:tplc="76579713" w:tentative="1">
      <w:start w:val="1"/>
      <w:numFmt w:val="lowerRoman"/>
      <w:lvlText w:val="%3."/>
      <w:lvlJc w:val="right"/>
      <w:pPr>
        <w:ind w:left="2160" w:hanging="180"/>
      </w:pPr>
    </w:lvl>
    <w:lvl w:ilvl="3" w:tplc="76579713" w:tentative="1">
      <w:start w:val="1"/>
      <w:numFmt w:val="decimal"/>
      <w:lvlText w:val="%4."/>
      <w:lvlJc w:val="left"/>
      <w:pPr>
        <w:ind w:left="2880" w:hanging="360"/>
      </w:pPr>
    </w:lvl>
    <w:lvl w:ilvl="4" w:tplc="76579713" w:tentative="1">
      <w:start w:val="1"/>
      <w:numFmt w:val="lowerLetter"/>
      <w:lvlText w:val="%5."/>
      <w:lvlJc w:val="left"/>
      <w:pPr>
        <w:ind w:left="3600" w:hanging="360"/>
      </w:pPr>
    </w:lvl>
    <w:lvl w:ilvl="5" w:tplc="76579713" w:tentative="1">
      <w:start w:val="1"/>
      <w:numFmt w:val="lowerRoman"/>
      <w:lvlText w:val="%6."/>
      <w:lvlJc w:val="right"/>
      <w:pPr>
        <w:ind w:left="4320" w:hanging="180"/>
      </w:pPr>
    </w:lvl>
    <w:lvl w:ilvl="6" w:tplc="76579713" w:tentative="1">
      <w:start w:val="1"/>
      <w:numFmt w:val="decimal"/>
      <w:lvlText w:val="%7."/>
      <w:lvlJc w:val="left"/>
      <w:pPr>
        <w:ind w:left="5040" w:hanging="360"/>
      </w:pPr>
    </w:lvl>
    <w:lvl w:ilvl="7" w:tplc="76579713" w:tentative="1">
      <w:start w:val="1"/>
      <w:numFmt w:val="lowerLetter"/>
      <w:lvlText w:val="%8."/>
      <w:lvlJc w:val="left"/>
      <w:pPr>
        <w:ind w:left="5760" w:hanging="360"/>
      </w:pPr>
    </w:lvl>
    <w:lvl w:ilvl="8" w:tplc="76579713" w:tentative="1">
      <w:start w:val="1"/>
      <w:numFmt w:val="lowerRoman"/>
      <w:lvlText w:val="%9."/>
      <w:lvlJc w:val="right"/>
      <w:pPr>
        <w:ind w:left="6480" w:hanging="180"/>
      </w:pPr>
    </w:lvl>
  </w:abstractNum>
  <w:abstractNum w:abstractNumId="28731">
    <w:multiLevelType w:val="hybridMultilevel"/>
    <w:lvl w:ilvl="0" w:tplc="82867196">
      <w:start w:val="1"/>
      <w:numFmt w:val="decimal"/>
      <w:lvlText w:val="%1."/>
      <w:lvlJc w:val="left"/>
      <w:pPr>
        <w:ind w:left="720" w:hanging="360"/>
      </w:pPr>
    </w:lvl>
    <w:lvl w:ilvl="1" w:tplc="82867196" w:tentative="1">
      <w:start w:val="1"/>
      <w:numFmt w:val="lowerLetter"/>
      <w:lvlText w:val="%2."/>
      <w:lvlJc w:val="left"/>
      <w:pPr>
        <w:ind w:left="1440" w:hanging="360"/>
      </w:pPr>
    </w:lvl>
    <w:lvl w:ilvl="2" w:tplc="82867196" w:tentative="1">
      <w:start w:val="1"/>
      <w:numFmt w:val="lowerRoman"/>
      <w:lvlText w:val="%3."/>
      <w:lvlJc w:val="right"/>
      <w:pPr>
        <w:ind w:left="2160" w:hanging="180"/>
      </w:pPr>
    </w:lvl>
    <w:lvl w:ilvl="3" w:tplc="82867196" w:tentative="1">
      <w:start w:val="1"/>
      <w:numFmt w:val="decimal"/>
      <w:lvlText w:val="%4."/>
      <w:lvlJc w:val="left"/>
      <w:pPr>
        <w:ind w:left="2880" w:hanging="360"/>
      </w:pPr>
    </w:lvl>
    <w:lvl w:ilvl="4" w:tplc="82867196" w:tentative="1">
      <w:start w:val="1"/>
      <w:numFmt w:val="lowerLetter"/>
      <w:lvlText w:val="%5."/>
      <w:lvlJc w:val="left"/>
      <w:pPr>
        <w:ind w:left="3600" w:hanging="360"/>
      </w:pPr>
    </w:lvl>
    <w:lvl w:ilvl="5" w:tplc="82867196" w:tentative="1">
      <w:start w:val="1"/>
      <w:numFmt w:val="lowerRoman"/>
      <w:lvlText w:val="%6."/>
      <w:lvlJc w:val="right"/>
      <w:pPr>
        <w:ind w:left="4320" w:hanging="180"/>
      </w:pPr>
    </w:lvl>
    <w:lvl w:ilvl="6" w:tplc="82867196" w:tentative="1">
      <w:start w:val="1"/>
      <w:numFmt w:val="decimal"/>
      <w:lvlText w:val="%7."/>
      <w:lvlJc w:val="left"/>
      <w:pPr>
        <w:ind w:left="5040" w:hanging="360"/>
      </w:pPr>
    </w:lvl>
    <w:lvl w:ilvl="7" w:tplc="82867196" w:tentative="1">
      <w:start w:val="1"/>
      <w:numFmt w:val="lowerLetter"/>
      <w:lvlText w:val="%8."/>
      <w:lvlJc w:val="left"/>
      <w:pPr>
        <w:ind w:left="5760" w:hanging="360"/>
      </w:pPr>
    </w:lvl>
    <w:lvl w:ilvl="8" w:tplc="82867196" w:tentative="1">
      <w:start w:val="1"/>
      <w:numFmt w:val="lowerRoman"/>
      <w:lvlText w:val="%9."/>
      <w:lvlJc w:val="right"/>
      <w:pPr>
        <w:ind w:left="6480" w:hanging="180"/>
      </w:pPr>
    </w:lvl>
  </w:abstractNum>
  <w:abstractNum w:abstractNumId="28730">
    <w:multiLevelType w:val="hybridMultilevel"/>
    <w:lvl w:ilvl="0" w:tplc="271906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30">
    <w:abstractNumId w:val="28730"/>
  </w:num>
  <w:num w:numId="28731">
    <w:abstractNumId w:val="28731"/>
  </w:num>
  <w:num w:numId="28732">
    <w:abstractNumId w:val="28732"/>
  </w:num>
  <w:num w:numId="28733">
    <w:abstractNumId w:val="28733"/>
  </w:num>
  <w:num w:numId="28734">
    <w:abstractNumId w:val="28734"/>
  </w:num>
  <w:num w:numId="28735">
    <w:abstractNumId w:val="28735"/>
  </w:num>
  <w:num w:numId="28736">
    <w:abstractNumId w:val="28736"/>
  </w:num>
  <w:num w:numId="28737">
    <w:abstractNumId w:val="28737"/>
  </w:num>
  <w:num w:numId="28738">
    <w:abstractNumId w:val="287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1664964" Type="http://schemas.openxmlformats.org/officeDocument/2006/relationships/comments" Target="comments.xml"/><Relationship Id="rId790860221" Type="http://schemas.microsoft.com/office/2011/relationships/commentsExtended" Target="commentsExtended.xml"/><Relationship Id="rId18225572" Type="http://schemas.openxmlformats.org/officeDocument/2006/relationships/image" Target="media/imgrId18225572.jpg"/><Relationship Id="rId77166613927765c2b" Type="http://schemas.openxmlformats.org/officeDocument/2006/relationships/hyperlink" Target="https://iservice.lombardini.it/jsp/Template2/manuale.jsp?id=268&amp;parent=1527" TargetMode="External"/><Relationship Id="rId42736613927769cc4" Type="http://schemas.openxmlformats.org/officeDocument/2006/relationships/hyperlink" Target="https://iservice.lombardini.it/jsp/Template2/manuale.jsp?id=281&amp;parent=1527" TargetMode="External"/><Relationship Id="rId23166613927b1715c" Type="http://schemas.openxmlformats.org/officeDocument/2006/relationships/hyperlink" Target="https://iservice.lombardini.it/jsp/Template2/manuale.jsp?id=191&amp;parent=1000" TargetMode="External"/><Relationship Id="rId17306613927b18301" Type="http://schemas.openxmlformats.org/officeDocument/2006/relationships/hyperlink" Target="https://iservice.lombardini.it/jsp/Template2/manuale.jsp?id=191&amp;parent=1000" TargetMode="External"/><Relationship Id="rId53076613927be06de" Type="http://schemas.openxmlformats.org/officeDocument/2006/relationships/hyperlink" Target="https://www.youtube.com/embed/Ig3XosQ8h0s?rel=0" TargetMode="External"/><Relationship Id="rId97656613927decc5c" Type="http://schemas.openxmlformats.org/officeDocument/2006/relationships/hyperlink" Target="https://iservice.lombardini.it/jsp/Template2/manuale.jsp?id=113&amp;parent=1527" TargetMode="External"/><Relationship Id="rId9990661392870026b" Type="http://schemas.openxmlformats.org/officeDocument/2006/relationships/hyperlink" Target="https://iservice.lombardini.it/jsp/Template2/manuale.jsp?id=268&amp;parent=1136" TargetMode="External"/><Relationship Id="rId1015661392882a3a7" Type="http://schemas.openxmlformats.org/officeDocument/2006/relationships/hyperlink" Target="https://iservice.lombardini.it/jsp/Template2/manuale.jsp?id=268&amp;parent=1527" TargetMode="External"/><Relationship Id="rId8686661392882b043" Type="http://schemas.openxmlformats.org/officeDocument/2006/relationships/hyperlink" Target="https://iservice.lombardini.it/jsp/Template2/manuale.jsp?id=816&amp;parent=1527" TargetMode="External"/><Relationship Id="rId494366139277c0d9a" Type="http://schemas.openxmlformats.org/officeDocument/2006/relationships/image" Target="media/imgrId494366139277c0d9a.jpg"/><Relationship Id="rId267866139277e069f" Type="http://schemas.openxmlformats.org/officeDocument/2006/relationships/image" Target="media/imgrId267866139277e069f.jpg"/><Relationship Id="rId45296613927818946" Type="http://schemas.openxmlformats.org/officeDocument/2006/relationships/image" Target="media/imgrId45296613927818946.jpg"/><Relationship Id="rId91706613927830ba3" Type="http://schemas.openxmlformats.org/officeDocument/2006/relationships/image" Target="media/imgrId91706613927830ba3.jpg"/><Relationship Id="rId84146613927854510" Type="http://schemas.openxmlformats.org/officeDocument/2006/relationships/image" Target="media/imgrId84146613927854510.jpg"/><Relationship Id="rId785066139278ae2c8" Type="http://schemas.openxmlformats.org/officeDocument/2006/relationships/image" Target="media/imgrId785066139278ae2c8.png"/><Relationship Id="rId622866139278e2368" Type="http://schemas.openxmlformats.org/officeDocument/2006/relationships/image" Target="media/imgrId622866139278e2368.jpg"/><Relationship Id="rId67676613927923f6f" Type="http://schemas.openxmlformats.org/officeDocument/2006/relationships/image" Target="media/imgrId67676613927923f6f.jpg"/><Relationship Id="rId230466139279723e9" Type="http://schemas.openxmlformats.org/officeDocument/2006/relationships/image" Target="media/imgrId230466139279723e9.jpg"/><Relationship Id="rId253666139279c0daf" Type="http://schemas.openxmlformats.org/officeDocument/2006/relationships/image" Target="media/imgrId253666139279c0daf.jpg"/><Relationship Id="rId18786613927a0a688" Type="http://schemas.openxmlformats.org/officeDocument/2006/relationships/image" Target="media/imgrId18786613927a0a688.jpg"/><Relationship Id="rId96286613927a2284c" Type="http://schemas.openxmlformats.org/officeDocument/2006/relationships/image" Target="media/imgrId96286613927a2284c.jpg"/><Relationship Id="rId48056613927a71f97" Type="http://schemas.openxmlformats.org/officeDocument/2006/relationships/image" Target="media/imgrId48056613927a71f97.jpg"/><Relationship Id="rId50766613927ab8fba" Type="http://schemas.openxmlformats.org/officeDocument/2006/relationships/image" Target="media/imgrId50766613927ab8fba.jpg"/><Relationship Id="rId99926613927b14cc9" Type="http://schemas.openxmlformats.org/officeDocument/2006/relationships/image" Target="media/imgrId99926613927b14cc9.jpg"/><Relationship Id="rId74186613927b48341" Type="http://schemas.openxmlformats.org/officeDocument/2006/relationships/image" Target="media/imgrId74186613927b48341.jpg"/><Relationship Id="rId73366613927b84028" Type="http://schemas.openxmlformats.org/officeDocument/2006/relationships/image" Target="media/imgrId73366613927b84028.jpg"/><Relationship Id="rId47476613927b9ef5e" Type="http://schemas.openxmlformats.org/officeDocument/2006/relationships/image" Target="media/imgrId47476613927b9ef5e.jpg"/><Relationship Id="rId47916613927bb4fa7" Type="http://schemas.openxmlformats.org/officeDocument/2006/relationships/image" Target="media/imgrId47916613927bb4fa7.jpg"/><Relationship Id="rId77106613927bdfdc7" Type="http://schemas.openxmlformats.org/officeDocument/2006/relationships/image" Target="media/imgrId77106613927bdfdc7.jpg"/><Relationship Id="rId13486613927c41e20" Type="http://schemas.openxmlformats.org/officeDocument/2006/relationships/image" Target="media/imgrId13486613927c41e20.jpg"/><Relationship Id="rId81536613927c75b90" Type="http://schemas.openxmlformats.org/officeDocument/2006/relationships/image" Target="media/imgrId81536613927c75b90.jpg"/><Relationship Id="rId54956613927c90ec3" Type="http://schemas.openxmlformats.org/officeDocument/2006/relationships/image" Target="media/imgrId54956613927c90ec3.jpg"/><Relationship Id="rId50196613927cbb5ed" Type="http://schemas.openxmlformats.org/officeDocument/2006/relationships/image" Target="media/imgrId50196613927cbb5ed.jpg"/><Relationship Id="rId66866613927ce0afc" Type="http://schemas.openxmlformats.org/officeDocument/2006/relationships/image" Target="media/imgrId66866613927ce0afc.jpg"/><Relationship Id="rId61836613927d206af" Type="http://schemas.openxmlformats.org/officeDocument/2006/relationships/image" Target="media/imgrId61836613927d206af.jpg"/><Relationship Id="rId82476613927d373d5" Type="http://schemas.openxmlformats.org/officeDocument/2006/relationships/image" Target="media/imgrId82476613927d373d5.jpg"/><Relationship Id="rId15726613927d56a4d" Type="http://schemas.openxmlformats.org/officeDocument/2006/relationships/image" Target="media/imgrId15726613927d56a4d.jpg"/><Relationship Id="rId51296613927d8cd33" Type="http://schemas.openxmlformats.org/officeDocument/2006/relationships/image" Target="media/imgrId51296613927d8cd33.jpg"/><Relationship Id="rId71456613927dc7d0a" Type="http://schemas.openxmlformats.org/officeDocument/2006/relationships/image" Target="media/imgrId71456613927dc7d0a.jpg"/><Relationship Id="rId23326613927dd52fb" Type="http://schemas.openxmlformats.org/officeDocument/2006/relationships/image" Target="media/imgrId23326613927dd52fb.jpg"/><Relationship Id="rId59206613927de529f" Type="http://schemas.openxmlformats.org/officeDocument/2006/relationships/image" Target="media/imgrId59206613927de529f.jpg"/><Relationship Id="rId77036613927dec305" Type="http://schemas.openxmlformats.org/officeDocument/2006/relationships/image" Target="media/imgrId77036613927dec305.jpg"/><Relationship Id="rId80096613927e1688b" Type="http://schemas.openxmlformats.org/officeDocument/2006/relationships/image" Target="media/imgrId80096613927e1688b.jpg"/><Relationship Id="rId79436613927e2a13b" Type="http://schemas.openxmlformats.org/officeDocument/2006/relationships/image" Target="media/imgrId79436613927e2a13b.jpg"/><Relationship Id="rId72066613927e5e29f" Type="http://schemas.openxmlformats.org/officeDocument/2006/relationships/image" Target="media/imgrId72066613927e5e29f.jpg"/><Relationship Id="rId17856613927e964a5" Type="http://schemas.openxmlformats.org/officeDocument/2006/relationships/image" Target="media/imgrId17856613927e964a5.jpg"/><Relationship Id="rId80936613927ec18de" Type="http://schemas.openxmlformats.org/officeDocument/2006/relationships/image" Target="media/imgrId80936613927ec18de.jpg"/><Relationship Id="rId37246613927eeb8fc" Type="http://schemas.openxmlformats.org/officeDocument/2006/relationships/image" Target="media/imgrId37246613927eeb8fc.jpg"/><Relationship Id="rId41576613927f16baa" Type="http://schemas.openxmlformats.org/officeDocument/2006/relationships/image" Target="media/imgrId41576613927f16baa.jpg"/><Relationship Id="rId21866613927f49b77" Type="http://schemas.openxmlformats.org/officeDocument/2006/relationships/image" Target="media/imgrId21866613927f49b77.jpg"/><Relationship Id="rId88896613927fc8cda" Type="http://schemas.openxmlformats.org/officeDocument/2006/relationships/image" Target="media/imgrId88896613927fc8cda.jpg"/><Relationship Id="rId3568661392800144d" Type="http://schemas.openxmlformats.org/officeDocument/2006/relationships/image" Target="media/imgrId3568661392800144d.jpg"/><Relationship Id="rId4104661392801667e" Type="http://schemas.openxmlformats.org/officeDocument/2006/relationships/image" Target="media/imgrId4104661392801667e.jpg"/><Relationship Id="rId5187661392804c495" Type="http://schemas.openxmlformats.org/officeDocument/2006/relationships/image" Target="media/imgrId5187661392804c495.png"/><Relationship Id="rId9590661392808bf83" Type="http://schemas.openxmlformats.org/officeDocument/2006/relationships/image" Target="media/imgrId9590661392808bf83.jpg"/><Relationship Id="rId978066139280b3e6b" Type="http://schemas.openxmlformats.org/officeDocument/2006/relationships/image" Target="media/imgrId978066139280b3e6b.jpg"/><Relationship Id="rId222766139280dc824" Type="http://schemas.openxmlformats.org/officeDocument/2006/relationships/image" Target="media/imgrId222766139280dc824.jpg"/><Relationship Id="rId514666139280f31f6" Type="http://schemas.openxmlformats.org/officeDocument/2006/relationships/image" Target="media/imgrId514666139280f31f6.jpg"/><Relationship Id="rId1307661392812105f" Type="http://schemas.openxmlformats.org/officeDocument/2006/relationships/image" Target="media/imgrId1307661392812105f.jpg"/><Relationship Id="rId9645661392813dc3c" Type="http://schemas.openxmlformats.org/officeDocument/2006/relationships/image" Target="media/imgrId9645661392813dc3c.jpg"/><Relationship Id="rId20446613928161de5" Type="http://schemas.openxmlformats.org/officeDocument/2006/relationships/image" Target="media/imgrId20446613928161de5.jpg"/><Relationship Id="rId462866139281980c6" Type="http://schemas.openxmlformats.org/officeDocument/2006/relationships/image" Target="media/imgrId462866139281980c6.jpg"/><Relationship Id="rId726666139281cff82" Type="http://schemas.openxmlformats.org/officeDocument/2006/relationships/image" Target="media/imgrId726666139281cff82.jpg"/><Relationship Id="rId841066139281dc917" Type="http://schemas.openxmlformats.org/officeDocument/2006/relationships/image" Target="media/imgrId841066139281dc917.jpg"/><Relationship Id="rId31026613928206641" Type="http://schemas.openxmlformats.org/officeDocument/2006/relationships/image" Target="media/imgrId31026613928206641.jpg"/><Relationship Id="rId80476613928547834" Type="http://schemas.openxmlformats.org/officeDocument/2006/relationships/image" Target="media/imgrId80476613928547834.jpg"/><Relationship Id="rId6281661392857933d" Type="http://schemas.openxmlformats.org/officeDocument/2006/relationships/image" Target="media/imgrId6281661392857933d.jpg"/><Relationship Id="rId767266139285b5892" Type="http://schemas.openxmlformats.org/officeDocument/2006/relationships/image" Target="media/imgrId767266139285b5892.jpg"/><Relationship Id="rId642766139285d27a8" Type="http://schemas.openxmlformats.org/officeDocument/2006/relationships/image" Target="media/imgrId642766139285d27a8.jpg"/><Relationship Id="rId51946613928610df5" Type="http://schemas.openxmlformats.org/officeDocument/2006/relationships/image" Target="media/imgrId51946613928610df5.jpg"/><Relationship Id="rId70106613928642a8d" Type="http://schemas.openxmlformats.org/officeDocument/2006/relationships/image" Target="media/imgrId70106613928642a8d.jpg"/><Relationship Id="rId16986613928672b6f" Type="http://schemas.openxmlformats.org/officeDocument/2006/relationships/image" Target="media/imgrId16986613928672b6f.jpg"/><Relationship Id="rId716066139286a877a" Type="http://schemas.openxmlformats.org/officeDocument/2006/relationships/image" Target="media/imgrId716066139286a877a.jpg"/><Relationship Id="rId257166139286f3042" Type="http://schemas.openxmlformats.org/officeDocument/2006/relationships/image" Target="media/imgrId257166139286f3042.jpg"/><Relationship Id="rId878566139287788df" Type="http://schemas.openxmlformats.org/officeDocument/2006/relationships/image" Target="media/imgrId878566139287788df.jpg"/><Relationship Id="rId254066139287a8f62" Type="http://schemas.openxmlformats.org/officeDocument/2006/relationships/image" Target="media/imgrId254066139287a8f62.jpg"/><Relationship Id="rId77346613928827591" Type="http://schemas.openxmlformats.org/officeDocument/2006/relationships/image" Target="media/imgrId77346613928827591.jpg"/><Relationship Id="rId40236613928870bd3" Type="http://schemas.openxmlformats.org/officeDocument/2006/relationships/image" Target="media/imgrId40236613928870bd3.jpg"/><Relationship Id="rId680366139288913d7" Type="http://schemas.openxmlformats.org/officeDocument/2006/relationships/image" Target="media/imgrId680366139288913d7.jpg"/><Relationship Id="rId4081661392889cbf4" Type="http://schemas.openxmlformats.org/officeDocument/2006/relationships/image" Target="media/imgrId4081661392889cbf4.jpg"/><Relationship Id="rId648966139288d8f3a" Type="http://schemas.openxmlformats.org/officeDocument/2006/relationships/image" Target="media/imgrId648966139288d8f3a.jpg"/><Relationship Id="rId8874661392892a22b" Type="http://schemas.openxmlformats.org/officeDocument/2006/relationships/image" Target="media/imgrId8874661392892a22b.jpg"/><Relationship Id="rId154366139289bda1e" Type="http://schemas.openxmlformats.org/officeDocument/2006/relationships/image" Target="media/imgrId154366139289bda1e.jpg"/><Relationship Id="rId96216613928a2f945" Type="http://schemas.openxmlformats.org/officeDocument/2006/relationships/image" Target="media/imgrId96216613928a2f945.jpg"/><Relationship Id="rId45686613928c0989d" Type="http://schemas.openxmlformats.org/officeDocument/2006/relationships/image" Target="media/imgrId45686613928c0989d.jpg"/><Relationship Id="rId11236613928c1b1eb" Type="http://schemas.openxmlformats.org/officeDocument/2006/relationships/image" Target="media/imgrId11236613928c1b1eb.jpg"/><Relationship Id="rId41146613928c37738" Type="http://schemas.openxmlformats.org/officeDocument/2006/relationships/image" Target="media/imgrId41146613928c3773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225572" Type="http://schemas.openxmlformats.org/officeDocument/2006/relationships/image" Target="media/imgrId182255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