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per lo smontaggio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1903TCR / KDI 1903TCRE5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4157840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1286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8647876" w:name="ctxt"/>
    <w:bookmarkEnd w:id="5864787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per lo smontaggio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Raccomandazioni per lo smontaggio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7078561" name="name96456613a0c5b2213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2806613a0c5b220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49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segno ( </w:t>
      </w:r>
      <w:r>
        <w:drawing>
          <wp:inline distT="0" distB="0" distL="0" distR="0">
            <wp:extent cx="158400" cy="115200"/>
            <wp:effectExtent b="0" l="0" r="0" t="0"/>
            <wp:docPr id="21445179" name="name51426613a0c5b94fc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96106613a0c5b94f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dopo il titolo di un paragrafo, indica che tale operazione non è necessaria al fine dello smontaggio motore, tuttavia tali operazioni sono presenti allo scopo di illustrare lo smontaggio dei componenti.</w:t>
      </w:r>
    </w:p>
    <w:p>
      <w:pPr>
        <w:numPr>
          <w:ilvl w:val="0"/>
          <w:numId w:val="149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predisporre di tutte le attrezzature e gli utensili necessari per effettuare le operazioni in modo corretto e sicuro.</w:t>
      </w:r>
    </w:p>
    <w:p>
      <w:pPr>
        <w:numPr>
          <w:ilvl w:val="0"/>
          <w:numId w:val="149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procedere allo smontaggio, eseguire le operazioni descritte al </w:t>
      </w:r>
      <w:hyperlink r:id="rId26556613a0c5b9c1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5.</w:t>
        </w:r>
      </w:hyperlink>
    </w:p>
    <w:p>
      <w:pPr>
        <w:numPr>
          <w:ilvl w:val="0"/>
          <w:numId w:val="149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leggere attentamente il </w:t>
      </w:r>
      <w:hyperlink r:id="rId58836613a0c5ba08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3.</w:t>
        </w:r>
      </w:hyperlink>
    </w:p>
    <w:p>
      <w:pPr>
        <w:numPr>
          <w:ilvl w:val="0"/>
          <w:numId w:val="149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 fine di effettuare gli interventi in modo agevole e sicuro, è consigliabile installare il motore su un apposito cavalletto rotativo per revisione motori.</w:t>
      </w:r>
    </w:p>
    <w:p>
      <w:pPr>
        <w:numPr>
          <w:ilvl w:val="0"/>
          <w:numId w:val="149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Sigillare tutti i raccordi dei componenti iniezione come illustrato nel </w:t>
      </w:r>
      <w:hyperlink r:id="rId47146613a0c5ba79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al momento dello smontaggio.</w:t>
      </w:r>
    </w:p>
    <w:p>
      <w:pPr>
        <w:numPr>
          <w:ilvl w:val="0"/>
          <w:numId w:val="149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Proteggere con lubrificante tutti i componenti smontati e tutte le superfici di accoppiamento che sono soggette ad ossidazione.</w:t>
      </w:r>
    </w:p>
    <w:p>
      <w:pPr>
        <w:numPr>
          <w:ilvl w:val="0"/>
          <w:numId w:val="149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Nelle operazioni di smontaggio ove necessario è indicato il riferimento l'attrezzatura speciale da utilizzare (es. </w:t>
      </w:r>
      <w:hyperlink r:id="rId48416613a0c5bafb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identificabile nella </w:t>
      </w:r>
      <w:hyperlink r:id="rId33386613a0c5bb24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circuito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Gruppo EGR Cooler</w:t>
            </w:r>
          </w:p>
          <w:p>
            <w:pPr>
              <w:numPr>
                <w:ilvl w:val="0"/>
                <w:numId w:val="14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( </w:t>
            </w:r>
            <w:hyperlink r:id="rId92046613a0c5bbf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 e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relative guarnizioni.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324109" name="name68996613a0c5cd245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77906613a0c5c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 ( </w:t>
            </w:r>
            <w:hyperlink r:id="rId39266613a0c5cd9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relative guarnizioni.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732755" name="name60696613a0c5e15eb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76846613a0c5e15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8746613a0c5e30df" w:history="1">
              <w:r>
                <w:rPr>
                  <w:rStyle w:val="DefaultParagraphFontPHPDOCX"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068792" name="name27336613a0c603e37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84476613a0c603e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Valvola EGR</w:t>
            </w:r>
          </w:p>
          <w:p>
            <w:pPr>
              <w:numPr>
                <w:ilvl w:val="0"/>
                <w:numId w:val="14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Scollegare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solamente le due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rimuovere la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caso di malfunzionamento, la valvola EGR non è riparabile ma và sostituita.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374522" name="name51746613a0c60feb5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61256613a0c60fe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564897" name="name39496613a0c624dd5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27886613a0c624d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componenti elettrici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Cablaggio elettrico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162015" name="name31506613a0c6308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036613a0c6308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Consultare il </w:t>
            </w:r>
            <w:hyperlink r:id="rId29616613a0c6317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allo smontaggio.</w:t>
            </w:r>
          </w:p>
          <w:p/>
          <w:p/>
          <w:p>
            <w:pPr>
              <w:numPr>
                <w:ilvl w:val="0"/>
                <w:numId w:val="14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8937868" name="name83146613a0c65e4e6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40746613a0c65e4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e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068729" name="name75376613a0c66d1e7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14556613a0c66d1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e 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157500" name="name66256613a0c67b348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83616613a0c67b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e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522790" name="name97686613a0c68d103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31146613a0c68d0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( </w:t>
            </w:r>
            <w:hyperlink r:id="rId28936613a0c68e3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620441" name="name73136613a0c69a456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28536613a0c69a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Motorino di avviamento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44762" name="name93586613a0c69ec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096613a0c69ec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motorino non è riparabile.</w:t>
            </w:r>
          </w:p>
          <w:p/>
          <w:p/>
          <w:p>
            <w:pPr>
              <w:numPr>
                <w:ilvl w:val="0"/>
                <w:numId w:val="14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55312877" name="name92366613a0c6abb4b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73456613a0c6abb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Cinghia e alternatore</w:t>
            </w:r>
          </w:p>
          <w:p>
            <w:pPr>
              <w:numPr>
                <w:ilvl w:val="0"/>
                <w:numId w:val="14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e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062631" name="name62966613a0c6b71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616613a0c6b71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La cinghia deve essere tassativamente sostituita, ad ogni smontaggio, anche se non ha raggiunto le ore previste per la sostituzione.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092345" name="name32916613a0c6cb523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43536613a0c6cb5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Sensori e interruttori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710719" name="name12366613a0c6d01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226613a0c6d0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lo smontaggio proteggere in modo adeguato i sensori da urti, umidità e fonti di temperature elevate.</w:t>
            </w:r>
          </w:p>
          <w:p>
            <w:pPr>
              <w:numPr>
                <w:ilvl w:val="0"/>
                <w:numId w:val="14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sensori e gli interruttori non sono riparabili per cui vanno sostituiti in caso di anomalie.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Interruttore pressione olio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7781077" name="name51676613a0c6d6b7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6656613a0c6d6b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l'interruttore pressione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493415" name="name15016613a0c6dfb98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97516613a0c6dfb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Sensore temperatura acqua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679530" name="name43426613a0c6e75e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6456613a0c6e75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il sensore temperatura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9478313" name="name87586613a0c6f0930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76626613a0c6f09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Sensore di giri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0567628" name="name22506613a0c703aa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1286613a0c703a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relativo distanziale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7266613a0c7046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5506613a0c7052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309732" name="name32236613a0c71042a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47906613a0c710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Sensore di fase su albero a camme</w:t>
            </w:r>
          </w:p>
          <w:p>
            <w:pPr>
              <w:numPr>
                <w:ilvl w:val="0"/>
                <w:numId w:val="14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relativo distanziale ( </w:t>
            </w:r>
            <w:hyperlink r:id="rId94696613a0c7112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442843" name="name88996613a0c71e10e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51556613a0c71e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Sensore T-MAP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4103505" name="name37626613a0c72220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1666613a0c722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4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2276613a0c722d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501382" name="name51236613a0c72a574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19776613a0c72a5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Sensore presenza acqua del filtro carburante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2468101" name="name40616613a0c733b9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8226613a0c733b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381805" name="name84896613a0c739c7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1456613a0c739c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filtro carburante non è sempre montato sul motore.</w:t>
            </w:r>
          </w:p>
          <w:p>
            <w:pPr>
              <w:numPr>
                <w:ilvl w:val="0"/>
                <w:numId w:val="14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fase di smontaggio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utilizzare un contenitore adatto per recuperare il carburante contenuto all'interno della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473018" name="name21926613a0c741560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39276613a0c7415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turbocompressore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953660" name="name21536613a0c74b883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47006613a0c74b8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relative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348679" name="name33396613a0c754bf0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14136613a0c754b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016576" name="name60536613a0c75c4bd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57916613a0c75c4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collettore di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Chiudere le aperture e i condotti per evitare l'introduzione di corpi estranei.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544009" name="name20696613a0c768019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51596613a0c7680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componenti ricircolo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Manicotti Oil Cooler</w:t>
            </w:r>
          </w:p>
          <w:p/>
          <w:p/>
          <w:p>
            <w:pPr>
              <w:numPr>
                <w:ilvl w:val="0"/>
                <w:numId w:val="14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( </w:t>
            </w:r>
            <w:hyperlink r:id="rId28146613a0c769b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939860" name="name62116613a0c773c1a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89286613a0c773c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791519" name="name16646613a0c77d62e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66896613a0c77d6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Pompa refrigerante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028334" name="name97836613a0c781d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926613a0c781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</w:t>
            </w:r>
          </w:p>
          <w:p/>
          <w:p/>
          <w:p>
            <w:pPr>
              <w:numPr>
                <w:ilvl w:val="0"/>
                <w:numId w:val="14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08114" name="name83896613a0c78c71d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36586613a0c78c7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Valvola termostatica</w:t>
            </w:r>
          </w:p>
          <w:p>
            <w:pPr>
              <w:numPr>
                <w:ilvl w:val="0"/>
                <w:numId w:val="14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coperchio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relativa guarnizione.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175196" name="name45486613a0c7935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516613a0c7935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smontaggio.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foro di disareazione non sia ostruito o bloccato ( </w:t>
            </w:r>
            <w:hyperlink r:id="rId31726613a0c7944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734226" name="name73886613a0c79d398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90946613a0c79d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puleggia albero a gomito e ruota fonica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l'albero a gomito con il 1° cilindro al PMS,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senso orario.</w:t>
            </w:r>
          </w:p>
          <w:p>
            <w:pPr>
              <w:numPr>
                <w:ilvl w:val="0"/>
                <w:numId w:val="14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gruppo puleggia motrice e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987893" name="name36146613a0c7a7604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67686613a0c7a76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circuito lubrificazione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Valvola pressione olio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9322814" name="name98496613a0c7acc2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8826613a0c7acc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4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verificarne l'integrità e sostituirla in caso di rottura.</w:t>
            </w:r>
          </w:p>
          <w:p>
            <w:pPr>
              <w:numPr>
                <w:ilvl w:val="0"/>
                <w:numId w:val="14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pistone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una calamita.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848080" name="name87046613a0c7b86b6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42276613a0c7b86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Coperchio carico olio su carter distribuzione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2856001" name="name50326613a0c7bd37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0776613a0c7bd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4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91086613a0c7bdf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619694" name="name48356613a0c7c6e5e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31386613a0c7c6e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Carter distribuzione</w:t>
            </w:r>
          </w:p>
          <w:p/>
          <w:p/>
          <w:p>
            <w:pPr>
              <w:numPr>
                <w:ilvl w:val="0"/>
                <w:numId w:val="14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l'albero a gomito con il 1° cilindro si trovi al PMS (la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rivolta verso l'alto).</w:t>
            </w:r>
          </w:p>
          <w:p>
            <w:pPr>
              <w:numPr>
                <w:ilvl w:val="0"/>
                <w:numId w:val="14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50362" name="name74126613a0c7d330f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38366613a0c7d3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091222" name="name32306613a0c7d86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306613a0c7d86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olio non è riparabile.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7156613a0c7d9e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274404" name="name58916613a0c7e3d83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47506613a0c7e3d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e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057861" name="name37906613a0c7ec3ff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71736613a0c7ec3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Gruppo Oil Cooler e filtro olio</w:t>
            </w:r>
          </w:p>
          <w:p>
            <w:pPr>
              <w:numPr>
                <w:ilvl w:val="0"/>
                <w:numId w:val="14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il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509766" name="name99266613a0c80005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4436613a0c8000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Utilizzare un contenitore adatto per recuperare l'eventuale olio residuo.</w:t>
            </w:r>
          </w:p>
          <w:p>
            <w:pPr>
              <w:numPr>
                <w:ilvl w:val="0"/>
                <w:numId w:val="14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188784" name="name27246613a0c808f25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15446613a0c808f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la sostituzione della cartuccia olio, riferirsi alle operazioni del </w:t>
            </w:r>
            <w:hyperlink r:id="rId47896613a0c809d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414268" name="name36886613a0c818de1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67786613a0c818d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Gruppo separatore vapori olio</w:t>
            </w:r>
          </w:p>
          <w:p/>
          <w:p/>
          <w:p>
            <w:pPr>
              <w:numPr>
                <w:ilvl w:val="0"/>
                <w:numId w:val="14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manicotti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tagliandola nel punto indicato e rimuovere il corpo separatore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332310" name="name54696613a0c82b5f2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12666613a0c82b5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flangia di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791540" name="name55066613a0c83ab9e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51346613a0c83ab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collettore di aspirazione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44046613a0c83bd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lamiera di separazione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746221" name="name40166613a0c8437cc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64956613a0c8437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 </w:t>
            </w:r>
            <w:hyperlink r:id="rId17096613a0c843e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607300" name="name11336613a0c84fa01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83616613a0c84f9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circuito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Tubi rifiuto carburante</w:t>
            </w:r>
          </w:p>
          <w:p/>
          <w:p/>
          <w:p>
            <w:pPr>
              <w:numPr>
                <w:ilvl w:val="0"/>
                <w:numId w:val="14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182270" name="name79256613a0c85569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4176613a0c8556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Dopo la rimozione dei raccordi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ritornare automaticamente nella posizione iniziale, se questo non avviene occorre sostituire le clip.</w:t>
            </w:r>
          </w:p>
          <w:p/>
          <w:p/>
          <w:p>
            <w:pPr>
              <w:numPr>
                <w:ilvl w:val="0"/>
                <w:numId w:val="14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distributore rifiuto.</w:t>
            </w:r>
          </w:p>
          <w:p>
            <w:pPr>
              <w:numPr>
                <w:ilvl w:val="0"/>
                <w:numId w:val="14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raccordo rifiuto carburante.</w:t>
            </w:r>
          </w:p>
          <w:p>
            <w:pPr>
              <w:numPr>
                <w:ilvl w:val="0"/>
                <w:numId w:val="14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rispettive guarnizioni e inserire il cappuccio sulla valvola sovrapressione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rifiuto carburante.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131500" name="name55356613a0c8603f0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10576613a0c8603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430442" name="name92416613a0c867991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25666613a0c8679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Tubi mandata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549937" name="name25816613a0c86d7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746613a0c86d7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con gli appositi tappi, ogni apertura dei raccordi di entrata e rifiuto sulla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onde evitare l'ingresso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717313" name="name97926613a0c877b3c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94666613a0c877b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Tubi alta pressione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106714" name="name73506613a0c87d64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4626613a0c87d6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circuito di iniezione carburante è sottoposto ad alta pressione, utilizzare le protezioni di sicurezza come descritto nel </w:t>
            </w:r>
            <w:hyperlink r:id="rId65606613a0c87e0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Common Rail non sia in pressione svitando lentamente e con estrema cautela uno dei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in sequenza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definitivamente in sequenza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rimuovere i tubi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3421092" name="name40916613a0c887df1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61116613a0c887d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14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Proteggere in modo adeguato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 urti, umidità e da fonti di temperature elevate. Il Common Rail non è riparabile nelle sue parti interne.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436109" name="name25816613a0c8903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656613a0c8903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21546613a0c890e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Common Rail non è riparabile.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6608345" name="name87596613a0c89dec6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46316613a0c89de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Elettroiniettori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666312" name="name42006613a0c8a2f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736613a0c8a2f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smontaggio ma non di sostituzione degli elettroiniettori, fare dei riferimenti sugli stessi rispettivamente al proprio cilindro, al fine di non scambiarli in fase di montaggio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elettroiniettori non sono riparabili.</w:t>
            </w:r>
          </w:p>
          <w:p>
            <w:pPr>
              <w:numPr>
                <w:ilvl w:val="0"/>
                <w:numId w:val="14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uno o più elettroiniettori devono essere sostituiti, i nuovi dati di taratura devono essere inseriti all'interno della centralina ECU tramite specifico strumento ( </w:t>
            </w:r>
            <w:hyperlink r:id="rId57246613a0c8a40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Prestare particolare attenzione a non danneggiare 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rimuoverle con le rispettive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le staffe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in cui non si riesca a sfilare l'elettroiniettore (agendo esclusivamente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utilizzare una chiave a forchetta (34 mm), eseguendo piccole rotazioni per sbloccare il componente.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67026613a0c8a5e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Assicurasi che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rimasta nella posizione corretta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Nel caso non lo fosse provvedere al recupero all'interno del canotto 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838400" name="name99906613a0c8b21c9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53806613a0c8b21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481423" name="name40506613a0c8b9d44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10336613a0c8b9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Filtro carburante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0681791" name="name64286613a0c8c0d5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5916613a0c8c0d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97160" name="name90356613a0c8cc238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28336613a0c8cc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Pompa iniezione carburante ad alta pressione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535958" name="name67476613a0c8d3f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996613a0c8d3f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allo smontaggio leggere attentamente il </w:t>
            </w:r>
            <w:hyperlink r:id="rId74116613a0c8d4c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iniezione non è riparabile.</w:t>
            </w:r>
          </w:p>
          <w:p>
            <w:pPr>
              <w:numPr>
                <w:ilvl w:val="0"/>
                <w:numId w:val="14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la pompa alimentazione deve essere sostituita, al termine del montaggio è necessario eseguire la procedura di Pump Learning tramite strumento </w:t>
            </w:r>
            <w:hyperlink r:id="rId43506613a0c8d55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iniezione..</w:t>
            </w:r>
          </w:p>
          <w:p>
            <w:pPr>
              <w:numPr>
                <w:ilvl w:val="0"/>
                <w:numId w:val="14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21656613a0c8d64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sull'estrattore per disaccoppiare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iniezione e rimuovere l'ingranaggio comando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69866613a0c8d7b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3153245" name="name58326613a0c8ec57b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26136613a0c8ec5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39429" name="name74476613a0c90486e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81336613a0c9048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ingranaggi distribuzione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l'ingranaggio 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831130" name="name36306613a0c90db07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91946613a0c90db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729524" name="name31176613a0c9181db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30516613a0c9181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gruppo di flangiatura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Volano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394559" name="name61626613a0c91e6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726613a0c91e6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Lasciare montato l'attrezzo speciale </w:t>
            </w:r>
            <w:hyperlink r:id="rId40966613a0c91f2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bloccaggio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4276613a0c91f6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solo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situata verso l'alto.</w:t>
            </w:r>
          </w:p>
          <w:p>
            <w:pPr>
              <w:numPr>
                <w:ilvl w:val="0"/>
                <w:numId w:val="14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</w:t>
            </w:r>
            <w:hyperlink r:id="rId32956613a0c9200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avvitandolo fino a battuta.</w:t>
            </w:r>
          </w:p>
          <w:p>
            <w:pPr>
              <w:numPr>
                <w:ilvl w:val="0"/>
                <w:numId w:val="14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restanti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347635" name="name35256613a0c92da5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4906613a0c92da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rimozione per evitarne la caduta, con gravi rischi per l'operatore.</w:t>
            </w:r>
          </w:p>
          <w:p>
            <w:pPr>
              <w:numPr>
                <w:ilvl w:val="0"/>
                <w:numId w:val="14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Rimuovere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41266613a0c92ea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47506613a0c92ee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rappresentato in </w:t>
            </w:r>
            <w:hyperlink r:id="rId90016613a0c92f1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361512" name="name91816613a0c935111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76246613a0c9351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Campana di flangiatura</w:t>
            </w:r>
          </w:p>
          <w:p>
            <w:pPr>
              <w:numPr>
                <w:ilvl w:val="0"/>
                <w:numId w:val="14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campana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945198" name="name65126613a0c93e72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6956613a0c93e7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rimozione della stessa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evitarne la caduta con gravi rischi per l'operatore.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83381" name="name77216613a0c947660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46486613a0c9476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gruppo 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Cappello bilancieri</w:t>
            </w:r>
          </w:p>
          <w:p>
            <w:pPr>
              <w:numPr>
                <w:ilvl w:val="0"/>
                <w:numId w:val="14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4075555" name="name24376613a0c955ae9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36016613a0c955a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Perno bilancieri</w:t>
            </w:r>
          </w:p>
          <w:p>
            <w:pPr>
              <w:numPr>
                <w:ilvl w:val="0"/>
                <w:numId w:val="14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381558" name="name13646613a0c96164c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25076613a0c9616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Bilancieri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0255013" name="name27796613a0c96632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6726613a0c9663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gli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79580" name="name65026613a0c96f3e7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77856613a0c96f3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Aste e ponti valvole</w:t>
            </w:r>
          </w:p>
          <w:p>
            <w:pPr>
              <w:numPr>
                <w:ilvl w:val="0"/>
                <w:numId w:val="14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i cavallotti comando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aste comando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554963" name="name75806613a0c97b242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26816613a0c97b2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Testa motore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321808" name="name60746613a0c97fd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196613a0c97f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bulloni di fissaggio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sostituiti dopo ogni smontaggio.</w:t>
            </w:r>
          </w:p>
          <w:p/>
          <w:p/>
          <w:p>
            <w:pPr>
              <w:numPr>
                <w:ilvl w:val="0"/>
                <w:numId w:val="14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525639" name="name32356613a0c9888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336613a0c9888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il sollevamento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utilizzare esclusivamente entrambi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previsti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(vedere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Durante la fase di rimozione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successive procedure di smontaggio, controllo e montaggio, è necessario preservare da urti il piano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220244" name="name49036613a0c991403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45566613a0c991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6356965" name="name23616613a0c998c85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88306613a0c998c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Valvole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4134090" name="name70016613a0c99ed6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3566613a0c99e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Montare l'attrezzo </w:t>
            </w:r>
            <w:hyperlink r:id="rId46806613a0c99f3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fissandolo su uno dei fori per il fissaggio del cappello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Cambiare il foro di fissaggio in base alla posizione delle valvole da smontare.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13516613a0c99ff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come mostrato in figura.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881341" name="name73256613a0c9a75d1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37406613a0c9a75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la leva dell'attrezzo </w:t>
            </w:r>
            <w:hyperlink r:id="rId30996613a0c9a7c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basso, in modo da abbassare i piattelli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rimuovere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l'utilizzo una calamita.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Ripetere tutte le operazioni per tutte le valvole interessate.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970988" name="name31196613a0c9b3cc8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73886613a0c9b3c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263608" name="name90306613a0c9ba1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056613a0c9ba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alla rimozione delle valvole, fare dei riferimenti sulla loro posizione di origine, al fine di evitare lo scambio di posizione delle stesse al montaggio se non sostituite.</w:t>
            </w:r>
          </w:p>
          <w:p/>
          <w:p/>
          <w:p>
            <w:pPr>
              <w:numPr>
                <w:ilvl w:val="0"/>
                <w:numId w:val="14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144099" name="name27646613a0c9c484c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53986613a0c9c48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Canotti elettroiniettore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8815874" name="name77206613a0c9cd02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7676613a0c9cd0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i canotti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e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860689" name="name15276613a0c9dff5d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40576613a0c9dff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Guarnizione stelo valvola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2653284" name="name99376613a0c9e4c6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7806613a0c9e4c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324435" name="name24886613a0c9ecc01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67356613a0c9ecb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Golfari di sollevamento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4186335" name="name85666613a0c9f150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8816613a0c9f15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un accurato lavaggio alla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7644964" name="name37946613a0ca04163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10906613a0ca041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gruppo coppa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Coppa olio</w:t>
            </w:r>
          </w:p>
          <w:p>
            <w:pPr>
              <w:numPr>
                <w:ilvl w:val="0"/>
                <w:numId w:val="14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una lamina nelle zone indicate con 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5694554" name="name24026613a0ca0eab3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31516613a0ca0ea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Tubo aspirazione olio</w:t>
            </w:r>
          </w:p>
          <w:p>
            <w:pPr>
              <w:numPr>
                <w:ilvl w:val="0"/>
                <w:numId w:val="14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326212" name="name46256613a0ca16408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27566613a0ca16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Tubi vapori olio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4526005" name="name31976613a0ca1b5c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6166613a0ca1b5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5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rimuoverli.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718130" name="name51106613a0ca22355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25146613a0ca22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blocco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Flangia guarnizione albero a gomito</w:t>
            </w:r>
          </w:p>
          <w:p>
            <w:pPr>
              <w:numPr>
                <w:ilvl w:val="0"/>
                <w:numId w:val="15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216560" name="name96516613a0ca2e9ae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22676613a0ca2e9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Gruppo pistone/biella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500766" name="name25256613a0ca38a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126613a0ca38a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dei riferimenti numerici (n° cilindro)  sulle bielle, sui cappelli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pistoni e sugli spinotti, per evitare che i componenti non sostituiti vengano inavvertitamente scambiati tra di loro in fase di montaggio e provocare il mal funzionamento del motore.</w:t>
            </w:r>
          </w:p>
          <w:p>
            <w:pPr>
              <w:numPr>
                <w:ilvl w:val="0"/>
                <w:numId w:val="14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riferimenti sulla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cappello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eseguiti solo su un lato in corrispondenza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7.70a.</w:t>
            </w:r>
          </w:p>
          <w:p/>
          <w:p/>
          <w:p>
            <w:pPr>
              <w:numPr>
                <w:ilvl w:val="0"/>
                <w:numId w:val="15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a battuta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cappelli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67953769" name="name21316613a0ca42f40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29906613a0ca42f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l'accoppiamento del cappello F1 sulla biella può essere con spine di centraggio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 fratturate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senza spine di centraggio).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50872776" name="name89746613a0ca555a3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54046613a0ca555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30181539" name="name16466613a0ca64901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15456613a0ca648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97505420" name="name85926613a0ca75924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10396613a0ca759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5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il gruppo biella - pistone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e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esercitando una pressione manuale sulla testa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delle frecce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Riaccoppiare i cappelli testa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proprio gruppo pistone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Agire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ruotare l'albero a gomiti di 180°.</w:t>
            </w:r>
          </w:p>
          <w:p>
            <w:pPr>
              <w:numPr>
                <w:ilvl w:val="0"/>
                <w:numId w:val="15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i punti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lo smontaggio del del gruppo biella - pistone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e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415487" name="name26256613a0ca83ab8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89516613a0ca83a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409824" name="name82316613a0ca895c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2376613a0ca895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semicuscinetti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costruiti in materiale speciale, devono essere tassativamente sostituiti ad ogni smontaggio onde evitare il grippaggio.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172126" name="name86196613a0ca917bb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48206613a0ca917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Semi-basamento inferiore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CILINDRI</w:t>
            </w:r>
          </w:p>
          <w:p>
            <w:pPr>
              <w:numPr>
                <w:ilvl w:val="0"/>
                <w:numId w:val="15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in figura.</w:t>
            </w:r>
          </w:p>
          <w:p>
            <w:pPr>
              <w:numPr>
                <w:ilvl w:val="0"/>
                <w:numId w:val="15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riporlo in un recipiente adatto per il lavaggio.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58937025" name="name35656613a0caa7974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29226613a0caa79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numPr>
                <w:ilvl w:val="0"/>
                <w:numId w:val="15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in figura.</w:t>
            </w:r>
          </w:p>
          <w:p>
            <w:pPr>
              <w:numPr>
                <w:ilvl w:val="0"/>
                <w:numId w:val="15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riporlo in un recipiente adatto per il lavaggio.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97648623" name="name44866613a0cab4b6b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82996613a0cab4b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Albero a gomito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Rimuovere:</w:t>
            </w:r>
          </w:p>
          <w:p/>
          <w:p/>
          <w:p>
            <w:pPr>
              <w:numPr>
                <w:ilvl w:val="0"/>
                <w:numId w:val="1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5489866" name="name41846613a0cad3b10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78306613a0cad3b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Pistone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5258894" name="name93936613a0cae218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5396613a0cae2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5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Smontare l’anello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separare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097515" name="name80676613a0cae9e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826613a0cae9e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non sostituiti, mantenere abbinati i componenti (biella - pistone - spinotto) tramite l'utilizzo di riferimenti al fine di evitare lo scambio degli stessi al montaggio.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211139" name="name72896613a0cb0289a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44186613a0cb028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Segmenti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1854786" name="name51506613a0cb077b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5736613a0cb077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5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Smontare i segmenti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495972" name="name33236613a0cb0db41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49626613a0cb0db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Spruzzatori olio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8750704" name="name85186613a0cb1c61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1686613a0cb1c6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5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gli spruzzatori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552655" name="name73416613a0cb24043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49736613a0cb240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Albero a camme</w:t>
            </w:r>
          </w:p>
          <w:p>
            <w:pPr>
              <w:numPr>
                <w:ilvl w:val="0"/>
                <w:numId w:val="15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37277" name="name27136613a0cb2e795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76446613a0cb2e7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Punterie albero a camme</w:t>
            </w:r>
          </w:p>
          <w:p>
            <w:pPr>
              <w:numPr>
                <w:ilvl w:val="0"/>
                <w:numId w:val="15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l'utilizzo di una calamita.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372195" name="name34976613a0cb35d24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10666613a0cb35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Bronzine di banco</w:t>
            </w:r>
          </w:p>
          <w:p>
            <w:pPr>
              <w:numPr>
                <w:ilvl w:val="0"/>
                <w:numId w:val="15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bronzine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021741" name="name78786613a0cb3c5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486613a0cb3c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i semicuscinetti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costruiti in materiale speciale, devono essere tassativamente sostituiti ad ogni smontaggio per evitare il grippaggio.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931155" name="name96586613a0cb44a2a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69726613a0cb44a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bronzine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953494" name="name96726613a0cb5200a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99946613a0cb520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Coperchio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513359" name="name93356613a0cb5eb6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9506613a0cb5eb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5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950070" name="name49886613a0cb6c8ab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40286613a0cb6c8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5014">
    <w:multiLevelType w:val="hybridMultilevel"/>
    <w:lvl w:ilvl="0" w:tplc="38526997">
      <w:start w:val="1"/>
      <w:numFmt w:val="decimal"/>
      <w:lvlText w:val="%1."/>
      <w:lvlJc w:val="left"/>
      <w:pPr>
        <w:ind w:left="720" w:hanging="360"/>
      </w:pPr>
    </w:lvl>
    <w:lvl w:ilvl="1" w:tplc="38526997" w:tentative="1">
      <w:start w:val="1"/>
      <w:numFmt w:val="lowerLetter"/>
      <w:lvlText w:val="%2."/>
      <w:lvlJc w:val="left"/>
      <w:pPr>
        <w:ind w:left="1440" w:hanging="360"/>
      </w:pPr>
    </w:lvl>
    <w:lvl w:ilvl="2" w:tplc="38526997" w:tentative="1">
      <w:start w:val="1"/>
      <w:numFmt w:val="lowerRoman"/>
      <w:lvlText w:val="%3."/>
      <w:lvlJc w:val="right"/>
      <w:pPr>
        <w:ind w:left="2160" w:hanging="180"/>
      </w:pPr>
    </w:lvl>
    <w:lvl w:ilvl="3" w:tplc="38526997" w:tentative="1">
      <w:start w:val="1"/>
      <w:numFmt w:val="decimal"/>
      <w:lvlText w:val="%4."/>
      <w:lvlJc w:val="left"/>
      <w:pPr>
        <w:ind w:left="2880" w:hanging="360"/>
      </w:pPr>
    </w:lvl>
    <w:lvl w:ilvl="4" w:tplc="38526997" w:tentative="1">
      <w:start w:val="1"/>
      <w:numFmt w:val="lowerLetter"/>
      <w:lvlText w:val="%5."/>
      <w:lvlJc w:val="left"/>
      <w:pPr>
        <w:ind w:left="3600" w:hanging="360"/>
      </w:pPr>
    </w:lvl>
    <w:lvl w:ilvl="5" w:tplc="38526997" w:tentative="1">
      <w:start w:val="1"/>
      <w:numFmt w:val="lowerRoman"/>
      <w:lvlText w:val="%6."/>
      <w:lvlJc w:val="right"/>
      <w:pPr>
        <w:ind w:left="4320" w:hanging="180"/>
      </w:pPr>
    </w:lvl>
    <w:lvl w:ilvl="6" w:tplc="38526997" w:tentative="1">
      <w:start w:val="1"/>
      <w:numFmt w:val="decimal"/>
      <w:lvlText w:val="%7."/>
      <w:lvlJc w:val="left"/>
      <w:pPr>
        <w:ind w:left="5040" w:hanging="360"/>
      </w:pPr>
    </w:lvl>
    <w:lvl w:ilvl="7" w:tplc="38526997" w:tentative="1">
      <w:start w:val="1"/>
      <w:numFmt w:val="lowerLetter"/>
      <w:lvlText w:val="%8."/>
      <w:lvlJc w:val="left"/>
      <w:pPr>
        <w:ind w:left="5760" w:hanging="360"/>
      </w:pPr>
    </w:lvl>
    <w:lvl w:ilvl="8" w:tplc="385269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13">
    <w:multiLevelType w:val="hybridMultilevel"/>
    <w:lvl w:ilvl="0" w:tplc="63700557">
      <w:start w:val="1"/>
      <w:numFmt w:val="decimal"/>
      <w:lvlText w:val="%1."/>
      <w:lvlJc w:val="left"/>
      <w:pPr>
        <w:ind w:left="720" w:hanging="360"/>
      </w:pPr>
    </w:lvl>
    <w:lvl w:ilvl="1" w:tplc="63700557" w:tentative="1">
      <w:start w:val="1"/>
      <w:numFmt w:val="lowerLetter"/>
      <w:lvlText w:val="%2."/>
      <w:lvlJc w:val="left"/>
      <w:pPr>
        <w:ind w:left="1440" w:hanging="360"/>
      </w:pPr>
    </w:lvl>
    <w:lvl w:ilvl="2" w:tplc="63700557" w:tentative="1">
      <w:start w:val="1"/>
      <w:numFmt w:val="lowerRoman"/>
      <w:lvlText w:val="%3."/>
      <w:lvlJc w:val="right"/>
      <w:pPr>
        <w:ind w:left="2160" w:hanging="180"/>
      </w:pPr>
    </w:lvl>
    <w:lvl w:ilvl="3" w:tplc="63700557" w:tentative="1">
      <w:start w:val="1"/>
      <w:numFmt w:val="decimal"/>
      <w:lvlText w:val="%4."/>
      <w:lvlJc w:val="left"/>
      <w:pPr>
        <w:ind w:left="2880" w:hanging="360"/>
      </w:pPr>
    </w:lvl>
    <w:lvl w:ilvl="4" w:tplc="63700557" w:tentative="1">
      <w:start w:val="1"/>
      <w:numFmt w:val="lowerLetter"/>
      <w:lvlText w:val="%5."/>
      <w:lvlJc w:val="left"/>
      <w:pPr>
        <w:ind w:left="3600" w:hanging="360"/>
      </w:pPr>
    </w:lvl>
    <w:lvl w:ilvl="5" w:tplc="63700557" w:tentative="1">
      <w:start w:val="1"/>
      <w:numFmt w:val="lowerRoman"/>
      <w:lvlText w:val="%6."/>
      <w:lvlJc w:val="right"/>
      <w:pPr>
        <w:ind w:left="4320" w:hanging="180"/>
      </w:pPr>
    </w:lvl>
    <w:lvl w:ilvl="6" w:tplc="63700557" w:tentative="1">
      <w:start w:val="1"/>
      <w:numFmt w:val="decimal"/>
      <w:lvlText w:val="%7."/>
      <w:lvlJc w:val="left"/>
      <w:pPr>
        <w:ind w:left="5040" w:hanging="360"/>
      </w:pPr>
    </w:lvl>
    <w:lvl w:ilvl="7" w:tplc="63700557" w:tentative="1">
      <w:start w:val="1"/>
      <w:numFmt w:val="lowerLetter"/>
      <w:lvlText w:val="%8."/>
      <w:lvlJc w:val="left"/>
      <w:pPr>
        <w:ind w:left="5760" w:hanging="360"/>
      </w:pPr>
    </w:lvl>
    <w:lvl w:ilvl="8" w:tplc="637005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12">
    <w:multiLevelType w:val="hybridMultilevel"/>
    <w:lvl w:ilvl="0" w:tplc="11372748">
      <w:start w:val="1"/>
      <w:numFmt w:val="decimal"/>
      <w:lvlText w:val="%1."/>
      <w:lvlJc w:val="left"/>
      <w:pPr>
        <w:ind w:left="720" w:hanging="360"/>
      </w:pPr>
    </w:lvl>
    <w:lvl w:ilvl="1" w:tplc="11372748" w:tentative="1">
      <w:start w:val="1"/>
      <w:numFmt w:val="lowerLetter"/>
      <w:lvlText w:val="%2."/>
      <w:lvlJc w:val="left"/>
      <w:pPr>
        <w:ind w:left="1440" w:hanging="360"/>
      </w:pPr>
    </w:lvl>
    <w:lvl w:ilvl="2" w:tplc="11372748" w:tentative="1">
      <w:start w:val="1"/>
      <w:numFmt w:val="lowerRoman"/>
      <w:lvlText w:val="%3."/>
      <w:lvlJc w:val="right"/>
      <w:pPr>
        <w:ind w:left="2160" w:hanging="180"/>
      </w:pPr>
    </w:lvl>
    <w:lvl w:ilvl="3" w:tplc="11372748" w:tentative="1">
      <w:start w:val="1"/>
      <w:numFmt w:val="decimal"/>
      <w:lvlText w:val="%4."/>
      <w:lvlJc w:val="left"/>
      <w:pPr>
        <w:ind w:left="2880" w:hanging="360"/>
      </w:pPr>
    </w:lvl>
    <w:lvl w:ilvl="4" w:tplc="11372748" w:tentative="1">
      <w:start w:val="1"/>
      <w:numFmt w:val="lowerLetter"/>
      <w:lvlText w:val="%5."/>
      <w:lvlJc w:val="left"/>
      <w:pPr>
        <w:ind w:left="3600" w:hanging="360"/>
      </w:pPr>
    </w:lvl>
    <w:lvl w:ilvl="5" w:tplc="11372748" w:tentative="1">
      <w:start w:val="1"/>
      <w:numFmt w:val="lowerRoman"/>
      <w:lvlText w:val="%6."/>
      <w:lvlJc w:val="right"/>
      <w:pPr>
        <w:ind w:left="4320" w:hanging="180"/>
      </w:pPr>
    </w:lvl>
    <w:lvl w:ilvl="6" w:tplc="11372748" w:tentative="1">
      <w:start w:val="1"/>
      <w:numFmt w:val="decimal"/>
      <w:lvlText w:val="%7."/>
      <w:lvlJc w:val="left"/>
      <w:pPr>
        <w:ind w:left="5040" w:hanging="360"/>
      </w:pPr>
    </w:lvl>
    <w:lvl w:ilvl="7" w:tplc="11372748" w:tentative="1">
      <w:start w:val="1"/>
      <w:numFmt w:val="lowerLetter"/>
      <w:lvlText w:val="%8."/>
      <w:lvlJc w:val="left"/>
      <w:pPr>
        <w:ind w:left="5760" w:hanging="360"/>
      </w:pPr>
    </w:lvl>
    <w:lvl w:ilvl="8" w:tplc="113727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11">
    <w:multiLevelType w:val="hybridMultilevel"/>
    <w:lvl w:ilvl="0" w:tplc="12639092">
      <w:start w:val="1"/>
      <w:numFmt w:val="decimal"/>
      <w:lvlText w:val="%1."/>
      <w:lvlJc w:val="left"/>
      <w:pPr>
        <w:ind w:left="720" w:hanging="360"/>
      </w:pPr>
    </w:lvl>
    <w:lvl w:ilvl="1" w:tplc="12639092" w:tentative="1">
      <w:start w:val="1"/>
      <w:numFmt w:val="lowerLetter"/>
      <w:lvlText w:val="%2."/>
      <w:lvlJc w:val="left"/>
      <w:pPr>
        <w:ind w:left="1440" w:hanging="360"/>
      </w:pPr>
    </w:lvl>
    <w:lvl w:ilvl="2" w:tplc="12639092" w:tentative="1">
      <w:start w:val="1"/>
      <w:numFmt w:val="lowerRoman"/>
      <w:lvlText w:val="%3."/>
      <w:lvlJc w:val="right"/>
      <w:pPr>
        <w:ind w:left="2160" w:hanging="180"/>
      </w:pPr>
    </w:lvl>
    <w:lvl w:ilvl="3" w:tplc="12639092" w:tentative="1">
      <w:start w:val="1"/>
      <w:numFmt w:val="decimal"/>
      <w:lvlText w:val="%4."/>
      <w:lvlJc w:val="left"/>
      <w:pPr>
        <w:ind w:left="2880" w:hanging="360"/>
      </w:pPr>
    </w:lvl>
    <w:lvl w:ilvl="4" w:tplc="12639092" w:tentative="1">
      <w:start w:val="1"/>
      <w:numFmt w:val="lowerLetter"/>
      <w:lvlText w:val="%5."/>
      <w:lvlJc w:val="left"/>
      <w:pPr>
        <w:ind w:left="3600" w:hanging="360"/>
      </w:pPr>
    </w:lvl>
    <w:lvl w:ilvl="5" w:tplc="12639092" w:tentative="1">
      <w:start w:val="1"/>
      <w:numFmt w:val="lowerRoman"/>
      <w:lvlText w:val="%6."/>
      <w:lvlJc w:val="right"/>
      <w:pPr>
        <w:ind w:left="4320" w:hanging="180"/>
      </w:pPr>
    </w:lvl>
    <w:lvl w:ilvl="6" w:tplc="12639092" w:tentative="1">
      <w:start w:val="1"/>
      <w:numFmt w:val="decimal"/>
      <w:lvlText w:val="%7."/>
      <w:lvlJc w:val="left"/>
      <w:pPr>
        <w:ind w:left="5040" w:hanging="360"/>
      </w:pPr>
    </w:lvl>
    <w:lvl w:ilvl="7" w:tplc="12639092" w:tentative="1">
      <w:start w:val="1"/>
      <w:numFmt w:val="lowerLetter"/>
      <w:lvlText w:val="%8."/>
      <w:lvlJc w:val="left"/>
      <w:pPr>
        <w:ind w:left="5760" w:hanging="360"/>
      </w:pPr>
    </w:lvl>
    <w:lvl w:ilvl="8" w:tplc="126390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10">
    <w:multiLevelType w:val="hybridMultilevel"/>
    <w:lvl w:ilvl="0" w:tplc="84412903">
      <w:start w:val="1"/>
      <w:numFmt w:val="decimal"/>
      <w:lvlText w:val="%1."/>
      <w:lvlJc w:val="left"/>
      <w:pPr>
        <w:ind w:left="720" w:hanging="360"/>
      </w:pPr>
    </w:lvl>
    <w:lvl w:ilvl="1" w:tplc="84412903" w:tentative="1">
      <w:start w:val="1"/>
      <w:numFmt w:val="lowerLetter"/>
      <w:lvlText w:val="%2."/>
      <w:lvlJc w:val="left"/>
      <w:pPr>
        <w:ind w:left="1440" w:hanging="360"/>
      </w:pPr>
    </w:lvl>
    <w:lvl w:ilvl="2" w:tplc="84412903" w:tentative="1">
      <w:start w:val="1"/>
      <w:numFmt w:val="lowerRoman"/>
      <w:lvlText w:val="%3."/>
      <w:lvlJc w:val="right"/>
      <w:pPr>
        <w:ind w:left="2160" w:hanging="180"/>
      </w:pPr>
    </w:lvl>
    <w:lvl w:ilvl="3" w:tplc="84412903" w:tentative="1">
      <w:start w:val="1"/>
      <w:numFmt w:val="decimal"/>
      <w:lvlText w:val="%4."/>
      <w:lvlJc w:val="left"/>
      <w:pPr>
        <w:ind w:left="2880" w:hanging="360"/>
      </w:pPr>
    </w:lvl>
    <w:lvl w:ilvl="4" w:tplc="84412903" w:tentative="1">
      <w:start w:val="1"/>
      <w:numFmt w:val="lowerLetter"/>
      <w:lvlText w:val="%5."/>
      <w:lvlJc w:val="left"/>
      <w:pPr>
        <w:ind w:left="3600" w:hanging="360"/>
      </w:pPr>
    </w:lvl>
    <w:lvl w:ilvl="5" w:tplc="84412903" w:tentative="1">
      <w:start w:val="1"/>
      <w:numFmt w:val="lowerRoman"/>
      <w:lvlText w:val="%6."/>
      <w:lvlJc w:val="right"/>
      <w:pPr>
        <w:ind w:left="4320" w:hanging="180"/>
      </w:pPr>
    </w:lvl>
    <w:lvl w:ilvl="6" w:tplc="84412903" w:tentative="1">
      <w:start w:val="1"/>
      <w:numFmt w:val="decimal"/>
      <w:lvlText w:val="%7."/>
      <w:lvlJc w:val="left"/>
      <w:pPr>
        <w:ind w:left="5040" w:hanging="360"/>
      </w:pPr>
    </w:lvl>
    <w:lvl w:ilvl="7" w:tplc="84412903" w:tentative="1">
      <w:start w:val="1"/>
      <w:numFmt w:val="lowerLetter"/>
      <w:lvlText w:val="%8."/>
      <w:lvlJc w:val="left"/>
      <w:pPr>
        <w:ind w:left="5760" w:hanging="360"/>
      </w:pPr>
    </w:lvl>
    <w:lvl w:ilvl="8" w:tplc="844129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09">
    <w:multiLevelType w:val="hybridMultilevel"/>
    <w:lvl w:ilvl="0" w:tplc="97080083">
      <w:start w:val="1"/>
      <w:numFmt w:val="decimal"/>
      <w:lvlText w:val="%1."/>
      <w:lvlJc w:val="left"/>
      <w:pPr>
        <w:ind w:left="720" w:hanging="360"/>
      </w:pPr>
    </w:lvl>
    <w:lvl w:ilvl="1" w:tplc="97080083" w:tentative="1">
      <w:start w:val="1"/>
      <w:numFmt w:val="lowerLetter"/>
      <w:lvlText w:val="%2."/>
      <w:lvlJc w:val="left"/>
      <w:pPr>
        <w:ind w:left="1440" w:hanging="360"/>
      </w:pPr>
    </w:lvl>
    <w:lvl w:ilvl="2" w:tplc="97080083" w:tentative="1">
      <w:start w:val="1"/>
      <w:numFmt w:val="lowerRoman"/>
      <w:lvlText w:val="%3."/>
      <w:lvlJc w:val="right"/>
      <w:pPr>
        <w:ind w:left="2160" w:hanging="180"/>
      </w:pPr>
    </w:lvl>
    <w:lvl w:ilvl="3" w:tplc="97080083" w:tentative="1">
      <w:start w:val="1"/>
      <w:numFmt w:val="decimal"/>
      <w:lvlText w:val="%4."/>
      <w:lvlJc w:val="left"/>
      <w:pPr>
        <w:ind w:left="2880" w:hanging="360"/>
      </w:pPr>
    </w:lvl>
    <w:lvl w:ilvl="4" w:tplc="97080083" w:tentative="1">
      <w:start w:val="1"/>
      <w:numFmt w:val="lowerLetter"/>
      <w:lvlText w:val="%5."/>
      <w:lvlJc w:val="left"/>
      <w:pPr>
        <w:ind w:left="3600" w:hanging="360"/>
      </w:pPr>
    </w:lvl>
    <w:lvl w:ilvl="5" w:tplc="97080083" w:tentative="1">
      <w:start w:val="1"/>
      <w:numFmt w:val="lowerRoman"/>
      <w:lvlText w:val="%6."/>
      <w:lvlJc w:val="right"/>
      <w:pPr>
        <w:ind w:left="4320" w:hanging="180"/>
      </w:pPr>
    </w:lvl>
    <w:lvl w:ilvl="6" w:tplc="97080083" w:tentative="1">
      <w:start w:val="1"/>
      <w:numFmt w:val="decimal"/>
      <w:lvlText w:val="%7."/>
      <w:lvlJc w:val="left"/>
      <w:pPr>
        <w:ind w:left="5040" w:hanging="360"/>
      </w:pPr>
    </w:lvl>
    <w:lvl w:ilvl="7" w:tplc="97080083" w:tentative="1">
      <w:start w:val="1"/>
      <w:numFmt w:val="lowerLetter"/>
      <w:lvlText w:val="%8."/>
      <w:lvlJc w:val="left"/>
      <w:pPr>
        <w:ind w:left="5760" w:hanging="360"/>
      </w:pPr>
    </w:lvl>
    <w:lvl w:ilvl="8" w:tplc="970800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08">
    <w:multiLevelType w:val="hybridMultilevel"/>
    <w:lvl w:ilvl="0" w:tplc="58368865">
      <w:start w:val="1"/>
      <w:numFmt w:val="decimal"/>
      <w:lvlText w:val="%1."/>
      <w:lvlJc w:val="left"/>
      <w:pPr>
        <w:ind w:left="720" w:hanging="360"/>
      </w:pPr>
    </w:lvl>
    <w:lvl w:ilvl="1" w:tplc="58368865" w:tentative="1">
      <w:start w:val="1"/>
      <w:numFmt w:val="lowerLetter"/>
      <w:lvlText w:val="%2."/>
      <w:lvlJc w:val="left"/>
      <w:pPr>
        <w:ind w:left="1440" w:hanging="360"/>
      </w:pPr>
    </w:lvl>
    <w:lvl w:ilvl="2" w:tplc="58368865" w:tentative="1">
      <w:start w:val="1"/>
      <w:numFmt w:val="lowerRoman"/>
      <w:lvlText w:val="%3."/>
      <w:lvlJc w:val="right"/>
      <w:pPr>
        <w:ind w:left="2160" w:hanging="180"/>
      </w:pPr>
    </w:lvl>
    <w:lvl w:ilvl="3" w:tplc="58368865" w:tentative="1">
      <w:start w:val="1"/>
      <w:numFmt w:val="decimal"/>
      <w:lvlText w:val="%4."/>
      <w:lvlJc w:val="left"/>
      <w:pPr>
        <w:ind w:left="2880" w:hanging="360"/>
      </w:pPr>
    </w:lvl>
    <w:lvl w:ilvl="4" w:tplc="58368865" w:tentative="1">
      <w:start w:val="1"/>
      <w:numFmt w:val="lowerLetter"/>
      <w:lvlText w:val="%5."/>
      <w:lvlJc w:val="left"/>
      <w:pPr>
        <w:ind w:left="3600" w:hanging="360"/>
      </w:pPr>
    </w:lvl>
    <w:lvl w:ilvl="5" w:tplc="58368865" w:tentative="1">
      <w:start w:val="1"/>
      <w:numFmt w:val="lowerRoman"/>
      <w:lvlText w:val="%6."/>
      <w:lvlJc w:val="right"/>
      <w:pPr>
        <w:ind w:left="4320" w:hanging="180"/>
      </w:pPr>
    </w:lvl>
    <w:lvl w:ilvl="6" w:tplc="58368865" w:tentative="1">
      <w:start w:val="1"/>
      <w:numFmt w:val="decimal"/>
      <w:lvlText w:val="%7."/>
      <w:lvlJc w:val="left"/>
      <w:pPr>
        <w:ind w:left="5040" w:hanging="360"/>
      </w:pPr>
    </w:lvl>
    <w:lvl w:ilvl="7" w:tplc="58368865" w:tentative="1">
      <w:start w:val="1"/>
      <w:numFmt w:val="lowerLetter"/>
      <w:lvlText w:val="%8."/>
      <w:lvlJc w:val="left"/>
      <w:pPr>
        <w:ind w:left="5760" w:hanging="360"/>
      </w:pPr>
    </w:lvl>
    <w:lvl w:ilvl="8" w:tplc="583688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07">
    <w:multiLevelType w:val="hybridMultilevel"/>
    <w:lvl w:ilvl="0" w:tplc="56852312">
      <w:start w:val="1"/>
      <w:numFmt w:val="decimal"/>
      <w:lvlText w:val="%1."/>
      <w:lvlJc w:val="left"/>
      <w:pPr>
        <w:ind w:left="720" w:hanging="360"/>
      </w:pPr>
    </w:lvl>
    <w:lvl w:ilvl="1" w:tplc="56852312" w:tentative="1">
      <w:start w:val="1"/>
      <w:numFmt w:val="lowerLetter"/>
      <w:lvlText w:val="%2."/>
      <w:lvlJc w:val="left"/>
      <w:pPr>
        <w:ind w:left="1440" w:hanging="360"/>
      </w:pPr>
    </w:lvl>
    <w:lvl w:ilvl="2" w:tplc="56852312" w:tentative="1">
      <w:start w:val="1"/>
      <w:numFmt w:val="lowerRoman"/>
      <w:lvlText w:val="%3."/>
      <w:lvlJc w:val="right"/>
      <w:pPr>
        <w:ind w:left="2160" w:hanging="180"/>
      </w:pPr>
    </w:lvl>
    <w:lvl w:ilvl="3" w:tplc="56852312" w:tentative="1">
      <w:start w:val="1"/>
      <w:numFmt w:val="decimal"/>
      <w:lvlText w:val="%4."/>
      <w:lvlJc w:val="left"/>
      <w:pPr>
        <w:ind w:left="2880" w:hanging="360"/>
      </w:pPr>
    </w:lvl>
    <w:lvl w:ilvl="4" w:tplc="56852312" w:tentative="1">
      <w:start w:val="1"/>
      <w:numFmt w:val="lowerLetter"/>
      <w:lvlText w:val="%5."/>
      <w:lvlJc w:val="left"/>
      <w:pPr>
        <w:ind w:left="3600" w:hanging="360"/>
      </w:pPr>
    </w:lvl>
    <w:lvl w:ilvl="5" w:tplc="56852312" w:tentative="1">
      <w:start w:val="1"/>
      <w:numFmt w:val="lowerRoman"/>
      <w:lvlText w:val="%6."/>
      <w:lvlJc w:val="right"/>
      <w:pPr>
        <w:ind w:left="4320" w:hanging="180"/>
      </w:pPr>
    </w:lvl>
    <w:lvl w:ilvl="6" w:tplc="56852312" w:tentative="1">
      <w:start w:val="1"/>
      <w:numFmt w:val="decimal"/>
      <w:lvlText w:val="%7."/>
      <w:lvlJc w:val="left"/>
      <w:pPr>
        <w:ind w:left="5040" w:hanging="360"/>
      </w:pPr>
    </w:lvl>
    <w:lvl w:ilvl="7" w:tplc="56852312" w:tentative="1">
      <w:start w:val="1"/>
      <w:numFmt w:val="lowerLetter"/>
      <w:lvlText w:val="%8."/>
      <w:lvlJc w:val="left"/>
      <w:pPr>
        <w:ind w:left="5760" w:hanging="360"/>
      </w:pPr>
    </w:lvl>
    <w:lvl w:ilvl="8" w:tplc="56852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06">
    <w:multiLevelType w:val="hybridMultilevel"/>
    <w:lvl w:ilvl="0" w:tplc="20826259">
      <w:start w:val="1"/>
      <w:numFmt w:val="decimal"/>
      <w:lvlText w:val="%1."/>
      <w:lvlJc w:val="left"/>
      <w:pPr>
        <w:ind w:left="720" w:hanging="360"/>
      </w:pPr>
    </w:lvl>
    <w:lvl w:ilvl="1" w:tplc="20826259" w:tentative="1">
      <w:start w:val="1"/>
      <w:numFmt w:val="lowerLetter"/>
      <w:lvlText w:val="%2."/>
      <w:lvlJc w:val="left"/>
      <w:pPr>
        <w:ind w:left="1440" w:hanging="360"/>
      </w:pPr>
    </w:lvl>
    <w:lvl w:ilvl="2" w:tplc="20826259" w:tentative="1">
      <w:start w:val="1"/>
      <w:numFmt w:val="lowerRoman"/>
      <w:lvlText w:val="%3."/>
      <w:lvlJc w:val="right"/>
      <w:pPr>
        <w:ind w:left="2160" w:hanging="180"/>
      </w:pPr>
    </w:lvl>
    <w:lvl w:ilvl="3" w:tplc="20826259" w:tentative="1">
      <w:start w:val="1"/>
      <w:numFmt w:val="decimal"/>
      <w:lvlText w:val="%4."/>
      <w:lvlJc w:val="left"/>
      <w:pPr>
        <w:ind w:left="2880" w:hanging="360"/>
      </w:pPr>
    </w:lvl>
    <w:lvl w:ilvl="4" w:tplc="20826259" w:tentative="1">
      <w:start w:val="1"/>
      <w:numFmt w:val="lowerLetter"/>
      <w:lvlText w:val="%5."/>
      <w:lvlJc w:val="left"/>
      <w:pPr>
        <w:ind w:left="3600" w:hanging="360"/>
      </w:pPr>
    </w:lvl>
    <w:lvl w:ilvl="5" w:tplc="20826259" w:tentative="1">
      <w:start w:val="1"/>
      <w:numFmt w:val="lowerRoman"/>
      <w:lvlText w:val="%6."/>
      <w:lvlJc w:val="right"/>
      <w:pPr>
        <w:ind w:left="4320" w:hanging="180"/>
      </w:pPr>
    </w:lvl>
    <w:lvl w:ilvl="6" w:tplc="20826259" w:tentative="1">
      <w:start w:val="1"/>
      <w:numFmt w:val="decimal"/>
      <w:lvlText w:val="%7."/>
      <w:lvlJc w:val="left"/>
      <w:pPr>
        <w:ind w:left="5040" w:hanging="360"/>
      </w:pPr>
    </w:lvl>
    <w:lvl w:ilvl="7" w:tplc="20826259" w:tentative="1">
      <w:start w:val="1"/>
      <w:numFmt w:val="lowerLetter"/>
      <w:lvlText w:val="%8."/>
      <w:lvlJc w:val="left"/>
      <w:pPr>
        <w:ind w:left="5760" w:hanging="360"/>
      </w:pPr>
    </w:lvl>
    <w:lvl w:ilvl="8" w:tplc="208262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05">
    <w:multiLevelType w:val="hybridMultilevel"/>
    <w:lvl w:ilvl="0" w:tplc="43679246">
      <w:start w:val="1"/>
      <w:numFmt w:val="decimal"/>
      <w:lvlText w:val="%1."/>
      <w:lvlJc w:val="left"/>
      <w:pPr>
        <w:ind w:left="720" w:hanging="360"/>
      </w:pPr>
    </w:lvl>
    <w:lvl w:ilvl="1" w:tplc="43679246" w:tentative="1">
      <w:start w:val="1"/>
      <w:numFmt w:val="lowerLetter"/>
      <w:lvlText w:val="%2."/>
      <w:lvlJc w:val="left"/>
      <w:pPr>
        <w:ind w:left="1440" w:hanging="360"/>
      </w:pPr>
    </w:lvl>
    <w:lvl w:ilvl="2" w:tplc="43679246" w:tentative="1">
      <w:start w:val="1"/>
      <w:numFmt w:val="lowerRoman"/>
      <w:lvlText w:val="%3."/>
      <w:lvlJc w:val="right"/>
      <w:pPr>
        <w:ind w:left="2160" w:hanging="180"/>
      </w:pPr>
    </w:lvl>
    <w:lvl w:ilvl="3" w:tplc="43679246" w:tentative="1">
      <w:start w:val="1"/>
      <w:numFmt w:val="decimal"/>
      <w:lvlText w:val="%4."/>
      <w:lvlJc w:val="left"/>
      <w:pPr>
        <w:ind w:left="2880" w:hanging="360"/>
      </w:pPr>
    </w:lvl>
    <w:lvl w:ilvl="4" w:tplc="43679246" w:tentative="1">
      <w:start w:val="1"/>
      <w:numFmt w:val="lowerLetter"/>
      <w:lvlText w:val="%5."/>
      <w:lvlJc w:val="left"/>
      <w:pPr>
        <w:ind w:left="3600" w:hanging="360"/>
      </w:pPr>
    </w:lvl>
    <w:lvl w:ilvl="5" w:tplc="43679246" w:tentative="1">
      <w:start w:val="1"/>
      <w:numFmt w:val="lowerRoman"/>
      <w:lvlText w:val="%6."/>
      <w:lvlJc w:val="right"/>
      <w:pPr>
        <w:ind w:left="4320" w:hanging="180"/>
      </w:pPr>
    </w:lvl>
    <w:lvl w:ilvl="6" w:tplc="43679246" w:tentative="1">
      <w:start w:val="1"/>
      <w:numFmt w:val="decimal"/>
      <w:lvlText w:val="%7."/>
      <w:lvlJc w:val="left"/>
      <w:pPr>
        <w:ind w:left="5040" w:hanging="360"/>
      </w:pPr>
    </w:lvl>
    <w:lvl w:ilvl="7" w:tplc="43679246" w:tentative="1">
      <w:start w:val="1"/>
      <w:numFmt w:val="lowerLetter"/>
      <w:lvlText w:val="%8."/>
      <w:lvlJc w:val="left"/>
      <w:pPr>
        <w:ind w:left="5760" w:hanging="360"/>
      </w:pPr>
    </w:lvl>
    <w:lvl w:ilvl="8" w:tplc="43679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04">
    <w:multiLevelType w:val="hybridMultilevel"/>
    <w:lvl w:ilvl="0" w:tplc="47379798">
      <w:start w:val="1"/>
      <w:numFmt w:val="decimal"/>
      <w:lvlText w:val="%1."/>
      <w:lvlJc w:val="left"/>
      <w:pPr>
        <w:ind w:left="720" w:hanging="360"/>
      </w:pPr>
    </w:lvl>
    <w:lvl w:ilvl="1" w:tplc="47379798" w:tentative="1">
      <w:start w:val="1"/>
      <w:numFmt w:val="lowerLetter"/>
      <w:lvlText w:val="%2."/>
      <w:lvlJc w:val="left"/>
      <w:pPr>
        <w:ind w:left="1440" w:hanging="360"/>
      </w:pPr>
    </w:lvl>
    <w:lvl w:ilvl="2" w:tplc="47379798" w:tentative="1">
      <w:start w:val="1"/>
      <w:numFmt w:val="lowerRoman"/>
      <w:lvlText w:val="%3."/>
      <w:lvlJc w:val="right"/>
      <w:pPr>
        <w:ind w:left="2160" w:hanging="180"/>
      </w:pPr>
    </w:lvl>
    <w:lvl w:ilvl="3" w:tplc="47379798" w:tentative="1">
      <w:start w:val="1"/>
      <w:numFmt w:val="decimal"/>
      <w:lvlText w:val="%4."/>
      <w:lvlJc w:val="left"/>
      <w:pPr>
        <w:ind w:left="2880" w:hanging="360"/>
      </w:pPr>
    </w:lvl>
    <w:lvl w:ilvl="4" w:tplc="47379798" w:tentative="1">
      <w:start w:val="1"/>
      <w:numFmt w:val="lowerLetter"/>
      <w:lvlText w:val="%5."/>
      <w:lvlJc w:val="left"/>
      <w:pPr>
        <w:ind w:left="3600" w:hanging="360"/>
      </w:pPr>
    </w:lvl>
    <w:lvl w:ilvl="5" w:tplc="47379798" w:tentative="1">
      <w:start w:val="1"/>
      <w:numFmt w:val="lowerRoman"/>
      <w:lvlText w:val="%6."/>
      <w:lvlJc w:val="right"/>
      <w:pPr>
        <w:ind w:left="4320" w:hanging="180"/>
      </w:pPr>
    </w:lvl>
    <w:lvl w:ilvl="6" w:tplc="47379798" w:tentative="1">
      <w:start w:val="1"/>
      <w:numFmt w:val="decimal"/>
      <w:lvlText w:val="%7."/>
      <w:lvlJc w:val="left"/>
      <w:pPr>
        <w:ind w:left="5040" w:hanging="360"/>
      </w:pPr>
    </w:lvl>
    <w:lvl w:ilvl="7" w:tplc="47379798" w:tentative="1">
      <w:start w:val="1"/>
      <w:numFmt w:val="lowerLetter"/>
      <w:lvlText w:val="%8."/>
      <w:lvlJc w:val="left"/>
      <w:pPr>
        <w:ind w:left="5760" w:hanging="360"/>
      </w:pPr>
    </w:lvl>
    <w:lvl w:ilvl="8" w:tplc="473797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03">
    <w:multiLevelType w:val="hybridMultilevel"/>
    <w:lvl w:ilvl="0" w:tplc="54845855">
      <w:start w:val="1"/>
      <w:numFmt w:val="decimal"/>
      <w:lvlText w:val="%1."/>
      <w:lvlJc w:val="left"/>
      <w:pPr>
        <w:ind w:left="720" w:hanging="360"/>
      </w:pPr>
    </w:lvl>
    <w:lvl w:ilvl="1" w:tplc="54845855" w:tentative="1">
      <w:start w:val="1"/>
      <w:numFmt w:val="lowerLetter"/>
      <w:lvlText w:val="%2."/>
      <w:lvlJc w:val="left"/>
      <w:pPr>
        <w:ind w:left="1440" w:hanging="360"/>
      </w:pPr>
    </w:lvl>
    <w:lvl w:ilvl="2" w:tplc="54845855" w:tentative="1">
      <w:start w:val="1"/>
      <w:numFmt w:val="lowerRoman"/>
      <w:lvlText w:val="%3."/>
      <w:lvlJc w:val="right"/>
      <w:pPr>
        <w:ind w:left="2160" w:hanging="180"/>
      </w:pPr>
    </w:lvl>
    <w:lvl w:ilvl="3" w:tplc="54845855" w:tentative="1">
      <w:start w:val="1"/>
      <w:numFmt w:val="decimal"/>
      <w:lvlText w:val="%4."/>
      <w:lvlJc w:val="left"/>
      <w:pPr>
        <w:ind w:left="2880" w:hanging="360"/>
      </w:pPr>
    </w:lvl>
    <w:lvl w:ilvl="4" w:tplc="54845855" w:tentative="1">
      <w:start w:val="1"/>
      <w:numFmt w:val="lowerLetter"/>
      <w:lvlText w:val="%5."/>
      <w:lvlJc w:val="left"/>
      <w:pPr>
        <w:ind w:left="3600" w:hanging="360"/>
      </w:pPr>
    </w:lvl>
    <w:lvl w:ilvl="5" w:tplc="54845855" w:tentative="1">
      <w:start w:val="1"/>
      <w:numFmt w:val="lowerRoman"/>
      <w:lvlText w:val="%6."/>
      <w:lvlJc w:val="right"/>
      <w:pPr>
        <w:ind w:left="4320" w:hanging="180"/>
      </w:pPr>
    </w:lvl>
    <w:lvl w:ilvl="6" w:tplc="54845855" w:tentative="1">
      <w:start w:val="1"/>
      <w:numFmt w:val="decimal"/>
      <w:lvlText w:val="%7."/>
      <w:lvlJc w:val="left"/>
      <w:pPr>
        <w:ind w:left="5040" w:hanging="360"/>
      </w:pPr>
    </w:lvl>
    <w:lvl w:ilvl="7" w:tplc="54845855" w:tentative="1">
      <w:start w:val="1"/>
      <w:numFmt w:val="lowerLetter"/>
      <w:lvlText w:val="%8."/>
      <w:lvlJc w:val="left"/>
      <w:pPr>
        <w:ind w:left="5760" w:hanging="360"/>
      </w:pPr>
    </w:lvl>
    <w:lvl w:ilvl="8" w:tplc="54845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02">
    <w:multiLevelType w:val="hybridMultilevel"/>
    <w:lvl w:ilvl="0" w:tplc="92674965">
      <w:start w:val="1"/>
      <w:numFmt w:val="decimal"/>
      <w:lvlText w:val="%1."/>
      <w:lvlJc w:val="left"/>
      <w:pPr>
        <w:ind w:left="720" w:hanging="360"/>
      </w:pPr>
    </w:lvl>
    <w:lvl w:ilvl="1" w:tplc="92674965" w:tentative="1">
      <w:start w:val="1"/>
      <w:numFmt w:val="lowerLetter"/>
      <w:lvlText w:val="%2."/>
      <w:lvlJc w:val="left"/>
      <w:pPr>
        <w:ind w:left="1440" w:hanging="360"/>
      </w:pPr>
    </w:lvl>
    <w:lvl w:ilvl="2" w:tplc="92674965" w:tentative="1">
      <w:start w:val="1"/>
      <w:numFmt w:val="lowerRoman"/>
      <w:lvlText w:val="%3."/>
      <w:lvlJc w:val="right"/>
      <w:pPr>
        <w:ind w:left="2160" w:hanging="180"/>
      </w:pPr>
    </w:lvl>
    <w:lvl w:ilvl="3" w:tplc="92674965" w:tentative="1">
      <w:start w:val="1"/>
      <w:numFmt w:val="decimal"/>
      <w:lvlText w:val="%4."/>
      <w:lvlJc w:val="left"/>
      <w:pPr>
        <w:ind w:left="2880" w:hanging="360"/>
      </w:pPr>
    </w:lvl>
    <w:lvl w:ilvl="4" w:tplc="92674965" w:tentative="1">
      <w:start w:val="1"/>
      <w:numFmt w:val="lowerLetter"/>
      <w:lvlText w:val="%5."/>
      <w:lvlJc w:val="left"/>
      <w:pPr>
        <w:ind w:left="3600" w:hanging="360"/>
      </w:pPr>
    </w:lvl>
    <w:lvl w:ilvl="5" w:tplc="92674965" w:tentative="1">
      <w:start w:val="1"/>
      <w:numFmt w:val="lowerRoman"/>
      <w:lvlText w:val="%6."/>
      <w:lvlJc w:val="right"/>
      <w:pPr>
        <w:ind w:left="4320" w:hanging="180"/>
      </w:pPr>
    </w:lvl>
    <w:lvl w:ilvl="6" w:tplc="92674965" w:tentative="1">
      <w:start w:val="1"/>
      <w:numFmt w:val="decimal"/>
      <w:lvlText w:val="%7."/>
      <w:lvlJc w:val="left"/>
      <w:pPr>
        <w:ind w:left="5040" w:hanging="360"/>
      </w:pPr>
    </w:lvl>
    <w:lvl w:ilvl="7" w:tplc="92674965" w:tentative="1">
      <w:start w:val="1"/>
      <w:numFmt w:val="lowerLetter"/>
      <w:lvlText w:val="%8."/>
      <w:lvlJc w:val="left"/>
      <w:pPr>
        <w:ind w:left="5760" w:hanging="360"/>
      </w:pPr>
    </w:lvl>
    <w:lvl w:ilvl="8" w:tplc="92674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01">
    <w:multiLevelType w:val="hybridMultilevel"/>
    <w:lvl w:ilvl="0" w:tplc="51498533">
      <w:start w:val="1"/>
      <w:numFmt w:val="decimal"/>
      <w:lvlText w:val="%1."/>
      <w:lvlJc w:val="left"/>
      <w:pPr>
        <w:ind w:left="720" w:hanging="360"/>
      </w:pPr>
    </w:lvl>
    <w:lvl w:ilvl="1" w:tplc="51498533" w:tentative="1">
      <w:start w:val="1"/>
      <w:numFmt w:val="lowerLetter"/>
      <w:lvlText w:val="%2."/>
      <w:lvlJc w:val="left"/>
      <w:pPr>
        <w:ind w:left="1440" w:hanging="360"/>
      </w:pPr>
    </w:lvl>
    <w:lvl w:ilvl="2" w:tplc="51498533" w:tentative="1">
      <w:start w:val="1"/>
      <w:numFmt w:val="lowerRoman"/>
      <w:lvlText w:val="%3."/>
      <w:lvlJc w:val="right"/>
      <w:pPr>
        <w:ind w:left="2160" w:hanging="180"/>
      </w:pPr>
    </w:lvl>
    <w:lvl w:ilvl="3" w:tplc="51498533" w:tentative="1">
      <w:start w:val="1"/>
      <w:numFmt w:val="decimal"/>
      <w:lvlText w:val="%4."/>
      <w:lvlJc w:val="left"/>
      <w:pPr>
        <w:ind w:left="2880" w:hanging="360"/>
      </w:pPr>
    </w:lvl>
    <w:lvl w:ilvl="4" w:tplc="51498533" w:tentative="1">
      <w:start w:val="1"/>
      <w:numFmt w:val="lowerLetter"/>
      <w:lvlText w:val="%5."/>
      <w:lvlJc w:val="left"/>
      <w:pPr>
        <w:ind w:left="3600" w:hanging="360"/>
      </w:pPr>
    </w:lvl>
    <w:lvl w:ilvl="5" w:tplc="51498533" w:tentative="1">
      <w:start w:val="1"/>
      <w:numFmt w:val="lowerRoman"/>
      <w:lvlText w:val="%6."/>
      <w:lvlJc w:val="right"/>
      <w:pPr>
        <w:ind w:left="4320" w:hanging="180"/>
      </w:pPr>
    </w:lvl>
    <w:lvl w:ilvl="6" w:tplc="51498533" w:tentative="1">
      <w:start w:val="1"/>
      <w:numFmt w:val="decimal"/>
      <w:lvlText w:val="%7."/>
      <w:lvlJc w:val="left"/>
      <w:pPr>
        <w:ind w:left="5040" w:hanging="360"/>
      </w:pPr>
    </w:lvl>
    <w:lvl w:ilvl="7" w:tplc="51498533" w:tentative="1">
      <w:start w:val="1"/>
      <w:numFmt w:val="lowerLetter"/>
      <w:lvlText w:val="%8."/>
      <w:lvlJc w:val="left"/>
      <w:pPr>
        <w:ind w:left="5760" w:hanging="360"/>
      </w:pPr>
    </w:lvl>
    <w:lvl w:ilvl="8" w:tplc="514985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00">
    <w:multiLevelType w:val="hybridMultilevel"/>
    <w:lvl w:ilvl="0" w:tplc="17384124">
      <w:start w:val="1"/>
      <w:numFmt w:val="decimal"/>
      <w:lvlText w:val="%1."/>
      <w:lvlJc w:val="left"/>
      <w:pPr>
        <w:ind w:left="720" w:hanging="360"/>
      </w:pPr>
    </w:lvl>
    <w:lvl w:ilvl="1" w:tplc="17384124" w:tentative="1">
      <w:start w:val="1"/>
      <w:numFmt w:val="lowerLetter"/>
      <w:lvlText w:val="%2."/>
      <w:lvlJc w:val="left"/>
      <w:pPr>
        <w:ind w:left="1440" w:hanging="360"/>
      </w:pPr>
    </w:lvl>
    <w:lvl w:ilvl="2" w:tplc="17384124" w:tentative="1">
      <w:start w:val="1"/>
      <w:numFmt w:val="lowerRoman"/>
      <w:lvlText w:val="%3."/>
      <w:lvlJc w:val="right"/>
      <w:pPr>
        <w:ind w:left="2160" w:hanging="180"/>
      </w:pPr>
    </w:lvl>
    <w:lvl w:ilvl="3" w:tplc="17384124" w:tentative="1">
      <w:start w:val="1"/>
      <w:numFmt w:val="decimal"/>
      <w:lvlText w:val="%4."/>
      <w:lvlJc w:val="left"/>
      <w:pPr>
        <w:ind w:left="2880" w:hanging="360"/>
      </w:pPr>
    </w:lvl>
    <w:lvl w:ilvl="4" w:tplc="17384124" w:tentative="1">
      <w:start w:val="1"/>
      <w:numFmt w:val="lowerLetter"/>
      <w:lvlText w:val="%5."/>
      <w:lvlJc w:val="left"/>
      <w:pPr>
        <w:ind w:left="3600" w:hanging="360"/>
      </w:pPr>
    </w:lvl>
    <w:lvl w:ilvl="5" w:tplc="17384124" w:tentative="1">
      <w:start w:val="1"/>
      <w:numFmt w:val="lowerRoman"/>
      <w:lvlText w:val="%6."/>
      <w:lvlJc w:val="right"/>
      <w:pPr>
        <w:ind w:left="4320" w:hanging="180"/>
      </w:pPr>
    </w:lvl>
    <w:lvl w:ilvl="6" w:tplc="17384124" w:tentative="1">
      <w:start w:val="1"/>
      <w:numFmt w:val="decimal"/>
      <w:lvlText w:val="%7."/>
      <w:lvlJc w:val="left"/>
      <w:pPr>
        <w:ind w:left="5040" w:hanging="360"/>
      </w:pPr>
    </w:lvl>
    <w:lvl w:ilvl="7" w:tplc="17384124" w:tentative="1">
      <w:start w:val="1"/>
      <w:numFmt w:val="lowerLetter"/>
      <w:lvlText w:val="%8."/>
      <w:lvlJc w:val="left"/>
      <w:pPr>
        <w:ind w:left="5760" w:hanging="360"/>
      </w:pPr>
    </w:lvl>
    <w:lvl w:ilvl="8" w:tplc="173841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99">
    <w:multiLevelType w:val="hybridMultilevel"/>
    <w:lvl w:ilvl="0" w:tplc="58163110">
      <w:start w:val="1"/>
      <w:numFmt w:val="decimal"/>
      <w:lvlText w:val="%1."/>
      <w:lvlJc w:val="left"/>
      <w:pPr>
        <w:ind w:left="720" w:hanging="360"/>
      </w:pPr>
    </w:lvl>
    <w:lvl w:ilvl="1" w:tplc="58163110" w:tentative="1">
      <w:start w:val="1"/>
      <w:numFmt w:val="lowerLetter"/>
      <w:lvlText w:val="%2."/>
      <w:lvlJc w:val="left"/>
      <w:pPr>
        <w:ind w:left="1440" w:hanging="360"/>
      </w:pPr>
    </w:lvl>
    <w:lvl w:ilvl="2" w:tplc="58163110" w:tentative="1">
      <w:start w:val="1"/>
      <w:numFmt w:val="lowerRoman"/>
      <w:lvlText w:val="%3."/>
      <w:lvlJc w:val="right"/>
      <w:pPr>
        <w:ind w:left="2160" w:hanging="180"/>
      </w:pPr>
    </w:lvl>
    <w:lvl w:ilvl="3" w:tplc="58163110" w:tentative="1">
      <w:start w:val="1"/>
      <w:numFmt w:val="decimal"/>
      <w:lvlText w:val="%4."/>
      <w:lvlJc w:val="left"/>
      <w:pPr>
        <w:ind w:left="2880" w:hanging="360"/>
      </w:pPr>
    </w:lvl>
    <w:lvl w:ilvl="4" w:tplc="58163110" w:tentative="1">
      <w:start w:val="1"/>
      <w:numFmt w:val="lowerLetter"/>
      <w:lvlText w:val="%5."/>
      <w:lvlJc w:val="left"/>
      <w:pPr>
        <w:ind w:left="3600" w:hanging="360"/>
      </w:pPr>
    </w:lvl>
    <w:lvl w:ilvl="5" w:tplc="58163110" w:tentative="1">
      <w:start w:val="1"/>
      <w:numFmt w:val="lowerRoman"/>
      <w:lvlText w:val="%6."/>
      <w:lvlJc w:val="right"/>
      <w:pPr>
        <w:ind w:left="4320" w:hanging="180"/>
      </w:pPr>
    </w:lvl>
    <w:lvl w:ilvl="6" w:tplc="58163110" w:tentative="1">
      <w:start w:val="1"/>
      <w:numFmt w:val="decimal"/>
      <w:lvlText w:val="%7."/>
      <w:lvlJc w:val="left"/>
      <w:pPr>
        <w:ind w:left="5040" w:hanging="360"/>
      </w:pPr>
    </w:lvl>
    <w:lvl w:ilvl="7" w:tplc="58163110" w:tentative="1">
      <w:start w:val="1"/>
      <w:numFmt w:val="lowerLetter"/>
      <w:lvlText w:val="%8."/>
      <w:lvlJc w:val="left"/>
      <w:pPr>
        <w:ind w:left="5760" w:hanging="360"/>
      </w:pPr>
    </w:lvl>
    <w:lvl w:ilvl="8" w:tplc="581631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98">
    <w:multiLevelType w:val="hybridMultilevel"/>
    <w:lvl w:ilvl="0" w:tplc="24295782">
      <w:start w:val="1"/>
      <w:numFmt w:val="decimal"/>
      <w:lvlText w:val="%1."/>
      <w:lvlJc w:val="left"/>
      <w:pPr>
        <w:ind w:left="720" w:hanging="360"/>
      </w:pPr>
    </w:lvl>
    <w:lvl w:ilvl="1" w:tplc="24295782" w:tentative="1">
      <w:start w:val="1"/>
      <w:numFmt w:val="lowerLetter"/>
      <w:lvlText w:val="%2."/>
      <w:lvlJc w:val="left"/>
      <w:pPr>
        <w:ind w:left="1440" w:hanging="360"/>
      </w:pPr>
    </w:lvl>
    <w:lvl w:ilvl="2" w:tplc="24295782" w:tentative="1">
      <w:start w:val="1"/>
      <w:numFmt w:val="lowerRoman"/>
      <w:lvlText w:val="%3."/>
      <w:lvlJc w:val="right"/>
      <w:pPr>
        <w:ind w:left="2160" w:hanging="180"/>
      </w:pPr>
    </w:lvl>
    <w:lvl w:ilvl="3" w:tplc="24295782" w:tentative="1">
      <w:start w:val="1"/>
      <w:numFmt w:val="decimal"/>
      <w:lvlText w:val="%4."/>
      <w:lvlJc w:val="left"/>
      <w:pPr>
        <w:ind w:left="2880" w:hanging="360"/>
      </w:pPr>
    </w:lvl>
    <w:lvl w:ilvl="4" w:tplc="24295782" w:tentative="1">
      <w:start w:val="1"/>
      <w:numFmt w:val="lowerLetter"/>
      <w:lvlText w:val="%5."/>
      <w:lvlJc w:val="left"/>
      <w:pPr>
        <w:ind w:left="3600" w:hanging="360"/>
      </w:pPr>
    </w:lvl>
    <w:lvl w:ilvl="5" w:tplc="24295782" w:tentative="1">
      <w:start w:val="1"/>
      <w:numFmt w:val="lowerRoman"/>
      <w:lvlText w:val="%6."/>
      <w:lvlJc w:val="right"/>
      <w:pPr>
        <w:ind w:left="4320" w:hanging="180"/>
      </w:pPr>
    </w:lvl>
    <w:lvl w:ilvl="6" w:tplc="24295782" w:tentative="1">
      <w:start w:val="1"/>
      <w:numFmt w:val="decimal"/>
      <w:lvlText w:val="%7."/>
      <w:lvlJc w:val="left"/>
      <w:pPr>
        <w:ind w:left="5040" w:hanging="360"/>
      </w:pPr>
    </w:lvl>
    <w:lvl w:ilvl="7" w:tplc="24295782" w:tentative="1">
      <w:start w:val="1"/>
      <w:numFmt w:val="lowerLetter"/>
      <w:lvlText w:val="%8."/>
      <w:lvlJc w:val="left"/>
      <w:pPr>
        <w:ind w:left="5760" w:hanging="360"/>
      </w:pPr>
    </w:lvl>
    <w:lvl w:ilvl="8" w:tplc="242957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97">
    <w:multiLevelType w:val="hybridMultilevel"/>
    <w:lvl w:ilvl="0" w:tplc="88682603">
      <w:start w:val="1"/>
      <w:numFmt w:val="decimal"/>
      <w:lvlText w:val="%1."/>
      <w:lvlJc w:val="left"/>
      <w:pPr>
        <w:ind w:left="720" w:hanging="360"/>
      </w:pPr>
    </w:lvl>
    <w:lvl w:ilvl="1" w:tplc="88682603" w:tentative="1">
      <w:start w:val="1"/>
      <w:numFmt w:val="lowerLetter"/>
      <w:lvlText w:val="%2."/>
      <w:lvlJc w:val="left"/>
      <w:pPr>
        <w:ind w:left="1440" w:hanging="360"/>
      </w:pPr>
    </w:lvl>
    <w:lvl w:ilvl="2" w:tplc="88682603" w:tentative="1">
      <w:start w:val="1"/>
      <w:numFmt w:val="lowerRoman"/>
      <w:lvlText w:val="%3."/>
      <w:lvlJc w:val="right"/>
      <w:pPr>
        <w:ind w:left="2160" w:hanging="180"/>
      </w:pPr>
    </w:lvl>
    <w:lvl w:ilvl="3" w:tplc="88682603" w:tentative="1">
      <w:start w:val="1"/>
      <w:numFmt w:val="decimal"/>
      <w:lvlText w:val="%4."/>
      <w:lvlJc w:val="left"/>
      <w:pPr>
        <w:ind w:left="2880" w:hanging="360"/>
      </w:pPr>
    </w:lvl>
    <w:lvl w:ilvl="4" w:tplc="88682603" w:tentative="1">
      <w:start w:val="1"/>
      <w:numFmt w:val="lowerLetter"/>
      <w:lvlText w:val="%5."/>
      <w:lvlJc w:val="left"/>
      <w:pPr>
        <w:ind w:left="3600" w:hanging="360"/>
      </w:pPr>
    </w:lvl>
    <w:lvl w:ilvl="5" w:tplc="88682603" w:tentative="1">
      <w:start w:val="1"/>
      <w:numFmt w:val="lowerRoman"/>
      <w:lvlText w:val="%6."/>
      <w:lvlJc w:val="right"/>
      <w:pPr>
        <w:ind w:left="4320" w:hanging="180"/>
      </w:pPr>
    </w:lvl>
    <w:lvl w:ilvl="6" w:tplc="88682603" w:tentative="1">
      <w:start w:val="1"/>
      <w:numFmt w:val="decimal"/>
      <w:lvlText w:val="%7."/>
      <w:lvlJc w:val="left"/>
      <w:pPr>
        <w:ind w:left="5040" w:hanging="360"/>
      </w:pPr>
    </w:lvl>
    <w:lvl w:ilvl="7" w:tplc="88682603" w:tentative="1">
      <w:start w:val="1"/>
      <w:numFmt w:val="lowerLetter"/>
      <w:lvlText w:val="%8."/>
      <w:lvlJc w:val="left"/>
      <w:pPr>
        <w:ind w:left="5760" w:hanging="360"/>
      </w:pPr>
    </w:lvl>
    <w:lvl w:ilvl="8" w:tplc="88682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96">
    <w:multiLevelType w:val="hybridMultilevel"/>
    <w:lvl w:ilvl="0" w:tplc="68013830">
      <w:start w:val="1"/>
      <w:numFmt w:val="decimal"/>
      <w:lvlText w:val="%1."/>
      <w:lvlJc w:val="left"/>
      <w:pPr>
        <w:ind w:left="720" w:hanging="360"/>
      </w:pPr>
    </w:lvl>
    <w:lvl w:ilvl="1" w:tplc="68013830" w:tentative="1">
      <w:start w:val="1"/>
      <w:numFmt w:val="lowerLetter"/>
      <w:lvlText w:val="%2."/>
      <w:lvlJc w:val="left"/>
      <w:pPr>
        <w:ind w:left="1440" w:hanging="360"/>
      </w:pPr>
    </w:lvl>
    <w:lvl w:ilvl="2" w:tplc="68013830" w:tentative="1">
      <w:start w:val="1"/>
      <w:numFmt w:val="lowerRoman"/>
      <w:lvlText w:val="%3."/>
      <w:lvlJc w:val="right"/>
      <w:pPr>
        <w:ind w:left="2160" w:hanging="180"/>
      </w:pPr>
    </w:lvl>
    <w:lvl w:ilvl="3" w:tplc="68013830" w:tentative="1">
      <w:start w:val="1"/>
      <w:numFmt w:val="decimal"/>
      <w:lvlText w:val="%4."/>
      <w:lvlJc w:val="left"/>
      <w:pPr>
        <w:ind w:left="2880" w:hanging="360"/>
      </w:pPr>
    </w:lvl>
    <w:lvl w:ilvl="4" w:tplc="68013830" w:tentative="1">
      <w:start w:val="1"/>
      <w:numFmt w:val="lowerLetter"/>
      <w:lvlText w:val="%5."/>
      <w:lvlJc w:val="left"/>
      <w:pPr>
        <w:ind w:left="3600" w:hanging="360"/>
      </w:pPr>
    </w:lvl>
    <w:lvl w:ilvl="5" w:tplc="68013830" w:tentative="1">
      <w:start w:val="1"/>
      <w:numFmt w:val="lowerRoman"/>
      <w:lvlText w:val="%6."/>
      <w:lvlJc w:val="right"/>
      <w:pPr>
        <w:ind w:left="4320" w:hanging="180"/>
      </w:pPr>
    </w:lvl>
    <w:lvl w:ilvl="6" w:tplc="68013830" w:tentative="1">
      <w:start w:val="1"/>
      <w:numFmt w:val="decimal"/>
      <w:lvlText w:val="%7."/>
      <w:lvlJc w:val="left"/>
      <w:pPr>
        <w:ind w:left="5040" w:hanging="360"/>
      </w:pPr>
    </w:lvl>
    <w:lvl w:ilvl="7" w:tplc="68013830" w:tentative="1">
      <w:start w:val="1"/>
      <w:numFmt w:val="lowerLetter"/>
      <w:lvlText w:val="%8."/>
      <w:lvlJc w:val="left"/>
      <w:pPr>
        <w:ind w:left="5760" w:hanging="360"/>
      </w:pPr>
    </w:lvl>
    <w:lvl w:ilvl="8" w:tplc="680138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95">
    <w:multiLevelType w:val="hybridMultilevel"/>
    <w:lvl w:ilvl="0" w:tplc="22293970">
      <w:start w:val="1"/>
      <w:numFmt w:val="decimal"/>
      <w:lvlText w:val="%1."/>
      <w:lvlJc w:val="left"/>
      <w:pPr>
        <w:ind w:left="720" w:hanging="360"/>
      </w:pPr>
    </w:lvl>
    <w:lvl w:ilvl="1" w:tplc="22293970" w:tentative="1">
      <w:start w:val="1"/>
      <w:numFmt w:val="lowerLetter"/>
      <w:lvlText w:val="%2."/>
      <w:lvlJc w:val="left"/>
      <w:pPr>
        <w:ind w:left="1440" w:hanging="360"/>
      </w:pPr>
    </w:lvl>
    <w:lvl w:ilvl="2" w:tplc="22293970" w:tentative="1">
      <w:start w:val="1"/>
      <w:numFmt w:val="lowerRoman"/>
      <w:lvlText w:val="%3."/>
      <w:lvlJc w:val="right"/>
      <w:pPr>
        <w:ind w:left="2160" w:hanging="180"/>
      </w:pPr>
    </w:lvl>
    <w:lvl w:ilvl="3" w:tplc="22293970" w:tentative="1">
      <w:start w:val="1"/>
      <w:numFmt w:val="decimal"/>
      <w:lvlText w:val="%4."/>
      <w:lvlJc w:val="left"/>
      <w:pPr>
        <w:ind w:left="2880" w:hanging="360"/>
      </w:pPr>
    </w:lvl>
    <w:lvl w:ilvl="4" w:tplc="22293970" w:tentative="1">
      <w:start w:val="1"/>
      <w:numFmt w:val="lowerLetter"/>
      <w:lvlText w:val="%5."/>
      <w:lvlJc w:val="left"/>
      <w:pPr>
        <w:ind w:left="3600" w:hanging="360"/>
      </w:pPr>
    </w:lvl>
    <w:lvl w:ilvl="5" w:tplc="22293970" w:tentative="1">
      <w:start w:val="1"/>
      <w:numFmt w:val="lowerRoman"/>
      <w:lvlText w:val="%6."/>
      <w:lvlJc w:val="right"/>
      <w:pPr>
        <w:ind w:left="4320" w:hanging="180"/>
      </w:pPr>
    </w:lvl>
    <w:lvl w:ilvl="6" w:tplc="22293970" w:tentative="1">
      <w:start w:val="1"/>
      <w:numFmt w:val="decimal"/>
      <w:lvlText w:val="%7."/>
      <w:lvlJc w:val="left"/>
      <w:pPr>
        <w:ind w:left="5040" w:hanging="360"/>
      </w:pPr>
    </w:lvl>
    <w:lvl w:ilvl="7" w:tplc="22293970" w:tentative="1">
      <w:start w:val="1"/>
      <w:numFmt w:val="lowerLetter"/>
      <w:lvlText w:val="%8."/>
      <w:lvlJc w:val="left"/>
      <w:pPr>
        <w:ind w:left="5760" w:hanging="360"/>
      </w:pPr>
    </w:lvl>
    <w:lvl w:ilvl="8" w:tplc="222939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94">
    <w:multiLevelType w:val="hybridMultilevel"/>
    <w:lvl w:ilvl="0" w:tplc="91406130">
      <w:start w:val="1"/>
      <w:numFmt w:val="decimal"/>
      <w:lvlText w:val="%1."/>
      <w:lvlJc w:val="left"/>
      <w:pPr>
        <w:ind w:left="720" w:hanging="360"/>
      </w:pPr>
    </w:lvl>
    <w:lvl w:ilvl="1" w:tplc="91406130" w:tentative="1">
      <w:start w:val="1"/>
      <w:numFmt w:val="lowerLetter"/>
      <w:lvlText w:val="%2."/>
      <w:lvlJc w:val="left"/>
      <w:pPr>
        <w:ind w:left="1440" w:hanging="360"/>
      </w:pPr>
    </w:lvl>
    <w:lvl w:ilvl="2" w:tplc="91406130" w:tentative="1">
      <w:start w:val="1"/>
      <w:numFmt w:val="lowerRoman"/>
      <w:lvlText w:val="%3."/>
      <w:lvlJc w:val="right"/>
      <w:pPr>
        <w:ind w:left="2160" w:hanging="180"/>
      </w:pPr>
    </w:lvl>
    <w:lvl w:ilvl="3" w:tplc="91406130" w:tentative="1">
      <w:start w:val="1"/>
      <w:numFmt w:val="decimal"/>
      <w:lvlText w:val="%4."/>
      <w:lvlJc w:val="left"/>
      <w:pPr>
        <w:ind w:left="2880" w:hanging="360"/>
      </w:pPr>
    </w:lvl>
    <w:lvl w:ilvl="4" w:tplc="91406130" w:tentative="1">
      <w:start w:val="1"/>
      <w:numFmt w:val="lowerLetter"/>
      <w:lvlText w:val="%5."/>
      <w:lvlJc w:val="left"/>
      <w:pPr>
        <w:ind w:left="3600" w:hanging="360"/>
      </w:pPr>
    </w:lvl>
    <w:lvl w:ilvl="5" w:tplc="91406130" w:tentative="1">
      <w:start w:val="1"/>
      <w:numFmt w:val="lowerRoman"/>
      <w:lvlText w:val="%6."/>
      <w:lvlJc w:val="right"/>
      <w:pPr>
        <w:ind w:left="4320" w:hanging="180"/>
      </w:pPr>
    </w:lvl>
    <w:lvl w:ilvl="6" w:tplc="91406130" w:tentative="1">
      <w:start w:val="1"/>
      <w:numFmt w:val="decimal"/>
      <w:lvlText w:val="%7."/>
      <w:lvlJc w:val="left"/>
      <w:pPr>
        <w:ind w:left="5040" w:hanging="360"/>
      </w:pPr>
    </w:lvl>
    <w:lvl w:ilvl="7" w:tplc="91406130" w:tentative="1">
      <w:start w:val="1"/>
      <w:numFmt w:val="lowerLetter"/>
      <w:lvlText w:val="%8."/>
      <w:lvlJc w:val="left"/>
      <w:pPr>
        <w:ind w:left="5760" w:hanging="360"/>
      </w:pPr>
    </w:lvl>
    <w:lvl w:ilvl="8" w:tplc="914061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93">
    <w:multiLevelType w:val="hybridMultilevel"/>
    <w:lvl w:ilvl="0" w:tplc="42315869">
      <w:start w:val="1"/>
      <w:numFmt w:val="decimal"/>
      <w:lvlText w:val="%1."/>
      <w:lvlJc w:val="left"/>
      <w:pPr>
        <w:ind w:left="720" w:hanging="360"/>
      </w:pPr>
    </w:lvl>
    <w:lvl w:ilvl="1" w:tplc="42315869" w:tentative="1">
      <w:start w:val="1"/>
      <w:numFmt w:val="lowerLetter"/>
      <w:lvlText w:val="%2."/>
      <w:lvlJc w:val="left"/>
      <w:pPr>
        <w:ind w:left="1440" w:hanging="360"/>
      </w:pPr>
    </w:lvl>
    <w:lvl w:ilvl="2" w:tplc="42315869" w:tentative="1">
      <w:start w:val="1"/>
      <w:numFmt w:val="lowerRoman"/>
      <w:lvlText w:val="%3."/>
      <w:lvlJc w:val="right"/>
      <w:pPr>
        <w:ind w:left="2160" w:hanging="180"/>
      </w:pPr>
    </w:lvl>
    <w:lvl w:ilvl="3" w:tplc="42315869" w:tentative="1">
      <w:start w:val="1"/>
      <w:numFmt w:val="decimal"/>
      <w:lvlText w:val="%4."/>
      <w:lvlJc w:val="left"/>
      <w:pPr>
        <w:ind w:left="2880" w:hanging="360"/>
      </w:pPr>
    </w:lvl>
    <w:lvl w:ilvl="4" w:tplc="42315869" w:tentative="1">
      <w:start w:val="1"/>
      <w:numFmt w:val="lowerLetter"/>
      <w:lvlText w:val="%5."/>
      <w:lvlJc w:val="left"/>
      <w:pPr>
        <w:ind w:left="3600" w:hanging="360"/>
      </w:pPr>
    </w:lvl>
    <w:lvl w:ilvl="5" w:tplc="42315869" w:tentative="1">
      <w:start w:val="1"/>
      <w:numFmt w:val="lowerRoman"/>
      <w:lvlText w:val="%6."/>
      <w:lvlJc w:val="right"/>
      <w:pPr>
        <w:ind w:left="4320" w:hanging="180"/>
      </w:pPr>
    </w:lvl>
    <w:lvl w:ilvl="6" w:tplc="42315869" w:tentative="1">
      <w:start w:val="1"/>
      <w:numFmt w:val="decimal"/>
      <w:lvlText w:val="%7."/>
      <w:lvlJc w:val="left"/>
      <w:pPr>
        <w:ind w:left="5040" w:hanging="360"/>
      </w:pPr>
    </w:lvl>
    <w:lvl w:ilvl="7" w:tplc="42315869" w:tentative="1">
      <w:start w:val="1"/>
      <w:numFmt w:val="lowerLetter"/>
      <w:lvlText w:val="%8."/>
      <w:lvlJc w:val="left"/>
      <w:pPr>
        <w:ind w:left="5760" w:hanging="360"/>
      </w:pPr>
    </w:lvl>
    <w:lvl w:ilvl="8" w:tplc="423158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92">
    <w:multiLevelType w:val="hybridMultilevel"/>
    <w:lvl w:ilvl="0" w:tplc="76801580">
      <w:start w:val="1"/>
      <w:numFmt w:val="decimal"/>
      <w:lvlText w:val="%1."/>
      <w:lvlJc w:val="left"/>
      <w:pPr>
        <w:ind w:left="720" w:hanging="360"/>
      </w:pPr>
    </w:lvl>
    <w:lvl w:ilvl="1" w:tplc="76801580" w:tentative="1">
      <w:start w:val="1"/>
      <w:numFmt w:val="lowerLetter"/>
      <w:lvlText w:val="%2."/>
      <w:lvlJc w:val="left"/>
      <w:pPr>
        <w:ind w:left="1440" w:hanging="360"/>
      </w:pPr>
    </w:lvl>
    <w:lvl w:ilvl="2" w:tplc="76801580" w:tentative="1">
      <w:start w:val="1"/>
      <w:numFmt w:val="lowerRoman"/>
      <w:lvlText w:val="%3."/>
      <w:lvlJc w:val="right"/>
      <w:pPr>
        <w:ind w:left="2160" w:hanging="180"/>
      </w:pPr>
    </w:lvl>
    <w:lvl w:ilvl="3" w:tplc="76801580" w:tentative="1">
      <w:start w:val="1"/>
      <w:numFmt w:val="decimal"/>
      <w:lvlText w:val="%4."/>
      <w:lvlJc w:val="left"/>
      <w:pPr>
        <w:ind w:left="2880" w:hanging="360"/>
      </w:pPr>
    </w:lvl>
    <w:lvl w:ilvl="4" w:tplc="76801580" w:tentative="1">
      <w:start w:val="1"/>
      <w:numFmt w:val="lowerLetter"/>
      <w:lvlText w:val="%5."/>
      <w:lvlJc w:val="left"/>
      <w:pPr>
        <w:ind w:left="3600" w:hanging="360"/>
      </w:pPr>
    </w:lvl>
    <w:lvl w:ilvl="5" w:tplc="76801580" w:tentative="1">
      <w:start w:val="1"/>
      <w:numFmt w:val="lowerRoman"/>
      <w:lvlText w:val="%6."/>
      <w:lvlJc w:val="right"/>
      <w:pPr>
        <w:ind w:left="4320" w:hanging="180"/>
      </w:pPr>
    </w:lvl>
    <w:lvl w:ilvl="6" w:tplc="76801580" w:tentative="1">
      <w:start w:val="1"/>
      <w:numFmt w:val="decimal"/>
      <w:lvlText w:val="%7."/>
      <w:lvlJc w:val="left"/>
      <w:pPr>
        <w:ind w:left="5040" w:hanging="360"/>
      </w:pPr>
    </w:lvl>
    <w:lvl w:ilvl="7" w:tplc="76801580" w:tentative="1">
      <w:start w:val="1"/>
      <w:numFmt w:val="lowerLetter"/>
      <w:lvlText w:val="%8."/>
      <w:lvlJc w:val="left"/>
      <w:pPr>
        <w:ind w:left="5760" w:hanging="360"/>
      </w:pPr>
    </w:lvl>
    <w:lvl w:ilvl="8" w:tplc="76801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91">
    <w:multiLevelType w:val="hybridMultilevel"/>
    <w:lvl w:ilvl="0" w:tplc="27180093">
      <w:start w:val="1"/>
      <w:numFmt w:val="decimal"/>
      <w:lvlText w:val="%1."/>
      <w:lvlJc w:val="left"/>
      <w:pPr>
        <w:ind w:left="720" w:hanging="360"/>
      </w:pPr>
    </w:lvl>
    <w:lvl w:ilvl="1" w:tplc="27180093" w:tentative="1">
      <w:start w:val="1"/>
      <w:numFmt w:val="lowerLetter"/>
      <w:lvlText w:val="%2."/>
      <w:lvlJc w:val="left"/>
      <w:pPr>
        <w:ind w:left="1440" w:hanging="360"/>
      </w:pPr>
    </w:lvl>
    <w:lvl w:ilvl="2" w:tplc="27180093" w:tentative="1">
      <w:start w:val="1"/>
      <w:numFmt w:val="lowerRoman"/>
      <w:lvlText w:val="%3."/>
      <w:lvlJc w:val="right"/>
      <w:pPr>
        <w:ind w:left="2160" w:hanging="180"/>
      </w:pPr>
    </w:lvl>
    <w:lvl w:ilvl="3" w:tplc="27180093" w:tentative="1">
      <w:start w:val="1"/>
      <w:numFmt w:val="decimal"/>
      <w:lvlText w:val="%4."/>
      <w:lvlJc w:val="left"/>
      <w:pPr>
        <w:ind w:left="2880" w:hanging="360"/>
      </w:pPr>
    </w:lvl>
    <w:lvl w:ilvl="4" w:tplc="27180093" w:tentative="1">
      <w:start w:val="1"/>
      <w:numFmt w:val="lowerLetter"/>
      <w:lvlText w:val="%5."/>
      <w:lvlJc w:val="left"/>
      <w:pPr>
        <w:ind w:left="3600" w:hanging="360"/>
      </w:pPr>
    </w:lvl>
    <w:lvl w:ilvl="5" w:tplc="27180093" w:tentative="1">
      <w:start w:val="1"/>
      <w:numFmt w:val="lowerRoman"/>
      <w:lvlText w:val="%6."/>
      <w:lvlJc w:val="right"/>
      <w:pPr>
        <w:ind w:left="4320" w:hanging="180"/>
      </w:pPr>
    </w:lvl>
    <w:lvl w:ilvl="6" w:tplc="27180093" w:tentative="1">
      <w:start w:val="1"/>
      <w:numFmt w:val="decimal"/>
      <w:lvlText w:val="%7."/>
      <w:lvlJc w:val="left"/>
      <w:pPr>
        <w:ind w:left="5040" w:hanging="360"/>
      </w:pPr>
    </w:lvl>
    <w:lvl w:ilvl="7" w:tplc="27180093" w:tentative="1">
      <w:start w:val="1"/>
      <w:numFmt w:val="lowerLetter"/>
      <w:lvlText w:val="%8."/>
      <w:lvlJc w:val="left"/>
      <w:pPr>
        <w:ind w:left="5760" w:hanging="360"/>
      </w:pPr>
    </w:lvl>
    <w:lvl w:ilvl="8" w:tplc="271800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90">
    <w:multiLevelType w:val="hybridMultilevel"/>
    <w:lvl w:ilvl="0" w:tplc="41745059">
      <w:start w:val="1"/>
      <w:numFmt w:val="decimal"/>
      <w:lvlText w:val="%1."/>
      <w:lvlJc w:val="left"/>
      <w:pPr>
        <w:ind w:left="720" w:hanging="360"/>
      </w:pPr>
    </w:lvl>
    <w:lvl w:ilvl="1" w:tplc="41745059" w:tentative="1">
      <w:start w:val="1"/>
      <w:numFmt w:val="lowerLetter"/>
      <w:lvlText w:val="%2."/>
      <w:lvlJc w:val="left"/>
      <w:pPr>
        <w:ind w:left="1440" w:hanging="360"/>
      </w:pPr>
    </w:lvl>
    <w:lvl w:ilvl="2" w:tplc="41745059" w:tentative="1">
      <w:start w:val="1"/>
      <w:numFmt w:val="lowerRoman"/>
      <w:lvlText w:val="%3."/>
      <w:lvlJc w:val="right"/>
      <w:pPr>
        <w:ind w:left="2160" w:hanging="180"/>
      </w:pPr>
    </w:lvl>
    <w:lvl w:ilvl="3" w:tplc="41745059" w:tentative="1">
      <w:start w:val="1"/>
      <w:numFmt w:val="decimal"/>
      <w:lvlText w:val="%4."/>
      <w:lvlJc w:val="left"/>
      <w:pPr>
        <w:ind w:left="2880" w:hanging="360"/>
      </w:pPr>
    </w:lvl>
    <w:lvl w:ilvl="4" w:tplc="41745059" w:tentative="1">
      <w:start w:val="1"/>
      <w:numFmt w:val="lowerLetter"/>
      <w:lvlText w:val="%5."/>
      <w:lvlJc w:val="left"/>
      <w:pPr>
        <w:ind w:left="3600" w:hanging="360"/>
      </w:pPr>
    </w:lvl>
    <w:lvl w:ilvl="5" w:tplc="41745059" w:tentative="1">
      <w:start w:val="1"/>
      <w:numFmt w:val="lowerRoman"/>
      <w:lvlText w:val="%6."/>
      <w:lvlJc w:val="right"/>
      <w:pPr>
        <w:ind w:left="4320" w:hanging="180"/>
      </w:pPr>
    </w:lvl>
    <w:lvl w:ilvl="6" w:tplc="41745059" w:tentative="1">
      <w:start w:val="1"/>
      <w:numFmt w:val="decimal"/>
      <w:lvlText w:val="%7."/>
      <w:lvlJc w:val="left"/>
      <w:pPr>
        <w:ind w:left="5040" w:hanging="360"/>
      </w:pPr>
    </w:lvl>
    <w:lvl w:ilvl="7" w:tplc="41745059" w:tentative="1">
      <w:start w:val="1"/>
      <w:numFmt w:val="lowerLetter"/>
      <w:lvlText w:val="%8."/>
      <w:lvlJc w:val="left"/>
      <w:pPr>
        <w:ind w:left="5760" w:hanging="360"/>
      </w:pPr>
    </w:lvl>
    <w:lvl w:ilvl="8" w:tplc="41745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89">
    <w:multiLevelType w:val="hybridMultilevel"/>
    <w:lvl w:ilvl="0" w:tplc="83003187">
      <w:start w:val="1"/>
      <w:numFmt w:val="decimal"/>
      <w:lvlText w:val="%1."/>
      <w:lvlJc w:val="left"/>
      <w:pPr>
        <w:ind w:left="720" w:hanging="360"/>
      </w:pPr>
    </w:lvl>
    <w:lvl w:ilvl="1" w:tplc="83003187" w:tentative="1">
      <w:start w:val="1"/>
      <w:numFmt w:val="lowerLetter"/>
      <w:lvlText w:val="%2."/>
      <w:lvlJc w:val="left"/>
      <w:pPr>
        <w:ind w:left="1440" w:hanging="360"/>
      </w:pPr>
    </w:lvl>
    <w:lvl w:ilvl="2" w:tplc="83003187" w:tentative="1">
      <w:start w:val="1"/>
      <w:numFmt w:val="lowerRoman"/>
      <w:lvlText w:val="%3."/>
      <w:lvlJc w:val="right"/>
      <w:pPr>
        <w:ind w:left="2160" w:hanging="180"/>
      </w:pPr>
    </w:lvl>
    <w:lvl w:ilvl="3" w:tplc="83003187" w:tentative="1">
      <w:start w:val="1"/>
      <w:numFmt w:val="decimal"/>
      <w:lvlText w:val="%4."/>
      <w:lvlJc w:val="left"/>
      <w:pPr>
        <w:ind w:left="2880" w:hanging="360"/>
      </w:pPr>
    </w:lvl>
    <w:lvl w:ilvl="4" w:tplc="83003187" w:tentative="1">
      <w:start w:val="1"/>
      <w:numFmt w:val="lowerLetter"/>
      <w:lvlText w:val="%5."/>
      <w:lvlJc w:val="left"/>
      <w:pPr>
        <w:ind w:left="3600" w:hanging="360"/>
      </w:pPr>
    </w:lvl>
    <w:lvl w:ilvl="5" w:tplc="83003187" w:tentative="1">
      <w:start w:val="1"/>
      <w:numFmt w:val="lowerRoman"/>
      <w:lvlText w:val="%6."/>
      <w:lvlJc w:val="right"/>
      <w:pPr>
        <w:ind w:left="4320" w:hanging="180"/>
      </w:pPr>
    </w:lvl>
    <w:lvl w:ilvl="6" w:tplc="83003187" w:tentative="1">
      <w:start w:val="1"/>
      <w:numFmt w:val="decimal"/>
      <w:lvlText w:val="%7."/>
      <w:lvlJc w:val="left"/>
      <w:pPr>
        <w:ind w:left="5040" w:hanging="360"/>
      </w:pPr>
    </w:lvl>
    <w:lvl w:ilvl="7" w:tplc="83003187" w:tentative="1">
      <w:start w:val="1"/>
      <w:numFmt w:val="lowerLetter"/>
      <w:lvlText w:val="%8."/>
      <w:lvlJc w:val="left"/>
      <w:pPr>
        <w:ind w:left="5760" w:hanging="360"/>
      </w:pPr>
    </w:lvl>
    <w:lvl w:ilvl="8" w:tplc="830031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88">
    <w:multiLevelType w:val="hybridMultilevel"/>
    <w:lvl w:ilvl="0" w:tplc="27041043">
      <w:start w:val="1"/>
      <w:numFmt w:val="decimal"/>
      <w:lvlText w:val="%1."/>
      <w:lvlJc w:val="left"/>
      <w:pPr>
        <w:ind w:left="720" w:hanging="360"/>
      </w:pPr>
    </w:lvl>
    <w:lvl w:ilvl="1" w:tplc="27041043" w:tentative="1">
      <w:start w:val="1"/>
      <w:numFmt w:val="lowerLetter"/>
      <w:lvlText w:val="%2."/>
      <w:lvlJc w:val="left"/>
      <w:pPr>
        <w:ind w:left="1440" w:hanging="360"/>
      </w:pPr>
    </w:lvl>
    <w:lvl w:ilvl="2" w:tplc="27041043" w:tentative="1">
      <w:start w:val="1"/>
      <w:numFmt w:val="lowerRoman"/>
      <w:lvlText w:val="%3."/>
      <w:lvlJc w:val="right"/>
      <w:pPr>
        <w:ind w:left="2160" w:hanging="180"/>
      </w:pPr>
    </w:lvl>
    <w:lvl w:ilvl="3" w:tplc="27041043" w:tentative="1">
      <w:start w:val="1"/>
      <w:numFmt w:val="decimal"/>
      <w:lvlText w:val="%4."/>
      <w:lvlJc w:val="left"/>
      <w:pPr>
        <w:ind w:left="2880" w:hanging="360"/>
      </w:pPr>
    </w:lvl>
    <w:lvl w:ilvl="4" w:tplc="27041043" w:tentative="1">
      <w:start w:val="1"/>
      <w:numFmt w:val="lowerLetter"/>
      <w:lvlText w:val="%5."/>
      <w:lvlJc w:val="left"/>
      <w:pPr>
        <w:ind w:left="3600" w:hanging="360"/>
      </w:pPr>
    </w:lvl>
    <w:lvl w:ilvl="5" w:tplc="27041043" w:tentative="1">
      <w:start w:val="1"/>
      <w:numFmt w:val="lowerRoman"/>
      <w:lvlText w:val="%6."/>
      <w:lvlJc w:val="right"/>
      <w:pPr>
        <w:ind w:left="4320" w:hanging="180"/>
      </w:pPr>
    </w:lvl>
    <w:lvl w:ilvl="6" w:tplc="27041043" w:tentative="1">
      <w:start w:val="1"/>
      <w:numFmt w:val="decimal"/>
      <w:lvlText w:val="%7."/>
      <w:lvlJc w:val="left"/>
      <w:pPr>
        <w:ind w:left="5040" w:hanging="360"/>
      </w:pPr>
    </w:lvl>
    <w:lvl w:ilvl="7" w:tplc="27041043" w:tentative="1">
      <w:start w:val="1"/>
      <w:numFmt w:val="lowerLetter"/>
      <w:lvlText w:val="%8."/>
      <w:lvlJc w:val="left"/>
      <w:pPr>
        <w:ind w:left="5760" w:hanging="360"/>
      </w:pPr>
    </w:lvl>
    <w:lvl w:ilvl="8" w:tplc="270410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87">
    <w:multiLevelType w:val="hybridMultilevel"/>
    <w:lvl w:ilvl="0" w:tplc="47228887">
      <w:start w:val="1"/>
      <w:numFmt w:val="decimal"/>
      <w:lvlText w:val="%1."/>
      <w:lvlJc w:val="left"/>
      <w:pPr>
        <w:ind w:left="720" w:hanging="360"/>
      </w:pPr>
    </w:lvl>
    <w:lvl w:ilvl="1" w:tplc="47228887" w:tentative="1">
      <w:start w:val="1"/>
      <w:numFmt w:val="lowerLetter"/>
      <w:lvlText w:val="%2."/>
      <w:lvlJc w:val="left"/>
      <w:pPr>
        <w:ind w:left="1440" w:hanging="360"/>
      </w:pPr>
    </w:lvl>
    <w:lvl w:ilvl="2" w:tplc="47228887" w:tentative="1">
      <w:start w:val="1"/>
      <w:numFmt w:val="lowerRoman"/>
      <w:lvlText w:val="%3."/>
      <w:lvlJc w:val="right"/>
      <w:pPr>
        <w:ind w:left="2160" w:hanging="180"/>
      </w:pPr>
    </w:lvl>
    <w:lvl w:ilvl="3" w:tplc="47228887" w:tentative="1">
      <w:start w:val="1"/>
      <w:numFmt w:val="decimal"/>
      <w:lvlText w:val="%4."/>
      <w:lvlJc w:val="left"/>
      <w:pPr>
        <w:ind w:left="2880" w:hanging="360"/>
      </w:pPr>
    </w:lvl>
    <w:lvl w:ilvl="4" w:tplc="47228887" w:tentative="1">
      <w:start w:val="1"/>
      <w:numFmt w:val="lowerLetter"/>
      <w:lvlText w:val="%5."/>
      <w:lvlJc w:val="left"/>
      <w:pPr>
        <w:ind w:left="3600" w:hanging="360"/>
      </w:pPr>
    </w:lvl>
    <w:lvl w:ilvl="5" w:tplc="47228887" w:tentative="1">
      <w:start w:val="1"/>
      <w:numFmt w:val="lowerRoman"/>
      <w:lvlText w:val="%6."/>
      <w:lvlJc w:val="right"/>
      <w:pPr>
        <w:ind w:left="4320" w:hanging="180"/>
      </w:pPr>
    </w:lvl>
    <w:lvl w:ilvl="6" w:tplc="47228887" w:tentative="1">
      <w:start w:val="1"/>
      <w:numFmt w:val="decimal"/>
      <w:lvlText w:val="%7."/>
      <w:lvlJc w:val="left"/>
      <w:pPr>
        <w:ind w:left="5040" w:hanging="360"/>
      </w:pPr>
    </w:lvl>
    <w:lvl w:ilvl="7" w:tplc="47228887" w:tentative="1">
      <w:start w:val="1"/>
      <w:numFmt w:val="lowerLetter"/>
      <w:lvlText w:val="%8."/>
      <w:lvlJc w:val="left"/>
      <w:pPr>
        <w:ind w:left="5760" w:hanging="360"/>
      </w:pPr>
    </w:lvl>
    <w:lvl w:ilvl="8" w:tplc="472288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86">
    <w:multiLevelType w:val="hybridMultilevel"/>
    <w:lvl w:ilvl="0" w:tplc="44389796">
      <w:start w:val="1"/>
      <w:numFmt w:val="decimal"/>
      <w:lvlText w:val="%1."/>
      <w:lvlJc w:val="left"/>
      <w:pPr>
        <w:ind w:left="720" w:hanging="360"/>
      </w:pPr>
    </w:lvl>
    <w:lvl w:ilvl="1" w:tplc="44389796" w:tentative="1">
      <w:start w:val="1"/>
      <w:numFmt w:val="lowerLetter"/>
      <w:lvlText w:val="%2."/>
      <w:lvlJc w:val="left"/>
      <w:pPr>
        <w:ind w:left="1440" w:hanging="360"/>
      </w:pPr>
    </w:lvl>
    <w:lvl w:ilvl="2" w:tplc="44389796" w:tentative="1">
      <w:start w:val="1"/>
      <w:numFmt w:val="lowerRoman"/>
      <w:lvlText w:val="%3."/>
      <w:lvlJc w:val="right"/>
      <w:pPr>
        <w:ind w:left="2160" w:hanging="180"/>
      </w:pPr>
    </w:lvl>
    <w:lvl w:ilvl="3" w:tplc="44389796" w:tentative="1">
      <w:start w:val="1"/>
      <w:numFmt w:val="decimal"/>
      <w:lvlText w:val="%4."/>
      <w:lvlJc w:val="left"/>
      <w:pPr>
        <w:ind w:left="2880" w:hanging="360"/>
      </w:pPr>
    </w:lvl>
    <w:lvl w:ilvl="4" w:tplc="44389796" w:tentative="1">
      <w:start w:val="1"/>
      <w:numFmt w:val="lowerLetter"/>
      <w:lvlText w:val="%5."/>
      <w:lvlJc w:val="left"/>
      <w:pPr>
        <w:ind w:left="3600" w:hanging="360"/>
      </w:pPr>
    </w:lvl>
    <w:lvl w:ilvl="5" w:tplc="44389796" w:tentative="1">
      <w:start w:val="1"/>
      <w:numFmt w:val="lowerRoman"/>
      <w:lvlText w:val="%6."/>
      <w:lvlJc w:val="right"/>
      <w:pPr>
        <w:ind w:left="4320" w:hanging="180"/>
      </w:pPr>
    </w:lvl>
    <w:lvl w:ilvl="6" w:tplc="44389796" w:tentative="1">
      <w:start w:val="1"/>
      <w:numFmt w:val="decimal"/>
      <w:lvlText w:val="%7."/>
      <w:lvlJc w:val="left"/>
      <w:pPr>
        <w:ind w:left="5040" w:hanging="360"/>
      </w:pPr>
    </w:lvl>
    <w:lvl w:ilvl="7" w:tplc="44389796" w:tentative="1">
      <w:start w:val="1"/>
      <w:numFmt w:val="lowerLetter"/>
      <w:lvlText w:val="%8."/>
      <w:lvlJc w:val="left"/>
      <w:pPr>
        <w:ind w:left="5760" w:hanging="360"/>
      </w:pPr>
    </w:lvl>
    <w:lvl w:ilvl="8" w:tplc="443897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85">
    <w:multiLevelType w:val="hybridMultilevel"/>
    <w:lvl w:ilvl="0" w:tplc="92929596">
      <w:start w:val="1"/>
      <w:numFmt w:val="decimal"/>
      <w:lvlText w:val="%1."/>
      <w:lvlJc w:val="left"/>
      <w:pPr>
        <w:ind w:left="720" w:hanging="360"/>
      </w:pPr>
    </w:lvl>
    <w:lvl w:ilvl="1" w:tplc="92929596" w:tentative="1">
      <w:start w:val="1"/>
      <w:numFmt w:val="lowerLetter"/>
      <w:lvlText w:val="%2."/>
      <w:lvlJc w:val="left"/>
      <w:pPr>
        <w:ind w:left="1440" w:hanging="360"/>
      </w:pPr>
    </w:lvl>
    <w:lvl w:ilvl="2" w:tplc="92929596" w:tentative="1">
      <w:start w:val="1"/>
      <w:numFmt w:val="lowerRoman"/>
      <w:lvlText w:val="%3."/>
      <w:lvlJc w:val="right"/>
      <w:pPr>
        <w:ind w:left="2160" w:hanging="180"/>
      </w:pPr>
    </w:lvl>
    <w:lvl w:ilvl="3" w:tplc="92929596" w:tentative="1">
      <w:start w:val="1"/>
      <w:numFmt w:val="decimal"/>
      <w:lvlText w:val="%4."/>
      <w:lvlJc w:val="left"/>
      <w:pPr>
        <w:ind w:left="2880" w:hanging="360"/>
      </w:pPr>
    </w:lvl>
    <w:lvl w:ilvl="4" w:tplc="92929596" w:tentative="1">
      <w:start w:val="1"/>
      <w:numFmt w:val="lowerLetter"/>
      <w:lvlText w:val="%5."/>
      <w:lvlJc w:val="left"/>
      <w:pPr>
        <w:ind w:left="3600" w:hanging="360"/>
      </w:pPr>
    </w:lvl>
    <w:lvl w:ilvl="5" w:tplc="92929596" w:tentative="1">
      <w:start w:val="1"/>
      <w:numFmt w:val="lowerRoman"/>
      <w:lvlText w:val="%6."/>
      <w:lvlJc w:val="right"/>
      <w:pPr>
        <w:ind w:left="4320" w:hanging="180"/>
      </w:pPr>
    </w:lvl>
    <w:lvl w:ilvl="6" w:tplc="92929596" w:tentative="1">
      <w:start w:val="1"/>
      <w:numFmt w:val="decimal"/>
      <w:lvlText w:val="%7."/>
      <w:lvlJc w:val="left"/>
      <w:pPr>
        <w:ind w:left="5040" w:hanging="360"/>
      </w:pPr>
    </w:lvl>
    <w:lvl w:ilvl="7" w:tplc="92929596" w:tentative="1">
      <w:start w:val="1"/>
      <w:numFmt w:val="lowerLetter"/>
      <w:lvlText w:val="%8."/>
      <w:lvlJc w:val="left"/>
      <w:pPr>
        <w:ind w:left="5760" w:hanging="360"/>
      </w:pPr>
    </w:lvl>
    <w:lvl w:ilvl="8" w:tplc="929295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84">
    <w:multiLevelType w:val="hybridMultilevel"/>
    <w:lvl w:ilvl="0" w:tplc="26443057">
      <w:start w:val="1"/>
      <w:numFmt w:val="decimal"/>
      <w:lvlText w:val="%1."/>
      <w:lvlJc w:val="left"/>
      <w:pPr>
        <w:ind w:left="720" w:hanging="360"/>
      </w:pPr>
    </w:lvl>
    <w:lvl w:ilvl="1" w:tplc="26443057" w:tentative="1">
      <w:start w:val="1"/>
      <w:numFmt w:val="lowerLetter"/>
      <w:lvlText w:val="%2."/>
      <w:lvlJc w:val="left"/>
      <w:pPr>
        <w:ind w:left="1440" w:hanging="360"/>
      </w:pPr>
    </w:lvl>
    <w:lvl w:ilvl="2" w:tplc="26443057" w:tentative="1">
      <w:start w:val="1"/>
      <w:numFmt w:val="lowerRoman"/>
      <w:lvlText w:val="%3."/>
      <w:lvlJc w:val="right"/>
      <w:pPr>
        <w:ind w:left="2160" w:hanging="180"/>
      </w:pPr>
    </w:lvl>
    <w:lvl w:ilvl="3" w:tplc="26443057" w:tentative="1">
      <w:start w:val="1"/>
      <w:numFmt w:val="decimal"/>
      <w:lvlText w:val="%4."/>
      <w:lvlJc w:val="left"/>
      <w:pPr>
        <w:ind w:left="2880" w:hanging="360"/>
      </w:pPr>
    </w:lvl>
    <w:lvl w:ilvl="4" w:tplc="26443057" w:tentative="1">
      <w:start w:val="1"/>
      <w:numFmt w:val="lowerLetter"/>
      <w:lvlText w:val="%5."/>
      <w:lvlJc w:val="left"/>
      <w:pPr>
        <w:ind w:left="3600" w:hanging="360"/>
      </w:pPr>
    </w:lvl>
    <w:lvl w:ilvl="5" w:tplc="26443057" w:tentative="1">
      <w:start w:val="1"/>
      <w:numFmt w:val="lowerRoman"/>
      <w:lvlText w:val="%6."/>
      <w:lvlJc w:val="right"/>
      <w:pPr>
        <w:ind w:left="4320" w:hanging="180"/>
      </w:pPr>
    </w:lvl>
    <w:lvl w:ilvl="6" w:tplc="26443057" w:tentative="1">
      <w:start w:val="1"/>
      <w:numFmt w:val="decimal"/>
      <w:lvlText w:val="%7."/>
      <w:lvlJc w:val="left"/>
      <w:pPr>
        <w:ind w:left="5040" w:hanging="360"/>
      </w:pPr>
    </w:lvl>
    <w:lvl w:ilvl="7" w:tplc="26443057" w:tentative="1">
      <w:start w:val="1"/>
      <w:numFmt w:val="lowerLetter"/>
      <w:lvlText w:val="%8."/>
      <w:lvlJc w:val="left"/>
      <w:pPr>
        <w:ind w:left="5760" w:hanging="360"/>
      </w:pPr>
    </w:lvl>
    <w:lvl w:ilvl="8" w:tplc="264430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83">
    <w:multiLevelType w:val="hybridMultilevel"/>
    <w:lvl w:ilvl="0" w:tplc="89494580">
      <w:start w:val="1"/>
      <w:numFmt w:val="decimal"/>
      <w:lvlText w:val="%1."/>
      <w:lvlJc w:val="left"/>
      <w:pPr>
        <w:ind w:left="720" w:hanging="360"/>
      </w:pPr>
    </w:lvl>
    <w:lvl w:ilvl="1" w:tplc="89494580" w:tentative="1">
      <w:start w:val="1"/>
      <w:numFmt w:val="lowerLetter"/>
      <w:lvlText w:val="%2."/>
      <w:lvlJc w:val="left"/>
      <w:pPr>
        <w:ind w:left="1440" w:hanging="360"/>
      </w:pPr>
    </w:lvl>
    <w:lvl w:ilvl="2" w:tplc="89494580" w:tentative="1">
      <w:start w:val="1"/>
      <w:numFmt w:val="lowerRoman"/>
      <w:lvlText w:val="%3."/>
      <w:lvlJc w:val="right"/>
      <w:pPr>
        <w:ind w:left="2160" w:hanging="180"/>
      </w:pPr>
    </w:lvl>
    <w:lvl w:ilvl="3" w:tplc="89494580" w:tentative="1">
      <w:start w:val="1"/>
      <w:numFmt w:val="decimal"/>
      <w:lvlText w:val="%4."/>
      <w:lvlJc w:val="left"/>
      <w:pPr>
        <w:ind w:left="2880" w:hanging="360"/>
      </w:pPr>
    </w:lvl>
    <w:lvl w:ilvl="4" w:tplc="89494580" w:tentative="1">
      <w:start w:val="1"/>
      <w:numFmt w:val="lowerLetter"/>
      <w:lvlText w:val="%5."/>
      <w:lvlJc w:val="left"/>
      <w:pPr>
        <w:ind w:left="3600" w:hanging="360"/>
      </w:pPr>
    </w:lvl>
    <w:lvl w:ilvl="5" w:tplc="89494580" w:tentative="1">
      <w:start w:val="1"/>
      <w:numFmt w:val="lowerRoman"/>
      <w:lvlText w:val="%6."/>
      <w:lvlJc w:val="right"/>
      <w:pPr>
        <w:ind w:left="4320" w:hanging="180"/>
      </w:pPr>
    </w:lvl>
    <w:lvl w:ilvl="6" w:tplc="89494580" w:tentative="1">
      <w:start w:val="1"/>
      <w:numFmt w:val="decimal"/>
      <w:lvlText w:val="%7."/>
      <w:lvlJc w:val="left"/>
      <w:pPr>
        <w:ind w:left="5040" w:hanging="360"/>
      </w:pPr>
    </w:lvl>
    <w:lvl w:ilvl="7" w:tplc="89494580" w:tentative="1">
      <w:start w:val="1"/>
      <w:numFmt w:val="lowerLetter"/>
      <w:lvlText w:val="%8."/>
      <w:lvlJc w:val="left"/>
      <w:pPr>
        <w:ind w:left="5760" w:hanging="360"/>
      </w:pPr>
    </w:lvl>
    <w:lvl w:ilvl="8" w:tplc="89494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82">
    <w:multiLevelType w:val="hybridMultilevel"/>
    <w:lvl w:ilvl="0" w:tplc="69397121">
      <w:start w:val="1"/>
      <w:numFmt w:val="decimal"/>
      <w:lvlText w:val="%1."/>
      <w:lvlJc w:val="left"/>
      <w:pPr>
        <w:ind w:left="720" w:hanging="360"/>
      </w:pPr>
    </w:lvl>
    <w:lvl w:ilvl="1" w:tplc="69397121" w:tentative="1">
      <w:start w:val="1"/>
      <w:numFmt w:val="lowerLetter"/>
      <w:lvlText w:val="%2."/>
      <w:lvlJc w:val="left"/>
      <w:pPr>
        <w:ind w:left="1440" w:hanging="360"/>
      </w:pPr>
    </w:lvl>
    <w:lvl w:ilvl="2" w:tplc="69397121" w:tentative="1">
      <w:start w:val="1"/>
      <w:numFmt w:val="lowerRoman"/>
      <w:lvlText w:val="%3."/>
      <w:lvlJc w:val="right"/>
      <w:pPr>
        <w:ind w:left="2160" w:hanging="180"/>
      </w:pPr>
    </w:lvl>
    <w:lvl w:ilvl="3" w:tplc="69397121" w:tentative="1">
      <w:start w:val="1"/>
      <w:numFmt w:val="decimal"/>
      <w:lvlText w:val="%4."/>
      <w:lvlJc w:val="left"/>
      <w:pPr>
        <w:ind w:left="2880" w:hanging="360"/>
      </w:pPr>
    </w:lvl>
    <w:lvl w:ilvl="4" w:tplc="69397121" w:tentative="1">
      <w:start w:val="1"/>
      <w:numFmt w:val="lowerLetter"/>
      <w:lvlText w:val="%5."/>
      <w:lvlJc w:val="left"/>
      <w:pPr>
        <w:ind w:left="3600" w:hanging="360"/>
      </w:pPr>
    </w:lvl>
    <w:lvl w:ilvl="5" w:tplc="69397121" w:tentative="1">
      <w:start w:val="1"/>
      <w:numFmt w:val="lowerRoman"/>
      <w:lvlText w:val="%6."/>
      <w:lvlJc w:val="right"/>
      <w:pPr>
        <w:ind w:left="4320" w:hanging="180"/>
      </w:pPr>
    </w:lvl>
    <w:lvl w:ilvl="6" w:tplc="69397121" w:tentative="1">
      <w:start w:val="1"/>
      <w:numFmt w:val="decimal"/>
      <w:lvlText w:val="%7."/>
      <w:lvlJc w:val="left"/>
      <w:pPr>
        <w:ind w:left="5040" w:hanging="360"/>
      </w:pPr>
    </w:lvl>
    <w:lvl w:ilvl="7" w:tplc="69397121" w:tentative="1">
      <w:start w:val="1"/>
      <w:numFmt w:val="lowerLetter"/>
      <w:lvlText w:val="%8."/>
      <w:lvlJc w:val="left"/>
      <w:pPr>
        <w:ind w:left="5760" w:hanging="360"/>
      </w:pPr>
    </w:lvl>
    <w:lvl w:ilvl="8" w:tplc="693971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81">
    <w:multiLevelType w:val="hybridMultilevel"/>
    <w:lvl w:ilvl="0" w:tplc="79263906">
      <w:start w:val="1"/>
      <w:numFmt w:val="decimal"/>
      <w:lvlText w:val="%1."/>
      <w:lvlJc w:val="left"/>
      <w:pPr>
        <w:ind w:left="720" w:hanging="360"/>
      </w:pPr>
    </w:lvl>
    <w:lvl w:ilvl="1" w:tplc="79263906" w:tentative="1">
      <w:start w:val="1"/>
      <w:numFmt w:val="lowerLetter"/>
      <w:lvlText w:val="%2."/>
      <w:lvlJc w:val="left"/>
      <w:pPr>
        <w:ind w:left="1440" w:hanging="360"/>
      </w:pPr>
    </w:lvl>
    <w:lvl w:ilvl="2" w:tplc="79263906" w:tentative="1">
      <w:start w:val="1"/>
      <w:numFmt w:val="lowerRoman"/>
      <w:lvlText w:val="%3."/>
      <w:lvlJc w:val="right"/>
      <w:pPr>
        <w:ind w:left="2160" w:hanging="180"/>
      </w:pPr>
    </w:lvl>
    <w:lvl w:ilvl="3" w:tplc="79263906" w:tentative="1">
      <w:start w:val="1"/>
      <w:numFmt w:val="decimal"/>
      <w:lvlText w:val="%4."/>
      <w:lvlJc w:val="left"/>
      <w:pPr>
        <w:ind w:left="2880" w:hanging="360"/>
      </w:pPr>
    </w:lvl>
    <w:lvl w:ilvl="4" w:tplc="79263906" w:tentative="1">
      <w:start w:val="1"/>
      <w:numFmt w:val="lowerLetter"/>
      <w:lvlText w:val="%5."/>
      <w:lvlJc w:val="left"/>
      <w:pPr>
        <w:ind w:left="3600" w:hanging="360"/>
      </w:pPr>
    </w:lvl>
    <w:lvl w:ilvl="5" w:tplc="79263906" w:tentative="1">
      <w:start w:val="1"/>
      <w:numFmt w:val="lowerRoman"/>
      <w:lvlText w:val="%6."/>
      <w:lvlJc w:val="right"/>
      <w:pPr>
        <w:ind w:left="4320" w:hanging="180"/>
      </w:pPr>
    </w:lvl>
    <w:lvl w:ilvl="6" w:tplc="79263906" w:tentative="1">
      <w:start w:val="1"/>
      <w:numFmt w:val="decimal"/>
      <w:lvlText w:val="%7."/>
      <w:lvlJc w:val="left"/>
      <w:pPr>
        <w:ind w:left="5040" w:hanging="360"/>
      </w:pPr>
    </w:lvl>
    <w:lvl w:ilvl="7" w:tplc="79263906" w:tentative="1">
      <w:start w:val="1"/>
      <w:numFmt w:val="lowerLetter"/>
      <w:lvlText w:val="%8."/>
      <w:lvlJc w:val="left"/>
      <w:pPr>
        <w:ind w:left="5760" w:hanging="360"/>
      </w:pPr>
    </w:lvl>
    <w:lvl w:ilvl="8" w:tplc="79263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80">
    <w:multiLevelType w:val="hybridMultilevel"/>
    <w:lvl w:ilvl="0" w:tplc="97464808">
      <w:start w:val="1"/>
      <w:numFmt w:val="decimal"/>
      <w:lvlText w:val="%1."/>
      <w:lvlJc w:val="left"/>
      <w:pPr>
        <w:ind w:left="720" w:hanging="360"/>
      </w:pPr>
    </w:lvl>
    <w:lvl w:ilvl="1" w:tplc="97464808" w:tentative="1">
      <w:start w:val="1"/>
      <w:numFmt w:val="lowerLetter"/>
      <w:lvlText w:val="%2."/>
      <w:lvlJc w:val="left"/>
      <w:pPr>
        <w:ind w:left="1440" w:hanging="360"/>
      </w:pPr>
    </w:lvl>
    <w:lvl w:ilvl="2" w:tplc="97464808" w:tentative="1">
      <w:start w:val="1"/>
      <w:numFmt w:val="lowerRoman"/>
      <w:lvlText w:val="%3."/>
      <w:lvlJc w:val="right"/>
      <w:pPr>
        <w:ind w:left="2160" w:hanging="180"/>
      </w:pPr>
    </w:lvl>
    <w:lvl w:ilvl="3" w:tplc="97464808" w:tentative="1">
      <w:start w:val="1"/>
      <w:numFmt w:val="decimal"/>
      <w:lvlText w:val="%4."/>
      <w:lvlJc w:val="left"/>
      <w:pPr>
        <w:ind w:left="2880" w:hanging="360"/>
      </w:pPr>
    </w:lvl>
    <w:lvl w:ilvl="4" w:tplc="97464808" w:tentative="1">
      <w:start w:val="1"/>
      <w:numFmt w:val="lowerLetter"/>
      <w:lvlText w:val="%5."/>
      <w:lvlJc w:val="left"/>
      <w:pPr>
        <w:ind w:left="3600" w:hanging="360"/>
      </w:pPr>
    </w:lvl>
    <w:lvl w:ilvl="5" w:tplc="97464808" w:tentative="1">
      <w:start w:val="1"/>
      <w:numFmt w:val="lowerRoman"/>
      <w:lvlText w:val="%6."/>
      <w:lvlJc w:val="right"/>
      <w:pPr>
        <w:ind w:left="4320" w:hanging="180"/>
      </w:pPr>
    </w:lvl>
    <w:lvl w:ilvl="6" w:tplc="97464808" w:tentative="1">
      <w:start w:val="1"/>
      <w:numFmt w:val="decimal"/>
      <w:lvlText w:val="%7."/>
      <w:lvlJc w:val="left"/>
      <w:pPr>
        <w:ind w:left="5040" w:hanging="360"/>
      </w:pPr>
    </w:lvl>
    <w:lvl w:ilvl="7" w:tplc="97464808" w:tentative="1">
      <w:start w:val="1"/>
      <w:numFmt w:val="lowerLetter"/>
      <w:lvlText w:val="%8."/>
      <w:lvlJc w:val="left"/>
      <w:pPr>
        <w:ind w:left="5760" w:hanging="360"/>
      </w:pPr>
    </w:lvl>
    <w:lvl w:ilvl="8" w:tplc="97464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79">
    <w:multiLevelType w:val="hybridMultilevel"/>
    <w:lvl w:ilvl="0" w:tplc="24472147">
      <w:start w:val="1"/>
      <w:numFmt w:val="decimal"/>
      <w:lvlText w:val="%1."/>
      <w:lvlJc w:val="left"/>
      <w:pPr>
        <w:ind w:left="720" w:hanging="360"/>
      </w:pPr>
    </w:lvl>
    <w:lvl w:ilvl="1" w:tplc="24472147" w:tentative="1">
      <w:start w:val="1"/>
      <w:numFmt w:val="lowerLetter"/>
      <w:lvlText w:val="%2."/>
      <w:lvlJc w:val="left"/>
      <w:pPr>
        <w:ind w:left="1440" w:hanging="360"/>
      </w:pPr>
    </w:lvl>
    <w:lvl w:ilvl="2" w:tplc="24472147" w:tentative="1">
      <w:start w:val="1"/>
      <w:numFmt w:val="lowerRoman"/>
      <w:lvlText w:val="%3."/>
      <w:lvlJc w:val="right"/>
      <w:pPr>
        <w:ind w:left="2160" w:hanging="180"/>
      </w:pPr>
    </w:lvl>
    <w:lvl w:ilvl="3" w:tplc="24472147" w:tentative="1">
      <w:start w:val="1"/>
      <w:numFmt w:val="decimal"/>
      <w:lvlText w:val="%4."/>
      <w:lvlJc w:val="left"/>
      <w:pPr>
        <w:ind w:left="2880" w:hanging="360"/>
      </w:pPr>
    </w:lvl>
    <w:lvl w:ilvl="4" w:tplc="24472147" w:tentative="1">
      <w:start w:val="1"/>
      <w:numFmt w:val="lowerLetter"/>
      <w:lvlText w:val="%5."/>
      <w:lvlJc w:val="left"/>
      <w:pPr>
        <w:ind w:left="3600" w:hanging="360"/>
      </w:pPr>
    </w:lvl>
    <w:lvl w:ilvl="5" w:tplc="24472147" w:tentative="1">
      <w:start w:val="1"/>
      <w:numFmt w:val="lowerRoman"/>
      <w:lvlText w:val="%6."/>
      <w:lvlJc w:val="right"/>
      <w:pPr>
        <w:ind w:left="4320" w:hanging="180"/>
      </w:pPr>
    </w:lvl>
    <w:lvl w:ilvl="6" w:tplc="24472147" w:tentative="1">
      <w:start w:val="1"/>
      <w:numFmt w:val="decimal"/>
      <w:lvlText w:val="%7."/>
      <w:lvlJc w:val="left"/>
      <w:pPr>
        <w:ind w:left="5040" w:hanging="360"/>
      </w:pPr>
    </w:lvl>
    <w:lvl w:ilvl="7" w:tplc="24472147" w:tentative="1">
      <w:start w:val="1"/>
      <w:numFmt w:val="lowerLetter"/>
      <w:lvlText w:val="%8."/>
      <w:lvlJc w:val="left"/>
      <w:pPr>
        <w:ind w:left="5760" w:hanging="360"/>
      </w:pPr>
    </w:lvl>
    <w:lvl w:ilvl="8" w:tplc="244721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78">
    <w:multiLevelType w:val="hybridMultilevel"/>
    <w:lvl w:ilvl="0" w:tplc="94080715">
      <w:start w:val="1"/>
      <w:numFmt w:val="decimal"/>
      <w:lvlText w:val="%1."/>
      <w:lvlJc w:val="left"/>
      <w:pPr>
        <w:ind w:left="720" w:hanging="360"/>
      </w:pPr>
    </w:lvl>
    <w:lvl w:ilvl="1" w:tplc="94080715" w:tentative="1">
      <w:start w:val="1"/>
      <w:numFmt w:val="lowerLetter"/>
      <w:lvlText w:val="%2."/>
      <w:lvlJc w:val="left"/>
      <w:pPr>
        <w:ind w:left="1440" w:hanging="360"/>
      </w:pPr>
    </w:lvl>
    <w:lvl w:ilvl="2" w:tplc="94080715" w:tentative="1">
      <w:start w:val="1"/>
      <w:numFmt w:val="lowerRoman"/>
      <w:lvlText w:val="%3."/>
      <w:lvlJc w:val="right"/>
      <w:pPr>
        <w:ind w:left="2160" w:hanging="180"/>
      </w:pPr>
    </w:lvl>
    <w:lvl w:ilvl="3" w:tplc="94080715" w:tentative="1">
      <w:start w:val="1"/>
      <w:numFmt w:val="decimal"/>
      <w:lvlText w:val="%4."/>
      <w:lvlJc w:val="left"/>
      <w:pPr>
        <w:ind w:left="2880" w:hanging="360"/>
      </w:pPr>
    </w:lvl>
    <w:lvl w:ilvl="4" w:tplc="94080715" w:tentative="1">
      <w:start w:val="1"/>
      <w:numFmt w:val="lowerLetter"/>
      <w:lvlText w:val="%5."/>
      <w:lvlJc w:val="left"/>
      <w:pPr>
        <w:ind w:left="3600" w:hanging="360"/>
      </w:pPr>
    </w:lvl>
    <w:lvl w:ilvl="5" w:tplc="94080715" w:tentative="1">
      <w:start w:val="1"/>
      <w:numFmt w:val="lowerRoman"/>
      <w:lvlText w:val="%6."/>
      <w:lvlJc w:val="right"/>
      <w:pPr>
        <w:ind w:left="4320" w:hanging="180"/>
      </w:pPr>
    </w:lvl>
    <w:lvl w:ilvl="6" w:tplc="94080715" w:tentative="1">
      <w:start w:val="1"/>
      <w:numFmt w:val="decimal"/>
      <w:lvlText w:val="%7."/>
      <w:lvlJc w:val="left"/>
      <w:pPr>
        <w:ind w:left="5040" w:hanging="360"/>
      </w:pPr>
    </w:lvl>
    <w:lvl w:ilvl="7" w:tplc="94080715" w:tentative="1">
      <w:start w:val="1"/>
      <w:numFmt w:val="lowerLetter"/>
      <w:lvlText w:val="%8."/>
      <w:lvlJc w:val="left"/>
      <w:pPr>
        <w:ind w:left="5760" w:hanging="360"/>
      </w:pPr>
    </w:lvl>
    <w:lvl w:ilvl="8" w:tplc="940807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77">
    <w:multiLevelType w:val="hybridMultilevel"/>
    <w:lvl w:ilvl="0" w:tplc="17701596">
      <w:start w:val="1"/>
      <w:numFmt w:val="decimal"/>
      <w:lvlText w:val="%1."/>
      <w:lvlJc w:val="left"/>
      <w:pPr>
        <w:ind w:left="720" w:hanging="360"/>
      </w:pPr>
    </w:lvl>
    <w:lvl w:ilvl="1" w:tplc="17701596" w:tentative="1">
      <w:start w:val="1"/>
      <w:numFmt w:val="lowerLetter"/>
      <w:lvlText w:val="%2."/>
      <w:lvlJc w:val="left"/>
      <w:pPr>
        <w:ind w:left="1440" w:hanging="360"/>
      </w:pPr>
    </w:lvl>
    <w:lvl w:ilvl="2" w:tplc="17701596" w:tentative="1">
      <w:start w:val="1"/>
      <w:numFmt w:val="lowerRoman"/>
      <w:lvlText w:val="%3."/>
      <w:lvlJc w:val="right"/>
      <w:pPr>
        <w:ind w:left="2160" w:hanging="180"/>
      </w:pPr>
    </w:lvl>
    <w:lvl w:ilvl="3" w:tplc="17701596" w:tentative="1">
      <w:start w:val="1"/>
      <w:numFmt w:val="decimal"/>
      <w:lvlText w:val="%4."/>
      <w:lvlJc w:val="left"/>
      <w:pPr>
        <w:ind w:left="2880" w:hanging="360"/>
      </w:pPr>
    </w:lvl>
    <w:lvl w:ilvl="4" w:tplc="17701596" w:tentative="1">
      <w:start w:val="1"/>
      <w:numFmt w:val="lowerLetter"/>
      <w:lvlText w:val="%5."/>
      <w:lvlJc w:val="left"/>
      <w:pPr>
        <w:ind w:left="3600" w:hanging="360"/>
      </w:pPr>
    </w:lvl>
    <w:lvl w:ilvl="5" w:tplc="17701596" w:tentative="1">
      <w:start w:val="1"/>
      <w:numFmt w:val="lowerRoman"/>
      <w:lvlText w:val="%6."/>
      <w:lvlJc w:val="right"/>
      <w:pPr>
        <w:ind w:left="4320" w:hanging="180"/>
      </w:pPr>
    </w:lvl>
    <w:lvl w:ilvl="6" w:tplc="17701596" w:tentative="1">
      <w:start w:val="1"/>
      <w:numFmt w:val="decimal"/>
      <w:lvlText w:val="%7."/>
      <w:lvlJc w:val="left"/>
      <w:pPr>
        <w:ind w:left="5040" w:hanging="360"/>
      </w:pPr>
    </w:lvl>
    <w:lvl w:ilvl="7" w:tplc="17701596" w:tentative="1">
      <w:start w:val="1"/>
      <w:numFmt w:val="lowerLetter"/>
      <w:lvlText w:val="%8."/>
      <w:lvlJc w:val="left"/>
      <w:pPr>
        <w:ind w:left="5760" w:hanging="360"/>
      </w:pPr>
    </w:lvl>
    <w:lvl w:ilvl="8" w:tplc="177015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76">
    <w:multiLevelType w:val="hybridMultilevel"/>
    <w:lvl w:ilvl="0" w:tplc="46762923">
      <w:start w:val="1"/>
      <w:numFmt w:val="decimal"/>
      <w:lvlText w:val="%1."/>
      <w:lvlJc w:val="left"/>
      <w:pPr>
        <w:ind w:left="720" w:hanging="360"/>
      </w:pPr>
    </w:lvl>
    <w:lvl w:ilvl="1" w:tplc="46762923" w:tentative="1">
      <w:start w:val="1"/>
      <w:numFmt w:val="lowerLetter"/>
      <w:lvlText w:val="%2."/>
      <w:lvlJc w:val="left"/>
      <w:pPr>
        <w:ind w:left="1440" w:hanging="360"/>
      </w:pPr>
    </w:lvl>
    <w:lvl w:ilvl="2" w:tplc="46762923" w:tentative="1">
      <w:start w:val="1"/>
      <w:numFmt w:val="lowerRoman"/>
      <w:lvlText w:val="%3."/>
      <w:lvlJc w:val="right"/>
      <w:pPr>
        <w:ind w:left="2160" w:hanging="180"/>
      </w:pPr>
    </w:lvl>
    <w:lvl w:ilvl="3" w:tplc="46762923" w:tentative="1">
      <w:start w:val="1"/>
      <w:numFmt w:val="decimal"/>
      <w:lvlText w:val="%4."/>
      <w:lvlJc w:val="left"/>
      <w:pPr>
        <w:ind w:left="2880" w:hanging="360"/>
      </w:pPr>
    </w:lvl>
    <w:lvl w:ilvl="4" w:tplc="46762923" w:tentative="1">
      <w:start w:val="1"/>
      <w:numFmt w:val="lowerLetter"/>
      <w:lvlText w:val="%5."/>
      <w:lvlJc w:val="left"/>
      <w:pPr>
        <w:ind w:left="3600" w:hanging="360"/>
      </w:pPr>
    </w:lvl>
    <w:lvl w:ilvl="5" w:tplc="46762923" w:tentative="1">
      <w:start w:val="1"/>
      <w:numFmt w:val="lowerRoman"/>
      <w:lvlText w:val="%6."/>
      <w:lvlJc w:val="right"/>
      <w:pPr>
        <w:ind w:left="4320" w:hanging="180"/>
      </w:pPr>
    </w:lvl>
    <w:lvl w:ilvl="6" w:tplc="46762923" w:tentative="1">
      <w:start w:val="1"/>
      <w:numFmt w:val="decimal"/>
      <w:lvlText w:val="%7."/>
      <w:lvlJc w:val="left"/>
      <w:pPr>
        <w:ind w:left="5040" w:hanging="360"/>
      </w:pPr>
    </w:lvl>
    <w:lvl w:ilvl="7" w:tplc="46762923" w:tentative="1">
      <w:start w:val="1"/>
      <w:numFmt w:val="lowerLetter"/>
      <w:lvlText w:val="%8."/>
      <w:lvlJc w:val="left"/>
      <w:pPr>
        <w:ind w:left="5760" w:hanging="360"/>
      </w:pPr>
    </w:lvl>
    <w:lvl w:ilvl="8" w:tplc="467629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75">
    <w:multiLevelType w:val="hybridMultilevel"/>
    <w:lvl w:ilvl="0" w:tplc="72190102">
      <w:start w:val="1"/>
      <w:numFmt w:val="decimal"/>
      <w:lvlText w:val="%1."/>
      <w:lvlJc w:val="left"/>
      <w:pPr>
        <w:ind w:left="720" w:hanging="360"/>
      </w:pPr>
    </w:lvl>
    <w:lvl w:ilvl="1" w:tplc="72190102" w:tentative="1">
      <w:start w:val="1"/>
      <w:numFmt w:val="lowerLetter"/>
      <w:lvlText w:val="%2."/>
      <w:lvlJc w:val="left"/>
      <w:pPr>
        <w:ind w:left="1440" w:hanging="360"/>
      </w:pPr>
    </w:lvl>
    <w:lvl w:ilvl="2" w:tplc="72190102" w:tentative="1">
      <w:start w:val="1"/>
      <w:numFmt w:val="lowerRoman"/>
      <w:lvlText w:val="%3."/>
      <w:lvlJc w:val="right"/>
      <w:pPr>
        <w:ind w:left="2160" w:hanging="180"/>
      </w:pPr>
    </w:lvl>
    <w:lvl w:ilvl="3" w:tplc="72190102" w:tentative="1">
      <w:start w:val="1"/>
      <w:numFmt w:val="decimal"/>
      <w:lvlText w:val="%4."/>
      <w:lvlJc w:val="left"/>
      <w:pPr>
        <w:ind w:left="2880" w:hanging="360"/>
      </w:pPr>
    </w:lvl>
    <w:lvl w:ilvl="4" w:tplc="72190102" w:tentative="1">
      <w:start w:val="1"/>
      <w:numFmt w:val="lowerLetter"/>
      <w:lvlText w:val="%5."/>
      <w:lvlJc w:val="left"/>
      <w:pPr>
        <w:ind w:left="3600" w:hanging="360"/>
      </w:pPr>
    </w:lvl>
    <w:lvl w:ilvl="5" w:tplc="72190102" w:tentative="1">
      <w:start w:val="1"/>
      <w:numFmt w:val="lowerRoman"/>
      <w:lvlText w:val="%6."/>
      <w:lvlJc w:val="right"/>
      <w:pPr>
        <w:ind w:left="4320" w:hanging="180"/>
      </w:pPr>
    </w:lvl>
    <w:lvl w:ilvl="6" w:tplc="72190102" w:tentative="1">
      <w:start w:val="1"/>
      <w:numFmt w:val="decimal"/>
      <w:lvlText w:val="%7."/>
      <w:lvlJc w:val="left"/>
      <w:pPr>
        <w:ind w:left="5040" w:hanging="360"/>
      </w:pPr>
    </w:lvl>
    <w:lvl w:ilvl="7" w:tplc="72190102" w:tentative="1">
      <w:start w:val="1"/>
      <w:numFmt w:val="lowerLetter"/>
      <w:lvlText w:val="%8."/>
      <w:lvlJc w:val="left"/>
      <w:pPr>
        <w:ind w:left="5760" w:hanging="360"/>
      </w:pPr>
    </w:lvl>
    <w:lvl w:ilvl="8" w:tplc="72190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74">
    <w:multiLevelType w:val="hybridMultilevel"/>
    <w:lvl w:ilvl="0" w:tplc="45652670">
      <w:start w:val="1"/>
      <w:numFmt w:val="decimal"/>
      <w:lvlText w:val="%1."/>
      <w:lvlJc w:val="left"/>
      <w:pPr>
        <w:ind w:left="720" w:hanging="360"/>
      </w:pPr>
    </w:lvl>
    <w:lvl w:ilvl="1" w:tplc="45652670" w:tentative="1">
      <w:start w:val="1"/>
      <w:numFmt w:val="lowerLetter"/>
      <w:lvlText w:val="%2."/>
      <w:lvlJc w:val="left"/>
      <w:pPr>
        <w:ind w:left="1440" w:hanging="360"/>
      </w:pPr>
    </w:lvl>
    <w:lvl w:ilvl="2" w:tplc="45652670" w:tentative="1">
      <w:start w:val="1"/>
      <w:numFmt w:val="lowerRoman"/>
      <w:lvlText w:val="%3."/>
      <w:lvlJc w:val="right"/>
      <w:pPr>
        <w:ind w:left="2160" w:hanging="180"/>
      </w:pPr>
    </w:lvl>
    <w:lvl w:ilvl="3" w:tplc="45652670" w:tentative="1">
      <w:start w:val="1"/>
      <w:numFmt w:val="decimal"/>
      <w:lvlText w:val="%4."/>
      <w:lvlJc w:val="left"/>
      <w:pPr>
        <w:ind w:left="2880" w:hanging="360"/>
      </w:pPr>
    </w:lvl>
    <w:lvl w:ilvl="4" w:tplc="45652670" w:tentative="1">
      <w:start w:val="1"/>
      <w:numFmt w:val="lowerLetter"/>
      <w:lvlText w:val="%5."/>
      <w:lvlJc w:val="left"/>
      <w:pPr>
        <w:ind w:left="3600" w:hanging="360"/>
      </w:pPr>
    </w:lvl>
    <w:lvl w:ilvl="5" w:tplc="45652670" w:tentative="1">
      <w:start w:val="1"/>
      <w:numFmt w:val="lowerRoman"/>
      <w:lvlText w:val="%6."/>
      <w:lvlJc w:val="right"/>
      <w:pPr>
        <w:ind w:left="4320" w:hanging="180"/>
      </w:pPr>
    </w:lvl>
    <w:lvl w:ilvl="6" w:tplc="45652670" w:tentative="1">
      <w:start w:val="1"/>
      <w:numFmt w:val="decimal"/>
      <w:lvlText w:val="%7."/>
      <w:lvlJc w:val="left"/>
      <w:pPr>
        <w:ind w:left="5040" w:hanging="360"/>
      </w:pPr>
    </w:lvl>
    <w:lvl w:ilvl="7" w:tplc="45652670" w:tentative="1">
      <w:start w:val="1"/>
      <w:numFmt w:val="lowerLetter"/>
      <w:lvlText w:val="%8."/>
      <w:lvlJc w:val="left"/>
      <w:pPr>
        <w:ind w:left="5760" w:hanging="360"/>
      </w:pPr>
    </w:lvl>
    <w:lvl w:ilvl="8" w:tplc="456526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73">
    <w:multiLevelType w:val="hybridMultilevel"/>
    <w:lvl w:ilvl="0" w:tplc="57742486">
      <w:start w:val="1"/>
      <w:numFmt w:val="decimal"/>
      <w:lvlText w:val="%1."/>
      <w:lvlJc w:val="left"/>
      <w:pPr>
        <w:ind w:left="720" w:hanging="360"/>
      </w:pPr>
    </w:lvl>
    <w:lvl w:ilvl="1" w:tplc="57742486" w:tentative="1">
      <w:start w:val="1"/>
      <w:numFmt w:val="lowerLetter"/>
      <w:lvlText w:val="%2."/>
      <w:lvlJc w:val="left"/>
      <w:pPr>
        <w:ind w:left="1440" w:hanging="360"/>
      </w:pPr>
    </w:lvl>
    <w:lvl w:ilvl="2" w:tplc="57742486" w:tentative="1">
      <w:start w:val="1"/>
      <w:numFmt w:val="lowerRoman"/>
      <w:lvlText w:val="%3."/>
      <w:lvlJc w:val="right"/>
      <w:pPr>
        <w:ind w:left="2160" w:hanging="180"/>
      </w:pPr>
    </w:lvl>
    <w:lvl w:ilvl="3" w:tplc="57742486" w:tentative="1">
      <w:start w:val="1"/>
      <w:numFmt w:val="decimal"/>
      <w:lvlText w:val="%4."/>
      <w:lvlJc w:val="left"/>
      <w:pPr>
        <w:ind w:left="2880" w:hanging="360"/>
      </w:pPr>
    </w:lvl>
    <w:lvl w:ilvl="4" w:tplc="57742486" w:tentative="1">
      <w:start w:val="1"/>
      <w:numFmt w:val="lowerLetter"/>
      <w:lvlText w:val="%5."/>
      <w:lvlJc w:val="left"/>
      <w:pPr>
        <w:ind w:left="3600" w:hanging="360"/>
      </w:pPr>
    </w:lvl>
    <w:lvl w:ilvl="5" w:tplc="57742486" w:tentative="1">
      <w:start w:val="1"/>
      <w:numFmt w:val="lowerRoman"/>
      <w:lvlText w:val="%6."/>
      <w:lvlJc w:val="right"/>
      <w:pPr>
        <w:ind w:left="4320" w:hanging="180"/>
      </w:pPr>
    </w:lvl>
    <w:lvl w:ilvl="6" w:tplc="57742486" w:tentative="1">
      <w:start w:val="1"/>
      <w:numFmt w:val="decimal"/>
      <w:lvlText w:val="%7."/>
      <w:lvlJc w:val="left"/>
      <w:pPr>
        <w:ind w:left="5040" w:hanging="360"/>
      </w:pPr>
    </w:lvl>
    <w:lvl w:ilvl="7" w:tplc="57742486" w:tentative="1">
      <w:start w:val="1"/>
      <w:numFmt w:val="lowerLetter"/>
      <w:lvlText w:val="%8."/>
      <w:lvlJc w:val="left"/>
      <w:pPr>
        <w:ind w:left="5760" w:hanging="360"/>
      </w:pPr>
    </w:lvl>
    <w:lvl w:ilvl="8" w:tplc="57742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72">
    <w:multiLevelType w:val="hybridMultilevel"/>
    <w:lvl w:ilvl="0" w:tplc="34909995">
      <w:start w:val="1"/>
      <w:numFmt w:val="decimal"/>
      <w:lvlText w:val="%1."/>
      <w:lvlJc w:val="left"/>
      <w:pPr>
        <w:ind w:left="720" w:hanging="360"/>
      </w:pPr>
    </w:lvl>
    <w:lvl w:ilvl="1" w:tplc="34909995" w:tentative="1">
      <w:start w:val="1"/>
      <w:numFmt w:val="lowerLetter"/>
      <w:lvlText w:val="%2."/>
      <w:lvlJc w:val="left"/>
      <w:pPr>
        <w:ind w:left="1440" w:hanging="360"/>
      </w:pPr>
    </w:lvl>
    <w:lvl w:ilvl="2" w:tplc="34909995" w:tentative="1">
      <w:start w:val="1"/>
      <w:numFmt w:val="lowerRoman"/>
      <w:lvlText w:val="%3."/>
      <w:lvlJc w:val="right"/>
      <w:pPr>
        <w:ind w:left="2160" w:hanging="180"/>
      </w:pPr>
    </w:lvl>
    <w:lvl w:ilvl="3" w:tplc="34909995" w:tentative="1">
      <w:start w:val="1"/>
      <w:numFmt w:val="decimal"/>
      <w:lvlText w:val="%4."/>
      <w:lvlJc w:val="left"/>
      <w:pPr>
        <w:ind w:left="2880" w:hanging="360"/>
      </w:pPr>
    </w:lvl>
    <w:lvl w:ilvl="4" w:tplc="34909995" w:tentative="1">
      <w:start w:val="1"/>
      <w:numFmt w:val="lowerLetter"/>
      <w:lvlText w:val="%5."/>
      <w:lvlJc w:val="left"/>
      <w:pPr>
        <w:ind w:left="3600" w:hanging="360"/>
      </w:pPr>
    </w:lvl>
    <w:lvl w:ilvl="5" w:tplc="34909995" w:tentative="1">
      <w:start w:val="1"/>
      <w:numFmt w:val="lowerRoman"/>
      <w:lvlText w:val="%6."/>
      <w:lvlJc w:val="right"/>
      <w:pPr>
        <w:ind w:left="4320" w:hanging="180"/>
      </w:pPr>
    </w:lvl>
    <w:lvl w:ilvl="6" w:tplc="34909995" w:tentative="1">
      <w:start w:val="1"/>
      <w:numFmt w:val="decimal"/>
      <w:lvlText w:val="%7."/>
      <w:lvlJc w:val="left"/>
      <w:pPr>
        <w:ind w:left="5040" w:hanging="360"/>
      </w:pPr>
    </w:lvl>
    <w:lvl w:ilvl="7" w:tplc="34909995" w:tentative="1">
      <w:start w:val="1"/>
      <w:numFmt w:val="lowerLetter"/>
      <w:lvlText w:val="%8."/>
      <w:lvlJc w:val="left"/>
      <w:pPr>
        <w:ind w:left="5760" w:hanging="360"/>
      </w:pPr>
    </w:lvl>
    <w:lvl w:ilvl="8" w:tplc="349099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71">
    <w:multiLevelType w:val="hybridMultilevel"/>
    <w:lvl w:ilvl="0" w:tplc="45687451">
      <w:start w:val="1"/>
      <w:numFmt w:val="decimal"/>
      <w:lvlText w:val="%1."/>
      <w:lvlJc w:val="left"/>
      <w:pPr>
        <w:ind w:left="720" w:hanging="360"/>
      </w:pPr>
    </w:lvl>
    <w:lvl w:ilvl="1" w:tplc="45687451" w:tentative="1">
      <w:start w:val="1"/>
      <w:numFmt w:val="lowerLetter"/>
      <w:lvlText w:val="%2."/>
      <w:lvlJc w:val="left"/>
      <w:pPr>
        <w:ind w:left="1440" w:hanging="360"/>
      </w:pPr>
    </w:lvl>
    <w:lvl w:ilvl="2" w:tplc="45687451" w:tentative="1">
      <w:start w:val="1"/>
      <w:numFmt w:val="lowerRoman"/>
      <w:lvlText w:val="%3."/>
      <w:lvlJc w:val="right"/>
      <w:pPr>
        <w:ind w:left="2160" w:hanging="180"/>
      </w:pPr>
    </w:lvl>
    <w:lvl w:ilvl="3" w:tplc="45687451" w:tentative="1">
      <w:start w:val="1"/>
      <w:numFmt w:val="decimal"/>
      <w:lvlText w:val="%4."/>
      <w:lvlJc w:val="left"/>
      <w:pPr>
        <w:ind w:left="2880" w:hanging="360"/>
      </w:pPr>
    </w:lvl>
    <w:lvl w:ilvl="4" w:tplc="45687451" w:tentative="1">
      <w:start w:val="1"/>
      <w:numFmt w:val="lowerLetter"/>
      <w:lvlText w:val="%5."/>
      <w:lvlJc w:val="left"/>
      <w:pPr>
        <w:ind w:left="3600" w:hanging="360"/>
      </w:pPr>
    </w:lvl>
    <w:lvl w:ilvl="5" w:tplc="45687451" w:tentative="1">
      <w:start w:val="1"/>
      <w:numFmt w:val="lowerRoman"/>
      <w:lvlText w:val="%6."/>
      <w:lvlJc w:val="right"/>
      <w:pPr>
        <w:ind w:left="4320" w:hanging="180"/>
      </w:pPr>
    </w:lvl>
    <w:lvl w:ilvl="6" w:tplc="45687451" w:tentative="1">
      <w:start w:val="1"/>
      <w:numFmt w:val="decimal"/>
      <w:lvlText w:val="%7."/>
      <w:lvlJc w:val="left"/>
      <w:pPr>
        <w:ind w:left="5040" w:hanging="360"/>
      </w:pPr>
    </w:lvl>
    <w:lvl w:ilvl="7" w:tplc="45687451" w:tentative="1">
      <w:start w:val="1"/>
      <w:numFmt w:val="lowerLetter"/>
      <w:lvlText w:val="%8."/>
      <w:lvlJc w:val="left"/>
      <w:pPr>
        <w:ind w:left="5760" w:hanging="360"/>
      </w:pPr>
    </w:lvl>
    <w:lvl w:ilvl="8" w:tplc="456874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70">
    <w:multiLevelType w:val="hybridMultilevel"/>
    <w:lvl w:ilvl="0" w:tplc="29203222">
      <w:start w:val="1"/>
      <w:numFmt w:val="decimal"/>
      <w:lvlText w:val="%1."/>
      <w:lvlJc w:val="left"/>
      <w:pPr>
        <w:ind w:left="720" w:hanging="360"/>
      </w:pPr>
    </w:lvl>
    <w:lvl w:ilvl="1" w:tplc="29203222" w:tentative="1">
      <w:start w:val="1"/>
      <w:numFmt w:val="lowerLetter"/>
      <w:lvlText w:val="%2."/>
      <w:lvlJc w:val="left"/>
      <w:pPr>
        <w:ind w:left="1440" w:hanging="360"/>
      </w:pPr>
    </w:lvl>
    <w:lvl w:ilvl="2" w:tplc="29203222" w:tentative="1">
      <w:start w:val="1"/>
      <w:numFmt w:val="lowerRoman"/>
      <w:lvlText w:val="%3."/>
      <w:lvlJc w:val="right"/>
      <w:pPr>
        <w:ind w:left="2160" w:hanging="180"/>
      </w:pPr>
    </w:lvl>
    <w:lvl w:ilvl="3" w:tplc="29203222" w:tentative="1">
      <w:start w:val="1"/>
      <w:numFmt w:val="decimal"/>
      <w:lvlText w:val="%4."/>
      <w:lvlJc w:val="left"/>
      <w:pPr>
        <w:ind w:left="2880" w:hanging="360"/>
      </w:pPr>
    </w:lvl>
    <w:lvl w:ilvl="4" w:tplc="29203222" w:tentative="1">
      <w:start w:val="1"/>
      <w:numFmt w:val="lowerLetter"/>
      <w:lvlText w:val="%5."/>
      <w:lvlJc w:val="left"/>
      <w:pPr>
        <w:ind w:left="3600" w:hanging="360"/>
      </w:pPr>
    </w:lvl>
    <w:lvl w:ilvl="5" w:tplc="29203222" w:tentative="1">
      <w:start w:val="1"/>
      <w:numFmt w:val="lowerRoman"/>
      <w:lvlText w:val="%6."/>
      <w:lvlJc w:val="right"/>
      <w:pPr>
        <w:ind w:left="4320" w:hanging="180"/>
      </w:pPr>
    </w:lvl>
    <w:lvl w:ilvl="6" w:tplc="29203222" w:tentative="1">
      <w:start w:val="1"/>
      <w:numFmt w:val="decimal"/>
      <w:lvlText w:val="%7."/>
      <w:lvlJc w:val="left"/>
      <w:pPr>
        <w:ind w:left="5040" w:hanging="360"/>
      </w:pPr>
    </w:lvl>
    <w:lvl w:ilvl="7" w:tplc="29203222" w:tentative="1">
      <w:start w:val="1"/>
      <w:numFmt w:val="lowerLetter"/>
      <w:lvlText w:val="%8."/>
      <w:lvlJc w:val="left"/>
      <w:pPr>
        <w:ind w:left="5760" w:hanging="360"/>
      </w:pPr>
    </w:lvl>
    <w:lvl w:ilvl="8" w:tplc="292032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69">
    <w:multiLevelType w:val="hybridMultilevel"/>
    <w:lvl w:ilvl="0" w:tplc="43635998">
      <w:start w:val="1"/>
      <w:numFmt w:val="decimal"/>
      <w:lvlText w:val="%1."/>
      <w:lvlJc w:val="left"/>
      <w:pPr>
        <w:ind w:left="720" w:hanging="360"/>
      </w:pPr>
    </w:lvl>
    <w:lvl w:ilvl="1" w:tplc="43635998" w:tentative="1">
      <w:start w:val="1"/>
      <w:numFmt w:val="lowerLetter"/>
      <w:lvlText w:val="%2."/>
      <w:lvlJc w:val="left"/>
      <w:pPr>
        <w:ind w:left="1440" w:hanging="360"/>
      </w:pPr>
    </w:lvl>
    <w:lvl w:ilvl="2" w:tplc="43635998" w:tentative="1">
      <w:start w:val="1"/>
      <w:numFmt w:val="lowerRoman"/>
      <w:lvlText w:val="%3."/>
      <w:lvlJc w:val="right"/>
      <w:pPr>
        <w:ind w:left="2160" w:hanging="180"/>
      </w:pPr>
    </w:lvl>
    <w:lvl w:ilvl="3" w:tplc="43635998" w:tentative="1">
      <w:start w:val="1"/>
      <w:numFmt w:val="decimal"/>
      <w:lvlText w:val="%4."/>
      <w:lvlJc w:val="left"/>
      <w:pPr>
        <w:ind w:left="2880" w:hanging="360"/>
      </w:pPr>
    </w:lvl>
    <w:lvl w:ilvl="4" w:tplc="43635998" w:tentative="1">
      <w:start w:val="1"/>
      <w:numFmt w:val="lowerLetter"/>
      <w:lvlText w:val="%5."/>
      <w:lvlJc w:val="left"/>
      <w:pPr>
        <w:ind w:left="3600" w:hanging="360"/>
      </w:pPr>
    </w:lvl>
    <w:lvl w:ilvl="5" w:tplc="43635998" w:tentative="1">
      <w:start w:val="1"/>
      <w:numFmt w:val="lowerRoman"/>
      <w:lvlText w:val="%6."/>
      <w:lvlJc w:val="right"/>
      <w:pPr>
        <w:ind w:left="4320" w:hanging="180"/>
      </w:pPr>
    </w:lvl>
    <w:lvl w:ilvl="6" w:tplc="43635998" w:tentative="1">
      <w:start w:val="1"/>
      <w:numFmt w:val="decimal"/>
      <w:lvlText w:val="%7."/>
      <w:lvlJc w:val="left"/>
      <w:pPr>
        <w:ind w:left="5040" w:hanging="360"/>
      </w:pPr>
    </w:lvl>
    <w:lvl w:ilvl="7" w:tplc="43635998" w:tentative="1">
      <w:start w:val="1"/>
      <w:numFmt w:val="lowerLetter"/>
      <w:lvlText w:val="%8."/>
      <w:lvlJc w:val="left"/>
      <w:pPr>
        <w:ind w:left="5760" w:hanging="360"/>
      </w:pPr>
    </w:lvl>
    <w:lvl w:ilvl="8" w:tplc="43635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68">
    <w:multiLevelType w:val="hybridMultilevel"/>
    <w:lvl w:ilvl="0" w:tplc="54047468">
      <w:start w:val="1"/>
      <w:numFmt w:val="decimal"/>
      <w:lvlText w:val="%1."/>
      <w:lvlJc w:val="left"/>
      <w:pPr>
        <w:ind w:left="720" w:hanging="360"/>
      </w:pPr>
    </w:lvl>
    <w:lvl w:ilvl="1" w:tplc="54047468" w:tentative="1">
      <w:start w:val="1"/>
      <w:numFmt w:val="lowerLetter"/>
      <w:lvlText w:val="%2."/>
      <w:lvlJc w:val="left"/>
      <w:pPr>
        <w:ind w:left="1440" w:hanging="360"/>
      </w:pPr>
    </w:lvl>
    <w:lvl w:ilvl="2" w:tplc="54047468" w:tentative="1">
      <w:start w:val="1"/>
      <w:numFmt w:val="lowerRoman"/>
      <w:lvlText w:val="%3."/>
      <w:lvlJc w:val="right"/>
      <w:pPr>
        <w:ind w:left="2160" w:hanging="180"/>
      </w:pPr>
    </w:lvl>
    <w:lvl w:ilvl="3" w:tplc="54047468" w:tentative="1">
      <w:start w:val="1"/>
      <w:numFmt w:val="decimal"/>
      <w:lvlText w:val="%4."/>
      <w:lvlJc w:val="left"/>
      <w:pPr>
        <w:ind w:left="2880" w:hanging="360"/>
      </w:pPr>
    </w:lvl>
    <w:lvl w:ilvl="4" w:tplc="54047468" w:tentative="1">
      <w:start w:val="1"/>
      <w:numFmt w:val="lowerLetter"/>
      <w:lvlText w:val="%5."/>
      <w:lvlJc w:val="left"/>
      <w:pPr>
        <w:ind w:left="3600" w:hanging="360"/>
      </w:pPr>
    </w:lvl>
    <w:lvl w:ilvl="5" w:tplc="54047468" w:tentative="1">
      <w:start w:val="1"/>
      <w:numFmt w:val="lowerRoman"/>
      <w:lvlText w:val="%6."/>
      <w:lvlJc w:val="right"/>
      <w:pPr>
        <w:ind w:left="4320" w:hanging="180"/>
      </w:pPr>
    </w:lvl>
    <w:lvl w:ilvl="6" w:tplc="54047468" w:tentative="1">
      <w:start w:val="1"/>
      <w:numFmt w:val="decimal"/>
      <w:lvlText w:val="%7."/>
      <w:lvlJc w:val="left"/>
      <w:pPr>
        <w:ind w:left="5040" w:hanging="360"/>
      </w:pPr>
    </w:lvl>
    <w:lvl w:ilvl="7" w:tplc="54047468" w:tentative="1">
      <w:start w:val="1"/>
      <w:numFmt w:val="lowerLetter"/>
      <w:lvlText w:val="%8."/>
      <w:lvlJc w:val="left"/>
      <w:pPr>
        <w:ind w:left="5760" w:hanging="360"/>
      </w:pPr>
    </w:lvl>
    <w:lvl w:ilvl="8" w:tplc="540474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67">
    <w:multiLevelType w:val="hybridMultilevel"/>
    <w:lvl w:ilvl="0" w:tplc="51510052">
      <w:start w:val="1"/>
      <w:numFmt w:val="decimal"/>
      <w:lvlText w:val="%1."/>
      <w:lvlJc w:val="left"/>
      <w:pPr>
        <w:ind w:left="720" w:hanging="360"/>
      </w:pPr>
    </w:lvl>
    <w:lvl w:ilvl="1" w:tplc="51510052" w:tentative="1">
      <w:start w:val="1"/>
      <w:numFmt w:val="lowerLetter"/>
      <w:lvlText w:val="%2."/>
      <w:lvlJc w:val="left"/>
      <w:pPr>
        <w:ind w:left="1440" w:hanging="360"/>
      </w:pPr>
    </w:lvl>
    <w:lvl w:ilvl="2" w:tplc="51510052" w:tentative="1">
      <w:start w:val="1"/>
      <w:numFmt w:val="lowerRoman"/>
      <w:lvlText w:val="%3."/>
      <w:lvlJc w:val="right"/>
      <w:pPr>
        <w:ind w:left="2160" w:hanging="180"/>
      </w:pPr>
    </w:lvl>
    <w:lvl w:ilvl="3" w:tplc="51510052" w:tentative="1">
      <w:start w:val="1"/>
      <w:numFmt w:val="decimal"/>
      <w:lvlText w:val="%4."/>
      <w:lvlJc w:val="left"/>
      <w:pPr>
        <w:ind w:left="2880" w:hanging="360"/>
      </w:pPr>
    </w:lvl>
    <w:lvl w:ilvl="4" w:tplc="51510052" w:tentative="1">
      <w:start w:val="1"/>
      <w:numFmt w:val="lowerLetter"/>
      <w:lvlText w:val="%5."/>
      <w:lvlJc w:val="left"/>
      <w:pPr>
        <w:ind w:left="3600" w:hanging="360"/>
      </w:pPr>
    </w:lvl>
    <w:lvl w:ilvl="5" w:tplc="51510052" w:tentative="1">
      <w:start w:val="1"/>
      <w:numFmt w:val="lowerRoman"/>
      <w:lvlText w:val="%6."/>
      <w:lvlJc w:val="right"/>
      <w:pPr>
        <w:ind w:left="4320" w:hanging="180"/>
      </w:pPr>
    </w:lvl>
    <w:lvl w:ilvl="6" w:tplc="51510052" w:tentative="1">
      <w:start w:val="1"/>
      <w:numFmt w:val="decimal"/>
      <w:lvlText w:val="%7."/>
      <w:lvlJc w:val="left"/>
      <w:pPr>
        <w:ind w:left="5040" w:hanging="360"/>
      </w:pPr>
    </w:lvl>
    <w:lvl w:ilvl="7" w:tplc="51510052" w:tentative="1">
      <w:start w:val="1"/>
      <w:numFmt w:val="lowerLetter"/>
      <w:lvlText w:val="%8."/>
      <w:lvlJc w:val="left"/>
      <w:pPr>
        <w:ind w:left="5760" w:hanging="360"/>
      </w:pPr>
    </w:lvl>
    <w:lvl w:ilvl="8" w:tplc="51510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66">
    <w:multiLevelType w:val="hybridMultilevel"/>
    <w:lvl w:ilvl="0" w:tplc="59357194">
      <w:start w:val="1"/>
      <w:numFmt w:val="decimal"/>
      <w:lvlText w:val="%1."/>
      <w:lvlJc w:val="left"/>
      <w:pPr>
        <w:ind w:left="720" w:hanging="360"/>
      </w:pPr>
    </w:lvl>
    <w:lvl w:ilvl="1" w:tplc="59357194" w:tentative="1">
      <w:start w:val="1"/>
      <w:numFmt w:val="lowerLetter"/>
      <w:lvlText w:val="%2."/>
      <w:lvlJc w:val="left"/>
      <w:pPr>
        <w:ind w:left="1440" w:hanging="360"/>
      </w:pPr>
    </w:lvl>
    <w:lvl w:ilvl="2" w:tplc="59357194" w:tentative="1">
      <w:start w:val="1"/>
      <w:numFmt w:val="lowerRoman"/>
      <w:lvlText w:val="%3."/>
      <w:lvlJc w:val="right"/>
      <w:pPr>
        <w:ind w:left="2160" w:hanging="180"/>
      </w:pPr>
    </w:lvl>
    <w:lvl w:ilvl="3" w:tplc="59357194" w:tentative="1">
      <w:start w:val="1"/>
      <w:numFmt w:val="decimal"/>
      <w:lvlText w:val="%4."/>
      <w:lvlJc w:val="left"/>
      <w:pPr>
        <w:ind w:left="2880" w:hanging="360"/>
      </w:pPr>
    </w:lvl>
    <w:lvl w:ilvl="4" w:tplc="59357194" w:tentative="1">
      <w:start w:val="1"/>
      <w:numFmt w:val="lowerLetter"/>
      <w:lvlText w:val="%5."/>
      <w:lvlJc w:val="left"/>
      <w:pPr>
        <w:ind w:left="3600" w:hanging="360"/>
      </w:pPr>
    </w:lvl>
    <w:lvl w:ilvl="5" w:tplc="59357194" w:tentative="1">
      <w:start w:val="1"/>
      <w:numFmt w:val="lowerRoman"/>
      <w:lvlText w:val="%6."/>
      <w:lvlJc w:val="right"/>
      <w:pPr>
        <w:ind w:left="4320" w:hanging="180"/>
      </w:pPr>
    </w:lvl>
    <w:lvl w:ilvl="6" w:tplc="59357194" w:tentative="1">
      <w:start w:val="1"/>
      <w:numFmt w:val="decimal"/>
      <w:lvlText w:val="%7."/>
      <w:lvlJc w:val="left"/>
      <w:pPr>
        <w:ind w:left="5040" w:hanging="360"/>
      </w:pPr>
    </w:lvl>
    <w:lvl w:ilvl="7" w:tplc="59357194" w:tentative="1">
      <w:start w:val="1"/>
      <w:numFmt w:val="lowerLetter"/>
      <w:lvlText w:val="%8."/>
      <w:lvlJc w:val="left"/>
      <w:pPr>
        <w:ind w:left="5760" w:hanging="360"/>
      </w:pPr>
    </w:lvl>
    <w:lvl w:ilvl="8" w:tplc="593571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65">
    <w:multiLevelType w:val="hybridMultilevel"/>
    <w:lvl w:ilvl="0" w:tplc="61045389">
      <w:start w:val="1"/>
      <w:numFmt w:val="decimal"/>
      <w:lvlText w:val="%1."/>
      <w:lvlJc w:val="left"/>
      <w:pPr>
        <w:ind w:left="720" w:hanging="360"/>
      </w:pPr>
    </w:lvl>
    <w:lvl w:ilvl="1" w:tplc="61045389" w:tentative="1">
      <w:start w:val="1"/>
      <w:numFmt w:val="lowerLetter"/>
      <w:lvlText w:val="%2."/>
      <w:lvlJc w:val="left"/>
      <w:pPr>
        <w:ind w:left="1440" w:hanging="360"/>
      </w:pPr>
    </w:lvl>
    <w:lvl w:ilvl="2" w:tplc="61045389" w:tentative="1">
      <w:start w:val="1"/>
      <w:numFmt w:val="lowerRoman"/>
      <w:lvlText w:val="%3."/>
      <w:lvlJc w:val="right"/>
      <w:pPr>
        <w:ind w:left="2160" w:hanging="180"/>
      </w:pPr>
    </w:lvl>
    <w:lvl w:ilvl="3" w:tplc="61045389" w:tentative="1">
      <w:start w:val="1"/>
      <w:numFmt w:val="decimal"/>
      <w:lvlText w:val="%4."/>
      <w:lvlJc w:val="left"/>
      <w:pPr>
        <w:ind w:left="2880" w:hanging="360"/>
      </w:pPr>
    </w:lvl>
    <w:lvl w:ilvl="4" w:tplc="61045389" w:tentative="1">
      <w:start w:val="1"/>
      <w:numFmt w:val="lowerLetter"/>
      <w:lvlText w:val="%5."/>
      <w:lvlJc w:val="left"/>
      <w:pPr>
        <w:ind w:left="3600" w:hanging="360"/>
      </w:pPr>
    </w:lvl>
    <w:lvl w:ilvl="5" w:tplc="61045389" w:tentative="1">
      <w:start w:val="1"/>
      <w:numFmt w:val="lowerRoman"/>
      <w:lvlText w:val="%6."/>
      <w:lvlJc w:val="right"/>
      <w:pPr>
        <w:ind w:left="4320" w:hanging="180"/>
      </w:pPr>
    </w:lvl>
    <w:lvl w:ilvl="6" w:tplc="61045389" w:tentative="1">
      <w:start w:val="1"/>
      <w:numFmt w:val="decimal"/>
      <w:lvlText w:val="%7."/>
      <w:lvlJc w:val="left"/>
      <w:pPr>
        <w:ind w:left="5040" w:hanging="360"/>
      </w:pPr>
    </w:lvl>
    <w:lvl w:ilvl="7" w:tplc="61045389" w:tentative="1">
      <w:start w:val="1"/>
      <w:numFmt w:val="lowerLetter"/>
      <w:lvlText w:val="%8."/>
      <w:lvlJc w:val="left"/>
      <w:pPr>
        <w:ind w:left="5760" w:hanging="360"/>
      </w:pPr>
    </w:lvl>
    <w:lvl w:ilvl="8" w:tplc="61045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64">
    <w:multiLevelType w:val="hybridMultilevel"/>
    <w:lvl w:ilvl="0" w:tplc="15589207">
      <w:start w:val="1"/>
      <w:numFmt w:val="decimal"/>
      <w:lvlText w:val="%1."/>
      <w:lvlJc w:val="left"/>
      <w:pPr>
        <w:ind w:left="720" w:hanging="360"/>
      </w:pPr>
    </w:lvl>
    <w:lvl w:ilvl="1" w:tplc="15589207" w:tentative="1">
      <w:start w:val="1"/>
      <w:numFmt w:val="lowerLetter"/>
      <w:lvlText w:val="%2."/>
      <w:lvlJc w:val="left"/>
      <w:pPr>
        <w:ind w:left="1440" w:hanging="360"/>
      </w:pPr>
    </w:lvl>
    <w:lvl w:ilvl="2" w:tplc="15589207" w:tentative="1">
      <w:start w:val="1"/>
      <w:numFmt w:val="lowerRoman"/>
      <w:lvlText w:val="%3."/>
      <w:lvlJc w:val="right"/>
      <w:pPr>
        <w:ind w:left="2160" w:hanging="180"/>
      </w:pPr>
    </w:lvl>
    <w:lvl w:ilvl="3" w:tplc="15589207" w:tentative="1">
      <w:start w:val="1"/>
      <w:numFmt w:val="decimal"/>
      <w:lvlText w:val="%4."/>
      <w:lvlJc w:val="left"/>
      <w:pPr>
        <w:ind w:left="2880" w:hanging="360"/>
      </w:pPr>
    </w:lvl>
    <w:lvl w:ilvl="4" w:tplc="15589207" w:tentative="1">
      <w:start w:val="1"/>
      <w:numFmt w:val="lowerLetter"/>
      <w:lvlText w:val="%5."/>
      <w:lvlJc w:val="left"/>
      <w:pPr>
        <w:ind w:left="3600" w:hanging="360"/>
      </w:pPr>
    </w:lvl>
    <w:lvl w:ilvl="5" w:tplc="15589207" w:tentative="1">
      <w:start w:val="1"/>
      <w:numFmt w:val="lowerRoman"/>
      <w:lvlText w:val="%6."/>
      <w:lvlJc w:val="right"/>
      <w:pPr>
        <w:ind w:left="4320" w:hanging="180"/>
      </w:pPr>
    </w:lvl>
    <w:lvl w:ilvl="6" w:tplc="15589207" w:tentative="1">
      <w:start w:val="1"/>
      <w:numFmt w:val="decimal"/>
      <w:lvlText w:val="%7."/>
      <w:lvlJc w:val="left"/>
      <w:pPr>
        <w:ind w:left="5040" w:hanging="360"/>
      </w:pPr>
    </w:lvl>
    <w:lvl w:ilvl="7" w:tplc="15589207" w:tentative="1">
      <w:start w:val="1"/>
      <w:numFmt w:val="lowerLetter"/>
      <w:lvlText w:val="%8."/>
      <w:lvlJc w:val="left"/>
      <w:pPr>
        <w:ind w:left="5760" w:hanging="360"/>
      </w:pPr>
    </w:lvl>
    <w:lvl w:ilvl="8" w:tplc="155892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63">
    <w:multiLevelType w:val="hybridMultilevel"/>
    <w:lvl w:ilvl="0" w:tplc="73881413">
      <w:start w:val="1"/>
      <w:numFmt w:val="decimal"/>
      <w:lvlText w:val="%1."/>
      <w:lvlJc w:val="left"/>
      <w:pPr>
        <w:ind w:left="720" w:hanging="360"/>
      </w:pPr>
    </w:lvl>
    <w:lvl w:ilvl="1" w:tplc="73881413" w:tentative="1">
      <w:start w:val="1"/>
      <w:numFmt w:val="lowerLetter"/>
      <w:lvlText w:val="%2."/>
      <w:lvlJc w:val="left"/>
      <w:pPr>
        <w:ind w:left="1440" w:hanging="360"/>
      </w:pPr>
    </w:lvl>
    <w:lvl w:ilvl="2" w:tplc="73881413" w:tentative="1">
      <w:start w:val="1"/>
      <w:numFmt w:val="lowerRoman"/>
      <w:lvlText w:val="%3."/>
      <w:lvlJc w:val="right"/>
      <w:pPr>
        <w:ind w:left="2160" w:hanging="180"/>
      </w:pPr>
    </w:lvl>
    <w:lvl w:ilvl="3" w:tplc="73881413" w:tentative="1">
      <w:start w:val="1"/>
      <w:numFmt w:val="decimal"/>
      <w:lvlText w:val="%4."/>
      <w:lvlJc w:val="left"/>
      <w:pPr>
        <w:ind w:left="2880" w:hanging="360"/>
      </w:pPr>
    </w:lvl>
    <w:lvl w:ilvl="4" w:tplc="73881413" w:tentative="1">
      <w:start w:val="1"/>
      <w:numFmt w:val="lowerLetter"/>
      <w:lvlText w:val="%5."/>
      <w:lvlJc w:val="left"/>
      <w:pPr>
        <w:ind w:left="3600" w:hanging="360"/>
      </w:pPr>
    </w:lvl>
    <w:lvl w:ilvl="5" w:tplc="73881413" w:tentative="1">
      <w:start w:val="1"/>
      <w:numFmt w:val="lowerRoman"/>
      <w:lvlText w:val="%6."/>
      <w:lvlJc w:val="right"/>
      <w:pPr>
        <w:ind w:left="4320" w:hanging="180"/>
      </w:pPr>
    </w:lvl>
    <w:lvl w:ilvl="6" w:tplc="73881413" w:tentative="1">
      <w:start w:val="1"/>
      <w:numFmt w:val="decimal"/>
      <w:lvlText w:val="%7."/>
      <w:lvlJc w:val="left"/>
      <w:pPr>
        <w:ind w:left="5040" w:hanging="360"/>
      </w:pPr>
    </w:lvl>
    <w:lvl w:ilvl="7" w:tplc="73881413" w:tentative="1">
      <w:start w:val="1"/>
      <w:numFmt w:val="lowerLetter"/>
      <w:lvlText w:val="%8."/>
      <w:lvlJc w:val="left"/>
      <w:pPr>
        <w:ind w:left="5760" w:hanging="360"/>
      </w:pPr>
    </w:lvl>
    <w:lvl w:ilvl="8" w:tplc="738814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62">
    <w:multiLevelType w:val="hybridMultilevel"/>
    <w:lvl w:ilvl="0" w:tplc="51564818">
      <w:start w:val="1"/>
      <w:numFmt w:val="decimal"/>
      <w:lvlText w:val="%1."/>
      <w:lvlJc w:val="left"/>
      <w:pPr>
        <w:ind w:left="720" w:hanging="360"/>
      </w:pPr>
    </w:lvl>
    <w:lvl w:ilvl="1" w:tplc="51564818" w:tentative="1">
      <w:start w:val="1"/>
      <w:numFmt w:val="lowerLetter"/>
      <w:lvlText w:val="%2."/>
      <w:lvlJc w:val="left"/>
      <w:pPr>
        <w:ind w:left="1440" w:hanging="360"/>
      </w:pPr>
    </w:lvl>
    <w:lvl w:ilvl="2" w:tplc="51564818" w:tentative="1">
      <w:start w:val="1"/>
      <w:numFmt w:val="lowerRoman"/>
      <w:lvlText w:val="%3."/>
      <w:lvlJc w:val="right"/>
      <w:pPr>
        <w:ind w:left="2160" w:hanging="180"/>
      </w:pPr>
    </w:lvl>
    <w:lvl w:ilvl="3" w:tplc="51564818" w:tentative="1">
      <w:start w:val="1"/>
      <w:numFmt w:val="decimal"/>
      <w:lvlText w:val="%4."/>
      <w:lvlJc w:val="left"/>
      <w:pPr>
        <w:ind w:left="2880" w:hanging="360"/>
      </w:pPr>
    </w:lvl>
    <w:lvl w:ilvl="4" w:tplc="51564818" w:tentative="1">
      <w:start w:val="1"/>
      <w:numFmt w:val="lowerLetter"/>
      <w:lvlText w:val="%5."/>
      <w:lvlJc w:val="left"/>
      <w:pPr>
        <w:ind w:left="3600" w:hanging="360"/>
      </w:pPr>
    </w:lvl>
    <w:lvl w:ilvl="5" w:tplc="51564818" w:tentative="1">
      <w:start w:val="1"/>
      <w:numFmt w:val="lowerRoman"/>
      <w:lvlText w:val="%6."/>
      <w:lvlJc w:val="right"/>
      <w:pPr>
        <w:ind w:left="4320" w:hanging="180"/>
      </w:pPr>
    </w:lvl>
    <w:lvl w:ilvl="6" w:tplc="51564818" w:tentative="1">
      <w:start w:val="1"/>
      <w:numFmt w:val="decimal"/>
      <w:lvlText w:val="%7."/>
      <w:lvlJc w:val="left"/>
      <w:pPr>
        <w:ind w:left="5040" w:hanging="360"/>
      </w:pPr>
    </w:lvl>
    <w:lvl w:ilvl="7" w:tplc="51564818" w:tentative="1">
      <w:start w:val="1"/>
      <w:numFmt w:val="lowerLetter"/>
      <w:lvlText w:val="%8."/>
      <w:lvlJc w:val="left"/>
      <w:pPr>
        <w:ind w:left="5760" w:hanging="360"/>
      </w:pPr>
    </w:lvl>
    <w:lvl w:ilvl="8" w:tplc="515648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61">
    <w:multiLevelType w:val="hybridMultilevel"/>
    <w:lvl w:ilvl="0" w:tplc="70931520">
      <w:start w:val="1"/>
      <w:numFmt w:val="decimal"/>
      <w:lvlText w:val="%1."/>
      <w:lvlJc w:val="left"/>
      <w:pPr>
        <w:ind w:left="720" w:hanging="360"/>
      </w:pPr>
    </w:lvl>
    <w:lvl w:ilvl="1" w:tplc="70931520" w:tentative="1">
      <w:start w:val="1"/>
      <w:numFmt w:val="lowerLetter"/>
      <w:lvlText w:val="%2."/>
      <w:lvlJc w:val="left"/>
      <w:pPr>
        <w:ind w:left="1440" w:hanging="360"/>
      </w:pPr>
    </w:lvl>
    <w:lvl w:ilvl="2" w:tplc="70931520" w:tentative="1">
      <w:start w:val="1"/>
      <w:numFmt w:val="lowerRoman"/>
      <w:lvlText w:val="%3."/>
      <w:lvlJc w:val="right"/>
      <w:pPr>
        <w:ind w:left="2160" w:hanging="180"/>
      </w:pPr>
    </w:lvl>
    <w:lvl w:ilvl="3" w:tplc="70931520" w:tentative="1">
      <w:start w:val="1"/>
      <w:numFmt w:val="decimal"/>
      <w:lvlText w:val="%4."/>
      <w:lvlJc w:val="left"/>
      <w:pPr>
        <w:ind w:left="2880" w:hanging="360"/>
      </w:pPr>
    </w:lvl>
    <w:lvl w:ilvl="4" w:tplc="70931520" w:tentative="1">
      <w:start w:val="1"/>
      <w:numFmt w:val="lowerLetter"/>
      <w:lvlText w:val="%5."/>
      <w:lvlJc w:val="left"/>
      <w:pPr>
        <w:ind w:left="3600" w:hanging="360"/>
      </w:pPr>
    </w:lvl>
    <w:lvl w:ilvl="5" w:tplc="70931520" w:tentative="1">
      <w:start w:val="1"/>
      <w:numFmt w:val="lowerRoman"/>
      <w:lvlText w:val="%6."/>
      <w:lvlJc w:val="right"/>
      <w:pPr>
        <w:ind w:left="4320" w:hanging="180"/>
      </w:pPr>
    </w:lvl>
    <w:lvl w:ilvl="6" w:tplc="70931520" w:tentative="1">
      <w:start w:val="1"/>
      <w:numFmt w:val="decimal"/>
      <w:lvlText w:val="%7."/>
      <w:lvlJc w:val="left"/>
      <w:pPr>
        <w:ind w:left="5040" w:hanging="360"/>
      </w:pPr>
    </w:lvl>
    <w:lvl w:ilvl="7" w:tplc="70931520" w:tentative="1">
      <w:start w:val="1"/>
      <w:numFmt w:val="lowerLetter"/>
      <w:lvlText w:val="%8."/>
      <w:lvlJc w:val="left"/>
      <w:pPr>
        <w:ind w:left="5760" w:hanging="360"/>
      </w:pPr>
    </w:lvl>
    <w:lvl w:ilvl="8" w:tplc="709315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60">
    <w:multiLevelType w:val="hybridMultilevel"/>
    <w:lvl w:ilvl="0" w:tplc="88061387">
      <w:start w:val="1"/>
      <w:numFmt w:val="decimal"/>
      <w:lvlText w:val="%1."/>
      <w:lvlJc w:val="left"/>
      <w:pPr>
        <w:ind w:left="720" w:hanging="360"/>
      </w:pPr>
    </w:lvl>
    <w:lvl w:ilvl="1" w:tplc="88061387" w:tentative="1">
      <w:start w:val="1"/>
      <w:numFmt w:val="lowerLetter"/>
      <w:lvlText w:val="%2."/>
      <w:lvlJc w:val="left"/>
      <w:pPr>
        <w:ind w:left="1440" w:hanging="360"/>
      </w:pPr>
    </w:lvl>
    <w:lvl w:ilvl="2" w:tplc="88061387" w:tentative="1">
      <w:start w:val="1"/>
      <w:numFmt w:val="lowerRoman"/>
      <w:lvlText w:val="%3."/>
      <w:lvlJc w:val="right"/>
      <w:pPr>
        <w:ind w:left="2160" w:hanging="180"/>
      </w:pPr>
    </w:lvl>
    <w:lvl w:ilvl="3" w:tplc="88061387" w:tentative="1">
      <w:start w:val="1"/>
      <w:numFmt w:val="decimal"/>
      <w:lvlText w:val="%4."/>
      <w:lvlJc w:val="left"/>
      <w:pPr>
        <w:ind w:left="2880" w:hanging="360"/>
      </w:pPr>
    </w:lvl>
    <w:lvl w:ilvl="4" w:tplc="88061387" w:tentative="1">
      <w:start w:val="1"/>
      <w:numFmt w:val="lowerLetter"/>
      <w:lvlText w:val="%5."/>
      <w:lvlJc w:val="left"/>
      <w:pPr>
        <w:ind w:left="3600" w:hanging="360"/>
      </w:pPr>
    </w:lvl>
    <w:lvl w:ilvl="5" w:tplc="88061387" w:tentative="1">
      <w:start w:val="1"/>
      <w:numFmt w:val="lowerRoman"/>
      <w:lvlText w:val="%6."/>
      <w:lvlJc w:val="right"/>
      <w:pPr>
        <w:ind w:left="4320" w:hanging="180"/>
      </w:pPr>
    </w:lvl>
    <w:lvl w:ilvl="6" w:tplc="88061387" w:tentative="1">
      <w:start w:val="1"/>
      <w:numFmt w:val="decimal"/>
      <w:lvlText w:val="%7."/>
      <w:lvlJc w:val="left"/>
      <w:pPr>
        <w:ind w:left="5040" w:hanging="360"/>
      </w:pPr>
    </w:lvl>
    <w:lvl w:ilvl="7" w:tplc="88061387" w:tentative="1">
      <w:start w:val="1"/>
      <w:numFmt w:val="lowerLetter"/>
      <w:lvlText w:val="%8."/>
      <w:lvlJc w:val="left"/>
      <w:pPr>
        <w:ind w:left="5760" w:hanging="360"/>
      </w:pPr>
    </w:lvl>
    <w:lvl w:ilvl="8" w:tplc="880613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59">
    <w:multiLevelType w:val="hybridMultilevel"/>
    <w:lvl w:ilvl="0" w:tplc="21401060">
      <w:start w:val="1"/>
      <w:numFmt w:val="decimal"/>
      <w:lvlText w:val="%1."/>
      <w:lvlJc w:val="left"/>
      <w:pPr>
        <w:ind w:left="720" w:hanging="360"/>
      </w:pPr>
    </w:lvl>
    <w:lvl w:ilvl="1" w:tplc="21401060" w:tentative="1">
      <w:start w:val="1"/>
      <w:numFmt w:val="lowerLetter"/>
      <w:lvlText w:val="%2."/>
      <w:lvlJc w:val="left"/>
      <w:pPr>
        <w:ind w:left="1440" w:hanging="360"/>
      </w:pPr>
    </w:lvl>
    <w:lvl w:ilvl="2" w:tplc="21401060" w:tentative="1">
      <w:start w:val="1"/>
      <w:numFmt w:val="lowerRoman"/>
      <w:lvlText w:val="%3."/>
      <w:lvlJc w:val="right"/>
      <w:pPr>
        <w:ind w:left="2160" w:hanging="180"/>
      </w:pPr>
    </w:lvl>
    <w:lvl w:ilvl="3" w:tplc="21401060" w:tentative="1">
      <w:start w:val="1"/>
      <w:numFmt w:val="decimal"/>
      <w:lvlText w:val="%4."/>
      <w:lvlJc w:val="left"/>
      <w:pPr>
        <w:ind w:left="2880" w:hanging="360"/>
      </w:pPr>
    </w:lvl>
    <w:lvl w:ilvl="4" w:tplc="21401060" w:tentative="1">
      <w:start w:val="1"/>
      <w:numFmt w:val="lowerLetter"/>
      <w:lvlText w:val="%5."/>
      <w:lvlJc w:val="left"/>
      <w:pPr>
        <w:ind w:left="3600" w:hanging="360"/>
      </w:pPr>
    </w:lvl>
    <w:lvl w:ilvl="5" w:tplc="21401060" w:tentative="1">
      <w:start w:val="1"/>
      <w:numFmt w:val="lowerRoman"/>
      <w:lvlText w:val="%6."/>
      <w:lvlJc w:val="right"/>
      <w:pPr>
        <w:ind w:left="4320" w:hanging="180"/>
      </w:pPr>
    </w:lvl>
    <w:lvl w:ilvl="6" w:tplc="21401060" w:tentative="1">
      <w:start w:val="1"/>
      <w:numFmt w:val="decimal"/>
      <w:lvlText w:val="%7."/>
      <w:lvlJc w:val="left"/>
      <w:pPr>
        <w:ind w:left="5040" w:hanging="360"/>
      </w:pPr>
    </w:lvl>
    <w:lvl w:ilvl="7" w:tplc="21401060" w:tentative="1">
      <w:start w:val="1"/>
      <w:numFmt w:val="lowerLetter"/>
      <w:lvlText w:val="%8."/>
      <w:lvlJc w:val="left"/>
      <w:pPr>
        <w:ind w:left="5760" w:hanging="360"/>
      </w:pPr>
    </w:lvl>
    <w:lvl w:ilvl="8" w:tplc="214010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58">
    <w:multiLevelType w:val="hybridMultilevel"/>
    <w:lvl w:ilvl="0" w:tplc="33129639">
      <w:start w:val="1"/>
      <w:numFmt w:val="decimal"/>
      <w:lvlText w:val="%1."/>
      <w:lvlJc w:val="left"/>
      <w:pPr>
        <w:ind w:left="720" w:hanging="360"/>
      </w:pPr>
    </w:lvl>
    <w:lvl w:ilvl="1" w:tplc="33129639" w:tentative="1">
      <w:start w:val="1"/>
      <w:numFmt w:val="lowerLetter"/>
      <w:lvlText w:val="%2."/>
      <w:lvlJc w:val="left"/>
      <w:pPr>
        <w:ind w:left="1440" w:hanging="360"/>
      </w:pPr>
    </w:lvl>
    <w:lvl w:ilvl="2" w:tplc="33129639" w:tentative="1">
      <w:start w:val="1"/>
      <w:numFmt w:val="lowerRoman"/>
      <w:lvlText w:val="%3."/>
      <w:lvlJc w:val="right"/>
      <w:pPr>
        <w:ind w:left="2160" w:hanging="180"/>
      </w:pPr>
    </w:lvl>
    <w:lvl w:ilvl="3" w:tplc="33129639" w:tentative="1">
      <w:start w:val="1"/>
      <w:numFmt w:val="decimal"/>
      <w:lvlText w:val="%4."/>
      <w:lvlJc w:val="left"/>
      <w:pPr>
        <w:ind w:left="2880" w:hanging="360"/>
      </w:pPr>
    </w:lvl>
    <w:lvl w:ilvl="4" w:tplc="33129639" w:tentative="1">
      <w:start w:val="1"/>
      <w:numFmt w:val="lowerLetter"/>
      <w:lvlText w:val="%5."/>
      <w:lvlJc w:val="left"/>
      <w:pPr>
        <w:ind w:left="3600" w:hanging="360"/>
      </w:pPr>
    </w:lvl>
    <w:lvl w:ilvl="5" w:tplc="33129639" w:tentative="1">
      <w:start w:val="1"/>
      <w:numFmt w:val="lowerRoman"/>
      <w:lvlText w:val="%6."/>
      <w:lvlJc w:val="right"/>
      <w:pPr>
        <w:ind w:left="4320" w:hanging="180"/>
      </w:pPr>
    </w:lvl>
    <w:lvl w:ilvl="6" w:tplc="33129639" w:tentative="1">
      <w:start w:val="1"/>
      <w:numFmt w:val="decimal"/>
      <w:lvlText w:val="%7."/>
      <w:lvlJc w:val="left"/>
      <w:pPr>
        <w:ind w:left="5040" w:hanging="360"/>
      </w:pPr>
    </w:lvl>
    <w:lvl w:ilvl="7" w:tplc="33129639" w:tentative="1">
      <w:start w:val="1"/>
      <w:numFmt w:val="lowerLetter"/>
      <w:lvlText w:val="%8."/>
      <w:lvlJc w:val="left"/>
      <w:pPr>
        <w:ind w:left="5760" w:hanging="360"/>
      </w:pPr>
    </w:lvl>
    <w:lvl w:ilvl="8" w:tplc="331296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57">
    <w:multiLevelType w:val="hybridMultilevel"/>
    <w:lvl w:ilvl="0" w:tplc="95369699">
      <w:start w:val="1"/>
      <w:numFmt w:val="decimal"/>
      <w:lvlText w:val="%1."/>
      <w:lvlJc w:val="left"/>
      <w:pPr>
        <w:ind w:left="720" w:hanging="360"/>
      </w:pPr>
    </w:lvl>
    <w:lvl w:ilvl="1" w:tplc="95369699" w:tentative="1">
      <w:start w:val="1"/>
      <w:numFmt w:val="lowerLetter"/>
      <w:lvlText w:val="%2."/>
      <w:lvlJc w:val="left"/>
      <w:pPr>
        <w:ind w:left="1440" w:hanging="360"/>
      </w:pPr>
    </w:lvl>
    <w:lvl w:ilvl="2" w:tplc="95369699" w:tentative="1">
      <w:start w:val="1"/>
      <w:numFmt w:val="lowerRoman"/>
      <w:lvlText w:val="%3."/>
      <w:lvlJc w:val="right"/>
      <w:pPr>
        <w:ind w:left="2160" w:hanging="180"/>
      </w:pPr>
    </w:lvl>
    <w:lvl w:ilvl="3" w:tplc="95369699" w:tentative="1">
      <w:start w:val="1"/>
      <w:numFmt w:val="decimal"/>
      <w:lvlText w:val="%4."/>
      <w:lvlJc w:val="left"/>
      <w:pPr>
        <w:ind w:left="2880" w:hanging="360"/>
      </w:pPr>
    </w:lvl>
    <w:lvl w:ilvl="4" w:tplc="95369699" w:tentative="1">
      <w:start w:val="1"/>
      <w:numFmt w:val="lowerLetter"/>
      <w:lvlText w:val="%5."/>
      <w:lvlJc w:val="left"/>
      <w:pPr>
        <w:ind w:left="3600" w:hanging="360"/>
      </w:pPr>
    </w:lvl>
    <w:lvl w:ilvl="5" w:tplc="95369699" w:tentative="1">
      <w:start w:val="1"/>
      <w:numFmt w:val="lowerRoman"/>
      <w:lvlText w:val="%6."/>
      <w:lvlJc w:val="right"/>
      <w:pPr>
        <w:ind w:left="4320" w:hanging="180"/>
      </w:pPr>
    </w:lvl>
    <w:lvl w:ilvl="6" w:tplc="95369699" w:tentative="1">
      <w:start w:val="1"/>
      <w:numFmt w:val="decimal"/>
      <w:lvlText w:val="%7."/>
      <w:lvlJc w:val="left"/>
      <w:pPr>
        <w:ind w:left="5040" w:hanging="360"/>
      </w:pPr>
    </w:lvl>
    <w:lvl w:ilvl="7" w:tplc="95369699" w:tentative="1">
      <w:start w:val="1"/>
      <w:numFmt w:val="lowerLetter"/>
      <w:lvlText w:val="%8."/>
      <w:lvlJc w:val="left"/>
      <w:pPr>
        <w:ind w:left="5760" w:hanging="360"/>
      </w:pPr>
    </w:lvl>
    <w:lvl w:ilvl="8" w:tplc="953696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56">
    <w:multiLevelType w:val="hybridMultilevel"/>
    <w:lvl w:ilvl="0" w:tplc="98707052">
      <w:start w:val="1"/>
      <w:numFmt w:val="decimal"/>
      <w:lvlText w:val="%1."/>
      <w:lvlJc w:val="left"/>
      <w:pPr>
        <w:ind w:left="720" w:hanging="360"/>
      </w:pPr>
    </w:lvl>
    <w:lvl w:ilvl="1" w:tplc="98707052" w:tentative="1">
      <w:start w:val="1"/>
      <w:numFmt w:val="lowerLetter"/>
      <w:lvlText w:val="%2."/>
      <w:lvlJc w:val="left"/>
      <w:pPr>
        <w:ind w:left="1440" w:hanging="360"/>
      </w:pPr>
    </w:lvl>
    <w:lvl w:ilvl="2" w:tplc="98707052" w:tentative="1">
      <w:start w:val="1"/>
      <w:numFmt w:val="lowerRoman"/>
      <w:lvlText w:val="%3."/>
      <w:lvlJc w:val="right"/>
      <w:pPr>
        <w:ind w:left="2160" w:hanging="180"/>
      </w:pPr>
    </w:lvl>
    <w:lvl w:ilvl="3" w:tplc="98707052" w:tentative="1">
      <w:start w:val="1"/>
      <w:numFmt w:val="decimal"/>
      <w:lvlText w:val="%4."/>
      <w:lvlJc w:val="left"/>
      <w:pPr>
        <w:ind w:left="2880" w:hanging="360"/>
      </w:pPr>
    </w:lvl>
    <w:lvl w:ilvl="4" w:tplc="98707052" w:tentative="1">
      <w:start w:val="1"/>
      <w:numFmt w:val="lowerLetter"/>
      <w:lvlText w:val="%5."/>
      <w:lvlJc w:val="left"/>
      <w:pPr>
        <w:ind w:left="3600" w:hanging="360"/>
      </w:pPr>
    </w:lvl>
    <w:lvl w:ilvl="5" w:tplc="98707052" w:tentative="1">
      <w:start w:val="1"/>
      <w:numFmt w:val="lowerRoman"/>
      <w:lvlText w:val="%6."/>
      <w:lvlJc w:val="right"/>
      <w:pPr>
        <w:ind w:left="4320" w:hanging="180"/>
      </w:pPr>
    </w:lvl>
    <w:lvl w:ilvl="6" w:tplc="98707052" w:tentative="1">
      <w:start w:val="1"/>
      <w:numFmt w:val="decimal"/>
      <w:lvlText w:val="%7."/>
      <w:lvlJc w:val="left"/>
      <w:pPr>
        <w:ind w:left="5040" w:hanging="360"/>
      </w:pPr>
    </w:lvl>
    <w:lvl w:ilvl="7" w:tplc="98707052" w:tentative="1">
      <w:start w:val="1"/>
      <w:numFmt w:val="lowerLetter"/>
      <w:lvlText w:val="%8."/>
      <w:lvlJc w:val="left"/>
      <w:pPr>
        <w:ind w:left="5760" w:hanging="360"/>
      </w:pPr>
    </w:lvl>
    <w:lvl w:ilvl="8" w:tplc="98707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55">
    <w:multiLevelType w:val="hybridMultilevel"/>
    <w:lvl w:ilvl="0" w:tplc="83386697">
      <w:start w:val="1"/>
      <w:numFmt w:val="decimal"/>
      <w:lvlText w:val="%1."/>
      <w:lvlJc w:val="left"/>
      <w:pPr>
        <w:ind w:left="720" w:hanging="360"/>
      </w:pPr>
    </w:lvl>
    <w:lvl w:ilvl="1" w:tplc="83386697" w:tentative="1">
      <w:start w:val="1"/>
      <w:numFmt w:val="lowerLetter"/>
      <w:lvlText w:val="%2."/>
      <w:lvlJc w:val="left"/>
      <w:pPr>
        <w:ind w:left="1440" w:hanging="360"/>
      </w:pPr>
    </w:lvl>
    <w:lvl w:ilvl="2" w:tplc="83386697" w:tentative="1">
      <w:start w:val="1"/>
      <w:numFmt w:val="lowerRoman"/>
      <w:lvlText w:val="%3."/>
      <w:lvlJc w:val="right"/>
      <w:pPr>
        <w:ind w:left="2160" w:hanging="180"/>
      </w:pPr>
    </w:lvl>
    <w:lvl w:ilvl="3" w:tplc="83386697" w:tentative="1">
      <w:start w:val="1"/>
      <w:numFmt w:val="decimal"/>
      <w:lvlText w:val="%4."/>
      <w:lvlJc w:val="left"/>
      <w:pPr>
        <w:ind w:left="2880" w:hanging="360"/>
      </w:pPr>
    </w:lvl>
    <w:lvl w:ilvl="4" w:tplc="83386697" w:tentative="1">
      <w:start w:val="1"/>
      <w:numFmt w:val="lowerLetter"/>
      <w:lvlText w:val="%5."/>
      <w:lvlJc w:val="left"/>
      <w:pPr>
        <w:ind w:left="3600" w:hanging="360"/>
      </w:pPr>
    </w:lvl>
    <w:lvl w:ilvl="5" w:tplc="83386697" w:tentative="1">
      <w:start w:val="1"/>
      <w:numFmt w:val="lowerRoman"/>
      <w:lvlText w:val="%6."/>
      <w:lvlJc w:val="right"/>
      <w:pPr>
        <w:ind w:left="4320" w:hanging="180"/>
      </w:pPr>
    </w:lvl>
    <w:lvl w:ilvl="6" w:tplc="83386697" w:tentative="1">
      <w:start w:val="1"/>
      <w:numFmt w:val="decimal"/>
      <w:lvlText w:val="%7."/>
      <w:lvlJc w:val="left"/>
      <w:pPr>
        <w:ind w:left="5040" w:hanging="360"/>
      </w:pPr>
    </w:lvl>
    <w:lvl w:ilvl="7" w:tplc="83386697" w:tentative="1">
      <w:start w:val="1"/>
      <w:numFmt w:val="lowerLetter"/>
      <w:lvlText w:val="%8."/>
      <w:lvlJc w:val="left"/>
      <w:pPr>
        <w:ind w:left="5760" w:hanging="360"/>
      </w:pPr>
    </w:lvl>
    <w:lvl w:ilvl="8" w:tplc="833866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54">
    <w:multiLevelType w:val="hybridMultilevel"/>
    <w:lvl w:ilvl="0" w:tplc="63466964">
      <w:start w:val="1"/>
      <w:numFmt w:val="decimal"/>
      <w:lvlText w:val="%1."/>
      <w:lvlJc w:val="left"/>
      <w:pPr>
        <w:ind w:left="720" w:hanging="360"/>
      </w:pPr>
    </w:lvl>
    <w:lvl w:ilvl="1" w:tplc="63466964" w:tentative="1">
      <w:start w:val="1"/>
      <w:numFmt w:val="lowerLetter"/>
      <w:lvlText w:val="%2."/>
      <w:lvlJc w:val="left"/>
      <w:pPr>
        <w:ind w:left="1440" w:hanging="360"/>
      </w:pPr>
    </w:lvl>
    <w:lvl w:ilvl="2" w:tplc="63466964" w:tentative="1">
      <w:start w:val="1"/>
      <w:numFmt w:val="lowerRoman"/>
      <w:lvlText w:val="%3."/>
      <w:lvlJc w:val="right"/>
      <w:pPr>
        <w:ind w:left="2160" w:hanging="180"/>
      </w:pPr>
    </w:lvl>
    <w:lvl w:ilvl="3" w:tplc="63466964" w:tentative="1">
      <w:start w:val="1"/>
      <w:numFmt w:val="decimal"/>
      <w:lvlText w:val="%4."/>
      <w:lvlJc w:val="left"/>
      <w:pPr>
        <w:ind w:left="2880" w:hanging="360"/>
      </w:pPr>
    </w:lvl>
    <w:lvl w:ilvl="4" w:tplc="63466964" w:tentative="1">
      <w:start w:val="1"/>
      <w:numFmt w:val="lowerLetter"/>
      <w:lvlText w:val="%5."/>
      <w:lvlJc w:val="left"/>
      <w:pPr>
        <w:ind w:left="3600" w:hanging="360"/>
      </w:pPr>
    </w:lvl>
    <w:lvl w:ilvl="5" w:tplc="63466964" w:tentative="1">
      <w:start w:val="1"/>
      <w:numFmt w:val="lowerRoman"/>
      <w:lvlText w:val="%6."/>
      <w:lvlJc w:val="right"/>
      <w:pPr>
        <w:ind w:left="4320" w:hanging="180"/>
      </w:pPr>
    </w:lvl>
    <w:lvl w:ilvl="6" w:tplc="63466964" w:tentative="1">
      <w:start w:val="1"/>
      <w:numFmt w:val="decimal"/>
      <w:lvlText w:val="%7."/>
      <w:lvlJc w:val="left"/>
      <w:pPr>
        <w:ind w:left="5040" w:hanging="360"/>
      </w:pPr>
    </w:lvl>
    <w:lvl w:ilvl="7" w:tplc="63466964" w:tentative="1">
      <w:start w:val="1"/>
      <w:numFmt w:val="lowerLetter"/>
      <w:lvlText w:val="%8."/>
      <w:lvlJc w:val="left"/>
      <w:pPr>
        <w:ind w:left="5760" w:hanging="360"/>
      </w:pPr>
    </w:lvl>
    <w:lvl w:ilvl="8" w:tplc="634669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53">
    <w:multiLevelType w:val="hybridMultilevel"/>
    <w:lvl w:ilvl="0" w:tplc="62398331">
      <w:start w:val="1"/>
      <w:numFmt w:val="decimal"/>
      <w:lvlText w:val="%1."/>
      <w:lvlJc w:val="left"/>
      <w:pPr>
        <w:ind w:left="720" w:hanging="360"/>
      </w:pPr>
    </w:lvl>
    <w:lvl w:ilvl="1" w:tplc="62398331" w:tentative="1">
      <w:start w:val="1"/>
      <w:numFmt w:val="lowerLetter"/>
      <w:lvlText w:val="%2."/>
      <w:lvlJc w:val="left"/>
      <w:pPr>
        <w:ind w:left="1440" w:hanging="360"/>
      </w:pPr>
    </w:lvl>
    <w:lvl w:ilvl="2" w:tplc="62398331" w:tentative="1">
      <w:start w:val="1"/>
      <w:numFmt w:val="lowerRoman"/>
      <w:lvlText w:val="%3."/>
      <w:lvlJc w:val="right"/>
      <w:pPr>
        <w:ind w:left="2160" w:hanging="180"/>
      </w:pPr>
    </w:lvl>
    <w:lvl w:ilvl="3" w:tplc="62398331" w:tentative="1">
      <w:start w:val="1"/>
      <w:numFmt w:val="decimal"/>
      <w:lvlText w:val="%4."/>
      <w:lvlJc w:val="left"/>
      <w:pPr>
        <w:ind w:left="2880" w:hanging="360"/>
      </w:pPr>
    </w:lvl>
    <w:lvl w:ilvl="4" w:tplc="62398331" w:tentative="1">
      <w:start w:val="1"/>
      <w:numFmt w:val="lowerLetter"/>
      <w:lvlText w:val="%5."/>
      <w:lvlJc w:val="left"/>
      <w:pPr>
        <w:ind w:left="3600" w:hanging="360"/>
      </w:pPr>
    </w:lvl>
    <w:lvl w:ilvl="5" w:tplc="62398331" w:tentative="1">
      <w:start w:val="1"/>
      <w:numFmt w:val="lowerRoman"/>
      <w:lvlText w:val="%6."/>
      <w:lvlJc w:val="right"/>
      <w:pPr>
        <w:ind w:left="4320" w:hanging="180"/>
      </w:pPr>
    </w:lvl>
    <w:lvl w:ilvl="6" w:tplc="62398331" w:tentative="1">
      <w:start w:val="1"/>
      <w:numFmt w:val="decimal"/>
      <w:lvlText w:val="%7."/>
      <w:lvlJc w:val="left"/>
      <w:pPr>
        <w:ind w:left="5040" w:hanging="360"/>
      </w:pPr>
    </w:lvl>
    <w:lvl w:ilvl="7" w:tplc="62398331" w:tentative="1">
      <w:start w:val="1"/>
      <w:numFmt w:val="lowerLetter"/>
      <w:lvlText w:val="%8."/>
      <w:lvlJc w:val="left"/>
      <w:pPr>
        <w:ind w:left="5760" w:hanging="360"/>
      </w:pPr>
    </w:lvl>
    <w:lvl w:ilvl="8" w:tplc="623983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52">
    <w:multiLevelType w:val="hybridMultilevel"/>
    <w:lvl w:ilvl="0" w:tplc="77714107">
      <w:start w:val="1"/>
      <w:numFmt w:val="decimal"/>
      <w:lvlText w:val="%1."/>
      <w:lvlJc w:val="left"/>
      <w:pPr>
        <w:ind w:left="720" w:hanging="360"/>
      </w:pPr>
    </w:lvl>
    <w:lvl w:ilvl="1" w:tplc="77714107" w:tentative="1">
      <w:start w:val="1"/>
      <w:numFmt w:val="lowerLetter"/>
      <w:lvlText w:val="%2."/>
      <w:lvlJc w:val="left"/>
      <w:pPr>
        <w:ind w:left="1440" w:hanging="360"/>
      </w:pPr>
    </w:lvl>
    <w:lvl w:ilvl="2" w:tplc="77714107" w:tentative="1">
      <w:start w:val="1"/>
      <w:numFmt w:val="lowerRoman"/>
      <w:lvlText w:val="%3."/>
      <w:lvlJc w:val="right"/>
      <w:pPr>
        <w:ind w:left="2160" w:hanging="180"/>
      </w:pPr>
    </w:lvl>
    <w:lvl w:ilvl="3" w:tplc="77714107" w:tentative="1">
      <w:start w:val="1"/>
      <w:numFmt w:val="decimal"/>
      <w:lvlText w:val="%4."/>
      <w:lvlJc w:val="left"/>
      <w:pPr>
        <w:ind w:left="2880" w:hanging="360"/>
      </w:pPr>
    </w:lvl>
    <w:lvl w:ilvl="4" w:tplc="77714107" w:tentative="1">
      <w:start w:val="1"/>
      <w:numFmt w:val="lowerLetter"/>
      <w:lvlText w:val="%5."/>
      <w:lvlJc w:val="left"/>
      <w:pPr>
        <w:ind w:left="3600" w:hanging="360"/>
      </w:pPr>
    </w:lvl>
    <w:lvl w:ilvl="5" w:tplc="77714107" w:tentative="1">
      <w:start w:val="1"/>
      <w:numFmt w:val="lowerRoman"/>
      <w:lvlText w:val="%6."/>
      <w:lvlJc w:val="right"/>
      <w:pPr>
        <w:ind w:left="4320" w:hanging="180"/>
      </w:pPr>
    </w:lvl>
    <w:lvl w:ilvl="6" w:tplc="77714107" w:tentative="1">
      <w:start w:val="1"/>
      <w:numFmt w:val="decimal"/>
      <w:lvlText w:val="%7."/>
      <w:lvlJc w:val="left"/>
      <w:pPr>
        <w:ind w:left="5040" w:hanging="360"/>
      </w:pPr>
    </w:lvl>
    <w:lvl w:ilvl="7" w:tplc="77714107" w:tentative="1">
      <w:start w:val="1"/>
      <w:numFmt w:val="lowerLetter"/>
      <w:lvlText w:val="%8."/>
      <w:lvlJc w:val="left"/>
      <w:pPr>
        <w:ind w:left="5760" w:hanging="360"/>
      </w:pPr>
    </w:lvl>
    <w:lvl w:ilvl="8" w:tplc="777141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51">
    <w:multiLevelType w:val="hybridMultilevel"/>
    <w:lvl w:ilvl="0" w:tplc="55755043">
      <w:start w:val="1"/>
      <w:numFmt w:val="decimal"/>
      <w:lvlText w:val="%1."/>
      <w:lvlJc w:val="left"/>
      <w:pPr>
        <w:ind w:left="720" w:hanging="360"/>
      </w:pPr>
    </w:lvl>
    <w:lvl w:ilvl="1" w:tplc="55755043" w:tentative="1">
      <w:start w:val="1"/>
      <w:numFmt w:val="lowerLetter"/>
      <w:lvlText w:val="%2."/>
      <w:lvlJc w:val="left"/>
      <w:pPr>
        <w:ind w:left="1440" w:hanging="360"/>
      </w:pPr>
    </w:lvl>
    <w:lvl w:ilvl="2" w:tplc="55755043" w:tentative="1">
      <w:start w:val="1"/>
      <w:numFmt w:val="lowerRoman"/>
      <w:lvlText w:val="%3."/>
      <w:lvlJc w:val="right"/>
      <w:pPr>
        <w:ind w:left="2160" w:hanging="180"/>
      </w:pPr>
    </w:lvl>
    <w:lvl w:ilvl="3" w:tplc="55755043" w:tentative="1">
      <w:start w:val="1"/>
      <w:numFmt w:val="decimal"/>
      <w:lvlText w:val="%4."/>
      <w:lvlJc w:val="left"/>
      <w:pPr>
        <w:ind w:left="2880" w:hanging="360"/>
      </w:pPr>
    </w:lvl>
    <w:lvl w:ilvl="4" w:tplc="55755043" w:tentative="1">
      <w:start w:val="1"/>
      <w:numFmt w:val="lowerLetter"/>
      <w:lvlText w:val="%5."/>
      <w:lvlJc w:val="left"/>
      <w:pPr>
        <w:ind w:left="3600" w:hanging="360"/>
      </w:pPr>
    </w:lvl>
    <w:lvl w:ilvl="5" w:tplc="55755043" w:tentative="1">
      <w:start w:val="1"/>
      <w:numFmt w:val="lowerRoman"/>
      <w:lvlText w:val="%6."/>
      <w:lvlJc w:val="right"/>
      <w:pPr>
        <w:ind w:left="4320" w:hanging="180"/>
      </w:pPr>
    </w:lvl>
    <w:lvl w:ilvl="6" w:tplc="55755043" w:tentative="1">
      <w:start w:val="1"/>
      <w:numFmt w:val="decimal"/>
      <w:lvlText w:val="%7."/>
      <w:lvlJc w:val="left"/>
      <w:pPr>
        <w:ind w:left="5040" w:hanging="360"/>
      </w:pPr>
    </w:lvl>
    <w:lvl w:ilvl="7" w:tplc="55755043" w:tentative="1">
      <w:start w:val="1"/>
      <w:numFmt w:val="lowerLetter"/>
      <w:lvlText w:val="%8."/>
      <w:lvlJc w:val="left"/>
      <w:pPr>
        <w:ind w:left="5760" w:hanging="360"/>
      </w:pPr>
    </w:lvl>
    <w:lvl w:ilvl="8" w:tplc="557550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50">
    <w:multiLevelType w:val="hybridMultilevel"/>
    <w:lvl w:ilvl="0" w:tplc="42000040">
      <w:start w:val="1"/>
      <w:numFmt w:val="decimal"/>
      <w:lvlText w:val="%1."/>
      <w:lvlJc w:val="left"/>
      <w:pPr>
        <w:ind w:left="720" w:hanging="360"/>
      </w:pPr>
    </w:lvl>
    <w:lvl w:ilvl="1" w:tplc="42000040" w:tentative="1">
      <w:start w:val="1"/>
      <w:numFmt w:val="lowerLetter"/>
      <w:lvlText w:val="%2."/>
      <w:lvlJc w:val="left"/>
      <w:pPr>
        <w:ind w:left="1440" w:hanging="360"/>
      </w:pPr>
    </w:lvl>
    <w:lvl w:ilvl="2" w:tplc="42000040" w:tentative="1">
      <w:start w:val="1"/>
      <w:numFmt w:val="lowerRoman"/>
      <w:lvlText w:val="%3."/>
      <w:lvlJc w:val="right"/>
      <w:pPr>
        <w:ind w:left="2160" w:hanging="180"/>
      </w:pPr>
    </w:lvl>
    <w:lvl w:ilvl="3" w:tplc="42000040" w:tentative="1">
      <w:start w:val="1"/>
      <w:numFmt w:val="decimal"/>
      <w:lvlText w:val="%4."/>
      <w:lvlJc w:val="left"/>
      <w:pPr>
        <w:ind w:left="2880" w:hanging="360"/>
      </w:pPr>
    </w:lvl>
    <w:lvl w:ilvl="4" w:tplc="42000040" w:tentative="1">
      <w:start w:val="1"/>
      <w:numFmt w:val="lowerLetter"/>
      <w:lvlText w:val="%5."/>
      <w:lvlJc w:val="left"/>
      <w:pPr>
        <w:ind w:left="3600" w:hanging="360"/>
      </w:pPr>
    </w:lvl>
    <w:lvl w:ilvl="5" w:tplc="42000040" w:tentative="1">
      <w:start w:val="1"/>
      <w:numFmt w:val="lowerRoman"/>
      <w:lvlText w:val="%6."/>
      <w:lvlJc w:val="right"/>
      <w:pPr>
        <w:ind w:left="4320" w:hanging="180"/>
      </w:pPr>
    </w:lvl>
    <w:lvl w:ilvl="6" w:tplc="42000040" w:tentative="1">
      <w:start w:val="1"/>
      <w:numFmt w:val="decimal"/>
      <w:lvlText w:val="%7."/>
      <w:lvlJc w:val="left"/>
      <w:pPr>
        <w:ind w:left="5040" w:hanging="360"/>
      </w:pPr>
    </w:lvl>
    <w:lvl w:ilvl="7" w:tplc="42000040" w:tentative="1">
      <w:start w:val="1"/>
      <w:numFmt w:val="lowerLetter"/>
      <w:lvlText w:val="%8."/>
      <w:lvlJc w:val="left"/>
      <w:pPr>
        <w:ind w:left="5760" w:hanging="360"/>
      </w:pPr>
    </w:lvl>
    <w:lvl w:ilvl="8" w:tplc="420000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49">
    <w:multiLevelType w:val="hybridMultilevel"/>
    <w:lvl w:ilvl="0" w:tplc="57272926">
      <w:start w:val="1"/>
      <w:numFmt w:val="decimal"/>
      <w:lvlText w:val="%1."/>
      <w:lvlJc w:val="left"/>
      <w:pPr>
        <w:ind w:left="720" w:hanging="360"/>
      </w:pPr>
    </w:lvl>
    <w:lvl w:ilvl="1" w:tplc="57272926" w:tentative="1">
      <w:start w:val="1"/>
      <w:numFmt w:val="lowerLetter"/>
      <w:lvlText w:val="%2."/>
      <w:lvlJc w:val="left"/>
      <w:pPr>
        <w:ind w:left="1440" w:hanging="360"/>
      </w:pPr>
    </w:lvl>
    <w:lvl w:ilvl="2" w:tplc="57272926" w:tentative="1">
      <w:start w:val="1"/>
      <w:numFmt w:val="lowerRoman"/>
      <w:lvlText w:val="%3."/>
      <w:lvlJc w:val="right"/>
      <w:pPr>
        <w:ind w:left="2160" w:hanging="180"/>
      </w:pPr>
    </w:lvl>
    <w:lvl w:ilvl="3" w:tplc="57272926" w:tentative="1">
      <w:start w:val="1"/>
      <w:numFmt w:val="decimal"/>
      <w:lvlText w:val="%4."/>
      <w:lvlJc w:val="left"/>
      <w:pPr>
        <w:ind w:left="2880" w:hanging="360"/>
      </w:pPr>
    </w:lvl>
    <w:lvl w:ilvl="4" w:tplc="57272926" w:tentative="1">
      <w:start w:val="1"/>
      <w:numFmt w:val="lowerLetter"/>
      <w:lvlText w:val="%5."/>
      <w:lvlJc w:val="left"/>
      <w:pPr>
        <w:ind w:left="3600" w:hanging="360"/>
      </w:pPr>
    </w:lvl>
    <w:lvl w:ilvl="5" w:tplc="57272926" w:tentative="1">
      <w:start w:val="1"/>
      <w:numFmt w:val="lowerRoman"/>
      <w:lvlText w:val="%6."/>
      <w:lvlJc w:val="right"/>
      <w:pPr>
        <w:ind w:left="4320" w:hanging="180"/>
      </w:pPr>
    </w:lvl>
    <w:lvl w:ilvl="6" w:tplc="57272926" w:tentative="1">
      <w:start w:val="1"/>
      <w:numFmt w:val="decimal"/>
      <w:lvlText w:val="%7."/>
      <w:lvlJc w:val="left"/>
      <w:pPr>
        <w:ind w:left="5040" w:hanging="360"/>
      </w:pPr>
    </w:lvl>
    <w:lvl w:ilvl="7" w:tplc="57272926" w:tentative="1">
      <w:start w:val="1"/>
      <w:numFmt w:val="lowerLetter"/>
      <w:lvlText w:val="%8."/>
      <w:lvlJc w:val="left"/>
      <w:pPr>
        <w:ind w:left="5760" w:hanging="360"/>
      </w:pPr>
    </w:lvl>
    <w:lvl w:ilvl="8" w:tplc="572729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48">
    <w:multiLevelType w:val="hybridMultilevel"/>
    <w:lvl w:ilvl="0" w:tplc="96378509">
      <w:start w:val="1"/>
      <w:numFmt w:val="decimal"/>
      <w:lvlText w:val="%1."/>
      <w:lvlJc w:val="left"/>
      <w:pPr>
        <w:ind w:left="720" w:hanging="360"/>
      </w:pPr>
    </w:lvl>
    <w:lvl w:ilvl="1" w:tplc="96378509" w:tentative="1">
      <w:start w:val="1"/>
      <w:numFmt w:val="lowerLetter"/>
      <w:lvlText w:val="%2."/>
      <w:lvlJc w:val="left"/>
      <w:pPr>
        <w:ind w:left="1440" w:hanging="360"/>
      </w:pPr>
    </w:lvl>
    <w:lvl w:ilvl="2" w:tplc="96378509" w:tentative="1">
      <w:start w:val="1"/>
      <w:numFmt w:val="lowerRoman"/>
      <w:lvlText w:val="%3."/>
      <w:lvlJc w:val="right"/>
      <w:pPr>
        <w:ind w:left="2160" w:hanging="180"/>
      </w:pPr>
    </w:lvl>
    <w:lvl w:ilvl="3" w:tplc="96378509" w:tentative="1">
      <w:start w:val="1"/>
      <w:numFmt w:val="decimal"/>
      <w:lvlText w:val="%4."/>
      <w:lvlJc w:val="left"/>
      <w:pPr>
        <w:ind w:left="2880" w:hanging="360"/>
      </w:pPr>
    </w:lvl>
    <w:lvl w:ilvl="4" w:tplc="96378509" w:tentative="1">
      <w:start w:val="1"/>
      <w:numFmt w:val="lowerLetter"/>
      <w:lvlText w:val="%5."/>
      <w:lvlJc w:val="left"/>
      <w:pPr>
        <w:ind w:left="3600" w:hanging="360"/>
      </w:pPr>
    </w:lvl>
    <w:lvl w:ilvl="5" w:tplc="96378509" w:tentative="1">
      <w:start w:val="1"/>
      <w:numFmt w:val="lowerRoman"/>
      <w:lvlText w:val="%6."/>
      <w:lvlJc w:val="right"/>
      <w:pPr>
        <w:ind w:left="4320" w:hanging="180"/>
      </w:pPr>
    </w:lvl>
    <w:lvl w:ilvl="6" w:tplc="96378509" w:tentative="1">
      <w:start w:val="1"/>
      <w:numFmt w:val="decimal"/>
      <w:lvlText w:val="%7."/>
      <w:lvlJc w:val="left"/>
      <w:pPr>
        <w:ind w:left="5040" w:hanging="360"/>
      </w:pPr>
    </w:lvl>
    <w:lvl w:ilvl="7" w:tplc="96378509" w:tentative="1">
      <w:start w:val="1"/>
      <w:numFmt w:val="lowerLetter"/>
      <w:lvlText w:val="%8."/>
      <w:lvlJc w:val="left"/>
      <w:pPr>
        <w:ind w:left="5760" w:hanging="360"/>
      </w:pPr>
    </w:lvl>
    <w:lvl w:ilvl="8" w:tplc="963785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47">
    <w:multiLevelType w:val="hybridMultilevel"/>
    <w:lvl w:ilvl="0" w:tplc="91416490">
      <w:start w:val="1"/>
      <w:numFmt w:val="decimal"/>
      <w:lvlText w:val="%1."/>
      <w:lvlJc w:val="left"/>
      <w:pPr>
        <w:ind w:left="720" w:hanging="360"/>
      </w:pPr>
    </w:lvl>
    <w:lvl w:ilvl="1" w:tplc="91416490" w:tentative="1">
      <w:start w:val="1"/>
      <w:numFmt w:val="lowerLetter"/>
      <w:lvlText w:val="%2."/>
      <w:lvlJc w:val="left"/>
      <w:pPr>
        <w:ind w:left="1440" w:hanging="360"/>
      </w:pPr>
    </w:lvl>
    <w:lvl w:ilvl="2" w:tplc="91416490" w:tentative="1">
      <w:start w:val="1"/>
      <w:numFmt w:val="lowerRoman"/>
      <w:lvlText w:val="%3."/>
      <w:lvlJc w:val="right"/>
      <w:pPr>
        <w:ind w:left="2160" w:hanging="180"/>
      </w:pPr>
    </w:lvl>
    <w:lvl w:ilvl="3" w:tplc="91416490" w:tentative="1">
      <w:start w:val="1"/>
      <w:numFmt w:val="decimal"/>
      <w:lvlText w:val="%4."/>
      <w:lvlJc w:val="left"/>
      <w:pPr>
        <w:ind w:left="2880" w:hanging="360"/>
      </w:pPr>
    </w:lvl>
    <w:lvl w:ilvl="4" w:tplc="91416490" w:tentative="1">
      <w:start w:val="1"/>
      <w:numFmt w:val="lowerLetter"/>
      <w:lvlText w:val="%5."/>
      <w:lvlJc w:val="left"/>
      <w:pPr>
        <w:ind w:left="3600" w:hanging="360"/>
      </w:pPr>
    </w:lvl>
    <w:lvl w:ilvl="5" w:tplc="91416490" w:tentative="1">
      <w:start w:val="1"/>
      <w:numFmt w:val="lowerRoman"/>
      <w:lvlText w:val="%6."/>
      <w:lvlJc w:val="right"/>
      <w:pPr>
        <w:ind w:left="4320" w:hanging="180"/>
      </w:pPr>
    </w:lvl>
    <w:lvl w:ilvl="6" w:tplc="91416490" w:tentative="1">
      <w:start w:val="1"/>
      <w:numFmt w:val="decimal"/>
      <w:lvlText w:val="%7."/>
      <w:lvlJc w:val="left"/>
      <w:pPr>
        <w:ind w:left="5040" w:hanging="360"/>
      </w:pPr>
    </w:lvl>
    <w:lvl w:ilvl="7" w:tplc="91416490" w:tentative="1">
      <w:start w:val="1"/>
      <w:numFmt w:val="lowerLetter"/>
      <w:lvlText w:val="%8."/>
      <w:lvlJc w:val="left"/>
      <w:pPr>
        <w:ind w:left="5760" w:hanging="360"/>
      </w:pPr>
    </w:lvl>
    <w:lvl w:ilvl="8" w:tplc="91416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46">
    <w:multiLevelType w:val="hybridMultilevel"/>
    <w:lvl w:ilvl="0" w:tplc="66364493">
      <w:start w:val="1"/>
      <w:numFmt w:val="decimal"/>
      <w:lvlText w:val="%1."/>
      <w:lvlJc w:val="left"/>
      <w:pPr>
        <w:ind w:left="720" w:hanging="360"/>
      </w:pPr>
    </w:lvl>
    <w:lvl w:ilvl="1" w:tplc="66364493" w:tentative="1">
      <w:start w:val="1"/>
      <w:numFmt w:val="lowerLetter"/>
      <w:lvlText w:val="%2."/>
      <w:lvlJc w:val="left"/>
      <w:pPr>
        <w:ind w:left="1440" w:hanging="360"/>
      </w:pPr>
    </w:lvl>
    <w:lvl w:ilvl="2" w:tplc="66364493" w:tentative="1">
      <w:start w:val="1"/>
      <w:numFmt w:val="lowerRoman"/>
      <w:lvlText w:val="%3."/>
      <w:lvlJc w:val="right"/>
      <w:pPr>
        <w:ind w:left="2160" w:hanging="180"/>
      </w:pPr>
    </w:lvl>
    <w:lvl w:ilvl="3" w:tplc="66364493" w:tentative="1">
      <w:start w:val="1"/>
      <w:numFmt w:val="decimal"/>
      <w:lvlText w:val="%4."/>
      <w:lvlJc w:val="left"/>
      <w:pPr>
        <w:ind w:left="2880" w:hanging="360"/>
      </w:pPr>
    </w:lvl>
    <w:lvl w:ilvl="4" w:tplc="66364493" w:tentative="1">
      <w:start w:val="1"/>
      <w:numFmt w:val="lowerLetter"/>
      <w:lvlText w:val="%5."/>
      <w:lvlJc w:val="left"/>
      <w:pPr>
        <w:ind w:left="3600" w:hanging="360"/>
      </w:pPr>
    </w:lvl>
    <w:lvl w:ilvl="5" w:tplc="66364493" w:tentative="1">
      <w:start w:val="1"/>
      <w:numFmt w:val="lowerRoman"/>
      <w:lvlText w:val="%6."/>
      <w:lvlJc w:val="right"/>
      <w:pPr>
        <w:ind w:left="4320" w:hanging="180"/>
      </w:pPr>
    </w:lvl>
    <w:lvl w:ilvl="6" w:tplc="66364493" w:tentative="1">
      <w:start w:val="1"/>
      <w:numFmt w:val="decimal"/>
      <w:lvlText w:val="%7."/>
      <w:lvlJc w:val="left"/>
      <w:pPr>
        <w:ind w:left="5040" w:hanging="360"/>
      </w:pPr>
    </w:lvl>
    <w:lvl w:ilvl="7" w:tplc="66364493" w:tentative="1">
      <w:start w:val="1"/>
      <w:numFmt w:val="lowerLetter"/>
      <w:lvlText w:val="%8."/>
      <w:lvlJc w:val="left"/>
      <w:pPr>
        <w:ind w:left="5760" w:hanging="360"/>
      </w:pPr>
    </w:lvl>
    <w:lvl w:ilvl="8" w:tplc="663644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45">
    <w:multiLevelType w:val="hybridMultilevel"/>
    <w:lvl w:ilvl="0" w:tplc="29922516">
      <w:start w:val="1"/>
      <w:numFmt w:val="decimal"/>
      <w:lvlText w:val="%1."/>
      <w:lvlJc w:val="left"/>
      <w:pPr>
        <w:ind w:left="720" w:hanging="360"/>
      </w:pPr>
    </w:lvl>
    <w:lvl w:ilvl="1" w:tplc="29922516" w:tentative="1">
      <w:start w:val="1"/>
      <w:numFmt w:val="lowerLetter"/>
      <w:lvlText w:val="%2."/>
      <w:lvlJc w:val="left"/>
      <w:pPr>
        <w:ind w:left="1440" w:hanging="360"/>
      </w:pPr>
    </w:lvl>
    <w:lvl w:ilvl="2" w:tplc="29922516" w:tentative="1">
      <w:start w:val="1"/>
      <w:numFmt w:val="lowerRoman"/>
      <w:lvlText w:val="%3."/>
      <w:lvlJc w:val="right"/>
      <w:pPr>
        <w:ind w:left="2160" w:hanging="180"/>
      </w:pPr>
    </w:lvl>
    <w:lvl w:ilvl="3" w:tplc="29922516" w:tentative="1">
      <w:start w:val="1"/>
      <w:numFmt w:val="decimal"/>
      <w:lvlText w:val="%4."/>
      <w:lvlJc w:val="left"/>
      <w:pPr>
        <w:ind w:left="2880" w:hanging="360"/>
      </w:pPr>
    </w:lvl>
    <w:lvl w:ilvl="4" w:tplc="29922516" w:tentative="1">
      <w:start w:val="1"/>
      <w:numFmt w:val="lowerLetter"/>
      <w:lvlText w:val="%5."/>
      <w:lvlJc w:val="left"/>
      <w:pPr>
        <w:ind w:left="3600" w:hanging="360"/>
      </w:pPr>
    </w:lvl>
    <w:lvl w:ilvl="5" w:tplc="29922516" w:tentative="1">
      <w:start w:val="1"/>
      <w:numFmt w:val="lowerRoman"/>
      <w:lvlText w:val="%6."/>
      <w:lvlJc w:val="right"/>
      <w:pPr>
        <w:ind w:left="4320" w:hanging="180"/>
      </w:pPr>
    </w:lvl>
    <w:lvl w:ilvl="6" w:tplc="29922516" w:tentative="1">
      <w:start w:val="1"/>
      <w:numFmt w:val="decimal"/>
      <w:lvlText w:val="%7."/>
      <w:lvlJc w:val="left"/>
      <w:pPr>
        <w:ind w:left="5040" w:hanging="360"/>
      </w:pPr>
    </w:lvl>
    <w:lvl w:ilvl="7" w:tplc="29922516" w:tentative="1">
      <w:start w:val="1"/>
      <w:numFmt w:val="lowerLetter"/>
      <w:lvlText w:val="%8."/>
      <w:lvlJc w:val="left"/>
      <w:pPr>
        <w:ind w:left="5760" w:hanging="360"/>
      </w:pPr>
    </w:lvl>
    <w:lvl w:ilvl="8" w:tplc="29922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44">
    <w:multiLevelType w:val="hybridMultilevel"/>
    <w:lvl w:ilvl="0" w:tplc="77065580">
      <w:start w:val="1"/>
      <w:numFmt w:val="decimal"/>
      <w:lvlText w:val="%1."/>
      <w:lvlJc w:val="left"/>
      <w:pPr>
        <w:ind w:left="720" w:hanging="360"/>
      </w:pPr>
    </w:lvl>
    <w:lvl w:ilvl="1" w:tplc="77065580" w:tentative="1">
      <w:start w:val="1"/>
      <w:numFmt w:val="lowerLetter"/>
      <w:lvlText w:val="%2."/>
      <w:lvlJc w:val="left"/>
      <w:pPr>
        <w:ind w:left="1440" w:hanging="360"/>
      </w:pPr>
    </w:lvl>
    <w:lvl w:ilvl="2" w:tplc="77065580" w:tentative="1">
      <w:start w:val="1"/>
      <w:numFmt w:val="lowerRoman"/>
      <w:lvlText w:val="%3."/>
      <w:lvlJc w:val="right"/>
      <w:pPr>
        <w:ind w:left="2160" w:hanging="180"/>
      </w:pPr>
    </w:lvl>
    <w:lvl w:ilvl="3" w:tplc="77065580" w:tentative="1">
      <w:start w:val="1"/>
      <w:numFmt w:val="decimal"/>
      <w:lvlText w:val="%4."/>
      <w:lvlJc w:val="left"/>
      <w:pPr>
        <w:ind w:left="2880" w:hanging="360"/>
      </w:pPr>
    </w:lvl>
    <w:lvl w:ilvl="4" w:tplc="77065580" w:tentative="1">
      <w:start w:val="1"/>
      <w:numFmt w:val="lowerLetter"/>
      <w:lvlText w:val="%5."/>
      <w:lvlJc w:val="left"/>
      <w:pPr>
        <w:ind w:left="3600" w:hanging="360"/>
      </w:pPr>
    </w:lvl>
    <w:lvl w:ilvl="5" w:tplc="77065580" w:tentative="1">
      <w:start w:val="1"/>
      <w:numFmt w:val="lowerRoman"/>
      <w:lvlText w:val="%6."/>
      <w:lvlJc w:val="right"/>
      <w:pPr>
        <w:ind w:left="4320" w:hanging="180"/>
      </w:pPr>
    </w:lvl>
    <w:lvl w:ilvl="6" w:tplc="77065580" w:tentative="1">
      <w:start w:val="1"/>
      <w:numFmt w:val="decimal"/>
      <w:lvlText w:val="%7."/>
      <w:lvlJc w:val="left"/>
      <w:pPr>
        <w:ind w:left="5040" w:hanging="360"/>
      </w:pPr>
    </w:lvl>
    <w:lvl w:ilvl="7" w:tplc="77065580" w:tentative="1">
      <w:start w:val="1"/>
      <w:numFmt w:val="lowerLetter"/>
      <w:lvlText w:val="%8."/>
      <w:lvlJc w:val="left"/>
      <w:pPr>
        <w:ind w:left="5760" w:hanging="360"/>
      </w:pPr>
    </w:lvl>
    <w:lvl w:ilvl="8" w:tplc="77065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43">
    <w:multiLevelType w:val="hybridMultilevel"/>
    <w:lvl w:ilvl="0" w:tplc="11282763">
      <w:start w:val="1"/>
      <w:numFmt w:val="decimal"/>
      <w:lvlText w:val="%1."/>
      <w:lvlJc w:val="left"/>
      <w:pPr>
        <w:ind w:left="720" w:hanging="360"/>
      </w:pPr>
    </w:lvl>
    <w:lvl w:ilvl="1" w:tplc="11282763" w:tentative="1">
      <w:start w:val="1"/>
      <w:numFmt w:val="lowerLetter"/>
      <w:lvlText w:val="%2."/>
      <w:lvlJc w:val="left"/>
      <w:pPr>
        <w:ind w:left="1440" w:hanging="360"/>
      </w:pPr>
    </w:lvl>
    <w:lvl w:ilvl="2" w:tplc="11282763" w:tentative="1">
      <w:start w:val="1"/>
      <w:numFmt w:val="lowerRoman"/>
      <w:lvlText w:val="%3."/>
      <w:lvlJc w:val="right"/>
      <w:pPr>
        <w:ind w:left="2160" w:hanging="180"/>
      </w:pPr>
    </w:lvl>
    <w:lvl w:ilvl="3" w:tplc="11282763" w:tentative="1">
      <w:start w:val="1"/>
      <w:numFmt w:val="decimal"/>
      <w:lvlText w:val="%4."/>
      <w:lvlJc w:val="left"/>
      <w:pPr>
        <w:ind w:left="2880" w:hanging="360"/>
      </w:pPr>
    </w:lvl>
    <w:lvl w:ilvl="4" w:tplc="11282763" w:tentative="1">
      <w:start w:val="1"/>
      <w:numFmt w:val="lowerLetter"/>
      <w:lvlText w:val="%5."/>
      <w:lvlJc w:val="left"/>
      <w:pPr>
        <w:ind w:left="3600" w:hanging="360"/>
      </w:pPr>
    </w:lvl>
    <w:lvl w:ilvl="5" w:tplc="11282763" w:tentative="1">
      <w:start w:val="1"/>
      <w:numFmt w:val="lowerRoman"/>
      <w:lvlText w:val="%6."/>
      <w:lvlJc w:val="right"/>
      <w:pPr>
        <w:ind w:left="4320" w:hanging="180"/>
      </w:pPr>
    </w:lvl>
    <w:lvl w:ilvl="6" w:tplc="11282763" w:tentative="1">
      <w:start w:val="1"/>
      <w:numFmt w:val="decimal"/>
      <w:lvlText w:val="%7."/>
      <w:lvlJc w:val="left"/>
      <w:pPr>
        <w:ind w:left="5040" w:hanging="360"/>
      </w:pPr>
    </w:lvl>
    <w:lvl w:ilvl="7" w:tplc="11282763" w:tentative="1">
      <w:start w:val="1"/>
      <w:numFmt w:val="lowerLetter"/>
      <w:lvlText w:val="%8."/>
      <w:lvlJc w:val="left"/>
      <w:pPr>
        <w:ind w:left="5760" w:hanging="360"/>
      </w:pPr>
    </w:lvl>
    <w:lvl w:ilvl="8" w:tplc="112827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42">
    <w:multiLevelType w:val="hybridMultilevel"/>
    <w:lvl w:ilvl="0" w:tplc="81775180">
      <w:start w:val="1"/>
      <w:numFmt w:val="decimal"/>
      <w:lvlText w:val="%1."/>
      <w:lvlJc w:val="left"/>
      <w:pPr>
        <w:ind w:left="720" w:hanging="360"/>
      </w:pPr>
    </w:lvl>
    <w:lvl w:ilvl="1" w:tplc="81775180" w:tentative="1">
      <w:start w:val="1"/>
      <w:numFmt w:val="lowerLetter"/>
      <w:lvlText w:val="%2."/>
      <w:lvlJc w:val="left"/>
      <w:pPr>
        <w:ind w:left="1440" w:hanging="360"/>
      </w:pPr>
    </w:lvl>
    <w:lvl w:ilvl="2" w:tplc="81775180" w:tentative="1">
      <w:start w:val="1"/>
      <w:numFmt w:val="lowerRoman"/>
      <w:lvlText w:val="%3."/>
      <w:lvlJc w:val="right"/>
      <w:pPr>
        <w:ind w:left="2160" w:hanging="180"/>
      </w:pPr>
    </w:lvl>
    <w:lvl w:ilvl="3" w:tplc="81775180" w:tentative="1">
      <w:start w:val="1"/>
      <w:numFmt w:val="decimal"/>
      <w:lvlText w:val="%4."/>
      <w:lvlJc w:val="left"/>
      <w:pPr>
        <w:ind w:left="2880" w:hanging="360"/>
      </w:pPr>
    </w:lvl>
    <w:lvl w:ilvl="4" w:tplc="81775180" w:tentative="1">
      <w:start w:val="1"/>
      <w:numFmt w:val="lowerLetter"/>
      <w:lvlText w:val="%5."/>
      <w:lvlJc w:val="left"/>
      <w:pPr>
        <w:ind w:left="3600" w:hanging="360"/>
      </w:pPr>
    </w:lvl>
    <w:lvl w:ilvl="5" w:tplc="81775180" w:tentative="1">
      <w:start w:val="1"/>
      <w:numFmt w:val="lowerRoman"/>
      <w:lvlText w:val="%6."/>
      <w:lvlJc w:val="right"/>
      <w:pPr>
        <w:ind w:left="4320" w:hanging="180"/>
      </w:pPr>
    </w:lvl>
    <w:lvl w:ilvl="6" w:tplc="81775180" w:tentative="1">
      <w:start w:val="1"/>
      <w:numFmt w:val="decimal"/>
      <w:lvlText w:val="%7."/>
      <w:lvlJc w:val="left"/>
      <w:pPr>
        <w:ind w:left="5040" w:hanging="360"/>
      </w:pPr>
    </w:lvl>
    <w:lvl w:ilvl="7" w:tplc="81775180" w:tentative="1">
      <w:start w:val="1"/>
      <w:numFmt w:val="lowerLetter"/>
      <w:lvlText w:val="%8."/>
      <w:lvlJc w:val="left"/>
      <w:pPr>
        <w:ind w:left="5760" w:hanging="360"/>
      </w:pPr>
    </w:lvl>
    <w:lvl w:ilvl="8" w:tplc="81775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41">
    <w:multiLevelType w:val="hybridMultilevel"/>
    <w:lvl w:ilvl="0" w:tplc="40999769">
      <w:start w:val="1"/>
      <w:numFmt w:val="decimal"/>
      <w:lvlText w:val="%1."/>
      <w:lvlJc w:val="left"/>
      <w:pPr>
        <w:ind w:left="720" w:hanging="360"/>
      </w:pPr>
    </w:lvl>
    <w:lvl w:ilvl="1" w:tplc="40999769" w:tentative="1">
      <w:start w:val="1"/>
      <w:numFmt w:val="lowerLetter"/>
      <w:lvlText w:val="%2."/>
      <w:lvlJc w:val="left"/>
      <w:pPr>
        <w:ind w:left="1440" w:hanging="360"/>
      </w:pPr>
    </w:lvl>
    <w:lvl w:ilvl="2" w:tplc="40999769" w:tentative="1">
      <w:start w:val="1"/>
      <w:numFmt w:val="lowerRoman"/>
      <w:lvlText w:val="%3."/>
      <w:lvlJc w:val="right"/>
      <w:pPr>
        <w:ind w:left="2160" w:hanging="180"/>
      </w:pPr>
    </w:lvl>
    <w:lvl w:ilvl="3" w:tplc="40999769" w:tentative="1">
      <w:start w:val="1"/>
      <w:numFmt w:val="decimal"/>
      <w:lvlText w:val="%4."/>
      <w:lvlJc w:val="left"/>
      <w:pPr>
        <w:ind w:left="2880" w:hanging="360"/>
      </w:pPr>
    </w:lvl>
    <w:lvl w:ilvl="4" w:tplc="40999769" w:tentative="1">
      <w:start w:val="1"/>
      <w:numFmt w:val="lowerLetter"/>
      <w:lvlText w:val="%5."/>
      <w:lvlJc w:val="left"/>
      <w:pPr>
        <w:ind w:left="3600" w:hanging="360"/>
      </w:pPr>
    </w:lvl>
    <w:lvl w:ilvl="5" w:tplc="40999769" w:tentative="1">
      <w:start w:val="1"/>
      <w:numFmt w:val="lowerRoman"/>
      <w:lvlText w:val="%6."/>
      <w:lvlJc w:val="right"/>
      <w:pPr>
        <w:ind w:left="4320" w:hanging="180"/>
      </w:pPr>
    </w:lvl>
    <w:lvl w:ilvl="6" w:tplc="40999769" w:tentative="1">
      <w:start w:val="1"/>
      <w:numFmt w:val="decimal"/>
      <w:lvlText w:val="%7."/>
      <w:lvlJc w:val="left"/>
      <w:pPr>
        <w:ind w:left="5040" w:hanging="360"/>
      </w:pPr>
    </w:lvl>
    <w:lvl w:ilvl="7" w:tplc="40999769" w:tentative="1">
      <w:start w:val="1"/>
      <w:numFmt w:val="lowerLetter"/>
      <w:lvlText w:val="%8."/>
      <w:lvlJc w:val="left"/>
      <w:pPr>
        <w:ind w:left="5760" w:hanging="360"/>
      </w:pPr>
    </w:lvl>
    <w:lvl w:ilvl="8" w:tplc="40999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40">
    <w:multiLevelType w:val="hybridMultilevel"/>
    <w:lvl w:ilvl="0" w:tplc="93807113">
      <w:start w:val="1"/>
      <w:numFmt w:val="decimal"/>
      <w:lvlText w:val="%1."/>
      <w:lvlJc w:val="left"/>
      <w:pPr>
        <w:ind w:left="720" w:hanging="360"/>
      </w:pPr>
    </w:lvl>
    <w:lvl w:ilvl="1" w:tplc="93807113" w:tentative="1">
      <w:start w:val="1"/>
      <w:numFmt w:val="lowerLetter"/>
      <w:lvlText w:val="%2."/>
      <w:lvlJc w:val="left"/>
      <w:pPr>
        <w:ind w:left="1440" w:hanging="360"/>
      </w:pPr>
    </w:lvl>
    <w:lvl w:ilvl="2" w:tplc="93807113" w:tentative="1">
      <w:start w:val="1"/>
      <w:numFmt w:val="lowerRoman"/>
      <w:lvlText w:val="%3."/>
      <w:lvlJc w:val="right"/>
      <w:pPr>
        <w:ind w:left="2160" w:hanging="180"/>
      </w:pPr>
    </w:lvl>
    <w:lvl w:ilvl="3" w:tplc="93807113" w:tentative="1">
      <w:start w:val="1"/>
      <w:numFmt w:val="decimal"/>
      <w:lvlText w:val="%4."/>
      <w:lvlJc w:val="left"/>
      <w:pPr>
        <w:ind w:left="2880" w:hanging="360"/>
      </w:pPr>
    </w:lvl>
    <w:lvl w:ilvl="4" w:tplc="93807113" w:tentative="1">
      <w:start w:val="1"/>
      <w:numFmt w:val="lowerLetter"/>
      <w:lvlText w:val="%5."/>
      <w:lvlJc w:val="left"/>
      <w:pPr>
        <w:ind w:left="3600" w:hanging="360"/>
      </w:pPr>
    </w:lvl>
    <w:lvl w:ilvl="5" w:tplc="93807113" w:tentative="1">
      <w:start w:val="1"/>
      <w:numFmt w:val="lowerRoman"/>
      <w:lvlText w:val="%6."/>
      <w:lvlJc w:val="right"/>
      <w:pPr>
        <w:ind w:left="4320" w:hanging="180"/>
      </w:pPr>
    </w:lvl>
    <w:lvl w:ilvl="6" w:tplc="93807113" w:tentative="1">
      <w:start w:val="1"/>
      <w:numFmt w:val="decimal"/>
      <w:lvlText w:val="%7."/>
      <w:lvlJc w:val="left"/>
      <w:pPr>
        <w:ind w:left="5040" w:hanging="360"/>
      </w:pPr>
    </w:lvl>
    <w:lvl w:ilvl="7" w:tplc="93807113" w:tentative="1">
      <w:start w:val="1"/>
      <w:numFmt w:val="lowerLetter"/>
      <w:lvlText w:val="%8."/>
      <w:lvlJc w:val="left"/>
      <w:pPr>
        <w:ind w:left="5760" w:hanging="360"/>
      </w:pPr>
    </w:lvl>
    <w:lvl w:ilvl="8" w:tplc="938071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39">
    <w:multiLevelType w:val="hybridMultilevel"/>
    <w:lvl w:ilvl="0" w:tplc="35286880">
      <w:start w:val="1"/>
      <w:numFmt w:val="decimal"/>
      <w:lvlText w:val="%1."/>
      <w:lvlJc w:val="left"/>
      <w:pPr>
        <w:ind w:left="720" w:hanging="360"/>
      </w:pPr>
    </w:lvl>
    <w:lvl w:ilvl="1" w:tplc="35286880" w:tentative="1">
      <w:start w:val="1"/>
      <w:numFmt w:val="lowerLetter"/>
      <w:lvlText w:val="%2."/>
      <w:lvlJc w:val="left"/>
      <w:pPr>
        <w:ind w:left="1440" w:hanging="360"/>
      </w:pPr>
    </w:lvl>
    <w:lvl w:ilvl="2" w:tplc="35286880" w:tentative="1">
      <w:start w:val="1"/>
      <w:numFmt w:val="lowerRoman"/>
      <w:lvlText w:val="%3."/>
      <w:lvlJc w:val="right"/>
      <w:pPr>
        <w:ind w:left="2160" w:hanging="180"/>
      </w:pPr>
    </w:lvl>
    <w:lvl w:ilvl="3" w:tplc="35286880" w:tentative="1">
      <w:start w:val="1"/>
      <w:numFmt w:val="decimal"/>
      <w:lvlText w:val="%4."/>
      <w:lvlJc w:val="left"/>
      <w:pPr>
        <w:ind w:left="2880" w:hanging="360"/>
      </w:pPr>
    </w:lvl>
    <w:lvl w:ilvl="4" w:tplc="35286880" w:tentative="1">
      <w:start w:val="1"/>
      <w:numFmt w:val="lowerLetter"/>
      <w:lvlText w:val="%5."/>
      <w:lvlJc w:val="left"/>
      <w:pPr>
        <w:ind w:left="3600" w:hanging="360"/>
      </w:pPr>
    </w:lvl>
    <w:lvl w:ilvl="5" w:tplc="35286880" w:tentative="1">
      <w:start w:val="1"/>
      <w:numFmt w:val="lowerRoman"/>
      <w:lvlText w:val="%6."/>
      <w:lvlJc w:val="right"/>
      <w:pPr>
        <w:ind w:left="4320" w:hanging="180"/>
      </w:pPr>
    </w:lvl>
    <w:lvl w:ilvl="6" w:tplc="35286880" w:tentative="1">
      <w:start w:val="1"/>
      <w:numFmt w:val="decimal"/>
      <w:lvlText w:val="%7."/>
      <w:lvlJc w:val="left"/>
      <w:pPr>
        <w:ind w:left="5040" w:hanging="360"/>
      </w:pPr>
    </w:lvl>
    <w:lvl w:ilvl="7" w:tplc="35286880" w:tentative="1">
      <w:start w:val="1"/>
      <w:numFmt w:val="lowerLetter"/>
      <w:lvlText w:val="%8."/>
      <w:lvlJc w:val="left"/>
      <w:pPr>
        <w:ind w:left="5760" w:hanging="360"/>
      </w:pPr>
    </w:lvl>
    <w:lvl w:ilvl="8" w:tplc="35286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38">
    <w:multiLevelType w:val="hybridMultilevel"/>
    <w:lvl w:ilvl="0" w:tplc="64989996">
      <w:start w:val="1"/>
      <w:numFmt w:val="decimal"/>
      <w:lvlText w:val="%1."/>
      <w:lvlJc w:val="left"/>
      <w:pPr>
        <w:ind w:left="720" w:hanging="360"/>
      </w:pPr>
    </w:lvl>
    <w:lvl w:ilvl="1" w:tplc="64989996" w:tentative="1">
      <w:start w:val="1"/>
      <w:numFmt w:val="lowerLetter"/>
      <w:lvlText w:val="%2."/>
      <w:lvlJc w:val="left"/>
      <w:pPr>
        <w:ind w:left="1440" w:hanging="360"/>
      </w:pPr>
    </w:lvl>
    <w:lvl w:ilvl="2" w:tplc="64989996" w:tentative="1">
      <w:start w:val="1"/>
      <w:numFmt w:val="lowerRoman"/>
      <w:lvlText w:val="%3."/>
      <w:lvlJc w:val="right"/>
      <w:pPr>
        <w:ind w:left="2160" w:hanging="180"/>
      </w:pPr>
    </w:lvl>
    <w:lvl w:ilvl="3" w:tplc="64989996" w:tentative="1">
      <w:start w:val="1"/>
      <w:numFmt w:val="decimal"/>
      <w:lvlText w:val="%4."/>
      <w:lvlJc w:val="left"/>
      <w:pPr>
        <w:ind w:left="2880" w:hanging="360"/>
      </w:pPr>
    </w:lvl>
    <w:lvl w:ilvl="4" w:tplc="64989996" w:tentative="1">
      <w:start w:val="1"/>
      <w:numFmt w:val="lowerLetter"/>
      <w:lvlText w:val="%5."/>
      <w:lvlJc w:val="left"/>
      <w:pPr>
        <w:ind w:left="3600" w:hanging="360"/>
      </w:pPr>
    </w:lvl>
    <w:lvl w:ilvl="5" w:tplc="64989996" w:tentative="1">
      <w:start w:val="1"/>
      <w:numFmt w:val="lowerRoman"/>
      <w:lvlText w:val="%6."/>
      <w:lvlJc w:val="right"/>
      <w:pPr>
        <w:ind w:left="4320" w:hanging="180"/>
      </w:pPr>
    </w:lvl>
    <w:lvl w:ilvl="6" w:tplc="64989996" w:tentative="1">
      <w:start w:val="1"/>
      <w:numFmt w:val="decimal"/>
      <w:lvlText w:val="%7."/>
      <w:lvlJc w:val="left"/>
      <w:pPr>
        <w:ind w:left="5040" w:hanging="360"/>
      </w:pPr>
    </w:lvl>
    <w:lvl w:ilvl="7" w:tplc="64989996" w:tentative="1">
      <w:start w:val="1"/>
      <w:numFmt w:val="lowerLetter"/>
      <w:lvlText w:val="%8."/>
      <w:lvlJc w:val="left"/>
      <w:pPr>
        <w:ind w:left="5760" w:hanging="360"/>
      </w:pPr>
    </w:lvl>
    <w:lvl w:ilvl="8" w:tplc="649899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37">
    <w:multiLevelType w:val="hybridMultilevel"/>
    <w:lvl w:ilvl="0" w:tplc="48943745">
      <w:start w:val="1"/>
      <w:numFmt w:val="decimal"/>
      <w:lvlText w:val="%1."/>
      <w:lvlJc w:val="left"/>
      <w:pPr>
        <w:ind w:left="720" w:hanging="360"/>
      </w:pPr>
    </w:lvl>
    <w:lvl w:ilvl="1" w:tplc="48943745" w:tentative="1">
      <w:start w:val="1"/>
      <w:numFmt w:val="lowerLetter"/>
      <w:lvlText w:val="%2."/>
      <w:lvlJc w:val="left"/>
      <w:pPr>
        <w:ind w:left="1440" w:hanging="360"/>
      </w:pPr>
    </w:lvl>
    <w:lvl w:ilvl="2" w:tplc="48943745" w:tentative="1">
      <w:start w:val="1"/>
      <w:numFmt w:val="lowerRoman"/>
      <w:lvlText w:val="%3."/>
      <w:lvlJc w:val="right"/>
      <w:pPr>
        <w:ind w:left="2160" w:hanging="180"/>
      </w:pPr>
    </w:lvl>
    <w:lvl w:ilvl="3" w:tplc="48943745" w:tentative="1">
      <w:start w:val="1"/>
      <w:numFmt w:val="decimal"/>
      <w:lvlText w:val="%4."/>
      <w:lvlJc w:val="left"/>
      <w:pPr>
        <w:ind w:left="2880" w:hanging="360"/>
      </w:pPr>
    </w:lvl>
    <w:lvl w:ilvl="4" w:tplc="48943745" w:tentative="1">
      <w:start w:val="1"/>
      <w:numFmt w:val="lowerLetter"/>
      <w:lvlText w:val="%5."/>
      <w:lvlJc w:val="left"/>
      <w:pPr>
        <w:ind w:left="3600" w:hanging="360"/>
      </w:pPr>
    </w:lvl>
    <w:lvl w:ilvl="5" w:tplc="48943745" w:tentative="1">
      <w:start w:val="1"/>
      <w:numFmt w:val="lowerRoman"/>
      <w:lvlText w:val="%6."/>
      <w:lvlJc w:val="right"/>
      <w:pPr>
        <w:ind w:left="4320" w:hanging="180"/>
      </w:pPr>
    </w:lvl>
    <w:lvl w:ilvl="6" w:tplc="48943745" w:tentative="1">
      <w:start w:val="1"/>
      <w:numFmt w:val="decimal"/>
      <w:lvlText w:val="%7."/>
      <w:lvlJc w:val="left"/>
      <w:pPr>
        <w:ind w:left="5040" w:hanging="360"/>
      </w:pPr>
    </w:lvl>
    <w:lvl w:ilvl="7" w:tplc="48943745" w:tentative="1">
      <w:start w:val="1"/>
      <w:numFmt w:val="lowerLetter"/>
      <w:lvlText w:val="%8."/>
      <w:lvlJc w:val="left"/>
      <w:pPr>
        <w:ind w:left="5760" w:hanging="360"/>
      </w:pPr>
    </w:lvl>
    <w:lvl w:ilvl="8" w:tplc="489437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36">
    <w:multiLevelType w:val="hybridMultilevel"/>
    <w:lvl w:ilvl="0" w:tplc="96279968">
      <w:start w:val="1"/>
      <w:numFmt w:val="decimal"/>
      <w:lvlText w:val="%1."/>
      <w:lvlJc w:val="left"/>
      <w:pPr>
        <w:ind w:left="720" w:hanging="360"/>
      </w:pPr>
    </w:lvl>
    <w:lvl w:ilvl="1" w:tplc="96279968" w:tentative="1">
      <w:start w:val="1"/>
      <w:numFmt w:val="lowerLetter"/>
      <w:lvlText w:val="%2."/>
      <w:lvlJc w:val="left"/>
      <w:pPr>
        <w:ind w:left="1440" w:hanging="360"/>
      </w:pPr>
    </w:lvl>
    <w:lvl w:ilvl="2" w:tplc="96279968" w:tentative="1">
      <w:start w:val="1"/>
      <w:numFmt w:val="lowerRoman"/>
      <w:lvlText w:val="%3."/>
      <w:lvlJc w:val="right"/>
      <w:pPr>
        <w:ind w:left="2160" w:hanging="180"/>
      </w:pPr>
    </w:lvl>
    <w:lvl w:ilvl="3" w:tplc="96279968" w:tentative="1">
      <w:start w:val="1"/>
      <w:numFmt w:val="decimal"/>
      <w:lvlText w:val="%4."/>
      <w:lvlJc w:val="left"/>
      <w:pPr>
        <w:ind w:left="2880" w:hanging="360"/>
      </w:pPr>
    </w:lvl>
    <w:lvl w:ilvl="4" w:tplc="96279968" w:tentative="1">
      <w:start w:val="1"/>
      <w:numFmt w:val="lowerLetter"/>
      <w:lvlText w:val="%5."/>
      <w:lvlJc w:val="left"/>
      <w:pPr>
        <w:ind w:left="3600" w:hanging="360"/>
      </w:pPr>
    </w:lvl>
    <w:lvl w:ilvl="5" w:tplc="96279968" w:tentative="1">
      <w:start w:val="1"/>
      <w:numFmt w:val="lowerRoman"/>
      <w:lvlText w:val="%6."/>
      <w:lvlJc w:val="right"/>
      <w:pPr>
        <w:ind w:left="4320" w:hanging="180"/>
      </w:pPr>
    </w:lvl>
    <w:lvl w:ilvl="6" w:tplc="96279968" w:tentative="1">
      <w:start w:val="1"/>
      <w:numFmt w:val="decimal"/>
      <w:lvlText w:val="%7."/>
      <w:lvlJc w:val="left"/>
      <w:pPr>
        <w:ind w:left="5040" w:hanging="360"/>
      </w:pPr>
    </w:lvl>
    <w:lvl w:ilvl="7" w:tplc="96279968" w:tentative="1">
      <w:start w:val="1"/>
      <w:numFmt w:val="lowerLetter"/>
      <w:lvlText w:val="%8."/>
      <w:lvlJc w:val="left"/>
      <w:pPr>
        <w:ind w:left="5760" w:hanging="360"/>
      </w:pPr>
    </w:lvl>
    <w:lvl w:ilvl="8" w:tplc="962799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35">
    <w:multiLevelType w:val="hybridMultilevel"/>
    <w:lvl w:ilvl="0" w:tplc="45659924">
      <w:start w:val="1"/>
      <w:numFmt w:val="decimal"/>
      <w:lvlText w:val="%1."/>
      <w:lvlJc w:val="left"/>
      <w:pPr>
        <w:ind w:left="720" w:hanging="360"/>
      </w:pPr>
    </w:lvl>
    <w:lvl w:ilvl="1" w:tplc="45659924" w:tentative="1">
      <w:start w:val="1"/>
      <w:numFmt w:val="lowerLetter"/>
      <w:lvlText w:val="%2."/>
      <w:lvlJc w:val="left"/>
      <w:pPr>
        <w:ind w:left="1440" w:hanging="360"/>
      </w:pPr>
    </w:lvl>
    <w:lvl w:ilvl="2" w:tplc="45659924" w:tentative="1">
      <w:start w:val="1"/>
      <w:numFmt w:val="lowerRoman"/>
      <w:lvlText w:val="%3."/>
      <w:lvlJc w:val="right"/>
      <w:pPr>
        <w:ind w:left="2160" w:hanging="180"/>
      </w:pPr>
    </w:lvl>
    <w:lvl w:ilvl="3" w:tplc="45659924" w:tentative="1">
      <w:start w:val="1"/>
      <w:numFmt w:val="decimal"/>
      <w:lvlText w:val="%4."/>
      <w:lvlJc w:val="left"/>
      <w:pPr>
        <w:ind w:left="2880" w:hanging="360"/>
      </w:pPr>
    </w:lvl>
    <w:lvl w:ilvl="4" w:tplc="45659924" w:tentative="1">
      <w:start w:val="1"/>
      <w:numFmt w:val="lowerLetter"/>
      <w:lvlText w:val="%5."/>
      <w:lvlJc w:val="left"/>
      <w:pPr>
        <w:ind w:left="3600" w:hanging="360"/>
      </w:pPr>
    </w:lvl>
    <w:lvl w:ilvl="5" w:tplc="45659924" w:tentative="1">
      <w:start w:val="1"/>
      <w:numFmt w:val="lowerRoman"/>
      <w:lvlText w:val="%6."/>
      <w:lvlJc w:val="right"/>
      <w:pPr>
        <w:ind w:left="4320" w:hanging="180"/>
      </w:pPr>
    </w:lvl>
    <w:lvl w:ilvl="6" w:tplc="45659924" w:tentative="1">
      <w:start w:val="1"/>
      <w:numFmt w:val="decimal"/>
      <w:lvlText w:val="%7."/>
      <w:lvlJc w:val="left"/>
      <w:pPr>
        <w:ind w:left="5040" w:hanging="360"/>
      </w:pPr>
    </w:lvl>
    <w:lvl w:ilvl="7" w:tplc="45659924" w:tentative="1">
      <w:start w:val="1"/>
      <w:numFmt w:val="lowerLetter"/>
      <w:lvlText w:val="%8."/>
      <w:lvlJc w:val="left"/>
      <w:pPr>
        <w:ind w:left="5760" w:hanging="360"/>
      </w:pPr>
    </w:lvl>
    <w:lvl w:ilvl="8" w:tplc="456599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34">
    <w:multiLevelType w:val="hybridMultilevel"/>
    <w:lvl w:ilvl="0" w:tplc="91403991">
      <w:start w:val="1"/>
      <w:numFmt w:val="decimal"/>
      <w:lvlText w:val="%1."/>
      <w:lvlJc w:val="left"/>
      <w:pPr>
        <w:ind w:left="720" w:hanging="360"/>
      </w:pPr>
    </w:lvl>
    <w:lvl w:ilvl="1" w:tplc="91403991" w:tentative="1">
      <w:start w:val="1"/>
      <w:numFmt w:val="lowerLetter"/>
      <w:lvlText w:val="%2."/>
      <w:lvlJc w:val="left"/>
      <w:pPr>
        <w:ind w:left="1440" w:hanging="360"/>
      </w:pPr>
    </w:lvl>
    <w:lvl w:ilvl="2" w:tplc="91403991" w:tentative="1">
      <w:start w:val="1"/>
      <w:numFmt w:val="lowerRoman"/>
      <w:lvlText w:val="%3."/>
      <w:lvlJc w:val="right"/>
      <w:pPr>
        <w:ind w:left="2160" w:hanging="180"/>
      </w:pPr>
    </w:lvl>
    <w:lvl w:ilvl="3" w:tplc="91403991" w:tentative="1">
      <w:start w:val="1"/>
      <w:numFmt w:val="decimal"/>
      <w:lvlText w:val="%4."/>
      <w:lvlJc w:val="left"/>
      <w:pPr>
        <w:ind w:left="2880" w:hanging="360"/>
      </w:pPr>
    </w:lvl>
    <w:lvl w:ilvl="4" w:tplc="91403991" w:tentative="1">
      <w:start w:val="1"/>
      <w:numFmt w:val="lowerLetter"/>
      <w:lvlText w:val="%5."/>
      <w:lvlJc w:val="left"/>
      <w:pPr>
        <w:ind w:left="3600" w:hanging="360"/>
      </w:pPr>
    </w:lvl>
    <w:lvl w:ilvl="5" w:tplc="91403991" w:tentative="1">
      <w:start w:val="1"/>
      <w:numFmt w:val="lowerRoman"/>
      <w:lvlText w:val="%6."/>
      <w:lvlJc w:val="right"/>
      <w:pPr>
        <w:ind w:left="4320" w:hanging="180"/>
      </w:pPr>
    </w:lvl>
    <w:lvl w:ilvl="6" w:tplc="91403991" w:tentative="1">
      <w:start w:val="1"/>
      <w:numFmt w:val="decimal"/>
      <w:lvlText w:val="%7."/>
      <w:lvlJc w:val="left"/>
      <w:pPr>
        <w:ind w:left="5040" w:hanging="360"/>
      </w:pPr>
    </w:lvl>
    <w:lvl w:ilvl="7" w:tplc="91403991" w:tentative="1">
      <w:start w:val="1"/>
      <w:numFmt w:val="lowerLetter"/>
      <w:lvlText w:val="%8."/>
      <w:lvlJc w:val="left"/>
      <w:pPr>
        <w:ind w:left="5760" w:hanging="360"/>
      </w:pPr>
    </w:lvl>
    <w:lvl w:ilvl="8" w:tplc="91403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33">
    <w:multiLevelType w:val="hybridMultilevel"/>
    <w:lvl w:ilvl="0" w:tplc="5886268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4933">
    <w:abstractNumId w:val="14933"/>
  </w:num>
  <w:num w:numId="14934">
    <w:abstractNumId w:val="14934"/>
  </w:num>
  <w:num w:numId="14935">
    <w:abstractNumId w:val="14935"/>
  </w:num>
  <w:num w:numId="14936">
    <w:abstractNumId w:val="14936"/>
  </w:num>
  <w:num w:numId="14937">
    <w:abstractNumId w:val="14937"/>
  </w:num>
  <w:num w:numId="14938">
    <w:abstractNumId w:val="14938"/>
  </w:num>
  <w:num w:numId="14939">
    <w:abstractNumId w:val="14939"/>
  </w:num>
  <w:num w:numId="14940">
    <w:abstractNumId w:val="14940"/>
  </w:num>
  <w:num w:numId="14941">
    <w:abstractNumId w:val="14941"/>
  </w:num>
  <w:num w:numId="14942">
    <w:abstractNumId w:val="14942"/>
  </w:num>
  <w:num w:numId="14943">
    <w:abstractNumId w:val="14943"/>
  </w:num>
  <w:num w:numId="14944">
    <w:abstractNumId w:val="14944"/>
  </w:num>
  <w:num w:numId="14945">
    <w:abstractNumId w:val="14945"/>
  </w:num>
  <w:num w:numId="14946">
    <w:abstractNumId w:val="14946"/>
  </w:num>
  <w:num w:numId="14947">
    <w:abstractNumId w:val="14947"/>
  </w:num>
  <w:num w:numId="14948">
    <w:abstractNumId w:val="14948"/>
  </w:num>
  <w:num w:numId="14949">
    <w:abstractNumId w:val="14949"/>
  </w:num>
  <w:num w:numId="14950">
    <w:abstractNumId w:val="14950"/>
  </w:num>
  <w:num w:numId="14951">
    <w:abstractNumId w:val="14951"/>
  </w:num>
  <w:num w:numId="14952">
    <w:abstractNumId w:val="14952"/>
  </w:num>
  <w:num w:numId="14953">
    <w:abstractNumId w:val="14953"/>
  </w:num>
  <w:num w:numId="14954">
    <w:abstractNumId w:val="14954"/>
  </w:num>
  <w:num w:numId="14955">
    <w:abstractNumId w:val="14955"/>
  </w:num>
  <w:num w:numId="14956">
    <w:abstractNumId w:val="14956"/>
  </w:num>
  <w:num w:numId="14957">
    <w:abstractNumId w:val="14957"/>
  </w:num>
  <w:num w:numId="14958">
    <w:abstractNumId w:val="14958"/>
  </w:num>
  <w:num w:numId="14959">
    <w:abstractNumId w:val="14959"/>
  </w:num>
  <w:num w:numId="14960">
    <w:abstractNumId w:val="14960"/>
  </w:num>
  <w:num w:numId="14961">
    <w:abstractNumId w:val="14961"/>
  </w:num>
  <w:num w:numId="14962">
    <w:abstractNumId w:val="14962"/>
  </w:num>
  <w:num w:numId="14963">
    <w:abstractNumId w:val="14963"/>
  </w:num>
  <w:num w:numId="14964">
    <w:abstractNumId w:val="14964"/>
  </w:num>
  <w:num w:numId="14965">
    <w:abstractNumId w:val="14965"/>
  </w:num>
  <w:num w:numId="14966">
    <w:abstractNumId w:val="14966"/>
  </w:num>
  <w:num w:numId="14967">
    <w:abstractNumId w:val="14967"/>
  </w:num>
  <w:num w:numId="14968">
    <w:abstractNumId w:val="14968"/>
  </w:num>
  <w:num w:numId="14969">
    <w:abstractNumId w:val="14969"/>
  </w:num>
  <w:num w:numId="14970">
    <w:abstractNumId w:val="14970"/>
  </w:num>
  <w:num w:numId="14971">
    <w:abstractNumId w:val="14971"/>
  </w:num>
  <w:num w:numId="14972">
    <w:abstractNumId w:val="14972"/>
  </w:num>
  <w:num w:numId="14973">
    <w:abstractNumId w:val="14973"/>
  </w:num>
  <w:num w:numId="14974">
    <w:abstractNumId w:val="14974"/>
  </w:num>
  <w:num w:numId="14975">
    <w:abstractNumId w:val="14975"/>
  </w:num>
  <w:num w:numId="14976">
    <w:abstractNumId w:val="14976"/>
  </w:num>
  <w:num w:numId="14977">
    <w:abstractNumId w:val="14977"/>
  </w:num>
  <w:num w:numId="14978">
    <w:abstractNumId w:val="14978"/>
  </w:num>
  <w:num w:numId="14979">
    <w:abstractNumId w:val="14979"/>
  </w:num>
  <w:num w:numId="14980">
    <w:abstractNumId w:val="14980"/>
  </w:num>
  <w:num w:numId="14981">
    <w:abstractNumId w:val="14981"/>
  </w:num>
  <w:num w:numId="14982">
    <w:abstractNumId w:val="14982"/>
  </w:num>
  <w:num w:numId="14983">
    <w:abstractNumId w:val="14983"/>
  </w:num>
  <w:num w:numId="14984">
    <w:abstractNumId w:val="14984"/>
  </w:num>
  <w:num w:numId="14985">
    <w:abstractNumId w:val="14985"/>
  </w:num>
  <w:num w:numId="14986">
    <w:abstractNumId w:val="14986"/>
  </w:num>
  <w:num w:numId="14987">
    <w:abstractNumId w:val="14987"/>
  </w:num>
  <w:num w:numId="14988">
    <w:abstractNumId w:val="14988"/>
  </w:num>
  <w:num w:numId="14989">
    <w:abstractNumId w:val="14989"/>
  </w:num>
  <w:num w:numId="14990">
    <w:abstractNumId w:val="14990"/>
  </w:num>
  <w:num w:numId="14991">
    <w:abstractNumId w:val="14991"/>
  </w:num>
  <w:num w:numId="14992">
    <w:abstractNumId w:val="14992"/>
  </w:num>
  <w:num w:numId="14993">
    <w:abstractNumId w:val="14993"/>
  </w:num>
  <w:num w:numId="14994">
    <w:abstractNumId w:val="14994"/>
  </w:num>
  <w:num w:numId="14995">
    <w:abstractNumId w:val="14995"/>
  </w:num>
  <w:num w:numId="14996">
    <w:abstractNumId w:val="14996"/>
  </w:num>
  <w:num w:numId="14997">
    <w:abstractNumId w:val="14997"/>
  </w:num>
  <w:num w:numId="14998">
    <w:abstractNumId w:val="14998"/>
  </w:num>
  <w:num w:numId="14999">
    <w:abstractNumId w:val="14999"/>
  </w:num>
  <w:num w:numId="15000">
    <w:abstractNumId w:val="15000"/>
  </w:num>
  <w:num w:numId="15001">
    <w:abstractNumId w:val="15001"/>
  </w:num>
  <w:num w:numId="15002">
    <w:abstractNumId w:val="15002"/>
  </w:num>
  <w:num w:numId="15003">
    <w:abstractNumId w:val="15003"/>
  </w:num>
  <w:num w:numId="15004">
    <w:abstractNumId w:val="15004"/>
  </w:num>
  <w:num w:numId="15005">
    <w:abstractNumId w:val="15005"/>
  </w:num>
  <w:num w:numId="15006">
    <w:abstractNumId w:val="15006"/>
  </w:num>
  <w:num w:numId="15007">
    <w:abstractNumId w:val="15007"/>
  </w:num>
  <w:num w:numId="15008">
    <w:abstractNumId w:val="15008"/>
  </w:num>
  <w:num w:numId="15009">
    <w:abstractNumId w:val="15009"/>
  </w:num>
  <w:num w:numId="15010">
    <w:abstractNumId w:val="15010"/>
  </w:num>
  <w:num w:numId="15011">
    <w:abstractNumId w:val="15011"/>
  </w:num>
  <w:num w:numId="15012">
    <w:abstractNumId w:val="15012"/>
  </w:num>
  <w:num w:numId="15013">
    <w:abstractNumId w:val="15013"/>
  </w:num>
  <w:num w:numId="15014">
    <w:abstractNumId w:val="150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20065092" Type="http://schemas.openxmlformats.org/officeDocument/2006/relationships/comments" Target="comments.xml"/><Relationship Id="rId536827629" Type="http://schemas.microsoft.com/office/2011/relationships/commentsExtended" Target="commentsExtended.xml"/><Relationship Id="rId51286135" Type="http://schemas.openxmlformats.org/officeDocument/2006/relationships/image" Target="media/imgrId51286135.jpg"/><Relationship Id="rId26556613a0c5b9c10" Type="http://schemas.openxmlformats.org/officeDocument/2006/relationships/hyperlink" Target="https://iservice.lombardini.it/jsp/Template2/manuale.jsp?id=120&amp;parent=1000" TargetMode="External"/><Relationship Id="rId58836613a0c5ba08b" Type="http://schemas.openxmlformats.org/officeDocument/2006/relationships/hyperlink" Target="https://iservice.lombardini.it/jsp/Template2/manuale.jsp?id=114&amp;parent=1000" TargetMode="External"/><Relationship Id="rId47146613a0c5ba79b" Type="http://schemas.openxmlformats.org/officeDocument/2006/relationships/hyperlink" Target="https://iservice.lombardini.it/jsp/Template2/manuale.jsp?id=103&amp;parent=1000" TargetMode="External"/><Relationship Id="rId48416613a0c5bafb9" Type="http://schemas.openxmlformats.org/officeDocument/2006/relationships/hyperlink" Target="https://iservice.lombardini.it/jsp/Template2/manuale.jsp?id=822&amp;parent=1000" TargetMode="External"/><Relationship Id="rId33386613a0c5bb248" Type="http://schemas.openxmlformats.org/officeDocument/2006/relationships/hyperlink" Target="https://iservice.lombardini.it/jsp/Template2/manuale.jsp?id=822&amp;parent=1000" TargetMode="External"/><Relationship Id="rId92046613a0c5bbf3c" Type="http://schemas.openxmlformats.org/officeDocument/2006/relationships/hyperlink" Target="https://iservice.lombardini.it/jsp/Template2/manuale.jsp?id=822&amp;parent=1000" TargetMode="External"/><Relationship Id="rId39266613a0c5cd9a2" Type="http://schemas.openxmlformats.org/officeDocument/2006/relationships/hyperlink" Target="https://iservice.lombardini.it/jsp/Template2/manuale.jsp?id=822&amp;parent=1000" TargetMode="External"/><Relationship Id="rId78746613a0c5e30df" Type="http://schemas.openxmlformats.org/officeDocument/2006/relationships/hyperlink" Target="https://iservice.lombardini.it/jsp/Template2/manuale.jsp?id=822&amp;parent=1000" TargetMode="External"/><Relationship Id="rId29616613a0c631718" Type="http://schemas.openxmlformats.org/officeDocument/2006/relationships/hyperlink" Target="https://iservice.lombardini.it/jsp/Template2/manuale.jsp?id=107&amp;parent=1000" TargetMode="External"/><Relationship Id="rId28936613a0c68e3b5" Type="http://schemas.openxmlformats.org/officeDocument/2006/relationships/hyperlink" Target="https://iservice.lombardini.it/jsp/Template2/manuale.jsp?id=822&amp;parent=1000" TargetMode="External"/><Relationship Id="rId67266613a0c70467d" Type="http://schemas.openxmlformats.org/officeDocument/2006/relationships/hyperlink" Target="https://iservice.lombardini.it/jsp/Template2/manuale.jsp?id=822&amp;parent=1000" TargetMode="External"/><Relationship Id="rId65506613a0c7052e7" Type="http://schemas.openxmlformats.org/officeDocument/2006/relationships/hyperlink" Target="https://iservice.lombardini.it/jsp/Template2/manuale.jsp?id=822&amp;parent=1000" TargetMode="External"/><Relationship Id="rId94696613a0c7112e0" Type="http://schemas.openxmlformats.org/officeDocument/2006/relationships/hyperlink" Target="https://iservice.lombardini.it/jsp/Template2/manuale.jsp?id=822&amp;parent=1000" TargetMode="External"/><Relationship Id="rId42276613a0c722d86" Type="http://schemas.openxmlformats.org/officeDocument/2006/relationships/hyperlink" Target="https://iservice.lombardini.it/jsp/Template2/manuale.jsp?id=822&amp;parent=1000" TargetMode="External"/><Relationship Id="rId28146613a0c769bdf" Type="http://schemas.openxmlformats.org/officeDocument/2006/relationships/hyperlink" Target="https://iservice.lombardini.it/jsp/Template2/manuale.jsp?id=822&amp;parent=1000" TargetMode="External"/><Relationship Id="rId31726613a0c7944e5" Type="http://schemas.openxmlformats.org/officeDocument/2006/relationships/hyperlink" Target="https://iservice.lombardini.it/jsp/Template2/manuale.jsp?id=105&amp;parent=1000" TargetMode="External"/><Relationship Id="rId91086613a0c7bdf1e" Type="http://schemas.openxmlformats.org/officeDocument/2006/relationships/hyperlink" Target="https://iservice.lombardini.it/jsp/Template2/manuale.jsp?id=822&amp;parent=1000" TargetMode="External"/><Relationship Id="rId87156613a0c7d9e4c" Type="http://schemas.openxmlformats.org/officeDocument/2006/relationships/hyperlink" Target="https://iservice.lombardini.it/jsp/Template2/manuale.jsp?id=822&amp;parent=1000" TargetMode="External"/><Relationship Id="rId47896613a0c809d62" Type="http://schemas.openxmlformats.org/officeDocument/2006/relationships/hyperlink" Target="https://iservice.lombardini.it/jsp/Template2/manuale.jsp?id=132&amp;parent=1000" TargetMode="External"/><Relationship Id="rId44046613a0c83bd47" Type="http://schemas.openxmlformats.org/officeDocument/2006/relationships/hyperlink" Target="https://iservice.lombardini.it/jsp/Template2/manuale.jsp?id=822&amp;parent=1000" TargetMode="External"/><Relationship Id="rId17096613a0c843edb" Type="http://schemas.openxmlformats.org/officeDocument/2006/relationships/hyperlink" Target="https://iservice.lombardini.it/jsp/Template2/manuale.jsp?id=822&amp;parent=1000" TargetMode="External"/><Relationship Id="rId65606613a0c87e03e" Type="http://schemas.openxmlformats.org/officeDocument/2006/relationships/hyperlink" Target="https://iservice.lombardini.it/jsp/Template2/manuale.jsp?id=199&amp;parent=1000" TargetMode="External"/><Relationship Id="rId21546613a0c890e61" Type="http://schemas.openxmlformats.org/officeDocument/2006/relationships/hyperlink" Target="https://iservice.lombardini.it/jsp/Template2/manuale.jsp?id=103&amp;parent=1000" TargetMode="External"/><Relationship Id="rId57246613a0c8a40f7" Type="http://schemas.openxmlformats.org/officeDocument/2006/relationships/hyperlink" Target="https://iservice.lombardini.it/jsp/Template2/manuale.jsp?id=822&amp;parent=1000" TargetMode="External"/><Relationship Id="rId67026613a0c8a5e92" Type="http://schemas.openxmlformats.org/officeDocument/2006/relationships/hyperlink" Target="https://iservice.lombardini.it/jsp/Template2/manuale.jsp?id=103&amp;parent=1000" TargetMode="External"/><Relationship Id="rId74116613a0c8d4cba" Type="http://schemas.openxmlformats.org/officeDocument/2006/relationships/hyperlink" Target="https://iservice.lombardini.it/jsp/Template2/manuale.jsp?id=112&amp;parent=1000" TargetMode="External"/><Relationship Id="rId43506613a0c8d55bf" Type="http://schemas.openxmlformats.org/officeDocument/2006/relationships/hyperlink" Target="https://iservice.lombardini.it/jsp/Template2/manuale.jsp?id=822&amp;parent=1000" TargetMode="External"/><Relationship Id="rId21656613a0c8d64d1" Type="http://schemas.openxmlformats.org/officeDocument/2006/relationships/hyperlink" Target="https://iservice.lombardini.it/jsp/Template2/manuale.jsp?id=822&amp;parent=1000" TargetMode="External"/><Relationship Id="rId69866613a0c8d7bd3" Type="http://schemas.openxmlformats.org/officeDocument/2006/relationships/hyperlink" Target="https://iservice.lombardini.it/jsp/Template2/manuale.jsp?id=103&amp;parent=1000" TargetMode="External"/><Relationship Id="rId40966613a0c91f2bc" Type="http://schemas.openxmlformats.org/officeDocument/2006/relationships/hyperlink" Target="https://iservice.lombardini.it/jsp/Template2/manuale.jsp?id=822&amp;parent=1000" TargetMode="External"/><Relationship Id="rId84276613a0c91f63e" Type="http://schemas.openxmlformats.org/officeDocument/2006/relationships/hyperlink" Target="https://iservice.lombardini.it/jsp/Template2/manuale.jsp?id=140&amp;parent=1000" TargetMode="External"/><Relationship Id="rId32956613a0c920076" Type="http://schemas.openxmlformats.org/officeDocument/2006/relationships/hyperlink" Target="https://iservice.lombardini.it/jsp/Template2/manuale.jsp?id=822&amp;parent=1000" TargetMode="External"/><Relationship Id="rId41266613a0c92eaa4" Type="http://schemas.openxmlformats.org/officeDocument/2006/relationships/hyperlink" Target="https://iservice.lombardini.it/jsp/Template2/manuale.jsp?id=822&amp;parent=1000" TargetMode="External"/><Relationship Id="rId47506613a0c92eede" Type="http://schemas.openxmlformats.org/officeDocument/2006/relationships/hyperlink" Target="https://iservice.lombardini.it/jsp/Template2/manuale.jsp?id=822&amp;parent=1000" TargetMode="External"/><Relationship Id="rId90016613a0c92f11b" Type="http://schemas.openxmlformats.org/officeDocument/2006/relationships/hyperlink" Target="https://iservice.lombardini.it/jsp/Template2/manuale.jsp?id=136&amp;parent=1000" TargetMode="External"/><Relationship Id="rId46806613a0c99f343" Type="http://schemas.openxmlformats.org/officeDocument/2006/relationships/hyperlink" Target="https://iservice.lombardini.it/jsp/Template2/manuale.jsp?id=822&amp;parent=1000" TargetMode="External"/><Relationship Id="rId13516613a0c99ff89" Type="http://schemas.openxmlformats.org/officeDocument/2006/relationships/hyperlink" Target="https://iservice.lombardini.it/jsp/Template2/manuale.jsp?id=822&amp;parent=1000" TargetMode="External"/><Relationship Id="rId30996613a0c9a7cd1" Type="http://schemas.openxmlformats.org/officeDocument/2006/relationships/hyperlink" Target="https://iservice.lombardini.it/jsp/Template2/manuale.jsp?id=822&amp;parent=1000" TargetMode="External"/><Relationship Id="rId92806613a0c5b220f" Type="http://schemas.openxmlformats.org/officeDocument/2006/relationships/image" Target="media/imgrId92806613a0c5b220f.jpg"/><Relationship Id="rId96106613a0c5b94f9" Type="http://schemas.openxmlformats.org/officeDocument/2006/relationships/image" Target="media/imgrId96106613a0c5b94f9.gif"/><Relationship Id="rId77906613a0c5cd241" Type="http://schemas.openxmlformats.org/officeDocument/2006/relationships/image" Target="media/imgrId77906613a0c5cd241.jpg"/><Relationship Id="rId76846613a0c5e15e7" Type="http://schemas.openxmlformats.org/officeDocument/2006/relationships/image" Target="media/imgrId76846613a0c5e15e7.jpg"/><Relationship Id="rId84476613a0c603e32" Type="http://schemas.openxmlformats.org/officeDocument/2006/relationships/image" Target="media/imgrId84476613a0c603e32.jpg"/><Relationship Id="rId61256613a0c60feb0" Type="http://schemas.openxmlformats.org/officeDocument/2006/relationships/image" Target="media/imgrId61256613a0c60feb0.jpg"/><Relationship Id="rId27886613a0c624dd2" Type="http://schemas.openxmlformats.org/officeDocument/2006/relationships/image" Target="media/imgrId27886613a0c624dd2.jpg"/><Relationship Id="rId79036613a0c63089e" Type="http://schemas.openxmlformats.org/officeDocument/2006/relationships/image" Target="media/imgrId79036613a0c63089e.jpg"/><Relationship Id="rId40746613a0c65e4e0" Type="http://schemas.openxmlformats.org/officeDocument/2006/relationships/image" Target="media/imgrId40746613a0c65e4e0.jpg"/><Relationship Id="rId14556613a0c66d1e2" Type="http://schemas.openxmlformats.org/officeDocument/2006/relationships/image" Target="media/imgrId14556613a0c66d1e2.jpg"/><Relationship Id="rId83616613a0c67b345" Type="http://schemas.openxmlformats.org/officeDocument/2006/relationships/image" Target="media/imgrId83616613a0c67b345.jpg"/><Relationship Id="rId31146613a0c68d0fe" Type="http://schemas.openxmlformats.org/officeDocument/2006/relationships/image" Target="media/imgrId31146613a0c68d0fe.jpg"/><Relationship Id="rId28536613a0c69a452" Type="http://schemas.openxmlformats.org/officeDocument/2006/relationships/image" Target="media/imgrId28536613a0c69a452.jpg"/><Relationship Id="rId63096613a0c69ec92" Type="http://schemas.openxmlformats.org/officeDocument/2006/relationships/image" Target="media/imgrId63096613a0c69ec92.jpg"/><Relationship Id="rId73456613a0c6abb48" Type="http://schemas.openxmlformats.org/officeDocument/2006/relationships/image" Target="media/imgrId73456613a0c6abb48.jpg"/><Relationship Id="rId68616613a0c6b718f" Type="http://schemas.openxmlformats.org/officeDocument/2006/relationships/image" Target="media/imgrId68616613a0c6b718f.jpg"/><Relationship Id="rId43536613a0c6cb51f" Type="http://schemas.openxmlformats.org/officeDocument/2006/relationships/image" Target="media/imgrId43536613a0c6cb51f.jpg"/><Relationship Id="rId92226613a0c6d0126" Type="http://schemas.openxmlformats.org/officeDocument/2006/relationships/image" Target="media/imgrId92226613a0c6d0126.jpg"/><Relationship Id="rId86656613a0c6d6b77" Type="http://schemas.openxmlformats.org/officeDocument/2006/relationships/image" Target="media/imgrId86656613a0c6d6b77.gif"/><Relationship Id="rId97516613a0c6dfb93" Type="http://schemas.openxmlformats.org/officeDocument/2006/relationships/image" Target="media/imgrId97516613a0c6dfb93.jpg"/><Relationship Id="rId76456613a0c6e75e1" Type="http://schemas.openxmlformats.org/officeDocument/2006/relationships/image" Target="media/imgrId76456613a0c6e75e1.gif"/><Relationship Id="rId76626613a0c6f092c" Type="http://schemas.openxmlformats.org/officeDocument/2006/relationships/image" Target="media/imgrId76626613a0c6f092c.jpg"/><Relationship Id="rId41286613a0c703aa4" Type="http://schemas.openxmlformats.org/officeDocument/2006/relationships/image" Target="media/imgrId41286613a0c703aa4.gif"/><Relationship Id="rId47906613a0c710426" Type="http://schemas.openxmlformats.org/officeDocument/2006/relationships/image" Target="media/imgrId47906613a0c710426.jpg"/><Relationship Id="rId51556613a0c71e109" Type="http://schemas.openxmlformats.org/officeDocument/2006/relationships/image" Target="media/imgrId51556613a0c71e109.jpg"/><Relationship Id="rId41666613a0c722202" Type="http://schemas.openxmlformats.org/officeDocument/2006/relationships/image" Target="media/imgrId41666613a0c722202.gif"/><Relationship Id="rId19776613a0c72a570" Type="http://schemas.openxmlformats.org/officeDocument/2006/relationships/image" Target="media/imgrId19776613a0c72a570.jpg"/><Relationship Id="rId18226613a0c733b92" Type="http://schemas.openxmlformats.org/officeDocument/2006/relationships/image" Target="media/imgrId18226613a0c733b92.gif"/><Relationship Id="rId61456613a0c739c76" Type="http://schemas.openxmlformats.org/officeDocument/2006/relationships/image" Target="media/imgrId61456613a0c739c76.jpg"/><Relationship Id="rId39276613a0c74155d" Type="http://schemas.openxmlformats.org/officeDocument/2006/relationships/image" Target="media/imgrId39276613a0c74155d.jpg"/><Relationship Id="rId47006613a0c74b87f" Type="http://schemas.openxmlformats.org/officeDocument/2006/relationships/image" Target="media/imgrId47006613a0c74b87f.jpg"/><Relationship Id="rId14136613a0c754bed" Type="http://schemas.openxmlformats.org/officeDocument/2006/relationships/image" Target="media/imgrId14136613a0c754bed.jpg"/><Relationship Id="rId57916613a0c75c4b9" Type="http://schemas.openxmlformats.org/officeDocument/2006/relationships/image" Target="media/imgrId57916613a0c75c4b9.jpg"/><Relationship Id="rId51596613a0c768014" Type="http://schemas.openxmlformats.org/officeDocument/2006/relationships/image" Target="media/imgrId51596613a0c768014.jpg"/><Relationship Id="rId89286613a0c773c15" Type="http://schemas.openxmlformats.org/officeDocument/2006/relationships/image" Target="media/imgrId89286613a0c773c15.jpg"/><Relationship Id="rId66896613a0c77d62a" Type="http://schemas.openxmlformats.org/officeDocument/2006/relationships/image" Target="media/imgrId66896613a0c77d62a.jpg"/><Relationship Id="rId24926613a0c781d58" Type="http://schemas.openxmlformats.org/officeDocument/2006/relationships/image" Target="media/imgrId24926613a0c781d58.jpg"/><Relationship Id="rId36586613a0c78c719" Type="http://schemas.openxmlformats.org/officeDocument/2006/relationships/image" Target="media/imgrId36586613a0c78c719.jpg"/><Relationship Id="rId79516613a0c7935de" Type="http://schemas.openxmlformats.org/officeDocument/2006/relationships/image" Target="media/imgrId79516613a0c7935de.jpg"/><Relationship Id="rId90946613a0c79d394" Type="http://schemas.openxmlformats.org/officeDocument/2006/relationships/image" Target="media/imgrId90946613a0c79d394.jpg"/><Relationship Id="rId67686613a0c7a7600" Type="http://schemas.openxmlformats.org/officeDocument/2006/relationships/image" Target="media/imgrId67686613a0c7a7600.jpg"/><Relationship Id="rId48826613a0c7acc1c" Type="http://schemas.openxmlformats.org/officeDocument/2006/relationships/image" Target="media/imgrId48826613a0c7acc1c.gif"/><Relationship Id="rId42276613a0c7b86b3" Type="http://schemas.openxmlformats.org/officeDocument/2006/relationships/image" Target="media/imgrId42276613a0c7b86b3.jpg"/><Relationship Id="rId30776613a0c7bd378" Type="http://schemas.openxmlformats.org/officeDocument/2006/relationships/image" Target="media/imgrId30776613a0c7bd378.gif"/><Relationship Id="rId31386613a0c7c6e5a" Type="http://schemas.openxmlformats.org/officeDocument/2006/relationships/image" Target="media/imgrId31386613a0c7c6e5a.jpg"/><Relationship Id="rId38366613a0c7d3308" Type="http://schemas.openxmlformats.org/officeDocument/2006/relationships/image" Target="media/imgrId38366613a0c7d3308.jpg"/><Relationship Id="rId86306613a0c7d8631" Type="http://schemas.openxmlformats.org/officeDocument/2006/relationships/image" Target="media/imgrId86306613a0c7d8631.jpg"/><Relationship Id="rId47506613a0c7e3d7f" Type="http://schemas.openxmlformats.org/officeDocument/2006/relationships/image" Target="media/imgrId47506613a0c7e3d7f.jpg"/><Relationship Id="rId71736613a0c7ec3fb" Type="http://schemas.openxmlformats.org/officeDocument/2006/relationships/image" Target="media/imgrId71736613a0c7ec3fb.jpg"/><Relationship Id="rId64436613a0c800054" Type="http://schemas.openxmlformats.org/officeDocument/2006/relationships/image" Target="media/imgrId64436613a0c800054.jpg"/><Relationship Id="rId15446613a0c808f20" Type="http://schemas.openxmlformats.org/officeDocument/2006/relationships/image" Target="media/imgrId15446613a0c808f20.jpg"/><Relationship Id="rId67786613a0c818ddb" Type="http://schemas.openxmlformats.org/officeDocument/2006/relationships/image" Target="media/imgrId67786613a0c818ddb.jpg"/><Relationship Id="rId12666613a0c82b5ee" Type="http://schemas.openxmlformats.org/officeDocument/2006/relationships/image" Target="media/imgrId12666613a0c82b5ee.jpg"/><Relationship Id="rId51346613a0c83ab9a" Type="http://schemas.openxmlformats.org/officeDocument/2006/relationships/image" Target="media/imgrId51346613a0c83ab9a.jpg"/><Relationship Id="rId64956613a0c8437c7" Type="http://schemas.openxmlformats.org/officeDocument/2006/relationships/image" Target="media/imgrId64956613a0c8437c7.jpg"/><Relationship Id="rId83616613a0c84f9fd" Type="http://schemas.openxmlformats.org/officeDocument/2006/relationships/image" Target="media/imgrId83616613a0c84f9fd.jpg"/><Relationship Id="rId44176613a0c855691" Type="http://schemas.openxmlformats.org/officeDocument/2006/relationships/image" Target="media/imgrId44176613a0c855691.jpg"/><Relationship Id="rId10576613a0c8603ec" Type="http://schemas.openxmlformats.org/officeDocument/2006/relationships/image" Target="media/imgrId10576613a0c8603ec.jpg"/><Relationship Id="rId25666613a0c86798d" Type="http://schemas.openxmlformats.org/officeDocument/2006/relationships/image" Target="media/imgrId25666613a0c86798d.jpg"/><Relationship Id="rId29746613a0c86d784" Type="http://schemas.openxmlformats.org/officeDocument/2006/relationships/image" Target="media/imgrId29746613a0c86d784.jpg"/><Relationship Id="rId94666613a0c877b37" Type="http://schemas.openxmlformats.org/officeDocument/2006/relationships/image" Target="media/imgrId94666613a0c877b37.jpg"/><Relationship Id="rId94626613a0c87d640" Type="http://schemas.openxmlformats.org/officeDocument/2006/relationships/image" Target="media/imgrId94626613a0c87d640.jpg"/><Relationship Id="rId61116613a0c887ded" Type="http://schemas.openxmlformats.org/officeDocument/2006/relationships/image" Target="media/imgrId61116613a0c887ded.jpg"/><Relationship Id="rId60656613a0c8903c8" Type="http://schemas.openxmlformats.org/officeDocument/2006/relationships/image" Target="media/imgrId60656613a0c8903c8.jpg"/><Relationship Id="rId46316613a0c89dec3" Type="http://schemas.openxmlformats.org/officeDocument/2006/relationships/image" Target="media/imgrId46316613a0c89dec3.jpg"/><Relationship Id="rId51736613a0c8a2fa4" Type="http://schemas.openxmlformats.org/officeDocument/2006/relationships/image" Target="media/imgrId51736613a0c8a2fa4.jpg"/><Relationship Id="rId53806613a0c8b21c4" Type="http://schemas.openxmlformats.org/officeDocument/2006/relationships/image" Target="media/imgrId53806613a0c8b21c4.jpg"/><Relationship Id="rId10336613a0c8b9d40" Type="http://schemas.openxmlformats.org/officeDocument/2006/relationships/image" Target="media/imgrId10336613a0c8b9d40.jpg"/><Relationship Id="rId75916613a0c8c0d4e" Type="http://schemas.openxmlformats.org/officeDocument/2006/relationships/image" Target="media/imgrId75916613a0c8c0d4e.gif"/><Relationship Id="rId28336613a0c8cc234" Type="http://schemas.openxmlformats.org/officeDocument/2006/relationships/image" Target="media/imgrId28336613a0c8cc234.jpg"/><Relationship Id="rId68996613a0c8d3f35" Type="http://schemas.openxmlformats.org/officeDocument/2006/relationships/image" Target="media/imgrId68996613a0c8d3f35.jpg"/><Relationship Id="rId26136613a0c8ec576" Type="http://schemas.openxmlformats.org/officeDocument/2006/relationships/image" Target="media/imgrId26136613a0c8ec576.jpg"/><Relationship Id="rId81336613a0c90486a" Type="http://schemas.openxmlformats.org/officeDocument/2006/relationships/image" Target="media/imgrId81336613a0c90486a.jpg"/><Relationship Id="rId91946613a0c90db03" Type="http://schemas.openxmlformats.org/officeDocument/2006/relationships/image" Target="media/imgrId91946613a0c90db03.jpg"/><Relationship Id="rId30516613a0c9181d8" Type="http://schemas.openxmlformats.org/officeDocument/2006/relationships/image" Target="media/imgrId30516613a0c9181d8.jpg"/><Relationship Id="rId76726613a0c91e635" Type="http://schemas.openxmlformats.org/officeDocument/2006/relationships/image" Target="media/imgrId76726613a0c91e635.jpg"/><Relationship Id="rId44906613a0c92da55" Type="http://schemas.openxmlformats.org/officeDocument/2006/relationships/image" Target="media/imgrId44906613a0c92da55.jpg"/><Relationship Id="rId76246613a0c93510e" Type="http://schemas.openxmlformats.org/officeDocument/2006/relationships/image" Target="media/imgrId76246613a0c93510e.jpg"/><Relationship Id="rId46956613a0c93e720" Type="http://schemas.openxmlformats.org/officeDocument/2006/relationships/image" Target="media/imgrId46956613a0c93e720.jpg"/><Relationship Id="rId46486613a0c94765c" Type="http://schemas.openxmlformats.org/officeDocument/2006/relationships/image" Target="media/imgrId46486613a0c94765c.jpg"/><Relationship Id="rId36016613a0c955ae5" Type="http://schemas.openxmlformats.org/officeDocument/2006/relationships/image" Target="media/imgrId36016613a0c955ae5.jpg"/><Relationship Id="rId25076613a0c961647" Type="http://schemas.openxmlformats.org/officeDocument/2006/relationships/image" Target="media/imgrId25076613a0c961647.jpg"/><Relationship Id="rId36726613a0c96631d" Type="http://schemas.openxmlformats.org/officeDocument/2006/relationships/image" Target="media/imgrId36726613a0c96631d.gif"/><Relationship Id="rId77856613a0c96f3e3" Type="http://schemas.openxmlformats.org/officeDocument/2006/relationships/image" Target="media/imgrId77856613a0c96f3e3.jpg"/><Relationship Id="rId26816613a0c97b23d" Type="http://schemas.openxmlformats.org/officeDocument/2006/relationships/image" Target="media/imgrId26816613a0c97b23d.jpg"/><Relationship Id="rId63196613a0c97fd80" Type="http://schemas.openxmlformats.org/officeDocument/2006/relationships/image" Target="media/imgrId63196613a0c97fd80.jpg"/><Relationship Id="rId49336613a0c9888b5" Type="http://schemas.openxmlformats.org/officeDocument/2006/relationships/image" Target="media/imgrId49336613a0c9888b5.jpg"/><Relationship Id="rId45566613a0c991400" Type="http://schemas.openxmlformats.org/officeDocument/2006/relationships/image" Target="media/imgrId45566613a0c991400.jpg"/><Relationship Id="rId88306613a0c998c81" Type="http://schemas.openxmlformats.org/officeDocument/2006/relationships/image" Target="media/imgrId88306613a0c998c81.jpg"/><Relationship Id="rId93566613a0c99ed61" Type="http://schemas.openxmlformats.org/officeDocument/2006/relationships/image" Target="media/imgrId93566613a0c99ed61.gif"/><Relationship Id="rId37406613a0c9a75cd" Type="http://schemas.openxmlformats.org/officeDocument/2006/relationships/image" Target="media/imgrId37406613a0c9a75cd.jpg"/><Relationship Id="rId73886613a0c9b3cc4" Type="http://schemas.openxmlformats.org/officeDocument/2006/relationships/image" Target="media/imgrId73886613a0c9b3cc4.jpg"/><Relationship Id="rId73056613a0c9ba178" Type="http://schemas.openxmlformats.org/officeDocument/2006/relationships/image" Target="media/imgrId73056613a0c9ba178.jpg"/><Relationship Id="rId53986613a0c9c4849" Type="http://schemas.openxmlformats.org/officeDocument/2006/relationships/image" Target="media/imgrId53986613a0c9c4849.jpg"/><Relationship Id="rId37676613a0c9cd01e" Type="http://schemas.openxmlformats.org/officeDocument/2006/relationships/image" Target="media/imgrId37676613a0c9cd01e.gif"/><Relationship Id="rId40576613a0c9dff59" Type="http://schemas.openxmlformats.org/officeDocument/2006/relationships/image" Target="media/imgrId40576613a0c9dff59.jpg"/><Relationship Id="rId37806613a0c9e4c68" Type="http://schemas.openxmlformats.org/officeDocument/2006/relationships/image" Target="media/imgrId37806613a0c9e4c68.gif"/><Relationship Id="rId67356613a0c9ecbfc" Type="http://schemas.openxmlformats.org/officeDocument/2006/relationships/image" Target="media/imgrId67356613a0c9ecbfc.jpg"/><Relationship Id="rId28816613a0c9f150b" Type="http://schemas.openxmlformats.org/officeDocument/2006/relationships/image" Target="media/imgrId28816613a0c9f150b.gif"/><Relationship Id="rId10906613a0ca0415e" Type="http://schemas.openxmlformats.org/officeDocument/2006/relationships/image" Target="media/imgrId10906613a0ca0415e.jpg"/><Relationship Id="rId31516613a0ca0eab0" Type="http://schemas.openxmlformats.org/officeDocument/2006/relationships/image" Target="media/imgrId31516613a0ca0eab0.jpg"/><Relationship Id="rId27566613a0ca16403" Type="http://schemas.openxmlformats.org/officeDocument/2006/relationships/image" Target="media/imgrId27566613a0ca16403.jpg"/><Relationship Id="rId86166613a0ca1b5c4" Type="http://schemas.openxmlformats.org/officeDocument/2006/relationships/image" Target="media/imgrId86166613a0ca1b5c4.gif"/><Relationship Id="rId25146613a0ca22352" Type="http://schemas.openxmlformats.org/officeDocument/2006/relationships/image" Target="media/imgrId25146613a0ca22352.jpg"/><Relationship Id="rId22676613a0ca2e9ab" Type="http://schemas.openxmlformats.org/officeDocument/2006/relationships/image" Target="media/imgrId22676613a0ca2e9ab.jpg"/><Relationship Id="rId43126613a0ca38ac5" Type="http://schemas.openxmlformats.org/officeDocument/2006/relationships/image" Target="media/imgrId43126613a0ca38ac5.jpg"/><Relationship Id="rId29906613a0ca42f3c" Type="http://schemas.openxmlformats.org/officeDocument/2006/relationships/image" Target="media/imgrId29906613a0ca42f3c.jpg"/><Relationship Id="rId54046613a0ca5559f" Type="http://schemas.openxmlformats.org/officeDocument/2006/relationships/image" Target="media/imgrId54046613a0ca5559f.png"/><Relationship Id="rId15456613a0ca648fd" Type="http://schemas.openxmlformats.org/officeDocument/2006/relationships/image" Target="media/imgrId15456613a0ca648fd.png"/><Relationship Id="rId10396613a0ca75920" Type="http://schemas.openxmlformats.org/officeDocument/2006/relationships/image" Target="media/imgrId10396613a0ca75920.png"/><Relationship Id="rId89516613a0ca83ab4" Type="http://schemas.openxmlformats.org/officeDocument/2006/relationships/image" Target="media/imgrId89516613a0ca83ab4.jpg"/><Relationship Id="rId82376613a0ca895c9" Type="http://schemas.openxmlformats.org/officeDocument/2006/relationships/image" Target="media/imgrId82376613a0ca895c9.jpg"/><Relationship Id="rId48206613a0ca917b7" Type="http://schemas.openxmlformats.org/officeDocument/2006/relationships/image" Target="media/imgrId48206613a0ca917b7.jpg"/><Relationship Id="rId29226613a0caa7970" Type="http://schemas.openxmlformats.org/officeDocument/2006/relationships/image" Target="media/imgrId29226613a0caa7970.jpg"/><Relationship Id="rId82996613a0cab4b68" Type="http://schemas.openxmlformats.org/officeDocument/2006/relationships/image" Target="media/imgrId82996613a0cab4b68.jpg"/><Relationship Id="rId78306613a0cad3b0b" Type="http://schemas.openxmlformats.org/officeDocument/2006/relationships/image" Target="media/imgrId78306613a0cad3b0b.jpg"/><Relationship Id="rId75396613a0cae2185" Type="http://schemas.openxmlformats.org/officeDocument/2006/relationships/image" Target="media/imgrId75396613a0cae2185.gif"/><Relationship Id="rId86826613a0cae9e20" Type="http://schemas.openxmlformats.org/officeDocument/2006/relationships/image" Target="media/imgrId86826613a0cae9e20.jpg"/><Relationship Id="rId44186613a0cb02896" Type="http://schemas.openxmlformats.org/officeDocument/2006/relationships/image" Target="media/imgrId44186613a0cb02896.jpg"/><Relationship Id="rId55736613a0cb077b2" Type="http://schemas.openxmlformats.org/officeDocument/2006/relationships/image" Target="media/imgrId55736613a0cb077b2.gif"/><Relationship Id="rId49626613a0cb0db3e" Type="http://schemas.openxmlformats.org/officeDocument/2006/relationships/image" Target="media/imgrId49626613a0cb0db3e.jpg"/><Relationship Id="rId81686613a0cb1c611" Type="http://schemas.openxmlformats.org/officeDocument/2006/relationships/image" Target="media/imgrId81686613a0cb1c611.gif"/><Relationship Id="rId49736613a0cb2403f" Type="http://schemas.openxmlformats.org/officeDocument/2006/relationships/image" Target="media/imgrId49736613a0cb2403f.jpg"/><Relationship Id="rId76446613a0cb2e791" Type="http://schemas.openxmlformats.org/officeDocument/2006/relationships/image" Target="media/imgrId76446613a0cb2e791.jpg"/><Relationship Id="rId10666613a0cb35d21" Type="http://schemas.openxmlformats.org/officeDocument/2006/relationships/image" Target="media/imgrId10666613a0cb35d21.jpg"/><Relationship Id="rId93486613a0cb3c562" Type="http://schemas.openxmlformats.org/officeDocument/2006/relationships/image" Target="media/imgrId93486613a0cb3c562.jpg"/><Relationship Id="rId69726613a0cb44a26" Type="http://schemas.openxmlformats.org/officeDocument/2006/relationships/image" Target="media/imgrId69726613a0cb44a26.jpg"/><Relationship Id="rId99946613a0cb52006" Type="http://schemas.openxmlformats.org/officeDocument/2006/relationships/image" Target="media/imgrId99946613a0cb52006.jpg"/><Relationship Id="rId19506613a0cb5eb5f" Type="http://schemas.openxmlformats.org/officeDocument/2006/relationships/image" Target="media/imgrId19506613a0cb5eb5f.gif"/><Relationship Id="rId40286613a0cb6c8a7" Type="http://schemas.openxmlformats.org/officeDocument/2006/relationships/image" Target="media/imgrId40286613a0cb6c8a7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286135" Type="http://schemas.openxmlformats.org/officeDocument/2006/relationships/image" Target="media/imgrId5128613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286135" Type="http://schemas.openxmlformats.org/officeDocument/2006/relationships/image" Target="media/imgrId5128613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286135" Type="http://schemas.openxmlformats.org/officeDocument/2006/relationships/image" Target="media/imgrId5128613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286135" Type="http://schemas.openxmlformats.org/officeDocument/2006/relationships/image" Target="media/imgrId5128613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286135" Type="http://schemas.openxmlformats.org/officeDocument/2006/relationships/image" Target="media/imgrId5128613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286135" Type="http://schemas.openxmlformats.org/officeDocument/2006/relationships/image" Target="media/imgrId5128613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