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69915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1355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895445" w:name="ctxt"/>
    <w:bookmarkEnd w:id="5489544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61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61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4686613a0d8d63da"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44656613a0d8d661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61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61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61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61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61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8226613a0d8d8f0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6366613a0d8d91a7"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61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61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61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4275449" name="name36076613a0d8e288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8786613a0d8e288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61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61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61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3846613a0d8e3c5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67645588" name="name36806613a0d8f1fd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0726613a0d8f1fc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9746681" name="name21216613a0d90c96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9416613a0d90c95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114384" name="name13116613a0d91fb1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426613a0d91fb1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820629" name="name70376613a0d96941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5596613a0d96941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2062467" name="name61516613a0d97ca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996613a0d97cae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26994801" name="name79846613a0d98896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4496613a0d98896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104277" name="name85706613a0d9912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486613a0d9912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672072" name="name17946613a0d99ae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46613a0d99ae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6992113" name="name85496613a0d9a23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796613a0d9a237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087693" name="name85776613a0d9aac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946613a0d9aac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4761342" name="name78286613a0d9b8d7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0656613a0d9b8d7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43717206" name="name27656613a0d9c494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5846613a0d9c494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33411908" name="name15206613a0d9db17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866613a0d9db17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0584434" name="name43276613a0da517f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636613a0da517e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1956613a0da520fa"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4957067" name="name13886613a0da737c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0516613a0da737c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4208949" name="name85116613a0da8450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146613a0da8450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6025690" name="name66836613a0da9dc7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0646613a0da9dc6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14">
    <w:multiLevelType w:val="hybridMultilevel"/>
    <w:lvl w:ilvl="0" w:tplc="78689527">
      <w:start w:val="1"/>
      <w:numFmt w:val="decimal"/>
      <w:lvlText w:val="%1."/>
      <w:lvlJc w:val="left"/>
      <w:pPr>
        <w:ind w:left="720" w:hanging="360"/>
      </w:pPr>
    </w:lvl>
    <w:lvl w:ilvl="1" w:tplc="78689527" w:tentative="1">
      <w:start w:val="1"/>
      <w:numFmt w:val="lowerLetter"/>
      <w:lvlText w:val="%2."/>
      <w:lvlJc w:val="left"/>
      <w:pPr>
        <w:ind w:left="1440" w:hanging="360"/>
      </w:pPr>
    </w:lvl>
    <w:lvl w:ilvl="2" w:tplc="78689527" w:tentative="1">
      <w:start w:val="1"/>
      <w:numFmt w:val="lowerRoman"/>
      <w:lvlText w:val="%3."/>
      <w:lvlJc w:val="right"/>
      <w:pPr>
        <w:ind w:left="2160" w:hanging="180"/>
      </w:pPr>
    </w:lvl>
    <w:lvl w:ilvl="3" w:tplc="78689527" w:tentative="1">
      <w:start w:val="1"/>
      <w:numFmt w:val="decimal"/>
      <w:lvlText w:val="%4."/>
      <w:lvlJc w:val="left"/>
      <w:pPr>
        <w:ind w:left="2880" w:hanging="360"/>
      </w:pPr>
    </w:lvl>
    <w:lvl w:ilvl="4" w:tplc="78689527" w:tentative="1">
      <w:start w:val="1"/>
      <w:numFmt w:val="lowerLetter"/>
      <w:lvlText w:val="%5."/>
      <w:lvlJc w:val="left"/>
      <w:pPr>
        <w:ind w:left="3600" w:hanging="360"/>
      </w:pPr>
    </w:lvl>
    <w:lvl w:ilvl="5" w:tplc="78689527" w:tentative="1">
      <w:start w:val="1"/>
      <w:numFmt w:val="lowerRoman"/>
      <w:lvlText w:val="%6."/>
      <w:lvlJc w:val="right"/>
      <w:pPr>
        <w:ind w:left="4320" w:hanging="180"/>
      </w:pPr>
    </w:lvl>
    <w:lvl w:ilvl="6" w:tplc="78689527" w:tentative="1">
      <w:start w:val="1"/>
      <w:numFmt w:val="decimal"/>
      <w:lvlText w:val="%7."/>
      <w:lvlJc w:val="left"/>
      <w:pPr>
        <w:ind w:left="5040" w:hanging="360"/>
      </w:pPr>
    </w:lvl>
    <w:lvl w:ilvl="7" w:tplc="78689527" w:tentative="1">
      <w:start w:val="1"/>
      <w:numFmt w:val="lowerLetter"/>
      <w:lvlText w:val="%8."/>
      <w:lvlJc w:val="left"/>
      <w:pPr>
        <w:ind w:left="5760" w:hanging="360"/>
      </w:pPr>
    </w:lvl>
    <w:lvl w:ilvl="8" w:tplc="78689527" w:tentative="1">
      <w:start w:val="1"/>
      <w:numFmt w:val="lowerRoman"/>
      <w:lvlText w:val="%9."/>
      <w:lvlJc w:val="right"/>
      <w:pPr>
        <w:ind w:left="6480" w:hanging="180"/>
      </w:pPr>
    </w:lvl>
  </w:abstractNum>
  <w:abstractNum w:abstractNumId="12613">
    <w:multiLevelType w:val="hybridMultilevel"/>
    <w:lvl w:ilvl="0" w:tplc="869051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613">
    <w:abstractNumId w:val="12613"/>
  </w:num>
  <w:num w:numId="12614">
    <w:abstractNumId w:val="126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7211433" Type="http://schemas.openxmlformats.org/officeDocument/2006/relationships/comments" Target="comments.xml"/><Relationship Id="rId605775943" Type="http://schemas.microsoft.com/office/2011/relationships/commentsExtended" Target="commentsExtended.xml"/><Relationship Id="rId33135544" Type="http://schemas.openxmlformats.org/officeDocument/2006/relationships/image" Target="media/imgrId33135544.jpg"/><Relationship Id="rId54686613a0d8d63da" Type="http://schemas.openxmlformats.org/officeDocument/2006/relationships/hyperlink" Target="https://iservice.lombardini.it/jsp/Template2/manuale.jsp?id=96&amp;parent=1000" TargetMode="External"/><Relationship Id="rId44656613a0d8d661a" Type="http://schemas.openxmlformats.org/officeDocument/2006/relationships/hyperlink" Target="https://iservice.lombardini.it/jsp/Template2/manuale.jsp?id=97&amp;parent=1000" TargetMode="External"/><Relationship Id="rId68226613a0d8d8f00" Type="http://schemas.openxmlformats.org/officeDocument/2006/relationships/hyperlink" Target="https://iservice.lombardini.it/jsp/Template2/manuale.jsp?id=193&amp;parent=1000" TargetMode="External"/><Relationship Id="rId46366613a0d8d91a7" Type="http://schemas.openxmlformats.org/officeDocument/2006/relationships/hyperlink" Target="https://iservice.lombardini.it/jsp/Template2/manuale.jsp?id=193&amp;parent=1000" TargetMode="External"/><Relationship Id="rId13846613a0d8e3c5f" Type="http://schemas.openxmlformats.org/officeDocument/2006/relationships/hyperlink" Target="https://iservice.lombardini.it/jsp/Template2/manuale.jsp?id=114&amp;parent=1000" TargetMode="External"/><Relationship Id="rId31956613a0da520fa" Type="http://schemas.openxmlformats.org/officeDocument/2006/relationships/hyperlink" Target="https://iservice.lombardini.it/jsp/Template2/manuale.jsp?id=176&amp;parent=1000" TargetMode="External"/><Relationship Id="rId68786613a0d8e288b" Type="http://schemas.openxmlformats.org/officeDocument/2006/relationships/image" Target="media/imgrId68786613a0d8e288b.gif"/><Relationship Id="rId50726613a0d8f1fcf" Type="http://schemas.openxmlformats.org/officeDocument/2006/relationships/image" Target="media/imgrId50726613a0d8f1fcf.jpg"/><Relationship Id="rId79416613a0d90c95d" Type="http://schemas.openxmlformats.org/officeDocument/2006/relationships/image" Target="media/imgrId79416613a0d90c95d.jpg"/><Relationship Id="rId57426613a0d91fb17" Type="http://schemas.openxmlformats.org/officeDocument/2006/relationships/image" Target="media/imgrId57426613a0d91fb17.jpg"/><Relationship Id="rId95596613a0d969416" Type="http://schemas.openxmlformats.org/officeDocument/2006/relationships/image" Target="media/imgrId95596613a0d969416.jpg"/><Relationship Id="rId14996613a0d97caee" Type="http://schemas.openxmlformats.org/officeDocument/2006/relationships/image" Target="media/imgrId14996613a0d97caee.jpg"/><Relationship Id="rId74496613a0d988965" Type="http://schemas.openxmlformats.org/officeDocument/2006/relationships/image" Target="media/imgrId74496613a0d988965.jpg"/><Relationship Id="rId33486613a0d991288" Type="http://schemas.openxmlformats.org/officeDocument/2006/relationships/image" Target="media/imgrId33486613a0d991288.gif"/><Relationship Id="rId93046613a0d99aed8" Type="http://schemas.openxmlformats.org/officeDocument/2006/relationships/image" Target="media/imgrId93046613a0d99aed8.gif"/><Relationship Id="rId24796613a0d9a2376" Type="http://schemas.openxmlformats.org/officeDocument/2006/relationships/image" Target="media/imgrId24796613a0d9a2376.gif"/><Relationship Id="rId61946613a0d9aac08" Type="http://schemas.openxmlformats.org/officeDocument/2006/relationships/image" Target="media/imgrId61946613a0d9aac08.gif"/><Relationship Id="rId80656613a0d9b8d7a" Type="http://schemas.openxmlformats.org/officeDocument/2006/relationships/image" Target="media/imgrId80656613a0d9b8d7a.jpg"/><Relationship Id="rId65846613a0d9c4949" Type="http://schemas.openxmlformats.org/officeDocument/2006/relationships/image" Target="media/imgrId65846613a0d9c4949.jpg"/><Relationship Id="rId35866613a0d9db178" Type="http://schemas.openxmlformats.org/officeDocument/2006/relationships/image" Target="media/imgrId35866613a0d9db178.png"/><Relationship Id="rId36636613a0da517ed" Type="http://schemas.openxmlformats.org/officeDocument/2006/relationships/image" Target="media/imgrId36636613a0da517ed.png"/><Relationship Id="rId60516613a0da737cb" Type="http://schemas.openxmlformats.org/officeDocument/2006/relationships/image" Target="media/imgrId60516613a0da737cb.png"/><Relationship Id="rId45146613a0da84509" Type="http://schemas.openxmlformats.org/officeDocument/2006/relationships/image" Target="media/imgrId45146613a0da84509.png"/><Relationship Id="rId50646613a0da9dc6e" Type="http://schemas.openxmlformats.org/officeDocument/2006/relationships/image" Target="media/imgrId50646613a0da9dc6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135544" Type="http://schemas.openxmlformats.org/officeDocument/2006/relationships/image" Target="media/imgrId331355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