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1903TCR / KDI 1903TCRE5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4181676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048170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3501190" w:name="ctxt"/>
    <w:bookmarkEnd w:id="83501190"/>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29996613a0f2a01c7"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51506613a0f2a4703"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65600"/>
            <wp:effectExtent b="0" l="0" r="0" t="0"/>
            <wp:docPr id="10991650" name="name71976613a0f2bcf1f"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32726613a0f2bcf1a"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22833144" name="name11456613a0f2cc483"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90216613a0f2cc47f"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654852" name="name49276613a0f2d542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806613a0f2d54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437802" name="name27196613a0f2dcaf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936613a0f2dcaf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144"/>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3144"/>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3144"/>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3144"/>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3144"/>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553064" name="name54646613a0f2e1f2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256613a0f2e1f1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144"/>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3144"/>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3144"/>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25436613a0f2e2fc8"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3144"/>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3144"/>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3144"/>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3144"/>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3144"/>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4171512" name="name66156613a0f2f0e4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3066613a0f2f0e3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1891519" name="name49256613a0f3048f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8876613a0f3048f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23144"/>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23144"/>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23144"/>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non certificati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nei paesi dove il carburante ha basse proprietà lubrificanti, il filtro carburante primario deve essere provvisto di dosatore di lubrificante.</w:t>
                  </w:r>
                </w:p>
                <w:p>
                  <w:pPr>
                    <w:widowControl w:val="on"/>
                    <w:pBdr/>
                    <w:spacing w:before="0" w:after="0" w:line="262" w:lineRule="auto"/>
                    <w:ind w:left="0" w:right="0"/>
                    <w:jc w:val="left"/>
                    <w:textAlignment w:val="center"/>
                  </w:pPr>
                  <w:r>
                    <w:rPr>
                      <w:b/>
                      <w:bCs/>
                      <w:color w:val="00274C"/>
                      <w:position w:val="-2"/>
                      <w:sz w:val="20"/>
                      <w:szCs w:val="20"/>
                      <w:u w:val="none"/>
                    </w:rPr>
                    <w:t xml:space="preserve">Contattare Kohler per informazioni sul filtro approvato per questo scopo</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Coppia e Potenza potrebbe essere inferiore dall' 1% al 5% dovuto alla bassa densità del carburante rispetto al carburante diesel.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militare NATO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ad uso NATO)</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Funzionamento con Jet Fuels</w:t>
                  </w:r>
                </w:p>
                <w:p/>
                <w:p/>
                <w:p>
                  <w:pPr>
                    <w:widowControl w:val="on"/>
                    <w:pBdr/>
                    <w:spacing w:before="0" w:after="0" w:line="262" w:lineRule="auto"/>
                    <w:ind w:left="0" w:right="0"/>
                    <w:jc w:val="left"/>
                    <w:textAlignment w:val="center"/>
                  </w:pPr>
                  <w:r>
                    <w:rPr>
                      <w:color w:val="00274C"/>
                      <w:position w:val="-2"/>
                      <w:sz w:val="20"/>
                      <w:szCs w:val="20"/>
                      <w:u w:val="none"/>
                    </w:rPr>
                    <w:t xml:space="preserve">I carburanti Jet possono essere utilizzati solo con motore provvisto di filtro carburante primario con dosatore di lubrificante.</w:t>
                  </w:r>
                </w:p>
                <w:p>
                  <w:pPr>
                    <w:widowControl w:val="on"/>
                    <w:pBdr/>
                    <w:spacing w:before="0" w:after="0" w:line="262" w:lineRule="auto"/>
                    <w:ind w:left="0" w:right="0"/>
                    <w:jc w:val="left"/>
                    <w:textAlignment w:val="center"/>
                  </w:pPr>
                  <w:r>
                    <w:rPr>
                      <w:color w:val="00274C"/>
                      <w:position w:val="-2"/>
                      <w:sz w:val="20"/>
                      <w:szCs w:val="20"/>
                      <w:u w:val="none"/>
                    </w:rPr>
                    <w:t xml:space="preserve">A causa della minore densità e della perdita maggiore di volume di carburante a causa della minore viscosità, a seconda della velocità e della coppia del motore, è possibile una perdita di potenza fino al 10%.</w:t>
                  </w:r>
                </w:p>
                <w:p>
                  <w:pPr>
                    <w:widowControl w:val="on"/>
                    <w:pBdr/>
                    <w:spacing w:before="0" w:after="0" w:line="262" w:lineRule="auto"/>
                    <w:ind w:left="0" w:right="0"/>
                    <w:jc w:val="left"/>
                    <w:textAlignment w:val="center"/>
                  </w:pPr>
                  <w:r>
                    <w:rPr>
                      <w:color w:val="00274C"/>
                      <w:position w:val="-2"/>
                      <w:sz w:val="20"/>
                      <w:szCs w:val="20"/>
                      <w:u w:val="none"/>
                    </w:rPr>
                    <w:t xml:space="preserve">Ci sono alcune proprietà problematiche del carburante tra i jet fuel elencati (viscosità, capacità lubrificanti e basso punto di ebollizione). È prevedibile un leggero aumento dell'usura del sistema di iniezione che può portare ad una durata statisticamente più breve di questi componenti. Il contenuto di zolfo deve essere inferiore a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ad uso NATO)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ad uso NATO, equivalente a F-34/F-35 con additivi)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per aviazione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per aviazione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ADDITIVI CARBURANTE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7710854" name="name96006613a0f31c2a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326613a0f31c29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Componenti in gomma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Delta-P &gt; DPF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gravose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14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2314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2314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14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2314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2314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14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2314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2314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2314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14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2314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14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2314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2314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14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2314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14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2314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2314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165089" name="name42076613a0f3433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286613a0f3433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15435226" name="name86426613a0f35167e"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97776613a0f35167a"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7036975" name="name57646613a0f36150e"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29476613a0f36150a"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526632" name="name40326613a0f3680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746613a0f3680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75776613a0f368ce5" w:history="1">
              <w:r>
                <w:rPr>
                  <w:rStyle w:val="DefaultParagraphFontPHPDOCX"/>
                  <w:b/>
                  <w:bCs/>
                  <w:color w:val="0000FF"/>
                  <w:position w:val="-2"/>
                  <w:sz w:val="20"/>
                  <w:szCs w:val="20"/>
                  <w:u w:val="none"/>
                </w:rPr>
                <w:t xml:space="preserve">Par. 2.17.1</w:t>
              </w:r>
            </w:hyperlink>
          </w:p>
          <w:p>
            <w:pPr>
              <w:numPr>
                <w:ilvl w:val="0"/>
                <w:numId w:val="23144"/>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314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2314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2314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2314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86392" name="name15286613a0f379b16"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8156613a0f379b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7775215" name="name85476613a0f380092"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32556613a0f3800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527344" name="name12526613a0f3851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536613a0f3851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2314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88056613a0f386417"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78872284" name="name28966613a0f391880"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89316613a0f39187c"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28592" name="name95866613a0f39b1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956613a0f39b1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314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2314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42586003" name="name49506613a0f3a2ff3"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2506613a0f3a2ff0"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79941985" name="name23656613a0f3b4ff6"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15266613a0f3b4ff2"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23146"/>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23146"/>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3146"/>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3146"/>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3146"/>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730575" name="name79956613a0f3bedf8"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7446613a0f3bedf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92716613a0f3c038d"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68246613a0f3c15b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75812" name="name27806613a0f3c53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256613a0f3c53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7304014" name="name45036613a0f3cfde0"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32526613a0f3cfdd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93491134" name="name99426613a0f3d59e5"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5816613a0f3d59e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53492499" name="name12936613a0f3db135"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56306613a0f3db13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86475761" name="name33736613a0f3eb8d5"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94606613a0f3eb8d2"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26393461" name="name39866613a0f40005b"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4366613a0f400056"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1546613a0f400be5"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87953606" name="name74236613a0f418adc"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24786613a0f418ad7"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81858827" name="name63966613a0f427abd"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47436613a0f427ab9"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5351570" name="name55566613a0f43eb3d"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14876613a0f43eb39"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2390957" name="name87786613a0f44f4d0"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36836613a0f44f4cb"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74602500" name="name27686613a0f45f1d7"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87566613a0f45f1d2"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7633510" name="name47536613a0f46c46a"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24226613a0f46c46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3054597" name="name29066613a0f47b6cb"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2776613a0f47b6c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93376125" name="name78226613a0f4871dc"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82206613a0f4871d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56820080" name="name98996613a0f494a2c"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21516613a0f494a2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681300" name="name31456613a0f49f0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136613a0f49f0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Consultare il </w:t>
            </w:r>
            <w:hyperlink r:id="rId51756613a0f49fa3b"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43899362" name="name62056613a0f4b207f"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23456613a0f4b207c"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639423" name="name31996613a0f4bae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986613a0f4bae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36685759" name="name97836613a0f4cb681"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4106613a0f4cb67d"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56808930" name="name30806613a0f4d54d5"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52466613a0f4d54d1"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25700514" name="name83326613a0f4e459a"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12526613a0f4e4596"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123192" name="name68546613a0f4e88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796613a0f4e88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23144"/>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23144"/>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0290529" name="name82126613a0f51529f"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54636613a0f51529a"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14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30809082" name="name19676613a0f5227b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0966613a0f5227b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14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314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314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314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28857390" name="name31326613a0f52a2c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0546613a0f52a2b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14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314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314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314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6"/>
                    </w:rPr>
                    <w:drawing>
                      <wp:inline distT="0" distB="0" distL="0" distR="0">
                        <wp:extent cx="1065600" cy="532800"/>
                        <wp:effectExtent b="0" l="0" r="0" t="0"/>
                        <wp:docPr id="24625235" name="name85926613a0f53158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5306613a0f53158c"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087079" name="name70246613a0f53a33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196613a0f53a3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7426755" name="name51746613a0f59fb37"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3926613a0f59fb33"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671200" name="name98476613a0f5a9a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416613a0f5a99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61825233" name="name10476613a0f5b90bd"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70256613a0f5b90b9"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511020" name="name73106613a0f5ca7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136613a0f5ca7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23144"/>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23144"/>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47135306" name="name99176613a0f5ec682"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85966613a0f5ec67e"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23144"/>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23144"/>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67718579" name="name21496613a0f609843"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51336613a0f60983f"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49044766" name="name40606613a0f611a34"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40996613a0f611a31"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317686" name="name33746613a0f622241"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83846613a0f6222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26171156" name="name96906613a0f62b287"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35486613a0f62b2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7116613a0f62c973"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91286260" name="name62636613a0f63d0f6"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55806613a0f63d0f2"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2087264" name="name41166613a0f642e8c"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18076613a0f642e8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319216" name="name99736613a0f64ce06"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96216613a0f64ce0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0733198" name="name74996613a0f655272"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37386613a0f65526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697623" name="name66256613a0f65b29b"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43236613a0f65b29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4015725" name="name51556613a0f66454a"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11226613a0f66454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976417" name="name55176613a0f671acc"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12906613a0f671ac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363720" name="name33486613a0f67a9fa"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10086613a0f67a9f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680615" name="name40976613a0f684384"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43196613a0f6843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0117375" name="name29996613a0f68e8f9"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88216613a0f68e8f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8063835" name="name12136613a0f694289"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92506613a0f69428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7848917" name="name31656613a0f6a4a61"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1016613a0f6a4a5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4049428" name="name70526613a0f6badae"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71066613a0f6bada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6715846" name="name25046613a0f6c5868"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73556613a0f6c586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66206613a0f6c783a"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850145" name="name55356613a0f6d1933"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28456613a0f6d192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72166613a0f6d3082"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733183" name="name40536613a0f6e1003"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38306613a0f6e0ff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41429582" name="name72606613a0f6f31d5"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64966613a0f6f31d0"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3439403" name="name34346613a0f708605"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40586613a0f70860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3807067" name="name44366613a0f7154b1"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22566613a0f7154a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3440053" name="name45546613a0f72b94d"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83296613a0f72b94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700660" name="name72386613a0f7313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216613a0f7313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5960006" name="name29296613a0f73e4c5"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55736613a0f73e4c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5503736" name="name19096613a0f74b581"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38046613a0f74b57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349356" name="name62386613a0f7523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986613a0f7523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Consultare il </w:t>
            </w:r>
            <w:hyperlink r:id="rId97496613a0f752c9e"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80871541" name="name60606613a0f759d60"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89226613a0f759d4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272552" name="name19036613a0f760b07"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98406613a0f760b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342090" name="name49306613a0f7695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386613a0f7695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Consultare il </w:t>
            </w:r>
            <w:hyperlink r:id="rId50896613a0f769f83"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712463" name="name97756613a0f76fd3e"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49006613a0f76fd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716882" name="name62286613a0f776f9f"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49196613a0f776f9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3826770" name="name57066613a0f783023"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9976613a0f78301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6976419" name="name92366613a0f78e9f5"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68006613a0f78e9e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6989244" name="name81506613a0f7a1c25"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58346613a0f7a1c2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309573" name="name21446613a0f7b22bd"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33436613a0f7b22b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171720" name="name31256613a0f7c119d"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81686613a0f7c119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668315" name="name45076613a0f7cd366"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71956613a0f7cd36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61909082" name="name72736613a0f7d6f4a"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79706613a0f7d6f4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0817054" name="name57306613a0f7eabf1"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6186613a0f7eabe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62325" name="name34856613a0f7f2555"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3166613a0f7f255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528136" name="name66406613a0f809400"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7366613a0f8093f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468871" name="name83036613a0f80ff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446613a0f80ff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Consultare il </w:t>
            </w:r>
            <w:hyperlink r:id="rId58496613a0f810c6d"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870810" name="name73926613a0f81ec41"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46116613a0f81ec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495618" name="name49286613a0f832f6d"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34016613a0f832f6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44834541" name="name17676613a0f839eba"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72786613a0f839eb5"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91110399" name="name30616613a0f84ca4d"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68996613a0f84ca49"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90411306" name="name92456613a0f8528c1"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7036613a0f8528bd"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87335665" name="name47856613a0f859859"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7586613a0f859855"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4542641" name="name78296613a0f8638ad"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31986613a0f8638a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82556174" name="name41086613a0f86b87a"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79606613a0f86b876"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8175864" name="name57716613a0f87c430"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65156613a0f87c42d"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33819176" name="name83726613a0f882ef8"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23656613a0f882ef4"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2701047" name="name91106613a0f88c66b"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61856613a0f88c668"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4493198" name="name86626613a0f89565a"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35056613a0f895656"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78746996" name="name64776613a0f8a55fa"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7846613a0f8a55f4"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23147"/>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31946613a0f8a73e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3147"/>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190651" name="name17206613a0f8ba1e4"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86526613a0f8ba1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177165" name="name34196613a0f8c1baa"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71666613a0f8c1b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442638" name="name74716613a0f8cb560"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24616613a0f8cb55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926815" name="name61496613a0f8d46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766613a0f8d46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Consultare il </w:t>
            </w:r>
            <w:hyperlink r:id="rId30606613a0f8d54e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45265936" name="name95626613a0f8dcc6d"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97076613a0f8dcc68"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2401833" name="name87206613a0f8e6eb9"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29356613a0f8e6eb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Alignment w:val="center"/>
            </w:pPr>
            <w:r>
              <w:rPr>
                <w:color w:val="00274C"/>
                <w:position w:val="-2"/>
                <w:sz w:val="20"/>
                <w:szCs w:val="20"/>
                <w:u w:val="none"/>
              </w:rPr>
              <w:t xml:space="preserve">- Non applicare forze sul cavo o sulla curva in metallo</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367740" name="name93986613a0f8f2f6b"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3496613a0f8f2f5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5174005" name="name73176613a0f9053d9"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4266613a0f9053d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32846613a0f907d51"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64716613a0f90882e"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23144"/>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23144"/>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23144"/>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23144"/>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23144"/>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23144"/>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23144"/>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3144"/>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23148"/>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23148"/>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23148"/>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23148"/>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23148"/>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437420" name="name37006613a0f914986"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60746613a0f9149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46677797" name="name71056613a0f91cc55"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33726613a0f91cc5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185343" name="name75656613a0f921d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096613a0f921d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24366613a0f923049"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0962205" name="name65736613a0f92bb51"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6226613a0f92bb4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3149"/>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23149"/>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0799183" name="name27526613a0f933f64"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12476613a0f933f6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3150"/>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23150"/>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23150"/>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423339" name="name25906613a0f93d12b"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35916613a0f93d12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3151"/>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1243045" name="name18346613a0f942c18"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35326613a0f942c1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23152"/>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6482784" name="name18166613a0f9492dc"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7866613a0f9492d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55919" name="name48116613a0f94df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976613a0f94df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23144"/>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29780792" name="name48766613a0f9629f9"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3396613a0f9629f6"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152">
    <w:multiLevelType w:val="hybridMultilevel"/>
    <w:lvl w:ilvl="0" w:tplc="52728227">
      <w:start w:val="1"/>
      <w:numFmt w:val="decimal"/>
      <w:lvlText w:val="%1."/>
      <w:lvlJc w:val="left"/>
      <w:pPr>
        <w:ind w:left="720" w:hanging="360"/>
      </w:pPr>
    </w:lvl>
    <w:lvl w:ilvl="1" w:tplc="52728227" w:tentative="1">
      <w:start w:val="1"/>
      <w:numFmt w:val="lowerLetter"/>
      <w:lvlText w:val="%2."/>
      <w:lvlJc w:val="left"/>
      <w:pPr>
        <w:ind w:left="1440" w:hanging="360"/>
      </w:pPr>
    </w:lvl>
    <w:lvl w:ilvl="2" w:tplc="52728227" w:tentative="1">
      <w:start w:val="1"/>
      <w:numFmt w:val="lowerRoman"/>
      <w:lvlText w:val="%3."/>
      <w:lvlJc w:val="right"/>
      <w:pPr>
        <w:ind w:left="2160" w:hanging="180"/>
      </w:pPr>
    </w:lvl>
    <w:lvl w:ilvl="3" w:tplc="52728227" w:tentative="1">
      <w:start w:val="1"/>
      <w:numFmt w:val="decimal"/>
      <w:lvlText w:val="%4."/>
      <w:lvlJc w:val="left"/>
      <w:pPr>
        <w:ind w:left="2880" w:hanging="360"/>
      </w:pPr>
    </w:lvl>
    <w:lvl w:ilvl="4" w:tplc="52728227" w:tentative="1">
      <w:start w:val="1"/>
      <w:numFmt w:val="lowerLetter"/>
      <w:lvlText w:val="%5."/>
      <w:lvlJc w:val="left"/>
      <w:pPr>
        <w:ind w:left="3600" w:hanging="360"/>
      </w:pPr>
    </w:lvl>
    <w:lvl w:ilvl="5" w:tplc="52728227" w:tentative="1">
      <w:start w:val="1"/>
      <w:numFmt w:val="lowerRoman"/>
      <w:lvlText w:val="%6."/>
      <w:lvlJc w:val="right"/>
      <w:pPr>
        <w:ind w:left="4320" w:hanging="180"/>
      </w:pPr>
    </w:lvl>
    <w:lvl w:ilvl="6" w:tplc="52728227" w:tentative="1">
      <w:start w:val="1"/>
      <w:numFmt w:val="decimal"/>
      <w:lvlText w:val="%7."/>
      <w:lvlJc w:val="left"/>
      <w:pPr>
        <w:ind w:left="5040" w:hanging="360"/>
      </w:pPr>
    </w:lvl>
    <w:lvl w:ilvl="7" w:tplc="52728227" w:tentative="1">
      <w:start w:val="1"/>
      <w:numFmt w:val="lowerLetter"/>
      <w:lvlText w:val="%8."/>
      <w:lvlJc w:val="left"/>
      <w:pPr>
        <w:ind w:left="5760" w:hanging="360"/>
      </w:pPr>
    </w:lvl>
    <w:lvl w:ilvl="8" w:tplc="52728227" w:tentative="1">
      <w:start w:val="1"/>
      <w:numFmt w:val="lowerRoman"/>
      <w:lvlText w:val="%9."/>
      <w:lvlJc w:val="right"/>
      <w:pPr>
        <w:ind w:left="6480" w:hanging="180"/>
      </w:pPr>
    </w:lvl>
  </w:abstractNum>
  <w:abstractNum w:abstractNumId="23151">
    <w:multiLevelType w:val="hybridMultilevel"/>
    <w:lvl w:ilvl="0" w:tplc="26249340">
      <w:start w:val="1"/>
      <w:numFmt w:val="decimal"/>
      <w:lvlText w:val="%1."/>
      <w:lvlJc w:val="left"/>
      <w:pPr>
        <w:ind w:left="720" w:hanging="360"/>
      </w:pPr>
    </w:lvl>
    <w:lvl w:ilvl="1" w:tplc="26249340" w:tentative="1">
      <w:start w:val="1"/>
      <w:numFmt w:val="lowerLetter"/>
      <w:lvlText w:val="%2."/>
      <w:lvlJc w:val="left"/>
      <w:pPr>
        <w:ind w:left="1440" w:hanging="360"/>
      </w:pPr>
    </w:lvl>
    <w:lvl w:ilvl="2" w:tplc="26249340" w:tentative="1">
      <w:start w:val="1"/>
      <w:numFmt w:val="lowerRoman"/>
      <w:lvlText w:val="%3."/>
      <w:lvlJc w:val="right"/>
      <w:pPr>
        <w:ind w:left="2160" w:hanging="180"/>
      </w:pPr>
    </w:lvl>
    <w:lvl w:ilvl="3" w:tplc="26249340" w:tentative="1">
      <w:start w:val="1"/>
      <w:numFmt w:val="decimal"/>
      <w:lvlText w:val="%4."/>
      <w:lvlJc w:val="left"/>
      <w:pPr>
        <w:ind w:left="2880" w:hanging="360"/>
      </w:pPr>
    </w:lvl>
    <w:lvl w:ilvl="4" w:tplc="26249340" w:tentative="1">
      <w:start w:val="1"/>
      <w:numFmt w:val="lowerLetter"/>
      <w:lvlText w:val="%5."/>
      <w:lvlJc w:val="left"/>
      <w:pPr>
        <w:ind w:left="3600" w:hanging="360"/>
      </w:pPr>
    </w:lvl>
    <w:lvl w:ilvl="5" w:tplc="26249340" w:tentative="1">
      <w:start w:val="1"/>
      <w:numFmt w:val="lowerRoman"/>
      <w:lvlText w:val="%6."/>
      <w:lvlJc w:val="right"/>
      <w:pPr>
        <w:ind w:left="4320" w:hanging="180"/>
      </w:pPr>
    </w:lvl>
    <w:lvl w:ilvl="6" w:tplc="26249340" w:tentative="1">
      <w:start w:val="1"/>
      <w:numFmt w:val="decimal"/>
      <w:lvlText w:val="%7."/>
      <w:lvlJc w:val="left"/>
      <w:pPr>
        <w:ind w:left="5040" w:hanging="360"/>
      </w:pPr>
    </w:lvl>
    <w:lvl w:ilvl="7" w:tplc="26249340" w:tentative="1">
      <w:start w:val="1"/>
      <w:numFmt w:val="lowerLetter"/>
      <w:lvlText w:val="%8."/>
      <w:lvlJc w:val="left"/>
      <w:pPr>
        <w:ind w:left="5760" w:hanging="360"/>
      </w:pPr>
    </w:lvl>
    <w:lvl w:ilvl="8" w:tplc="26249340" w:tentative="1">
      <w:start w:val="1"/>
      <w:numFmt w:val="lowerRoman"/>
      <w:lvlText w:val="%9."/>
      <w:lvlJc w:val="right"/>
      <w:pPr>
        <w:ind w:left="6480" w:hanging="180"/>
      </w:pPr>
    </w:lvl>
  </w:abstractNum>
  <w:abstractNum w:abstractNumId="23150">
    <w:multiLevelType w:val="hybridMultilevel"/>
    <w:lvl w:ilvl="0" w:tplc="25628512">
      <w:start w:val="1"/>
      <w:numFmt w:val="decimal"/>
      <w:lvlText w:val="%1."/>
      <w:lvlJc w:val="left"/>
      <w:pPr>
        <w:ind w:left="720" w:hanging="360"/>
      </w:pPr>
    </w:lvl>
    <w:lvl w:ilvl="1" w:tplc="25628512" w:tentative="1">
      <w:start w:val="1"/>
      <w:numFmt w:val="lowerLetter"/>
      <w:lvlText w:val="%2."/>
      <w:lvlJc w:val="left"/>
      <w:pPr>
        <w:ind w:left="1440" w:hanging="360"/>
      </w:pPr>
    </w:lvl>
    <w:lvl w:ilvl="2" w:tplc="25628512" w:tentative="1">
      <w:start w:val="1"/>
      <w:numFmt w:val="lowerRoman"/>
      <w:lvlText w:val="%3."/>
      <w:lvlJc w:val="right"/>
      <w:pPr>
        <w:ind w:left="2160" w:hanging="180"/>
      </w:pPr>
    </w:lvl>
    <w:lvl w:ilvl="3" w:tplc="25628512" w:tentative="1">
      <w:start w:val="1"/>
      <w:numFmt w:val="decimal"/>
      <w:lvlText w:val="%4."/>
      <w:lvlJc w:val="left"/>
      <w:pPr>
        <w:ind w:left="2880" w:hanging="360"/>
      </w:pPr>
    </w:lvl>
    <w:lvl w:ilvl="4" w:tplc="25628512" w:tentative="1">
      <w:start w:val="1"/>
      <w:numFmt w:val="lowerLetter"/>
      <w:lvlText w:val="%5."/>
      <w:lvlJc w:val="left"/>
      <w:pPr>
        <w:ind w:left="3600" w:hanging="360"/>
      </w:pPr>
    </w:lvl>
    <w:lvl w:ilvl="5" w:tplc="25628512" w:tentative="1">
      <w:start w:val="1"/>
      <w:numFmt w:val="lowerRoman"/>
      <w:lvlText w:val="%6."/>
      <w:lvlJc w:val="right"/>
      <w:pPr>
        <w:ind w:left="4320" w:hanging="180"/>
      </w:pPr>
    </w:lvl>
    <w:lvl w:ilvl="6" w:tplc="25628512" w:tentative="1">
      <w:start w:val="1"/>
      <w:numFmt w:val="decimal"/>
      <w:lvlText w:val="%7."/>
      <w:lvlJc w:val="left"/>
      <w:pPr>
        <w:ind w:left="5040" w:hanging="360"/>
      </w:pPr>
    </w:lvl>
    <w:lvl w:ilvl="7" w:tplc="25628512" w:tentative="1">
      <w:start w:val="1"/>
      <w:numFmt w:val="lowerLetter"/>
      <w:lvlText w:val="%8."/>
      <w:lvlJc w:val="left"/>
      <w:pPr>
        <w:ind w:left="5760" w:hanging="360"/>
      </w:pPr>
    </w:lvl>
    <w:lvl w:ilvl="8" w:tplc="25628512" w:tentative="1">
      <w:start w:val="1"/>
      <w:numFmt w:val="lowerRoman"/>
      <w:lvlText w:val="%9."/>
      <w:lvlJc w:val="right"/>
      <w:pPr>
        <w:ind w:left="6480" w:hanging="180"/>
      </w:pPr>
    </w:lvl>
  </w:abstractNum>
  <w:abstractNum w:abstractNumId="23149">
    <w:multiLevelType w:val="hybridMultilevel"/>
    <w:lvl w:ilvl="0" w:tplc="32394538">
      <w:start w:val="1"/>
      <w:numFmt w:val="decimal"/>
      <w:lvlText w:val="%1."/>
      <w:lvlJc w:val="left"/>
      <w:pPr>
        <w:ind w:left="720" w:hanging="360"/>
      </w:pPr>
    </w:lvl>
    <w:lvl w:ilvl="1" w:tplc="32394538" w:tentative="1">
      <w:start w:val="1"/>
      <w:numFmt w:val="lowerLetter"/>
      <w:lvlText w:val="%2."/>
      <w:lvlJc w:val="left"/>
      <w:pPr>
        <w:ind w:left="1440" w:hanging="360"/>
      </w:pPr>
    </w:lvl>
    <w:lvl w:ilvl="2" w:tplc="32394538" w:tentative="1">
      <w:start w:val="1"/>
      <w:numFmt w:val="lowerRoman"/>
      <w:lvlText w:val="%3."/>
      <w:lvlJc w:val="right"/>
      <w:pPr>
        <w:ind w:left="2160" w:hanging="180"/>
      </w:pPr>
    </w:lvl>
    <w:lvl w:ilvl="3" w:tplc="32394538" w:tentative="1">
      <w:start w:val="1"/>
      <w:numFmt w:val="decimal"/>
      <w:lvlText w:val="%4."/>
      <w:lvlJc w:val="left"/>
      <w:pPr>
        <w:ind w:left="2880" w:hanging="360"/>
      </w:pPr>
    </w:lvl>
    <w:lvl w:ilvl="4" w:tplc="32394538" w:tentative="1">
      <w:start w:val="1"/>
      <w:numFmt w:val="lowerLetter"/>
      <w:lvlText w:val="%5."/>
      <w:lvlJc w:val="left"/>
      <w:pPr>
        <w:ind w:left="3600" w:hanging="360"/>
      </w:pPr>
    </w:lvl>
    <w:lvl w:ilvl="5" w:tplc="32394538" w:tentative="1">
      <w:start w:val="1"/>
      <w:numFmt w:val="lowerRoman"/>
      <w:lvlText w:val="%6."/>
      <w:lvlJc w:val="right"/>
      <w:pPr>
        <w:ind w:left="4320" w:hanging="180"/>
      </w:pPr>
    </w:lvl>
    <w:lvl w:ilvl="6" w:tplc="32394538" w:tentative="1">
      <w:start w:val="1"/>
      <w:numFmt w:val="decimal"/>
      <w:lvlText w:val="%7."/>
      <w:lvlJc w:val="left"/>
      <w:pPr>
        <w:ind w:left="5040" w:hanging="360"/>
      </w:pPr>
    </w:lvl>
    <w:lvl w:ilvl="7" w:tplc="32394538" w:tentative="1">
      <w:start w:val="1"/>
      <w:numFmt w:val="lowerLetter"/>
      <w:lvlText w:val="%8."/>
      <w:lvlJc w:val="left"/>
      <w:pPr>
        <w:ind w:left="5760" w:hanging="360"/>
      </w:pPr>
    </w:lvl>
    <w:lvl w:ilvl="8" w:tplc="32394538" w:tentative="1">
      <w:start w:val="1"/>
      <w:numFmt w:val="lowerRoman"/>
      <w:lvlText w:val="%9."/>
      <w:lvlJc w:val="right"/>
      <w:pPr>
        <w:ind w:left="6480" w:hanging="180"/>
      </w:pPr>
    </w:lvl>
  </w:abstractNum>
  <w:abstractNum w:abstractNumId="23148">
    <w:multiLevelType w:val="hybridMultilevel"/>
    <w:lvl w:ilvl="0" w:tplc="12402062">
      <w:start w:val="1"/>
      <w:numFmt w:val="decimal"/>
      <w:lvlText w:val="%1."/>
      <w:lvlJc w:val="left"/>
      <w:pPr>
        <w:ind w:left="720" w:hanging="360"/>
      </w:pPr>
    </w:lvl>
    <w:lvl w:ilvl="1" w:tplc="12402062" w:tentative="1">
      <w:start w:val="1"/>
      <w:numFmt w:val="lowerLetter"/>
      <w:lvlText w:val="%2."/>
      <w:lvlJc w:val="left"/>
      <w:pPr>
        <w:ind w:left="1440" w:hanging="360"/>
      </w:pPr>
    </w:lvl>
    <w:lvl w:ilvl="2" w:tplc="12402062" w:tentative="1">
      <w:start w:val="1"/>
      <w:numFmt w:val="lowerRoman"/>
      <w:lvlText w:val="%3."/>
      <w:lvlJc w:val="right"/>
      <w:pPr>
        <w:ind w:left="2160" w:hanging="180"/>
      </w:pPr>
    </w:lvl>
    <w:lvl w:ilvl="3" w:tplc="12402062" w:tentative="1">
      <w:start w:val="1"/>
      <w:numFmt w:val="decimal"/>
      <w:lvlText w:val="%4."/>
      <w:lvlJc w:val="left"/>
      <w:pPr>
        <w:ind w:left="2880" w:hanging="360"/>
      </w:pPr>
    </w:lvl>
    <w:lvl w:ilvl="4" w:tplc="12402062" w:tentative="1">
      <w:start w:val="1"/>
      <w:numFmt w:val="lowerLetter"/>
      <w:lvlText w:val="%5."/>
      <w:lvlJc w:val="left"/>
      <w:pPr>
        <w:ind w:left="3600" w:hanging="360"/>
      </w:pPr>
    </w:lvl>
    <w:lvl w:ilvl="5" w:tplc="12402062" w:tentative="1">
      <w:start w:val="1"/>
      <w:numFmt w:val="lowerRoman"/>
      <w:lvlText w:val="%6."/>
      <w:lvlJc w:val="right"/>
      <w:pPr>
        <w:ind w:left="4320" w:hanging="180"/>
      </w:pPr>
    </w:lvl>
    <w:lvl w:ilvl="6" w:tplc="12402062" w:tentative="1">
      <w:start w:val="1"/>
      <w:numFmt w:val="decimal"/>
      <w:lvlText w:val="%7."/>
      <w:lvlJc w:val="left"/>
      <w:pPr>
        <w:ind w:left="5040" w:hanging="360"/>
      </w:pPr>
    </w:lvl>
    <w:lvl w:ilvl="7" w:tplc="12402062" w:tentative="1">
      <w:start w:val="1"/>
      <w:numFmt w:val="lowerLetter"/>
      <w:lvlText w:val="%8."/>
      <w:lvlJc w:val="left"/>
      <w:pPr>
        <w:ind w:left="5760" w:hanging="360"/>
      </w:pPr>
    </w:lvl>
    <w:lvl w:ilvl="8" w:tplc="12402062" w:tentative="1">
      <w:start w:val="1"/>
      <w:numFmt w:val="lowerRoman"/>
      <w:lvlText w:val="%9."/>
      <w:lvlJc w:val="right"/>
      <w:pPr>
        <w:ind w:left="6480" w:hanging="180"/>
      </w:pPr>
    </w:lvl>
  </w:abstractNum>
  <w:abstractNum w:abstractNumId="23147">
    <w:multiLevelType w:val="hybridMultilevel"/>
    <w:lvl w:ilvl="0" w:tplc="47091036">
      <w:start w:val="1"/>
      <w:numFmt w:val="decimal"/>
      <w:lvlText w:val="%1."/>
      <w:lvlJc w:val="left"/>
      <w:pPr>
        <w:ind w:left="720" w:hanging="360"/>
      </w:pPr>
    </w:lvl>
    <w:lvl w:ilvl="1" w:tplc="47091036" w:tentative="1">
      <w:start w:val="1"/>
      <w:numFmt w:val="lowerLetter"/>
      <w:lvlText w:val="%2."/>
      <w:lvlJc w:val="left"/>
      <w:pPr>
        <w:ind w:left="1440" w:hanging="360"/>
      </w:pPr>
    </w:lvl>
    <w:lvl w:ilvl="2" w:tplc="47091036" w:tentative="1">
      <w:start w:val="1"/>
      <w:numFmt w:val="lowerRoman"/>
      <w:lvlText w:val="%3."/>
      <w:lvlJc w:val="right"/>
      <w:pPr>
        <w:ind w:left="2160" w:hanging="180"/>
      </w:pPr>
    </w:lvl>
    <w:lvl w:ilvl="3" w:tplc="47091036" w:tentative="1">
      <w:start w:val="1"/>
      <w:numFmt w:val="decimal"/>
      <w:lvlText w:val="%4."/>
      <w:lvlJc w:val="left"/>
      <w:pPr>
        <w:ind w:left="2880" w:hanging="360"/>
      </w:pPr>
    </w:lvl>
    <w:lvl w:ilvl="4" w:tplc="47091036" w:tentative="1">
      <w:start w:val="1"/>
      <w:numFmt w:val="lowerLetter"/>
      <w:lvlText w:val="%5."/>
      <w:lvlJc w:val="left"/>
      <w:pPr>
        <w:ind w:left="3600" w:hanging="360"/>
      </w:pPr>
    </w:lvl>
    <w:lvl w:ilvl="5" w:tplc="47091036" w:tentative="1">
      <w:start w:val="1"/>
      <w:numFmt w:val="lowerRoman"/>
      <w:lvlText w:val="%6."/>
      <w:lvlJc w:val="right"/>
      <w:pPr>
        <w:ind w:left="4320" w:hanging="180"/>
      </w:pPr>
    </w:lvl>
    <w:lvl w:ilvl="6" w:tplc="47091036" w:tentative="1">
      <w:start w:val="1"/>
      <w:numFmt w:val="decimal"/>
      <w:lvlText w:val="%7."/>
      <w:lvlJc w:val="left"/>
      <w:pPr>
        <w:ind w:left="5040" w:hanging="360"/>
      </w:pPr>
    </w:lvl>
    <w:lvl w:ilvl="7" w:tplc="47091036" w:tentative="1">
      <w:start w:val="1"/>
      <w:numFmt w:val="lowerLetter"/>
      <w:lvlText w:val="%8."/>
      <w:lvlJc w:val="left"/>
      <w:pPr>
        <w:ind w:left="5760" w:hanging="360"/>
      </w:pPr>
    </w:lvl>
    <w:lvl w:ilvl="8" w:tplc="47091036" w:tentative="1">
      <w:start w:val="1"/>
      <w:numFmt w:val="lowerRoman"/>
      <w:lvlText w:val="%9."/>
      <w:lvlJc w:val="right"/>
      <w:pPr>
        <w:ind w:left="6480" w:hanging="180"/>
      </w:pPr>
    </w:lvl>
  </w:abstractNum>
  <w:abstractNum w:abstractNumId="23146">
    <w:multiLevelType w:val="hybridMultilevel"/>
    <w:lvl w:ilvl="0" w:tplc="65222341">
      <w:start w:val="1"/>
      <w:numFmt w:val="decimal"/>
      <w:lvlText w:val="%1."/>
      <w:lvlJc w:val="left"/>
      <w:pPr>
        <w:ind w:left="720" w:hanging="360"/>
      </w:pPr>
    </w:lvl>
    <w:lvl w:ilvl="1" w:tplc="65222341" w:tentative="1">
      <w:start w:val="1"/>
      <w:numFmt w:val="lowerLetter"/>
      <w:lvlText w:val="%2."/>
      <w:lvlJc w:val="left"/>
      <w:pPr>
        <w:ind w:left="1440" w:hanging="360"/>
      </w:pPr>
    </w:lvl>
    <w:lvl w:ilvl="2" w:tplc="65222341" w:tentative="1">
      <w:start w:val="1"/>
      <w:numFmt w:val="lowerRoman"/>
      <w:lvlText w:val="%3."/>
      <w:lvlJc w:val="right"/>
      <w:pPr>
        <w:ind w:left="2160" w:hanging="180"/>
      </w:pPr>
    </w:lvl>
    <w:lvl w:ilvl="3" w:tplc="65222341" w:tentative="1">
      <w:start w:val="1"/>
      <w:numFmt w:val="decimal"/>
      <w:lvlText w:val="%4."/>
      <w:lvlJc w:val="left"/>
      <w:pPr>
        <w:ind w:left="2880" w:hanging="360"/>
      </w:pPr>
    </w:lvl>
    <w:lvl w:ilvl="4" w:tplc="65222341" w:tentative="1">
      <w:start w:val="1"/>
      <w:numFmt w:val="lowerLetter"/>
      <w:lvlText w:val="%5."/>
      <w:lvlJc w:val="left"/>
      <w:pPr>
        <w:ind w:left="3600" w:hanging="360"/>
      </w:pPr>
    </w:lvl>
    <w:lvl w:ilvl="5" w:tplc="65222341" w:tentative="1">
      <w:start w:val="1"/>
      <w:numFmt w:val="lowerRoman"/>
      <w:lvlText w:val="%6."/>
      <w:lvlJc w:val="right"/>
      <w:pPr>
        <w:ind w:left="4320" w:hanging="180"/>
      </w:pPr>
    </w:lvl>
    <w:lvl w:ilvl="6" w:tplc="65222341" w:tentative="1">
      <w:start w:val="1"/>
      <w:numFmt w:val="decimal"/>
      <w:lvlText w:val="%7."/>
      <w:lvlJc w:val="left"/>
      <w:pPr>
        <w:ind w:left="5040" w:hanging="360"/>
      </w:pPr>
    </w:lvl>
    <w:lvl w:ilvl="7" w:tplc="65222341" w:tentative="1">
      <w:start w:val="1"/>
      <w:numFmt w:val="lowerLetter"/>
      <w:lvlText w:val="%8."/>
      <w:lvlJc w:val="left"/>
      <w:pPr>
        <w:ind w:left="5760" w:hanging="360"/>
      </w:pPr>
    </w:lvl>
    <w:lvl w:ilvl="8" w:tplc="65222341" w:tentative="1">
      <w:start w:val="1"/>
      <w:numFmt w:val="lowerRoman"/>
      <w:lvlText w:val="%9."/>
      <w:lvlJc w:val="right"/>
      <w:pPr>
        <w:ind w:left="6480" w:hanging="180"/>
      </w:pPr>
    </w:lvl>
  </w:abstractNum>
  <w:abstractNum w:abstractNumId="23145">
    <w:multiLevelType w:val="hybridMultilevel"/>
    <w:lvl w:ilvl="0" w:tplc="46916155">
      <w:start w:val="1"/>
      <w:numFmt w:val="decimal"/>
      <w:lvlText w:val="%1."/>
      <w:lvlJc w:val="left"/>
      <w:pPr>
        <w:ind w:left="720" w:hanging="360"/>
      </w:pPr>
    </w:lvl>
    <w:lvl w:ilvl="1" w:tplc="46916155" w:tentative="1">
      <w:start w:val="1"/>
      <w:numFmt w:val="lowerLetter"/>
      <w:lvlText w:val="%2."/>
      <w:lvlJc w:val="left"/>
      <w:pPr>
        <w:ind w:left="1440" w:hanging="360"/>
      </w:pPr>
    </w:lvl>
    <w:lvl w:ilvl="2" w:tplc="46916155" w:tentative="1">
      <w:start w:val="1"/>
      <w:numFmt w:val="lowerRoman"/>
      <w:lvlText w:val="%3."/>
      <w:lvlJc w:val="right"/>
      <w:pPr>
        <w:ind w:left="2160" w:hanging="180"/>
      </w:pPr>
    </w:lvl>
    <w:lvl w:ilvl="3" w:tplc="46916155" w:tentative="1">
      <w:start w:val="1"/>
      <w:numFmt w:val="decimal"/>
      <w:lvlText w:val="%4."/>
      <w:lvlJc w:val="left"/>
      <w:pPr>
        <w:ind w:left="2880" w:hanging="360"/>
      </w:pPr>
    </w:lvl>
    <w:lvl w:ilvl="4" w:tplc="46916155" w:tentative="1">
      <w:start w:val="1"/>
      <w:numFmt w:val="lowerLetter"/>
      <w:lvlText w:val="%5."/>
      <w:lvlJc w:val="left"/>
      <w:pPr>
        <w:ind w:left="3600" w:hanging="360"/>
      </w:pPr>
    </w:lvl>
    <w:lvl w:ilvl="5" w:tplc="46916155" w:tentative="1">
      <w:start w:val="1"/>
      <w:numFmt w:val="lowerRoman"/>
      <w:lvlText w:val="%6."/>
      <w:lvlJc w:val="right"/>
      <w:pPr>
        <w:ind w:left="4320" w:hanging="180"/>
      </w:pPr>
    </w:lvl>
    <w:lvl w:ilvl="6" w:tplc="46916155" w:tentative="1">
      <w:start w:val="1"/>
      <w:numFmt w:val="decimal"/>
      <w:lvlText w:val="%7."/>
      <w:lvlJc w:val="left"/>
      <w:pPr>
        <w:ind w:left="5040" w:hanging="360"/>
      </w:pPr>
    </w:lvl>
    <w:lvl w:ilvl="7" w:tplc="46916155" w:tentative="1">
      <w:start w:val="1"/>
      <w:numFmt w:val="lowerLetter"/>
      <w:lvlText w:val="%8."/>
      <w:lvlJc w:val="left"/>
      <w:pPr>
        <w:ind w:left="5760" w:hanging="360"/>
      </w:pPr>
    </w:lvl>
    <w:lvl w:ilvl="8" w:tplc="46916155" w:tentative="1">
      <w:start w:val="1"/>
      <w:numFmt w:val="lowerRoman"/>
      <w:lvlText w:val="%9."/>
      <w:lvlJc w:val="right"/>
      <w:pPr>
        <w:ind w:left="6480" w:hanging="180"/>
      </w:pPr>
    </w:lvl>
  </w:abstractNum>
  <w:abstractNum w:abstractNumId="23144">
    <w:multiLevelType w:val="hybridMultilevel"/>
    <w:lvl w:ilvl="0" w:tplc="5194091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144">
    <w:abstractNumId w:val="23144"/>
  </w:num>
  <w:num w:numId="23145">
    <w:abstractNumId w:val="23145"/>
  </w:num>
  <w:num w:numId="23146">
    <w:abstractNumId w:val="23146"/>
  </w:num>
  <w:num w:numId="23147">
    <w:abstractNumId w:val="23147"/>
  </w:num>
  <w:num w:numId="23148">
    <w:abstractNumId w:val="23148"/>
  </w:num>
  <w:num w:numId="23149">
    <w:abstractNumId w:val="23149"/>
  </w:num>
  <w:num w:numId="23150">
    <w:abstractNumId w:val="23150"/>
  </w:num>
  <w:num w:numId="23151">
    <w:abstractNumId w:val="23151"/>
  </w:num>
  <w:num w:numId="23152">
    <w:abstractNumId w:val="231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94187908" Type="http://schemas.openxmlformats.org/officeDocument/2006/relationships/comments" Target="comments.xml"/><Relationship Id="rId817908131" Type="http://schemas.microsoft.com/office/2011/relationships/commentsExtended" Target="commentsExtended.xml"/><Relationship Id="rId50481709" Type="http://schemas.openxmlformats.org/officeDocument/2006/relationships/image" Target="media/imgrId50481709.jpg"/><Relationship Id="rId29996613a0f2a01c7" Type="http://schemas.openxmlformats.org/officeDocument/2006/relationships/hyperlink" Target="https://iservice.lombardini.it/jsp/Template2/manuale.jsp?id=55&amp;parent=1000" TargetMode="External"/><Relationship Id="rId51506613a0f2a4703" Type="http://schemas.openxmlformats.org/officeDocument/2006/relationships/hyperlink" Target="https://iservice.lombardini.it/jsp/Template2/manuale.jsp?id=195&amp;parent=1000" TargetMode="External"/><Relationship Id="rId25436613a0f2e2fc8" Type="http://schemas.openxmlformats.org/officeDocument/2006/relationships/hyperlink" Target="https://iservice.lombardini.it/jsp/Template2/manuale.jsp?id=203&amp;parent=1000" TargetMode="External"/><Relationship Id="rId75776613a0f368ce5" Type="http://schemas.openxmlformats.org/officeDocument/2006/relationships/hyperlink" Target="https://iservice.lombardini.it/jsp/Template2/manuale.jsp?id=112&amp;parent=1000" TargetMode="External"/><Relationship Id="rId88056613a0f386417" Type="http://schemas.openxmlformats.org/officeDocument/2006/relationships/hyperlink" Target="https://iservice.lombardini.it/jsp/Template2/manuale.jsp?id=822&amp;parent=1000" TargetMode="External"/><Relationship Id="rId92716613a0f3c038d" Type="http://schemas.openxmlformats.org/officeDocument/2006/relationships/hyperlink" Target="https://iservice.lombardini.it/jsp/Template2/manuale.jsp?id=822&amp;parent=1000" TargetMode="External"/><Relationship Id="rId68246613a0f3c15b4" Type="http://schemas.openxmlformats.org/officeDocument/2006/relationships/hyperlink" Target="https://iservice.lombardini.it/jsp/Template2/manuale.jsp?id=822&amp;parent=1000" TargetMode="External"/><Relationship Id="rId51546613a0f400be5" Type="http://schemas.openxmlformats.org/officeDocument/2006/relationships/hyperlink" Target="https://www.youtube.com/embed/Ig3XosQ8h0s?rel=0" TargetMode="External"/><Relationship Id="rId51756613a0f49fa3b" Type="http://schemas.openxmlformats.org/officeDocument/2006/relationships/hyperlink" Target="https://iservice.lombardini.it/jsp/Template2/manuale.jsp?id=113&amp;parent=1000" TargetMode="External"/><Relationship Id="rId87116613a0f62c973" Type="http://schemas.openxmlformats.org/officeDocument/2006/relationships/hyperlink" Target="https://www.youtube.com/embed/6-0TbYG2EkY?rel=0" TargetMode="External"/><Relationship Id="rId66206613a0f6c783a" Type="http://schemas.openxmlformats.org/officeDocument/2006/relationships/hyperlink" Target="https://iservice.lombardini.it/jsp/Template2/manuale.jsp?id=171&amp;parent=1000" TargetMode="External"/><Relationship Id="rId72166613a0f6d3082" Type="http://schemas.openxmlformats.org/officeDocument/2006/relationships/hyperlink" Target="https://iservice.lombardini.it/jsp/Template2/manuale.jsp?id=171&amp;parent=1000" TargetMode="External"/><Relationship Id="rId97496613a0f752c9e" Type="http://schemas.openxmlformats.org/officeDocument/2006/relationships/hyperlink" Target="https://iservice.lombardini.it/jsp/Template2/manuale.jsp?id=103&amp;parent=1000" TargetMode="External"/><Relationship Id="rId50896613a0f769f83" Type="http://schemas.openxmlformats.org/officeDocument/2006/relationships/hyperlink" Target="https://iservice.lombardini.it/jsp/Template2/manuale.jsp?id=103&amp;parent=1000" TargetMode="External"/><Relationship Id="rId58496613a0f810c6d" Type="http://schemas.openxmlformats.org/officeDocument/2006/relationships/hyperlink" Target="https://iservice.lombardini.it/jsp/Template2/manuale.jsp?id=103&amp;parent=1000" TargetMode="External"/><Relationship Id="rId31946613a0f8a73e5" Type="http://schemas.openxmlformats.org/officeDocument/2006/relationships/hyperlink" Target="https://iservice.lombardini.it/jsp/Template2/manuale.jsp?id=55&amp;parent=1000" TargetMode="External"/><Relationship Id="rId30606613a0f8d54ec" Type="http://schemas.openxmlformats.org/officeDocument/2006/relationships/hyperlink" Target="https://iservice.lombardini.it/jsp/Template2/manuale.jsp?id=113&amp;parent=1000" TargetMode="External"/><Relationship Id="rId32846613a0f907d51" Type="http://schemas.openxmlformats.org/officeDocument/2006/relationships/hyperlink" Target="https://iservice.lombardini.it/jsp/Template2/manuale.jsp?id=55&amp;parent=1000" TargetMode="External"/><Relationship Id="rId64716613a0f90882e" Type="http://schemas.openxmlformats.org/officeDocument/2006/relationships/hyperlink" Target="https://iservice.lombardini.it/jsp/Template2/manuale.jsp?id=102&amp;parent=1000" TargetMode="External"/><Relationship Id="rId24366613a0f923049" Type="http://schemas.openxmlformats.org/officeDocument/2006/relationships/hyperlink" Target="https://iservice.lombardini.it/jsp/Template2/manuale.jsp?id=112&amp;parent=1000" TargetMode="External"/><Relationship Id="rId32726613a0f2bcf1a" Type="http://schemas.openxmlformats.org/officeDocument/2006/relationships/image" Target="media/imgrId32726613a0f2bcf1a.jpg"/><Relationship Id="rId90216613a0f2cc47f" Type="http://schemas.openxmlformats.org/officeDocument/2006/relationships/image" Target="media/imgrId90216613a0f2cc47f.jpg"/><Relationship Id="rId96806613a0f2d5420" Type="http://schemas.openxmlformats.org/officeDocument/2006/relationships/image" Target="media/imgrId96806613a0f2d5420.jpg"/><Relationship Id="rId54936613a0f2dcafa" Type="http://schemas.openxmlformats.org/officeDocument/2006/relationships/image" Target="media/imgrId54936613a0f2dcafa.jpg"/><Relationship Id="rId95256613a0f2e1f1d" Type="http://schemas.openxmlformats.org/officeDocument/2006/relationships/image" Target="media/imgrId95256613a0f2e1f1d.jpg"/><Relationship Id="rId93066613a0f2f0e3f" Type="http://schemas.openxmlformats.org/officeDocument/2006/relationships/image" Target="media/imgrId93066613a0f2f0e3f.png"/><Relationship Id="rId48876613a0f3048f0" Type="http://schemas.openxmlformats.org/officeDocument/2006/relationships/image" Target="media/imgrId48876613a0f3048f0.png"/><Relationship Id="rId34326613a0f31c29e" Type="http://schemas.openxmlformats.org/officeDocument/2006/relationships/image" Target="media/imgrId34326613a0f31c29e.png"/><Relationship Id="rId12286613a0f343392" Type="http://schemas.openxmlformats.org/officeDocument/2006/relationships/image" Target="media/imgrId12286613a0f343392.jpg"/><Relationship Id="rId97776613a0f35167a" Type="http://schemas.openxmlformats.org/officeDocument/2006/relationships/image" Target="media/imgrId97776613a0f35167a.jpg"/><Relationship Id="rId29476613a0f36150a" Type="http://schemas.openxmlformats.org/officeDocument/2006/relationships/image" Target="media/imgrId29476613a0f36150a.jpg"/><Relationship Id="rId82746613a0f368044" Type="http://schemas.openxmlformats.org/officeDocument/2006/relationships/image" Target="media/imgrId82746613a0f368044.jpg"/><Relationship Id="rId18156613a0f379b13" Type="http://schemas.openxmlformats.org/officeDocument/2006/relationships/image" Target="media/imgrId18156613a0f379b13.jpg"/><Relationship Id="rId32556613a0f38008e" Type="http://schemas.openxmlformats.org/officeDocument/2006/relationships/image" Target="media/imgrId32556613a0f38008e.jpg"/><Relationship Id="rId62536613a0f3851ac" Type="http://schemas.openxmlformats.org/officeDocument/2006/relationships/image" Target="media/imgrId62536613a0f3851ac.jpg"/><Relationship Id="rId89316613a0f39187c" Type="http://schemas.openxmlformats.org/officeDocument/2006/relationships/image" Target="media/imgrId89316613a0f39187c.jpg"/><Relationship Id="rId67956613a0f39b151" Type="http://schemas.openxmlformats.org/officeDocument/2006/relationships/image" Target="media/imgrId67956613a0f39b151.jpg"/><Relationship Id="rId12506613a0f3a2ff0" Type="http://schemas.openxmlformats.org/officeDocument/2006/relationships/image" Target="media/imgrId12506613a0f3a2ff0.jpg"/><Relationship Id="rId15266613a0f3b4ff2" Type="http://schemas.openxmlformats.org/officeDocument/2006/relationships/image" Target="media/imgrId15266613a0f3b4ff2.jpg"/><Relationship Id="rId27446613a0f3bedf4" Type="http://schemas.openxmlformats.org/officeDocument/2006/relationships/image" Target="media/imgrId27446613a0f3bedf4.jpg"/><Relationship Id="rId36256613a0f3c5316" Type="http://schemas.openxmlformats.org/officeDocument/2006/relationships/image" Target="media/imgrId36256613a0f3c5316.jpg"/><Relationship Id="rId32526613a0f3cfddc" Type="http://schemas.openxmlformats.org/officeDocument/2006/relationships/image" Target="media/imgrId32526613a0f3cfddc.jpg"/><Relationship Id="rId95816613a0f3d59e2" Type="http://schemas.openxmlformats.org/officeDocument/2006/relationships/image" Target="media/imgrId95816613a0f3d59e2.jpg"/><Relationship Id="rId56306613a0f3db132" Type="http://schemas.openxmlformats.org/officeDocument/2006/relationships/image" Target="media/imgrId56306613a0f3db132.jpg"/><Relationship Id="rId94606613a0f3eb8d2" Type="http://schemas.openxmlformats.org/officeDocument/2006/relationships/image" Target="media/imgrId94606613a0f3eb8d2.jpg"/><Relationship Id="rId34366613a0f400056" Type="http://schemas.openxmlformats.org/officeDocument/2006/relationships/image" Target="media/imgrId34366613a0f400056.jpg"/><Relationship Id="rId24786613a0f418ad7" Type="http://schemas.openxmlformats.org/officeDocument/2006/relationships/image" Target="media/imgrId24786613a0f418ad7.jpg"/><Relationship Id="rId47436613a0f427ab9" Type="http://schemas.openxmlformats.org/officeDocument/2006/relationships/image" Target="media/imgrId47436613a0f427ab9.jpg"/><Relationship Id="rId14876613a0f43eb39" Type="http://schemas.openxmlformats.org/officeDocument/2006/relationships/image" Target="media/imgrId14876613a0f43eb39.jpg"/><Relationship Id="rId36836613a0f44f4cb" Type="http://schemas.openxmlformats.org/officeDocument/2006/relationships/image" Target="media/imgrId36836613a0f44f4cb.jpg"/><Relationship Id="rId87566613a0f45f1d2" Type="http://schemas.openxmlformats.org/officeDocument/2006/relationships/image" Target="media/imgrId87566613a0f45f1d2.jpg"/><Relationship Id="rId24226613a0f46c467" Type="http://schemas.openxmlformats.org/officeDocument/2006/relationships/image" Target="media/imgrId24226613a0f46c467.jpg"/><Relationship Id="rId52776613a0f47b6c6" Type="http://schemas.openxmlformats.org/officeDocument/2006/relationships/image" Target="media/imgrId52776613a0f47b6c6.png"/><Relationship Id="rId82206613a0f4871d8" Type="http://schemas.openxmlformats.org/officeDocument/2006/relationships/image" Target="media/imgrId82206613a0f4871d8.jpg"/><Relationship Id="rId21516613a0f494a27" Type="http://schemas.openxmlformats.org/officeDocument/2006/relationships/image" Target="media/imgrId21516613a0f494a27.jpg"/><Relationship Id="rId30136613a0f49f015" Type="http://schemas.openxmlformats.org/officeDocument/2006/relationships/image" Target="media/imgrId30136613a0f49f015.jpg"/><Relationship Id="rId23456613a0f4b207c" Type="http://schemas.openxmlformats.org/officeDocument/2006/relationships/image" Target="media/imgrId23456613a0f4b207c.png"/><Relationship Id="rId70986613a0f4bae6a" Type="http://schemas.openxmlformats.org/officeDocument/2006/relationships/image" Target="media/imgrId70986613a0f4bae6a.jpg"/><Relationship Id="rId84106613a0f4cb67d" Type="http://schemas.openxmlformats.org/officeDocument/2006/relationships/image" Target="media/imgrId84106613a0f4cb67d.png"/><Relationship Id="rId52466613a0f4d54d1" Type="http://schemas.openxmlformats.org/officeDocument/2006/relationships/image" Target="media/imgrId52466613a0f4d54d1.jpg"/><Relationship Id="rId12526613a0f4e4596" Type="http://schemas.openxmlformats.org/officeDocument/2006/relationships/image" Target="media/imgrId12526613a0f4e4596.jpg"/><Relationship Id="rId10796613a0f4e885b" Type="http://schemas.openxmlformats.org/officeDocument/2006/relationships/image" Target="media/imgrId10796613a0f4e885b.jpg"/><Relationship Id="rId54636613a0f51529a" Type="http://schemas.openxmlformats.org/officeDocument/2006/relationships/image" Target="media/imgrId54636613a0f51529a.png"/><Relationship Id="rId80966613a0f5227b2" Type="http://schemas.openxmlformats.org/officeDocument/2006/relationships/image" Target="media/imgrId80966613a0f5227b2.png"/><Relationship Id="rId60546613a0f52a2bf" Type="http://schemas.openxmlformats.org/officeDocument/2006/relationships/image" Target="media/imgrId60546613a0f52a2bf.png"/><Relationship Id="rId25306613a0f53158c" Type="http://schemas.openxmlformats.org/officeDocument/2006/relationships/image" Target="media/imgrId25306613a0f53158c.png"/><Relationship Id="rId31196613a0f53a334" Type="http://schemas.openxmlformats.org/officeDocument/2006/relationships/image" Target="media/imgrId31196613a0f53a334.jpg"/><Relationship Id="rId83926613a0f59fb33" Type="http://schemas.openxmlformats.org/officeDocument/2006/relationships/image" Target="media/imgrId83926613a0f59fb33.png"/><Relationship Id="rId99416613a0f5a99fd" Type="http://schemas.openxmlformats.org/officeDocument/2006/relationships/image" Target="media/imgrId99416613a0f5a99fd.jpg"/><Relationship Id="rId70256613a0f5b90b9" Type="http://schemas.openxmlformats.org/officeDocument/2006/relationships/image" Target="media/imgrId70256613a0f5b90b9.png"/><Relationship Id="rId25136613a0f5ca771" Type="http://schemas.openxmlformats.org/officeDocument/2006/relationships/image" Target="media/imgrId25136613a0f5ca771.jpg"/><Relationship Id="rId85966613a0f5ec67e" Type="http://schemas.openxmlformats.org/officeDocument/2006/relationships/image" Target="media/imgrId85966613a0f5ec67e.jpg"/><Relationship Id="rId51336613a0f60983f" Type="http://schemas.openxmlformats.org/officeDocument/2006/relationships/image" Target="media/imgrId51336613a0f60983f.png"/><Relationship Id="rId40996613a0f611a31" Type="http://schemas.openxmlformats.org/officeDocument/2006/relationships/image" Target="media/imgrId40996613a0f611a31.png"/><Relationship Id="rId83846613a0f62223d" Type="http://schemas.openxmlformats.org/officeDocument/2006/relationships/image" Target="media/imgrId83846613a0f62223d.jpg"/><Relationship Id="rId35486613a0f62b282" Type="http://schemas.openxmlformats.org/officeDocument/2006/relationships/image" Target="media/imgrId35486613a0f62b282.jpg"/><Relationship Id="rId55806613a0f63d0f2" Type="http://schemas.openxmlformats.org/officeDocument/2006/relationships/image" Target="media/imgrId55806613a0f63d0f2.jpg"/><Relationship Id="rId18076613a0f642e88" Type="http://schemas.openxmlformats.org/officeDocument/2006/relationships/image" Target="media/imgrId18076613a0f642e88.jpg"/><Relationship Id="rId96216613a0f64ce02" Type="http://schemas.openxmlformats.org/officeDocument/2006/relationships/image" Target="media/imgrId96216613a0f64ce02.jpg"/><Relationship Id="rId37386613a0f65526e" Type="http://schemas.openxmlformats.org/officeDocument/2006/relationships/image" Target="media/imgrId37386613a0f65526e.jpg"/><Relationship Id="rId43236613a0f65b297" Type="http://schemas.openxmlformats.org/officeDocument/2006/relationships/image" Target="media/imgrId43236613a0f65b297.jpg"/><Relationship Id="rId11226613a0f664546" Type="http://schemas.openxmlformats.org/officeDocument/2006/relationships/image" Target="media/imgrId11226613a0f664546.jpg"/><Relationship Id="rId12906613a0f671ac9" Type="http://schemas.openxmlformats.org/officeDocument/2006/relationships/image" Target="media/imgrId12906613a0f671ac9.jpg"/><Relationship Id="rId10086613a0f67a9f6" Type="http://schemas.openxmlformats.org/officeDocument/2006/relationships/image" Target="media/imgrId10086613a0f67a9f6.jpg"/><Relationship Id="rId43196613a0f684380" Type="http://schemas.openxmlformats.org/officeDocument/2006/relationships/image" Target="media/imgrId43196613a0f684380.jpg"/><Relationship Id="rId88216613a0f68e8f5" Type="http://schemas.openxmlformats.org/officeDocument/2006/relationships/image" Target="media/imgrId88216613a0f68e8f5.jpg"/><Relationship Id="rId92506613a0f694285" Type="http://schemas.openxmlformats.org/officeDocument/2006/relationships/image" Target="media/imgrId92506613a0f694285.jpg"/><Relationship Id="rId71016613a0f6a4a5c" Type="http://schemas.openxmlformats.org/officeDocument/2006/relationships/image" Target="media/imgrId71016613a0f6a4a5c.jpg"/><Relationship Id="rId71066613a0f6badaa" Type="http://schemas.openxmlformats.org/officeDocument/2006/relationships/image" Target="media/imgrId71066613a0f6badaa.jpg"/><Relationship Id="rId73556613a0f6c5865" Type="http://schemas.openxmlformats.org/officeDocument/2006/relationships/image" Target="media/imgrId73556613a0f6c5865.jpg"/><Relationship Id="rId28456613a0f6d192f" Type="http://schemas.openxmlformats.org/officeDocument/2006/relationships/image" Target="media/imgrId28456613a0f6d192f.jpg"/><Relationship Id="rId38306613a0f6e0ffd" Type="http://schemas.openxmlformats.org/officeDocument/2006/relationships/image" Target="media/imgrId38306613a0f6e0ffd.jpg"/><Relationship Id="rId64966613a0f6f31d0" Type="http://schemas.openxmlformats.org/officeDocument/2006/relationships/image" Target="media/imgrId64966613a0f6f31d0.png"/><Relationship Id="rId40586613a0f708601" Type="http://schemas.openxmlformats.org/officeDocument/2006/relationships/image" Target="media/imgrId40586613a0f708601.png"/><Relationship Id="rId22566613a0f7154ab" Type="http://schemas.openxmlformats.org/officeDocument/2006/relationships/image" Target="media/imgrId22566613a0f7154ab.png"/><Relationship Id="rId83296613a0f72b948" Type="http://schemas.openxmlformats.org/officeDocument/2006/relationships/image" Target="media/imgrId83296613a0f72b948.png"/><Relationship Id="rId24216613a0f7313c3" Type="http://schemas.openxmlformats.org/officeDocument/2006/relationships/image" Target="media/imgrId24216613a0f7313c3.jpg"/><Relationship Id="rId55736613a0f73e4c1" Type="http://schemas.openxmlformats.org/officeDocument/2006/relationships/image" Target="media/imgrId55736613a0f73e4c1.png"/><Relationship Id="rId38046613a0f74b57c" Type="http://schemas.openxmlformats.org/officeDocument/2006/relationships/image" Target="media/imgrId38046613a0f74b57c.png"/><Relationship Id="rId41986613a0f7523a2" Type="http://schemas.openxmlformats.org/officeDocument/2006/relationships/image" Target="media/imgrId41986613a0f7523a2.jpg"/><Relationship Id="rId89226613a0f759d43" Type="http://schemas.openxmlformats.org/officeDocument/2006/relationships/image" Target="media/imgrId89226613a0f759d43.jpg"/><Relationship Id="rId98406613a0f760b03" Type="http://schemas.openxmlformats.org/officeDocument/2006/relationships/image" Target="media/imgrId98406613a0f760b03.jpg"/><Relationship Id="rId22386613a0f7695e9" Type="http://schemas.openxmlformats.org/officeDocument/2006/relationships/image" Target="media/imgrId22386613a0f7695e9.jpg"/><Relationship Id="rId49006613a0f76fd3b" Type="http://schemas.openxmlformats.org/officeDocument/2006/relationships/image" Target="media/imgrId49006613a0f76fd3b.jpg"/><Relationship Id="rId49196613a0f776f9b" Type="http://schemas.openxmlformats.org/officeDocument/2006/relationships/image" Target="media/imgrId49196613a0f776f9b.jpg"/><Relationship Id="rId19976613a0f78301e" Type="http://schemas.openxmlformats.org/officeDocument/2006/relationships/image" Target="media/imgrId19976613a0f78301e.jpg"/><Relationship Id="rId68006613a0f78e9ef" Type="http://schemas.openxmlformats.org/officeDocument/2006/relationships/image" Target="media/imgrId68006613a0f78e9ef.png"/><Relationship Id="rId58346613a0f7a1c21" Type="http://schemas.openxmlformats.org/officeDocument/2006/relationships/image" Target="media/imgrId58346613a0f7a1c21.png"/><Relationship Id="rId33436613a0f7b22b9" Type="http://schemas.openxmlformats.org/officeDocument/2006/relationships/image" Target="media/imgrId33436613a0f7b22b9.png"/><Relationship Id="rId81686613a0f7c1199" Type="http://schemas.openxmlformats.org/officeDocument/2006/relationships/image" Target="media/imgrId81686613a0f7c1199.jpg"/><Relationship Id="rId71956613a0f7cd362" Type="http://schemas.openxmlformats.org/officeDocument/2006/relationships/image" Target="media/imgrId71956613a0f7cd362.jpg"/><Relationship Id="rId79706613a0f7d6f44" Type="http://schemas.openxmlformats.org/officeDocument/2006/relationships/image" Target="media/imgrId79706613a0f7d6f44.jpg"/><Relationship Id="rId96186613a0f7eabed" Type="http://schemas.openxmlformats.org/officeDocument/2006/relationships/image" Target="media/imgrId96186613a0f7eabed.png"/><Relationship Id="rId13166613a0f7f2552" Type="http://schemas.openxmlformats.org/officeDocument/2006/relationships/image" Target="media/imgrId13166613a0f7f2552.jpg"/><Relationship Id="rId57366613a0f8093fd" Type="http://schemas.openxmlformats.org/officeDocument/2006/relationships/image" Target="media/imgrId57366613a0f8093fd.jpg"/><Relationship Id="rId97446613a0f80ff4d" Type="http://schemas.openxmlformats.org/officeDocument/2006/relationships/image" Target="media/imgrId97446613a0f80ff4d.jpg"/><Relationship Id="rId46116613a0f81ec3d" Type="http://schemas.openxmlformats.org/officeDocument/2006/relationships/image" Target="media/imgrId46116613a0f81ec3d.jpg"/><Relationship Id="rId34016613a0f832f68" Type="http://schemas.openxmlformats.org/officeDocument/2006/relationships/image" Target="media/imgrId34016613a0f832f68.png"/><Relationship Id="rId72786613a0f839eb5" Type="http://schemas.openxmlformats.org/officeDocument/2006/relationships/image" Target="media/imgrId72786613a0f839eb5.png"/><Relationship Id="rId68996613a0f84ca49" Type="http://schemas.openxmlformats.org/officeDocument/2006/relationships/image" Target="media/imgrId68996613a0f84ca49.png"/><Relationship Id="rId97036613a0f8528bd" Type="http://schemas.openxmlformats.org/officeDocument/2006/relationships/image" Target="media/imgrId97036613a0f8528bd.png"/><Relationship Id="rId77586613a0f859855" Type="http://schemas.openxmlformats.org/officeDocument/2006/relationships/image" Target="media/imgrId77586613a0f859855.png"/><Relationship Id="rId31986613a0f8638a9" Type="http://schemas.openxmlformats.org/officeDocument/2006/relationships/image" Target="media/imgrId31986613a0f8638a9.png"/><Relationship Id="rId79606613a0f86b876" Type="http://schemas.openxmlformats.org/officeDocument/2006/relationships/image" Target="media/imgrId79606613a0f86b876.jpg"/><Relationship Id="rId65156613a0f87c42d" Type="http://schemas.openxmlformats.org/officeDocument/2006/relationships/image" Target="media/imgrId65156613a0f87c42d.jpg"/><Relationship Id="rId23656613a0f882ef4" Type="http://schemas.openxmlformats.org/officeDocument/2006/relationships/image" Target="media/imgrId23656613a0f882ef4.jpg"/><Relationship Id="rId61856613a0f88c668" Type="http://schemas.openxmlformats.org/officeDocument/2006/relationships/image" Target="media/imgrId61856613a0f88c668.jpg"/><Relationship Id="rId35056613a0f895656" Type="http://schemas.openxmlformats.org/officeDocument/2006/relationships/image" Target="media/imgrId35056613a0f895656.jpg"/><Relationship Id="rId87846613a0f8a55f4" Type="http://schemas.openxmlformats.org/officeDocument/2006/relationships/image" Target="media/imgrId87846613a0f8a55f4.jpg"/><Relationship Id="rId86526613a0f8ba1e0" Type="http://schemas.openxmlformats.org/officeDocument/2006/relationships/image" Target="media/imgrId86526613a0f8ba1e0.jpg"/><Relationship Id="rId71666613a0f8c1ba6" Type="http://schemas.openxmlformats.org/officeDocument/2006/relationships/image" Target="media/imgrId71666613a0f8c1ba6.jpg"/><Relationship Id="rId24616613a0f8cb55c" Type="http://schemas.openxmlformats.org/officeDocument/2006/relationships/image" Target="media/imgrId24616613a0f8cb55c.jpg"/><Relationship Id="rId49766613a0f8d4684" Type="http://schemas.openxmlformats.org/officeDocument/2006/relationships/image" Target="media/imgrId49766613a0f8d4684.jpg"/><Relationship Id="rId97076613a0f8dcc68" Type="http://schemas.openxmlformats.org/officeDocument/2006/relationships/image" Target="media/imgrId97076613a0f8dcc68.jpg"/><Relationship Id="rId29356613a0f8e6eb4" Type="http://schemas.openxmlformats.org/officeDocument/2006/relationships/image" Target="media/imgrId29356613a0f8e6eb4.png"/><Relationship Id="rId33496613a0f8f2f5a" Type="http://schemas.openxmlformats.org/officeDocument/2006/relationships/image" Target="media/imgrId33496613a0f8f2f5a.png"/><Relationship Id="rId24266613a0f9053d5" Type="http://schemas.openxmlformats.org/officeDocument/2006/relationships/image" Target="media/imgrId24266613a0f9053d5.png"/><Relationship Id="rId60746613a0f914982" Type="http://schemas.openxmlformats.org/officeDocument/2006/relationships/image" Target="media/imgrId60746613a0f914982.jpg"/><Relationship Id="rId33726613a0f91cc51" Type="http://schemas.openxmlformats.org/officeDocument/2006/relationships/image" Target="media/imgrId33726613a0f91cc51.jpg"/><Relationship Id="rId40096613a0f921d3b" Type="http://schemas.openxmlformats.org/officeDocument/2006/relationships/image" Target="media/imgrId40096613a0f921d3b.jpg"/><Relationship Id="rId46226613a0f92bb4d" Type="http://schemas.openxmlformats.org/officeDocument/2006/relationships/image" Target="media/imgrId46226613a0f92bb4d.jpg"/><Relationship Id="rId12476613a0f933f60" Type="http://schemas.openxmlformats.org/officeDocument/2006/relationships/image" Target="media/imgrId12476613a0f933f60.jpg"/><Relationship Id="rId35916613a0f93d127" Type="http://schemas.openxmlformats.org/officeDocument/2006/relationships/image" Target="media/imgrId35916613a0f93d127.jpg"/><Relationship Id="rId35326613a0f942c14" Type="http://schemas.openxmlformats.org/officeDocument/2006/relationships/image" Target="media/imgrId35326613a0f942c14.jpg"/><Relationship Id="rId67866613a0f9492d8" Type="http://schemas.openxmlformats.org/officeDocument/2006/relationships/image" Target="media/imgrId67866613a0f9492d8.jpg"/><Relationship Id="rId37976613a0f94dfc8" Type="http://schemas.openxmlformats.org/officeDocument/2006/relationships/image" Target="media/imgrId37976613a0f94dfc8.jpg"/><Relationship Id="rId43396613a0f9629f6" Type="http://schemas.openxmlformats.org/officeDocument/2006/relationships/image" Target="media/imgrId43396613a0f9629f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0481709" Type="http://schemas.openxmlformats.org/officeDocument/2006/relationships/image" Target="media/imgrId5048170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0481709" Type="http://schemas.openxmlformats.org/officeDocument/2006/relationships/image" Target="media/imgrId5048170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0481709" Type="http://schemas.openxmlformats.org/officeDocument/2006/relationships/image" Target="media/imgrId5048170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0481709" Type="http://schemas.openxmlformats.org/officeDocument/2006/relationships/image" Target="media/imgrId5048170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0481709" Type="http://schemas.openxmlformats.org/officeDocument/2006/relationships/image" Target="media/imgrId5048170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0481709" Type="http://schemas.openxmlformats.org/officeDocument/2006/relationships/image" Target="media/imgrId5048170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