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1903TCR - TCRE5 - TC</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1903TCR / KDI 1903TCRE5 Workshop manual (Rev. 17.4)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120256625"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86397262"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3593035" w:name="ctxt"/>
    <w:bookmarkEnd w:id="3593035"/>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83768219"/>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83768219"/>
        </w:numPr>
        <w:spacing w:before="0" w:after="0" w:line="240" w:lineRule="auto"/>
        <w:jc w:val="left"/>
        <w:rPr>
          <w:color w:val="00274C"/>
          <w:sz w:val="20"/>
          <w:szCs w:val="20"/>
        </w:rPr>
      </w:pPr>
      <w:bookmarkStart w:id="72443237" w:name="result_box"/>
      <w:bookmarkEnd w:id="72443237"/>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94445fdb6a98b37c0" w:history="1">
        <w:r>
          <w:rPr>
            <w:b/>
            <w:bCs/>
            <w:color w:val="0000FF"/>
            <w:sz w:val="20"/>
            <w:szCs w:val="20"/>
            <w:u w:val="single"/>
          </w:rPr>
          <w:t xml:space="preserve">Par. 1.4</w:t>
        </w:r>
      </w:hyperlink>
      <w:r>
        <w:rPr>
          <w:color w:val="00274C"/>
          <w:sz w:val="20"/>
          <w:szCs w:val="20"/>
        </w:rPr>
        <w:t xml:space="preserve"> and </w:t>
      </w:r>
      <w:hyperlink r:id="rId56285fdb6a98b37de" w:history="1">
        <w:r>
          <w:rPr>
            <w:b/>
            <w:bCs/>
            <w:color w:val="0000FF"/>
            <w:sz w:val="20"/>
            <w:szCs w:val="20"/>
            <w:u w:val="single"/>
          </w:rPr>
          <w:t xml:space="preserve">Par. 1.5</w:t>
        </w:r>
      </w:hyperlink>
      <w:r>
        <w:rPr>
          <w:color w:val="00274C"/>
          <w:sz w:val="20"/>
          <w:szCs w:val="20"/>
        </w:rPr>
        <w:t xml:space="preserve"> ).</w:t>
      </w:r>
    </w:p>
    <w:p>
      <w:pPr>
        <w:numPr>
          <w:ilvl w:val="0"/>
          <w:numId w:val="83768219"/>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8376821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83768219"/>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83768219"/>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83768219"/>
        </w:numPr>
        <w:spacing w:before="0" w:after="0" w:line="240" w:lineRule="auto"/>
        <w:jc w:val="left"/>
        <w:rPr>
          <w:color w:val="00274C"/>
          <w:sz w:val="20"/>
          <w:szCs w:val="20"/>
        </w:rPr>
      </w:pPr>
      <w:r>
        <w:rPr>
          <w:color w:val="00274C"/>
          <w:sz w:val="20"/>
          <w:szCs w:val="20"/>
        </w:rPr>
        <w:t xml:space="preserve">All technical terms, specific components and symbols ( </w:t>
      </w:r>
      <w:hyperlink r:id="rId43645fdb6a98b3a0b"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47425fdb6a98b3a21" w:history="1">
        <w:r>
          <w:rPr>
            <w:b/>
            <w:bCs/>
            <w:color w:val="0000FF"/>
            <w:sz w:val="20"/>
            <w:szCs w:val="20"/>
            <w:u w:val="single"/>
          </w:rPr>
          <w:t xml:space="preserve">Chap. 15</w:t>
        </w:r>
      </w:hyperlink>
      <w:r>
        <w:rPr>
          <w:color w:val="00274C"/>
          <w:sz w:val="20"/>
          <w:szCs w:val="20"/>
        </w:rPr>
        <w:t xml:space="preserve"> ).</w:t>
      </w:r>
    </w:p>
    <w:p>
      <w:pPr>
        <w:numPr>
          <w:ilvl w:val="0"/>
          <w:numId w:val="83768219"/>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83768219"/>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83768219"/>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51071573" name="name93455fdb6a98dceb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5815fdb6a98dceb3"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83768219"/>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83768219"/>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2534645" w:name="result_box"/>
      <w:bookmarkEnd w:id="2534645"/>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40302839" w:name="result_box"/>
      <w:bookmarkEnd w:id="40302839"/>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51171291" w:name="result_box"/>
      <w:bookmarkEnd w:id="51171291"/>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83768219"/>
        </w:numPr>
        <w:spacing w:before="0" w:after="0" w:line="240" w:lineRule="auto"/>
        <w:jc w:val="left"/>
        <w:rPr>
          <w:color w:val="00274C"/>
          <w:sz w:val="20"/>
          <w:szCs w:val="20"/>
        </w:rPr>
      </w:pPr>
      <w:bookmarkStart w:id="3057377" w:name="result_box"/>
      <w:bookmarkEnd w:id="3057377"/>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51172722" name="name64765fdb6a990404c"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45065fdb6a9904040"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53737972" name="name77495fdb6a9921c45"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61335fdb6a9921c3e"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Label for EPA rules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18844223" name="name54185fdb6a9948beb"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24395fdb6a9948be4"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(compilation example)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24266603" name="name37445fdb6a99683b2"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53565fdb6a99683ac"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Korea Standards</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53242802" name="name32895fdb6a998272d"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23225fdb6a9982727"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16524745" name="name62325fdb6a99a2993"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73895fdb6a99a298c"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9949909" name="name87265fdb6a99b64ae"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4095fdb6a99b64a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75242655" name="name44015fdb6a99c751c"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3945fdb6a99c7518"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2477071" name="name72455fdb6a99d8adf"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0405fdb6a99d8adb"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93427528" name="name11295fdb6a99e7b35"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0735fdb6a99e7b31"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2789441" name="name51325fdb6a9a0e1eb"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74305fdb6a9a0e1e2"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38371361" name="name16255fdb6a9a24c36"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21505fdb6a9a24c2f"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91721673" name="name11775fdb6a9a4a3ff"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42965fdb6a9a4a3f9"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87315644" name="name86095fdb6a9aad5da"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53325fdb6a9aad5d2"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92055fdb6a9aae777"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3977104" name="name15745fdb6a9ada96d"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52675fdb6a9ada967"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63008891" name="name75175fdb6a9b01c04"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98795fdb6a9b01bfb"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89477057" name="name76275fdb6a9b2e451"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65525fdb6a9b2e449"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20455fdb6a9b331fb"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96185fdb6a9b33bd5"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225" w:after="225" w:line="262" w:lineRule="auto"/>
        <w:ind w:left="0" w:right="0"/>
        <w:jc w:val="left"/>
      </w:pPr>
      <w:r>
        <w:drawing>
          <wp:inline distT="0" distB="0" distL="0" distR="0">
            <wp:extent cx="4752000" cy="2865600"/>
            <wp:docPr id="7685434" name="name83815fdb6a9b4ebeb" descr="10_ZH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jpg"/>
                    <pic:cNvPicPr/>
                  </pic:nvPicPr>
                  <pic:blipFill>
                    <a:blip r:embed="rId24605fdb6a9b4ebe2" cstate="print"/>
                    <a:stretch>
                      <a:fillRect/>
                    </a:stretch>
                  </pic:blipFill>
                  <pic:spPr>
                    <a:xfrm>
                      <a:off x="0" y="0"/>
                      <a:ext cx="4752000" cy="2865600"/>
                    </a:xfrm>
                    <a:prstGeom prst="rect">
                      <a:avLst/>
                    </a:prstGeom>
                    <a:ln w="0">
                      <a:noFill/>
                    </a:ln>
                  </pic:spPr>
                </pic:pic>
              </a:graphicData>
            </a:graphic>
          </wp:inline>
        </w:drawing>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bookmarkStart w:id="3253810" w:name="__mcenew"/>
            <w:bookmarkEnd w:id="3253810"/>
            <w:r>
              <w:rPr>
                <w:position w:val="-379"/>
              </w:rPr>
              <w:drawing>
                <wp:inline distT="0" distB="0" distL="0" distR="0">
                  <wp:extent cx="4168800" cy="4780800"/>
                  <wp:docPr id="3146545" name="name36805fdb6a9b906b2" descr="Diagrammi_1903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1903_TCR.jpg"/>
                          <pic:cNvPicPr/>
                        </pic:nvPicPr>
                        <pic:blipFill>
                          <a:blip r:embed="rId76515fdb6a9b906aa"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b/>
                <w:bCs/>
                <w:color w:val="00274C"/>
                <w:position w:val="-2"/>
                <w:sz w:val="20"/>
                <w:szCs w:val="20"/>
              </w:rPr>
              <w:t xml:space="preserve">N (ISO TR 14396 - SAE J1995 - CE 97/68)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83768219"/>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673487" name="name64755fdb6a9ba092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1985fdb6a9ba09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876591" name="name70875fdb6a9bb7c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235fdb6a9bb7c3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3768219"/>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83768219"/>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83768219"/>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83768219"/>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83768219"/>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052243" name="name29225fdb6a9bcc4c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1405fdb6a9bcc4c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3768219"/>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83768219"/>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83768219"/>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83768219"/>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83768219"/>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r>
    </w:tbl>
    <w:p>
      <w:pPr>
        <w:numPr>
          <w:ilvl w:val="0"/>
          <w:numId w:val="83768219"/>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83768219"/>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83768219"/>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599518" name="name45055fdb6a9bdbc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655fdb6a9bdbc7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3768219"/>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83768219"/>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782637" name="name19025fdb6a9bec7a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0105fdb6a9bec79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3768219"/>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83768219"/>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83768219"/>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83768219"/>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83768219"/>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83768219"/>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83768219"/>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83768219"/>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83768219"/>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83768219"/>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83768219"/>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8929970" name="name26615fdb6a9c10142"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4045fdb6a9c10139"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83768219"/>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83768219"/>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7682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837682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837682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7682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837682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837682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7682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837682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837682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837682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7682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837682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837682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7682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837682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837682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7682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837682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7682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837682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837682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003691" name="name86665fdb6a9c29a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805fdb6a9c29a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83768219"/>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83768219"/>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83768219"/>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83768219"/>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50169588" name="name79295fdb6a9c419d1"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69695fdb6a9c419c8"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76827294" name="name73845fdb6a9c5a3d6"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68655fdb6a9c5a3d0"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529454" name="name59315fdb6a9c6bc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065fdb6a9c6bc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39325fdb6a9c6c30a" w:history="1">
              <w:r>
                <w:rPr>
                  <w:b/>
                  <w:bCs/>
                  <w:color w:val="0000FF"/>
                  <w:position w:val="-2"/>
                  <w:sz w:val="20"/>
                  <w:szCs w:val="20"/>
                </w:rPr>
                <w:t xml:space="preserve">Par. 2.17.1.</w:t>
              </w:r>
            </w:hyperlink>
          </w:p>
          <w:p>
            <w:pPr>
              <w:numPr>
                <w:ilvl w:val="0"/>
                <w:numId w:val="83768219"/>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83768219"/>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83768219"/>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83768219"/>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24880475" name="name28725fdb6a9c7f853"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95105fdb6a9c7f8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7073107" name="name18195fdb6a9c93624"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71975fdb6a9c936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244021" name="name82935fdb6a9ca3e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885fdb6a9ca3e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83768219"/>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83768219"/>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83768219"/>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42095fdb6a9ca4bb9" w:history="1">
              <w:r>
                <w:rPr>
                  <w:b/>
                  <w:bCs/>
                  <w:color w:val="0000FF"/>
                  <w:position w:val="-2"/>
                  <w:sz w:val="20"/>
                  <w:szCs w:val="20"/>
                </w:rPr>
                <w:t xml:space="preserve">(ST_01).</w:t>
              </w:r>
            </w:hyperlink>
          </w:p>
          <w:p>
            <w:pPr>
              <w:numPr>
                <w:ilvl w:val="0"/>
                <w:numId w:val="8376821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83768219"/>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83768219"/>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78017893" name="name59835fdb6a9cba9b2"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74045fdb6a9cba9a8"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83768219"/>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83768219"/>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83768219"/>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277169" name="name82715fdb6a9ccde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515fdb6a9ccde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83768219"/>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8376821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83768219"/>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65701242" name="name84125fdb6a9ce79f8"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58965fdb6a9ce79f0"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92924264" name="name98925fdb6a9d1406c"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47355fdb6a9d14066"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83768221"/>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83768221"/>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83768221"/>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83768221"/>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83768221"/>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44977025" name="name69885fdb6a9d2e578"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97345fdb6a9d2e5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89475fdb6a9d2f083"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24675fdb6a9d2f15a"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347898" name="name25905fdb6a9d3f0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235fdb6a9d3f0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80551560" name="name77735fdb6a9d55b29"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87375fdb6a9d55b2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29068163" name="name72775fdb6a9d6e351"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73325fdb6a9d6e3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98817970" name="name98405fdb6a9d81eb5"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58955fdb6a9d81ea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30166404" name="name63815fdb6a9d9eafe"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89005fdb6a9d9eaf6"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62592586" name="name58555fdb6a9db5a7d"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10645fdb6a9db5a76"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6495fdb6a9db6cb4"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90581848" name="name98355fdb6a9dd75c3"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87885fdb6a9dd75be"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60529760" name="name52065fdb6a9df2737"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22425fdb6a9df272d"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69672709" name="name30785fdb6a9e29ee6"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81535fdb6a9e29ede"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53402882" name="name25115fdb6a9e4089f"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77155fdb6a9e40898"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94185530" name="name81095fdb6a9e59f82"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45115fdb6a9e59f79"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4414364" name="name51195fdb6a9e717f3"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22155fdb6a9e717e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9210607" name="name15705fdb6a9e8c6f0"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65005fdb6a9e8c6e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35234275" name="name36635fdb6a9ea52bd"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85735fdb6a9ea52b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16215630" name="name96925fdb6a9eba4ba"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47665fdb6a9eba4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06915" name="name67125fdb6a9ecfa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535fdb6a9ecfa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See </w:t>
            </w:r>
            <w:hyperlink r:id="rId74375fdb6a9ed0775"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64545073" name="name20285fdb6a9ef0eae"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53225fdb6a9ef0ea8"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396678" name="name91555fdb6a9f0ce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545fdb6a9f0ce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4275369" name="name19675fdb6a9f26fa6"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39575fdb6a9f26f9f"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59315048" name="name53715fdb6a9f52ef0"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42175fdb6a9f52ee7"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1183670" name="name10305fdb6a9f743f0"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34675fdb6a9f743e8"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444284" name="name66895fdb6a9f871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845fdb6a9f871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83768219"/>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83768219"/>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17168178" name="name12265fdb6a9faf771"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87255fdb6a9faf769"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7682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48275008" name="name13755fdb6a9fc7a40"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39345fdb6a9fc7a3b"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7682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837682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837682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837682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50274623" name="name93145fdb6a9fdcfb7"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26965fdb6a9fdcfb3"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7682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837682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837682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837682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81913104" name="name36885fdb6a9fee4c4"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77685fdb6a9fee4bb"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309046" name="name85645fdb6aa00dfc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7745fdb6aa00df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83768219"/>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83768219"/>
              </w:numPr>
              <w:spacing w:before="0" w:after="0" w:line="262" w:lineRule="auto"/>
              <w:jc w:val="left"/>
              <w:rPr>
                <w:color w:val="00274C"/>
                <w:sz w:val="20"/>
                <w:szCs w:val="20"/>
              </w:rPr>
            </w:pPr>
            <w:r>
              <w:rPr>
                <w:color w:val="00274C"/>
                <w:position w:val="-2"/>
                <w:sz w:val="20"/>
                <w:szCs w:val="20"/>
              </w:rPr>
              <w:t xml:space="preserve">The minimum engine speed increases during the forced regeneration phases.</w:t>
            </w:r>
          </w:p>
          <w:p>
            <w:pPr>
              <w:numPr>
                <w:ilvl w:val="0"/>
                <w:numId w:val="83768219"/>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83768219"/>
              </w:numPr>
              <w:spacing w:before="0" w:after="0" w:line="262" w:lineRule="auto"/>
              <w:jc w:val="left"/>
              <w:rPr>
                <w:color w:val="00274C"/>
                <w:sz w:val="20"/>
                <w:szCs w:val="20"/>
              </w:rPr>
            </w:pPr>
            <w:r>
              <w:rPr>
                <w:color w:val="00274C"/>
                <w:position w:val="-2"/>
                <w:sz w:val="20"/>
                <w:szCs w:val="20"/>
              </w:rPr>
              <w:t xml:space="preserve">The oil level check must be executed after every forced regeneration.</w:t>
            </w:r>
          </w:p>
          <w:p>
            <w:pPr>
              <w:numPr>
                <w:ilvl w:val="0"/>
                <w:numId w:val="83768219"/>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83768219"/>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83768219"/>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83768219"/>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83768219"/>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83768219"/>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59367647" name="name12735fdb6aa0392e4"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43835fdb6aa0392db"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711066" name="name21205fdb6aa04f4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355fdb6aa04f4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83768219"/>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83768219"/>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13660928" name="name90285fdb6aa066047"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71175fdb6aa06603f"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044553" name="name82565fdb6aa080b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515fdb6aa080b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83768219"/>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83768219"/>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83768219"/>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74669112" name="name51635fdb6aa09c69e"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36215fdb6aa09c697"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83768219"/>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83768219"/>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57748535" w:name="result_box"/>
            <w:bookmarkEnd w:id="57748535"/>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83768219"/>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41056069" name="name61355fdb6aa0d3b50"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40485fdb6aa0d3b48"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34892487" name="name42675fdb6aa0e9204"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25595fdb6aa0e91fc"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12572488" name="name51265fdb6aa11165e"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57905fdb6aa1116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75210151" name="name14785fdb6aa126d4d"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34155fdb6aa126d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2055fdb6aa127ae5"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27711165" name="name87725fdb6aa141eeb"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72935fdb6aa141ee1"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7139994" name="name49825fdb6aa15b04f"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18845fdb6aa15b04b"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35076875" name="name15315fdb6aa170f72"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57795fdb6aa170f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35092647" name="name61555fdb6aa186b08"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14895fdb6aa186b00"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81736626" name="name99635fdb6aa19ba5e"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82455fdb6aa19ba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41776118" name="name26175fdb6aa1b2836"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12825fdb6aa1b282f"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34254243" name="name56455fdb6aa1c6973"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68745fdb6aa1c69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93237831" name="name94145fdb6aa1d9071"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65825fdb6aa1d906a"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47390128" name="name67285fdb6aa200e0f"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10975fdb6aa200e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87962503" name="name65645fdb6aa217216"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68395fdb6aa21720c"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95693733" name="name80215fdb6aa248165"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60305fdb6aa24815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89622308" name="name21155fdb6aa263def"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52105fdb6aa263de7"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91100726" name="name94345fdb6aa2780bf"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93255fdb6aa2780b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64680774" name="name25365fdb6aa294b36"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95855fdb6aa294b2f"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42925fdb6aa2967bc"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921767" name="name82225fdb6aa2a4fd7"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68265fdb6aa2a4f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28035fdb6aa2a770b"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849198" name="name35895fdb6aa2bd766"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64515fdb6aa2bd7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71760139" name="name15565fdb6aa2d4be8"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37405fdb6aa2d4be3"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1742406" name="name58935fdb6aa2ec386"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67385fdb6aa2ec37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8432720" name="name34905fdb6aa310b06"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49465fdb6aa310af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6967936" name="name46365fdb6aa32d2ac"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80385fdb6aa32d2a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660013" name="name65305fdb6aa33f8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255fdb6aa33f8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83768219"/>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578076" name="name81905fdb6aa356da9"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48955fdb6aa356da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93897679" name="name26195fdb6aa36f743"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61845fdb6aa36f73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819007" name="name12245fdb6aa3813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425fdb6aa3813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Refer to </w:t>
            </w:r>
            <w:hyperlink r:id="rId69955fdb6aa38216e"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7589421" name="name38325fdb6aa3931ea"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48935fdb6aa3931e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69884966" name="name42525fdb6aa3a349b"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15865fdb6aa3a34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488766" name="name30055fdb6aa3b4d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945fdb6aa3b4d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Refer to </w:t>
            </w:r>
            <w:hyperlink r:id="rId92465fdb6aa3b5333"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83859432" name="name27155fdb6aa3c44df"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35755fdb6aa3c44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88775201" name="name43085fdb6aa3d60fb"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68065fdb6aa3d60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34844725" name="name51735fdb6aa3ee6f6"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37445fdb6aa3ee6e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83768219"/>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83768219"/>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83768219"/>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8181075" name="name39755fdb6aa415667"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67315fdb6aa41565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6441779" name="name11065fdb6aa42dd28"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75615fdb6aa42dd2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3568676" name="name38815fdb6aa4473d5"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96585fdb6aa4473c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83768219"/>
              </w:numPr>
              <w:spacing w:before="0" w:after="0" w:line="262" w:lineRule="auto"/>
              <w:jc w:val="left"/>
              <w:rPr>
                <w:color w:val="00274C"/>
                <w:sz w:val="20"/>
                <w:szCs w:val="20"/>
              </w:rPr>
            </w:pPr>
            <w:r>
              <w:rPr>
                <w:color w:val="00274C"/>
                <w:position w:val="-2"/>
                <w:sz w:val="20"/>
                <w:szCs w:val="20"/>
              </w:rPr>
              <w:t xml:space="preserve">Ampere 80 A</w:t>
            </w:r>
          </w:p>
          <w:p>
            <w:pPr>
              <w:numPr>
                <w:ilvl w:val="0"/>
                <w:numId w:val="83768219"/>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86352939" name="name34425fdb6aa466f0f"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75635fdb6aa466f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83768219"/>
              </w:numPr>
              <w:spacing w:before="0" w:after="0" w:line="262" w:lineRule="auto"/>
              <w:jc w:val="left"/>
              <w:rPr>
                <w:color w:val="00274C"/>
                <w:sz w:val="20"/>
                <w:szCs w:val="20"/>
              </w:rPr>
            </w:pPr>
            <w:r>
              <w:rPr>
                <w:color w:val="00274C"/>
                <w:position w:val="-2"/>
                <w:sz w:val="20"/>
                <w:szCs w:val="20"/>
              </w:rPr>
              <w:t xml:space="preserve">Ampere 80 A</w:t>
            </w:r>
          </w:p>
          <w:p>
            <w:pPr>
              <w:numPr>
                <w:ilvl w:val="0"/>
                <w:numId w:val="83768219"/>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5594686" name="name78935fdb6aa47ca39"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11355fdb6aa47ca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Type Bosch 12 V</w:t>
            </w:r>
          </w:p>
          <w:p>
            <w:pPr>
              <w:numPr>
                <w:ilvl w:val="0"/>
                <w:numId w:val="83768219"/>
              </w:numPr>
              <w:spacing w:before="0" w:after="0" w:line="262" w:lineRule="auto"/>
              <w:jc w:val="left"/>
              <w:rPr>
                <w:color w:val="00274C"/>
                <w:sz w:val="20"/>
                <w:szCs w:val="20"/>
              </w:rPr>
            </w:pPr>
            <w:r>
              <w:rPr>
                <w:color w:val="00274C"/>
                <w:position w:val="-2"/>
                <w:sz w:val="20"/>
                <w:szCs w:val="20"/>
              </w:rPr>
              <w:t xml:space="preserve">Power 2 kW</w:t>
            </w:r>
          </w:p>
          <w:p>
            <w:pPr>
              <w:numPr>
                <w:ilvl w:val="0"/>
                <w:numId w:val="83768219"/>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Type Mahle 12 V</w:t>
            </w:r>
          </w:p>
          <w:p>
            <w:pPr>
              <w:numPr>
                <w:ilvl w:val="0"/>
                <w:numId w:val="83768219"/>
              </w:numPr>
              <w:spacing w:before="0" w:after="0" w:line="262" w:lineRule="auto"/>
              <w:jc w:val="left"/>
              <w:rPr>
                <w:color w:val="00274C"/>
                <w:sz w:val="20"/>
                <w:szCs w:val="20"/>
              </w:rPr>
            </w:pPr>
            <w:r>
              <w:rPr>
                <w:color w:val="00274C"/>
                <w:position w:val="-2"/>
                <w:sz w:val="20"/>
                <w:szCs w:val="20"/>
              </w:rPr>
              <w:t xml:space="preserve">Power 3.2 kW</w:t>
            </w:r>
          </w:p>
          <w:p>
            <w:pPr>
              <w:numPr>
                <w:ilvl w:val="0"/>
                <w:numId w:val="83768219"/>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877415" name="name46465fdb6aa4944cf"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64365fdb6aa4944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94625582" name="name98465fdb6aa4a935a"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36925fdb6aa4a935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83768219"/>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83768219"/>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81810164" name="name96895fdb6aa4c0f18"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85945fdb6aa4c0f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83768219"/>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83768219"/>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19704432" name="name71235fdb6aa4d88a0"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29495fdb6aa4d88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122193" name="name98485fdb6aa4e7f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935fdb6aa4e7f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Refer to </w:t>
            </w:r>
            <w:hyperlink r:id="rId88145fdb6aa4e850e"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62876201" name="name57605fdb6aa508d47"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43825fdb6aa508d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47933332" name="name74965fdb6aa52ac63"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78045fdb6aa52ac5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39603329" name="name48265fdb6aa546a64"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51935fdb6aa546a5e"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28736738" name="name92525fdb6aa5608da"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86675fdb6aa5608d2"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87590801" name="name83175fdb6aa5756ad"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50585fdb6aa5756a8"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52746009" name="name31075fdb6aa58d7be"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39125fdb6aa58d7ba"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6539764" name="name96075fdb6aa5db1af"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97615fdb6aa5db1a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2736593" name="name90705fdb6aa5f3835"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40115fdb6aa5f382e"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83064691" name="name69865fdb6aa618c5f"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37465fdb6aa618c5b"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56876465" name="name78435fdb6aa62c1e8"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84715fdb6aa62c1e4"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887304" name="name80675fdb6aa639a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545fdb6aa6399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83768219"/>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49093893" name="name70535fdb6aa64e54d"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91895fdb6aa64e548"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87198061" name="name11085fdb6aa662469"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88155fdb6aa662462"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92023627" name="name44215fdb6aa682399"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92375fdb6aa682392"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59337657" name="name94305fdb6aa698d65"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58995fdb6aa698d5f"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83768222"/>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76995fdb6aa69a100" w:history="1">
              <w:r>
                <w:rPr>
                  <w:b/>
                  <w:bCs/>
                  <w:color w:val="0000FF"/>
                  <w:position w:val="-2"/>
                  <w:sz w:val="20"/>
                  <w:szCs w:val="20"/>
                </w:rPr>
                <w:t xml:space="preserve">Tab. 2.2</w:t>
              </w:r>
            </w:hyperlink>
            <w:r>
              <w:rPr>
                <w:color w:val="00274C"/>
                <w:position w:val="-2"/>
                <w:sz w:val="20"/>
                <w:szCs w:val="20"/>
              </w:rPr>
              <w:t xml:space="preserve"> )</w:t>
            </w:r>
          </w:p>
          <w:p>
            <w:pPr>
              <w:numPr>
                <w:ilvl w:val="0"/>
                <w:numId w:val="83768222"/>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780588" name="name64975fdb6aa6b3e76"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70365fdb6aa6b3e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361038" name="name84385fdb6aa6cb148"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55015fdb6aa6cb1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722119" name="name99495fdb6aa6e32bb"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18075fdb6aa6e32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606332" name="name55165fdb6aa6f3b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675fdb6aa6f3b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Refer to </w:t>
            </w:r>
            <w:hyperlink r:id="rId49935fdb6aa7003d5"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9099171" name="name45535fdb6aa7196b7"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77605fdb6aa7196a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3378905" name="name78905fdb6aa731650"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25975fdb6aa73164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3932886" name="name46695fdb6aa74ec34"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17745fdb6aa74ec2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52120900" name="name81255fdb6aa766f55"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26085fdb6aa766f4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83768219"/>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83768219"/>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83768219"/>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83768219"/>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19275fdb6aa768f08" w:history="1">
              <w:r>
                <w:rPr>
                  <w:b/>
                  <w:bCs/>
                  <w:color w:val="0000FF"/>
                  <w:position w:val="-2"/>
                  <w:sz w:val="20"/>
                  <w:szCs w:val="20"/>
                </w:rPr>
                <w:t xml:space="preserve">Par. 2.4</w:t>
              </w:r>
            </w:hyperlink>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83768219"/>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83768219"/>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13045fdb6aa768fe7"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83768219"/>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83768219"/>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83768219"/>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83768219"/>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83768219"/>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83768219"/>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83768219"/>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83768219"/>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83768223"/>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83768223"/>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83768223"/>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83768223"/>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83768223"/>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13838262" name="name91475fdb6aa7809c5"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94765fdb6aa7809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76994065" name="name39065fdb6aa798b1f"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18405fdb6aa798b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863978" name="name52105fdb6aa7aaa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835fdb6aa7aaa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83768219"/>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83768219"/>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83768219"/>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83768219"/>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52085fdb6aa7ab798"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59589336" name="name51345fdb6aa7c2768"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26725fdb6aa7c276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83768224"/>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83768224"/>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86551210" name="name50565fdb6aa7db7fa"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13605fdb6aa7db7f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83768225"/>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83768225"/>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83768225"/>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48931548" name="name10575fdb6aa80a392"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77605fdb6aa80a3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83768226"/>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58103724" name="name75565fdb6aa822481"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33365fdb6aa82247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83768227"/>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72904364" name="name46865fdb6aa83f26d"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99335fdb6aa83f26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200201" name="name25005fdb6aa8513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005fdb6aa8513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83768219"/>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83768219"/>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83768219"/>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83768219"/>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83768219"/>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83768219"/>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83768219"/>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83768219"/>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882956" name="name12435fdb6aa8621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485fdb6aa8621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83768219"/>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83768219"/>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83768219"/>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83768219"/>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83768219"/>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83768219"/>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59615fdb6aa8635ed"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8376821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8376821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83768219"/>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83768219"/>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83768219"/>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83768219"/>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83768219"/>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83768219"/>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83768219"/>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83768219"/>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83768219"/>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83768219"/>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83768219"/>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83768219"/>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83768219"/>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83768219"/>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83768219"/>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83768219"/>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83768219"/>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83768219"/>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83768219"/>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83768219"/>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83768219"/>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83768219"/>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83768219"/>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83768219"/>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83768219"/>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83768219"/>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83768219"/>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83768219"/>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83768219"/>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83768219"/>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83768219"/>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83768219"/>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83768219"/>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980922" name="name44785fdb6aa8746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255fdb6aa8746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83768219"/>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83768219"/>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79492238" name="name25895fdb6aa89af6b"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12725fdb6aa89af63"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83768219"/>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83768219"/>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83768219"/>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83768219"/>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69116403" name="name16505fdb6aa8b0ad5"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62355fdb6aa8b0ace"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87661619" name="name96535fdb6aa8c66e4"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54705fdb6aa8c66dd"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11715599" name="name51605fdb6aa8dd7ba"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56695fdb6aa8dd7b6"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19639249" name="name58875fdb6aa8f08f0"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61775fdb6aa8f08ec"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56019290" name="name26845fdb6aa90cb1a"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24675fdb6aa90cb14"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47802229" name="name69525fdb6aa92441d"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67455fdb6aa924416"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60857321" name="name72885fdb6aa93b062"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7375fdb6aa93b05c"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23045995" name="name29355fdb6aa950b2c"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25245fdb6aa950b28"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97379793" name="name60235fdb6aa968f07"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15755fdb6aa968f00"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55687075" name="name57235fdb6aa97e6e3"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88885fdb6aa97e6db"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28433271" name="name10125fdb6aa999aec"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54275fdb6aa999ae7"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6251242" name="name90945fdb6aa9aa9b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8215fdb6aa9aa9b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8603920" name="name52715fdb6aa9c4f2b"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84015fdb6aa9c4f26"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9644799" name="name11115fdb6aa9d8371"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93245fdb6aa9d836d"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15836362" name="name56845fdb6aa9f3582"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51945fdb6aa9f357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8419959" name="name94445fdb6aaa0dee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2245fdb6aaa0ded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1909836" name="name79515fdb6aaa1e19d"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39395fdb6aaa1e19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6583147" name="name49065fdb6aaa5965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1035fdb6aaa5965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7326465" name="name97735fdb6aaa7001f"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90555fdb6aaa7001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3908767" name="name48305fdb6aaabc1e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0495fdb6aaabc1e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4908482" name="name52375fdb6aab0245c"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71315fdb6aab0245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52913" name="name27395fdb6aab14f3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6295fdb6aab14f3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6066558" name="name96345fdb6aab2a98a"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67225fdb6aab2a98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8360279" name="name73365fdb6aab39e3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8455fdb6aab39e3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7927534" name="name56685fdb6aab51855"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50585fdb6aab5185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0816735" name="name16555fdb6aab624e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4335fdb6aab624e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2406449" name="name32695fdb6aab74fe7"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24905fdb6aab74fe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3941944" name="name53535fdb6aab8668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9275fdb6aab8667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9770444" name="name86315fdb6aab9c5ae"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28145fdb6aab9c5a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86397" name="name97345fdb6aabac6a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6525fdb6aabac69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261600"/>
            <wp:docPr id="55036140" name="name75325fdb6aabcfae4" descr="19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png"/>
                    <pic:cNvPicPr/>
                  </pic:nvPicPr>
                  <pic:blipFill>
                    <a:blip r:embed="rId85905fdb6aabcfadf" cstate="print"/>
                    <a:stretch>
                      <a:fillRect/>
                    </a:stretch>
                  </pic:blipFill>
                  <pic:spPr>
                    <a:xfrm>
                      <a:off x="0" y="0"/>
                      <a:ext cx="5544000" cy="3261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364871" name="name93885fdb6aabdeb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335fdb6aabdeba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3768219"/>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45145fdb6aabdf8a9" w:history="1">
        <w:r>
          <w:rPr>
            <w:b/>
            <w:bCs/>
            <w:color w:val="0000FF"/>
            <w:sz w:val="20"/>
            <w:szCs w:val="20"/>
          </w:rPr>
          <w:t xml:space="preserve">(Par. 4.2)</w:t>
        </w:r>
      </w:hyperlink>
      <w:r>
        <w:rPr>
          <w:color w:val="00274C"/>
          <w:sz w:val="20"/>
          <w:szCs w:val="20"/>
        </w:rPr>
        <w:t xml:space="preserve"> .</w:t>
      </w:r>
    </w:p>
    <w:p>
      <w:pPr>
        <w:numPr>
          <w:ilvl w:val="0"/>
          <w:numId w:val="83768219"/>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96635fdb6aabdf947" w:history="1">
        <w:r>
          <w:rPr>
            <w:b/>
            <w:bCs/>
            <w:color w:val="0000FF"/>
            <w:sz w:val="20"/>
            <w:szCs w:val="20"/>
          </w:rPr>
          <w:t xml:space="preserve">(Par. 4.3)</w:t>
        </w:r>
      </w:hyperlink>
      <w:r>
        <w:rPr>
          <w:color w:val="00274C"/>
          <w:sz w:val="20"/>
          <w:szCs w:val="20"/>
        </w:rPr>
        <w:t xml:space="preserve"> .</w:t>
      </w:r>
    </w:p>
    <w:p>
      <w:pPr>
        <w:numPr>
          <w:ilvl w:val="0"/>
          <w:numId w:val="83768219"/>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83768219"/>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83768219"/>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83768219"/>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83768228"/>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83768228"/>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83768228"/>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83768228"/>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83768228"/>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83768228"/>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83768228"/>
        </w:numPr>
        <w:spacing w:before="0" w:after="0" w:line="240" w:lineRule="auto"/>
        <w:jc w:val="left"/>
        <w:rPr>
          <w:color w:val="00274C"/>
          <w:sz w:val="20"/>
          <w:szCs w:val="20"/>
        </w:rPr>
      </w:pPr>
      <w:r>
        <w:rPr>
          <w:color w:val="00274C"/>
          <w:sz w:val="20"/>
          <w:szCs w:val="20"/>
        </w:rPr>
        <w:t xml:space="preserve">Turn off the engine.</w:t>
      </w:r>
    </w:p>
    <w:p>
      <w:pPr>
        <w:numPr>
          <w:ilvl w:val="0"/>
          <w:numId w:val="83768228"/>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83768228"/>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83768228"/>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83768228"/>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83768228"/>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83768228"/>
        </w:numPr>
        <w:spacing w:before="0" w:after="0" w:line="240" w:lineRule="auto"/>
        <w:jc w:val="left"/>
        <w:rPr>
          <w:color w:val="00274C"/>
          <w:sz w:val="20"/>
          <w:szCs w:val="20"/>
        </w:rPr>
      </w:pPr>
      <w:r>
        <w:rPr>
          <w:color w:val="00274C"/>
          <w:sz w:val="20"/>
          <w:szCs w:val="20"/>
        </w:rPr>
        <w:t xml:space="preserve">Loosen the alternator belt  </w:t>
      </w:r>
      <w:hyperlink r:id="rId58015fdb6aabe1d5b"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89605fdb6aabe1dab"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83768229"/>
        </w:numPr>
        <w:spacing w:before="0" w:after="0" w:line="240" w:lineRule="auto"/>
        <w:jc w:val="left"/>
        <w:rPr>
          <w:color w:val="00274C"/>
          <w:sz w:val="20"/>
          <w:szCs w:val="20"/>
        </w:rPr>
      </w:pPr>
      <w:r>
        <w:rPr>
          <w:color w:val="00274C"/>
          <w:sz w:val="20"/>
          <w:szCs w:val="20"/>
        </w:rPr>
        <w:t xml:space="preserve">Remove the protective sheet.</w:t>
      </w:r>
    </w:p>
    <w:p>
      <w:pPr>
        <w:numPr>
          <w:ilvl w:val="0"/>
          <w:numId w:val="83768229"/>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83768229"/>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83768229"/>
        </w:numPr>
        <w:spacing w:before="0" w:after="0" w:line="240" w:lineRule="auto"/>
        <w:jc w:val="left"/>
        <w:rPr>
          <w:color w:val="00274C"/>
          <w:sz w:val="20"/>
          <w:szCs w:val="20"/>
        </w:rPr>
      </w:pPr>
      <w:r>
        <w:rPr>
          <w:color w:val="00274C"/>
          <w:sz w:val="20"/>
          <w:szCs w:val="20"/>
        </w:rPr>
        <w:t xml:space="preserve">Adjust the alternator belt tension ( </w:t>
      </w:r>
      <w:hyperlink r:id="rId97135fdb6aabe1efd" w:history="1">
        <w:r>
          <w:rPr>
            <w:b/>
            <w:bCs/>
            <w:color w:val="0000FF"/>
            <w:sz w:val="20"/>
            <w:szCs w:val="20"/>
          </w:rPr>
          <w:t xml:space="preserve">Par. 9.15.2 from points 7 to 10</w:t>
        </w:r>
      </w:hyperlink>
      <w:r>
        <w:rPr>
          <w:color w:val="00274C"/>
          <w:sz w:val="20"/>
          <w:szCs w:val="20"/>
        </w:rPr>
        <w:t xml:space="preserve"> ) - for a Poly-V belt ( </w:t>
      </w:r>
      <w:hyperlink r:id="rId96725fdb6aabe1f1c"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83768229"/>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794840" name="name58905fdb6aac0120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3945fdb6aac0120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83768219"/>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97845fdb6aac01c2d"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3768230"/>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83768230"/>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83768230"/>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83768230"/>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31475fdb6aac01d86" w:history="1">
        <w:r>
          <w:rPr>
            <w:b/>
            <w:bCs/>
            <w:color w:val="0000FF"/>
            <w:sz w:val="20"/>
            <w:szCs w:val="20"/>
          </w:rPr>
          <w:t xml:space="preserve">Par. 5.2</w:t>
        </w:r>
      </w:hyperlink>
      <w:r>
        <w:rPr>
          <w:color w:val="00274C"/>
          <w:sz w:val="20"/>
          <w:szCs w:val="20"/>
        </w:rPr>
        <w:t xml:space="preserve"> .</w:t>
      </w:r>
    </w:p>
    <w:p>
      <w:pPr>
        <w:numPr>
          <w:ilvl w:val="0"/>
          <w:numId w:val="83768230"/>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83768230"/>
        </w:numPr>
        <w:spacing w:before="0" w:after="0" w:line="240" w:lineRule="auto"/>
        <w:jc w:val="left"/>
        <w:rPr>
          <w:color w:val="00274C"/>
          <w:sz w:val="20"/>
          <w:szCs w:val="20"/>
        </w:rPr>
      </w:pPr>
      <w:r>
        <w:rPr>
          <w:color w:val="00274C"/>
          <w:sz w:val="20"/>
          <w:szCs w:val="20"/>
        </w:rPr>
        <w:t xml:space="preserve">Perform the operations described in </w:t>
      </w:r>
      <w:hyperlink r:id="rId92115fdb6aac01dfe" w:history="1">
        <w:r>
          <w:rPr>
            <w:b/>
            <w:bCs/>
            <w:color w:val="0000FF"/>
            <w:sz w:val="20"/>
            <w:szCs w:val="20"/>
          </w:rPr>
          <w:t xml:space="preserve">Par. 10.1</w:t>
        </w:r>
      </w:hyperlink>
      <w:r>
        <w:rPr>
          <w:color w:val="00274C"/>
          <w:sz w:val="20"/>
          <w:szCs w:val="20"/>
        </w:rPr>
        <w:t xml:space="preserve"> .</w:t>
      </w:r>
    </w:p>
    <w:p>
      <w:pPr>
        <w:numPr>
          <w:ilvl w:val="0"/>
          <w:numId w:val="83768230"/>
        </w:numPr>
        <w:spacing w:before="0" w:after="0" w:line="240" w:lineRule="auto"/>
        <w:jc w:val="left"/>
        <w:rPr>
          <w:color w:val="00274C"/>
          <w:sz w:val="20"/>
          <w:szCs w:val="20"/>
        </w:rPr>
      </w:pPr>
      <w:r>
        <w:rPr>
          <w:color w:val="00274C"/>
          <w:sz w:val="20"/>
          <w:szCs w:val="20"/>
        </w:rPr>
        <w:t xml:space="preserve">Perform the operations described in  </w:t>
      </w:r>
      <w:hyperlink r:id="rId17905fdb6aac01e52" w:history="1">
        <w:r>
          <w:rPr>
            <w:b/>
            <w:bCs/>
            <w:color w:val="0000FF"/>
            <w:sz w:val="20"/>
            <w:szCs w:val="20"/>
            <w:u w:val="single"/>
          </w:rPr>
          <w:t xml:space="preserve">Par. 5.1</w:t>
        </w:r>
      </w:hyperlink>
      <w:r>
        <w:rPr>
          <w:color w:val="00274C"/>
          <w:sz w:val="20"/>
          <w:szCs w:val="20"/>
        </w:rPr>
        <w:t xml:space="preserve"> and </w:t>
      </w:r>
      <w:hyperlink r:id="rId70325fdb6aac01e7b"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489301" name="name95535fdb6aac120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075fdb6aac120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20275fdb6aac12860"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111239" name="name91835fdb6aac247b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7495fdb6aac247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31"/>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48132463" name="name81015fdb6aac3dada"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82835fdb6aac3dad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83768232"/>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48795fdb6aac40e0b"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5245196" name="name47535fdb6aac563a3"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30675fdb6aac5639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83768233"/>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92815fdb6aac56f43"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0551711" name="name82015fdb6aac7212d"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88635fdb6aac7212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87702318" name="name65265fdb6aac953d0"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78995fdb6aac953c8"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2755fdb6aac96c5a"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81119" name="name89935fdb6aaca619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025fdb6aaca61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57865fdb6aaca696b" w:history="1">
              <w:r>
                <w:rPr>
                  <w:b/>
                  <w:bCs/>
                  <w:color w:val="0000FF"/>
                  <w:position w:val="-2"/>
                  <w:sz w:val="20"/>
                  <w:szCs w:val="20"/>
                </w:rPr>
                <w:t xml:space="preserve">Par. 3.3.2</w:t>
              </w:r>
            </w:hyperlink>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83768219"/>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34"/>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83768235"/>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91235fdb6aaca6ad2" w:history="1">
              <w:r>
                <w:rPr>
                  <w:b/>
                  <w:bCs/>
                  <w:color w:val="0000FF"/>
                  <w:position w:val="-2"/>
                  <w:sz w:val="20"/>
                  <w:szCs w:val="20"/>
                </w:rPr>
                <w:t xml:space="preserve">Par. 2.10.3</w:t>
              </w:r>
            </w:hyperlink>
            <w:r>
              <w:rPr>
                <w:color w:val="00274C"/>
                <w:position w:val="-2"/>
                <w:sz w:val="20"/>
                <w:szCs w:val="20"/>
              </w:rPr>
              <w:t xml:space="preserve"> ).</w:t>
            </w:r>
          </w:p>
          <w:p>
            <w:pPr>
              <w:numPr>
                <w:ilvl w:val="0"/>
                <w:numId w:val="83768235"/>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83768235"/>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83768235"/>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83768235"/>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74655fdb6aaca6b9b" w:history="1">
              <w:r>
                <w:rPr>
                  <w:b/>
                  <w:bCs/>
                  <w:color w:val="0000FF"/>
                  <w:position w:val="-2"/>
                  <w:sz w:val="20"/>
                  <w:szCs w:val="20"/>
                </w:rPr>
                <w:t xml:space="preserve">Par. 3.6</w:t>
              </w:r>
            </w:hyperlink>
            <w:r>
              <w:rPr>
                <w:color w:val="00274C"/>
                <w:position w:val="-2"/>
                <w:sz w:val="20"/>
                <w:szCs w:val="20"/>
              </w:rPr>
              <w:t xml:space="preserve"> ).</w:t>
            </w:r>
          </w:p>
          <w:p>
            <w:pPr>
              <w:numPr>
                <w:ilvl w:val="0"/>
                <w:numId w:val="83768235"/>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83768235"/>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3768235"/>
              </w:numPr>
              <w:spacing w:before="0" w:after="0" w:line="262" w:lineRule="auto"/>
              <w:jc w:val="left"/>
              <w:rPr>
                <w:color w:val="00274C"/>
                <w:sz w:val="20"/>
                <w:szCs w:val="20"/>
              </w:rPr>
            </w:pPr>
            <w:r>
              <w:rPr>
                <w:color w:val="00274C"/>
                <w:position w:val="-2"/>
                <w:sz w:val="20"/>
                <w:szCs w:val="20"/>
              </w:rPr>
              <w:t xml:space="preserve">Perform the operations described in </w:t>
            </w:r>
            <w:hyperlink r:id="rId70575fdb6aaca6c35" w:history="1">
              <w:r>
                <w:rPr>
                  <w:b/>
                  <w:bCs/>
                  <w:color w:val="0000FF"/>
                  <w:position w:val="-2"/>
                  <w:sz w:val="20"/>
                  <w:szCs w:val="20"/>
                </w:rPr>
                <w:t xml:space="preserve">Par. 6.10.2</w:t>
              </w:r>
            </w:hyperlink>
            <w:r>
              <w:rPr>
                <w:color w:val="00274C"/>
                <w:position w:val="-2"/>
                <w:sz w:val="20"/>
                <w:szCs w:val="20"/>
              </w:rPr>
              <w:t xml:space="preserve"> and the operation 5 </w:t>
            </w:r>
            <w:hyperlink r:id="rId43125fdb6aaca6c4f"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84886016" name="name42915fdb6aacc2020"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19175fdb6aacc2018"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87555635" name="name28455fdb6aacdae5a"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24485fdb6aacdae5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2105fdb6aacde5cf"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154128" name="name41885fdb6aaceee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215fdb6aaceee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66385fdb6aacefb04" w:history="1">
              <w:r>
                <w:rPr>
                  <w:b/>
                  <w:bCs/>
                  <w:color w:val="0000FF"/>
                  <w:position w:val="-2"/>
                  <w:sz w:val="20"/>
                  <w:szCs w:val="20"/>
                </w:rPr>
                <w:t xml:space="preserve">Par. 3.3.2</w:t>
              </w:r>
            </w:hyperlink>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8376821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0635fdb6aacefbba"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83768219"/>
              </w:numPr>
              <w:spacing w:before="0" w:after="0" w:line="262" w:lineRule="auto"/>
              <w:jc w:val="left"/>
              <w:rPr>
                <w:color w:val="00274C"/>
                <w:sz w:val="20"/>
                <w:szCs w:val="20"/>
              </w:rPr>
            </w:pPr>
            <w:r>
              <w:rPr>
                <w:color w:val="00274C"/>
                <w:position w:val="-2"/>
                <w:sz w:val="20"/>
                <w:szCs w:val="20"/>
              </w:rPr>
              <w:t xml:space="preserve">Handle the components as described in </w:t>
            </w:r>
            <w:hyperlink r:id="rId56505fdb6aacefc2c"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83768219"/>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83768219"/>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83768219"/>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64015fdb6aacefd3a"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83768219"/>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83741187" name="name69385fdb6aad14016"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13635fdb6aad140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3768236"/>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606599" name="name28765fdb6aad32919"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13845fdb6aad329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83768237"/>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83768237"/>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46121" name="name14615fdb6aad416d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5185fdb6aad416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83768238"/>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4435fdb6aad41e02"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98844128" name="name33435fdb6aad5d760"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92225fdb6aad5d7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951769" name="name87725fdb6aad701c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7765fdb6aad701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15665fdb6aad7087b" w:history="1">
              <w:r>
                <w:rPr>
                  <w:b/>
                  <w:bCs/>
                  <w:color w:val="0000FF"/>
                  <w:position w:val="-2"/>
                  <w:sz w:val="20"/>
                  <w:szCs w:val="20"/>
                </w:rPr>
                <w:t xml:space="preserve">Par 3.4.3</w:t>
              </w:r>
            </w:hyperlink>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39"/>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960530" name="name67125fdb6aad7fc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735fdb6aad7fc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8376821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5795fdb6aad808b1"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077824" name="name84455fdb6aad9b704"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49845fdb6aad9b6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83768240"/>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175606" name="name71015fdb6aadacc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885fdb6aadacc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94485fdb6aadada38"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64757537" name="name14315fdb6aadc651d"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82745fdb6aadc651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60882195" name="name13875fdb6aade116a"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30615fdb6aade116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1425fdb6aade289a"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471218" name="name73835fdb6aadf3c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755fdb6aadf3c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83768219"/>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83768219"/>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4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83768241"/>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659601" name="name89995fdb6aae1c136"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63015fdb6aae1c1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569932" name="name96655fdb6aae2b8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625fdb6aae2b8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83768219"/>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83768242"/>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83768242"/>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83768242"/>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337398" name="name59175fdb6aae48eed"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29975fdb6aae48e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205497" name="name61285fdb6aae5c1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715fdb6aae5c1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92426892" name="name44385fdb6aae767d9"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60205fdb6aae767d1"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83768243"/>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87655" name="name87155fdb6aae91998"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31625fdb6aae919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83768244"/>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83768244"/>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318909" name="name78355fdb6aaea150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2665fdb6aaea15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90735346" name="name86985fdb6aaebf303"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56035fdb6aaebf2f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2775fdb6aaec093b"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56156" name="name37605fdb6aaed05b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1225fdb6aaed05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55895fdb6aaed11ab" w:history="1">
              <w:r>
                <w:rPr>
                  <w:b/>
                  <w:bCs/>
                  <w:color w:val="0000FF"/>
                  <w:position w:val="-2"/>
                  <w:sz w:val="20"/>
                  <w:szCs w:val="20"/>
                </w:rPr>
                <w:t xml:space="preserve">Par 3.4.3</w:t>
              </w:r>
            </w:hyperlink>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101977" name="name41465fdb6aaee61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545fdb6aaee61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44775fdb6aaee6917" w:history="1">
              <w:r>
                <w:rPr>
                  <w:b/>
                  <w:bCs/>
                  <w:color w:val="0000FF"/>
                  <w:position w:val="-2"/>
                  <w:sz w:val="20"/>
                  <w:szCs w:val="20"/>
                </w:rPr>
                <w:t xml:space="preserve">Par. 3.3.2</w:t>
              </w:r>
            </w:hyperlink>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83768219"/>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83768219"/>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83768219"/>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67815fdb6aaee69d4" w:history="1">
              <w:r>
                <w:rPr>
                  <w:b/>
                  <w:bCs/>
                  <w:color w:val="0000FF"/>
                  <w:position w:val="-2"/>
                  <w:sz w:val="20"/>
                  <w:szCs w:val="20"/>
                </w:rPr>
                <w:t xml:space="preserve">ST_01</w:t>
              </w:r>
            </w:hyperlink>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7045fdb6aaee6a1e" w:history="1">
              <w:r>
                <w:rPr>
                  <w:b/>
                  <w:bCs/>
                  <w:color w:val="0000FF"/>
                  <w:position w:val="-2"/>
                  <w:sz w:val="20"/>
                  <w:szCs w:val="20"/>
                  <w:u w:val="single"/>
                </w:rPr>
                <w:t xml:space="preserve">Par. 2.9.8.</w:t>
              </w:r>
            </w:hyperlink>
          </w:p>
          <w:p>
            <w:pPr>
              <w:numPr>
                <w:ilvl w:val="0"/>
                <w:numId w:val="83768219"/>
              </w:numPr>
              <w:spacing w:before="0" w:after="0" w:line="262" w:lineRule="auto"/>
              <w:jc w:val="left"/>
              <w:rPr>
                <w:color w:val="00274C"/>
                <w:sz w:val="20"/>
                <w:szCs w:val="20"/>
              </w:rPr>
            </w:pPr>
            <w:r>
              <w:rPr>
                <w:color w:val="00274C"/>
                <w:position w:val="-2"/>
                <w:sz w:val="20"/>
                <w:szCs w:val="20"/>
              </w:rPr>
              <w:t xml:space="preserve">To handling components refer to </w:t>
            </w:r>
            <w:hyperlink r:id="rId24395fdb6aaee6a5f" w:history="1">
              <w:r>
                <w:rPr>
                  <w:b/>
                  <w:bCs/>
                  <w:color w:val="0000FF"/>
                  <w:position w:val="-2"/>
                  <w:sz w:val="20"/>
                  <w:szCs w:val="20"/>
                  <w:u w:val="single"/>
                </w:rPr>
                <w:t xml:space="preserve">Par. 2.17.</w:t>
              </w:r>
            </w:hyperlink>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50196274" name="name10595fdb6aaf02ad3"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30455fdb6aaf02ac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83768245"/>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7684359" name="name45065fdb6aaf277d8"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71985fdb6aaf277d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83768246"/>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555477" name="name21575fdb6aaf40538"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28215fdb6aaf405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83768247"/>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02329" name="name74595fdb6aaf5c599"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18415fdb6aaf5c5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83768248"/>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86355fdb6aaf5dd9c"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15795fdb6aaf5ddec"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73035fdb6aaf5de2c"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8376824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91785fdb6aaf5deb2"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920897" name="name46455fdb6aaf75744"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20465fdb6aaf757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83768249"/>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853002" name="name58335fdb6aaf894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525fdb6aaf894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83768250"/>
              </w:numPr>
              <w:spacing w:before="0" w:after="0" w:line="262" w:lineRule="auto"/>
              <w:jc w:val="left"/>
              <w:rPr>
                <w:color w:val="00274C"/>
                <w:sz w:val="20"/>
                <w:szCs w:val="20"/>
              </w:rPr>
            </w:pPr>
            <w:r>
              <w:rPr>
                <w:color w:val="00274C"/>
                <w:position w:val="-2"/>
                <w:sz w:val="20"/>
                <w:szCs w:val="20"/>
              </w:rPr>
              <w:t xml:space="preserve">Tighten tool </w:t>
            </w:r>
            <w:hyperlink r:id="rId75125fdb6aaf8a28c"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807835" name="name49485fdb6aaf9c7f5"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39095fdb6aaf9c7f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211500" name="name66685fdb6aafae6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135fdb6aafae6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83768219"/>
              </w:numPr>
              <w:spacing w:before="0" w:after="0" w:line="262" w:lineRule="auto"/>
              <w:jc w:val="left"/>
              <w:rPr>
                <w:color w:val="00274C"/>
                <w:sz w:val="20"/>
                <w:szCs w:val="20"/>
              </w:rPr>
            </w:pPr>
            <w:r>
              <w:rPr>
                <w:color w:val="00274C"/>
                <w:position w:val="-2"/>
                <w:sz w:val="20"/>
                <w:szCs w:val="20"/>
              </w:rPr>
              <w:t xml:space="preserve">Before disassembling, carefully read </w:t>
            </w:r>
            <w:hyperlink r:id="rId98145fdb6aafaf335" w:history="1">
              <w:r>
                <w:rPr>
                  <w:b/>
                  <w:bCs/>
                  <w:color w:val="0000FF"/>
                  <w:position w:val="-2"/>
                  <w:sz w:val="20"/>
                  <w:szCs w:val="20"/>
                </w:rPr>
                <w:t xml:space="preserve">Par. 2.17</w:t>
              </w:r>
            </w:hyperlink>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9675fdb6aafaf3a8" w:history="1">
              <w:r>
                <w:rPr>
                  <w:b/>
                  <w:bCs/>
                  <w:color w:val="0000FF"/>
                  <w:position w:val="-2"/>
                  <w:sz w:val="20"/>
                  <w:szCs w:val="20"/>
                  <w:u w:val="single"/>
                </w:rPr>
                <w:t xml:space="preserve">Par. 2.9.8.</w:t>
              </w:r>
            </w:hyperlink>
          </w:p>
          <w:p>
            <w:pPr>
              <w:numPr>
                <w:ilvl w:val="0"/>
                <w:numId w:val="8376825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83768251"/>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83768251"/>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83768251"/>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83768251"/>
              </w:numPr>
              <w:spacing w:before="0" w:after="0" w:line="262" w:lineRule="auto"/>
              <w:jc w:val="left"/>
              <w:rPr>
                <w:color w:val="00274C"/>
                <w:sz w:val="20"/>
                <w:szCs w:val="20"/>
              </w:rPr>
            </w:pPr>
            <w:r>
              <w:rPr>
                <w:color w:val="00274C"/>
                <w:position w:val="-2"/>
                <w:sz w:val="20"/>
                <w:szCs w:val="20"/>
              </w:rPr>
              <w:t xml:space="preserve">Redo the capscrew of tool </w:t>
            </w:r>
            <w:hyperlink r:id="rId47115fdb6aafaf654"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83768251"/>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83768251"/>
              </w:numPr>
              <w:spacing w:before="0" w:after="0" w:line="262" w:lineRule="auto"/>
              <w:jc w:val="left"/>
              <w:rPr>
                <w:color w:val="00274C"/>
                <w:sz w:val="20"/>
                <w:szCs w:val="20"/>
              </w:rPr>
            </w:pPr>
            <w:r>
              <w:rPr>
                <w:color w:val="00274C"/>
                <w:position w:val="-2"/>
                <w:sz w:val="20"/>
                <w:szCs w:val="20"/>
              </w:rPr>
              <w:t xml:space="preserve">Undo and remove the tool </w:t>
            </w:r>
            <w:hyperlink r:id="rId87505fdb6aafaf81a"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4637242" name="name45915fdb6aafd0c5b"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62135fdb6aafd0c5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36810660" name="name17805fdb6aafed8d9"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27985fdb6aafed8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6205fdb6aafef0a2"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025989" name="name11445fdb6ab00d8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715fdb6ab00d8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assembling, carefully read </w:t>
            </w:r>
            <w:hyperlink r:id="rId67105fdb6ab00df0a" w:history="1">
              <w:r>
                <w:rPr>
                  <w:b/>
                  <w:bCs/>
                  <w:color w:val="0000FF"/>
                  <w:position w:val="-2"/>
                  <w:sz w:val="20"/>
                  <w:szCs w:val="20"/>
                </w:rPr>
                <w:t xml:space="preserve">Par. 2.17</w:t>
              </w:r>
            </w:hyperlink>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83768219"/>
              </w:numPr>
              <w:spacing w:before="0" w:after="0" w:line="262" w:lineRule="auto"/>
              <w:jc w:val="left"/>
              <w:rPr>
                <w:color w:val="00274C"/>
                <w:sz w:val="20"/>
                <w:szCs w:val="20"/>
              </w:rPr>
            </w:pPr>
            <w:r>
              <w:rPr>
                <w:color w:val="00274C"/>
                <w:position w:val="-2"/>
                <w:sz w:val="20"/>
                <w:szCs w:val="20"/>
              </w:rPr>
              <w:t xml:space="preserve">Remove the tool </w:t>
            </w:r>
            <w:hyperlink r:id="rId97185fdb6ab00df7c"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8376821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83768219"/>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92903268" name="name49495fdb6ab020653"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64495fdb6ab02064c"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83768252"/>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83768252"/>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83768252"/>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160568" name="name60995fdb6ab0330a5"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98565fdb6ab0330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83768253"/>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508917" name="name87905fdb6ab040a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545fdb6ab040a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32312166" name="name35715fdb6ab063a31"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34845fdb6ab063a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837140" name="name45825fdb6ab075c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795fdb6ab075c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54"/>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83768254"/>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33072728" name="name99425fdb6ab089feb"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22335fdb6ab089fe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8376825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8376825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83768255"/>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83768255"/>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83768255"/>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83768255"/>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194167" name="name29635fdb6ab0a18f6"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54705fdb6ab0a18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83768256"/>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83768256"/>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703701" name="name25065fdb6ab0b19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165fdb6ab0b19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4762855" name="name40245fdb6ab0c7453"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87635fdb6ab0c744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83768257"/>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83768257"/>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56135fdb6ab0c8d70"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3768257"/>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98931044" name="name51505fdb6ab0e309b"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16405fdb6ab0e30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83768258"/>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83768258"/>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45855fdb6ab0e45f9"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3768258"/>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83768258"/>
              </w:numPr>
              <w:spacing w:before="0" w:after="0" w:line="262" w:lineRule="auto"/>
              <w:jc w:val="left"/>
              <w:rPr>
                <w:color w:val="00274C"/>
                <w:sz w:val="20"/>
                <w:szCs w:val="20"/>
              </w:rPr>
            </w:pPr>
            <w:r>
              <w:rPr>
                <w:color w:val="00274C"/>
                <w:position w:val="-2"/>
                <w:sz w:val="20"/>
                <w:szCs w:val="20"/>
              </w:rPr>
              <w:t xml:space="preserve">Disassemble the special tool </w:t>
            </w:r>
            <w:hyperlink r:id="rId52845fdb6ab0e46ff"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692464" name="name39075fdb6ab108f92"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15995fdb6ab108f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5355fdb6ab10a8bd"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031110" name="name81335fdb6ab11af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685fdb6ab11af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98705fdb6ab11b64c" w:history="1">
              <w:r>
                <w:rPr>
                  <w:b/>
                  <w:bCs/>
                  <w:color w:val="0000FF"/>
                  <w:position w:val="-2"/>
                  <w:sz w:val="20"/>
                  <w:szCs w:val="20"/>
                </w:rPr>
                <w:t xml:space="preserve">Par. 3.3.2</w:t>
              </w:r>
            </w:hyperlink>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To handling components refer to </w:t>
            </w:r>
            <w:hyperlink r:id="rId62975fdb6ab11b692" w:history="1">
              <w:r>
                <w:rPr>
                  <w:b/>
                  <w:bCs/>
                  <w:color w:val="0000FF"/>
                  <w:position w:val="-2"/>
                  <w:sz w:val="20"/>
                  <w:szCs w:val="20"/>
                  <w:u w:val="single"/>
                </w:rPr>
                <w:t xml:space="preserve">Par. 2.17.</w:t>
              </w:r>
            </w:hyperlink>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35605fdb6ab11b6f7"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5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229485" name="name16735fdb6ab134689"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25905fdb6ab1346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83768260"/>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83768260"/>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8376826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007888" name="name33245fdb6ab1513d5"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16965fdb6ab1513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8376826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61265fdb6ab15202d" w:history="1">
              <w:r>
                <w:rPr>
                  <w:b/>
                  <w:bCs/>
                  <w:color w:val="0000FF"/>
                  <w:position w:val="-2"/>
                  <w:sz w:val="20"/>
                  <w:szCs w:val="20"/>
                </w:rPr>
                <w:t xml:space="preserve">ST_05</w:t>
              </w:r>
            </w:hyperlink>
            <w:r>
              <w:rPr>
                <w:color w:val="00274C"/>
                <w:position w:val="-2"/>
                <w:sz w:val="20"/>
                <w:szCs w:val="20"/>
              </w:rPr>
              <w:t xml:space="preserve"> ).</w:t>
            </w:r>
          </w:p>
          <w:p>
            <w:pPr>
              <w:numPr>
                <w:ilvl w:val="0"/>
                <w:numId w:val="83768261"/>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53719" name="name14985fdb6ab161dca"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19435fdb6ab161d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2655fdb6ab162740"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83768262"/>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83768262"/>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47535fdb6ab162c16"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83768262"/>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83768262"/>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385497" name="name68105fdb6ab17d021"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49745fdb6ab17d0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8376826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503045" name="name93435fdb6ab194372"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68475fdb6ab19436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83768264"/>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8376826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83768264"/>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23135fdb6ab195b3a"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85945fdb6ab195bca"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77386070" name="name45815fdb6ab1aab48"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13305fdb6ab1aab4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3065fdb6ab1ac2e2"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300709" name="name51745fdb6ab1bdb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475fdb6ab1bdb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86375fdb6ab1be896"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41345fdb6ab1be945"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83768265"/>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8376826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38678675" name="name15015fdb6ab1d8ca3"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97995fdb6ab1d8c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4465fdb6ab1dc07c"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982647" name="name43195fdb6ab1eec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355fdb6ab1eec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83768219"/>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83768219"/>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87405fdb6ab1efacf"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66"/>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83768266"/>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090152" name="name25545fdb6ab2159eb"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71775fdb6ab2159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8376826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86795fdb6ab2170bf"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77910996" name="name22985fdb6ab22e4e1"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33305fdb6ab22e4d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7965fdb6ab22fd87"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97435fdb6ab230c16"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459293" name="name57295fdb6ab23e9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875fdb6ab23e9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58795fdb6ab23f521" w:history="1">
              <w:r>
                <w:rPr>
                  <w:b/>
                  <w:bCs/>
                  <w:color w:val="0000FF"/>
                  <w:position w:val="-2"/>
                  <w:sz w:val="20"/>
                  <w:szCs w:val="20"/>
                </w:rPr>
                <w:t xml:space="preserve">Par. 3.3.2</w:t>
              </w:r>
            </w:hyperlink>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80025fdb6ab23f5a6" w:history="1">
              <w:r>
                <w:rPr>
                  <w:b/>
                  <w:bCs/>
                  <w:color w:val="0000FF"/>
                  <w:position w:val="-2"/>
                  <w:sz w:val="20"/>
                  <w:szCs w:val="20"/>
                </w:rPr>
                <w:t xml:space="preserve">Par. 11.3</w:t>
              </w:r>
            </w:hyperlink>
            <w:r>
              <w:rPr>
                <w:color w:val="00274C"/>
                <w:position w:val="-2"/>
                <w:sz w:val="20"/>
                <w:szCs w:val="20"/>
              </w:rPr>
              <w:t xml:space="preserve"> .</w:t>
            </w:r>
          </w:p>
          <w:p/>
          <w:p/>
          <w:p>
            <w:pPr>
              <w:numPr>
                <w:ilvl w:val="0"/>
                <w:numId w:val="83768268"/>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83768268"/>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83768268"/>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548710" name="name14065fdb6ab259122"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30885fdb6ab2591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62869915" name="name91435fdb6ab276a46"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14645fdb6ab276a3f"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8376826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8376826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6134242" name="name76795fdb6ab2ac345"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73995fdb6ab2ac33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64255fdb6ab2adbbc"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41207" name="name92255fdb6ab2bda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695fdb6ab2bda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83768219"/>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99005fdb6ab2be181" w:history="1">
              <w:r>
                <w:rPr>
                  <w:b/>
                  <w:bCs/>
                  <w:color w:val="0000FF"/>
                  <w:position w:val="-2"/>
                  <w:sz w:val="20"/>
                  <w:szCs w:val="20"/>
                </w:rPr>
                <w:t xml:space="preserve">Par. 11.3</w:t>
              </w:r>
            </w:hyperlink>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To handling components refer to </w:t>
            </w:r>
            <w:hyperlink r:id="rId27035fdb6ab2be1bc" w:history="1">
              <w:r>
                <w:rPr>
                  <w:b/>
                  <w:bCs/>
                  <w:color w:val="0000FF"/>
                  <w:position w:val="-2"/>
                  <w:sz w:val="20"/>
                  <w:szCs w:val="20"/>
                  <w:u w:val="single"/>
                </w:rPr>
                <w:t xml:space="preserve">Par. 2.17.</w:t>
              </w:r>
            </w:hyperlink>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83768270"/>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092420" name="name69145fdb6ab2d6ff4"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16685fdb6ab2d6f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83768271"/>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83768271"/>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83768271"/>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83768271"/>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2355165" name="name63595fdb6ab2ecaa9"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63675fdb6ab2ecaa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83768272"/>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83768272"/>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83768272"/>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83768272"/>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742391" name="name72455fdb6ab310079"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90855fdb6ab3100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55355fdb6ab310c70"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858105" name="name51955fdb6ab3225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085fdb6ab3225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27615fdb6ab3232ed" w:history="1">
              <w:r>
                <w:rPr>
                  <w:b/>
                  <w:bCs/>
                  <w:color w:val="0000FF"/>
                  <w:position w:val="-2"/>
                  <w:sz w:val="20"/>
                  <w:szCs w:val="20"/>
                </w:rPr>
                <w:t xml:space="preserve">Par. 3.3.2</w:t>
              </w:r>
            </w:hyperlink>
            <w:r>
              <w:rPr>
                <w:color w:val="00274C"/>
                <w:position w:val="-2"/>
                <w:sz w:val="20"/>
                <w:szCs w:val="20"/>
              </w:rPr>
              <w:t xml:space="preserve"> .</w:t>
            </w:r>
          </w:p>
          <w:p/>
          <w:p/>
          <w:p>
            <w:pPr>
              <w:numPr>
                <w:ilvl w:val="0"/>
                <w:numId w:val="83768273"/>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83768273"/>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34005fdb6ab32344e"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704589" name="name55885fdb6ab34249e"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69485fdb6ab3424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83768274"/>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83768274"/>
              </w:numPr>
              <w:spacing w:before="0" w:after="0" w:line="262" w:lineRule="auto"/>
              <w:jc w:val="left"/>
              <w:rPr>
                <w:color w:val="00274C"/>
                <w:sz w:val="20"/>
                <w:szCs w:val="20"/>
              </w:rPr>
            </w:pPr>
            <w:r>
              <w:rPr>
                <w:color w:val="00274C"/>
                <w:position w:val="-2"/>
                <w:sz w:val="20"/>
                <w:szCs w:val="20"/>
              </w:rPr>
              <w:t xml:space="preserve">Mount the tool </w:t>
            </w:r>
            <w:hyperlink r:id="rId58985fdb6ab3454f9"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30608667" name="name28005fdb6ab368b5c"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73045fdb6ab368b5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83768275"/>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8376827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62298450" name="name36825fdb6ab3893b7"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46235fdb6ab3893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8376827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444154" name="name89075fdb6ab3a7a39"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34585fdb6ab3a7a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8376827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230889" name="name94135fdb6ab3c1904"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63015fdb6ab3c18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83768278"/>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83768278"/>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83768278"/>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83768278"/>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83768278"/>
              </w:numPr>
              <w:spacing w:before="0" w:after="0" w:line="262" w:lineRule="auto"/>
              <w:jc w:val="left"/>
              <w:rPr>
                <w:color w:val="00274C"/>
                <w:sz w:val="20"/>
                <w:szCs w:val="20"/>
              </w:rPr>
            </w:pPr>
            <w:r>
              <w:rPr>
                <w:color w:val="00274C"/>
                <w:position w:val="-2"/>
                <w:sz w:val="20"/>
                <w:szCs w:val="20"/>
              </w:rPr>
              <w:t xml:space="preserve">Perform the operations described in </w:t>
            </w:r>
            <w:hyperlink r:id="rId25805fdb6ab3c355c"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79975fdb6ab3c3587"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5761683" name="name38585fdb6ab3daef8"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23225fdb6ab3daee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403938" name="name27165fdb6ab3f19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075fdb6ab3f190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83768219"/>
        </w:numPr>
        <w:spacing w:before="0" w:after="0" w:line="240" w:lineRule="auto"/>
        <w:jc w:val="left"/>
        <w:rPr>
          <w:color w:val="00274C"/>
          <w:sz w:val="20"/>
          <w:szCs w:val="20"/>
        </w:rPr>
      </w:pPr>
      <w:r>
        <w:rPr>
          <w:color w:val="00274C"/>
          <w:sz w:val="20"/>
          <w:szCs w:val="20"/>
        </w:rPr>
        <w:t xml:space="preserve">Before proceeding with operations, read  </w:t>
      </w:r>
      <w:hyperlink r:id="rId40245fdb6ab3f1fef" w:history="1">
        <w:r>
          <w:rPr>
            <w:b/>
            <w:bCs/>
            <w:color w:val="0000FF"/>
            <w:sz w:val="20"/>
            <w:szCs w:val="20"/>
          </w:rPr>
          <w:t xml:space="preserve">Par. 3.3.2</w:t>
        </w:r>
      </w:hyperlink>
      <w:r>
        <w:rPr>
          <w:color w:val="00274C"/>
          <w:sz w:val="20"/>
          <w:szCs w:val="20"/>
        </w:rPr>
        <w:t xml:space="preserve"> .</w:t>
      </w:r>
    </w:p>
    <w:p>
      <w:pPr>
        <w:numPr>
          <w:ilvl w:val="0"/>
          <w:numId w:val="83768219"/>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83768279"/>
              </w:numPr>
              <w:spacing w:before="0" w:after="0" w:line="262" w:lineRule="auto"/>
              <w:jc w:val="left"/>
              <w:rPr>
                <w:color w:val="00274C"/>
                <w:sz w:val="20"/>
                <w:szCs w:val="20"/>
              </w:rPr>
            </w:pPr>
            <w:r>
              <w:rPr>
                <w:color w:val="00274C"/>
                <w:position w:val="-2"/>
                <w:sz w:val="20"/>
                <w:szCs w:val="20"/>
              </w:rPr>
              <w:t xml:space="preserve">Perform the operations described in </w:t>
            </w:r>
            <w:hyperlink r:id="rId82505fdb6ab3f20d9"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83768280"/>
              </w:numPr>
              <w:spacing w:before="0" w:after="0" w:line="262" w:lineRule="auto"/>
              <w:jc w:val="left"/>
              <w:rPr>
                <w:color w:val="00274C"/>
                <w:sz w:val="20"/>
                <w:szCs w:val="20"/>
              </w:rPr>
            </w:pPr>
            <w:r>
              <w:rPr>
                <w:color w:val="00274C"/>
                <w:position w:val="-2"/>
                <w:sz w:val="20"/>
                <w:szCs w:val="20"/>
              </w:rPr>
              <w:t xml:space="preserve">Perform the operations described in </w:t>
            </w:r>
            <w:hyperlink r:id="rId70905fdb6ab3f2159" w:history="1">
              <w:r>
                <w:rPr>
                  <w:b/>
                  <w:bCs/>
                  <w:color w:val="0000FF"/>
                  <w:position w:val="-2"/>
                  <w:sz w:val="20"/>
                  <w:szCs w:val="20"/>
                </w:rPr>
                <w:t xml:space="preserve">Par 6.6.1</w:t>
              </w:r>
            </w:hyperlink>
            <w:r>
              <w:rPr>
                <w:color w:val="00274C"/>
                <w:position w:val="-2"/>
                <w:sz w:val="20"/>
                <w:szCs w:val="20"/>
              </w:rPr>
              <w:t xml:space="preserve"> .</w:t>
            </w:r>
          </w:p>
          <w:p>
            <w:pPr>
              <w:numPr>
                <w:ilvl w:val="0"/>
                <w:numId w:val="83768280"/>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468782" name="name20625fdb6ab4100db"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20625fdb6ab4100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155316" name="name14485fdb6ab4242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975fdb6ab4242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Perform the operations described in </w:t>
            </w:r>
            <w:hyperlink r:id="rId71215fdb6ab424ca3"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83768281"/>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8376828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82675fdb6ab424d79"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8376828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6923068" name="name67245fdb6ab442c70"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59535fdb6ab442c6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8376828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34965fdb6ab44395e"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83768282"/>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2777757" name="name89915fdb6ab45c4fd"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46835fdb6ab45c4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14531031" name="name56925fdb6ab46efd0"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15735fdb6ab46efc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29785fdb6ab46fd9c"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83768283"/>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83768283"/>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83768283"/>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83768283"/>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28005fdb6ab46fea6" w:history="1">
              <w:r>
                <w:rPr>
                  <w:b/>
                  <w:bCs/>
                  <w:color w:val="0000FF"/>
                  <w:position w:val="-2"/>
                  <w:sz w:val="20"/>
                  <w:szCs w:val="20"/>
                </w:rPr>
                <w:t xml:space="preserve">Par. 2.10.2</w:t>
              </w:r>
            </w:hyperlink>
            <w:r>
              <w:rPr>
                <w:color w:val="00274C"/>
                <w:position w:val="-2"/>
                <w:sz w:val="20"/>
                <w:szCs w:val="20"/>
              </w:rPr>
              <w:t xml:space="preserve"> ).</w:t>
            </w:r>
          </w:p>
          <w:p>
            <w:pPr>
              <w:numPr>
                <w:ilvl w:val="0"/>
                <w:numId w:val="83768283"/>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83768283"/>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83768283"/>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73625fdb6ab46ff5d"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55596369" name="name51855fdb6ab481e59"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53795fdb6ab481e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6018606" name="name84025fdb6ab49425a"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38895fdb6ab49425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106135" name="name43675fdb6ab4a61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465fdb6ab4a61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3768284"/>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83768284"/>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83768284"/>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83768284"/>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2296783" name="name45615fdb6ab4bc82b"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70635fdb6ab4bc82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83768285"/>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83768285"/>
              </w:numPr>
              <w:spacing w:before="0" w:after="0" w:line="262" w:lineRule="auto"/>
              <w:jc w:val="left"/>
              <w:rPr>
                <w:color w:val="00274C"/>
                <w:sz w:val="20"/>
                <w:szCs w:val="20"/>
              </w:rPr>
            </w:pPr>
            <w:r>
              <w:rPr>
                <w:color w:val="00274C"/>
                <w:position w:val="-2"/>
                <w:sz w:val="20"/>
                <w:szCs w:val="20"/>
              </w:rPr>
              <w:t xml:space="preserve">Tighten the tool </w:t>
            </w:r>
            <w:hyperlink r:id="rId92955fdb6ab4bdfda"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83768285"/>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67788362" name="name12015fdb6ab4d3cb3"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15165fdb6ab4d3c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83768286"/>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2663951" name="name64635fdb6ab4effad"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39355fdb6ab4effa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83768287"/>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34455fdb6ab4f1d2b"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16584" name="name63095fdb6ab512e99"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69535fdb6ab512d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83768288"/>
              </w:numPr>
              <w:spacing w:before="0" w:after="0" w:line="262" w:lineRule="auto"/>
              <w:jc w:val="left"/>
              <w:rPr>
                <w:color w:val="00274C"/>
                <w:sz w:val="20"/>
                <w:szCs w:val="20"/>
              </w:rPr>
            </w:pPr>
            <w:r>
              <w:rPr>
                <w:color w:val="00274C"/>
                <w:position w:val="-2"/>
                <w:sz w:val="20"/>
                <w:szCs w:val="20"/>
              </w:rPr>
              <w:br/>
              <w:t xml:space="preserve">Leave the tool </w:t>
            </w:r>
            <w:hyperlink r:id="rId64655fdb6ab51472d"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97885fdb6ab514790"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83768288"/>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83768288"/>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83768288"/>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83768288"/>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83768288"/>
              </w:numPr>
              <w:spacing w:before="0" w:after="0" w:line="262" w:lineRule="auto"/>
              <w:jc w:val="left"/>
              <w:rPr>
                <w:color w:val="00274C"/>
                <w:sz w:val="20"/>
                <w:szCs w:val="20"/>
              </w:rPr>
            </w:pPr>
            <w:r>
              <w:rPr>
                <w:color w:val="00274C"/>
                <w:position w:val="-2"/>
                <w:sz w:val="20"/>
                <w:szCs w:val="20"/>
              </w:rPr>
              <w:t xml:space="preserve">Remove the special tool </w:t>
            </w:r>
            <w:hyperlink r:id="rId74935fdb6ab5149a2"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37395fdb6ab5149d5"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138100" name="name94195fdb6ab531f74"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39715fdb6ab531f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83768289"/>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83768289"/>
              </w:numPr>
              <w:spacing w:before="0" w:after="0" w:line="262" w:lineRule="auto"/>
              <w:jc w:val="left"/>
              <w:rPr>
                <w:color w:val="00274C"/>
                <w:sz w:val="20"/>
                <w:szCs w:val="20"/>
              </w:rPr>
            </w:pPr>
            <w:r>
              <w:rPr>
                <w:color w:val="00274C"/>
                <w:position w:val="-2"/>
                <w:sz w:val="20"/>
                <w:szCs w:val="20"/>
              </w:rPr>
              <w:t xml:space="preserve">Perform the operations described in </w:t>
            </w:r>
            <w:hyperlink r:id="rId54635fdb6ab533808" w:history="1">
              <w:r>
                <w:rPr>
                  <w:b/>
                  <w:bCs/>
                  <w:color w:val="0000FF"/>
                  <w:position w:val="-2"/>
                  <w:sz w:val="20"/>
                  <w:szCs w:val="20"/>
                </w:rPr>
                <w:t xml:space="preserve">Par. 9.12</w:t>
              </w:r>
            </w:hyperlink>
            <w:r>
              <w:rPr>
                <w:color w:val="00274C"/>
                <w:position w:val="-2"/>
                <w:sz w:val="20"/>
                <w:szCs w:val="20"/>
              </w:rPr>
              <w:t xml:space="preserve"> .</w:t>
            </w:r>
          </w:p>
          <w:p>
            <w:pPr>
              <w:numPr>
                <w:ilvl w:val="0"/>
                <w:numId w:val="83768289"/>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83768289"/>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83768290"/>
              </w:numPr>
              <w:spacing w:before="0" w:after="0" w:line="262" w:lineRule="auto"/>
              <w:jc w:val="left"/>
              <w:rPr>
                <w:color w:val="00274C"/>
                <w:sz w:val="20"/>
                <w:szCs w:val="20"/>
              </w:rPr>
            </w:pPr>
            <w:r>
              <w:rPr>
                <w:color w:val="00274C"/>
                <w:position w:val="-2"/>
                <w:sz w:val="20"/>
                <w:szCs w:val="20"/>
              </w:rPr>
              <w:t xml:space="preserve">Perform the operations described in </w:t>
            </w:r>
            <w:hyperlink r:id="rId68815fdb6ab533a74"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4073257" name="name94685fdb6ab548e85"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84545fdb6ab548e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174283" name="name66465fdb6ab55a4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055fdb6ab55a4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93045fdb6ab55aeb8" w:history="1">
              <w:r>
                <w:rPr>
                  <w:b/>
                  <w:bCs/>
                  <w:color w:val="0000FF"/>
                  <w:position w:val="-2"/>
                  <w:sz w:val="20"/>
                  <w:szCs w:val="20"/>
                </w:rPr>
                <w:t xml:space="preserve">Par. 3.3.2</w:t>
              </w:r>
            </w:hyperlink>
            <w:r>
              <w:rPr>
                <w:color w:val="00274C"/>
                <w:position w:val="-2"/>
                <w:sz w:val="20"/>
                <w:szCs w:val="20"/>
              </w:rPr>
              <w:t xml:space="preserve"> .</w:t>
            </w:r>
          </w:p>
          <w:p/>
          <w:p/>
          <w:p>
            <w:pPr>
              <w:numPr>
                <w:ilvl w:val="0"/>
                <w:numId w:val="83768291"/>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83768291"/>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83768291"/>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84796756" name="name41925fdb6ab56edaf"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87025fdb6ab56eda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83768292"/>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83768292"/>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92"/>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83768292"/>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2587349" name="name61535fdb6ab586b4c"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75375fdb6ab586b4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66109" name="name52555fdb6ab594a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665fdb6ab594a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97785fdb6ab5957f7" w:history="1">
              <w:r>
                <w:rPr>
                  <w:b/>
                  <w:bCs/>
                  <w:color w:val="0000FF"/>
                  <w:position w:val="-2"/>
                  <w:sz w:val="20"/>
                  <w:szCs w:val="20"/>
                </w:rPr>
                <w:t xml:space="preserve">Par. 3.3.2</w:t>
              </w:r>
            </w:hyperlink>
            <w:r>
              <w:rPr>
                <w:color w:val="00274C"/>
                <w:position w:val="-2"/>
                <w:sz w:val="20"/>
                <w:szCs w:val="20"/>
              </w:rPr>
              <w:t xml:space="preserve"> .</w:t>
            </w:r>
          </w:p>
          <w:p/>
          <w:p/>
          <w:p>
            <w:pPr>
              <w:numPr>
                <w:ilvl w:val="0"/>
                <w:numId w:val="8376829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8376829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83768293"/>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291353" name="name99435fdb6ab5ac0a1"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96325fdb6ab5ac0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8376829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83768294"/>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83768294"/>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8376829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8376829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83768294"/>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740644" name="name14385fdb6ab5c66c1"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62045fdb6ab5c66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700252" name="name93255fdb6ab5d88c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2045fdb6ab5d88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95"/>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83768295"/>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8376829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83768295"/>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83768295"/>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83768295"/>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83768295"/>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83768295"/>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9121552" name="name29295fdb6ab603188"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96435fdb6ab60317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78397546" name="name81295fdb6ab62337e"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35885fdb6ab623379"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817330" name="name51385fdb6ab631e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775fdb6ab631e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55045fdb6ab632637" w:history="1">
              <w:r>
                <w:rPr>
                  <w:b/>
                  <w:bCs/>
                  <w:color w:val="0000FF"/>
                  <w:position w:val="-2"/>
                  <w:sz w:val="20"/>
                  <w:szCs w:val="20"/>
                </w:rPr>
                <w:t xml:space="preserve">Par. 3.3.2</w:t>
              </w:r>
            </w:hyperlink>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Perform the operations described in </w:t>
            </w:r>
            <w:hyperlink r:id="rId82395fdb6ab632677" w:history="1">
              <w:r>
                <w:rPr>
                  <w:b/>
                  <w:bCs/>
                  <w:color w:val="0000FF"/>
                  <w:position w:val="-2"/>
                  <w:sz w:val="20"/>
                  <w:szCs w:val="20"/>
                  <w:u w:val="single"/>
                </w:rPr>
                <w:t xml:space="preserve">Par 5.1</w:t>
              </w:r>
            </w:hyperlink>
            <w:r>
              <w:rPr>
                <w:b/>
                <w:bCs/>
                <w:color w:val="00274C"/>
                <w:position w:val="-2"/>
                <w:sz w:val="20"/>
                <w:szCs w:val="20"/>
              </w:rPr>
              <w:t xml:space="preserve"> and </w:t>
            </w:r>
            <w:hyperlink r:id="rId29975fdb6ab632692"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8376829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83768296"/>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277366" name="name23675fdb6ab647f42"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35625fdb6ab647f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187756" name="name78165fdb6ab65c8e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6115fdb6ab65c8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83768219"/>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83768297"/>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83768298"/>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8376829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846838" name="name59805fdb6ab672ab7"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31805fdb6ab672a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83768299"/>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353463" name="name77875fdb6ab68ceb6"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30585fdb6ab68ce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83768300"/>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83768300"/>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98269668" name="name33235fdb6ab6a15ba"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7795fdb6ab6a15b3"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83768301"/>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83768301"/>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99455885" name="name70905fdb6ab6b6af6"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58185fdb6ab6b6aef"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551706" name="name44385fdb6ab6c83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335fdb6ab6c83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83768302"/>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83768302"/>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83768302"/>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83768302"/>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3768302"/>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3768302"/>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65554036" name="name30985fdb6ab6de31d"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34315fdb6ab6de319"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51625171" name="name64965fdb6ab6f06c7"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69175fdb6ab6f06bf"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869976" name="name80175fdb6ab71a7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385fdb6ab71a7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83105fdb6ab71b486"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630194" name="name61215fdb6ab72c4b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7305fdb6ab72c4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83768219"/>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8376830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83768303"/>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83768303"/>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8376830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8797718" name="name32295fdb6ab7483f8"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55645fdb6ab7483f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16246008" name="name44975fdb6ab766ccf"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22605fdb6ab766c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4658" name="name26055fdb6ab7786e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7915fdb6ab7786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8376830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83768304"/>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83768304"/>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15910257" name="name27205fdb6ab78e2ae"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17215fdb6ab78e2a7"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3768305"/>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83768305"/>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83499955" name="name98285fdb6ab7a53e8"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57335fdb6ab7a53e1"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83768306"/>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83768306"/>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83768306"/>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990793" name="name81135fdb6ab7bd220"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98185fdb6ab7bd2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83768307"/>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83768307"/>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83768307"/>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83768307"/>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9816638" name="name89875fdb6ab7d8710"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42315fdb6ab7d870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649022" name="name36105fdb6ab7ed4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985fdb6ab7ed3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83768219"/>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83768219"/>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83768219"/>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83768219"/>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606990" name="name44615fdb6ab8140e9"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84475fdb6ab8140e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2418260" name="name48205fdb6ab82d73c"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70395fdb6ab82d73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0567267" name="name51715fdb6ab846b84"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19655fdb6ab846b7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99841357" name="name93885fdb6ab85c048"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10245fdb6ab85c04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0981852" name="name90265fdb6ab871ea8"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31255fdb6ab871ea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833150" name="name27205fdb6ab8829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885fdb6ab88290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3768219"/>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30710680" name="name84365fdb6ab89759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3165fdb6ab89758a"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83768219"/>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83768219"/>
        </w:numPr>
        <w:spacing w:before="0" w:after="0" w:line="240" w:lineRule="auto"/>
        <w:jc w:val="left"/>
        <w:rPr>
          <w:color w:val="00274C"/>
          <w:sz w:val="20"/>
          <w:szCs w:val="20"/>
        </w:rPr>
      </w:pPr>
      <w:r>
        <w:rPr>
          <w:color w:val="00274C"/>
          <w:sz w:val="20"/>
          <w:szCs w:val="20"/>
        </w:rPr>
        <w:t xml:space="preserve">Before disassembly, perform the operation described in </w:t>
      </w:r>
      <w:hyperlink r:id="rId31655fdb6ab89800a" w:history="1">
        <w:r>
          <w:rPr>
            <w:b/>
            <w:bCs/>
            <w:color w:val="0000FF"/>
            <w:sz w:val="20"/>
            <w:szCs w:val="20"/>
          </w:rPr>
          <w:t xml:space="preserve">Chap. 5</w:t>
        </w:r>
      </w:hyperlink>
      <w:r>
        <w:rPr>
          <w:color w:val="00274C"/>
          <w:sz w:val="20"/>
          <w:szCs w:val="20"/>
        </w:rPr>
        <w:t xml:space="preserve"> .</w:t>
      </w:r>
    </w:p>
    <w:p>
      <w:pPr>
        <w:numPr>
          <w:ilvl w:val="0"/>
          <w:numId w:val="83768219"/>
        </w:numPr>
        <w:spacing w:before="0" w:after="0" w:line="240" w:lineRule="auto"/>
        <w:jc w:val="left"/>
        <w:rPr>
          <w:color w:val="00274C"/>
          <w:sz w:val="20"/>
          <w:szCs w:val="20"/>
        </w:rPr>
      </w:pPr>
      <w:r>
        <w:rPr>
          <w:color w:val="00274C"/>
          <w:sz w:val="20"/>
          <w:szCs w:val="20"/>
        </w:rPr>
        <w:t xml:space="preserve">Before proceeding with operation, carefully read </w:t>
      </w:r>
      <w:hyperlink r:id="rId46515fdb6ab89808b" w:history="1">
        <w:r>
          <w:rPr>
            <w:b/>
            <w:bCs/>
            <w:color w:val="0000FF"/>
            <w:sz w:val="20"/>
            <w:szCs w:val="20"/>
          </w:rPr>
          <w:t xml:space="preserve">Chap. 3</w:t>
        </w:r>
      </w:hyperlink>
      <w:r>
        <w:rPr>
          <w:color w:val="00274C"/>
          <w:sz w:val="20"/>
          <w:szCs w:val="20"/>
        </w:rPr>
        <w:t xml:space="preserve"> .</w:t>
      </w:r>
    </w:p>
    <w:p>
      <w:pPr>
        <w:numPr>
          <w:ilvl w:val="0"/>
          <w:numId w:val="83768219"/>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83768219"/>
        </w:numPr>
        <w:spacing w:before="0" w:after="0" w:line="240" w:lineRule="auto"/>
        <w:jc w:val="left"/>
        <w:rPr>
          <w:color w:val="00274C"/>
          <w:sz w:val="20"/>
          <w:szCs w:val="20"/>
        </w:rPr>
      </w:pPr>
      <w:r>
        <w:rPr>
          <w:color w:val="00274C"/>
          <w:sz w:val="20"/>
          <w:szCs w:val="20"/>
        </w:rPr>
        <w:t xml:space="preserve">Seal all injection component unions as illustrated in </w:t>
      </w:r>
      <w:hyperlink r:id="rId69645fdb6ab898126" w:history="1">
        <w:r>
          <w:rPr>
            <w:b/>
            <w:bCs/>
            <w:color w:val="0000FF"/>
            <w:sz w:val="20"/>
            <w:szCs w:val="20"/>
          </w:rPr>
          <w:t xml:space="preserve">Par. 2.9.8</w:t>
        </w:r>
      </w:hyperlink>
      <w:r>
        <w:rPr>
          <w:color w:val="00274C"/>
          <w:sz w:val="20"/>
          <w:szCs w:val="20"/>
        </w:rPr>
        <w:t xml:space="preserve"> during assembly.</w:t>
      </w:r>
    </w:p>
    <w:p>
      <w:pPr>
        <w:numPr>
          <w:ilvl w:val="0"/>
          <w:numId w:val="83768219"/>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83768219"/>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73555fdb6ab8981b8" w:history="1">
        <w:r>
          <w:rPr>
            <w:b/>
            <w:bCs/>
            <w:color w:val="0000FF"/>
            <w:sz w:val="20"/>
            <w:szCs w:val="20"/>
          </w:rPr>
          <w:t xml:space="preserve">ST_05</w:t>
        </w:r>
      </w:hyperlink>
      <w:r>
        <w:rPr>
          <w:color w:val="00274C"/>
          <w:sz w:val="20"/>
          <w:szCs w:val="20"/>
        </w:rPr>
        <w:t xml:space="preserve"> ), identified in </w:t>
      </w:r>
      <w:hyperlink r:id="rId13425fdb6ab8981e5"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8376830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6235fdb6ab898439"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8806542" name="name64195fdb6ab8bdf2f"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30405fdb6ab8bdf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8376830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37355fdb6ab8c19c2"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52364012" name="name18125fdb6ab8ddedd"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67505fdb6ab8dde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8376831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8376831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83768310"/>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50135fdb6ab8dfbc7"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225385" name="name63425fdb6ab911e1b"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64505fdb6ab911e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83768311"/>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8376831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57059616" name="name59915fdb6ab92b1b8"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70455fdb6ab92b1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83768312"/>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40273809" name="name75125fdb6ab943026"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30335fdb6ab9430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503332" name="name91515fdb6ab954f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325fdb6ab954f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Refer to </w:t>
            </w:r>
            <w:hyperlink r:id="rId90385fdb6ab9556a0"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83768313"/>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8376831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7976813" name="name56045fdb6ab971180"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32175fdb6ab97117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83768314"/>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8376831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922016" name="name11885fdb6ab9950cb"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76005fdb6ab9950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83768315"/>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268957" name="name47335fdb6ab9aa8c9"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74945fdb6ab9aa8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83768316"/>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8376831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625681" name="name43885fdb6ab9c6689"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95575fdb6ab9c66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83768317"/>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8376831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78545fdb6ab9c828a"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867635" name="name36125fdb6ab9dce91"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50965fdb6ab9dce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020250" name="name71465fdb6ab9f01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235fdb6ab9f01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8376831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81395277" name="name63775fdb6aba1591f"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69075fdb6aba15916"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83768319"/>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83768319"/>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83768319"/>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8376831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287529" name="name55335fdb6aba258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945fdb6aba258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45161108" name="name95025fdb6aba5b475"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70005fdb6aba5b46f"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6788" name="name17995fdb6aba679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635fdb6aba679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83768219"/>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51998398" name="name21125fdb6aba7305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6705fdb6aba7304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768320"/>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174858" name="name18325fdb6aba88798"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80475fdb6aba887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81516092" name="name75925fdb6aba9a67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8525fdb6aba9a67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768321"/>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8183617" name="name75245fdb6ababa871"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81115fdb6ababa86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33278472" name="name79025fdb6abac948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4445fdb6abac948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768322"/>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92445fdb6abac99df"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8376832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47455fdb6abac9a37"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405214" name="name88405fdb6abb200ff"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21675fdb6abb200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83768323"/>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46995fdb6abb21d14"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524123" name="name91685fdb6abb39dcd"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81605fdb6abb39d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91188992" name="name60505fdb6abb4d5a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6945fdb6abb4d5a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8376832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40645fdb6abb4dd51"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782093" name="name97995fdb6abb69506"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13995fdb6abb695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78823067" name="name94905fdb6abb7d5c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9855fdb6abb7d5b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20676" name="name74145fdb6abb8d76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4015fdb6abb8d7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83768219"/>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325"/>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11312" name="name89515fdb6abba534a"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36225fdb6abba53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76832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218354" name="name93065fdb6abbbcf5f"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92665fdb6abbbcf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83768327"/>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8376832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83768327"/>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6109891" name="name77475fdb6abbd485c"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71265fdb6abbd485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83768328"/>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83768328"/>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159011" name="name29195fdb6abbe82b9"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21755fdb6abbe82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768329"/>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83768329"/>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42290678" name="name59385fdb6abc12882"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94575fdb6abc128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8376833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8376833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30335fdb6abc16946"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662530" name="name65065fdb6abc31ba9"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93065fdb6abc31b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8376833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079840" name="name41625fdb6abc4ee38"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96435fdb6abc4ee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060829" name="name88535fdb6abc633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945fdb6abc633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8376833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879042" name="name44675fdb6abc80d3a"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17665fdb6abc80d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8376833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83768333"/>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175952" name="name42465fdb6abc945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555fdb6abc945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83768334"/>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31065fdb6abc94bda"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852680" name="name16645fdb6abcb40ab"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18705fdb6abcb40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768335"/>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8376833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83768335"/>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804846" name="name58035fdb6abccc268"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85395fdb6abccc2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46887299" name="name53685fdb6abce02c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3325fdb6abce02c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3768336"/>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83768336"/>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83768336"/>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81191020" name="name11085fdb6abd04f9d"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36235fdb6abd04f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16342781" name="name82345fdb6abd187a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3445fdb6abd1879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376833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37055fdb6abd18daa"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83768337"/>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29136" name="name63455fdb6abd2e6ca"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66285fdb6abd2e6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83768338"/>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8376833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83768338"/>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909168" name="name28735fdb6abd3ef16"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67775fdb6abd3ef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595951" name="name29045fdb6abd506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565fdb6abd506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33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43975fdb6abd50d35"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100812" name="name37945fdb6abd63212"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70205fdb6abd632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83768340"/>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189573" name="name79405fdb6abd7b732"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50835fdb6abd7b7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83768341"/>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8376834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596396" name="name81625fdb6abd88c6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3405fdb6abd88c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83768219"/>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76961921" name="name66465fdb6abda2e8b"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10005fdb6abda2e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83768342"/>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74745fdb6abda46fa"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426933" name="name63815fdb6abdb95c9"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28765fdb6abdb95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8376834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83768343"/>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83768343"/>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120232" name="name30565fdb6abdd3487"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44705fdb6abdd34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8376834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83768344"/>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175332" name="name11525fdb6abde9a53"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36015fdb6abde9a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76834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68515fdb6abdeabd2"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83768345"/>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062871" name="name36995fdb6abe0bc70"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56635fdb6abe0bc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8376834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28185fdb6abe0fc58"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83768346"/>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285821" name="name20435fdb6abe2a0f6"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94855fdb6abe2a0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83768347"/>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119662" name="name85315fdb6abe3cc2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8455fdb6abe3cc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83768348"/>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8376834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83768348"/>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83768348"/>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83768348"/>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83768348"/>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77978414" name="name92595fdb6abe56105"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62545fdb6abe560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71548417" name="name43665fdb6abe6d14c"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38775fdb6abe6d1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334221" name="name73235fdb6abe7f0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245fdb6abe7f0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349"/>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83768349"/>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323986" name="name91885fdb6abe94044"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16095fdb6abe940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15450" name="name76555fdb6abea837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9755fdb6abea83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53825fdb6abea88fd" w:history="1">
              <w:r>
                <w:rPr>
                  <w:b/>
                  <w:bCs/>
                  <w:color w:val="0000FF"/>
                  <w:position w:val="-2"/>
                  <w:sz w:val="20"/>
                  <w:szCs w:val="20"/>
                </w:rPr>
                <w:t xml:space="preserve">Par 3.4.3</w:t>
              </w:r>
            </w:hyperlink>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350"/>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83768350"/>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32491531" name="name38025fdb6abebf6e0"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53725fdb6abebf6d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8376835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147897" name="name67165fdb6abece0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265fdb6abece0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46435fdb6abecec92" w:history="1">
              <w:r>
                <w:rPr>
                  <w:b/>
                  <w:bCs/>
                  <w:color w:val="0000FF"/>
                  <w:position w:val="-2"/>
                  <w:sz w:val="20"/>
                  <w:szCs w:val="20"/>
                </w:rPr>
                <w:t xml:space="preserve">Par. 2.9.8</w:t>
              </w:r>
            </w:hyperlink>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52594164" name="name87615fdb6abee6ff2"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52195fdb6abee6fe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729312" name="name20935fdb6abf066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715fdb6abf066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83768219"/>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88275fdb6abf06e85" w:history="1">
              <w:r>
                <w:rPr>
                  <w:b/>
                  <w:bCs/>
                  <w:color w:val="0000FF"/>
                  <w:position w:val="-2"/>
                  <w:sz w:val="20"/>
                  <w:szCs w:val="20"/>
                </w:rPr>
                <w:t xml:space="preserve">ST_01</w:t>
              </w:r>
            </w:hyperlink>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352"/>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83768352"/>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352"/>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7005fdb6abf07037" w:history="1">
              <w:r>
                <w:rPr>
                  <w:b/>
                  <w:bCs/>
                  <w:color w:val="0000FF"/>
                  <w:position w:val="-2"/>
                  <w:sz w:val="20"/>
                  <w:szCs w:val="20"/>
                </w:rPr>
                <w:t xml:space="preserve">Par. 2.9.8</w:t>
              </w:r>
            </w:hyperlink>
            <w:r>
              <w:rPr>
                <w:color w:val="00274C"/>
                <w:position w:val="-2"/>
                <w:sz w:val="20"/>
                <w:szCs w:val="20"/>
              </w:rPr>
              <w:t xml:space="preserve"> .</w:t>
            </w:r>
          </w:p>
          <w:p>
            <w:pPr>
              <w:numPr>
                <w:ilvl w:val="0"/>
                <w:numId w:val="83768352"/>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706168" name="name18805fdb6abf21a56"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70725fdb6abf21a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8133221" name="name47485fdb6abf3bf04"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71595fdb6abf3be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20529933" name="name17835fdb6abf56ef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8045fdb6abf56ee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768353"/>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8376835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415893" name="name16885fdb6abf780ab"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12695fdb6abf780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131753" name="name61265fdb6abf853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575fdb6abf853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disassembling, carefully read </w:t>
            </w:r>
            <w:hyperlink r:id="rId13595fdb6abf85c44" w:history="1">
              <w:r>
                <w:rPr>
                  <w:b/>
                  <w:bCs/>
                  <w:color w:val="0000FF"/>
                  <w:position w:val="-2"/>
                  <w:sz w:val="20"/>
                  <w:szCs w:val="20"/>
                </w:rPr>
                <w:t xml:space="preserve">Par. 2.17</w:t>
              </w:r>
            </w:hyperlink>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83768219"/>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41865fdb6abf85ca0"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354"/>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83768354"/>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83768354"/>
              </w:numPr>
              <w:spacing w:before="0" w:after="0" w:line="262" w:lineRule="auto"/>
              <w:jc w:val="left"/>
              <w:rPr>
                <w:color w:val="00274C"/>
                <w:sz w:val="20"/>
                <w:szCs w:val="20"/>
              </w:rPr>
            </w:pPr>
            <w:r>
              <w:rPr>
                <w:color w:val="00274C"/>
                <w:position w:val="-2"/>
                <w:sz w:val="20"/>
                <w:szCs w:val="20"/>
              </w:rPr>
              <w:t xml:space="preserve">Screw the tool </w:t>
            </w:r>
            <w:hyperlink r:id="rId77855fdb6abf85d62"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83768354"/>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8376835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83768354"/>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83768354"/>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4305fdb6abf85e6e"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8269316" name="name24815fdb6abfa09fe"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48115fdb6abfa09f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18519955" name="name63255fdb6abfb8bea"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37045fdb6abfb8b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768355"/>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83768355"/>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83768355"/>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83768355"/>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383725" name="name71145fdb6abfd83af"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70165fdb6abfd83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83768356"/>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83768356"/>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542495" name="name15365fdb6abff18a1"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99415fdb6abff18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542866" name="name18935fdb6ac0117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955fdb6ac0117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Leave the special tool </w:t>
            </w:r>
            <w:hyperlink r:id="rId17105fdb6ac012590"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84765fdb6ac0125e5"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83768357"/>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83768357"/>
              </w:numPr>
              <w:spacing w:before="0" w:after="0" w:line="262" w:lineRule="auto"/>
              <w:jc w:val="left"/>
              <w:rPr>
                <w:color w:val="00274C"/>
                <w:sz w:val="20"/>
                <w:szCs w:val="20"/>
              </w:rPr>
            </w:pPr>
            <w:r>
              <w:rPr>
                <w:color w:val="00274C"/>
                <w:position w:val="-2"/>
                <w:sz w:val="20"/>
                <w:szCs w:val="20"/>
              </w:rPr>
              <w:t xml:space="preserve">Insert the tool </w:t>
            </w:r>
            <w:hyperlink r:id="rId25915fdb6ac0126e7"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83768357"/>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578711" name="name17545fdb6ac02474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9745fdb6ac0247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83768358"/>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83768358"/>
              </w:numPr>
              <w:spacing w:before="0" w:after="0" w:line="262" w:lineRule="auto"/>
              <w:jc w:val="left"/>
              <w:rPr>
                <w:color w:val="00274C"/>
                <w:sz w:val="20"/>
                <w:szCs w:val="20"/>
              </w:rPr>
            </w:pPr>
            <w:r>
              <w:rPr>
                <w:color w:val="00274C"/>
                <w:position w:val="-2"/>
                <w:sz w:val="20"/>
                <w:szCs w:val="20"/>
              </w:rPr>
              <w:t xml:space="preserve">Remove the tool </w:t>
            </w:r>
            <w:hyperlink r:id="rId71695fdb6ac024eb8" w:history="1">
              <w:r>
                <w:rPr>
                  <w:b/>
                  <w:bCs/>
                  <w:color w:val="0000FF"/>
                  <w:position w:val="-2"/>
                  <w:sz w:val="20"/>
                  <w:szCs w:val="20"/>
                </w:rPr>
                <w:t xml:space="preserve">ST_09</w:t>
              </w:r>
            </w:hyperlink>
            <w:r>
              <w:rPr>
                <w:color w:val="00274C"/>
                <w:position w:val="-2"/>
                <w:sz w:val="20"/>
                <w:szCs w:val="20"/>
              </w:rPr>
              <w:t xml:space="preserve"> .</w:t>
            </w:r>
          </w:p>
          <w:p>
            <w:pPr>
              <w:numPr>
                <w:ilvl w:val="0"/>
                <w:numId w:val="83768358"/>
              </w:numPr>
              <w:spacing w:before="0" w:after="0" w:line="262" w:lineRule="auto"/>
              <w:jc w:val="left"/>
              <w:rPr>
                <w:color w:val="00274C"/>
                <w:sz w:val="20"/>
                <w:szCs w:val="20"/>
              </w:rPr>
            </w:pPr>
            <w:r>
              <w:rPr>
                <w:color w:val="00274C"/>
                <w:position w:val="-2"/>
                <w:sz w:val="20"/>
                <w:szCs w:val="20"/>
              </w:rPr>
              <w:t xml:space="preserve">Remove the tool </w:t>
            </w:r>
            <w:hyperlink r:id="rId73835fdb6ac024ef7" w:history="1">
              <w:r>
                <w:rPr>
                  <w:b/>
                  <w:bCs/>
                  <w:color w:val="0000FF"/>
                  <w:position w:val="-2"/>
                  <w:sz w:val="20"/>
                  <w:szCs w:val="20"/>
                </w:rPr>
                <w:t xml:space="preserve">ST_34</w:t>
              </w:r>
            </w:hyperlink>
            <w:r>
              <w:rPr>
                <w:color w:val="00274C"/>
                <w:position w:val="-2"/>
                <w:sz w:val="20"/>
                <w:szCs w:val="20"/>
              </w:rPr>
              <w:t xml:space="preserve"> shown in </w:t>
            </w:r>
            <w:hyperlink r:id="rId30475fdb6ac024f25"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440982" name="name54485fdb6ac04118d"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87145fdb6ac0411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8376835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324658" name="name55865fdb6ac058f8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8495fdb6ac058f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95298886" name="name70425fdb6ac0751c3"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60695fdb6ac0751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8376836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83768360"/>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83768360"/>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48070" name="name73945fdb6ac096652"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20225fdb6ac09664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8376836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83768361"/>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796493" name="name69685fdb6ac0b5eba"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64155fdb6ac0b5e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79588020" name="name57835fdb6ac0c733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0295fdb6ac0c733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768362"/>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83768362"/>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83768362"/>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723913" name="name25245fdb6ac0dda3e"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11575fdb6ac0dda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83768363"/>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83768363"/>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896296" name="name38295fdb6ac11ce94"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19735fdb6ac11ce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837962" name="name19165fdb6ac12ed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235fdb6ac12ed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83768364"/>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31411" name="name19905fdb6ac13f7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625fdb6ac13f7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83768365"/>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83768365"/>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123170" name="name38455fdb6ac15cc2d"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46925fdb6ac15cc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58657164" name="name30025fdb6ac1758cc"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80375fdb6ac1758c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41072451" name="name86305fdb6ac187a3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3455fdb6ac187a2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768366"/>
              </w:numPr>
              <w:spacing w:before="0" w:after="0" w:line="262" w:lineRule="auto"/>
              <w:jc w:val="left"/>
              <w:rPr>
                <w:color w:val="00274C"/>
                <w:sz w:val="20"/>
                <w:szCs w:val="20"/>
              </w:rPr>
            </w:pPr>
            <w:r>
              <w:rPr>
                <w:color w:val="00274C"/>
                <w:position w:val="-2"/>
                <w:sz w:val="20"/>
                <w:szCs w:val="20"/>
              </w:rPr>
              <w:br/>
              <w:br/>
              <w:br/>
              <w:t xml:space="preserve">Mount the tool </w:t>
            </w:r>
            <w:hyperlink r:id="rId50005fdb6ac188627"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366"/>
              </w:numPr>
              <w:spacing w:before="0" w:after="0" w:line="262" w:lineRule="auto"/>
              <w:jc w:val="left"/>
              <w:rPr>
                <w:color w:val="00274C"/>
                <w:sz w:val="20"/>
                <w:szCs w:val="20"/>
              </w:rPr>
            </w:pPr>
            <w:r>
              <w:rPr>
                <w:color w:val="00274C"/>
                <w:position w:val="-2"/>
                <w:sz w:val="20"/>
                <w:szCs w:val="20"/>
              </w:rPr>
              <w:t xml:space="preserve">Position the tool </w:t>
            </w:r>
            <w:hyperlink r:id="rId27045fdb6ac188797"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93402490" name="name80285fdb6ac19bb65"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35985fdb6ac19bb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83768367"/>
              </w:numPr>
              <w:spacing w:before="0" w:after="0" w:line="262" w:lineRule="auto"/>
              <w:jc w:val="left"/>
              <w:rPr>
                <w:color w:val="00274C"/>
                <w:sz w:val="20"/>
                <w:szCs w:val="20"/>
              </w:rPr>
            </w:pPr>
            <w:r>
              <w:rPr>
                <w:color w:val="00274C"/>
                <w:position w:val="-2"/>
                <w:sz w:val="20"/>
                <w:szCs w:val="20"/>
              </w:rPr>
              <w:t xml:space="preserve">Push the lever of the tool </w:t>
            </w:r>
            <w:hyperlink r:id="rId92745fdb6ac19c977"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31007329" name="name89675fdb6ac1b369a"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39445fdb6ac1b36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489456" name="name32535fdb6ac1c4c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505fdb6ac1c4c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83768368"/>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030212" name="name73035fdb6ac1d6b07"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22725fdb6ac1d6b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79316118" name="name77925fdb6ac1e660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6225fdb6ac1e65f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768369"/>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83768369"/>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396951" name="name32335fdb6ac20e2a3"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42385fdb6ac20e2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12956931" name="name37895fdb6ac21f1e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2425fdb6ac21f1e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768370"/>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389911" name="name29545fdb6ac234090"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74235fdb6ac2340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65163865" name="name60845fdb6ac24643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5085fdb6ac24642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76837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83768371"/>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7769755" name="name53015fdb6ac265214"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32315fdb6ac26520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8376837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83768372"/>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5818981" name="name81745fdb6ac281a3e"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92295fdb6ac281a3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8376837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617213" name="name60685fdb6ac2a1bbf"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16505fdb6ac2a1b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5046683" name="name13065fdb6ac2b69d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2115fdb6ac2b69c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768374"/>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716137" name="name21285fdb6ac2d4cfc"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96835fdb6ac2d4c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8376837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83768375"/>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16992" name="name76905fdb6ac2f27b1"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23385fdb6ac2f27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831547" name="name86425fdb6ac3111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785fdb6ac3111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83768219"/>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83768376"/>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83768376"/>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71608749" name="name68855fdb6ac32918c"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34535fdb6ac329184"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31565346" name="name46955fdb6ac34b904"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86095fdb6ac34b8fc"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98692386" name="name75665fdb6ac373acf"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56255fdb6ac373ac7"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15553413" name="name26925fdb6ac398caa"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70195fdb6ac398ca4"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3768377"/>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83768377"/>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83768377"/>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83768377"/>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35835165" name="name61185fdb6ac3afa88"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33915fdb6ac3afa7f"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192680" name="name21015fdb6ac3bff4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0785fdb6ac3bff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27965622" name="name67475fdb6ac3d78db"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88315fdb6ac3d78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83768378"/>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83768378"/>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58723261" name="name44325fdb6ac40724c"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66375fdb6ac407246"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83768379"/>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83768379"/>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92876441" name="name31425fdb6ac42acd0"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98435fdb6ac42acc8"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83768380"/>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83768380"/>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9012756" name="name41535fdb6ac446a34"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61325fdb6ac446a2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36543466" name="name65995fdb6ac4594a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8345fdb6ac45949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768381"/>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83768381"/>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223775" name="name69825fdb6ac4666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835fdb6ac4666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44517192" name="name96075fdb6ac47ce10"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54045fdb6ac47ce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30791546" name="name32885fdb6ac48df5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6305fdb6ac48df5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768382"/>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722724" name="name56455fdb6ac4ac8c0"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98995fdb6ac4ac8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15982534" name="name84235fdb6ac4bc9c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5605fdb6ac4bc9c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76838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986404" name="name20905fdb6ac4d1f79"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60965fdb6ac4d1f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83768384"/>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83768384"/>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002983" name="name60315fdb6ac4e9bb4"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95175fdb6ac4e9b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83768385"/>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288273" name="name24125fdb6ac511373"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77935fdb6ac5113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83768386"/>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839707" name="name88265fdb6ac5251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615fdb6ac5251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28734572" name="name28245fdb6ac53b50b"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47455fdb6ac53b5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83768387"/>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798709" name="name11995fdb6ac54e375"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73055fdb6ac54e3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57974729" name="name53705fdb6ac560ee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9085fdb6ac560ee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76838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83768388"/>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62917820" name="name31915fdb6ac593812"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23085fdb6ac5938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83768219"/>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83768219"/>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83768219"/>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83768219"/>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83768219"/>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83768219"/>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83768219"/>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83768219"/>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83768219"/>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83768219"/>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83768219"/>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83768219"/>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93900963" name="name91785fdb6ac5af265"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61705fdb6ac5af25e"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053323" name="name27425fdb6ac5c0b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565fdb6ac5c0b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44495fdb6ac5c17cf" w:history="1">
              <w:r>
                <w:rPr>
                  <w:b/>
                  <w:bCs/>
                  <w:color w:val="0000FF"/>
                  <w:position w:val="-2"/>
                  <w:sz w:val="20"/>
                  <w:szCs w:val="20"/>
                </w:rPr>
                <w:t xml:space="preserve">Par. 1.3</w:t>
              </w:r>
            </w:hyperlink>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83768219"/>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83768219"/>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2000" cy="3398400"/>
                  <wp:docPr id="74458017" name="name16155fdb6ac5de22f"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37335fdb6ac5de22a"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br/>
              <w:br/>
              <w:t xml:space="preserve">N.B.: if removing the Z2 hole closing cap, the new cap must comply with the MAX measurement of 1.5 mm from the surface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88950121" name="name39255fdb6ac602268"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36675fdb6ac602262"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23675012" name="name81505fdb6ac617362"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56095fdb6ac61735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056135" name="name94155fdb6ac626f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145fdb6ac626f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29215519" name="name59885fdb6ac646f4e"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37595fdb6ac646f46"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83768219"/>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83768219"/>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84662109" name="name16745fdb6ac65b63e"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21805fdb6ac65b636"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289149" name="name26125fdb6ac66e3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945fdb6ac66e3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44942589" name="name48885fdb6ac68b21b"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92395fdb6ac68b212"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918079" name="name59855fdb6ac69ef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425fdb6ac69ef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92246234" name="name97475fdb6ac6bcd41"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65695fdb6ac6bcd3c"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497982" name="name89745fdb6ac6cc0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265fdb6ac6cc0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2047164" name="name98185fdb6ac6eb69f"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55945fdb6ac6eb698"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10205174" name="name10765fdb6ac726a42"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44665fdb6ac726a3c"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580001" name="name50085fdb6ac73cd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125fdb6ac73cd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76535314" name="name32915fdb6ac7587a4"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82795fdb6ac7587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91205fdb6ac75b4d1" w:history="1">
        <w:r>
          <w:rPr>
            <w:b/>
            <w:bCs/>
            <w:color w:val="0000FF"/>
            <w:sz w:val="20"/>
            <w:szCs w:val="20"/>
          </w:rPr>
          <w:t xml:space="preserve">Par. 9.3.1</w:t>
        </w:r>
      </w:hyperlink>
      <w:r>
        <w:rPr>
          <w:color w:val="00274C"/>
          <w:sz w:val="20"/>
          <w:szCs w:val="20"/>
        </w:rPr>
        <w:t xml:space="preserve"> , perform the operations described in </w:t>
      </w:r>
      <w:hyperlink r:id="rId38525fdb6ac75b52d"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77459092" name="name12105fdb6ac778558"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43515fdb6ac77854f"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754667" name="name50075fdb6ac7890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765fdb6ac7890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83768219"/>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83768219"/>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83768219"/>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83768219"/>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66735fdb6ac78f414"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572725" name="name54185fdb6ac7a4b4b"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96345fdb6ac7a4b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12849" name="name87585fdb6ac7b60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755fdb6ac7b60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23935fdb6ac7b67aa"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83768219"/>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83768219"/>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911097" name="name45175fdb6ac7ce1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815fdb6ac7ce1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83768219"/>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83768219"/>
              </w:numPr>
              <w:spacing w:before="0" w:after="0" w:line="262" w:lineRule="auto"/>
              <w:jc w:val="left"/>
              <w:rPr>
                <w:color w:val="00274C"/>
                <w:sz w:val="20"/>
                <w:szCs w:val="20"/>
              </w:rPr>
            </w:pPr>
            <w:r>
              <w:rPr>
                <w:color w:val="00274C"/>
                <w:position w:val="-2"/>
                <w:sz w:val="20"/>
                <w:szCs w:val="20"/>
              </w:rPr>
              <w:t xml:space="preserve">Refer to the warnings in </w:t>
            </w:r>
            <w:hyperlink r:id="rId16795fdb6ac7cee20"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83768219"/>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87798250" name="name37615fdb6ac7e3a78"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50765fdb6ac7e3a73"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7385912" name="name18645fdb6ac80193d"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49005fdb6ac80193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22696842" name="name80745fdb6ac816e4b"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40705fdb6ac816e4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653942" name="name61035fdb6ac8284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195fdb6ac8284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38093980" name="name35865fdb6ac841a31"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81875fdb6ac841a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54803879" name="name48915fdb6ac8557e5"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12495fdb6ac8557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260259" name="name34025fdb6ac865c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025fdb6ac865c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6912695" name="name35455fdb6ac882e91"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39325fdb6ac882e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61296019" name="name19095fdb6ac897166"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25565fdb6ac8971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966288" name="name47965fdb6ac8a9a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775fdb6ac8a9a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2959712" name="name69475fdb6ac8c6901"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38475fdb6ac8c68f8"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104768" name="name93465fdb6ac8da4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495fdb6ac8da4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83768219"/>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49955fdb6ac8daadb"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17949141" name="name61965fdb6ac900e5c"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96085fdb6ac900e54"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519867" name="name12095fdb6ac9135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935fdb6ac9135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65647052" name="name98685fdb6ac92a2a4"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44025fdb6ac92a2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75173452" name="name47135fdb6ac941157"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79075fdb6ac94115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659495" name="name53025fdb6ac94ef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785fdb6ac94ef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83768219"/>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7048014" name="name65805fdb6ac96c003"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12745fdb6ac96bffd"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965753" name="name68545fdb6ac97e7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385fdb6ac97e7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12936103" name="name23695fdb6ac99a8ce"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13925fdb6ac99a8c7"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20088509" name="name50625fdb6ac9ba1da"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14285fdb6ac9ba1d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51300277" name="name94035fdb6ac9d117e"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53545fdb6ac9d117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41125962" name="name50165fdb6ac9ed6fc"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24025fdb6ac9ed6f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97185fdb6ac9eebc7"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14494724" w:name="result_box"/>
            <w:bookmarkEnd w:id="14494724"/>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979167" name="name74805fdb6aca0e1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615fdb6aca0e1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40936360" name="name94055fdb6aca1f267"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37805fdb6aca1f2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47323238" name="name20265fdb6aca34140"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64435fdb6aca341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33077735" w:name="result_box"/>
            <w:bookmarkEnd w:id="33077735"/>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111535" name="name56165fdb6aca467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015fdb6aca467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43345fdb6aca46f84"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530500" name="name10075fdb6aca5e45f"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78745fdb6aca5e4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6251059" name="name46815fdb6aca7aeb9"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64105fdb6aca7ae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10318746" name="name76505fdb6acaa185d"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81495fdb6acaa1855"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31108843" name="name19985fdb6acabdcd3"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70105fdb6acabdcc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83768219"/>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26405fdb6acac0681"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28835fdb6acac06ae" w:history="1">
        <w:r>
          <w:rPr>
            <w:b/>
            <w:bCs/>
            <w:color w:val="0000FF"/>
            <w:sz w:val="20"/>
            <w:szCs w:val="20"/>
            <w:u w:val="single"/>
          </w:rPr>
          <w:t xml:space="preserve">Par.</w:t>
        </w:r>
      </w:hyperlink>
      <w:r>
        <w:rPr>
          <w:color w:val="00274C"/>
          <w:sz w:val="20"/>
          <w:szCs w:val="20"/>
        </w:rPr>
        <w:t xml:space="preserve"> </w:t>
      </w:r>
      <w:hyperlink r:id="rId13785fdb6acac06c5" w:history="1">
        <w:r>
          <w:rPr>
            <w:b/>
            <w:bCs/>
            <w:color w:val="0000FF"/>
            <w:sz w:val="20"/>
            <w:szCs w:val="20"/>
            <w:u w:val="single"/>
          </w:rPr>
          <w:t xml:space="preserve">1.5</w:t>
        </w:r>
      </w:hyperlink>
      <w:r>
        <w:rPr>
          <w:color w:val="00274C"/>
          <w:sz w:val="20"/>
          <w:szCs w:val="20"/>
        </w:rPr>
        <w:t xml:space="preserve"> ).</w:t>
      </w:r>
    </w:p>
    <w:p>
      <w:pPr>
        <w:numPr>
          <w:ilvl w:val="0"/>
          <w:numId w:val="83768219"/>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64585fdb6acac06f7" w:history="1">
        <w:r>
          <w:rPr>
            <w:b/>
            <w:bCs/>
            <w:color w:val="0000FF"/>
            <w:sz w:val="20"/>
            <w:szCs w:val="20"/>
          </w:rPr>
          <w:t xml:space="preserve">Chap. 11</w:t>
        </w:r>
      </w:hyperlink>
      <w:r>
        <w:rPr>
          <w:color w:val="00274C"/>
          <w:sz w:val="20"/>
          <w:szCs w:val="20"/>
        </w:rPr>
        <w:t xml:space="preserve"> .</w:t>
      </w:r>
    </w:p>
    <w:p>
      <w:pPr>
        <w:numPr>
          <w:ilvl w:val="0"/>
          <w:numId w:val="83768219"/>
        </w:numPr>
        <w:spacing w:before="0" w:after="0" w:line="240" w:lineRule="auto"/>
        <w:jc w:val="left"/>
        <w:rPr>
          <w:color w:val="00274C"/>
          <w:sz w:val="20"/>
          <w:szCs w:val="20"/>
        </w:rPr>
      </w:pPr>
      <w:r>
        <w:rPr>
          <w:color w:val="00274C"/>
          <w:sz w:val="20"/>
          <w:szCs w:val="20"/>
        </w:rPr>
        <w:t xml:space="preserve">The following are the components described in </w:t>
      </w:r>
      <w:hyperlink r:id="rId17275fdb6acac0726"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52445fdb6acac0780" w:history="1">
        <w:r>
          <w:rPr>
            <w:b/>
            <w:bCs/>
            <w:color w:val="0000FF"/>
            <w:sz w:val="20"/>
            <w:szCs w:val="20"/>
            <w:u w:val="single"/>
          </w:rPr>
          <w:t xml:space="preserve">Oil dipstick in cylinder head</w:t>
        </w:r>
      </w:hyperlink>
      <w:r>
        <w:rPr>
          <w:b/>
          <w:bCs/>
          <w:color w:val="00274C"/>
          <w:sz w:val="20"/>
          <w:szCs w:val="20"/>
        </w:rPr>
        <w:br/>
        <w:t xml:space="preserve">11.2 </w:t>
      </w:r>
      <w:hyperlink r:id="rId46935fdb6acac079a" w:history="1">
        <w:r>
          <w:rPr>
            <w:b/>
            <w:bCs/>
            <w:color w:val="0000FF"/>
            <w:sz w:val="20"/>
            <w:szCs w:val="20"/>
            <w:u w:val="single"/>
          </w:rPr>
          <w:t xml:space="preserve">Heater (replacement)</w:t>
        </w:r>
      </w:hyperlink>
      <w:r>
        <w:rPr>
          <w:b/>
          <w:bCs/>
          <w:color w:val="00274C"/>
          <w:sz w:val="20"/>
          <w:szCs w:val="20"/>
        </w:rPr>
        <w:br/>
        <w:t xml:space="preserve">11.3 </w:t>
      </w:r>
      <w:hyperlink r:id="rId40645fdb6acac07b3"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34475fdb6acac07ca"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25155fdb6acac07eb"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24245fdb6acac0828"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70185fdb6acac084e"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16975fdb6acac0877"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82135fdb6acac08b0" w:history="1">
        <w:r>
          <w:rPr>
            <w:b/>
            <w:bCs/>
            <w:color w:val="0000FF"/>
            <w:sz w:val="20"/>
            <w:szCs w:val="20"/>
            <w:u w:val="single"/>
          </w:rPr>
          <w:t xml:space="preserve">Balancer shafts (replacement)</w:t>
        </w:r>
      </w:hyperlink>
      <w:r>
        <w:rPr>
          <w:b/>
          <w:bCs/>
          <w:color w:val="00274C"/>
          <w:sz w:val="20"/>
          <w:szCs w:val="20"/>
        </w:rPr>
        <w:br/>
        <w:t xml:space="preserve">11.10 </w:t>
      </w:r>
      <w:hyperlink r:id="rId93115fdb6acac08c6" w:history="1">
        <w:r>
          <w:rPr>
            <w:b/>
            <w:bCs/>
            <w:color w:val="0000FF"/>
            <w:sz w:val="20"/>
            <w:szCs w:val="20"/>
            <w:u w:val="single"/>
          </w:rPr>
          <w:t xml:space="preserve">Air filter (cartridge replacement)</w:t>
        </w:r>
      </w:hyperlink>
      <w:r>
        <w:rPr>
          <w:b/>
          <w:bCs/>
          <w:color w:val="00274C"/>
          <w:sz w:val="20"/>
          <w:szCs w:val="20"/>
        </w:rPr>
        <w:br/>
        <w:t xml:space="preserve">11.11 </w:t>
      </w:r>
      <w:hyperlink r:id="rId50305fdb6acac08e0"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85585fdb6acac08f6"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82975fdb6acac092a"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64565fdb6acac095a"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32145fdb6acac0994"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51175fdb6acac09c6"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92205fdb6acac09f2"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83768219"/>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83768219"/>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83768219"/>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63435fdb6acac0ac5" w:history="1">
        <w:r>
          <w:rPr>
            <w:b/>
            <w:bCs/>
            <w:color w:val="0000FF"/>
            <w:sz w:val="20"/>
            <w:szCs w:val="20"/>
          </w:rPr>
          <w:t xml:space="preserve">Tab. 13.1</w:t>
        </w:r>
      </w:hyperlink>
      <w:r>
        <w:rPr>
          <w:color w:val="00274C"/>
          <w:sz w:val="20"/>
          <w:szCs w:val="20"/>
        </w:rPr>
        <w:t xml:space="preserve"> , </w:t>
      </w:r>
      <w:hyperlink r:id="rId59175fdb6acac0aec" w:history="1">
        <w:r>
          <w:rPr>
            <w:b/>
            <w:bCs/>
            <w:color w:val="0000FF"/>
            <w:sz w:val="20"/>
            <w:szCs w:val="20"/>
          </w:rPr>
          <w:t xml:space="preserve">Tab. 13.2</w:t>
        </w:r>
      </w:hyperlink>
      <w:r>
        <w:rPr>
          <w:color w:val="00274C"/>
          <w:sz w:val="20"/>
          <w:szCs w:val="20"/>
        </w:rPr>
        <w:t xml:space="preserve"> and </w:t>
      </w:r>
      <w:hyperlink r:id="rId20005fdb6acac0b0a"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56235fdb6acac0b33"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13129582" name="name54555fdb6acad55fd"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54475fdb6acad55f6"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935260" name="name34055fdb6acae52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615fdb6acae51f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83768219"/>
        </w:numPr>
        <w:spacing w:before="0" w:after="0" w:line="240" w:lineRule="auto"/>
        <w:jc w:val="left"/>
        <w:rPr>
          <w:color w:val="00274C"/>
          <w:sz w:val="20"/>
          <w:szCs w:val="20"/>
        </w:rPr>
      </w:pPr>
      <w:r>
        <w:rPr>
          <w:color w:val="00274C"/>
          <w:sz w:val="20"/>
          <w:szCs w:val="20"/>
        </w:rPr>
        <w:t xml:space="preserve">Before proceeding with operations, read  </w:t>
      </w:r>
      <w:hyperlink r:id="rId19175fdb6acae5d57" w:history="1">
        <w:r>
          <w:rPr>
            <w:b/>
            <w:bCs/>
            <w:color w:val="0000FF"/>
            <w:sz w:val="20"/>
            <w:szCs w:val="20"/>
          </w:rPr>
          <w:t xml:space="preserve">Par. 3.3.2</w:t>
        </w:r>
      </w:hyperlink>
      <w:r>
        <w:rPr>
          <w:color w:val="00274C"/>
          <w:sz w:val="20"/>
          <w:szCs w:val="20"/>
        </w:rPr>
        <w:t xml:space="preserve"> .</w:t>
      </w:r>
    </w:p>
    <w:p>
      <w:pPr>
        <w:numPr>
          <w:ilvl w:val="0"/>
          <w:numId w:val="83768219"/>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83768219"/>
        </w:numPr>
        <w:spacing w:before="0" w:after="0" w:line="240" w:lineRule="auto"/>
        <w:jc w:val="left"/>
        <w:rPr>
          <w:color w:val="00274C"/>
          <w:sz w:val="20"/>
          <w:szCs w:val="20"/>
        </w:rPr>
      </w:pPr>
      <w:r>
        <w:rPr>
          <w:color w:val="00274C"/>
          <w:sz w:val="20"/>
          <w:szCs w:val="20"/>
        </w:rPr>
        <w:t xml:space="preserve">The operator must check that:
</w:t>
      </w:r>
    </w:p>
    <w:p>
      <w:pPr>
        <w:numPr>
          <w:ilvl w:val="1"/>
          <w:numId w:val="83768219"/>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83768219"/>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83768219"/>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83768219"/>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83768219"/>
        </w:numPr>
        <w:spacing w:before="0" w:after="0" w:line="240" w:lineRule="auto"/>
        <w:jc w:val="left"/>
        <w:rPr>
          <w:color w:val="00274C"/>
          <w:sz w:val="20"/>
          <w:szCs w:val="20"/>
        </w:rPr>
      </w:pPr>
      <w:r>
        <w:rPr>
          <w:color w:val="00274C"/>
          <w:sz w:val="20"/>
          <w:szCs w:val="20"/>
        </w:rPr>
        <w:t xml:space="preserve">The operator must:
</w:t>
      </w:r>
    </w:p>
    <w:p>
      <w:pPr>
        <w:numPr>
          <w:ilvl w:val="1"/>
          <w:numId w:val="83768219"/>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83768219"/>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83768219"/>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831512" name="name34925fdb6acb008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045fdb6acb008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Execute the procedure in </w:t>
            </w:r>
            <w:hyperlink r:id="rId90995fdb6acb01122"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83768219"/>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83768389"/>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451862" name="name36955fdb6acb0f0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875fdb6acb0f0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83768390"/>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83768390"/>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96649871" name="name99475fdb6acb27684"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64245fdb6acb276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2749829" name="name96765fdb6acb418fa"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71925fdb6acb418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83768391"/>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83768391"/>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13655419" name="name24775fdb6acb72ef6"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71475fdb6acb72e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83768392"/>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83768392"/>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83768392"/>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83768392"/>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83768392"/>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85999560" name="name79235fdb6acb85246"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61695fdb6acb8523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83768393"/>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83768393"/>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496448" name="name32375fdb6acb9931b"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68005fdb6acb993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650824" name="name52165fdb6acbaae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655fdb6acbaae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Carry out the checks described in </w:t>
            </w:r>
            <w:hyperlink r:id="rId76145fdb6acbab55c"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83768394"/>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83768394"/>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83768394"/>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83768394"/>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89559770" name="name20785fdb6acbc0666"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79105fdb6acbc06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83768395"/>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83768395"/>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83768395"/>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12532321" name="name84345fdb6acbdb061"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50685fdb6acbdb05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83768396"/>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83768396"/>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5728538" name="name19315fdb6acbf0542"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53045fdb6acbf053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794920" name="name13415fdb6acc0f5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315fdb6acc0f5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83768397"/>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3768397"/>
              </w:numPr>
              <w:spacing w:before="0" w:after="0" w:line="262" w:lineRule="auto"/>
              <w:jc w:val="left"/>
              <w:rPr>
                <w:color w:val="00274C"/>
                <w:sz w:val="20"/>
                <w:szCs w:val="20"/>
              </w:rPr>
            </w:pPr>
            <w:r>
              <w:rPr>
                <w:color w:val="00274C"/>
                <w:position w:val="-2"/>
                <w:sz w:val="20"/>
                <w:szCs w:val="20"/>
              </w:rPr>
              <w:t xml:space="preserve">Perform the operations described in </w:t>
            </w:r>
            <w:hyperlink r:id="rId53755fdb6acc104ac" w:history="1">
              <w:r>
                <w:rPr>
                  <w:b/>
                  <w:bCs/>
                  <w:color w:val="0000FF"/>
                  <w:position w:val="-2"/>
                  <w:sz w:val="20"/>
                  <w:szCs w:val="20"/>
                </w:rPr>
                <w:t xml:space="preserve">Par. 8.4.2</w:t>
              </w:r>
            </w:hyperlink>
            <w:r>
              <w:rPr>
                <w:color w:val="00274C"/>
                <w:position w:val="-2"/>
                <w:sz w:val="20"/>
                <w:szCs w:val="20"/>
              </w:rPr>
              <w:t xml:space="preserve"> .</w:t>
            </w:r>
          </w:p>
          <w:p>
            <w:pPr>
              <w:numPr>
                <w:ilvl w:val="0"/>
                <w:numId w:val="83768397"/>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61833561" name="name50395fdb6acc2698d"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83345fdb6acc26988"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83768398"/>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3768398"/>
              </w:numPr>
              <w:spacing w:before="0" w:after="0" w:line="262" w:lineRule="auto"/>
              <w:jc w:val="left"/>
              <w:rPr>
                <w:color w:val="00274C"/>
                <w:sz w:val="20"/>
                <w:szCs w:val="20"/>
              </w:rPr>
            </w:pPr>
            <w:r>
              <w:rPr>
                <w:color w:val="00274C"/>
                <w:position w:val="-2"/>
                <w:sz w:val="20"/>
                <w:szCs w:val="20"/>
              </w:rPr>
              <w:t xml:space="preserve">Perform the operations described in  </w:t>
            </w:r>
            <w:hyperlink r:id="rId96445fdb6acc28ea2" w:history="1">
              <w:r>
                <w:rPr>
                  <w:b/>
                  <w:bCs/>
                  <w:color w:val="0000FF"/>
                  <w:position w:val="-2"/>
                  <w:sz w:val="20"/>
                  <w:szCs w:val="20"/>
                </w:rPr>
                <w:t xml:space="preserve">Par. 8.4.2</w:t>
              </w:r>
            </w:hyperlink>
            <w:r>
              <w:rPr>
                <w:color w:val="00274C"/>
                <w:position w:val="-2"/>
                <w:sz w:val="20"/>
                <w:szCs w:val="20"/>
              </w:rPr>
              <w:t xml:space="preserve"> .</w:t>
            </w:r>
          </w:p>
          <w:p>
            <w:pPr>
              <w:numPr>
                <w:ilvl w:val="0"/>
                <w:numId w:val="83768398"/>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14904417" name="name57365fdb6acc402fd"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59845fdb6acc402f6"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83768399"/>
              </w:numPr>
              <w:spacing w:before="0" w:after="0" w:line="262" w:lineRule="auto"/>
              <w:jc w:val="left"/>
              <w:rPr>
                <w:color w:val="00274C"/>
                <w:sz w:val="20"/>
                <w:szCs w:val="20"/>
              </w:rPr>
            </w:pPr>
            <w:r>
              <w:rPr>
                <w:color w:val="00274C"/>
                <w:position w:val="-2"/>
                <w:sz w:val="20"/>
                <w:szCs w:val="20"/>
              </w:rPr>
              <w:t xml:space="preserve">Perform the operations described in </w:t>
            </w:r>
            <w:hyperlink r:id="rId31595fdb6acc420cd" w:history="1">
              <w:r>
                <w:rPr>
                  <w:b/>
                  <w:bCs/>
                  <w:color w:val="0000FF"/>
                  <w:position w:val="-2"/>
                  <w:sz w:val="20"/>
                  <w:szCs w:val="20"/>
                </w:rPr>
                <w:t xml:space="preserve">Par. 8.5.3</w:t>
              </w:r>
            </w:hyperlink>
            <w:r>
              <w:rPr>
                <w:color w:val="00274C"/>
                <w:position w:val="-2"/>
                <w:sz w:val="20"/>
                <w:szCs w:val="20"/>
              </w:rPr>
              <w:t xml:space="preserve"> .</w:t>
            </w:r>
          </w:p>
          <w:p>
            <w:pPr>
              <w:numPr>
                <w:ilvl w:val="0"/>
                <w:numId w:val="83768399"/>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83768399"/>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83768399"/>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68536616" name="name63675fdb6acc5811a"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54055fdb6acc58115"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83768400"/>
              </w:numPr>
              <w:spacing w:before="0" w:after="0" w:line="262" w:lineRule="auto"/>
              <w:jc w:val="left"/>
              <w:rPr>
                <w:color w:val="00274C"/>
                <w:sz w:val="20"/>
                <w:szCs w:val="20"/>
              </w:rPr>
            </w:pPr>
            <w:r>
              <w:rPr>
                <w:color w:val="00274C"/>
                <w:position w:val="-2"/>
                <w:sz w:val="20"/>
                <w:szCs w:val="20"/>
              </w:rPr>
              <w:t xml:space="preserve">Perform the operations described in </w:t>
            </w:r>
            <w:hyperlink r:id="rId91645fdb6acc590a4" w:history="1">
              <w:r>
                <w:rPr>
                  <w:b/>
                  <w:bCs/>
                  <w:color w:val="0000FF"/>
                  <w:position w:val="-2"/>
                  <w:sz w:val="20"/>
                  <w:szCs w:val="20"/>
                </w:rPr>
                <w:t xml:space="preserve">Par. 8.5.4</w:t>
              </w:r>
            </w:hyperlink>
            <w:r>
              <w:rPr>
                <w:color w:val="00274C"/>
                <w:position w:val="-2"/>
                <w:sz w:val="20"/>
                <w:szCs w:val="20"/>
              </w:rPr>
              <w:t xml:space="preserve"> .</w:t>
            </w:r>
          </w:p>
          <w:p>
            <w:pPr>
              <w:numPr>
                <w:ilvl w:val="0"/>
                <w:numId w:val="83768400"/>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83768401"/>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14083999" name="name50755fdb6acc6dde6"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82465fdb6acc6ddd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02977" name="name47965fdb6acc7f2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435fdb6acc7f2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72395fdb6acc7fe6a" w:history="1">
              <w:r>
                <w:rPr>
                  <w:b/>
                  <w:bCs/>
                  <w:color w:val="0000FF"/>
                  <w:position w:val="-2"/>
                  <w:sz w:val="20"/>
                  <w:szCs w:val="20"/>
                </w:rPr>
                <w:t xml:space="preserve">Par. 8.5.1</w:t>
              </w:r>
            </w:hyperlink>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83768219"/>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40425fdb6acc7ff49" w:history="1">
              <w:r>
                <w:rPr>
                  <w:b/>
                  <w:bCs/>
                  <w:color w:val="0000FF"/>
                  <w:position w:val="-2"/>
                  <w:sz w:val="20"/>
                  <w:szCs w:val="20"/>
                </w:rPr>
                <w:t xml:space="preserve">Par. 7.15.5</w:t>
              </w:r>
            </w:hyperlink>
            <w:r>
              <w:rPr>
                <w:color w:val="00274C"/>
                <w:position w:val="-2"/>
                <w:sz w:val="20"/>
                <w:szCs w:val="20"/>
              </w:rPr>
              <w:t xml:space="preserve"> .</w:t>
            </w:r>
          </w:p>
          <w:p>
            <w:pPr>
              <w:numPr>
                <w:ilvl w:val="0"/>
                <w:numId w:val="83768402"/>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83768402"/>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83768402"/>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83768402"/>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83768402"/>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8609858" name="name52435fdb6acc9894c"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55645fdb6acc9894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67644118" name="name29385fdb6accaccb0"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39855fdb6accacca8"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253765" name="name41305fdb6accbee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465fdb6accbee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39215fdb6accbf40d"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83768403"/>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2882756" name="name45055fdb6accd5bb5"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71315fdb6accd5b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83768404"/>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83768404"/>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83768404"/>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121757" name="name78305fdb6acce9d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925fdb6acce9d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83768405"/>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856585" name="name24875fdb6acd0ad7e"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28565fdb6acd0ad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1904725" name="name35635fdb6acd264d7"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54555fdb6acd264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40827680" name="name27395fdb6acd409b9"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52945fdb6acd409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960044" name="name77395fdb6acd544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205fdb6acd544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83768406"/>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31090133" name="name81615fdb6acd6d648"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70285fdb6acd6d641"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768407"/>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83768407"/>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83768407"/>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491626" name="name28375fdb6acd807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155fdb6acd807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83768408"/>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43685fdb6acd80e21"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83768408"/>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83768408"/>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11212" name="name23675fdb6acd8ed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375fdb6acd8ed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83768409"/>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409"/>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49997915" name="name81825fdb6acda721c"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32565fdb6acda721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47066056" name="name43805fdb6acdc055a"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46315fdb6acdc05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61818445" name="name99195fdb6acdd619b"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44315fdb6acdd61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34065fdb6acddb539"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447140" name="name18175fdb6acdec9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915fdb6acdec9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410"/>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83768410"/>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83768410"/>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83768410"/>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83768410"/>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83768410"/>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716026" name="name76655fdb6ace0e0e6"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86435fdb6ace0e0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81989519" name="name86855fdb6ace27eb2"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75785fdb6ace27e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483722" name="name50375fdb6ace43d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475fdb6ace43d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83768411"/>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086895" name="name40635fdb6ace5f242"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31115fdb6ace5f2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83768412"/>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83768412"/>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725978" name="name38235fdb6ace77d81"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74195fdb6ace77d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741692" name="name77675fdb6ace8b6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295fdb6ace8b6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413"/>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83768413"/>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31701236" name="name46885fdb6ace9d979"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33425fdb6ace9d97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83768414"/>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83768414"/>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83768414"/>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59026818" name="name98875fdb6aceb7e02"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83055fdb6aceb7df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472242" name="name95605fdb6acecd9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405fdb6acecd9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415"/>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83768415"/>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83768415"/>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0999699" name="name85215fdb6acee9b5b"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20015fdb6acee9b5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635934" name="name87975fdb6acf0a11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2275fdb6acf0a1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83768416"/>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458718" name="name47525fdb6acf1d8d7"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94465fdb6acf1d8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066985" name="name23325fdb6acf307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395fdb6acf307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83768417"/>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6842477" name="name78785fdb6acf46a24"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97165fdb6acf46a1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021526" name="name75525fdb6acf59e6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6435fdb6acf59e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83768418"/>
              </w:numPr>
              <w:spacing w:before="0" w:after="0" w:line="262" w:lineRule="auto"/>
              <w:jc w:val="left"/>
              <w:rPr>
                <w:color w:val="00274C"/>
                <w:sz w:val="20"/>
                <w:szCs w:val="20"/>
              </w:rPr>
            </w:pPr>
            <w:r>
              <w:rPr>
                <w:color w:val="00274C"/>
                <w:position w:val="-2"/>
                <w:sz w:val="20"/>
                <w:szCs w:val="20"/>
              </w:rPr>
              <w:t xml:space="preserve">Screw the special tool </w:t>
            </w:r>
            <w:hyperlink r:id="rId78185fdb6acf5ab45"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83768418"/>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57625fdb6acf5ac52"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10895fdb6acf5aca7"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83768418"/>
              </w:numPr>
              <w:spacing w:before="0" w:after="0" w:line="262" w:lineRule="auto"/>
              <w:jc w:val="left"/>
              <w:rPr>
                <w:color w:val="00274C"/>
                <w:sz w:val="20"/>
                <w:szCs w:val="20"/>
              </w:rPr>
            </w:pPr>
            <w:r>
              <w:rPr>
                <w:color w:val="00274C"/>
                <w:position w:val="-2"/>
                <w:sz w:val="20"/>
                <w:szCs w:val="20"/>
              </w:rPr>
              <w:t xml:space="preserve">Mount the tool </w:t>
            </w:r>
            <w:hyperlink r:id="rId78765fdb6acf5ad1c"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83768418"/>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460746" name="name44015fdb6acf731f1"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53225fdb6acf731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83768419"/>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83768419"/>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83768419"/>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83768419"/>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83768419"/>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83768419"/>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549393" name="name87625fdb6acf879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565fdb6acf879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83768420"/>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83768420"/>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83768420"/>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83768420"/>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135797" name="name99525fdb6acf994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175fdb6acf994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83768421"/>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83768421"/>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83768421"/>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287229" name="name37645fdb6acfb3741"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63665fdb6acfb37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73100299" name="name59735fdb6acfcb84b"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25335fdb6acfcb84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75630450" name="name65175fdb6acfe6d89"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62755fdb6acfe6d8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35708590" name="name60495fdb6ad00b063"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28765fdb6ad00b0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83768422"/>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100260" name="name36735fdb6ad01c5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085fdb6ad01c5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83768219"/>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83768423"/>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83768423"/>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83768423"/>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83768423"/>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83768423"/>
              </w:numPr>
              <w:spacing w:before="0" w:after="0" w:line="262" w:lineRule="auto"/>
              <w:jc w:val="left"/>
              <w:rPr>
                <w:color w:val="00274C"/>
                <w:sz w:val="20"/>
                <w:szCs w:val="20"/>
              </w:rPr>
            </w:pPr>
            <w:r>
              <w:rPr>
                <w:color w:val="00274C"/>
                <w:position w:val="-2"/>
                <w:sz w:val="20"/>
                <w:szCs w:val="20"/>
              </w:rPr>
              <w:t xml:space="preserve">Remove special tool </w:t>
            </w:r>
            <w:hyperlink r:id="rId14035fdb6ad01cf0c"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831505" name="name34755fdb6ad02f3f9"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92715fdb6ad02f3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99879964" name="name30845fdb6ad043d1e"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98795fdb6ad043d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30790629" name="name45415fdb6ad05f688"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18645fdb6ad05f6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987969" name="name30485fdb6ad06ff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335fdb6ad06ff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Carry out the checks described in </w:t>
            </w:r>
            <w:hyperlink r:id="rId11805fdb6ad07081f"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83768219"/>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424"/>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13465fdb6ad070919"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132812" name="name36445fdb6ad084846"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90185fdb6ad0848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17949253" name="name69745fdb6ad0979e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485fdb6ad0979d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3768425"/>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83768425"/>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83768425"/>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83768425"/>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425"/>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1100816" name="name94355fdb6ad0b5bde"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36455fdb6ad0b5bd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83768426"/>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83768426"/>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83768426"/>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83768426"/>
              </w:numPr>
              <w:spacing w:before="0" w:after="0" w:line="262" w:lineRule="auto"/>
              <w:jc w:val="left"/>
              <w:rPr>
                <w:color w:val="00274C"/>
                <w:sz w:val="20"/>
                <w:szCs w:val="20"/>
              </w:rPr>
            </w:pPr>
            <w:r>
              <w:rPr>
                <w:color w:val="00274C"/>
                <w:position w:val="-2"/>
                <w:sz w:val="20"/>
                <w:szCs w:val="20"/>
              </w:rPr>
              <w:t xml:space="preserve">Check using </w:t>
            </w:r>
            <w:hyperlink r:id="rId80185fdb6ad0b7c0f"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92029007" name="name80325fdb6ad0ce5cf"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60955fdb6ad0ce5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56193675" name="name30755fdb6ad0e5fb0"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73595fdb6ad0e5fa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83768427"/>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10305fdb6ad0e7b6c" w:history="1">
              <w:r>
                <w:rPr>
                  <w:b/>
                  <w:bCs/>
                  <w:color w:val="0000FF"/>
                  <w:position w:val="-2"/>
                  <w:sz w:val="20"/>
                  <w:szCs w:val="20"/>
                </w:rPr>
                <w:t xml:space="preserve">Par. 7.13.4.1</w:t>
              </w:r>
            </w:hyperlink>
            <w:r>
              <w:rPr>
                <w:color w:val="00274C"/>
                <w:position w:val="-2"/>
                <w:sz w:val="20"/>
                <w:szCs w:val="20"/>
              </w:rPr>
              <w:t xml:space="preserve"> .</w:t>
            </w:r>
          </w:p>
          <w:p>
            <w:pPr>
              <w:numPr>
                <w:ilvl w:val="0"/>
                <w:numId w:val="83768427"/>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83768427"/>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83768428"/>
              </w:numPr>
              <w:spacing w:before="0" w:after="0" w:line="262" w:lineRule="auto"/>
              <w:jc w:val="left"/>
              <w:rPr>
                <w:color w:val="00274C"/>
                <w:sz w:val="20"/>
                <w:szCs w:val="20"/>
              </w:rPr>
            </w:pPr>
            <w:r>
              <w:rPr>
                <w:color w:val="00274C"/>
                <w:position w:val="-2"/>
                <w:sz w:val="20"/>
                <w:szCs w:val="20"/>
              </w:rPr>
              <w:t xml:space="preserve">Mount the tool </w:t>
            </w:r>
            <w:hyperlink r:id="rId89005fdb6ad0e7cf4"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428"/>
              </w:numPr>
              <w:spacing w:before="0" w:after="0" w:line="262" w:lineRule="auto"/>
              <w:jc w:val="left"/>
              <w:rPr>
                <w:color w:val="00274C"/>
                <w:sz w:val="20"/>
                <w:szCs w:val="20"/>
              </w:rPr>
            </w:pPr>
            <w:r>
              <w:rPr>
                <w:color w:val="00274C"/>
                <w:position w:val="-2"/>
                <w:sz w:val="20"/>
                <w:szCs w:val="20"/>
              </w:rPr>
              <w:t xml:space="preserve">Position the tool </w:t>
            </w:r>
            <w:hyperlink r:id="rId58775fdb6ad0e7e1b"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83768429"/>
              </w:numPr>
              <w:spacing w:before="0" w:after="0" w:line="262" w:lineRule="auto"/>
              <w:jc w:val="left"/>
              <w:rPr>
                <w:color w:val="00274C"/>
                <w:sz w:val="20"/>
                <w:szCs w:val="20"/>
              </w:rPr>
            </w:pPr>
            <w:r>
              <w:rPr>
                <w:color w:val="00274C"/>
                <w:position w:val="-2"/>
                <w:sz w:val="20"/>
                <w:szCs w:val="20"/>
              </w:rPr>
              <w:t xml:space="preserve">Push the lever of the tool </w:t>
            </w:r>
            <w:hyperlink r:id="rId84315fdb6ad0e7e89"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83768429"/>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10775fdb6ad0e7f96"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73825fdb6ad0e8019"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57715" name="name11205fdb6ad10b765"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60375fdb6ad10b7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55471830" name="name22595fdb6ad123ad7"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77335fdb6ad123acf"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93708663" name="name56575fdb6ad13c8a3"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99265fdb6ad13c89b"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83768430"/>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83768430"/>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83768430"/>
              </w:numPr>
              <w:spacing w:before="0" w:after="0" w:line="262" w:lineRule="auto"/>
              <w:jc w:val="left"/>
              <w:rPr>
                <w:color w:val="00274C"/>
                <w:sz w:val="20"/>
                <w:szCs w:val="20"/>
              </w:rPr>
            </w:pPr>
            <w:r>
              <w:rPr>
                <w:color w:val="00274C"/>
                <w:position w:val="-2"/>
                <w:sz w:val="20"/>
                <w:szCs w:val="20"/>
              </w:rPr>
              <w:t xml:space="preserve">Position the tool </w:t>
            </w:r>
            <w:hyperlink r:id="rId81155fdb6ad13e816"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35822447" name="name46055fdb6ad1587fb"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99595fdb6ad1587f4"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21175121" name="name85945fdb6ad16c58a"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99315fdb6ad16c582"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49090419" name="name15625fdb6ad1838d7"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44025fdb6ad1838d1" cstate="print"/>
                                <a:stretch>
                                  <a:fillRect/>
                                </a:stretch>
                              </pic:blipFill>
                              <pic:spPr>
                                <a:xfrm>
                                  <a:off x="0" y="0"/>
                                  <a:ext cx="864000" cy="266400"/>
                                </a:xfrm>
                                <a:prstGeom prst="rect">
                                  <a:avLst/>
                                </a:prstGeom>
                                <a:ln w="0">
                                  <a:noFill/>
                                </a:ln>
                              </pic:spPr>
                            </pic:pic>
                          </a:graphicData>
                        </a:graphic>
                      </wp:inline>
                    </w:drawing>
                  </w:r>
                </w:p>
              </w:tc>
            </w:tr>
          </w:tbl>
          <w:p/>
          <w:p>
            <w:pPr>
              <w:numPr>
                <w:ilvl w:val="0"/>
                <w:numId w:val="83768430"/>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83768430"/>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243246" name="name73355fdb6ad193e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495fdb6ad193e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83768431"/>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099860" name="name43185fdb6ad1ab30b"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56305fdb6ad1ab30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68785301" name="name25645fdb6ad1c3c5a"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94705fdb6ad1c3c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54713434" name="name51875fdb6ad1f1751"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94415fdb6ad1f174d"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83768432"/>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83768432"/>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533155" name="name69695fdb6ad20e2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705fdb6ad20e2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83768433"/>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42114470" name="name54135fdb6ad221df3"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35095fdb6ad221de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4831" name="name84455fdb6ad231a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015fdb6ad231a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83768219"/>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54539840" name="name84365fdb6ad24f436"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78645fdb6ad24f42d"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39462664" name="name41325fdb6ad275e87"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77345fdb6ad275e7f"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83768434"/>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703230" name="name38405fdb6ad2857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855fdb6ad2857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83768435"/>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88583796" name="name60875fdb6ad2a1c78"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55095fdb6ad2a1c7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30912479" name="name93315fdb6ad2b82b4"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31125fdb6ad2b82ac"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617225" name="name45065fdb6ad2c8b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675fdb6ad2c8b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436"/>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83768436"/>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83768436"/>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83768436"/>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83768436"/>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83768436"/>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54903909" name="name20625fdb6ad2dc073"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33365fdb6ad2dc06c"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43251968" name="name60675fdb6ad301f0d"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94925fdb6ad301f0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25781" name="name38945fdb6ad316a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965fdb6ad316a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83768219"/>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83768437"/>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83768437"/>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83768437"/>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66657842" name="name52515fdb6ad32e889"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44495fdb6ad32e882"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73307407" name="name16015fdb6ad344524"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11025fdb6ad3445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99931765" name="name37765fdb6ad35e917"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75495fdb6ad35e912"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65680390" name="name23025fdb6ad37613e"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10105fdb6ad3761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00720" name="name60555fdb6ad3896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625fdb6ad3896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11095fdb6ad389d80" w:history="1">
              <w:r>
                <w:rPr>
                  <w:b/>
                  <w:bCs/>
                  <w:color w:val="0000FF"/>
                  <w:position w:val="-2"/>
                  <w:sz w:val="20"/>
                  <w:szCs w:val="20"/>
                  <w:u w:val="single"/>
                </w:rPr>
                <w:t xml:space="preserve">ST_11</w:t>
              </w:r>
            </w:hyperlink>
            <w:r>
              <w:rPr>
                <w:b/>
                <w:bCs/>
                <w:color w:val="00274C"/>
                <w:position w:val="-2"/>
                <w:sz w:val="20"/>
                <w:szCs w:val="20"/>
              </w:rPr>
              <w:t xml:space="preserve"> - </w:t>
            </w:r>
            <w:hyperlink r:id="rId26255fdb6ad389d9e"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438"/>
              </w:numPr>
              <w:spacing w:before="0" w:after="0" w:line="262" w:lineRule="auto"/>
              <w:jc w:val="left"/>
              <w:rPr>
                <w:color w:val="00274C"/>
                <w:sz w:val="20"/>
                <w:szCs w:val="20"/>
              </w:rPr>
            </w:pPr>
            <w:r>
              <w:rPr>
                <w:color w:val="00274C"/>
                <w:position w:val="-2"/>
                <w:sz w:val="20"/>
                <w:szCs w:val="20"/>
              </w:rPr>
              <w:t xml:space="preserve">Position tool </w:t>
            </w:r>
            <w:hyperlink r:id="rId75995fdb6ad389e4f"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83768438"/>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38755fdb6ad389eb9" w:history="1">
              <w:r>
                <w:rPr>
                  <w:b/>
                  <w:bCs/>
                  <w:color w:val="0000FF"/>
                  <w:position w:val="-2"/>
                  <w:sz w:val="20"/>
                  <w:szCs w:val="20"/>
                </w:rPr>
                <w:t xml:space="preserve">ST_17</w:t>
              </w:r>
            </w:hyperlink>
            <w:r>
              <w:rPr>
                <w:color w:val="00274C"/>
                <w:position w:val="-2"/>
                <w:sz w:val="20"/>
                <w:szCs w:val="20"/>
              </w:rPr>
              <w:t xml:space="preserve"> as a guide.</w:t>
            </w:r>
          </w:p>
          <w:p>
            <w:pPr>
              <w:numPr>
                <w:ilvl w:val="0"/>
                <w:numId w:val="83768438"/>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83768438"/>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0345959" name="name83785fdb6ad39f340"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96455fdb6ad39f33b"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97656392" name="name33695fdb6ad3b663a"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27915fdb6ad3b6634"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87153483" name="name97295fdb6ad3cc078"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13595fdb6ad3cc0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596075" name="name48645fdb6ad3dfd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975fdb6ad3dfd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68925fdb6ad3e044d" w:history="1">
              <w:r>
                <w:rPr>
                  <w:b/>
                  <w:bCs/>
                  <w:color w:val="0000FF"/>
                  <w:position w:val="-2"/>
                  <w:sz w:val="20"/>
                  <w:szCs w:val="20"/>
                </w:rPr>
                <w:t xml:space="preserve">Chap. 13</w:t>
              </w:r>
            </w:hyperlink>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83768439"/>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53865fdb6ad3e05af"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355539" name="name98495fdb6ad3f0075"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97145fdb6ad3f00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83768440"/>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280113" name="name75075fdb6ad411baf"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40135fdb6ad411b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83768441"/>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1062197" name="name80155fdb6ad427ff6"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17845fdb6ad427fe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83768442"/>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83768442"/>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11698801" name="name67275fdb6ad43f00a"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21655fdb6ad43f0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962577" name="name33025fdb6ad452d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085fdb6ad452d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83768219"/>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89615fdb6ad453a19" w:history="1">
              <w:r>
                <w:rPr>
                  <w:b/>
                  <w:bCs/>
                  <w:color w:val="0000FF"/>
                  <w:position w:val="-2"/>
                  <w:sz w:val="20"/>
                  <w:szCs w:val="20"/>
                </w:rPr>
                <w:t xml:space="preserve">Par. 7.10.5</w:t>
              </w:r>
            </w:hyperlink>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75645fdb6ad453abf" w:history="1">
              <w:r>
                <w:rPr>
                  <w:b/>
                  <w:bCs/>
                  <w:color w:val="0000FF"/>
                  <w:position w:val="-2"/>
                  <w:sz w:val="20"/>
                  <w:szCs w:val="20"/>
                </w:rPr>
                <w:t xml:space="preserve">ST_01</w:t>
              </w:r>
            </w:hyperlink>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83768443"/>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83768443"/>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436861" name="name95335fdb6ad4691f7"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52605fdb6ad4691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860838" name="name34845fdb6ad47e9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805fdb6ad47e9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444"/>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644530" name="name27435fdb6ad48eb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365fdb6ad48eb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83768219"/>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83768445"/>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55130" name="name49605fdb6ad4a18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785fdb6ad4a18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83768446"/>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83768446"/>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83768446"/>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83768446"/>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83768446"/>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696443" name="name28995fdb6ad4b28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515fdb6ad4b28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83768447"/>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83768447"/>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83768447"/>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6272848" name="name22095fdb6ad4c6d48"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99085fdb6ad4c6d4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86745003" name="name90695fdb6ad4da2fb"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98875fdb6ad4da2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5535176" name="name77255fdb6ad4f0819"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58165fdb6ad4f0812"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83768448"/>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94999965" name="name44465fdb6ad50c1e6"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82415fdb6ad50c1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83768449"/>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83768449"/>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83768449"/>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83768449"/>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599864" name="name78545fdb6ad520609"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33215fdb6ad5206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658606" name="name96155fdb6ad5324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045fdb6ad5324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48385fdb6ad53307b"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83768219"/>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64442005" name="name66705fdb6ad547158"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66915fdb6ad54715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153412" name="name31635fdb6ad55b1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345fdb6ad55b1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450"/>
              </w:numPr>
              <w:spacing w:before="0" w:after="0" w:line="262" w:lineRule="auto"/>
              <w:jc w:val="left"/>
              <w:rPr>
                <w:color w:val="00274C"/>
                <w:sz w:val="20"/>
                <w:szCs w:val="20"/>
              </w:rPr>
            </w:pPr>
            <w:r>
              <w:rPr>
                <w:color w:val="00274C"/>
                <w:position w:val="-2"/>
                <w:sz w:val="20"/>
                <w:szCs w:val="20"/>
              </w:rPr>
              <w:t xml:space="preserve">Insert the special tool </w:t>
            </w:r>
            <w:hyperlink r:id="rId69005fdb6ad55b731"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83768450"/>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83768450"/>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83768450"/>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40455fdb6ad55b81b"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3768450"/>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58445fdb6ad55b86d"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2891482" name="name51765fdb6ad571d6b"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46645fdb6ad571d6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2187231" name="name94625fdb6ad58610c"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43135fdb6ad5861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458817" name="name49475fdb6ad599f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515fdb6ad599f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451"/>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83768451"/>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83768451"/>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95135fdb6ad59af23"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355044" name="name93835fdb6ad5ae448"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34615fdb6ad5ae4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28152592" name="name27835fdb6ad5c5252"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11545fdb6ad5c52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92919" name="name49685fdb6ad5d81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885fdb6ad5d81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83768219"/>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83768452"/>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83768452"/>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83768452"/>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83768452"/>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9832570" name="name26105fdb6ad5ef1a7"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63405fdb6ad5ef1a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640809" name="name73265fdb6ad60f7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155fdb6ad60f7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83768219"/>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83768453"/>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83768453"/>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83768453"/>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665812" name="name56425fdb6ad625975"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51015fdb6ad6259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83768454"/>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83768454"/>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83768454"/>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444571" name="name80575fdb6ad64484f"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27095fdb6ad6448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83768455"/>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83768455"/>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371836" name="name15195fdb6ad657d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415fdb6ad657d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83768456"/>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83768456"/>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969744" name="name76795fdb6ad66a7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545fdb6ad66a7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72201133" name="name89075fdb6ad6850dc"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74395fdb6ad6850d4"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45675fdb6ad68717a"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940404" name="name79275fdb6ad698d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735fdb6ad698d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83768457"/>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384784" name="name83645fdb6ad6b1b41"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78345fdb6ad6b1b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47725fdb6ad6b3a54"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458"/>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83768458"/>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83768458"/>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83768458"/>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34035fdb6ad6b3bc6" w:history="1">
              <w:r>
                <w:rPr>
                  <w:b/>
                  <w:bCs/>
                  <w:color w:val="0000FF"/>
                  <w:position w:val="-2"/>
                  <w:sz w:val="20"/>
                  <w:szCs w:val="20"/>
                </w:rPr>
                <w:t xml:space="preserve">Par. 2.10.2</w:t>
              </w:r>
            </w:hyperlink>
            <w:r>
              <w:rPr>
                <w:color w:val="00274C"/>
                <w:position w:val="-2"/>
                <w:sz w:val="20"/>
                <w:szCs w:val="20"/>
              </w:rPr>
              <w:t xml:space="preserve"> ).</w:t>
            </w:r>
          </w:p>
          <w:p>
            <w:pPr>
              <w:numPr>
                <w:ilvl w:val="0"/>
                <w:numId w:val="83768458"/>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83768458"/>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83768458"/>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2939085" name="name99965fdb6ad6cd9c3"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48455fdb6ad6cd9b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43400919" name="name20495fdb6ad6e8670"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40105fdb6ad6e866b"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14269" name="name48115fdb6ad705e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855fdb6ad705e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48195fdb6ad7069c4" w:history="1">
              <w:r>
                <w:rPr>
                  <w:b/>
                  <w:bCs/>
                  <w:color w:val="0000FF"/>
                  <w:position w:val="-2"/>
                  <w:sz w:val="20"/>
                  <w:szCs w:val="20"/>
                </w:rPr>
                <w:t xml:space="preserve">ST_14</w:t>
              </w:r>
            </w:hyperlink>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83768459"/>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83768459"/>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83768459"/>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83768459"/>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83768459"/>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83768459"/>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83768459"/>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178190" name="name40015fdb6ad71a850"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19535fdb6ad71a8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3702353" name="name39535fdb6ad73171a"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61875fdb6ad7317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68963792" name="name49805fdb6ad740f7b"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81495fdb6ad740f7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303902" name="name35965fdb6ad752f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745fdb6ad752f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83768460"/>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83768460"/>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80805fdb6ad75369d"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014773" name="name90355fdb6ad769bfb"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64565fdb6ad769b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83768461"/>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83768461"/>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336777" name="name93985fdb6ad77a3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055fdb6ad77a3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83768462"/>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83768462"/>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781848" name="name81645fdb6ad792d4c"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81925fdb6ad792d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30625fdb6ad795d3d" w:history="1">
              <w:r>
                <w:rPr>
                  <w:b/>
                  <w:bCs/>
                  <w:color w:val="0000FF"/>
                  <w:position w:val="-2"/>
                  <w:sz w:val="20"/>
                  <w:szCs w:val="20"/>
                </w:rPr>
                <w:t xml:space="preserve">Par. 6.6.2</w:t>
              </w:r>
            </w:hyperlink>
            <w:r>
              <w:rPr>
                <w:color w:val="00274C"/>
                <w:position w:val="-2"/>
                <w:sz w:val="20"/>
                <w:szCs w:val="20"/>
              </w:rPr>
              <w:t xml:space="preserve"> .</w:t>
            </w:r>
          </w:p>
          <w:p/>
          <w:p/>
          <w:p>
            <w:pPr>
              <w:numPr>
                <w:ilvl w:val="0"/>
                <w:numId w:val="83768463"/>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83768463"/>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83768463"/>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83768463"/>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95655fdb6ad795e93"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200925" name="name37465fdb6ad7abd90"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91195fdb6ad7abd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914930" name="name59325fdb6ad7bf3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855fdb6ad7bf3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464"/>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83768464"/>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83768464"/>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4266068" name="name46035fdb6ad7d3e5b"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33985fdb6ad7d3e53"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778676" name="name10395fdb6ad7e65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865fdb6ad7e65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465"/>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80571773" name="name72675fdb6ad807555"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88445fdb6ad807550"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83768466"/>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83768466"/>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83768466"/>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19736458" name="name97875fdb6ad81fa1a"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11615fdb6ad81fa12"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85715fdb6ad821c06"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2449874" name="name35055fdb6ad83101c"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74025fdb6ad831012"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675402" name="name77735fdb6ad842f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275fdb6ad842f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20545fdb6ad8437f6" w:history="1">
              <w:r>
                <w:rPr>
                  <w:b/>
                  <w:bCs/>
                  <w:color w:val="0000FF"/>
                  <w:position w:val="-2"/>
                  <w:sz w:val="20"/>
                  <w:szCs w:val="20"/>
                </w:rPr>
                <w:t xml:space="preserve">Par. 2.18</w:t>
              </w:r>
            </w:hyperlink>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83768467"/>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904729" name="name42875fdb6ad84f7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035fdb6ad84f7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83768468"/>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584335" name="name16935fdb6ad8631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615fdb6ad8631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83768219"/>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83768469"/>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83768469"/>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83768469"/>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83768469"/>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976378" name="name64545fdb6ad876b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075fdb6ad876b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83768219"/>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81245fdb6ad8772b6"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83768470"/>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470"/>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83768470"/>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672560" name="name51755fdb6ad88963d"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57425fdb6ad8896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76690559" name="name58965fdb6ad89b199"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11875fdb6ad89b1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73416904" name="name37655fdb6ad8ae277"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98135fdb6ad8ae2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42459537" name="name63075fdb6ad8c2de5"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65485fdb6ad8c2d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83768471"/>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45015fdb6ad8c633b"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404386" name="name31875fdb6ad8db2a8"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29805fdb6ad8db2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83768472"/>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421188" name="name71915fdb6ad8f3aab"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44085fdb6ad8f3a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83768473"/>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146430" name="name12155fdb6ad90e818"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23645fdb6ad90e8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83768474"/>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83768474"/>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83768474"/>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83768474"/>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56505fdb6ad90fe25"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6062297" name="name23035fdb6ad92423c"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57675fdb6ad92423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83768475"/>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83768475"/>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83768475"/>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759629" name="name95245fdb6ad93ad5e"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38475fdb6ad93ad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83768476"/>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83768476"/>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83768476"/>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80995fdb6ad93c7de"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3768477"/>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56925fdb6ad93c88f"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573763" name="name76455fdb6ad94dbcd"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50995fdb6ad94db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90270247" name="name76655fdb6ad961d5b"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87515fdb6ad961d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83768478"/>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83768478"/>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308518" name="name68875fdb6ad9788a2"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19775fdb6ad9788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83768479"/>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83768479"/>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83768479"/>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83768479"/>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2068974" name="name85975fdb6ad98df55"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13625fdb6ad98df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83768480"/>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911050" name="name41275fdb6ad9a4e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535fdb6ad9a4e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83768481"/>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53584795" name="name57775fdb6ad9c2de4"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21755fdb6ad9c2ddd"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83768482"/>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83768482"/>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375559" name="name77175fdb6ad9de193"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10325fdb6ad9de1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83768483"/>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83768483"/>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120603" name="name16635fdb6ad9f3a78"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44255fdb6ad9f3a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952820" name="name25595fdb6ada15d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665fdb6ada15d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Remove the </w:t>
            </w:r>
            <w:hyperlink r:id="rId91475fdb6ada16908"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83768484"/>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749370" name="name32265fdb6ada2c4af"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47205fdb6ada2c4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83768485"/>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83768485"/>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83768485"/>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75665fdb6ada2dd1a"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344909" name="name49495fdb6ada42f8f"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21415fdb6ada42f8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8376848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8376848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83768486"/>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11818" name="name90015fdb6ada5f50c"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31835fdb6ada5f5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83768487"/>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83768487"/>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009728" name="name33015fdb6ada77738"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70585fdb6ada777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8376848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8376848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83768488"/>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8376848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891850" name="name28325fdb6ada90bf6"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47395fdb6ada90bf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8376848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83768489"/>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83768489"/>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83768489"/>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875880" name="name11185fdb6adaa333e"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91465fdb6adaa33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293952" name="name70485fdb6adab8d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025fdb6adab8d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490"/>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83768490"/>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893130" name="name63595fdb6adace305"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52225fdb6adace3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83768491"/>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83768491"/>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83768491"/>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512882" name="name41495fdb6adae4602"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44765fdb6adae45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8376849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83768492"/>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7384959" name="name80575fdb6adb07b8a"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64995fdb6adb07b8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83768493"/>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83768493"/>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78455fdb6adb0a02a"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83768493"/>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47922" name="name15045fdb6adb206f0"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99765fdb6adb206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83768494"/>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64755fdb6adb22311"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3768494"/>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1704234" name="name55525fdb6adb3870b"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73265fdb6adb3870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8376849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49955fdb6adb3992f"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8376849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83768495"/>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29525fdb6adb399f8"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83768495"/>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9631588" name="name36975fdb6adb53ee1"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65845fdb6adb53ed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223924" name="name19345fdb6adbcd5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315fdb6adbcd5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59205fdb6adbcdfc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3768496"/>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83768496"/>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61935fdb6adbd226d"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4758514" name="name53795fdb6adbf2ff2"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40175fdb6adbf2fe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83768497"/>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83768497"/>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83768497"/>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23595fdb6adbf3ec6"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22224517" name="name85385fdb6adc14940"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42495fdb6adc1493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9085fdb6adc15f1c"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717538" name="name80595fdb6adc2cc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795fdb6adc2cc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85595fdb6adc2d3b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3768498"/>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9547414" name="name63275fdb6adc499d4"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43135fdb6adc499c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83768499"/>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92428432" name="name71035fdb6adc64797"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87885fdb6adc6479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661728" name="name74125fdb6adc7673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9885fdb6adc767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83768219"/>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83768500"/>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93145fdb6adc76d45"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83768500"/>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83768500"/>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83768500"/>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83768500"/>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83768500"/>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83768500"/>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83768500"/>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83768500"/>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83768500"/>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150843" name="name17115fdb6adc8776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3935fdb6adc877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83768501"/>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71065403" name="name28805fdb6adca5ec9"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43535fdb6adca5ec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28865436" name="name85895fdb6adcbfb56"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64025fdb6adcbfb4e"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36402378" name="name13535fdb6adcdadbe"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94475fdb6adcdadb2"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0835fdb6adcdd3da"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63069" name="name66225fdb6adcee2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935fdb6adcee2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99425fdb6adcee97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83768502"/>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83768502"/>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26110083" name="name93655fdb6add148ad"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96395fdb6add148a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8376850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83768503"/>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21477398" name="name29695fdb6add2b17a"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50095fdb6add2b1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387002" name="name45365fdb6add3bc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635fdb6add3bc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8376850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83768504"/>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2085282" name="name67375fdb6add554c7"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31745fdb6add554b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83768505"/>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389020" name="name92975fdb6add6d503"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22465fdb6add6d4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83768506"/>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852788" name="name49845fdb6add88171"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93695fdb6add881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002139" name="name47965fdb6add988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295fdb6add988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21385fdb6add9952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8376850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83768507"/>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83768507"/>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9887771" name="name15725fdb6addb4897"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53515fdb6addb488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599386" name="name58505fdb6addc56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145fdb6addc56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508"/>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83768508"/>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83768508"/>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48921603" name="name22145fdb6adde09b4"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81365fdb6adde09ac"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837916" name="name34875fdb6addf32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925fdb6addf32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67275fdb6addf3a05"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3768509"/>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2686883" name="name68585fdb6ade19038"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64935fdb6ade19031"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83768510"/>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83768510"/>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9203364" name="name59165fdb6ade36958"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13695fdb6ade36950"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b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36637612" name="name95115fdb6ade6b2b1"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86755fdb6ade6b2aa"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83768511"/>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54894108" name="name39705fdb6ade83dad"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70445fdb6ade83da6"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83768512"/>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83768512"/>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83768512"/>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83768512"/>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9611304" name="name26965fdb6ade9ec73"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57645fdb6ade9ec6c"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500187" name="name64735fdb6adeb53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185fdb6adeb53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31825fdb6adeb596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83768513"/>
              </w:numPr>
              <w:spacing w:before="0" w:after="0" w:line="262" w:lineRule="auto"/>
              <w:jc w:val="left"/>
              <w:rPr>
                <w:color w:val="00274C"/>
                <w:sz w:val="20"/>
                <w:szCs w:val="20"/>
              </w:rPr>
            </w:pPr>
            <w:r>
              <w:rPr>
                <w:color w:val="00274C"/>
                <w:position w:val="-2"/>
                <w:sz w:val="20"/>
                <w:szCs w:val="20"/>
              </w:rPr>
              <w:t xml:space="preserve">Perform the operations from </w:t>
            </w:r>
            <w:hyperlink r:id="rId94935fdb6adeb8576" w:history="1">
              <w:r>
                <w:rPr>
                  <w:b/>
                  <w:bCs/>
                  <w:color w:val="0000FF"/>
                  <w:position w:val="-2"/>
                  <w:sz w:val="20"/>
                  <w:szCs w:val="20"/>
                </w:rPr>
                <w:t xml:space="preserve">point 1 to 3 of</w:t>
              </w:r>
            </w:hyperlink>
            <w:r>
              <w:rPr>
                <w:color w:val="00274C"/>
                <w:position w:val="-2"/>
                <w:sz w:val="20"/>
                <w:szCs w:val="20"/>
              </w:rPr>
              <w:t xml:space="preserve"> </w:t>
            </w:r>
            <w:hyperlink r:id="rId58465fdb6adeb8596"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83768513"/>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99095fdb6adeb860f"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83768513"/>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83768513"/>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91544921" name="name17735fdb6adeceeba"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72015fdb6adeceeb5"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8376851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410980" name="name91505fdb6adee83de"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98285fdb6adee83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8376851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1776991" name="name56395fdb6adf0a4aa"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37985fdb6adf0a4a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8376851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441796" name="name25315fdb6adf2080f"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94415fdb6adf208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83768517"/>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452398" name="name42685fdb6adf34714"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89215fdb6adf3470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83768518"/>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83768518"/>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83768518"/>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83768518"/>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8978779" name="name89135fdb6adf4ad9d"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55075fdb6adf4ad9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83768519"/>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83768519"/>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83768519"/>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796070" name="name34475fdb6adf60ecb"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53505fdb6adf60e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83768520"/>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83768520"/>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520"/>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83768520"/>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83768520"/>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78595681" name="name71335fdb6adf76c40"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10615fdb6adf76c3c"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501841" name="name75535fdb6adf8b0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205fdb6adf8b0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95745fdb6adf8b85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8376852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37839082" name="name65535fdb6adfa14d3"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46695fdb6adfa14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83768522"/>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83768522"/>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83768523"/>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83768523"/>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450725" name="name14435fdb6adfb6a02"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52555fdb6adfb69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71449365" name="name38805fdb6adfca0b9"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74615fdb6adfca0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606714" name="name99815fdb6adfdd6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005fdb6adfdd6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p>
          <w:p>
            <w:pPr>
              <w:numPr>
                <w:ilvl w:val="0"/>
                <w:numId w:val="83768219"/>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w:t>
            </w:r>
          </w:p>
          <w:p>
            <w:pPr>
              <w:numPr>
                <w:ilvl w:val="0"/>
                <w:numId w:val="83768219"/>
              </w:numPr>
              <w:spacing w:before="0" w:after="0" w:line="262" w:lineRule="auto"/>
              <w:jc w:val="left"/>
              <w:rPr>
                <w:color w:val="00274C"/>
                <w:sz w:val="20"/>
                <w:szCs w:val="20"/>
              </w:rPr>
            </w:pPr>
            <w:r>
              <w:rPr>
                <w:color w:val="00274C"/>
                <w:position w:val="-2"/>
                <w:sz w:val="20"/>
                <w:szCs w:val="20"/>
              </w:rPr>
              <w:t xml:space="preserve">Lubricate the thread and under the head of the screw </w:t>
            </w:r>
            <w:r>
              <w:rPr>
                <w:b/>
                <w:bCs/>
                <w:color w:val="00274C"/>
                <w:position w:val="-2"/>
                <w:sz w:val="20"/>
                <w:szCs w:val="20"/>
              </w:rPr>
              <w:t xml:space="preserve">A</w:t>
            </w:r>
            <w:r>
              <w:rPr>
                <w:color w:val="00274C"/>
                <w:position w:val="-2"/>
                <w:sz w:val="20"/>
                <w:szCs w:val="20"/>
              </w:rPr>
              <w:t xml:space="preserve"> with </w:t>
            </w:r>
            <w:r>
              <w:rPr>
                <w:b/>
                <w:bCs/>
                <w:color w:val="00274C"/>
                <w:position w:val="-2"/>
                <w:sz w:val="20"/>
                <w:szCs w:val="20"/>
              </w:rPr>
              <w:t xml:space="preserve">Molyslip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524"/>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83768524"/>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3206448" name="name48095fdb6adff0a55"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44975fdb6adff0a4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26287007" name="name38505fdb6ae010b1b"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38995fdb6ae010b16"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388677" name="name42285fdb6ae025c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065fdb6ae025c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91635fdb6ae0262d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8376852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94978559" name="name48585fdb6ae03d7b5"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56335fdb6ae03d7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83768526"/>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8376852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435956" name="name86685fdb6ae0533e0"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68015fdb6ae0533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83768527"/>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83768527"/>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517538" name="name50255fdb6ae065ff1"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98455fdb6ae065f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83768528"/>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83768528"/>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509236" name="name66525fdb6ae0787cc"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10445fdb6ae0787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696807" name="name57685fdb6ae08b4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585fdb6ae08b4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83768219"/>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83768529"/>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83768529"/>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83768529"/>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723453" name="name19625fdb6ae0a4aa4"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86735fdb6ae0a4a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19809199" name="name39325fdb6ae0c1956"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35505fdb6ae0c194e"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83768530"/>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10788291" name="name72495fdb6ae0e91f0"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28595fdb6ae0e91e8"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710491" name="name32005fdb6ae1040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915fdb6ae1040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85521586" name="name54345fdb6ae12065e"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24145fdb6ae120656"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74081252" name="name83865fdb6ae13dc8e"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72245fdb6ae13dc86"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825757" name="name78415fdb6ae1506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35fdb6ae1506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92455fdb6ae150bd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8376853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26078400" name="name54385fdb6ae167b70"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83835fdb6ae167b6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8376853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45032727" name="name32355fdb6ae188a4a"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40785fdb6ae188a40"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83768533"/>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82466207" name="name14255fdb6ae1b9db4"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42115fdb6ae1b9dac"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83768534"/>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38258761" name="name13935fdb6ae1d3be8"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51415fdb6ae1d3be0"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83768535"/>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83768535"/>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397903" name="name48275fdb6ae1f1085"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36135fdb6ae1f10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984415" name="name75995fdb6ae20ba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505fdb6ae20ba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83768219"/>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83768536"/>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83768536"/>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94772974" name="name16315fdb6ae229352"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70235fdb6ae22934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83768537"/>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63741" name="name77405fdb6ae23b8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205fdb6ae23b8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83768538"/>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61693052" name="name37375fdb6ae256557"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18805fdb6ae256550"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661511" name="name25515fdb6ae266b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485fdb6ae266b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83768539"/>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83768539"/>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13490624" name="name18185fdb6ae287ce6"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86365fdb6ae287cde"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061550" name="name15965fdb6ae297c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715fdb6ae297c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83768540"/>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12075fdb6ae2989c5"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43709482" name="name71095fdb6ae2b2a43"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19875fdb6ae2b2a3f"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787615" name="name59845fdb6ae2c3c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455fdb6ae2c3c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83768541"/>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83768541"/>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52192887" name="name36745fdb6ae2e0367"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25445fdb6ae2e0363"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42419338" name="name41725fdb6ae31192f"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26555fdb6ae311927"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302230" name="name43645fdb6ae3238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045fdb6ae3238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10165fdb6ae3244e4" w:history="1">
              <w:r>
                <w:rPr>
                  <w:b/>
                  <w:bCs/>
                  <w:color w:val="0000FF"/>
                  <w:position w:val="-2"/>
                  <w:sz w:val="20"/>
                  <w:szCs w:val="20"/>
                  <w:u w:val="single"/>
                </w:rPr>
                <w:t xml:space="preserve">Par. 11.5</w:t>
              </w:r>
            </w:hyperlink>
            <w:r>
              <w:rPr>
                <w:b/>
                <w:bCs/>
                <w:color w:val="00274C"/>
                <w:position w:val="-2"/>
                <w:sz w:val="20"/>
                <w:szCs w:val="20"/>
              </w:rPr>
              <w:t xml:space="preserve"> , </w:t>
            </w:r>
            <w:hyperlink r:id="rId15445fdb6ae324572" w:history="1">
              <w:r>
                <w:rPr>
                  <w:b/>
                  <w:bCs/>
                  <w:color w:val="0000FF"/>
                  <w:position w:val="-2"/>
                  <w:sz w:val="20"/>
                  <w:szCs w:val="20"/>
                  <w:u w:val="single"/>
                </w:rPr>
                <w:t xml:space="preserve">Par. 11.6</w:t>
              </w:r>
            </w:hyperlink>
            <w:r>
              <w:rPr>
                <w:b/>
                <w:bCs/>
                <w:color w:val="00274C"/>
                <w:position w:val="-2"/>
                <w:sz w:val="20"/>
                <w:szCs w:val="20"/>
              </w:rPr>
              <w:t xml:space="preserve"> e </w:t>
            </w:r>
            <w:hyperlink r:id="rId15095fdb6ae3245bc"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83768219"/>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51596309" name="name48845fdb6ae33a6a8"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38955fdb6ae33a69d"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324522" name="name92535fdb6ae34e1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855fdb6ae34e1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17565fdb6ae34e92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83768542"/>
              </w:numPr>
              <w:spacing w:before="0" w:after="0" w:line="262" w:lineRule="auto"/>
              <w:jc w:val="left"/>
              <w:rPr>
                <w:color w:val="00274C"/>
                <w:sz w:val="20"/>
                <w:szCs w:val="20"/>
              </w:rPr>
            </w:pPr>
            <w:r>
              <w:rPr>
                <w:color w:val="00274C"/>
                <w:position w:val="-2"/>
                <w:sz w:val="20"/>
                <w:szCs w:val="20"/>
              </w:rPr>
              <w:t xml:space="preserve">Perform the operations described in </w:t>
            </w:r>
            <w:hyperlink r:id="rId58305fdb6ae351ae4" w:history="1">
              <w:r>
                <w:rPr>
                  <w:b/>
                  <w:bCs/>
                  <w:color w:val="0000FF"/>
                  <w:position w:val="-2"/>
                  <w:sz w:val="20"/>
                  <w:szCs w:val="20"/>
                </w:rPr>
                <w:t xml:space="preserve">Par. 5.2</w:t>
              </w:r>
            </w:hyperlink>
            <w:r>
              <w:rPr>
                <w:color w:val="00274C"/>
                <w:position w:val="-2"/>
                <w:sz w:val="20"/>
                <w:szCs w:val="20"/>
              </w:rPr>
              <w:t xml:space="preserve"> .</w:t>
            </w:r>
          </w:p>
          <w:p>
            <w:pPr>
              <w:numPr>
                <w:ilvl w:val="0"/>
                <w:numId w:val="8376854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674584" name="name28925fdb6ae369814"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73245fdb6ae3698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8376854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2172660" name="name71245fdb6ae38242f"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43005fdb6ae38242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8376854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589184" name="name55785fdb6ae39cdbc"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62035fdb6ae39cd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8376854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520857" name="name84195fdb6ae3ba95a"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39125fdb6ae3ba9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83768546"/>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035730" name="name55975fdb6ae3cf579"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46485fdb6ae3cf5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83768547"/>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83768547"/>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973503" name="name88095fdb6ae3e3542"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79345fdb6ae3e35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83768548"/>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788448" name="name77405fdb6ae4069ef"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85115fdb6ae4069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83768549"/>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6712451" name="name29695fdb6ae424cc4"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48815fdb6ae424c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83768550"/>
              </w:numPr>
              <w:spacing w:before="0" w:after="0" w:line="262" w:lineRule="auto"/>
              <w:jc w:val="left"/>
              <w:rPr>
                <w:color w:val="00274C"/>
                <w:sz w:val="20"/>
                <w:szCs w:val="20"/>
              </w:rPr>
            </w:pPr>
            <w:r>
              <w:rPr>
                <w:color w:val="00274C"/>
                <w:position w:val="-2"/>
                <w:sz w:val="20"/>
                <w:szCs w:val="20"/>
              </w:rPr>
              <w:t xml:space="preserve">Manually tighten the retainer screw </w:t>
            </w:r>
            <w:hyperlink r:id="rId56675fdb6ae426eaf"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27975fdb6ae426f44"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731656" name="name92905fdb6ae442aa8"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46325fdb6ae442a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83768551"/>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74305fdb6ae444744"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736905" name="name49305fdb6ae462bfd"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60165fdb6ae462b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83768552"/>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83768552"/>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83768552"/>
              </w:numPr>
              <w:spacing w:before="0" w:after="0" w:line="262" w:lineRule="auto"/>
              <w:jc w:val="left"/>
              <w:rPr>
                <w:color w:val="00274C"/>
                <w:sz w:val="20"/>
                <w:szCs w:val="20"/>
              </w:rPr>
            </w:pPr>
            <w:r>
              <w:rPr>
                <w:color w:val="00274C"/>
                <w:position w:val="-2"/>
                <w:sz w:val="20"/>
                <w:szCs w:val="20"/>
              </w:rPr>
              <w:t xml:space="preserve">Remove the retainer screw </w:t>
            </w:r>
            <w:hyperlink r:id="rId71005fdb6ae465233"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77557" name="name42455fdb6ae47c1f5"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51965fdb6ae47c1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176768" name="name39785fdb6ae4926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285fdb6ae4926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Check that the retainer capscrew  </w:t>
            </w:r>
            <w:hyperlink r:id="rId87425fdb6ae4930a8"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83768219"/>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55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83768553"/>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83768553"/>
              </w:numPr>
              <w:spacing w:before="0" w:after="0" w:line="262" w:lineRule="auto"/>
              <w:jc w:val="left"/>
              <w:rPr>
                <w:color w:val="00274C"/>
                <w:sz w:val="20"/>
                <w:szCs w:val="20"/>
              </w:rPr>
            </w:pPr>
            <w:r>
              <w:rPr>
                <w:color w:val="00274C"/>
                <w:position w:val="-2"/>
                <w:sz w:val="20"/>
                <w:szCs w:val="20"/>
              </w:rPr>
              <w:t xml:space="preserve">Perform the operations described in </w:t>
            </w:r>
            <w:hyperlink r:id="rId89725fdb6ae493220"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93992016" name="name66245fdb6ae4a8d02"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21735fdb6ae4a8c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768554"/>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83768554"/>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37395" name="name11585fdb6ae4bcf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885fdb6ae4bcf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50025fdb6ae4bdb46" w:history="1">
              <w:r>
                <w:rPr>
                  <w:b/>
                  <w:bCs/>
                  <w:color w:val="0000FF"/>
                  <w:position w:val="-2"/>
                  <w:sz w:val="20"/>
                  <w:szCs w:val="20"/>
                </w:rPr>
                <w:t xml:space="preserve">Par. 3.3.2</w:t>
              </w:r>
            </w:hyperlink>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83768555"/>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83768555"/>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1329810" name="name98265fdb6ae4d74cb"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85535fdb6ae4d74c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83768556"/>
              </w:numPr>
              <w:spacing w:before="0" w:after="0" w:line="262" w:lineRule="auto"/>
              <w:jc w:val="left"/>
              <w:rPr>
                <w:color w:val="00274C"/>
                <w:sz w:val="20"/>
                <w:szCs w:val="20"/>
              </w:rPr>
            </w:pPr>
            <w:r>
              <w:rPr>
                <w:color w:val="00274C"/>
                <w:position w:val="-2"/>
                <w:sz w:val="20"/>
                <w:szCs w:val="20"/>
              </w:rPr>
              <w:t xml:space="preserve">Perform the operations described in </w:t>
            </w:r>
            <w:hyperlink r:id="rId31375fdb6ae4dbe18"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268677" name="name61445fdb6ae4e84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845fdb6ae4e84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77165fdb6ae4e8b40" w:history="1">
              <w:r>
                <w:rPr>
                  <w:b/>
                  <w:bCs/>
                  <w:color w:val="0000FF"/>
                  <w:position w:val="-2"/>
                  <w:sz w:val="20"/>
                  <w:szCs w:val="20"/>
                </w:rPr>
                <w:t xml:space="preserve">Par. 3.3.2</w:t>
              </w:r>
            </w:hyperlink>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83768219"/>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83768219"/>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83768557"/>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83768557"/>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83768557"/>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844992" name="name38065fdb6ae50e7b3"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37995fdb6ae50e7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10563029" name="name28445fdb6ae52575b"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52565fdb6ae5257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8376855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83768558"/>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83768558"/>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2931903" name="name55365fdb6ae5424d5"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10085fdb6ae5424d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089065" name="name98405fdb6ae5526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775fdb6ae5526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W</w:t>
            </w:r>
            <w:r>
              <w:rPr>
                <w:color w:val="00274C"/>
                <w:position w:val="-2"/>
                <w:sz w:val="20"/>
                <w:szCs w:val="20"/>
              </w:rPr>
              <w:t xml:space="preserve"> at each assembly.</w:t>
            </w:r>
          </w:p>
          <w:p>
            <w:pPr>
              <w:numPr>
                <w:ilvl w:val="0"/>
                <w:numId w:val="83768219"/>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55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83768559"/>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83768559"/>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83768559"/>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83768559"/>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557991" name="name88785fdb6ae56c6ae"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20505fdb6ae56c6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31362314" name="name82715fdb6ae5812fe"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79355fdb6ae5812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239327" name="name19145fdb6ae592d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135fdb6ae592d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83768560"/>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83768560"/>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3419849" name="name58435fdb6ae5a43a7"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90165fdb6ae5a439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9417" name="name30355fdb6ae5b17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655fdb6ae5b17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7827701" name="name71345fdb6ae5c162e"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73245fdb6ae5c162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83768561"/>
              </w:numPr>
              <w:spacing w:before="0" w:after="0" w:line="262" w:lineRule="auto"/>
              <w:jc w:val="left"/>
              <w:rPr>
                <w:color w:val="00274C"/>
                <w:sz w:val="20"/>
                <w:szCs w:val="20"/>
              </w:rPr>
            </w:pPr>
            <w:r>
              <w:rPr>
                <w:color w:val="00274C"/>
                <w:position w:val="-2"/>
                <w:sz w:val="20"/>
                <w:szCs w:val="20"/>
              </w:rPr>
              <w:t xml:space="preserve">Perform the operations described in </w:t>
            </w:r>
            <w:hyperlink r:id="rId46635fdb6ae5c26aa"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83768561"/>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81555fdb6ae5c26dc"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77319" name="name89715fdb6ae5d41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445fdb6ae5d41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49405fdb6ae5d46c2" w:history="1">
              <w:r>
                <w:rPr>
                  <w:b/>
                  <w:bCs/>
                  <w:color w:val="0000FF"/>
                  <w:position w:val="-2"/>
                  <w:sz w:val="20"/>
                  <w:szCs w:val="20"/>
                </w:rPr>
                <w:t xml:space="preserve">Par. 3.3.2</w:t>
              </w:r>
            </w:hyperlink>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83768219"/>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83768219"/>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83768219"/>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60211988" name="name93425fdb6ae5eba7a"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92375fdb6ae5eba75"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83768562"/>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83768562"/>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83768562"/>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2371602" name="name81675fdb6ae60e816"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16555fdb6ae60e81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10904303" name="name28185fdb6ae629318"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58775fdb6ae62931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35007395" name="name19765fdb6ae63ef97"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79855fdb6ae63ef9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8376856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83768563"/>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83768563"/>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63805046" name="name31705fdb6ae656e36"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13085fdb6ae656e3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8678134" name="name72165fdb6ae6665bd"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94775fdb6ae6665b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369498" name="name34405fdb6ae678b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755fdb6ae678b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83768219"/>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56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83768564"/>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83768564"/>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83768564"/>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4652719" name="name98185fdb6ae688af9"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78095fdb6ae688af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376856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8376856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83768565"/>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83768565"/>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9462570" name="name13735fdb6ae69edb9"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25295fdb6ae69edb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33407944" name="name23325fdb6ae6b19e6"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61215fdb6ae6b19e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3768566"/>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025869" name="name84655fdb6ae6c4d8e"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93295fdb6ae6c4d8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83768567"/>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83768567"/>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5085316" name="name78265fdb6ae6da7d5"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44945fdb6ae6da7d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83768568"/>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83768568"/>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83768568"/>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83768568"/>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90415fdb6ae6dbe47"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39048094" name="name30645fdb6ae6edd32"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29615fdb6ae6edd2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71227637" name="name67325fdb6ae70c164"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78735fdb6ae70c15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83768569"/>
              </w:numPr>
              <w:spacing w:before="0" w:after="0" w:line="262" w:lineRule="auto"/>
              <w:jc w:val="left"/>
              <w:rPr>
                <w:color w:val="00274C"/>
                <w:sz w:val="20"/>
                <w:szCs w:val="20"/>
              </w:rPr>
            </w:pPr>
            <w:r>
              <w:rPr>
                <w:color w:val="00274C"/>
                <w:position w:val="-2"/>
                <w:sz w:val="20"/>
                <w:szCs w:val="20"/>
              </w:rPr>
              <w:t xml:space="preserve">Execute the operations described in </w:t>
            </w:r>
            <w:hyperlink r:id="rId82385fdb6ae70e268"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83768570"/>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83768570"/>
              </w:numPr>
              <w:spacing w:before="0" w:after="0" w:line="262" w:lineRule="auto"/>
              <w:jc w:val="left"/>
              <w:rPr>
                <w:color w:val="00274C"/>
                <w:sz w:val="20"/>
                <w:szCs w:val="20"/>
              </w:rPr>
            </w:pPr>
            <w:r>
              <w:rPr>
                <w:color w:val="00274C"/>
                <w:position w:val="-2"/>
                <w:sz w:val="20"/>
                <w:szCs w:val="20"/>
              </w:rPr>
              <w:t xml:space="preserve">Execute the operations described in </w:t>
            </w:r>
            <w:hyperlink r:id="rId94705fdb6ae70e30f" w:history="1">
              <w:r>
                <w:rPr>
                  <w:b/>
                  <w:bCs/>
                  <w:color w:val="0000FF"/>
                  <w:position w:val="-2"/>
                  <w:sz w:val="20"/>
                  <w:szCs w:val="20"/>
                </w:rPr>
                <w:t xml:space="preserve">Par. 7.12.2</w:t>
              </w:r>
            </w:hyperlink>
            <w:r>
              <w:rPr>
                <w:color w:val="00274C"/>
                <w:position w:val="-2"/>
                <w:sz w:val="20"/>
                <w:szCs w:val="20"/>
              </w:rPr>
              <w:t xml:space="preserve"> .</w:t>
            </w:r>
          </w:p>
          <w:p>
            <w:pPr>
              <w:numPr>
                <w:ilvl w:val="0"/>
                <w:numId w:val="83768570"/>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1762321" name="name72705fdb6ae72d694"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86405fdb6ae72d68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83768571"/>
              </w:numPr>
              <w:spacing w:before="0" w:after="0" w:line="262" w:lineRule="auto"/>
              <w:jc w:val="left"/>
              <w:rPr>
                <w:color w:val="00274C"/>
                <w:sz w:val="20"/>
                <w:szCs w:val="20"/>
              </w:rPr>
            </w:pPr>
            <w:r>
              <w:rPr>
                <w:color w:val="00274C"/>
                <w:position w:val="-2"/>
                <w:sz w:val="20"/>
                <w:szCs w:val="20"/>
              </w:rPr>
              <w:t xml:space="preserve">Execute the operations described in </w:t>
            </w:r>
            <w:hyperlink r:id="rId43715fdb6ae731c59" w:history="1">
              <w:r>
                <w:rPr>
                  <w:b/>
                  <w:bCs/>
                  <w:color w:val="0000FF"/>
                  <w:position w:val="-2"/>
                  <w:sz w:val="20"/>
                  <w:szCs w:val="20"/>
                </w:rPr>
                <w:t xml:space="preserve">Par. 5.2</w:t>
              </w:r>
            </w:hyperlink>
            <w:r>
              <w:rPr>
                <w:color w:val="00274C"/>
                <w:position w:val="-2"/>
                <w:sz w:val="20"/>
                <w:szCs w:val="20"/>
              </w:rPr>
              <w:t xml:space="preserve"> .</w:t>
            </w:r>
          </w:p>
          <w:p>
            <w:pPr>
              <w:numPr>
                <w:ilvl w:val="0"/>
                <w:numId w:val="83768571"/>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83768571"/>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7402038" name="name98105fdb6ae746431"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82595fdb6ae74642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83768572"/>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83768572"/>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83768572"/>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53485fdb6ae74c376"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9622053" name="name24075fdb6ae761d60"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43445fdb6ae761d5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74875682" name="name71585fdb6ae77fcdb"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50405fdb6ae77fcd6"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768573"/>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83768573"/>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83768573"/>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83768573"/>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83768573"/>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89418190" name="name69625fdb6ae79d094"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37425fdb6ae79d08f"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39252270" name="name89555fdb6ae7bd101"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66965fdb6ae7bd0fb"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768574"/>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83768574"/>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83768574"/>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39375417" name="name94125fdb6ae7d6e01"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85455fdb6ae7d6dfb"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16522177" name="name36185fdb6ae7f3100"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34495fdb6ae7f30fb"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768575"/>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83768575"/>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8596215" name="name30985fdb6ae819242"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74795fdb6ae81923c"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83768576"/>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83768576"/>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83768576"/>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83768577"/>
              </w:numPr>
              <w:spacing w:before="0" w:after="0" w:line="262" w:lineRule="auto"/>
              <w:jc w:val="left"/>
              <w:rPr>
                <w:color w:val="00274C"/>
                <w:sz w:val="20"/>
                <w:szCs w:val="20"/>
              </w:rPr>
            </w:pPr>
            <w:r>
              <w:rPr>
                <w:color w:val="00274C"/>
                <w:position w:val="-2"/>
                <w:sz w:val="20"/>
                <w:szCs w:val="20"/>
              </w:rPr>
              <w:t xml:space="preserve">Execute the operations described in </w:t>
            </w:r>
            <w:hyperlink r:id="rId20235fdb6ae81d324"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18856021" name="name82745fdb6ae833e15"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25955fdb6ae833e11"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768578"/>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7626" name="name65075fdb6ae84b6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985fdb6ae84b6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6330288" name="name20215fdb6ae860b85"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42015fdb6ae860b7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83768579"/>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2738466" name="name57285fdb6ae87a3a9"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11815fdb6ae87a3a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768580"/>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687201" name="name95875fdb6ae88f4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895fdb6ae88f4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7273596" name="name92875fdb6ae8a667c"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82665fdb6ae8a667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83768581"/>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9794570" name="name99645fdb6ae8c1927"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60825fdb6ae8c192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768582"/>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221586" name="name22805fdb6ae8d49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165fdb6ae8d49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9488982" name="name49155fdb6ae8ecb30"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36775fdb6ae8ecb2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83768583"/>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7201156" name="name72695fdb6ae928698"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74315fdb6ae92869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20"/>
              </w:rPr>
              <w:drawing>
                <wp:inline distT="0" distB="0" distL="0" distR="0">
                  <wp:extent cx="324000" cy="324000"/>
                  <wp:docPr id="96356382" name="name28705fdb6ae93ec19"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66215fdb6ae93ec14"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Danger</w:t>
            </w:r>
          </w:p>
          <w:p>
            <w:pPr>
              <w:numPr>
                <w:ilvl w:val="0"/>
                <w:numId w:val="83768219"/>
              </w:numPr>
              <w:spacing w:before="0" w:after="0" w:line="262" w:lineRule="auto"/>
              <w:jc w:val="left"/>
              <w:rPr>
                <w:color w:val="00274C"/>
                <w:sz w:val="20"/>
                <w:szCs w:val="20"/>
              </w:rPr>
            </w:pPr>
            <w:r>
              <w:rPr>
                <w:color w:val="00274C"/>
                <w:position w:val="-2"/>
                <w:sz w:val="20"/>
                <w:szCs w:val="20"/>
              </w:rPr>
              <w:br/>
              <w:t xml:space="preserve">Highly carcinogenic material!</w:t>
            </w:r>
          </w:p>
          <w:p>
            <w:pPr>
              <w:numPr>
                <w:ilvl w:val="0"/>
                <w:numId w:val="83768219"/>
              </w:numPr>
              <w:spacing w:before="0" w:after="0" w:line="262" w:lineRule="auto"/>
              <w:jc w:val="left"/>
              <w:rPr>
                <w:color w:val="00274C"/>
                <w:sz w:val="20"/>
                <w:szCs w:val="20"/>
              </w:rPr>
            </w:pPr>
            <w:r>
              <w:rPr>
                <w:color w:val="00274C"/>
                <w:position w:val="-2"/>
                <w:sz w:val="20"/>
                <w:szCs w:val="20"/>
              </w:rPr>
              <w:t xml:space="preserve">The dust contained inside the DPF is particularly fine and therefore classified as highly dangerous to living beings.</w:t>
            </w:r>
          </w:p>
          <w:p>
            <w:pPr>
              <w:numPr>
                <w:ilvl w:val="0"/>
                <w:numId w:val="83768219"/>
              </w:numPr>
              <w:spacing w:before="0" w:after="0" w:line="262" w:lineRule="auto"/>
              <w:jc w:val="left"/>
              <w:rPr>
                <w:color w:val="00274C"/>
                <w:sz w:val="20"/>
                <w:szCs w:val="20"/>
              </w:rPr>
            </w:pPr>
            <w:r>
              <w:rPr>
                <w:b/>
                <w:bCs/>
                <w:color w:val="00274C"/>
                <w:position w:val="-2"/>
                <w:sz w:val="20"/>
                <w:szCs w:val="20"/>
              </w:rPr>
              <w:t xml:space="preserve">Before proceeding to any operation, wear:</w:t>
            </w:r>
            <w:r>
              <w:rPr>
                <w:b/>
                <w:bCs/>
                <w:color w:val="00274C"/>
                <w:position w:val="-2"/>
                <w:sz w:val="20"/>
                <w:szCs w:val="20"/>
              </w:rPr>
              <w:br/>
              <w:t xml:space="preserve">dust mask</w:t>
            </w:r>
            <w:r>
              <w:rPr>
                <w:b/>
                <w:bCs/>
                <w:color w:val="00274C"/>
                <w:position w:val="-2"/>
                <w:sz w:val="20"/>
                <w:szCs w:val="20"/>
              </w:rPr>
              <w:br/>
              <w:t xml:space="preserve">gloves</w:t>
            </w:r>
            <w:r>
              <w:rPr>
                <w:b/>
                <w:bCs/>
                <w:color w:val="00274C"/>
                <w:position w:val="-2"/>
                <w:sz w:val="20"/>
                <w:szCs w:val="20"/>
              </w:rPr>
              <w:br/>
              <w:t xml:space="preserve">goggles</w:t>
            </w:r>
          </w:p>
          <w:p>
            <w:pPr>
              <w:numPr>
                <w:ilvl w:val="0"/>
                <w:numId w:val="83768219"/>
              </w:numPr>
              <w:spacing w:before="0" w:after="0" w:line="262" w:lineRule="auto"/>
              <w:jc w:val="left"/>
              <w:rPr>
                <w:color w:val="00274C"/>
                <w:sz w:val="20"/>
                <w:szCs w:val="20"/>
              </w:rPr>
            </w:pPr>
            <w:r>
              <w:rPr>
                <w:color w:val="00274C"/>
                <w:position w:val="-2"/>
                <w:sz w:val="20"/>
                <w:szCs w:val="20"/>
              </w:rPr>
              <w:t xml:space="preserve">Do not allow any other operator who is not equipped with the above mentioned protective equipment to approach.</w:t>
            </w:r>
          </w:p>
        </w:tc>
      </w:tr>
      <w:tr>
        <w:trPr>
          <w:trHeight w:val="0" w:hRule="atLeast"/>
        </w:trPr>
        <w:tc>
          <w:tcPr>
            <w:tcMar>
              <w:top w:w="150" w:type="dxa"/>
              <w:bottom w:w="150" w:type="dxa"/>
            </w:tcMar>
            <w:vAlign w:val="center"/>
          </w:tcPr>
          <w:p>
            <w:pPr>
              <w:numPr>
                <w:ilvl w:val="0"/>
                <w:numId w:val="83768584"/>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499687" name="name62475fdb6ae9507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905fdb6ae9507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83768219"/>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Pr>
              <w:numPr>
                <w:ilvl w:val="0"/>
                <w:numId w:val="83768219"/>
              </w:numPr>
              <w:spacing w:before="0" w:after="0" w:line="262" w:lineRule="auto"/>
              <w:jc w:val="left"/>
              <w:rPr>
                <w:color w:val="00274C"/>
                <w:sz w:val="20"/>
                <w:szCs w:val="20"/>
              </w:rPr>
            </w:pPr>
            <w:r>
              <w:rPr>
                <w:color w:val="00274C"/>
                <w:position w:val="-2"/>
                <w:sz w:val="20"/>
                <w:szCs w:val="20"/>
              </w:rPr>
              <w:t xml:space="preserve">During disassembly, do not expose the DPF to the surrounding environment for a long time and store it in a sealed bag as soon as possible.</w:t>
            </w:r>
          </w:p>
          <w:p>
            <w:pPr>
              <w:numPr>
                <w:ilvl w:val="0"/>
                <w:numId w:val="83768219"/>
              </w:numPr>
              <w:spacing w:before="0" w:after="0" w:line="262" w:lineRule="auto"/>
              <w:jc w:val="left"/>
              <w:rPr>
                <w:color w:val="00274C"/>
                <w:sz w:val="20"/>
                <w:szCs w:val="20"/>
              </w:rPr>
            </w:pPr>
            <w:r>
              <w:rPr>
                <w:color w:val="00274C"/>
                <w:position w:val="-2"/>
                <w:sz w:val="20"/>
                <w:szCs w:val="20"/>
              </w:rPr>
              <w:t xml:space="preserve">During disassembly operations, avoid using electric screwdrivers as vibrations could release the dust inside the DPF</w:t>
            </w:r>
          </w:p>
          <w:p>
            <w:pPr>
              <w:numPr>
                <w:ilvl w:val="0"/>
                <w:numId w:val="83768219"/>
              </w:numPr>
              <w:spacing w:before="0" w:after="0" w:line="262" w:lineRule="auto"/>
              <w:jc w:val="left"/>
              <w:rPr>
                <w:color w:val="00274C"/>
                <w:sz w:val="20"/>
                <w:szCs w:val="20"/>
              </w:rPr>
            </w:pPr>
            <w:r>
              <w:rPr>
                <w:color w:val="00274C"/>
                <w:position w:val="-2"/>
                <w:sz w:val="20"/>
                <w:szCs w:val="20"/>
              </w:rPr>
              <w:t xml:space="preserve">Do not try to clean the DPF</w:t>
            </w:r>
          </w:p>
          <w:p>
            <w:pPr>
              <w:numPr>
                <w:ilvl w:val="0"/>
                <w:numId w:val="83768219"/>
              </w:numPr>
              <w:spacing w:before="0" w:after="0" w:line="262" w:lineRule="auto"/>
              <w:jc w:val="left"/>
              <w:rPr>
                <w:color w:val="00274C"/>
                <w:sz w:val="20"/>
                <w:szCs w:val="20"/>
              </w:rPr>
            </w:pPr>
            <w:r>
              <w:rPr>
                <w:color w:val="00274C"/>
                <w:position w:val="-2"/>
                <w:sz w:val="20"/>
                <w:szCs w:val="20"/>
              </w:rPr>
              <w:t xml:space="preserve">Do not blow with compressed air</w:t>
            </w:r>
          </w:p>
          <w:p>
            <w:pPr>
              <w:numPr>
                <w:ilvl w:val="0"/>
                <w:numId w:val="83768219"/>
              </w:numPr>
              <w:spacing w:before="0" w:after="0" w:line="262" w:lineRule="auto"/>
              <w:jc w:val="left"/>
              <w:rPr>
                <w:color w:val="00274C"/>
                <w:sz w:val="20"/>
                <w:szCs w:val="20"/>
              </w:rPr>
            </w:pPr>
            <w:r>
              <w:rPr>
                <w:color w:val="00274C"/>
                <w:position w:val="-2"/>
                <w:sz w:val="20"/>
                <w:szCs w:val="20"/>
              </w:rPr>
              <w:t xml:space="preserve">Do not release the DPF or the dust contained in it in the environment</w:t>
            </w:r>
          </w:p>
          <w:p>
            <w:pPr>
              <w:numPr>
                <w:ilvl w:val="0"/>
                <w:numId w:val="83768219"/>
              </w:numPr>
              <w:spacing w:before="0" w:after="0" w:line="262" w:lineRule="auto"/>
              <w:jc w:val="left"/>
              <w:rPr>
                <w:color w:val="00274C"/>
                <w:sz w:val="20"/>
                <w:szCs w:val="20"/>
              </w:rPr>
            </w:pPr>
            <w:r>
              <w:rPr>
                <w:color w:val="00274C"/>
                <w:position w:val="-2"/>
                <w:sz w:val="20"/>
                <w:szCs w:val="20"/>
              </w:rPr>
              <w:t xml:space="preserve">Dispose of the DPF only in authorised centres</w:t>
            </w:r>
          </w:p>
          <w:p>
            <w:pPr>
              <w:numPr>
                <w:ilvl w:val="0"/>
                <w:numId w:val="83768585"/>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83768585"/>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83768585"/>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83768585"/>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83768585"/>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6287772" name="name41705fdb6ae96637a"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20395fdb6ae96637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83768586"/>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9524591" name="name65475fdb6ae9882c6"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10475fdb6ae9882c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83768587"/>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83768588"/>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83768588"/>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2942973" name="name33895fdb6ae99d183"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57105fdb6ae99d17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83768589"/>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695558" name="name42665fdb6ae9b6b7f"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89705fdb6ae9b6b7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83768590"/>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3640216" name="name67515fdb6ae9cb3e7"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48475fdb6ae9cb3d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9947085" name="name14515fdb6ae9dd356"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64715fdb6ae9dd34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4610068" name="name10215fdb6ae9f3be3"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89515fdb6ae9f3bd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012311" name="name84555fdb6aea13c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965fdb6aea13c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83768591"/>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83768591"/>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83768591"/>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9037263" name="name69045fdb6aea28478"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72845fdb6aea2847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8376859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83768592"/>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83768592"/>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9391304" name="name17485fdb6aea407ab"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94685fdb6aea407a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444565" name="name76075fdb6aea505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325fdb6aea505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83768219"/>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83768593"/>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4733160" name="name61615fdb6aea6ad55"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27805fdb6aea6ad4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83768594"/>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83768594"/>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114278" name="name63315fdb6aea7a8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885fdb6aea7a8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83768595"/>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5597684" name="name47545fdb6aea961fc"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90235fdb6aea961f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83768596"/>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8630578" name="name74805fdb6aeaa9b3c"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16745fdb6aeaa9b3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83768597"/>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1367122" name="name70095fdb6aeac842c"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55755fdb6aeac842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83768598"/>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0335448" name="name63775fdb6aeadf921"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68025fdb6aeadf91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83768599"/>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83768599"/>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83768599"/>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83768599"/>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1736017" name="name39795fdb6aeb05bef"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19085fdb6aeb05be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15L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 Option A</w:t>
            </w:r>
          </w:p>
          <w:p/>
          <w:p/>
          <w:p>
            <w:pPr>
              <w:widowControl w:val="on"/>
              <w:pBdr/>
              <w:spacing w:before="0" w:after="0" w:line="262" w:lineRule="auto"/>
              <w:ind w:left="0" w:right="0"/>
              <w:jc w:val="left"/>
              <w:textAlignment w:val="center"/>
            </w:pPr>
            <w:r>
              <w:rPr>
                <w:b/>
                <w:bCs/>
                <w:color w:val="00274C"/>
                <w:position w:val="-2"/>
                <w:sz w:val="20"/>
                <w:szCs w:val="20"/>
              </w:rPr>
              <w:br/>
              <w:t xml:space="preserve">11.17.1.1</w:t>
            </w:r>
            <w:r>
              <w:rPr>
                <w:color w:val="00274C"/>
                <w:position w:val="-2"/>
                <w:sz w:val="20"/>
                <w:szCs w:val="20"/>
              </w:rPr>
              <w:t xml:space="preserve"> </w:t>
            </w:r>
            <w:r>
              <w:rPr>
                <w:b/>
                <w:bCs/>
                <w:color w:val="00274C"/>
                <w:position w:val="-2"/>
                <w:sz w:val="20"/>
                <w:szCs w:val="20"/>
              </w:rPr>
              <w:t xml:space="preserve">Disassembly</w:t>
            </w:r>
          </w:p>
          <w:p/>
          <w:p/>
          <w:p>
            <w:pPr>
              <w:numPr>
                <w:ilvl w:val="0"/>
                <w:numId w:val="83768600"/>
              </w:numPr>
              <w:spacing w:before="0" w:after="0" w:line="262" w:lineRule="auto"/>
              <w:jc w:val="left"/>
              <w:rPr>
                <w:color w:val="00274C"/>
                <w:sz w:val="20"/>
                <w:szCs w:val="20"/>
              </w:rPr>
            </w:pPr>
            <w:r>
              <w:rPr>
                <w:color w:val="00274C"/>
                <w:position w:val="-2"/>
                <w:sz w:val="20"/>
                <w:szCs w:val="20"/>
              </w:rPr>
              <w:t xml:space="preserve">Perform the operations indicated in </w:t>
            </w:r>
            <w:hyperlink r:id="rId18605fdb6aeb0838f" w:history="1">
              <w:r>
                <w:rPr>
                  <w:b/>
                  <w:bCs/>
                  <w:color w:val="0000FF"/>
                  <w:position w:val="-2"/>
                  <w:sz w:val="20"/>
                  <w:szCs w:val="20"/>
                </w:rPr>
                <w:t xml:space="preserve">Par. 5.2</w:t>
              </w:r>
            </w:hyperlink>
            <w:r>
              <w:rPr>
                <w:color w:val="00274C"/>
                <w:position w:val="-2"/>
                <w:sz w:val="20"/>
                <w:szCs w:val="20"/>
              </w:rPr>
              <w:t xml:space="preserve"> .</w:t>
            </w:r>
          </w:p>
          <w:p>
            <w:pPr>
              <w:numPr>
                <w:ilvl w:val="0"/>
                <w:numId w:val="83768600"/>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p>
            <w:pPr>
              <w:numPr>
                <w:ilvl w:val="0"/>
                <w:numId w:val="83768600"/>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A1</w:t>
            </w:r>
            <w:r>
              <w:rPr>
                <w:color w:val="00274C"/>
                <w:position w:val="-2"/>
                <w:sz w:val="20"/>
                <w:szCs w:val="20"/>
              </w:rPr>
              <w:t xml:space="preserve"> and remove the oil sump </w:t>
            </w:r>
            <w:r>
              <w:rPr>
                <w:b/>
                <w:bCs/>
                <w:color w:val="00274C"/>
                <w:position w:val="-2"/>
                <w:sz w:val="20"/>
                <w:szCs w:val="20"/>
              </w:rPr>
              <w:t xml:space="preserve">B1</w:t>
            </w:r>
            <w:r>
              <w:rPr>
                <w:color w:val="00274C"/>
                <w:position w:val="-2"/>
                <w:sz w:val="20"/>
                <w:szCs w:val="20"/>
              </w:rPr>
              <w:t xml:space="preserve"> flange.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6477657" name="name72715fdb6aeb21c2d" descr="11_xx_coppa_Carrier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1.png"/>
                          <pic:cNvPicPr/>
                        </pic:nvPicPr>
                        <pic:blipFill>
                          <a:blip r:embed="rId44045fdb6aeb21c2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1245901" name="name10425fdb6aeb344a7" descr="11_xx_coppa_Carrier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2.png"/>
                          <pic:cNvPicPr/>
                        </pic:nvPicPr>
                        <pic:blipFill>
                          <a:blip r:embed="rId10485fdb6aeb344a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11.17.1.2</w:t>
            </w:r>
            <w:r>
              <w:rPr>
                <w:color w:val="00274C"/>
                <w:position w:val="-2"/>
                <w:sz w:val="20"/>
                <w:szCs w:val="20"/>
              </w:rPr>
              <w:t xml:space="preserve"> </w:t>
            </w:r>
            <w:r>
              <w:rPr>
                <w:b/>
                <w:bCs/>
                <w:color w:val="00274C"/>
                <w:position w:val="-2"/>
                <w:sz w:val="20"/>
                <w:szCs w:val="20"/>
              </w:rPr>
              <w:t xml:space="preserve">Assembly</w:t>
            </w:r>
          </w:p>
          <w:p/>
          <w:p/>
          <w:p>
            <w:pPr>
              <w:numPr>
                <w:ilvl w:val="0"/>
                <w:numId w:val="83768601"/>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B2</w:t>
            </w:r>
            <w:r>
              <w:rPr>
                <w:color w:val="00274C"/>
                <w:position w:val="-2"/>
                <w:sz w:val="20"/>
                <w:szCs w:val="20"/>
              </w:rPr>
              <w:t xml:space="preserve"> of the oil sump </w:t>
            </w:r>
            <w:r>
              <w:rPr>
                <w:b/>
                <w:bCs/>
                <w:color w:val="00274C"/>
                <w:position w:val="-2"/>
                <w:sz w:val="20"/>
                <w:szCs w:val="20"/>
              </w:rPr>
              <w:t xml:space="preserve">B1</w:t>
            </w:r>
            <w:r>
              <w:rPr>
                <w:color w:val="00274C"/>
                <w:position w:val="-2"/>
                <w:sz w:val="20"/>
                <w:szCs w:val="20"/>
              </w:rPr>
              <w:t xml:space="preserve"> flange.</w:t>
            </w:r>
          </w:p>
          <w:p>
            <w:pPr>
              <w:numPr>
                <w:ilvl w:val="0"/>
                <w:numId w:val="83768601"/>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B1</w:t>
            </w:r>
            <w:r>
              <w:rPr>
                <w:color w:val="00274C"/>
                <w:position w:val="-2"/>
                <w:sz w:val="20"/>
                <w:szCs w:val="20"/>
              </w:rPr>
              <w:t xml:space="preserve"> on the crankcase </w:t>
            </w:r>
            <w:r>
              <w:rPr>
                <w:b/>
                <w:bCs/>
                <w:color w:val="00274C"/>
                <w:position w:val="-2"/>
                <w:sz w:val="20"/>
                <w:szCs w:val="20"/>
              </w:rPr>
              <w:t xml:space="preserve">H</w:t>
            </w:r>
            <w:r>
              <w:rPr>
                <w:color w:val="00274C"/>
                <w:position w:val="-2"/>
                <w:sz w:val="20"/>
                <w:szCs w:val="20"/>
              </w:rPr>
              <w:t xml:space="preserve"> at the fixing holes (use the tool </w:t>
            </w:r>
            <w:hyperlink r:id="rId53715fdb6aeb386ed" w:history="1">
              <w:r>
                <w:rPr>
                  <w:b/>
                  <w:bCs/>
                  <w:color w:val="0000FF"/>
                  <w:position w:val="-2"/>
                  <w:sz w:val="20"/>
                  <w:szCs w:val="20"/>
                </w:rPr>
                <w:t xml:space="preserve">ST_18</w:t>
              </w:r>
            </w:hyperlink>
            <w:r>
              <w:rPr>
                <w:color w:val="00274C"/>
                <w:position w:val="-2"/>
                <w:sz w:val="20"/>
                <w:szCs w:val="20"/>
              </w:rPr>
              <w:t xml:space="preserve"> ).</w:t>
            </w:r>
          </w:p>
          <w:p>
            <w:pPr>
              <w:numPr>
                <w:ilvl w:val="0"/>
                <w:numId w:val="83768601"/>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A1</w:t>
            </w:r>
            <w:r>
              <w:rPr>
                <w:color w:val="00274C"/>
                <w:position w:val="-2"/>
                <w:sz w:val="20"/>
                <w:szCs w:val="20"/>
              </w:rPr>
              <w:t xml:space="preserve"> in the fixing holes.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3502590" name="name88645fdb6aeb4f348" descr="11_xx_coppa_Carrier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3.png"/>
                          <pic:cNvPicPr/>
                        </pic:nvPicPr>
                        <pic:blipFill>
                          <a:blip r:embed="rId37795fdb6aeb4f34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0267459" name="name82545fdb6aeb75907" descr="11_xx_coppa_Carrier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4.png"/>
                          <pic:cNvPicPr/>
                        </pic:nvPicPr>
                        <pic:blipFill>
                          <a:blip r:embed="rId76965fdb6aeb758f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0324884" name="name16735fdb6aeb8b8cd" descr="11_xx_coppa_Carrier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5.png"/>
                          <pic:cNvPicPr/>
                        </pic:nvPicPr>
                        <pic:blipFill>
                          <a:blip r:embed="rId63095fdb6aeb8b8c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11.109</w:t>
            </w:r>
          </w:p>
        </w:tc>
      </w:tr>
      <w:tr>
        <w:trPr>
          <w:trHeight w:val="0" w:hRule="atLeast"/>
        </w:trPr>
        <w:tc>
          <w:tcPr>
            <w:tcMar>
              <w:top w:w="150" w:type="dxa"/>
              <w:bottom w:w="150" w:type="dxa"/>
            </w:tcMar>
            <w:vAlign w:val="center"/>
          </w:tcPr>
          <w:p>
            <w:pPr>
              <w:numPr>
                <w:ilvl w:val="0"/>
                <w:numId w:val="83768602"/>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B1</w:t>
            </w:r>
            <w:r>
              <w:rPr>
                <w:color w:val="00274C"/>
                <w:position w:val="-2"/>
                <w:sz w:val="20"/>
                <w:szCs w:val="20"/>
              </w:rPr>
              <w:t xml:space="preserve"> , tighten the screws </w:t>
            </w:r>
            <w:r>
              <w:rPr>
                <w:b/>
                <w:bCs/>
                <w:color w:val="00274C"/>
                <w:position w:val="-2"/>
                <w:sz w:val="20"/>
                <w:szCs w:val="20"/>
              </w:rPr>
              <w:t xml:space="preserve">A1</w:t>
            </w:r>
            <w:r>
              <w:rPr>
                <w:color w:val="00274C"/>
                <w:position w:val="-2"/>
                <w:sz w:val="20"/>
                <w:szCs w:val="20"/>
              </w:rPr>
              <w:t xml:space="preserve"> by strictly following the order indicated in the </w:t>
            </w:r>
            <w:r>
              <w:rPr>
                <w:b/>
                <w:bCs/>
                <w:color w:val="00274C"/>
                <w:position w:val="-2"/>
                <w:sz w:val="20"/>
                <w:szCs w:val="20"/>
              </w:rPr>
              <w:t xml:space="preserve">Fig. 11.110</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83768602"/>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3232816" name="name29525fdb6aebac8e9" descr="11_xx_coppa_Carrier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6.png"/>
                          <pic:cNvPicPr/>
                        </pic:nvPicPr>
                        <pic:blipFill>
                          <a:blip r:embed="rId24225fdb6aebac8e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768603"/>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B3</w:t>
            </w:r>
            <w:r>
              <w:rPr>
                <w:color w:val="00274C"/>
                <w:position w:val="-2"/>
                <w:sz w:val="20"/>
                <w:szCs w:val="20"/>
              </w:rPr>
              <w:t xml:space="preserve"> of the oil sump </w:t>
            </w:r>
            <w:r>
              <w:rPr>
                <w:b/>
                <w:bCs/>
                <w:color w:val="00274C"/>
                <w:position w:val="-2"/>
                <w:sz w:val="20"/>
                <w:szCs w:val="20"/>
              </w:rPr>
              <w:t xml:space="preserve">B</w:t>
            </w:r>
            <w:r>
              <w:rPr>
                <w:color w:val="00274C"/>
                <w:position w:val="-2"/>
                <w:sz w:val="20"/>
                <w:szCs w:val="20"/>
              </w:rPr>
              <w:t xml:space="preserve"> .</w:t>
            </w:r>
          </w:p>
          <w:p>
            <w:pPr>
              <w:numPr>
                <w:ilvl w:val="0"/>
                <w:numId w:val="83768603"/>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w:t>
            </w:r>
            <w:r>
              <w:rPr>
                <w:color w:val="00274C"/>
                <w:position w:val="-2"/>
                <w:sz w:val="20"/>
                <w:szCs w:val="20"/>
              </w:rPr>
              <w:t xml:space="preserve"> on the oil sump </w:t>
            </w:r>
            <w:r>
              <w:rPr>
                <w:b/>
                <w:bCs/>
                <w:color w:val="00274C"/>
                <w:position w:val="-2"/>
                <w:sz w:val="20"/>
                <w:szCs w:val="20"/>
              </w:rPr>
              <w:t xml:space="preserve">B1</w:t>
            </w:r>
            <w:r>
              <w:rPr>
                <w:color w:val="00274C"/>
                <w:position w:val="-2"/>
                <w:sz w:val="20"/>
                <w:szCs w:val="20"/>
              </w:rPr>
              <w:t xml:space="preserve"> flange at the fixing holes (use the tool </w:t>
            </w:r>
            <w:hyperlink r:id="rId37315fdb6aebb0246" w:history="1">
              <w:r>
                <w:rPr>
                  <w:b/>
                  <w:bCs/>
                  <w:color w:val="0000FF"/>
                  <w:position w:val="-2"/>
                  <w:sz w:val="20"/>
                  <w:szCs w:val="20"/>
                </w:rPr>
                <w:t xml:space="preserve">ST_18</w:t>
              </w:r>
            </w:hyperlink>
            <w:r>
              <w:rPr>
                <w:color w:val="00274C"/>
                <w:position w:val="-2"/>
                <w:sz w:val="20"/>
                <w:szCs w:val="20"/>
              </w:rPr>
              <w:t xml:space="preserve"> ).</w:t>
            </w:r>
          </w:p>
          <w:p>
            <w:pPr>
              <w:numPr>
                <w:ilvl w:val="0"/>
                <w:numId w:val="83768603"/>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w:t>
            </w:r>
            <w:r>
              <w:rPr>
                <w:color w:val="00274C"/>
                <w:position w:val="-2"/>
                <w:sz w:val="20"/>
                <w:szCs w:val="20"/>
              </w:rPr>
              <w:t xml:space="preserve"> in the fixing holes.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9350646" name="name81335fdb6aebc6aaa" descr="11_xx_coppa_Carrier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8.png"/>
                          <pic:cNvPicPr/>
                        </pic:nvPicPr>
                        <pic:blipFill>
                          <a:blip r:embed="rId25735fdb6aebc6aa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6189908" name="name23805fdb6aebdb0ea" descr="11_xx_coppa_Carrier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9.png"/>
                          <pic:cNvPicPr/>
                        </pic:nvPicPr>
                        <pic:blipFill>
                          <a:blip r:embed="rId66105fdb6aebdb0e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11.111</w:t>
            </w:r>
          </w:p>
        </w:tc>
      </w:tr>
      <w:tr>
        <w:trPr>
          <w:trHeight w:val="0" w:hRule="atLeast"/>
        </w:trPr>
        <w:tc>
          <w:tcPr>
            <w:tcMar>
              <w:top w:w="150" w:type="dxa"/>
              <w:bottom w:w="150" w:type="dxa"/>
            </w:tcMar>
            <w:vAlign w:val="center"/>
          </w:tcPr>
          <w:p>
            <w:pPr>
              <w:numPr>
                <w:ilvl w:val="0"/>
                <w:numId w:val="83768604"/>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w:t>
            </w:r>
            <w:r>
              <w:rPr>
                <w:color w:val="00274C"/>
                <w:position w:val="-2"/>
                <w:sz w:val="20"/>
                <w:szCs w:val="20"/>
              </w:rPr>
              <w:t xml:space="preserve"> , tighten the screws </w:t>
            </w:r>
            <w:r>
              <w:rPr>
                <w:b/>
                <w:bCs/>
                <w:color w:val="00274C"/>
                <w:position w:val="-2"/>
                <w:sz w:val="20"/>
                <w:szCs w:val="20"/>
              </w:rPr>
              <w:t xml:space="preserve">A</w:t>
            </w:r>
            <w:r>
              <w:rPr>
                <w:color w:val="00274C"/>
                <w:position w:val="-2"/>
                <w:sz w:val="20"/>
                <w:szCs w:val="20"/>
              </w:rPr>
              <w:t xml:space="preserve"> by strictly following the order indicated in the </w:t>
            </w:r>
            <w:r>
              <w:rPr>
                <w:b/>
                <w:bCs/>
                <w:color w:val="00274C"/>
                <w:position w:val="-2"/>
                <w:sz w:val="20"/>
                <w:szCs w:val="20"/>
              </w:rPr>
              <w:t xml:space="preserve">Fig. 11.112</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83768604"/>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8258464" name="name13555fdb6aec0184a" descr="11_xx_coppa_Carrier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10.png"/>
                          <pic:cNvPicPr/>
                        </pic:nvPicPr>
                        <pic:blipFill>
                          <a:blip r:embed="rId74235fdb6aec0184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 Option B</w:t>
            </w:r>
          </w:p>
          <w:p/>
          <w:p/>
          <w:p>
            <w:pPr>
              <w:widowControl w:val="on"/>
              <w:pBdr/>
              <w:spacing w:before="0" w:after="0" w:line="262" w:lineRule="auto"/>
              <w:ind w:left="0" w:right="0"/>
              <w:jc w:val="left"/>
              <w:textAlignment w:val="center"/>
            </w:pPr>
            <w:r>
              <w:rPr>
                <w:b/>
                <w:bCs/>
                <w:color w:val="00274C"/>
                <w:position w:val="-2"/>
                <w:sz w:val="20"/>
                <w:szCs w:val="20"/>
              </w:rPr>
              <w:b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83768605"/>
              </w:numPr>
              <w:spacing w:before="0" w:after="0" w:line="262" w:lineRule="auto"/>
              <w:jc w:val="left"/>
              <w:rPr>
                <w:color w:val="00274C"/>
                <w:sz w:val="20"/>
                <w:szCs w:val="20"/>
              </w:rPr>
            </w:pPr>
            <w:r>
              <w:rPr>
                <w:color w:val="00274C"/>
                <w:position w:val="-2"/>
                <w:sz w:val="20"/>
                <w:szCs w:val="20"/>
              </w:rPr>
              <w:t xml:space="preserve">Perform the operations indicated in </w:t>
            </w:r>
            <w:hyperlink r:id="rId46425fdb6aec02886" w:history="1">
              <w:r>
                <w:rPr>
                  <w:b/>
                  <w:bCs/>
                  <w:color w:val="0000FF"/>
                  <w:position w:val="-2"/>
                  <w:sz w:val="20"/>
                  <w:szCs w:val="20"/>
                </w:rPr>
                <w:t xml:space="preserve">Par. 5.2</w:t>
              </w:r>
            </w:hyperlink>
            <w:r>
              <w:rPr>
                <w:color w:val="00274C"/>
                <w:position w:val="-2"/>
                <w:sz w:val="20"/>
                <w:szCs w:val="20"/>
              </w:rPr>
              <w:t xml:space="preserve"> .</w:t>
            </w:r>
          </w:p>
          <w:p>
            <w:pPr>
              <w:numPr>
                <w:ilvl w:val="0"/>
                <w:numId w:val="83768605"/>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p>
            <w:pPr>
              <w:numPr>
                <w:ilvl w:val="0"/>
                <w:numId w:val="83768605"/>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A1</w:t>
            </w:r>
            <w:r>
              <w:rPr>
                <w:color w:val="00274C"/>
                <w:position w:val="-2"/>
                <w:sz w:val="20"/>
                <w:szCs w:val="20"/>
              </w:rPr>
              <w:t xml:space="preserve"> and remove the oil sump </w:t>
            </w:r>
            <w:r>
              <w:rPr>
                <w:b/>
                <w:bCs/>
                <w:color w:val="00274C"/>
                <w:position w:val="-2"/>
                <w:sz w:val="20"/>
                <w:szCs w:val="20"/>
              </w:rPr>
              <w:t xml:space="preserve">B1</w:t>
            </w:r>
            <w:r>
              <w:rPr>
                <w:color w:val="00274C"/>
                <w:position w:val="-2"/>
                <w:sz w:val="20"/>
                <w:szCs w:val="20"/>
              </w:rPr>
              <w:t xml:space="preserve"> flange.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0029660" name="name40045fdb6aec1b644" descr="11_xx_coppa_Liebherr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1.png"/>
                          <pic:cNvPicPr/>
                        </pic:nvPicPr>
                        <pic:blipFill>
                          <a:blip r:embed="rId25725fdb6aec1b63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1537257" name="name14035fdb6aec302ba" descr="11_xx_coppa_Liebherr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2.png"/>
                          <pic:cNvPicPr/>
                        </pic:nvPicPr>
                        <pic:blipFill>
                          <a:blip r:embed="rId61165fdb6aec302b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11.17.2.2</w:t>
            </w:r>
            <w:r>
              <w:rPr>
                <w:color w:val="00274C"/>
                <w:position w:val="-2"/>
                <w:sz w:val="20"/>
                <w:szCs w:val="20"/>
              </w:rPr>
              <w:t xml:space="preserve"> </w:t>
            </w:r>
            <w:r>
              <w:rPr>
                <w:b/>
                <w:bCs/>
                <w:color w:val="00274C"/>
                <w:position w:val="-2"/>
                <w:sz w:val="20"/>
                <w:szCs w:val="20"/>
              </w:rPr>
              <w:t xml:space="preserve">Assembly</w:t>
            </w:r>
          </w:p>
          <w:p/>
          <w:p/>
          <w:p>
            <w:pPr>
              <w:numPr>
                <w:ilvl w:val="0"/>
                <w:numId w:val="83768606"/>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B2</w:t>
            </w:r>
            <w:r>
              <w:rPr>
                <w:color w:val="00274C"/>
                <w:position w:val="-2"/>
                <w:sz w:val="20"/>
                <w:szCs w:val="20"/>
              </w:rPr>
              <w:t xml:space="preserve"> of the oil sump </w:t>
            </w:r>
            <w:r>
              <w:rPr>
                <w:b/>
                <w:bCs/>
                <w:color w:val="00274C"/>
                <w:position w:val="-2"/>
                <w:sz w:val="20"/>
                <w:szCs w:val="20"/>
              </w:rPr>
              <w:t xml:space="preserve">B1</w:t>
            </w:r>
            <w:r>
              <w:rPr>
                <w:color w:val="00274C"/>
                <w:position w:val="-2"/>
                <w:sz w:val="20"/>
                <w:szCs w:val="20"/>
              </w:rPr>
              <w:t xml:space="preserve"> flange.</w:t>
            </w:r>
          </w:p>
          <w:p>
            <w:pPr>
              <w:numPr>
                <w:ilvl w:val="0"/>
                <w:numId w:val="83768606"/>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B1</w:t>
            </w:r>
            <w:r>
              <w:rPr>
                <w:color w:val="00274C"/>
                <w:position w:val="-2"/>
                <w:sz w:val="20"/>
                <w:szCs w:val="20"/>
              </w:rPr>
              <w:t xml:space="preserve"> on the crankcase </w:t>
            </w:r>
            <w:r>
              <w:rPr>
                <w:b/>
                <w:bCs/>
                <w:color w:val="00274C"/>
                <w:position w:val="-2"/>
                <w:sz w:val="20"/>
                <w:szCs w:val="20"/>
              </w:rPr>
              <w:t xml:space="preserve">H</w:t>
            </w:r>
            <w:r>
              <w:rPr>
                <w:color w:val="00274C"/>
                <w:position w:val="-2"/>
                <w:sz w:val="20"/>
                <w:szCs w:val="20"/>
              </w:rPr>
              <w:t xml:space="preserve"> at the fixing holes (use the tool </w:t>
            </w:r>
            <w:hyperlink r:id="rId14345fdb6aec31861" w:history="1">
              <w:r>
                <w:rPr>
                  <w:b/>
                  <w:bCs/>
                  <w:color w:val="0000FF"/>
                  <w:position w:val="-2"/>
                  <w:sz w:val="20"/>
                  <w:szCs w:val="20"/>
                </w:rPr>
                <w:t xml:space="preserve">ST_18</w:t>
              </w:r>
            </w:hyperlink>
            <w:r>
              <w:rPr>
                <w:color w:val="00274C"/>
                <w:position w:val="-2"/>
                <w:sz w:val="20"/>
                <w:szCs w:val="20"/>
              </w:rPr>
              <w:t xml:space="preserve"> ).</w:t>
            </w:r>
          </w:p>
          <w:p>
            <w:pPr>
              <w:numPr>
                <w:ilvl w:val="0"/>
                <w:numId w:val="83768606"/>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A1</w:t>
            </w:r>
            <w:r>
              <w:rPr>
                <w:color w:val="00274C"/>
                <w:position w:val="-2"/>
                <w:sz w:val="20"/>
                <w:szCs w:val="20"/>
              </w:rPr>
              <w:t xml:space="preserve"> in the fixing holes.</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5896249" name="name72175fdb6aec43278" descr="11_xx_coppa_Liebherr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3.png"/>
                          <pic:cNvPicPr/>
                        </pic:nvPicPr>
                        <pic:blipFill>
                          <a:blip r:embed="rId25475fdb6aec4327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7015530" name="name89265fdb6aec54ae7" descr="11_xx_coppa_Liebherr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4.png"/>
                          <pic:cNvPicPr/>
                        </pic:nvPicPr>
                        <pic:blipFill>
                          <a:blip r:embed="rId13415fdb6aec54ae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2655576" name="name39585fdb6aec68f59" descr="11_xx_coppa_Liebherr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5.png"/>
                          <pic:cNvPicPr/>
                        </pic:nvPicPr>
                        <pic:blipFill>
                          <a:blip r:embed="rId34235fdb6aec68f5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11.114</w:t>
            </w:r>
          </w:p>
        </w:tc>
      </w:tr>
      <w:tr>
        <w:trPr>
          <w:trHeight w:val="0" w:hRule="atLeast"/>
        </w:trPr>
        <w:tc>
          <w:tcPr>
            <w:tcMar>
              <w:top w:w="150" w:type="dxa"/>
              <w:bottom w:w="150" w:type="dxa"/>
            </w:tcMar>
            <w:vAlign w:val="center"/>
          </w:tcPr>
          <w:p>
            <w:pPr>
              <w:numPr>
                <w:ilvl w:val="0"/>
                <w:numId w:val="83768607"/>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B1</w:t>
            </w:r>
            <w:r>
              <w:rPr>
                <w:color w:val="00274C"/>
                <w:position w:val="-2"/>
                <w:sz w:val="20"/>
                <w:szCs w:val="20"/>
              </w:rPr>
              <w:t xml:space="preserve"> , tighten the screws </w:t>
            </w:r>
            <w:r>
              <w:rPr>
                <w:b/>
                <w:bCs/>
                <w:color w:val="00274C"/>
                <w:position w:val="-2"/>
                <w:sz w:val="20"/>
                <w:szCs w:val="20"/>
              </w:rPr>
              <w:t xml:space="preserve">A1</w:t>
            </w:r>
            <w:r>
              <w:rPr>
                <w:color w:val="00274C"/>
                <w:position w:val="-2"/>
                <w:sz w:val="20"/>
                <w:szCs w:val="20"/>
              </w:rPr>
              <w:t xml:space="preserve"> by strictly following the order indicated in the </w:t>
            </w:r>
            <w:r>
              <w:rPr>
                <w:b/>
                <w:bCs/>
                <w:color w:val="00274C"/>
                <w:position w:val="-2"/>
                <w:sz w:val="20"/>
                <w:szCs w:val="20"/>
              </w:rPr>
              <w:t xml:space="preserve">Fig. 11.115</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83768607"/>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4289527" name="name19715fdb6aec7d56e" descr="11_xx_coppa_Liebherr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6.png"/>
                          <pic:cNvPicPr/>
                        </pic:nvPicPr>
                        <pic:blipFill>
                          <a:blip r:embed="rId36595fdb6aec7d56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11.115</w:t>
            </w:r>
          </w:p>
        </w:tc>
      </w:tr>
      <w:tr>
        <w:trPr>
          <w:trHeight w:val="0" w:hRule="atLeast"/>
        </w:trPr>
        <w:tc>
          <w:tcPr>
            <w:tcMar>
              <w:top w:w="150" w:type="dxa"/>
              <w:bottom w:w="150" w:type="dxa"/>
            </w:tcMar>
            <w:vAlign w:val="center"/>
          </w:tcPr>
          <w:p>
            <w:pPr>
              <w:numPr>
                <w:ilvl w:val="0"/>
                <w:numId w:val="83768608"/>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B3</w:t>
            </w:r>
            <w:r>
              <w:rPr>
                <w:color w:val="00274C"/>
                <w:position w:val="-2"/>
                <w:sz w:val="20"/>
                <w:szCs w:val="20"/>
              </w:rPr>
              <w:t xml:space="preserve"> of the oil sump </w:t>
            </w:r>
            <w:r>
              <w:rPr>
                <w:b/>
                <w:bCs/>
                <w:color w:val="00274C"/>
                <w:position w:val="-2"/>
                <w:sz w:val="20"/>
                <w:szCs w:val="20"/>
              </w:rPr>
              <w:t xml:space="preserve">B</w:t>
            </w:r>
            <w:r>
              <w:rPr>
                <w:color w:val="00274C"/>
                <w:position w:val="-2"/>
                <w:sz w:val="20"/>
                <w:szCs w:val="20"/>
              </w:rPr>
              <w:t xml:space="preserve"> .</w:t>
            </w:r>
          </w:p>
          <w:p>
            <w:pPr>
              <w:numPr>
                <w:ilvl w:val="0"/>
                <w:numId w:val="83768608"/>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w:t>
            </w:r>
            <w:r>
              <w:rPr>
                <w:color w:val="00274C"/>
                <w:position w:val="-2"/>
                <w:sz w:val="20"/>
                <w:szCs w:val="20"/>
              </w:rPr>
              <w:t xml:space="preserve"> on the oil sump </w:t>
            </w:r>
            <w:r>
              <w:rPr>
                <w:b/>
                <w:bCs/>
                <w:color w:val="00274C"/>
                <w:position w:val="-2"/>
                <w:sz w:val="20"/>
                <w:szCs w:val="20"/>
              </w:rPr>
              <w:t xml:space="preserve">B1</w:t>
            </w:r>
            <w:r>
              <w:rPr>
                <w:color w:val="00274C"/>
                <w:position w:val="-2"/>
                <w:sz w:val="20"/>
                <w:szCs w:val="20"/>
              </w:rPr>
              <w:t xml:space="preserve"> flange at the fixing holes (use the tool </w:t>
            </w:r>
            <w:hyperlink r:id="rId52335fdb6aec7e62c" w:history="1">
              <w:r>
                <w:rPr>
                  <w:b/>
                  <w:bCs/>
                  <w:color w:val="0000FF"/>
                  <w:position w:val="-2"/>
                  <w:sz w:val="20"/>
                  <w:szCs w:val="20"/>
                </w:rPr>
                <w:t xml:space="preserve">ST_18</w:t>
              </w:r>
            </w:hyperlink>
            <w:r>
              <w:rPr>
                <w:color w:val="00274C"/>
                <w:position w:val="-2"/>
                <w:sz w:val="20"/>
                <w:szCs w:val="20"/>
              </w:rPr>
              <w:t xml:space="preserve"> ).</w:t>
            </w:r>
          </w:p>
          <w:p>
            <w:pPr>
              <w:numPr>
                <w:ilvl w:val="0"/>
                <w:numId w:val="83768608"/>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w:t>
            </w:r>
            <w:r>
              <w:rPr>
                <w:color w:val="00274C"/>
                <w:position w:val="-2"/>
                <w:sz w:val="20"/>
                <w:szCs w:val="20"/>
              </w:rPr>
              <w:t xml:space="preserve"> in the fixing holes.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231896" name="name58215fdb6aec92e90" descr="11_xx_coppa_Liebherr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8.png"/>
                          <pic:cNvPicPr/>
                        </pic:nvPicPr>
                        <pic:blipFill>
                          <a:blip r:embed="rId77775fdb6aec92e8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6817967" name="name83795fdb6aecadc1d" descr="11_xx_coppa_Liebherr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9.png"/>
                          <pic:cNvPicPr/>
                        </pic:nvPicPr>
                        <pic:blipFill>
                          <a:blip r:embed="rId85215fdb6aecadc1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11.116</w:t>
            </w:r>
          </w:p>
        </w:tc>
      </w:tr>
      <w:tr>
        <w:trPr>
          <w:trHeight w:val="0" w:hRule="atLeast"/>
        </w:trPr>
        <w:tc>
          <w:tcPr>
            <w:tcMar>
              <w:top w:w="150" w:type="dxa"/>
              <w:bottom w:w="150" w:type="dxa"/>
            </w:tcMar>
            <w:vAlign w:val="center"/>
          </w:tcPr>
          <w:p>
            <w:pPr>
              <w:numPr>
                <w:ilvl w:val="0"/>
                <w:numId w:val="83768609"/>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w:t>
            </w:r>
            <w:r>
              <w:rPr>
                <w:color w:val="00274C"/>
                <w:position w:val="-2"/>
                <w:sz w:val="20"/>
                <w:szCs w:val="20"/>
              </w:rPr>
              <w:t xml:space="preserve"> , tighten the screws </w:t>
            </w:r>
            <w:r>
              <w:rPr>
                <w:b/>
                <w:bCs/>
                <w:color w:val="00274C"/>
                <w:position w:val="-2"/>
                <w:sz w:val="20"/>
                <w:szCs w:val="20"/>
              </w:rPr>
              <w:t xml:space="preserve">A</w:t>
            </w:r>
            <w:r>
              <w:rPr>
                <w:color w:val="00274C"/>
                <w:position w:val="-2"/>
                <w:sz w:val="20"/>
                <w:szCs w:val="20"/>
              </w:rPr>
              <w:t xml:space="preserve"> by strictly following the order indicated in the </w:t>
            </w:r>
            <w:r>
              <w:rPr>
                <w:b/>
                <w:bCs/>
                <w:color w:val="00274C"/>
                <w:position w:val="-2"/>
                <w:sz w:val="20"/>
                <w:szCs w:val="20"/>
              </w:rPr>
              <w:t xml:space="preserve">Fig. 11.117</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83768609"/>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5273494" name="name81325fdb6aecc661c" descr="11_xx_coppa_Liebherr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10.png"/>
                          <pic:cNvPicPr/>
                        </pic:nvPicPr>
                        <pic:blipFill>
                          <a:blip r:embed="rId57145fdb6aecc661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air intake components without Intercooler (KDI 1903 TC model only)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1 -</w:t>
            </w:r>
            <w:r>
              <w:rPr>
                <w:color w:val="00274C"/>
                <w:position w:val="-2"/>
                <w:sz w:val="20"/>
                <w:szCs w:val="20"/>
              </w:rPr>
              <w:t xml:space="preserve"> Loosen clamps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2 -</w:t>
            </w:r>
            <w:r>
              <w:rPr>
                <w:color w:val="00274C"/>
                <w:position w:val="-2"/>
                <w:sz w:val="20"/>
                <w:szCs w:val="20"/>
              </w:rPr>
              <w:t xml:space="preserve"> Remove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3020175" name="name71005fdb6aece39ae" descr="1903_TC_cap_11_aspirazion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png"/>
                          <pic:cNvPicPr/>
                        </pic:nvPicPr>
                        <pic:blipFill>
                          <a:blip r:embed="rId61015fdb6aece39a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Loosen the screws </w:t>
            </w:r>
            <w:r>
              <w:rPr>
                <w:b/>
                <w:bCs/>
                <w:color w:val="00274C"/>
                <w:position w:val="-2"/>
                <w:sz w:val="20"/>
                <w:szCs w:val="20"/>
              </w:rPr>
              <w:t xml:space="preserve">B</w:t>
            </w:r>
            <w:r>
              <w:rPr>
                <w:color w:val="00274C"/>
                <w:position w:val="-2"/>
                <w:sz w:val="20"/>
                <w:szCs w:val="20"/>
              </w:rPr>
              <w:t xml:space="preserve"> and remove the sensor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5148930" name="name92755fdb6aed073a3" descr="1903_TC_cap_11_aspirazion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2.png"/>
                          <pic:cNvPicPr/>
                        </pic:nvPicPr>
                        <pic:blipFill>
                          <a:blip r:embed="rId56775fdb6aed0739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Unscrew and remove sensor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0433794" name="name83335fdb6aed1ecfe" descr="1903_TC_cap_11_aspirazion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3.png"/>
                          <pic:cNvPicPr/>
                        </pic:nvPicPr>
                        <pic:blipFill>
                          <a:blip r:embed="rId34815fdb6aed1ecf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5 -</w:t>
            </w:r>
            <w:r>
              <w:rPr>
                <w:color w:val="00274C"/>
                <w:position w:val="-2"/>
                <w:sz w:val="20"/>
                <w:szCs w:val="20"/>
              </w:rPr>
              <w:t xml:space="preserve"> Loosen clamps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and disengage tube </w:t>
            </w:r>
            <w:r>
              <w:rPr>
                <w:b/>
                <w:bCs/>
                <w:color w:val="00274C"/>
                <w:position w:val="-2"/>
                <w:sz w:val="20"/>
                <w:szCs w:val="20"/>
              </w:rPr>
              <w:t xml:space="preserve">H</w:t>
            </w:r>
            <w:r>
              <w:rPr>
                <w:color w:val="00274C"/>
                <w:position w:val="-2"/>
                <w:sz w:val="20"/>
                <w:szCs w:val="20"/>
              </w:rPr>
              <w:t xml:space="preserve"> and manifold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6 -</w:t>
            </w:r>
            <w:r>
              <w:rPr>
                <w:color w:val="00274C"/>
                <w:position w:val="-2"/>
                <w:sz w:val="20"/>
                <w:szCs w:val="20"/>
              </w:rPr>
              <w:t xml:space="preserve"> Disengage elbow </w:t>
            </w:r>
            <w:r>
              <w:rPr>
                <w:b/>
                <w:bCs/>
                <w:color w:val="00274C"/>
                <w:position w:val="-2"/>
                <w:sz w:val="20"/>
                <w:szCs w:val="20"/>
              </w:rPr>
              <w:t xml:space="preserve">P</w:t>
            </w:r>
            <w:r>
              <w:rPr>
                <w:color w:val="00274C"/>
                <w:position w:val="-2"/>
                <w:sz w:val="20"/>
                <w:szCs w:val="20"/>
              </w:rPr>
              <w:t xml:space="preserve"> from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9223521" name="name76265fdb6aed461dd" descr="1903_TC_cap_11_aspirazione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4.png"/>
                          <pic:cNvPicPr/>
                        </pic:nvPicPr>
                        <pic:blipFill>
                          <a:blip r:embed="rId17245fdb6aed461d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7 -</w:t>
            </w:r>
            <w:r>
              <w:rPr>
                <w:color w:val="00274C"/>
                <w:position w:val="-2"/>
                <w:sz w:val="20"/>
                <w:szCs w:val="20"/>
              </w:rPr>
              <w:t xml:space="preserve"> Unscrew and remove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2962073" name="name76155fdb6aed5c2c0" descr="1903_TC_cap_11_aspirazione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0.png"/>
                          <pic:cNvPicPr/>
                        </pic:nvPicPr>
                        <pic:blipFill>
                          <a:blip r:embed="rId21285fdb6aed5c2b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11.18.2 Assembly</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Fit tube </w:t>
            </w:r>
            <w:r>
              <w:rPr>
                <w:b/>
                <w:bCs/>
                <w:color w:val="00274C"/>
                <w:position w:val="-2"/>
                <w:sz w:val="20"/>
                <w:szCs w:val="20"/>
              </w:rPr>
              <w:t xml:space="preserve">H</w:t>
            </w:r>
            <w:r>
              <w:rPr>
                <w:color w:val="00274C"/>
                <w:position w:val="-2"/>
                <w:sz w:val="20"/>
                <w:szCs w:val="20"/>
              </w:rPr>
              <w:t xml:space="preserve"> on union </w:t>
            </w:r>
            <w:r>
              <w:rPr>
                <w:b/>
                <w:bCs/>
                <w:color w:val="00274C"/>
                <w:position w:val="-2"/>
                <w:sz w:val="20"/>
                <w:szCs w:val="20"/>
              </w:rPr>
              <w:t xml:space="preserve">L</w:t>
            </w:r>
            <w:r>
              <w:rPr>
                <w:color w:val="00274C"/>
                <w:position w:val="-2"/>
                <w:sz w:val="20"/>
                <w:szCs w:val="20"/>
              </w:rPr>
              <w:t xml:space="preserve"> and fasten it with clamp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7614881" name="name94495fdb6aed77dac" descr="1903_TC_cap_11_aspirazione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5.png"/>
                          <pic:cNvPicPr/>
                        </pic:nvPicPr>
                        <pic:blipFill>
                          <a:blip r:embed="rId18055fdb6aed77da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2 -</w:t>
            </w:r>
            <w:r>
              <w:rPr>
                <w:color w:val="00274C"/>
                <w:position w:val="-2"/>
                <w:sz w:val="20"/>
                <w:szCs w:val="20"/>
              </w:rPr>
              <w:t xml:space="preserve"> Fit manifold </w:t>
            </w:r>
            <w:r>
              <w:rPr>
                <w:b/>
                <w:bCs/>
                <w:color w:val="00274C"/>
                <w:position w:val="-2"/>
                <w:sz w:val="20"/>
                <w:szCs w:val="20"/>
              </w:rPr>
              <w:t xml:space="preserve">N</w:t>
            </w:r>
            <w:r>
              <w:rPr>
                <w:color w:val="00274C"/>
                <w:position w:val="-2"/>
                <w:sz w:val="20"/>
                <w:szCs w:val="20"/>
              </w:rPr>
              <w:t xml:space="preserve"> on ETB </w:t>
            </w:r>
            <w:r>
              <w:rPr>
                <w:b/>
                <w:bCs/>
                <w:color w:val="00274C"/>
                <w:position w:val="-2"/>
                <w:sz w:val="20"/>
                <w:szCs w:val="20"/>
              </w:rPr>
              <w:t xml:space="preserve">Q</w:t>
            </w:r>
            <w:r>
              <w:rPr>
                <w:color w:val="00274C"/>
                <w:position w:val="-2"/>
                <w:sz w:val="20"/>
                <w:szCs w:val="20"/>
              </w:rPr>
              <w:t xml:space="preserve"> and fasten it with clamp </w:t>
            </w:r>
            <w:r>
              <w:rPr>
                <w:b/>
                <w:bCs/>
                <w:color w:val="00274C"/>
                <w:position w:val="-2"/>
                <w:sz w:val="20"/>
                <w:szCs w:val="20"/>
              </w:rPr>
              <w:t xml:space="preserve">M</w:t>
            </w:r>
            <w:r>
              <w:rPr>
                <w:color w:val="00274C"/>
                <w:position w:val="-2"/>
                <w:sz w:val="20"/>
                <w:szCs w:val="20"/>
              </w:rPr>
              <w:t xml:space="preserve"> .</w:t>
            </w:r>
            <w:r>
              <w:rPr>
                <w:b/>
                <w:bCs/>
                <w:color w:val="00274C"/>
                <w:position w:val="-2"/>
                <w:sz w:val="20"/>
                <w:szCs w:val="20"/>
              </w:rPr>
              <w:br/>
              <w:br/>
              <w:t xml:space="preserve">3 -</w:t>
            </w:r>
            <w:r>
              <w:rPr>
                <w:color w:val="00274C"/>
                <w:position w:val="-2"/>
                <w:sz w:val="20"/>
                <w:szCs w:val="20"/>
              </w:rPr>
              <w:t xml:space="preserve"> Fit elbow </w:t>
            </w:r>
            <w:r>
              <w:rPr>
                <w:b/>
                <w:bCs/>
                <w:color w:val="00274C"/>
                <w:position w:val="-2"/>
                <w:sz w:val="20"/>
                <w:szCs w:val="20"/>
              </w:rPr>
              <w:t xml:space="preserve">P</w:t>
            </w:r>
            <w:r>
              <w:rPr>
                <w:color w:val="00274C"/>
                <w:position w:val="-2"/>
                <w:sz w:val="20"/>
                <w:szCs w:val="20"/>
              </w:rPr>
              <w:t xml:space="preserve"> on manifold </w:t>
            </w:r>
            <w:r>
              <w:rPr>
                <w:b/>
                <w:bCs/>
                <w:color w:val="00274C"/>
                <w:position w:val="-2"/>
                <w:sz w:val="20"/>
                <w:szCs w:val="20"/>
              </w:rPr>
              <w:t xml:space="preserve">N</w:t>
            </w:r>
            <w:r>
              <w:rPr>
                <w:color w:val="00274C"/>
                <w:position w:val="-2"/>
                <w:sz w:val="20"/>
                <w:szCs w:val="20"/>
              </w:rPr>
              <w:t xml:space="preserve"> and fasten it with clamp </w:t>
            </w:r>
            <w:r>
              <w:rPr>
                <w:b/>
                <w:bCs/>
                <w:color w:val="00274C"/>
                <w:position w:val="-2"/>
                <w:sz w:val="20"/>
                <w:szCs w:val="20"/>
              </w:rPr>
              <w:t xml:space="preserve">M</w:t>
            </w:r>
            <w:r>
              <w:rPr>
                <w:color w:val="00274C"/>
                <w:position w:val="-2"/>
                <w:sz w:val="20"/>
                <w:szCs w:val="20"/>
              </w:rPr>
              <w:t xml:space="preserve"> .</w:t>
            </w:r>
            <w:r>
              <w:rPr>
                <w:b/>
                <w:bCs/>
                <w:color w:val="00274C"/>
                <w:position w:val="-2"/>
                <w:sz w:val="20"/>
                <w:szCs w:val="20"/>
              </w:rPr>
              <w:br/>
              <w:br/>
              <w:t xml:space="preserve">4 -</w:t>
            </w:r>
            <w:r>
              <w:rPr>
                <w:color w:val="00274C"/>
                <w:position w:val="-2"/>
                <w:sz w:val="20"/>
                <w:szCs w:val="20"/>
              </w:rPr>
              <w:t xml:space="preserve"> Fit tube </w:t>
            </w:r>
            <w:r>
              <w:rPr>
                <w:b/>
                <w:bCs/>
                <w:color w:val="00274C"/>
                <w:position w:val="-2"/>
                <w:sz w:val="20"/>
                <w:szCs w:val="20"/>
              </w:rPr>
              <w:t xml:space="preserve">H</w:t>
            </w:r>
            <w:r>
              <w:rPr>
                <w:color w:val="00274C"/>
                <w:position w:val="-2"/>
                <w:sz w:val="20"/>
                <w:szCs w:val="20"/>
              </w:rPr>
              <w:t xml:space="preserve"> on union </w:t>
            </w:r>
            <w:r>
              <w:rPr>
                <w:b/>
                <w:bCs/>
                <w:color w:val="00274C"/>
                <w:position w:val="-2"/>
                <w:sz w:val="20"/>
                <w:szCs w:val="20"/>
              </w:rPr>
              <w:t xml:space="preserve">R</w:t>
            </w:r>
            <w:r>
              <w:rPr>
                <w:color w:val="00274C"/>
                <w:position w:val="-2"/>
                <w:sz w:val="20"/>
                <w:szCs w:val="20"/>
              </w:rPr>
              <w:t xml:space="preserve"> and fasten it with clamp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3021965" name="name25965fdb6aed94b84" descr="1903_TC_cap_11_aspirazione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6.png"/>
                          <pic:cNvPicPr/>
                        </pic:nvPicPr>
                        <pic:blipFill>
                          <a:blip r:embed="rId78575fdb6aed94b7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5 -</w:t>
            </w:r>
            <w:r>
              <w:rPr>
                <w:color w:val="00274C"/>
                <w:position w:val="-2"/>
                <w:sz w:val="20"/>
                <w:szCs w:val="20"/>
              </w:rPr>
              <w:t xml:space="preserve"> Fix sensor </w:t>
            </w:r>
            <w:r>
              <w:rPr>
                <w:b/>
                <w:bCs/>
                <w:color w:val="00274C"/>
                <w:position w:val="-2"/>
                <w:sz w:val="20"/>
                <w:szCs w:val="20"/>
              </w:rPr>
              <w:t xml:space="preserve">F</w:t>
            </w:r>
            <w:r>
              <w:rPr>
                <w:color w:val="00274C"/>
                <w:position w:val="-2"/>
                <w:sz w:val="20"/>
                <w:szCs w:val="20"/>
              </w:rPr>
              <w:t xml:space="preserve"> on elbow </w:t>
            </w:r>
            <w:r>
              <w:rPr>
                <w:b/>
                <w:bCs/>
                <w:color w:val="00274C"/>
                <w:position w:val="-2"/>
                <w:sz w:val="20"/>
                <w:szCs w:val="20"/>
              </w:rPr>
              <w:t xml:space="preserve">P</w:t>
            </w:r>
            <w:r>
              <w:rPr>
                <w:color w:val="00274C"/>
                <w:position w:val="-2"/>
                <w:sz w:val="20"/>
                <w:szCs w:val="20"/>
              </w:rPr>
              <w:t xml:space="preserve"> by placing gasket </w:t>
            </w:r>
            <w:r>
              <w:rPr>
                <w:b/>
                <w:bCs/>
                <w:color w:val="00274C"/>
                <w:position w:val="-2"/>
                <w:sz w:val="20"/>
                <w:szCs w:val="20"/>
              </w:rPr>
              <w:t xml:space="preserve">F1</w:t>
            </w:r>
            <w:r>
              <w:rPr>
                <w:color w:val="00274C"/>
                <w:position w:val="-2"/>
                <w:sz w:val="20"/>
                <w:szCs w:val="20"/>
              </w:rPr>
              <w:t xml:space="preserve"> in-between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4644129" name="name44375fdb6aedb13be" descr="1903_TC_cap_11_aspirazione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7.png"/>
                          <pic:cNvPicPr/>
                        </pic:nvPicPr>
                        <pic:blipFill>
                          <a:blip r:embed="rId59645fdb6aedb13b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6 -</w:t>
            </w:r>
            <w:r>
              <w:rPr>
                <w:color w:val="00274C"/>
                <w:position w:val="-2"/>
                <w:sz w:val="20"/>
                <w:szCs w:val="20"/>
              </w:rPr>
              <w:t xml:space="preserve"> Place sensor </w:t>
            </w:r>
            <w:r>
              <w:rPr>
                <w:b/>
                <w:bCs/>
                <w:color w:val="00274C"/>
                <w:position w:val="-2"/>
                <w:sz w:val="20"/>
                <w:szCs w:val="20"/>
              </w:rPr>
              <w:t xml:space="preserve">E</w:t>
            </w:r>
            <w:r>
              <w:rPr>
                <w:color w:val="00274C"/>
                <w:position w:val="-2"/>
                <w:sz w:val="20"/>
                <w:szCs w:val="20"/>
              </w:rPr>
              <w:t xml:space="preserve"> on elbow </w:t>
            </w:r>
            <w:r>
              <w:rPr>
                <w:b/>
                <w:bCs/>
                <w:color w:val="00274C"/>
                <w:position w:val="-2"/>
                <w:sz w:val="20"/>
                <w:szCs w:val="20"/>
              </w:rPr>
              <w:t xml:space="preserve">P</w:t>
            </w:r>
            <w:r>
              <w:rPr>
                <w:color w:val="00274C"/>
                <w:position w:val="-2"/>
                <w:sz w:val="20"/>
                <w:szCs w:val="20"/>
              </w:rPr>
              <w:t xml:space="preserve"> .</w:t>
            </w:r>
            <w:r>
              <w:rPr>
                <w:b/>
                <w:bCs/>
                <w:color w:val="00274C"/>
                <w:position w:val="-2"/>
                <w:sz w:val="20"/>
                <w:szCs w:val="20"/>
              </w:rPr>
              <w:br/>
              <w:br/>
              <w:t xml:space="preserve">7 -</w:t>
            </w:r>
            <w:r>
              <w:rPr>
                <w:color w:val="00274C"/>
                <w:position w:val="-2"/>
                <w:sz w:val="20"/>
                <w:szCs w:val="20"/>
              </w:rPr>
              <w:t xml:space="preserve"> Fix sensor </w:t>
            </w:r>
            <w:r>
              <w:rPr>
                <w:b/>
                <w:bCs/>
                <w:color w:val="00274C"/>
                <w:position w:val="-2"/>
                <w:sz w:val="20"/>
                <w:szCs w:val="20"/>
              </w:rPr>
              <w:t xml:space="preserve">E</w:t>
            </w:r>
            <w:r>
              <w:rPr>
                <w:color w:val="00274C"/>
                <w:position w:val="-2"/>
                <w:sz w:val="20"/>
                <w:szCs w:val="20"/>
              </w:rPr>
              <w:t xml:space="preserve"> through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3573832" name="name15235fdb6aedc6305" descr="1903_TC_cap_11_aspirazione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8.png"/>
                          <pic:cNvPicPr/>
                        </pic:nvPicPr>
                        <pic:blipFill>
                          <a:blip r:embed="rId91615fdb6aedc62f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8 -</w:t>
            </w:r>
            <w:r>
              <w:rPr>
                <w:color w:val="00274C"/>
                <w:position w:val="-2"/>
                <w:sz w:val="20"/>
                <w:szCs w:val="20"/>
              </w:rPr>
              <w:t xml:space="preserve"> Fit manifold </w:t>
            </w:r>
            <w:r>
              <w:rPr>
                <w:b/>
                <w:bCs/>
                <w:color w:val="00274C"/>
                <w:position w:val="-2"/>
                <w:sz w:val="20"/>
                <w:szCs w:val="20"/>
              </w:rPr>
              <w:t xml:space="preserve">C</w:t>
            </w:r>
            <w:r>
              <w:rPr>
                <w:color w:val="00274C"/>
                <w:position w:val="-2"/>
                <w:sz w:val="20"/>
                <w:szCs w:val="20"/>
              </w:rPr>
              <w:t xml:space="preserve"> on elbow </w:t>
            </w:r>
            <w:r>
              <w:rPr>
                <w:b/>
                <w:bCs/>
                <w:color w:val="00274C"/>
                <w:position w:val="-2"/>
                <w:sz w:val="20"/>
                <w:szCs w:val="20"/>
              </w:rPr>
              <w:t xml:space="preserve">P</w:t>
            </w:r>
            <w:r>
              <w:rPr>
                <w:color w:val="00274C"/>
                <w:position w:val="-2"/>
                <w:sz w:val="20"/>
                <w:szCs w:val="20"/>
              </w:rPr>
              <w:t xml:space="preserve"> and turbocharger </w:t>
            </w:r>
            <w:r>
              <w:rPr>
                <w:b/>
                <w:bCs/>
                <w:color w:val="00274C"/>
                <w:position w:val="-2"/>
                <w:sz w:val="20"/>
                <w:szCs w:val="20"/>
              </w:rPr>
              <w:t xml:space="preserve">P1</w:t>
            </w:r>
            <w:r>
              <w:rPr>
                <w:color w:val="00274C"/>
                <w:position w:val="-2"/>
                <w:sz w:val="20"/>
                <w:szCs w:val="20"/>
              </w:rPr>
              <w:t xml:space="preserve"> .</w:t>
            </w:r>
            <w:r>
              <w:rPr>
                <w:b/>
                <w:bCs/>
                <w:color w:val="00274C"/>
                <w:position w:val="-2"/>
                <w:sz w:val="20"/>
                <w:szCs w:val="20"/>
              </w:rPr>
              <w:br/>
              <w:br/>
              <w:t xml:space="preserve">9 -</w:t>
            </w:r>
            <w:r>
              <w:rPr>
                <w:color w:val="00274C"/>
                <w:position w:val="-2"/>
                <w:sz w:val="20"/>
                <w:szCs w:val="20"/>
              </w:rPr>
              <w:t xml:space="preserve"> Fix manifold </w:t>
            </w:r>
            <w:r>
              <w:rPr>
                <w:b/>
                <w:bCs/>
                <w:color w:val="00274C"/>
                <w:position w:val="-2"/>
                <w:sz w:val="20"/>
                <w:szCs w:val="20"/>
              </w:rPr>
              <w:t xml:space="preserve">C</w:t>
            </w:r>
            <w:r>
              <w:rPr>
                <w:color w:val="00274C"/>
                <w:position w:val="-2"/>
                <w:sz w:val="20"/>
                <w:szCs w:val="20"/>
              </w:rPr>
              <w:t xml:space="preserve"> with clamps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844005" name="name41645fdb6aede10fa" descr="1903_TC_cap_11_aspirazione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9.png"/>
                          <pic:cNvPicPr/>
                        </pic:nvPicPr>
                        <pic:blipFill>
                          <a:blip r:embed="rId44655fdb6aede10e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10 -</w:t>
            </w:r>
            <w:r>
              <w:rPr>
                <w:color w:val="00274C"/>
                <w:position w:val="-2"/>
                <w:sz w:val="20"/>
                <w:szCs w:val="20"/>
              </w:rPr>
              <w:t xml:space="preserve"> Fix sensor </w:t>
            </w:r>
            <w:r>
              <w:rPr>
                <w:b/>
                <w:bCs/>
                <w:color w:val="00274C"/>
                <w:position w:val="-2"/>
                <w:sz w:val="20"/>
                <w:szCs w:val="20"/>
              </w:rPr>
              <w:t xml:space="preserve">S</w:t>
            </w:r>
            <w:r>
              <w:rPr>
                <w:color w:val="00274C"/>
                <w:position w:val="-2"/>
                <w:sz w:val="20"/>
                <w:szCs w:val="20"/>
              </w:rPr>
              <w:t xml:space="preserve"> on manifold </w:t>
            </w:r>
            <w:r>
              <w:rPr>
                <w:b/>
                <w:bCs/>
                <w:color w:val="00274C"/>
                <w:position w:val="-2"/>
                <w:sz w:val="20"/>
                <w:szCs w:val="20"/>
              </w:rPr>
              <w:t xml:space="preserve">J</w:t>
            </w:r>
            <w:r>
              <w:rPr>
                <w:color w:val="00274C"/>
                <w:position w:val="-2"/>
                <w:sz w:val="20"/>
                <w:szCs w:val="20"/>
              </w:rPr>
              <w:t xml:space="preserve"> by placing gasket </w:t>
            </w:r>
            <w:r>
              <w:rPr>
                <w:b/>
                <w:bCs/>
                <w:color w:val="00274C"/>
                <w:position w:val="-2"/>
                <w:sz w:val="20"/>
                <w:szCs w:val="20"/>
              </w:rPr>
              <w:t xml:space="preserve">S1</w:t>
            </w:r>
            <w:r>
              <w:rPr>
                <w:color w:val="00274C"/>
                <w:position w:val="-2"/>
                <w:sz w:val="20"/>
                <w:szCs w:val="20"/>
              </w:rPr>
              <w:t xml:space="preserve"> in-between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880426" name="name96175fdb6aee02866" descr="1903_TC_cap_11_aspirazione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1.png"/>
                          <pic:cNvPicPr/>
                        </pic:nvPicPr>
                        <pic:blipFill>
                          <a:blip r:embed="rId98415fdb6aee0285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883089" name="name84695fdb6aee170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025fdb6aee170a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3768219"/>
        </w:numPr>
        <w:spacing w:before="0" w:after="0" w:line="240" w:lineRule="auto"/>
        <w:jc w:val="left"/>
        <w:rPr>
          <w:color w:val="00274C"/>
          <w:sz w:val="20"/>
          <w:szCs w:val="20"/>
        </w:rPr>
      </w:pPr>
      <w:r>
        <w:rPr>
          <w:color w:val="00274C"/>
          <w:sz w:val="20"/>
          <w:szCs w:val="20"/>
        </w:rPr>
        <w:t xml:space="preserve">Before proceeding with operation, read </w:t>
      </w:r>
      <w:hyperlink r:id="rId87435fdb6aee1780a" w:history="1">
        <w:r>
          <w:rPr>
            <w:b/>
            <w:bCs/>
            <w:color w:val="0000FF"/>
            <w:sz w:val="20"/>
            <w:szCs w:val="20"/>
          </w:rPr>
          <w:t xml:space="preserve">Par. 3.3.2</w:t>
        </w:r>
      </w:hyperlink>
      <w:r>
        <w:rPr>
          <w:color w:val="00274C"/>
          <w:sz w:val="20"/>
          <w:szCs w:val="20"/>
        </w:rPr>
        <w:t xml:space="preserve"> .</w:t>
      </w:r>
    </w:p>
    <w:p>
      <w:pPr>
        <w:numPr>
          <w:ilvl w:val="0"/>
          <w:numId w:val="83768219"/>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83768219"/>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83768610"/>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83768610"/>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83768610"/>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83768610"/>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83768610"/>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30272906" name="name55905fdb6aee47dad"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92375fdb6aee47da2"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981475" name="name68655fdb6aee57e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955fdb6aee57e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32645fdb6aee5862f" w:history="1">
              <w:r>
                <w:rPr>
                  <w:b/>
                  <w:bCs/>
                  <w:color w:val="0000FF"/>
                  <w:position w:val="-2"/>
                  <w:sz w:val="20"/>
                  <w:szCs w:val="20"/>
                </w:rPr>
                <w:t xml:space="preserve">Par. 3.3.2</w:t>
              </w:r>
            </w:hyperlink>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3768611"/>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83768611"/>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83768611"/>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60641947" name="name65915fdb6aee6ebd2"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73055fdb6aee6ebc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70197" name="name16305fdb6aee81b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615fdb6aee81b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58005fdb6aee826e5"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3768612"/>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83768612"/>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40120151" name="name14555fdb6aeea1340"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62995fdb6aeea133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328902" name="name32345fdb6aeeb3b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235fdb6aeeb3b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31575fdb6aeeb463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83768613"/>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83768613"/>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94627200" name="name22415fdb6aeecfd7c"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26705fdb6aeecfd7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8641007" name="name89195fdb6aeee7ec1"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38645fdb6aeee7eb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426038" name="name40735fdb6aef04c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905fdb6aef04c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61725fdb6aef051cf"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83768614"/>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83768614"/>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80254064" name="name73265fdb6aef1ec4f"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97275fdb6aef1ec4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88166031" name="name10265fdb6aef33961"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57245fdb6aef3395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440537" name="name44555fdb6aef440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285fdb6aef440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2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96165fdb6aef4467a"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83768615"/>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68615"/>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3768615"/>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83768616"/>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41001076" name="name75215fdb6aef5bd2b"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27115fdb6aef5bd25"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4466163" name="name27095fdb6aef77b5d"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47565fdb6aef77b5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50952584" name="name71625fdb6aef93a11"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40875fdb6aef93a0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852412" name="name59995fdb6aefa5a9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1405fdb6aefa5a9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376821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78826234" name="name44825fdb6aefbbb51"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96525fdb6aefbbb4a"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78714256" name="name32435fdb6aefd17a7"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70055fdb6aefd17a2"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58899585" name="name78025fdb6aefeb1a7"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43385fdb6aefeb1a0"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87525394" name="name27145fdb6af00a8f8"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59085fdb6af00a8f4"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67222853" name="name96935fdb6af01c0a7"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23835fdb6af01c0a1"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86608673" name="name60315fdb6af02e238"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88615fdb6af02e234"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25124161" name="name86155fdb6af040b28"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48115fdb6af040b21"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24627038" name="name30635fdb6af04f1ee"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24355fdb6af04f1e7"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78194003" name="name69265fdb6af066200"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65275fdb6af0661fa"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98576664" name="name89165fdb6af077ce2"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74215fdb6af077cdc"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23991740" name="name80265fdb6af08bc5d"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99555fdb6af08bc58"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74462009" name="name17425fdb6af09f14d"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21915fdb6af09f146"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40283311" name="name56805fdb6af0aec10"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38895fdb6af0aec09"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16417674" name="name24455fdb6af0c73f7"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71515fdb6af0c73ef"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43504737" name="name22415fdb6af0df0bb"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58935fdb6af0df0b4"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15554726" name="name94685fdb6af1020e8"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20505fdb6af1020e1"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69009167" name="name71245fdb6af11d8e4"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73715fdb6af11d8df"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41150007" w:name="result_box"/>
          <w:bookmarkEnd w:id="41150007"/>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91301334" name="name29675fdb6af13cfbe"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70695fdb6af13cfb5"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88380708" name="name58275fdb6af15cd3c"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8275fdb6af15cd36"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58331733" name="name48545fdb6af1749a2"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89555fdb6af17499a"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83768617"/>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83768617"/>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83768617"/>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83768617"/>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83768617"/>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665278" name="name33085fdb6af1882f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6985fdb6af1882f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3768219"/>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29470568" name="name99485fdb6af1bf74b"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13695fdb6af1bf744"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28328258" name="name70515fdb6af268c6a"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98605fdb6af268c64"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98902230" name="name56455fdb6af27bfaf"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66335fdb6af27bfaa"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83768617">
    <w:multiLevelType w:val="hybridMultilevel"/>
    <w:lvl w:ilvl="0" w:tplc="69103046">
      <w:start w:val="1"/>
      <w:numFmt w:val="decimal"/>
      <w:lvlText w:val="%1."/>
      <w:lvlJc w:val="left"/>
      <w:pPr>
        <w:ind w:left="720" w:hanging="360"/>
      </w:pPr>
    </w:lvl>
    <w:lvl w:ilvl="1" w:tplc="69103046" w:tentative="1">
      <w:start w:val="1"/>
      <w:numFmt w:val="lowerLetter"/>
      <w:lvlText w:val="%2."/>
      <w:lvlJc w:val="left"/>
      <w:pPr>
        <w:ind w:left="1440" w:hanging="360"/>
      </w:pPr>
    </w:lvl>
    <w:lvl w:ilvl="2" w:tplc="69103046" w:tentative="1">
      <w:start w:val="1"/>
      <w:numFmt w:val="lowerRoman"/>
      <w:lvlText w:val="%3."/>
      <w:lvlJc w:val="right"/>
      <w:pPr>
        <w:ind w:left="2160" w:hanging="180"/>
      </w:pPr>
    </w:lvl>
    <w:lvl w:ilvl="3" w:tplc="69103046" w:tentative="1">
      <w:start w:val="1"/>
      <w:numFmt w:val="decimal"/>
      <w:lvlText w:val="%4."/>
      <w:lvlJc w:val="left"/>
      <w:pPr>
        <w:ind w:left="2880" w:hanging="360"/>
      </w:pPr>
    </w:lvl>
    <w:lvl w:ilvl="4" w:tplc="69103046" w:tentative="1">
      <w:start w:val="1"/>
      <w:numFmt w:val="lowerLetter"/>
      <w:lvlText w:val="%5."/>
      <w:lvlJc w:val="left"/>
      <w:pPr>
        <w:ind w:left="3600" w:hanging="360"/>
      </w:pPr>
    </w:lvl>
    <w:lvl w:ilvl="5" w:tplc="69103046" w:tentative="1">
      <w:start w:val="1"/>
      <w:numFmt w:val="lowerRoman"/>
      <w:lvlText w:val="%6."/>
      <w:lvlJc w:val="right"/>
      <w:pPr>
        <w:ind w:left="4320" w:hanging="180"/>
      </w:pPr>
    </w:lvl>
    <w:lvl w:ilvl="6" w:tplc="69103046" w:tentative="1">
      <w:start w:val="1"/>
      <w:numFmt w:val="decimal"/>
      <w:lvlText w:val="%7."/>
      <w:lvlJc w:val="left"/>
      <w:pPr>
        <w:ind w:left="5040" w:hanging="360"/>
      </w:pPr>
    </w:lvl>
    <w:lvl w:ilvl="7" w:tplc="69103046" w:tentative="1">
      <w:start w:val="1"/>
      <w:numFmt w:val="lowerLetter"/>
      <w:lvlText w:val="%8."/>
      <w:lvlJc w:val="left"/>
      <w:pPr>
        <w:ind w:left="5760" w:hanging="360"/>
      </w:pPr>
    </w:lvl>
    <w:lvl w:ilvl="8" w:tplc="69103046" w:tentative="1">
      <w:start w:val="1"/>
      <w:numFmt w:val="lowerRoman"/>
      <w:lvlText w:val="%9."/>
      <w:lvlJc w:val="right"/>
      <w:pPr>
        <w:ind w:left="6480" w:hanging="180"/>
      </w:pPr>
    </w:lvl>
  </w:abstractNum>
  <w:abstractNum w:abstractNumId="83768616">
    <w:multiLevelType w:val="hybridMultilevel"/>
    <w:lvl w:ilvl="0" w:tplc="39555144">
      <w:start w:val="1"/>
      <w:numFmt w:val="decimal"/>
      <w:lvlText w:val="%1."/>
      <w:lvlJc w:val="left"/>
      <w:pPr>
        <w:ind w:left="720" w:hanging="360"/>
      </w:pPr>
    </w:lvl>
    <w:lvl w:ilvl="1" w:tplc="39555144" w:tentative="1">
      <w:start w:val="1"/>
      <w:numFmt w:val="lowerLetter"/>
      <w:lvlText w:val="%2."/>
      <w:lvlJc w:val="left"/>
      <w:pPr>
        <w:ind w:left="1440" w:hanging="360"/>
      </w:pPr>
    </w:lvl>
    <w:lvl w:ilvl="2" w:tplc="39555144" w:tentative="1">
      <w:start w:val="1"/>
      <w:numFmt w:val="lowerRoman"/>
      <w:lvlText w:val="%3."/>
      <w:lvlJc w:val="right"/>
      <w:pPr>
        <w:ind w:left="2160" w:hanging="180"/>
      </w:pPr>
    </w:lvl>
    <w:lvl w:ilvl="3" w:tplc="39555144" w:tentative="1">
      <w:start w:val="1"/>
      <w:numFmt w:val="decimal"/>
      <w:lvlText w:val="%4."/>
      <w:lvlJc w:val="left"/>
      <w:pPr>
        <w:ind w:left="2880" w:hanging="360"/>
      </w:pPr>
    </w:lvl>
    <w:lvl w:ilvl="4" w:tplc="39555144" w:tentative="1">
      <w:start w:val="1"/>
      <w:numFmt w:val="lowerLetter"/>
      <w:lvlText w:val="%5."/>
      <w:lvlJc w:val="left"/>
      <w:pPr>
        <w:ind w:left="3600" w:hanging="360"/>
      </w:pPr>
    </w:lvl>
    <w:lvl w:ilvl="5" w:tplc="39555144" w:tentative="1">
      <w:start w:val="1"/>
      <w:numFmt w:val="lowerRoman"/>
      <w:lvlText w:val="%6."/>
      <w:lvlJc w:val="right"/>
      <w:pPr>
        <w:ind w:left="4320" w:hanging="180"/>
      </w:pPr>
    </w:lvl>
    <w:lvl w:ilvl="6" w:tplc="39555144" w:tentative="1">
      <w:start w:val="1"/>
      <w:numFmt w:val="decimal"/>
      <w:lvlText w:val="%7."/>
      <w:lvlJc w:val="left"/>
      <w:pPr>
        <w:ind w:left="5040" w:hanging="360"/>
      </w:pPr>
    </w:lvl>
    <w:lvl w:ilvl="7" w:tplc="39555144" w:tentative="1">
      <w:start w:val="1"/>
      <w:numFmt w:val="lowerLetter"/>
      <w:lvlText w:val="%8."/>
      <w:lvlJc w:val="left"/>
      <w:pPr>
        <w:ind w:left="5760" w:hanging="360"/>
      </w:pPr>
    </w:lvl>
    <w:lvl w:ilvl="8" w:tplc="39555144" w:tentative="1">
      <w:start w:val="1"/>
      <w:numFmt w:val="lowerRoman"/>
      <w:lvlText w:val="%9."/>
      <w:lvlJc w:val="right"/>
      <w:pPr>
        <w:ind w:left="6480" w:hanging="180"/>
      </w:pPr>
    </w:lvl>
  </w:abstractNum>
  <w:abstractNum w:abstractNumId="83768615">
    <w:multiLevelType w:val="hybridMultilevel"/>
    <w:lvl w:ilvl="0" w:tplc="36458688">
      <w:start w:val="1"/>
      <w:numFmt w:val="decimal"/>
      <w:lvlText w:val="%1."/>
      <w:lvlJc w:val="left"/>
      <w:pPr>
        <w:ind w:left="720" w:hanging="360"/>
      </w:pPr>
    </w:lvl>
    <w:lvl w:ilvl="1" w:tplc="36458688" w:tentative="1">
      <w:start w:val="1"/>
      <w:numFmt w:val="lowerLetter"/>
      <w:lvlText w:val="%2."/>
      <w:lvlJc w:val="left"/>
      <w:pPr>
        <w:ind w:left="1440" w:hanging="360"/>
      </w:pPr>
    </w:lvl>
    <w:lvl w:ilvl="2" w:tplc="36458688" w:tentative="1">
      <w:start w:val="1"/>
      <w:numFmt w:val="lowerRoman"/>
      <w:lvlText w:val="%3."/>
      <w:lvlJc w:val="right"/>
      <w:pPr>
        <w:ind w:left="2160" w:hanging="180"/>
      </w:pPr>
    </w:lvl>
    <w:lvl w:ilvl="3" w:tplc="36458688" w:tentative="1">
      <w:start w:val="1"/>
      <w:numFmt w:val="decimal"/>
      <w:lvlText w:val="%4."/>
      <w:lvlJc w:val="left"/>
      <w:pPr>
        <w:ind w:left="2880" w:hanging="360"/>
      </w:pPr>
    </w:lvl>
    <w:lvl w:ilvl="4" w:tplc="36458688" w:tentative="1">
      <w:start w:val="1"/>
      <w:numFmt w:val="lowerLetter"/>
      <w:lvlText w:val="%5."/>
      <w:lvlJc w:val="left"/>
      <w:pPr>
        <w:ind w:left="3600" w:hanging="360"/>
      </w:pPr>
    </w:lvl>
    <w:lvl w:ilvl="5" w:tplc="36458688" w:tentative="1">
      <w:start w:val="1"/>
      <w:numFmt w:val="lowerRoman"/>
      <w:lvlText w:val="%6."/>
      <w:lvlJc w:val="right"/>
      <w:pPr>
        <w:ind w:left="4320" w:hanging="180"/>
      </w:pPr>
    </w:lvl>
    <w:lvl w:ilvl="6" w:tplc="36458688" w:tentative="1">
      <w:start w:val="1"/>
      <w:numFmt w:val="decimal"/>
      <w:lvlText w:val="%7."/>
      <w:lvlJc w:val="left"/>
      <w:pPr>
        <w:ind w:left="5040" w:hanging="360"/>
      </w:pPr>
    </w:lvl>
    <w:lvl w:ilvl="7" w:tplc="36458688" w:tentative="1">
      <w:start w:val="1"/>
      <w:numFmt w:val="lowerLetter"/>
      <w:lvlText w:val="%8."/>
      <w:lvlJc w:val="left"/>
      <w:pPr>
        <w:ind w:left="5760" w:hanging="360"/>
      </w:pPr>
    </w:lvl>
    <w:lvl w:ilvl="8" w:tplc="36458688" w:tentative="1">
      <w:start w:val="1"/>
      <w:numFmt w:val="lowerRoman"/>
      <w:lvlText w:val="%9."/>
      <w:lvlJc w:val="right"/>
      <w:pPr>
        <w:ind w:left="6480" w:hanging="180"/>
      </w:pPr>
    </w:lvl>
  </w:abstractNum>
  <w:abstractNum w:abstractNumId="83768614">
    <w:multiLevelType w:val="hybridMultilevel"/>
    <w:lvl w:ilvl="0" w:tplc="50385868">
      <w:start w:val="1"/>
      <w:numFmt w:val="decimal"/>
      <w:lvlText w:val="%1."/>
      <w:lvlJc w:val="left"/>
      <w:pPr>
        <w:ind w:left="720" w:hanging="360"/>
      </w:pPr>
    </w:lvl>
    <w:lvl w:ilvl="1" w:tplc="50385868" w:tentative="1">
      <w:start w:val="1"/>
      <w:numFmt w:val="lowerLetter"/>
      <w:lvlText w:val="%2."/>
      <w:lvlJc w:val="left"/>
      <w:pPr>
        <w:ind w:left="1440" w:hanging="360"/>
      </w:pPr>
    </w:lvl>
    <w:lvl w:ilvl="2" w:tplc="50385868" w:tentative="1">
      <w:start w:val="1"/>
      <w:numFmt w:val="lowerRoman"/>
      <w:lvlText w:val="%3."/>
      <w:lvlJc w:val="right"/>
      <w:pPr>
        <w:ind w:left="2160" w:hanging="180"/>
      </w:pPr>
    </w:lvl>
    <w:lvl w:ilvl="3" w:tplc="50385868" w:tentative="1">
      <w:start w:val="1"/>
      <w:numFmt w:val="decimal"/>
      <w:lvlText w:val="%4."/>
      <w:lvlJc w:val="left"/>
      <w:pPr>
        <w:ind w:left="2880" w:hanging="360"/>
      </w:pPr>
    </w:lvl>
    <w:lvl w:ilvl="4" w:tplc="50385868" w:tentative="1">
      <w:start w:val="1"/>
      <w:numFmt w:val="lowerLetter"/>
      <w:lvlText w:val="%5."/>
      <w:lvlJc w:val="left"/>
      <w:pPr>
        <w:ind w:left="3600" w:hanging="360"/>
      </w:pPr>
    </w:lvl>
    <w:lvl w:ilvl="5" w:tplc="50385868" w:tentative="1">
      <w:start w:val="1"/>
      <w:numFmt w:val="lowerRoman"/>
      <w:lvlText w:val="%6."/>
      <w:lvlJc w:val="right"/>
      <w:pPr>
        <w:ind w:left="4320" w:hanging="180"/>
      </w:pPr>
    </w:lvl>
    <w:lvl w:ilvl="6" w:tplc="50385868" w:tentative="1">
      <w:start w:val="1"/>
      <w:numFmt w:val="decimal"/>
      <w:lvlText w:val="%7."/>
      <w:lvlJc w:val="left"/>
      <w:pPr>
        <w:ind w:left="5040" w:hanging="360"/>
      </w:pPr>
    </w:lvl>
    <w:lvl w:ilvl="7" w:tplc="50385868" w:tentative="1">
      <w:start w:val="1"/>
      <w:numFmt w:val="lowerLetter"/>
      <w:lvlText w:val="%8."/>
      <w:lvlJc w:val="left"/>
      <w:pPr>
        <w:ind w:left="5760" w:hanging="360"/>
      </w:pPr>
    </w:lvl>
    <w:lvl w:ilvl="8" w:tplc="50385868" w:tentative="1">
      <w:start w:val="1"/>
      <w:numFmt w:val="lowerRoman"/>
      <w:lvlText w:val="%9."/>
      <w:lvlJc w:val="right"/>
      <w:pPr>
        <w:ind w:left="6480" w:hanging="180"/>
      </w:pPr>
    </w:lvl>
  </w:abstractNum>
  <w:abstractNum w:abstractNumId="83768613">
    <w:multiLevelType w:val="hybridMultilevel"/>
    <w:lvl w:ilvl="0" w:tplc="92421059">
      <w:start w:val="1"/>
      <w:numFmt w:val="decimal"/>
      <w:lvlText w:val="%1."/>
      <w:lvlJc w:val="left"/>
      <w:pPr>
        <w:ind w:left="720" w:hanging="360"/>
      </w:pPr>
    </w:lvl>
    <w:lvl w:ilvl="1" w:tplc="92421059" w:tentative="1">
      <w:start w:val="1"/>
      <w:numFmt w:val="lowerLetter"/>
      <w:lvlText w:val="%2."/>
      <w:lvlJc w:val="left"/>
      <w:pPr>
        <w:ind w:left="1440" w:hanging="360"/>
      </w:pPr>
    </w:lvl>
    <w:lvl w:ilvl="2" w:tplc="92421059" w:tentative="1">
      <w:start w:val="1"/>
      <w:numFmt w:val="lowerRoman"/>
      <w:lvlText w:val="%3."/>
      <w:lvlJc w:val="right"/>
      <w:pPr>
        <w:ind w:left="2160" w:hanging="180"/>
      </w:pPr>
    </w:lvl>
    <w:lvl w:ilvl="3" w:tplc="92421059" w:tentative="1">
      <w:start w:val="1"/>
      <w:numFmt w:val="decimal"/>
      <w:lvlText w:val="%4."/>
      <w:lvlJc w:val="left"/>
      <w:pPr>
        <w:ind w:left="2880" w:hanging="360"/>
      </w:pPr>
    </w:lvl>
    <w:lvl w:ilvl="4" w:tplc="92421059" w:tentative="1">
      <w:start w:val="1"/>
      <w:numFmt w:val="lowerLetter"/>
      <w:lvlText w:val="%5."/>
      <w:lvlJc w:val="left"/>
      <w:pPr>
        <w:ind w:left="3600" w:hanging="360"/>
      </w:pPr>
    </w:lvl>
    <w:lvl w:ilvl="5" w:tplc="92421059" w:tentative="1">
      <w:start w:val="1"/>
      <w:numFmt w:val="lowerRoman"/>
      <w:lvlText w:val="%6."/>
      <w:lvlJc w:val="right"/>
      <w:pPr>
        <w:ind w:left="4320" w:hanging="180"/>
      </w:pPr>
    </w:lvl>
    <w:lvl w:ilvl="6" w:tplc="92421059" w:tentative="1">
      <w:start w:val="1"/>
      <w:numFmt w:val="decimal"/>
      <w:lvlText w:val="%7."/>
      <w:lvlJc w:val="left"/>
      <w:pPr>
        <w:ind w:left="5040" w:hanging="360"/>
      </w:pPr>
    </w:lvl>
    <w:lvl w:ilvl="7" w:tplc="92421059" w:tentative="1">
      <w:start w:val="1"/>
      <w:numFmt w:val="lowerLetter"/>
      <w:lvlText w:val="%8."/>
      <w:lvlJc w:val="left"/>
      <w:pPr>
        <w:ind w:left="5760" w:hanging="360"/>
      </w:pPr>
    </w:lvl>
    <w:lvl w:ilvl="8" w:tplc="92421059" w:tentative="1">
      <w:start w:val="1"/>
      <w:numFmt w:val="lowerRoman"/>
      <w:lvlText w:val="%9."/>
      <w:lvlJc w:val="right"/>
      <w:pPr>
        <w:ind w:left="6480" w:hanging="180"/>
      </w:pPr>
    </w:lvl>
  </w:abstractNum>
  <w:abstractNum w:abstractNumId="83768612">
    <w:multiLevelType w:val="hybridMultilevel"/>
    <w:lvl w:ilvl="0" w:tplc="65923054">
      <w:start w:val="1"/>
      <w:numFmt w:val="decimal"/>
      <w:lvlText w:val="%1."/>
      <w:lvlJc w:val="left"/>
      <w:pPr>
        <w:ind w:left="720" w:hanging="360"/>
      </w:pPr>
    </w:lvl>
    <w:lvl w:ilvl="1" w:tplc="65923054" w:tentative="1">
      <w:start w:val="1"/>
      <w:numFmt w:val="lowerLetter"/>
      <w:lvlText w:val="%2."/>
      <w:lvlJc w:val="left"/>
      <w:pPr>
        <w:ind w:left="1440" w:hanging="360"/>
      </w:pPr>
    </w:lvl>
    <w:lvl w:ilvl="2" w:tplc="65923054" w:tentative="1">
      <w:start w:val="1"/>
      <w:numFmt w:val="lowerRoman"/>
      <w:lvlText w:val="%3."/>
      <w:lvlJc w:val="right"/>
      <w:pPr>
        <w:ind w:left="2160" w:hanging="180"/>
      </w:pPr>
    </w:lvl>
    <w:lvl w:ilvl="3" w:tplc="65923054" w:tentative="1">
      <w:start w:val="1"/>
      <w:numFmt w:val="decimal"/>
      <w:lvlText w:val="%4."/>
      <w:lvlJc w:val="left"/>
      <w:pPr>
        <w:ind w:left="2880" w:hanging="360"/>
      </w:pPr>
    </w:lvl>
    <w:lvl w:ilvl="4" w:tplc="65923054" w:tentative="1">
      <w:start w:val="1"/>
      <w:numFmt w:val="lowerLetter"/>
      <w:lvlText w:val="%5."/>
      <w:lvlJc w:val="left"/>
      <w:pPr>
        <w:ind w:left="3600" w:hanging="360"/>
      </w:pPr>
    </w:lvl>
    <w:lvl w:ilvl="5" w:tplc="65923054" w:tentative="1">
      <w:start w:val="1"/>
      <w:numFmt w:val="lowerRoman"/>
      <w:lvlText w:val="%6."/>
      <w:lvlJc w:val="right"/>
      <w:pPr>
        <w:ind w:left="4320" w:hanging="180"/>
      </w:pPr>
    </w:lvl>
    <w:lvl w:ilvl="6" w:tplc="65923054" w:tentative="1">
      <w:start w:val="1"/>
      <w:numFmt w:val="decimal"/>
      <w:lvlText w:val="%7."/>
      <w:lvlJc w:val="left"/>
      <w:pPr>
        <w:ind w:left="5040" w:hanging="360"/>
      </w:pPr>
    </w:lvl>
    <w:lvl w:ilvl="7" w:tplc="65923054" w:tentative="1">
      <w:start w:val="1"/>
      <w:numFmt w:val="lowerLetter"/>
      <w:lvlText w:val="%8."/>
      <w:lvlJc w:val="left"/>
      <w:pPr>
        <w:ind w:left="5760" w:hanging="360"/>
      </w:pPr>
    </w:lvl>
    <w:lvl w:ilvl="8" w:tplc="65923054" w:tentative="1">
      <w:start w:val="1"/>
      <w:numFmt w:val="lowerRoman"/>
      <w:lvlText w:val="%9."/>
      <w:lvlJc w:val="right"/>
      <w:pPr>
        <w:ind w:left="6480" w:hanging="180"/>
      </w:pPr>
    </w:lvl>
  </w:abstractNum>
  <w:abstractNum w:abstractNumId="83768611">
    <w:multiLevelType w:val="hybridMultilevel"/>
    <w:lvl w:ilvl="0" w:tplc="45099665">
      <w:start w:val="1"/>
      <w:numFmt w:val="decimal"/>
      <w:lvlText w:val="%1."/>
      <w:lvlJc w:val="left"/>
      <w:pPr>
        <w:ind w:left="720" w:hanging="360"/>
      </w:pPr>
    </w:lvl>
    <w:lvl w:ilvl="1" w:tplc="45099665" w:tentative="1">
      <w:start w:val="1"/>
      <w:numFmt w:val="lowerLetter"/>
      <w:lvlText w:val="%2."/>
      <w:lvlJc w:val="left"/>
      <w:pPr>
        <w:ind w:left="1440" w:hanging="360"/>
      </w:pPr>
    </w:lvl>
    <w:lvl w:ilvl="2" w:tplc="45099665" w:tentative="1">
      <w:start w:val="1"/>
      <w:numFmt w:val="lowerRoman"/>
      <w:lvlText w:val="%3."/>
      <w:lvlJc w:val="right"/>
      <w:pPr>
        <w:ind w:left="2160" w:hanging="180"/>
      </w:pPr>
    </w:lvl>
    <w:lvl w:ilvl="3" w:tplc="45099665" w:tentative="1">
      <w:start w:val="1"/>
      <w:numFmt w:val="decimal"/>
      <w:lvlText w:val="%4."/>
      <w:lvlJc w:val="left"/>
      <w:pPr>
        <w:ind w:left="2880" w:hanging="360"/>
      </w:pPr>
    </w:lvl>
    <w:lvl w:ilvl="4" w:tplc="45099665" w:tentative="1">
      <w:start w:val="1"/>
      <w:numFmt w:val="lowerLetter"/>
      <w:lvlText w:val="%5."/>
      <w:lvlJc w:val="left"/>
      <w:pPr>
        <w:ind w:left="3600" w:hanging="360"/>
      </w:pPr>
    </w:lvl>
    <w:lvl w:ilvl="5" w:tplc="45099665" w:tentative="1">
      <w:start w:val="1"/>
      <w:numFmt w:val="lowerRoman"/>
      <w:lvlText w:val="%6."/>
      <w:lvlJc w:val="right"/>
      <w:pPr>
        <w:ind w:left="4320" w:hanging="180"/>
      </w:pPr>
    </w:lvl>
    <w:lvl w:ilvl="6" w:tplc="45099665" w:tentative="1">
      <w:start w:val="1"/>
      <w:numFmt w:val="decimal"/>
      <w:lvlText w:val="%7."/>
      <w:lvlJc w:val="left"/>
      <w:pPr>
        <w:ind w:left="5040" w:hanging="360"/>
      </w:pPr>
    </w:lvl>
    <w:lvl w:ilvl="7" w:tplc="45099665" w:tentative="1">
      <w:start w:val="1"/>
      <w:numFmt w:val="lowerLetter"/>
      <w:lvlText w:val="%8."/>
      <w:lvlJc w:val="left"/>
      <w:pPr>
        <w:ind w:left="5760" w:hanging="360"/>
      </w:pPr>
    </w:lvl>
    <w:lvl w:ilvl="8" w:tplc="45099665" w:tentative="1">
      <w:start w:val="1"/>
      <w:numFmt w:val="lowerRoman"/>
      <w:lvlText w:val="%9."/>
      <w:lvlJc w:val="right"/>
      <w:pPr>
        <w:ind w:left="6480" w:hanging="180"/>
      </w:pPr>
    </w:lvl>
  </w:abstractNum>
  <w:abstractNum w:abstractNumId="83768610">
    <w:multiLevelType w:val="hybridMultilevel"/>
    <w:lvl w:ilvl="0" w:tplc="72640568">
      <w:start w:val="1"/>
      <w:numFmt w:val="decimal"/>
      <w:lvlText w:val="%1."/>
      <w:lvlJc w:val="left"/>
      <w:pPr>
        <w:ind w:left="720" w:hanging="360"/>
      </w:pPr>
    </w:lvl>
    <w:lvl w:ilvl="1" w:tplc="72640568" w:tentative="1">
      <w:start w:val="1"/>
      <w:numFmt w:val="lowerLetter"/>
      <w:lvlText w:val="%2."/>
      <w:lvlJc w:val="left"/>
      <w:pPr>
        <w:ind w:left="1440" w:hanging="360"/>
      </w:pPr>
    </w:lvl>
    <w:lvl w:ilvl="2" w:tplc="72640568" w:tentative="1">
      <w:start w:val="1"/>
      <w:numFmt w:val="lowerRoman"/>
      <w:lvlText w:val="%3."/>
      <w:lvlJc w:val="right"/>
      <w:pPr>
        <w:ind w:left="2160" w:hanging="180"/>
      </w:pPr>
    </w:lvl>
    <w:lvl w:ilvl="3" w:tplc="72640568" w:tentative="1">
      <w:start w:val="1"/>
      <w:numFmt w:val="decimal"/>
      <w:lvlText w:val="%4."/>
      <w:lvlJc w:val="left"/>
      <w:pPr>
        <w:ind w:left="2880" w:hanging="360"/>
      </w:pPr>
    </w:lvl>
    <w:lvl w:ilvl="4" w:tplc="72640568" w:tentative="1">
      <w:start w:val="1"/>
      <w:numFmt w:val="lowerLetter"/>
      <w:lvlText w:val="%5."/>
      <w:lvlJc w:val="left"/>
      <w:pPr>
        <w:ind w:left="3600" w:hanging="360"/>
      </w:pPr>
    </w:lvl>
    <w:lvl w:ilvl="5" w:tplc="72640568" w:tentative="1">
      <w:start w:val="1"/>
      <w:numFmt w:val="lowerRoman"/>
      <w:lvlText w:val="%6."/>
      <w:lvlJc w:val="right"/>
      <w:pPr>
        <w:ind w:left="4320" w:hanging="180"/>
      </w:pPr>
    </w:lvl>
    <w:lvl w:ilvl="6" w:tplc="72640568" w:tentative="1">
      <w:start w:val="1"/>
      <w:numFmt w:val="decimal"/>
      <w:lvlText w:val="%7."/>
      <w:lvlJc w:val="left"/>
      <w:pPr>
        <w:ind w:left="5040" w:hanging="360"/>
      </w:pPr>
    </w:lvl>
    <w:lvl w:ilvl="7" w:tplc="72640568" w:tentative="1">
      <w:start w:val="1"/>
      <w:numFmt w:val="lowerLetter"/>
      <w:lvlText w:val="%8."/>
      <w:lvlJc w:val="left"/>
      <w:pPr>
        <w:ind w:left="5760" w:hanging="360"/>
      </w:pPr>
    </w:lvl>
    <w:lvl w:ilvl="8" w:tplc="72640568" w:tentative="1">
      <w:start w:val="1"/>
      <w:numFmt w:val="lowerRoman"/>
      <w:lvlText w:val="%9."/>
      <w:lvlJc w:val="right"/>
      <w:pPr>
        <w:ind w:left="6480" w:hanging="180"/>
      </w:pPr>
    </w:lvl>
  </w:abstractNum>
  <w:abstractNum w:abstractNumId="83768609">
    <w:multiLevelType w:val="hybridMultilevel"/>
    <w:lvl w:ilvl="0" w:tplc="12727794">
      <w:start w:val="1"/>
      <w:numFmt w:val="decimal"/>
      <w:lvlText w:val="%1."/>
      <w:lvlJc w:val="left"/>
      <w:pPr>
        <w:ind w:left="720" w:hanging="360"/>
      </w:pPr>
    </w:lvl>
    <w:lvl w:ilvl="1" w:tplc="12727794" w:tentative="1">
      <w:start w:val="1"/>
      <w:numFmt w:val="lowerLetter"/>
      <w:lvlText w:val="%2."/>
      <w:lvlJc w:val="left"/>
      <w:pPr>
        <w:ind w:left="1440" w:hanging="360"/>
      </w:pPr>
    </w:lvl>
    <w:lvl w:ilvl="2" w:tplc="12727794" w:tentative="1">
      <w:start w:val="1"/>
      <w:numFmt w:val="lowerRoman"/>
      <w:lvlText w:val="%3."/>
      <w:lvlJc w:val="right"/>
      <w:pPr>
        <w:ind w:left="2160" w:hanging="180"/>
      </w:pPr>
    </w:lvl>
    <w:lvl w:ilvl="3" w:tplc="12727794" w:tentative="1">
      <w:start w:val="1"/>
      <w:numFmt w:val="decimal"/>
      <w:lvlText w:val="%4."/>
      <w:lvlJc w:val="left"/>
      <w:pPr>
        <w:ind w:left="2880" w:hanging="360"/>
      </w:pPr>
    </w:lvl>
    <w:lvl w:ilvl="4" w:tplc="12727794" w:tentative="1">
      <w:start w:val="1"/>
      <w:numFmt w:val="lowerLetter"/>
      <w:lvlText w:val="%5."/>
      <w:lvlJc w:val="left"/>
      <w:pPr>
        <w:ind w:left="3600" w:hanging="360"/>
      </w:pPr>
    </w:lvl>
    <w:lvl w:ilvl="5" w:tplc="12727794" w:tentative="1">
      <w:start w:val="1"/>
      <w:numFmt w:val="lowerRoman"/>
      <w:lvlText w:val="%6."/>
      <w:lvlJc w:val="right"/>
      <w:pPr>
        <w:ind w:left="4320" w:hanging="180"/>
      </w:pPr>
    </w:lvl>
    <w:lvl w:ilvl="6" w:tplc="12727794" w:tentative="1">
      <w:start w:val="1"/>
      <w:numFmt w:val="decimal"/>
      <w:lvlText w:val="%7."/>
      <w:lvlJc w:val="left"/>
      <w:pPr>
        <w:ind w:left="5040" w:hanging="360"/>
      </w:pPr>
    </w:lvl>
    <w:lvl w:ilvl="7" w:tplc="12727794" w:tentative="1">
      <w:start w:val="1"/>
      <w:numFmt w:val="lowerLetter"/>
      <w:lvlText w:val="%8."/>
      <w:lvlJc w:val="left"/>
      <w:pPr>
        <w:ind w:left="5760" w:hanging="360"/>
      </w:pPr>
    </w:lvl>
    <w:lvl w:ilvl="8" w:tplc="12727794" w:tentative="1">
      <w:start w:val="1"/>
      <w:numFmt w:val="lowerRoman"/>
      <w:lvlText w:val="%9."/>
      <w:lvlJc w:val="right"/>
      <w:pPr>
        <w:ind w:left="6480" w:hanging="180"/>
      </w:pPr>
    </w:lvl>
  </w:abstractNum>
  <w:abstractNum w:abstractNumId="83768608">
    <w:multiLevelType w:val="hybridMultilevel"/>
    <w:lvl w:ilvl="0" w:tplc="75412997">
      <w:start w:val="1"/>
      <w:numFmt w:val="decimal"/>
      <w:lvlText w:val="%1."/>
      <w:lvlJc w:val="left"/>
      <w:pPr>
        <w:ind w:left="720" w:hanging="360"/>
      </w:pPr>
    </w:lvl>
    <w:lvl w:ilvl="1" w:tplc="75412997" w:tentative="1">
      <w:start w:val="1"/>
      <w:numFmt w:val="lowerLetter"/>
      <w:lvlText w:val="%2."/>
      <w:lvlJc w:val="left"/>
      <w:pPr>
        <w:ind w:left="1440" w:hanging="360"/>
      </w:pPr>
    </w:lvl>
    <w:lvl w:ilvl="2" w:tplc="75412997" w:tentative="1">
      <w:start w:val="1"/>
      <w:numFmt w:val="lowerRoman"/>
      <w:lvlText w:val="%3."/>
      <w:lvlJc w:val="right"/>
      <w:pPr>
        <w:ind w:left="2160" w:hanging="180"/>
      </w:pPr>
    </w:lvl>
    <w:lvl w:ilvl="3" w:tplc="75412997" w:tentative="1">
      <w:start w:val="1"/>
      <w:numFmt w:val="decimal"/>
      <w:lvlText w:val="%4."/>
      <w:lvlJc w:val="left"/>
      <w:pPr>
        <w:ind w:left="2880" w:hanging="360"/>
      </w:pPr>
    </w:lvl>
    <w:lvl w:ilvl="4" w:tplc="75412997" w:tentative="1">
      <w:start w:val="1"/>
      <w:numFmt w:val="lowerLetter"/>
      <w:lvlText w:val="%5."/>
      <w:lvlJc w:val="left"/>
      <w:pPr>
        <w:ind w:left="3600" w:hanging="360"/>
      </w:pPr>
    </w:lvl>
    <w:lvl w:ilvl="5" w:tplc="75412997" w:tentative="1">
      <w:start w:val="1"/>
      <w:numFmt w:val="lowerRoman"/>
      <w:lvlText w:val="%6."/>
      <w:lvlJc w:val="right"/>
      <w:pPr>
        <w:ind w:left="4320" w:hanging="180"/>
      </w:pPr>
    </w:lvl>
    <w:lvl w:ilvl="6" w:tplc="75412997" w:tentative="1">
      <w:start w:val="1"/>
      <w:numFmt w:val="decimal"/>
      <w:lvlText w:val="%7."/>
      <w:lvlJc w:val="left"/>
      <w:pPr>
        <w:ind w:left="5040" w:hanging="360"/>
      </w:pPr>
    </w:lvl>
    <w:lvl w:ilvl="7" w:tplc="75412997" w:tentative="1">
      <w:start w:val="1"/>
      <w:numFmt w:val="lowerLetter"/>
      <w:lvlText w:val="%8."/>
      <w:lvlJc w:val="left"/>
      <w:pPr>
        <w:ind w:left="5760" w:hanging="360"/>
      </w:pPr>
    </w:lvl>
    <w:lvl w:ilvl="8" w:tplc="75412997" w:tentative="1">
      <w:start w:val="1"/>
      <w:numFmt w:val="lowerRoman"/>
      <w:lvlText w:val="%9."/>
      <w:lvlJc w:val="right"/>
      <w:pPr>
        <w:ind w:left="6480" w:hanging="180"/>
      </w:pPr>
    </w:lvl>
  </w:abstractNum>
  <w:abstractNum w:abstractNumId="83768607">
    <w:multiLevelType w:val="hybridMultilevel"/>
    <w:lvl w:ilvl="0" w:tplc="18984476">
      <w:start w:val="1"/>
      <w:numFmt w:val="decimal"/>
      <w:lvlText w:val="%1."/>
      <w:lvlJc w:val="left"/>
      <w:pPr>
        <w:ind w:left="720" w:hanging="360"/>
      </w:pPr>
    </w:lvl>
    <w:lvl w:ilvl="1" w:tplc="18984476" w:tentative="1">
      <w:start w:val="1"/>
      <w:numFmt w:val="lowerLetter"/>
      <w:lvlText w:val="%2."/>
      <w:lvlJc w:val="left"/>
      <w:pPr>
        <w:ind w:left="1440" w:hanging="360"/>
      </w:pPr>
    </w:lvl>
    <w:lvl w:ilvl="2" w:tplc="18984476" w:tentative="1">
      <w:start w:val="1"/>
      <w:numFmt w:val="lowerRoman"/>
      <w:lvlText w:val="%3."/>
      <w:lvlJc w:val="right"/>
      <w:pPr>
        <w:ind w:left="2160" w:hanging="180"/>
      </w:pPr>
    </w:lvl>
    <w:lvl w:ilvl="3" w:tplc="18984476" w:tentative="1">
      <w:start w:val="1"/>
      <w:numFmt w:val="decimal"/>
      <w:lvlText w:val="%4."/>
      <w:lvlJc w:val="left"/>
      <w:pPr>
        <w:ind w:left="2880" w:hanging="360"/>
      </w:pPr>
    </w:lvl>
    <w:lvl w:ilvl="4" w:tplc="18984476" w:tentative="1">
      <w:start w:val="1"/>
      <w:numFmt w:val="lowerLetter"/>
      <w:lvlText w:val="%5."/>
      <w:lvlJc w:val="left"/>
      <w:pPr>
        <w:ind w:left="3600" w:hanging="360"/>
      </w:pPr>
    </w:lvl>
    <w:lvl w:ilvl="5" w:tplc="18984476" w:tentative="1">
      <w:start w:val="1"/>
      <w:numFmt w:val="lowerRoman"/>
      <w:lvlText w:val="%6."/>
      <w:lvlJc w:val="right"/>
      <w:pPr>
        <w:ind w:left="4320" w:hanging="180"/>
      </w:pPr>
    </w:lvl>
    <w:lvl w:ilvl="6" w:tplc="18984476" w:tentative="1">
      <w:start w:val="1"/>
      <w:numFmt w:val="decimal"/>
      <w:lvlText w:val="%7."/>
      <w:lvlJc w:val="left"/>
      <w:pPr>
        <w:ind w:left="5040" w:hanging="360"/>
      </w:pPr>
    </w:lvl>
    <w:lvl w:ilvl="7" w:tplc="18984476" w:tentative="1">
      <w:start w:val="1"/>
      <w:numFmt w:val="lowerLetter"/>
      <w:lvlText w:val="%8."/>
      <w:lvlJc w:val="left"/>
      <w:pPr>
        <w:ind w:left="5760" w:hanging="360"/>
      </w:pPr>
    </w:lvl>
    <w:lvl w:ilvl="8" w:tplc="18984476" w:tentative="1">
      <w:start w:val="1"/>
      <w:numFmt w:val="lowerRoman"/>
      <w:lvlText w:val="%9."/>
      <w:lvlJc w:val="right"/>
      <w:pPr>
        <w:ind w:left="6480" w:hanging="180"/>
      </w:pPr>
    </w:lvl>
  </w:abstractNum>
  <w:abstractNum w:abstractNumId="83768606">
    <w:multiLevelType w:val="hybridMultilevel"/>
    <w:lvl w:ilvl="0" w:tplc="23874503">
      <w:start w:val="1"/>
      <w:numFmt w:val="decimal"/>
      <w:lvlText w:val="%1."/>
      <w:lvlJc w:val="left"/>
      <w:pPr>
        <w:ind w:left="720" w:hanging="360"/>
      </w:pPr>
    </w:lvl>
    <w:lvl w:ilvl="1" w:tplc="23874503" w:tentative="1">
      <w:start w:val="1"/>
      <w:numFmt w:val="lowerLetter"/>
      <w:lvlText w:val="%2."/>
      <w:lvlJc w:val="left"/>
      <w:pPr>
        <w:ind w:left="1440" w:hanging="360"/>
      </w:pPr>
    </w:lvl>
    <w:lvl w:ilvl="2" w:tplc="23874503" w:tentative="1">
      <w:start w:val="1"/>
      <w:numFmt w:val="lowerRoman"/>
      <w:lvlText w:val="%3."/>
      <w:lvlJc w:val="right"/>
      <w:pPr>
        <w:ind w:left="2160" w:hanging="180"/>
      </w:pPr>
    </w:lvl>
    <w:lvl w:ilvl="3" w:tplc="23874503" w:tentative="1">
      <w:start w:val="1"/>
      <w:numFmt w:val="decimal"/>
      <w:lvlText w:val="%4."/>
      <w:lvlJc w:val="left"/>
      <w:pPr>
        <w:ind w:left="2880" w:hanging="360"/>
      </w:pPr>
    </w:lvl>
    <w:lvl w:ilvl="4" w:tplc="23874503" w:tentative="1">
      <w:start w:val="1"/>
      <w:numFmt w:val="lowerLetter"/>
      <w:lvlText w:val="%5."/>
      <w:lvlJc w:val="left"/>
      <w:pPr>
        <w:ind w:left="3600" w:hanging="360"/>
      </w:pPr>
    </w:lvl>
    <w:lvl w:ilvl="5" w:tplc="23874503" w:tentative="1">
      <w:start w:val="1"/>
      <w:numFmt w:val="lowerRoman"/>
      <w:lvlText w:val="%6."/>
      <w:lvlJc w:val="right"/>
      <w:pPr>
        <w:ind w:left="4320" w:hanging="180"/>
      </w:pPr>
    </w:lvl>
    <w:lvl w:ilvl="6" w:tplc="23874503" w:tentative="1">
      <w:start w:val="1"/>
      <w:numFmt w:val="decimal"/>
      <w:lvlText w:val="%7."/>
      <w:lvlJc w:val="left"/>
      <w:pPr>
        <w:ind w:left="5040" w:hanging="360"/>
      </w:pPr>
    </w:lvl>
    <w:lvl w:ilvl="7" w:tplc="23874503" w:tentative="1">
      <w:start w:val="1"/>
      <w:numFmt w:val="lowerLetter"/>
      <w:lvlText w:val="%8."/>
      <w:lvlJc w:val="left"/>
      <w:pPr>
        <w:ind w:left="5760" w:hanging="360"/>
      </w:pPr>
    </w:lvl>
    <w:lvl w:ilvl="8" w:tplc="23874503" w:tentative="1">
      <w:start w:val="1"/>
      <w:numFmt w:val="lowerRoman"/>
      <w:lvlText w:val="%9."/>
      <w:lvlJc w:val="right"/>
      <w:pPr>
        <w:ind w:left="6480" w:hanging="180"/>
      </w:pPr>
    </w:lvl>
  </w:abstractNum>
  <w:abstractNum w:abstractNumId="83768605">
    <w:multiLevelType w:val="hybridMultilevel"/>
    <w:lvl w:ilvl="0" w:tplc="32990860">
      <w:start w:val="1"/>
      <w:numFmt w:val="decimal"/>
      <w:lvlText w:val="%1."/>
      <w:lvlJc w:val="left"/>
      <w:pPr>
        <w:ind w:left="720" w:hanging="360"/>
      </w:pPr>
    </w:lvl>
    <w:lvl w:ilvl="1" w:tplc="32990860" w:tentative="1">
      <w:start w:val="1"/>
      <w:numFmt w:val="lowerLetter"/>
      <w:lvlText w:val="%2."/>
      <w:lvlJc w:val="left"/>
      <w:pPr>
        <w:ind w:left="1440" w:hanging="360"/>
      </w:pPr>
    </w:lvl>
    <w:lvl w:ilvl="2" w:tplc="32990860" w:tentative="1">
      <w:start w:val="1"/>
      <w:numFmt w:val="lowerRoman"/>
      <w:lvlText w:val="%3."/>
      <w:lvlJc w:val="right"/>
      <w:pPr>
        <w:ind w:left="2160" w:hanging="180"/>
      </w:pPr>
    </w:lvl>
    <w:lvl w:ilvl="3" w:tplc="32990860" w:tentative="1">
      <w:start w:val="1"/>
      <w:numFmt w:val="decimal"/>
      <w:lvlText w:val="%4."/>
      <w:lvlJc w:val="left"/>
      <w:pPr>
        <w:ind w:left="2880" w:hanging="360"/>
      </w:pPr>
    </w:lvl>
    <w:lvl w:ilvl="4" w:tplc="32990860" w:tentative="1">
      <w:start w:val="1"/>
      <w:numFmt w:val="lowerLetter"/>
      <w:lvlText w:val="%5."/>
      <w:lvlJc w:val="left"/>
      <w:pPr>
        <w:ind w:left="3600" w:hanging="360"/>
      </w:pPr>
    </w:lvl>
    <w:lvl w:ilvl="5" w:tplc="32990860" w:tentative="1">
      <w:start w:val="1"/>
      <w:numFmt w:val="lowerRoman"/>
      <w:lvlText w:val="%6."/>
      <w:lvlJc w:val="right"/>
      <w:pPr>
        <w:ind w:left="4320" w:hanging="180"/>
      </w:pPr>
    </w:lvl>
    <w:lvl w:ilvl="6" w:tplc="32990860" w:tentative="1">
      <w:start w:val="1"/>
      <w:numFmt w:val="decimal"/>
      <w:lvlText w:val="%7."/>
      <w:lvlJc w:val="left"/>
      <w:pPr>
        <w:ind w:left="5040" w:hanging="360"/>
      </w:pPr>
    </w:lvl>
    <w:lvl w:ilvl="7" w:tplc="32990860" w:tentative="1">
      <w:start w:val="1"/>
      <w:numFmt w:val="lowerLetter"/>
      <w:lvlText w:val="%8."/>
      <w:lvlJc w:val="left"/>
      <w:pPr>
        <w:ind w:left="5760" w:hanging="360"/>
      </w:pPr>
    </w:lvl>
    <w:lvl w:ilvl="8" w:tplc="32990860" w:tentative="1">
      <w:start w:val="1"/>
      <w:numFmt w:val="lowerRoman"/>
      <w:lvlText w:val="%9."/>
      <w:lvlJc w:val="right"/>
      <w:pPr>
        <w:ind w:left="6480" w:hanging="180"/>
      </w:pPr>
    </w:lvl>
  </w:abstractNum>
  <w:abstractNum w:abstractNumId="83768604">
    <w:multiLevelType w:val="hybridMultilevel"/>
    <w:lvl w:ilvl="0" w:tplc="19962791">
      <w:start w:val="1"/>
      <w:numFmt w:val="decimal"/>
      <w:lvlText w:val="%1."/>
      <w:lvlJc w:val="left"/>
      <w:pPr>
        <w:ind w:left="720" w:hanging="360"/>
      </w:pPr>
    </w:lvl>
    <w:lvl w:ilvl="1" w:tplc="19962791" w:tentative="1">
      <w:start w:val="1"/>
      <w:numFmt w:val="lowerLetter"/>
      <w:lvlText w:val="%2."/>
      <w:lvlJc w:val="left"/>
      <w:pPr>
        <w:ind w:left="1440" w:hanging="360"/>
      </w:pPr>
    </w:lvl>
    <w:lvl w:ilvl="2" w:tplc="19962791" w:tentative="1">
      <w:start w:val="1"/>
      <w:numFmt w:val="lowerRoman"/>
      <w:lvlText w:val="%3."/>
      <w:lvlJc w:val="right"/>
      <w:pPr>
        <w:ind w:left="2160" w:hanging="180"/>
      </w:pPr>
    </w:lvl>
    <w:lvl w:ilvl="3" w:tplc="19962791" w:tentative="1">
      <w:start w:val="1"/>
      <w:numFmt w:val="decimal"/>
      <w:lvlText w:val="%4."/>
      <w:lvlJc w:val="left"/>
      <w:pPr>
        <w:ind w:left="2880" w:hanging="360"/>
      </w:pPr>
    </w:lvl>
    <w:lvl w:ilvl="4" w:tplc="19962791" w:tentative="1">
      <w:start w:val="1"/>
      <w:numFmt w:val="lowerLetter"/>
      <w:lvlText w:val="%5."/>
      <w:lvlJc w:val="left"/>
      <w:pPr>
        <w:ind w:left="3600" w:hanging="360"/>
      </w:pPr>
    </w:lvl>
    <w:lvl w:ilvl="5" w:tplc="19962791" w:tentative="1">
      <w:start w:val="1"/>
      <w:numFmt w:val="lowerRoman"/>
      <w:lvlText w:val="%6."/>
      <w:lvlJc w:val="right"/>
      <w:pPr>
        <w:ind w:left="4320" w:hanging="180"/>
      </w:pPr>
    </w:lvl>
    <w:lvl w:ilvl="6" w:tplc="19962791" w:tentative="1">
      <w:start w:val="1"/>
      <w:numFmt w:val="decimal"/>
      <w:lvlText w:val="%7."/>
      <w:lvlJc w:val="left"/>
      <w:pPr>
        <w:ind w:left="5040" w:hanging="360"/>
      </w:pPr>
    </w:lvl>
    <w:lvl w:ilvl="7" w:tplc="19962791" w:tentative="1">
      <w:start w:val="1"/>
      <w:numFmt w:val="lowerLetter"/>
      <w:lvlText w:val="%8."/>
      <w:lvlJc w:val="left"/>
      <w:pPr>
        <w:ind w:left="5760" w:hanging="360"/>
      </w:pPr>
    </w:lvl>
    <w:lvl w:ilvl="8" w:tplc="19962791" w:tentative="1">
      <w:start w:val="1"/>
      <w:numFmt w:val="lowerRoman"/>
      <w:lvlText w:val="%9."/>
      <w:lvlJc w:val="right"/>
      <w:pPr>
        <w:ind w:left="6480" w:hanging="180"/>
      </w:pPr>
    </w:lvl>
  </w:abstractNum>
  <w:abstractNum w:abstractNumId="83768603">
    <w:multiLevelType w:val="hybridMultilevel"/>
    <w:lvl w:ilvl="0" w:tplc="27654543">
      <w:start w:val="1"/>
      <w:numFmt w:val="decimal"/>
      <w:lvlText w:val="%1."/>
      <w:lvlJc w:val="left"/>
      <w:pPr>
        <w:ind w:left="720" w:hanging="360"/>
      </w:pPr>
    </w:lvl>
    <w:lvl w:ilvl="1" w:tplc="27654543" w:tentative="1">
      <w:start w:val="1"/>
      <w:numFmt w:val="lowerLetter"/>
      <w:lvlText w:val="%2."/>
      <w:lvlJc w:val="left"/>
      <w:pPr>
        <w:ind w:left="1440" w:hanging="360"/>
      </w:pPr>
    </w:lvl>
    <w:lvl w:ilvl="2" w:tplc="27654543" w:tentative="1">
      <w:start w:val="1"/>
      <w:numFmt w:val="lowerRoman"/>
      <w:lvlText w:val="%3."/>
      <w:lvlJc w:val="right"/>
      <w:pPr>
        <w:ind w:left="2160" w:hanging="180"/>
      </w:pPr>
    </w:lvl>
    <w:lvl w:ilvl="3" w:tplc="27654543" w:tentative="1">
      <w:start w:val="1"/>
      <w:numFmt w:val="decimal"/>
      <w:lvlText w:val="%4."/>
      <w:lvlJc w:val="left"/>
      <w:pPr>
        <w:ind w:left="2880" w:hanging="360"/>
      </w:pPr>
    </w:lvl>
    <w:lvl w:ilvl="4" w:tplc="27654543" w:tentative="1">
      <w:start w:val="1"/>
      <w:numFmt w:val="lowerLetter"/>
      <w:lvlText w:val="%5."/>
      <w:lvlJc w:val="left"/>
      <w:pPr>
        <w:ind w:left="3600" w:hanging="360"/>
      </w:pPr>
    </w:lvl>
    <w:lvl w:ilvl="5" w:tplc="27654543" w:tentative="1">
      <w:start w:val="1"/>
      <w:numFmt w:val="lowerRoman"/>
      <w:lvlText w:val="%6."/>
      <w:lvlJc w:val="right"/>
      <w:pPr>
        <w:ind w:left="4320" w:hanging="180"/>
      </w:pPr>
    </w:lvl>
    <w:lvl w:ilvl="6" w:tplc="27654543" w:tentative="1">
      <w:start w:val="1"/>
      <w:numFmt w:val="decimal"/>
      <w:lvlText w:val="%7."/>
      <w:lvlJc w:val="left"/>
      <w:pPr>
        <w:ind w:left="5040" w:hanging="360"/>
      </w:pPr>
    </w:lvl>
    <w:lvl w:ilvl="7" w:tplc="27654543" w:tentative="1">
      <w:start w:val="1"/>
      <w:numFmt w:val="lowerLetter"/>
      <w:lvlText w:val="%8."/>
      <w:lvlJc w:val="left"/>
      <w:pPr>
        <w:ind w:left="5760" w:hanging="360"/>
      </w:pPr>
    </w:lvl>
    <w:lvl w:ilvl="8" w:tplc="27654543" w:tentative="1">
      <w:start w:val="1"/>
      <w:numFmt w:val="lowerRoman"/>
      <w:lvlText w:val="%9."/>
      <w:lvlJc w:val="right"/>
      <w:pPr>
        <w:ind w:left="6480" w:hanging="180"/>
      </w:pPr>
    </w:lvl>
  </w:abstractNum>
  <w:abstractNum w:abstractNumId="83768602">
    <w:multiLevelType w:val="hybridMultilevel"/>
    <w:lvl w:ilvl="0" w:tplc="76802052">
      <w:start w:val="1"/>
      <w:numFmt w:val="decimal"/>
      <w:lvlText w:val="%1."/>
      <w:lvlJc w:val="left"/>
      <w:pPr>
        <w:ind w:left="720" w:hanging="360"/>
      </w:pPr>
    </w:lvl>
    <w:lvl w:ilvl="1" w:tplc="76802052" w:tentative="1">
      <w:start w:val="1"/>
      <w:numFmt w:val="lowerLetter"/>
      <w:lvlText w:val="%2."/>
      <w:lvlJc w:val="left"/>
      <w:pPr>
        <w:ind w:left="1440" w:hanging="360"/>
      </w:pPr>
    </w:lvl>
    <w:lvl w:ilvl="2" w:tplc="76802052" w:tentative="1">
      <w:start w:val="1"/>
      <w:numFmt w:val="lowerRoman"/>
      <w:lvlText w:val="%3."/>
      <w:lvlJc w:val="right"/>
      <w:pPr>
        <w:ind w:left="2160" w:hanging="180"/>
      </w:pPr>
    </w:lvl>
    <w:lvl w:ilvl="3" w:tplc="76802052" w:tentative="1">
      <w:start w:val="1"/>
      <w:numFmt w:val="decimal"/>
      <w:lvlText w:val="%4."/>
      <w:lvlJc w:val="left"/>
      <w:pPr>
        <w:ind w:left="2880" w:hanging="360"/>
      </w:pPr>
    </w:lvl>
    <w:lvl w:ilvl="4" w:tplc="76802052" w:tentative="1">
      <w:start w:val="1"/>
      <w:numFmt w:val="lowerLetter"/>
      <w:lvlText w:val="%5."/>
      <w:lvlJc w:val="left"/>
      <w:pPr>
        <w:ind w:left="3600" w:hanging="360"/>
      </w:pPr>
    </w:lvl>
    <w:lvl w:ilvl="5" w:tplc="76802052" w:tentative="1">
      <w:start w:val="1"/>
      <w:numFmt w:val="lowerRoman"/>
      <w:lvlText w:val="%6."/>
      <w:lvlJc w:val="right"/>
      <w:pPr>
        <w:ind w:left="4320" w:hanging="180"/>
      </w:pPr>
    </w:lvl>
    <w:lvl w:ilvl="6" w:tplc="76802052" w:tentative="1">
      <w:start w:val="1"/>
      <w:numFmt w:val="decimal"/>
      <w:lvlText w:val="%7."/>
      <w:lvlJc w:val="left"/>
      <w:pPr>
        <w:ind w:left="5040" w:hanging="360"/>
      </w:pPr>
    </w:lvl>
    <w:lvl w:ilvl="7" w:tplc="76802052" w:tentative="1">
      <w:start w:val="1"/>
      <w:numFmt w:val="lowerLetter"/>
      <w:lvlText w:val="%8."/>
      <w:lvlJc w:val="left"/>
      <w:pPr>
        <w:ind w:left="5760" w:hanging="360"/>
      </w:pPr>
    </w:lvl>
    <w:lvl w:ilvl="8" w:tplc="76802052" w:tentative="1">
      <w:start w:val="1"/>
      <w:numFmt w:val="lowerRoman"/>
      <w:lvlText w:val="%9."/>
      <w:lvlJc w:val="right"/>
      <w:pPr>
        <w:ind w:left="6480" w:hanging="180"/>
      </w:pPr>
    </w:lvl>
  </w:abstractNum>
  <w:abstractNum w:abstractNumId="83768601">
    <w:multiLevelType w:val="hybridMultilevel"/>
    <w:lvl w:ilvl="0" w:tplc="37633500">
      <w:start w:val="1"/>
      <w:numFmt w:val="decimal"/>
      <w:lvlText w:val="%1."/>
      <w:lvlJc w:val="left"/>
      <w:pPr>
        <w:ind w:left="720" w:hanging="360"/>
      </w:pPr>
    </w:lvl>
    <w:lvl w:ilvl="1" w:tplc="37633500" w:tentative="1">
      <w:start w:val="1"/>
      <w:numFmt w:val="lowerLetter"/>
      <w:lvlText w:val="%2."/>
      <w:lvlJc w:val="left"/>
      <w:pPr>
        <w:ind w:left="1440" w:hanging="360"/>
      </w:pPr>
    </w:lvl>
    <w:lvl w:ilvl="2" w:tplc="37633500" w:tentative="1">
      <w:start w:val="1"/>
      <w:numFmt w:val="lowerRoman"/>
      <w:lvlText w:val="%3."/>
      <w:lvlJc w:val="right"/>
      <w:pPr>
        <w:ind w:left="2160" w:hanging="180"/>
      </w:pPr>
    </w:lvl>
    <w:lvl w:ilvl="3" w:tplc="37633500" w:tentative="1">
      <w:start w:val="1"/>
      <w:numFmt w:val="decimal"/>
      <w:lvlText w:val="%4."/>
      <w:lvlJc w:val="left"/>
      <w:pPr>
        <w:ind w:left="2880" w:hanging="360"/>
      </w:pPr>
    </w:lvl>
    <w:lvl w:ilvl="4" w:tplc="37633500" w:tentative="1">
      <w:start w:val="1"/>
      <w:numFmt w:val="lowerLetter"/>
      <w:lvlText w:val="%5."/>
      <w:lvlJc w:val="left"/>
      <w:pPr>
        <w:ind w:left="3600" w:hanging="360"/>
      </w:pPr>
    </w:lvl>
    <w:lvl w:ilvl="5" w:tplc="37633500" w:tentative="1">
      <w:start w:val="1"/>
      <w:numFmt w:val="lowerRoman"/>
      <w:lvlText w:val="%6."/>
      <w:lvlJc w:val="right"/>
      <w:pPr>
        <w:ind w:left="4320" w:hanging="180"/>
      </w:pPr>
    </w:lvl>
    <w:lvl w:ilvl="6" w:tplc="37633500" w:tentative="1">
      <w:start w:val="1"/>
      <w:numFmt w:val="decimal"/>
      <w:lvlText w:val="%7."/>
      <w:lvlJc w:val="left"/>
      <w:pPr>
        <w:ind w:left="5040" w:hanging="360"/>
      </w:pPr>
    </w:lvl>
    <w:lvl w:ilvl="7" w:tplc="37633500" w:tentative="1">
      <w:start w:val="1"/>
      <w:numFmt w:val="lowerLetter"/>
      <w:lvlText w:val="%8."/>
      <w:lvlJc w:val="left"/>
      <w:pPr>
        <w:ind w:left="5760" w:hanging="360"/>
      </w:pPr>
    </w:lvl>
    <w:lvl w:ilvl="8" w:tplc="37633500" w:tentative="1">
      <w:start w:val="1"/>
      <w:numFmt w:val="lowerRoman"/>
      <w:lvlText w:val="%9."/>
      <w:lvlJc w:val="right"/>
      <w:pPr>
        <w:ind w:left="6480" w:hanging="180"/>
      </w:pPr>
    </w:lvl>
  </w:abstractNum>
  <w:abstractNum w:abstractNumId="83768600">
    <w:multiLevelType w:val="hybridMultilevel"/>
    <w:lvl w:ilvl="0" w:tplc="44994982">
      <w:start w:val="1"/>
      <w:numFmt w:val="decimal"/>
      <w:lvlText w:val="%1."/>
      <w:lvlJc w:val="left"/>
      <w:pPr>
        <w:ind w:left="720" w:hanging="360"/>
      </w:pPr>
    </w:lvl>
    <w:lvl w:ilvl="1" w:tplc="44994982" w:tentative="1">
      <w:start w:val="1"/>
      <w:numFmt w:val="lowerLetter"/>
      <w:lvlText w:val="%2."/>
      <w:lvlJc w:val="left"/>
      <w:pPr>
        <w:ind w:left="1440" w:hanging="360"/>
      </w:pPr>
    </w:lvl>
    <w:lvl w:ilvl="2" w:tplc="44994982" w:tentative="1">
      <w:start w:val="1"/>
      <w:numFmt w:val="lowerRoman"/>
      <w:lvlText w:val="%3."/>
      <w:lvlJc w:val="right"/>
      <w:pPr>
        <w:ind w:left="2160" w:hanging="180"/>
      </w:pPr>
    </w:lvl>
    <w:lvl w:ilvl="3" w:tplc="44994982" w:tentative="1">
      <w:start w:val="1"/>
      <w:numFmt w:val="decimal"/>
      <w:lvlText w:val="%4."/>
      <w:lvlJc w:val="left"/>
      <w:pPr>
        <w:ind w:left="2880" w:hanging="360"/>
      </w:pPr>
    </w:lvl>
    <w:lvl w:ilvl="4" w:tplc="44994982" w:tentative="1">
      <w:start w:val="1"/>
      <w:numFmt w:val="lowerLetter"/>
      <w:lvlText w:val="%5."/>
      <w:lvlJc w:val="left"/>
      <w:pPr>
        <w:ind w:left="3600" w:hanging="360"/>
      </w:pPr>
    </w:lvl>
    <w:lvl w:ilvl="5" w:tplc="44994982" w:tentative="1">
      <w:start w:val="1"/>
      <w:numFmt w:val="lowerRoman"/>
      <w:lvlText w:val="%6."/>
      <w:lvlJc w:val="right"/>
      <w:pPr>
        <w:ind w:left="4320" w:hanging="180"/>
      </w:pPr>
    </w:lvl>
    <w:lvl w:ilvl="6" w:tplc="44994982" w:tentative="1">
      <w:start w:val="1"/>
      <w:numFmt w:val="decimal"/>
      <w:lvlText w:val="%7."/>
      <w:lvlJc w:val="left"/>
      <w:pPr>
        <w:ind w:left="5040" w:hanging="360"/>
      </w:pPr>
    </w:lvl>
    <w:lvl w:ilvl="7" w:tplc="44994982" w:tentative="1">
      <w:start w:val="1"/>
      <w:numFmt w:val="lowerLetter"/>
      <w:lvlText w:val="%8."/>
      <w:lvlJc w:val="left"/>
      <w:pPr>
        <w:ind w:left="5760" w:hanging="360"/>
      </w:pPr>
    </w:lvl>
    <w:lvl w:ilvl="8" w:tplc="44994982" w:tentative="1">
      <w:start w:val="1"/>
      <w:numFmt w:val="lowerRoman"/>
      <w:lvlText w:val="%9."/>
      <w:lvlJc w:val="right"/>
      <w:pPr>
        <w:ind w:left="6480" w:hanging="180"/>
      </w:pPr>
    </w:lvl>
  </w:abstractNum>
  <w:abstractNum w:abstractNumId="83768599">
    <w:multiLevelType w:val="hybridMultilevel"/>
    <w:lvl w:ilvl="0" w:tplc="79433602">
      <w:start w:val="1"/>
      <w:numFmt w:val="decimal"/>
      <w:lvlText w:val="%1."/>
      <w:lvlJc w:val="left"/>
      <w:pPr>
        <w:ind w:left="720" w:hanging="360"/>
      </w:pPr>
    </w:lvl>
    <w:lvl w:ilvl="1" w:tplc="79433602" w:tentative="1">
      <w:start w:val="1"/>
      <w:numFmt w:val="lowerLetter"/>
      <w:lvlText w:val="%2."/>
      <w:lvlJc w:val="left"/>
      <w:pPr>
        <w:ind w:left="1440" w:hanging="360"/>
      </w:pPr>
    </w:lvl>
    <w:lvl w:ilvl="2" w:tplc="79433602" w:tentative="1">
      <w:start w:val="1"/>
      <w:numFmt w:val="lowerRoman"/>
      <w:lvlText w:val="%3."/>
      <w:lvlJc w:val="right"/>
      <w:pPr>
        <w:ind w:left="2160" w:hanging="180"/>
      </w:pPr>
    </w:lvl>
    <w:lvl w:ilvl="3" w:tplc="79433602" w:tentative="1">
      <w:start w:val="1"/>
      <w:numFmt w:val="decimal"/>
      <w:lvlText w:val="%4."/>
      <w:lvlJc w:val="left"/>
      <w:pPr>
        <w:ind w:left="2880" w:hanging="360"/>
      </w:pPr>
    </w:lvl>
    <w:lvl w:ilvl="4" w:tplc="79433602" w:tentative="1">
      <w:start w:val="1"/>
      <w:numFmt w:val="lowerLetter"/>
      <w:lvlText w:val="%5."/>
      <w:lvlJc w:val="left"/>
      <w:pPr>
        <w:ind w:left="3600" w:hanging="360"/>
      </w:pPr>
    </w:lvl>
    <w:lvl w:ilvl="5" w:tplc="79433602" w:tentative="1">
      <w:start w:val="1"/>
      <w:numFmt w:val="lowerRoman"/>
      <w:lvlText w:val="%6."/>
      <w:lvlJc w:val="right"/>
      <w:pPr>
        <w:ind w:left="4320" w:hanging="180"/>
      </w:pPr>
    </w:lvl>
    <w:lvl w:ilvl="6" w:tplc="79433602" w:tentative="1">
      <w:start w:val="1"/>
      <w:numFmt w:val="decimal"/>
      <w:lvlText w:val="%7."/>
      <w:lvlJc w:val="left"/>
      <w:pPr>
        <w:ind w:left="5040" w:hanging="360"/>
      </w:pPr>
    </w:lvl>
    <w:lvl w:ilvl="7" w:tplc="79433602" w:tentative="1">
      <w:start w:val="1"/>
      <w:numFmt w:val="lowerLetter"/>
      <w:lvlText w:val="%8."/>
      <w:lvlJc w:val="left"/>
      <w:pPr>
        <w:ind w:left="5760" w:hanging="360"/>
      </w:pPr>
    </w:lvl>
    <w:lvl w:ilvl="8" w:tplc="79433602" w:tentative="1">
      <w:start w:val="1"/>
      <w:numFmt w:val="lowerRoman"/>
      <w:lvlText w:val="%9."/>
      <w:lvlJc w:val="right"/>
      <w:pPr>
        <w:ind w:left="6480" w:hanging="180"/>
      </w:pPr>
    </w:lvl>
  </w:abstractNum>
  <w:abstractNum w:abstractNumId="83768598">
    <w:multiLevelType w:val="hybridMultilevel"/>
    <w:lvl w:ilvl="0" w:tplc="38656061">
      <w:start w:val="1"/>
      <w:numFmt w:val="decimal"/>
      <w:lvlText w:val="%1."/>
      <w:lvlJc w:val="left"/>
      <w:pPr>
        <w:ind w:left="720" w:hanging="360"/>
      </w:pPr>
    </w:lvl>
    <w:lvl w:ilvl="1" w:tplc="38656061" w:tentative="1">
      <w:start w:val="1"/>
      <w:numFmt w:val="lowerLetter"/>
      <w:lvlText w:val="%2."/>
      <w:lvlJc w:val="left"/>
      <w:pPr>
        <w:ind w:left="1440" w:hanging="360"/>
      </w:pPr>
    </w:lvl>
    <w:lvl w:ilvl="2" w:tplc="38656061" w:tentative="1">
      <w:start w:val="1"/>
      <w:numFmt w:val="lowerRoman"/>
      <w:lvlText w:val="%3."/>
      <w:lvlJc w:val="right"/>
      <w:pPr>
        <w:ind w:left="2160" w:hanging="180"/>
      </w:pPr>
    </w:lvl>
    <w:lvl w:ilvl="3" w:tplc="38656061" w:tentative="1">
      <w:start w:val="1"/>
      <w:numFmt w:val="decimal"/>
      <w:lvlText w:val="%4."/>
      <w:lvlJc w:val="left"/>
      <w:pPr>
        <w:ind w:left="2880" w:hanging="360"/>
      </w:pPr>
    </w:lvl>
    <w:lvl w:ilvl="4" w:tplc="38656061" w:tentative="1">
      <w:start w:val="1"/>
      <w:numFmt w:val="lowerLetter"/>
      <w:lvlText w:val="%5."/>
      <w:lvlJc w:val="left"/>
      <w:pPr>
        <w:ind w:left="3600" w:hanging="360"/>
      </w:pPr>
    </w:lvl>
    <w:lvl w:ilvl="5" w:tplc="38656061" w:tentative="1">
      <w:start w:val="1"/>
      <w:numFmt w:val="lowerRoman"/>
      <w:lvlText w:val="%6."/>
      <w:lvlJc w:val="right"/>
      <w:pPr>
        <w:ind w:left="4320" w:hanging="180"/>
      </w:pPr>
    </w:lvl>
    <w:lvl w:ilvl="6" w:tplc="38656061" w:tentative="1">
      <w:start w:val="1"/>
      <w:numFmt w:val="decimal"/>
      <w:lvlText w:val="%7."/>
      <w:lvlJc w:val="left"/>
      <w:pPr>
        <w:ind w:left="5040" w:hanging="360"/>
      </w:pPr>
    </w:lvl>
    <w:lvl w:ilvl="7" w:tplc="38656061" w:tentative="1">
      <w:start w:val="1"/>
      <w:numFmt w:val="lowerLetter"/>
      <w:lvlText w:val="%8."/>
      <w:lvlJc w:val="left"/>
      <w:pPr>
        <w:ind w:left="5760" w:hanging="360"/>
      </w:pPr>
    </w:lvl>
    <w:lvl w:ilvl="8" w:tplc="38656061" w:tentative="1">
      <w:start w:val="1"/>
      <w:numFmt w:val="lowerRoman"/>
      <w:lvlText w:val="%9."/>
      <w:lvlJc w:val="right"/>
      <w:pPr>
        <w:ind w:left="6480" w:hanging="180"/>
      </w:pPr>
    </w:lvl>
  </w:abstractNum>
  <w:abstractNum w:abstractNumId="83768597">
    <w:multiLevelType w:val="hybridMultilevel"/>
    <w:lvl w:ilvl="0" w:tplc="12232266">
      <w:start w:val="1"/>
      <w:numFmt w:val="decimal"/>
      <w:lvlText w:val="%1."/>
      <w:lvlJc w:val="left"/>
      <w:pPr>
        <w:ind w:left="720" w:hanging="360"/>
      </w:pPr>
    </w:lvl>
    <w:lvl w:ilvl="1" w:tplc="12232266" w:tentative="1">
      <w:start w:val="1"/>
      <w:numFmt w:val="lowerLetter"/>
      <w:lvlText w:val="%2."/>
      <w:lvlJc w:val="left"/>
      <w:pPr>
        <w:ind w:left="1440" w:hanging="360"/>
      </w:pPr>
    </w:lvl>
    <w:lvl w:ilvl="2" w:tplc="12232266" w:tentative="1">
      <w:start w:val="1"/>
      <w:numFmt w:val="lowerRoman"/>
      <w:lvlText w:val="%3."/>
      <w:lvlJc w:val="right"/>
      <w:pPr>
        <w:ind w:left="2160" w:hanging="180"/>
      </w:pPr>
    </w:lvl>
    <w:lvl w:ilvl="3" w:tplc="12232266" w:tentative="1">
      <w:start w:val="1"/>
      <w:numFmt w:val="decimal"/>
      <w:lvlText w:val="%4."/>
      <w:lvlJc w:val="left"/>
      <w:pPr>
        <w:ind w:left="2880" w:hanging="360"/>
      </w:pPr>
    </w:lvl>
    <w:lvl w:ilvl="4" w:tplc="12232266" w:tentative="1">
      <w:start w:val="1"/>
      <w:numFmt w:val="lowerLetter"/>
      <w:lvlText w:val="%5."/>
      <w:lvlJc w:val="left"/>
      <w:pPr>
        <w:ind w:left="3600" w:hanging="360"/>
      </w:pPr>
    </w:lvl>
    <w:lvl w:ilvl="5" w:tplc="12232266" w:tentative="1">
      <w:start w:val="1"/>
      <w:numFmt w:val="lowerRoman"/>
      <w:lvlText w:val="%6."/>
      <w:lvlJc w:val="right"/>
      <w:pPr>
        <w:ind w:left="4320" w:hanging="180"/>
      </w:pPr>
    </w:lvl>
    <w:lvl w:ilvl="6" w:tplc="12232266" w:tentative="1">
      <w:start w:val="1"/>
      <w:numFmt w:val="decimal"/>
      <w:lvlText w:val="%7."/>
      <w:lvlJc w:val="left"/>
      <w:pPr>
        <w:ind w:left="5040" w:hanging="360"/>
      </w:pPr>
    </w:lvl>
    <w:lvl w:ilvl="7" w:tplc="12232266" w:tentative="1">
      <w:start w:val="1"/>
      <w:numFmt w:val="lowerLetter"/>
      <w:lvlText w:val="%8."/>
      <w:lvlJc w:val="left"/>
      <w:pPr>
        <w:ind w:left="5760" w:hanging="360"/>
      </w:pPr>
    </w:lvl>
    <w:lvl w:ilvl="8" w:tplc="12232266" w:tentative="1">
      <w:start w:val="1"/>
      <w:numFmt w:val="lowerRoman"/>
      <w:lvlText w:val="%9."/>
      <w:lvlJc w:val="right"/>
      <w:pPr>
        <w:ind w:left="6480" w:hanging="180"/>
      </w:pPr>
    </w:lvl>
  </w:abstractNum>
  <w:abstractNum w:abstractNumId="83768596">
    <w:multiLevelType w:val="hybridMultilevel"/>
    <w:lvl w:ilvl="0" w:tplc="58116196">
      <w:start w:val="1"/>
      <w:numFmt w:val="decimal"/>
      <w:lvlText w:val="%1."/>
      <w:lvlJc w:val="left"/>
      <w:pPr>
        <w:ind w:left="720" w:hanging="360"/>
      </w:pPr>
    </w:lvl>
    <w:lvl w:ilvl="1" w:tplc="58116196" w:tentative="1">
      <w:start w:val="1"/>
      <w:numFmt w:val="lowerLetter"/>
      <w:lvlText w:val="%2."/>
      <w:lvlJc w:val="left"/>
      <w:pPr>
        <w:ind w:left="1440" w:hanging="360"/>
      </w:pPr>
    </w:lvl>
    <w:lvl w:ilvl="2" w:tplc="58116196" w:tentative="1">
      <w:start w:val="1"/>
      <w:numFmt w:val="lowerRoman"/>
      <w:lvlText w:val="%3."/>
      <w:lvlJc w:val="right"/>
      <w:pPr>
        <w:ind w:left="2160" w:hanging="180"/>
      </w:pPr>
    </w:lvl>
    <w:lvl w:ilvl="3" w:tplc="58116196" w:tentative="1">
      <w:start w:val="1"/>
      <w:numFmt w:val="decimal"/>
      <w:lvlText w:val="%4."/>
      <w:lvlJc w:val="left"/>
      <w:pPr>
        <w:ind w:left="2880" w:hanging="360"/>
      </w:pPr>
    </w:lvl>
    <w:lvl w:ilvl="4" w:tplc="58116196" w:tentative="1">
      <w:start w:val="1"/>
      <w:numFmt w:val="lowerLetter"/>
      <w:lvlText w:val="%5."/>
      <w:lvlJc w:val="left"/>
      <w:pPr>
        <w:ind w:left="3600" w:hanging="360"/>
      </w:pPr>
    </w:lvl>
    <w:lvl w:ilvl="5" w:tplc="58116196" w:tentative="1">
      <w:start w:val="1"/>
      <w:numFmt w:val="lowerRoman"/>
      <w:lvlText w:val="%6."/>
      <w:lvlJc w:val="right"/>
      <w:pPr>
        <w:ind w:left="4320" w:hanging="180"/>
      </w:pPr>
    </w:lvl>
    <w:lvl w:ilvl="6" w:tplc="58116196" w:tentative="1">
      <w:start w:val="1"/>
      <w:numFmt w:val="decimal"/>
      <w:lvlText w:val="%7."/>
      <w:lvlJc w:val="left"/>
      <w:pPr>
        <w:ind w:left="5040" w:hanging="360"/>
      </w:pPr>
    </w:lvl>
    <w:lvl w:ilvl="7" w:tplc="58116196" w:tentative="1">
      <w:start w:val="1"/>
      <w:numFmt w:val="lowerLetter"/>
      <w:lvlText w:val="%8."/>
      <w:lvlJc w:val="left"/>
      <w:pPr>
        <w:ind w:left="5760" w:hanging="360"/>
      </w:pPr>
    </w:lvl>
    <w:lvl w:ilvl="8" w:tplc="58116196" w:tentative="1">
      <w:start w:val="1"/>
      <w:numFmt w:val="lowerRoman"/>
      <w:lvlText w:val="%9."/>
      <w:lvlJc w:val="right"/>
      <w:pPr>
        <w:ind w:left="6480" w:hanging="180"/>
      </w:pPr>
    </w:lvl>
  </w:abstractNum>
  <w:abstractNum w:abstractNumId="83768595">
    <w:multiLevelType w:val="hybridMultilevel"/>
    <w:lvl w:ilvl="0" w:tplc="81280323">
      <w:start w:val="1"/>
      <w:numFmt w:val="decimal"/>
      <w:lvlText w:val="%1."/>
      <w:lvlJc w:val="left"/>
      <w:pPr>
        <w:ind w:left="720" w:hanging="360"/>
      </w:pPr>
    </w:lvl>
    <w:lvl w:ilvl="1" w:tplc="81280323" w:tentative="1">
      <w:start w:val="1"/>
      <w:numFmt w:val="lowerLetter"/>
      <w:lvlText w:val="%2."/>
      <w:lvlJc w:val="left"/>
      <w:pPr>
        <w:ind w:left="1440" w:hanging="360"/>
      </w:pPr>
    </w:lvl>
    <w:lvl w:ilvl="2" w:tplc="81280323" w:tentative="1">
      <w:start w:val="1"/>
      <w:numFmt w:val="lowerRoman"/>
      <w:lvlText w:val="%3."/>
      <w:lvlJc w:val="right"/>
      <w:pPr>
        <w:ind w:left="2160" w:hanging="180"/>
      </w:pPr>
    </w:lvl>
    <w:lvl w:ilvl="3" w:tplc="81280323" w:tentative="1">
      <w:start w:val="1"/>
      <w:numFmt w:val="decimal"/>
      <w:lvlText w:val="%4."/>
      <w:lvlJc w:val="left"/>
      <w:pPr>
        <w:ind w:left="2880" w:hanging="360"/>
      </w:pPr>
    </w:lvl>
    <w:lvl w:ilvl="4" w:tplc="81280323" w:tentative="1">
      <w:start w:val="1"/>
      <w:numFmt w:val="lowerLetter"/>
      <w:lvlText w:val="%5."/>
      <w:lvlJc w:val="left"/>
      <w:pPr>
        <w:ind w:left="3600" w:hanging="360"/>
      </w:pPr>
    </w:lvl>
    <w:lvl w:ilvl="5" w:tplc="81280323" w:tentative="1">
      <w:start w:val="1"/>
      <w:numFmt w:val="lowerRoman"/>
      <w:lvlText w:val="%6."/>
      <w:lvlJc w:val="right"/>
      <w:pPr>
        <w:ind w:left="4320" w:hanging="180"/>
      </w:pPr>
    </w:lvl>
    <w:lvl w:ilvl="6" w:tplc="81280323" w:tentative="1">
      <w:start w:val="1"/>
      <w:numFmt w:val="decimal"/>
      <w:lvlText w:val="%7."/>
      <w:lvlJc w:val="left"/>
      <w:pPr>
        <w:ind w:left="5040" w:hanging="360"/>
      </w:pPr>
    </w:lvl>
    <w:lvl w:ilvl="7" w:tplc="81280323" w:tentative="1">
      <w:start w:val="1"/>
      <w:numFmt w:val="lowerLetter"/>
      <w:lvlText w:val="%8."/>
      <w:lvlJc w:val="left"/>
      <w:pPr>
        <w:ind w:left="5760" w:hanging="360"/>
      </w:pPr>
    </w:lvl>
    <w:lvl w:ilvl="8" w:tplc="81280323" w:tentative="1">
      <w:start w:val="1"/>
      <w:numFmt w:val="lowerRoman"/>
      <w:lvlText w:val="%9."/>
      <w:lvlJc w:val="right"/>
      <w:pPr>
        <w:ind w:left="6480" w:hanging="180"/>
      </w:pPr>
    </w:lvl>
  </w:abstractNum>
  <w:abstractNum w:abstractNumId="83768594">
    <w:multiLevelType w:val="hybridMultilevel"/>
    <w:lvl w:ilvl="0" w:tplc="99604733">
      <w:start w:val="1"/>
      <w:numFmt w:val="decimal"/>
      <w:lvlText w:val="%1."/>
      <w:lvlJc w:val="left"/>
      <w:pPr>
        <w:ind w:left="720" w:hanging="360"/>
      </w:pPr>
    </w:lvl>
    <w:lvl w:ilvl="1" w:tplc="99604733" w:tentative="1">
      <w:start w:val="1"/>
      <w:numFmt w:val="lowerLetter"/>
      <w:lvlText w:val="%2."/>
      <w:lvlJc w:val="left"/>
      <w:pPr>
        <w:ind w:left="1440" w:hanging="360"/>
      </w:pPr>
    </w:lvl>
    <w:lvl w:ilvl="2" w:tplc="99604733" w:tentative="1">
      <w:start w:val="1"/>
      <w:numFmt w:val="lowerRoman"/>
      <w:lvlText w:val="%3."/>
      <w:lvlJc w:val="right"/>
      <w:pPr>
        <w:ind w:left="2160" w:hanging="180"/>
      </w:pPr>
    </w:lvl>
    <w:lvl w:ilvl="3" w:tplc="99604733" w:tentative="1">
      <w:start w:val="1"/>
      <w:numFmt w:val="decimal"/>
      <w:lvlText w:val="%4."/>
      <w:lvlJc w:val="left"/>
      <w:pPr>
        <w:ind w:left="2880" w:hanging="360"/>
      </w:pPr>
    </w:lvl>
    <w:lvl w:ilvl="4" w:tplc="99604733" w:tentative="1">
      <w:start w:val="1"/>
      <w:numFmt w:val="lowerLetter"/>
      <w:lvlText w:val="%5."/>
      <w:lvlJc w:val="left"/>
      <w:pPr>
        <w:ind w:left="3600" w:hanging="360"/>
      </w:pPr>
    </w:lvl>
    <w:lvl w:ilvl="5" w:tplc="99604733" w:tentative="1">
      <w:start w:val="1"/>
      <w:numFmt w:val="lowerRoman"/>
      <w:lvlText w:val="%6."/>
      <w:lvlJc w:val="right"/>
      <w:pPr>
        <w:ind w:left="4320" w:hanging="180"/>
      </w:pPr>
    </w:lvl>
    <w:lvl w:ilvl="6" w:tplc="99604733" w:tentative="1">
      <w:start w:val="1"/>
      <w:numFmt w:val="decimal"/>
      <w:lvlText w:val="%7."/>
      <w:lvlJc w:val="left"/>
      <w:pPr>
        <w:ind w:left="5040" w:hanging="360"/>
      </w:pPr>
    </w:lvl>
    <w:lvl w:ilvl="7" w:tplc="99604733" w:tentative="1">
      <w:start w:val="1"/>
      <w:numFmt w:val="lowerLetter"/>
      <w:lvlText w:val="%8."/>
      <w:lvlJc w:val="left"/>
      <w:pPr>
        <w:ind w:left="5760" w:hanging="360"/>
      </w:pPr>
    </w:lvl>
    <w:lvl w:ilvl="8" w:tplc="99604733" w:tentative="1">
      <w:start w:val="1"/>
      <w:numFmt w:val="lowerRoman"/>
      <w:lvlText w:val="%9."/>
      <w:lvlJc w:val="right"/>
      <w:pPr>
        <w:ind w:left="6480" w:hanging="180"/>
      </w:pPr>
    </w:lvl>
  </w:abstractNum>
  <w:abstractNum w:abstractNumId="83768593">
    <w:multiLevelType w:val="hybridMultilevel"/>
    <w:lvl w:ilvl="0" w:tplc="19003012">
      <w:start w:val="1"/>
      <w:numFmt w:val="decimal"/>
      <w:lvlText w:val="%1."/>
      <w:lvlJc w:val="left"/>
      <w:pPr>
        <w:ind w:left="720" w:hanging="360"/>
      </w:pPr>
    </w:lvl>
    <w:lvl w:ilvl="1" w:tplc="19003012" w:tentative="1">
      <w:start w:val="1"/>
      <w:numFmt w:val="lowerLetter"/>
      <w:lvlText w:val="%2."/>
      <w:lvlJc w:val="left"/>
      <w:pPr>
        <w:ind w:left="1440" w:hanging="360"/>
      </w:pPr>
    </w:lvl>
    <w:lvl w:ilvl="2" w:tplc="19003012" w:tentative="1">
      <w:start w:val="1"/>
      <w:numFmt w:val="lowerRoman"/>
      <w:lvlText w:val="%3."/>
      <w:lvlJc w:val="right"/>
      <w:pPr>
        <w:ind w:left="2160" w:hanging="180"/>
      </w:pPr>
    </w:lvl>
    <w:lvl w:ilvl="3" w:tplc="19003012" w:tentative="1">
      <w:start w:val="1"/>
      <w:numFmt w:val="decimal"/>
      <w:lvlText w:val="%4."/>
      <w:lvlJc w:val="left"/>
      <w:pPr>
        <w:ind w:left="2880" w:hanging="360"/>
      </w:pPr>
    </w:lvl>
    <w:lvl w:ilvl="4" w:tplc="19003012" w:tentative="1">
      <w:start w:val="1"/>
      <w:numFmt w:val="lowerLetter"/>
      <w:lvlText w:val="%5."/>
      <w:lvlJc w:val="left"/>
      <w:pPr>
        <w:ind w:left="3600" w:hanging="360"/>
      </w:pPr>
    </w:lvl>
    <w:lvl w:ilvl="5" w:tplc="19003012" w:tentative="1">
      <w:start w:val="1"/>
      <w:numFmt w:val="lowerRoman"/>
      <w:lvlText w:val="%6."/>
      <w:lvlJc w:val="right"/>
      <w:pPr>
        <w:ind w:left="4320" w:hanging="180"/>
      </w:pPr>
    </w:lvl>
    <w:lvl w:ilvl="6" w:tplc="19003012" w:tentative="1">
      <w:start w:val="1"/>
      <w:numFmt w:val="decimal"/>
      <w:lvlText w:val="%7."/>
      <w:lvlJc w:val="left"/>
      <w:pPr>
        <w:ind w:left="5040" w:hanging="360"/>
      </w:pPr>
    </w:lvl>
    <w:lvl w:ilvl="7" w:tplc="19003012" w:tentative="1">
      <w:start w:val="1"/>
      <w:numFmt w:val="lowerLetter"/>
      <w:lvlText w:val="%8."/>
      <w:lvlJc w:val="left"/>
      <w:pPr>
        <w:ind w:left="5760" w:hanging="360"/>
      </w:pPr>
    </w:lvl>
    <w:lvl w:ilvl="8" w:tplc="19003012" w:tentative="1">
      <w:start w:val="1"/>
      <w:numFmt w:val="lowerRoman"/>
      <w:lvlText w:val="%9."/>
      <w:lvlJc w:val="right"/>
      <w:pPr>
        <w:ind w:left="6480" w:hanging="180"/>
      </w:pPr>
    </w:lvl>
  </w:abstractNum>
  <w:abstractNum w:abstractNumId="83768592">
    <w:multiLevelType w:val="hybridMultilevel"/>
    <w:lvl w:ilvl="0" w:tplc="33166690">
      <w:start w:val="1"/>
      <w:numFmt w:val="decimal"/>
      <w:lvlText w:val="%1."/>
      <w:lvlJc w:val="left"/>
      <w:pPr>
        <w:ind w:left="720" w:hanging="360"/>
      </w:pPr>
    </w:lvl>
    <w:lvl w:ilvl="1" w:tplc="33166690" w:tentative="1">
      <w:start w:val="1"/>
      <w:numFmt w:val="lowerLetter"/>
      <w:lvlText w:val="%2."/>
      <w:lvlJc w:val="left"/>
      <w:pPr>
        <w:ind w:left="1440" w:hanging="360"/>
      </w:pPr>
    </w:lvl>
    <w:lvl w:ilvl="2" w:tplc="33166690" w:tentative="1">
      <w:start w:val="1"/>
      <w:numFmt w:val="lowerRoman"/>
      <w:lvlText w:val="%3."/>
      <w:lvlJc w:val="right"/>
      <w:pPr>
        <w:ind w:left="2160" w:hanging="180"/>
      </w:pPr>
    </w:lvl>
    <w:lvl w:ilvl="3" w:tplc="33166690" w:tentative="1">
      <w:start w:val="1"/>
      <w:numFmt w:val="decimal"/>
      <w:lvlText w:val="%4."/>
      <w:lvlJc w:val="left"/>
      <w:pPr>
        <w:ind w:left="2880" w:hanging="360"/>
      </w:pPr>
    </w:lvl>
    <w:lvl w:ilvl="4" w:tplc="33166690" w:tentative="1">
      <w:start w:val="1"/>
      <w:numFmt w:val="lowerLetter"/>
      <w:lvlText w:val="%5."/>
      <w:lvlJc w:val="left"/>
      <w:pPr>
        <w:ind w:left="3600" w:hanging="360"/>
      </w:pPr>
    </w:lvl>
    <w:lvl w:ilvl="5" w:tplc="33166690" w:tentative="1">
      <w:start w:val="1"/>
      <w:numFmt w:val="lowerRoman"/>
      <w:lvlText w:val="%6."/>
      <w:lvlJc w:val="right"/>
      <w:pPr>
        <w:ind w:left="4320" w:hanging="180"/>
      </w:pPr>
    </w:lvl>
    <w:lvl w:ilvl="6" w:tplc="33166690" w:tentative="1">
      <w:start w:val="1"/>
      <w:numFmt w:val="decimal"/>
      <w:lvlText w:val="%7."/>
      <w:lvlJc w:val="left"/>
      <w:pPr>
        <w:ind w:left="5040" w:hanging="360"/>
      </w:pPr>
    </w:lvl>
    <w:lvl w:ilvl="7" w:tplc="33166690" w:tentative="1">
      <w:start w:val="1"/>
      <w:numFmt w:val="lowerLetter"/>
      <w:lvlText w:val="%8."/>
      <w:lvlJc w:val="left"/>
      <w:pPr>
        <w:ind w:left="5760" w:hanging="360"/>
      </w:pPr>
    </w:lvl>
    <w:lvl w:ilvl="8" w:tplc="33166690" w:tentative="1">
      <w:start w:val="1"/>
      <w:numFmt w:val="lowerRoman"/>
      <w:lvlText w:val="%9."/>
      <w:lvlJc w:val="right"/>
      <w:pPr>
        <w:ind w:left="6480" w:hanging="180"/>
      </w:pPr>
    </w:lvl>
  </w:abstractNum>
  <w:abstractNum w:abstractNumId="83768591">
    <w:multiLevelType w:val="hybridMultilevel"/>
    <w:lvl w:ilvl="0" w:tplc="44846541">
      <w:start w:val="1"/>
      <w:numFmt w:val="decimal"/>
      <w:lvlText w:val="%1."/>
      <w:lvlJc w:val="left"/>
      <w:pPr>
        <w:ind w:left="720" w:hanging="360"/>
      </w:pPr>
    </w:lvl>
    <w:lvl w:ilvl="1" w:tplc="44846541" w:tentative="1">
      <w:start w:val="1"/>
      <w:numFmt w:val="lowerLetter"/>
      <w:lvlText w:val="%2."/>
      <w:lvlJc w:val="left"/>
      <w:pPr>
        <w:ind w:left="1440" w:hanging="360"/>
      </w:pPr>
    </w:lvl>
    <w:lvl w:ilvl="2" w:tplc="44846541" w:tentative="1">
      <w:start w:val="1"/>
      <w:numFmt w:val="lowerRoman"/>
      <w:lvlText w:val="%3."/>
      <w:lvlJc w:val="right"/>
      <w:pPr>
        <w:ind w:left="2160" w:hanging="180"/>
      </w:pPr>
    </w:lvl>
    <w:lvl w:ilvl="3" w:tplc="44846541" w:tentative="1">
      <w:start w:val="1"/>
      <w:numFmt w:val="decimal"/>
      <w:lvlText w:val="%4."/>
      <w:lvlJc w:val="left"/>
      <w:pPr>
        <w:ind w:left="2880" w:hanging="360"/>
      </w:pPr>
    </w:lvl>
    <w:lvl w:ilvl="4" w:tplc="44846541" w:tentative="1">
      <w:start w:val="1"/>
      <w:numFmt w:val="lowerLetter"/>
      <w:lvlText w:val="%5."/>
      <w:lvlJc w:val="left"/>
      <w:pPr>
        <w:ind w:left="3600" w:hanging="360"/>
      </w:pPr>
    </w:lvl>
    <w:lvl w:ilvl="5" w:tplc="44846541" w:tentative="1">
      <w:start w:val="1"/>
      <w:numFmt w:val="lowerRoman"/>
      <w:lvlText w:val="%6."/>
      <w:lvlJc w:val="right"/>
      <w:pPr>
        <w:ind w:left="4320" w:hanging="180"/>
      </w:pPr>
    </w:lvl>
    <w:lvl w:ilvl="6" w:tplc="44846541" w:tentative="1">
      <w:start w:val="1"/>
      <w:numFmt w:val="decimal"/>
      <w:lvlText w:val="%7."/>
      <w:lvlJc w:val="left"/>
      <w:pPr>
        <w:ind w:left="5040" w:hanging="360"/>
      </w:pPr>
    </w:lvl>
    <w:lvl w:ilvl="7" w:tplc="44846541" w:tentative="1">
      <w:start w:val="1"/>
      <w:numFmt w:val="lowerLetter"/>
      <w:lvlText w:val="%8."/>
      <w:lvlJc w:val="left"/>
      <w:pPr>
        <w:ind w:left="5760" w:hanging="360"/>
      </w:pPr>
    </w:lvl>
    <w:lvl w:ilvl="8" w:tplc="44846541" w:tentative="1">
      <w:start w:val="1"/>
      <w:numFmt w:val="lowerRoman"/>
      <w:lvlText w:val="%9."/>
      <w:lvlJc w:val="right"/>
      <w:pPr>
        <w:ind w:left="6480" w:hanging="180"/>
      </w:pPr>
    </w:lvl>
  </w:abstractNum>
  <w:abstractNum w:abstractNumId="83768590">
    <w:multiLevelType w:val="hybridMultilevel"/>
    <w:lvl w:ilvl="0" w:tplc="45637376">
      <w:start w:val="1"/>
      <w:numFmt w:val="decimal"/>
      <w:lvlText w:val="%1."/>
      <w:lvlJc w:val="left"/>
      <w:pPr>
        <w:ind w:left="720" w:hanging="360"/>
      </w:pPr>
    </w:lvl>
    <w:lvl w:ilvl="1" w:tplc="45637376" w:tentative="1">
      <w:start w:val="1"/>
      <w:numFmt w:val="lowerLetter"/>
      <w:lvlText w:val="%2."/>
      <w:lvlJc w:val="left"/>
      <w:pPr>
        <w:ind w:left="1440" w:hanging="360"/>
      </w:pPr>
    </w:lvl>
    <w:lvl w:ilvl="2" w:tplc="45637376" w:tentative="1">
      <w:start w:val="1"/>
      <w:numFmt w:val="lowerRoman"/>
      <w:lvlText w:val="%3."/>
      <w:lvlJc w:val="right"/>
      <w:pPr>
        <w:ind w:left="2160" w:hanging="180"/>
      </w:pPr>
    </w:lvl>
    <w:lvl w:ilvl="3" w:tplc="45637376" w:tentative="1">
      <w:start w:val="1"/>
      <w:numFmt w:val="decimal"/>
      <w:lvlText w:val="%4."/>
      <w:lvlJc w:val="left"/>
      <w:pPr>
        <w:ind w:left="2880" w:hanging="360"/>
      </w:pPr>
    </w:lvl>
    <w:lvl w:ilvl="4" w:tplc="45637376" w:tentative="1">
      <w:start w:val="1"/>
      <w:numFmt w:val="lowerLetter"/>
      <w:lvlText w:val="%5."/>
      <w:lvlJc w:val="left"/>
      <w:pPr>
        <w:ind w:left="3600" w:hanging="360"/>
      </w:pPr>
    </w:lvl>
    <w:lvl w:ilvl="5" w:tplc="45637376" w:tentative="1">
      <w:start w:val="1"/>
      <w:numFmt w:val="lowerRoman"/>
      <w:lvlText w:val="%6."/>
      <w:lvlJc w:val="right"/>
      <w:pPr>
        <w:ind w:left="4320" w:hanging="180"/>
      </w:pPr>
    </w:lvl>
    <w:lvl w:ilvl="6" w:tplc="45637376" w:tentative="1">
      <w:start w:val="1"/>
      <w:numFmt w:val="decimal"/>
      <w:lvlText w:val="%7."/>
      <w:lvlJc w:val="left"/>
      <w:pPr>
        <w:ind w:left="5040" w:hanging="360"/>
      </w:pPr>
    </w:lvl>
    <w:lvl w:ilvl="7" w:tplc="45637376" w:tentative="1">
      <w:start w:val="1"/>
      <w:numFmt w:val="lowerLetter"/>
      <w:lvlText w:val="%8."/>
      <w:lvlJc w:val="left"/>
      <w:pPr>
        <w:ind w:left="5760" w:hanging="360"/>
      </w:pPr>
    </w:lvl>
    <w:lvl w:ilvl="8" w:tplc="45637376" w:tentative="1">
      <w:start w:val="1"/>
      <w:numFmt w:val="lowerRoman"/>
      <w:lvlText w:val="%9."/>
      <w:lvlJc w:val="right"/>
      <w:pPr>
        <w:ind w:left="6480" w:hanging="180"/>
      </w:pPr>
    </w:lvl>
  </w:abstractNum>
  <w:abstractNum w:abstractNumId="83768589">
    <w:multiLevelType w:val="hybridMultilevel"/>
    <w:lvl w:ilvl="0" w:tplc="28212641">
      <w:start w:val="1"/>
      <w:numFmt w:val="decimal"/>
      <w:lvlText w:val="%1."/>
      <w:lvlJc w:val="left"/>
      <w:pPr>
        <w:ind w:left="720" w:hanging="360"/>
      </w:pPr>
    </w:lvl>
    <w:lvl w:ilvl="1" w:tplc="28212641" w:tentative="1">
      <w:start w:val="1"/>
      <w:numFmt w:val="lowerLetter"/>
      <w:lvlText w:val="%2."/>
      <w:lvlJc w:val="left"/>
      <w:pPr>
        <w:ind w:left="1440" w:hanging="360"/>
      </w:pPr>
    </w:lvl>
    <w:lvl w:ilvl="2" w:tplc="28212641" w:tentative="1">
      <w:start w:val="1"/>
      <w:numFmt w:val="lowerRoman"/>
      <w:lvlText w:val="%3."/>
      <w:lvlJc w:val="right"/>
      <w:pPr>
        <w:ind w:left="2160" w:hanging="180"/>
      </w:pPr>
    </w:lvl>
    <w:lvl w:ilvl="3" w:tplc="28212641" w:tentative="1">
      <w:start w:val="1"/>
      <w:numFmt w:val="decimal"/>
      <w:lvlText w:val="%4."/>
      <w:lvlJc w:val="left"/>
      <w:pPr>
        <w:ind w:left="2880" w:hanging="360"/>
      </w:pPr>
    </w:lvl>
    <w:lvl w:ilvl="4" w:tplc="28212641" w:tentative="1">
      <w:start w:val="1"/>
      <w:numFmt w:val="lowerLetter"/>
      <w:lvlText w:val="%5."/>
      <w:lvlJc w:val="left"/>
      <w:pPr>
        <w:ind w:left="3600" w:hanging="360"/>
      </w:pPr>
    </w:lvl>
    <w:lvl w:ilvl="5" w:tplc="28212641" w:tentative="1">
      <w:start w:val="1"/>
      <w:numFmt w:val="lowerRoman"/>
      <w:lvlText w:val="%6."/>
      <w:lvlJc w:val="right"/>
      <w:pPr>
        <w:ind w:left="4320" w:hanging="180"/>
      </w:pPr>
    </w:lvl>
    <w:lvl w:ilvl="6" w:tplc="28212641" w:tentative="1">
      <w:start w:val="1"/>
      <w:numFmt w:val="decimal"/>
      <w:lvlText w:val="%7."/>
      <w:lvlJc w:val="left"/>
      <w:pPr>
        <w:ind w:left="5040" w:hanging="360"/>
      </w:pPr>
    </w:lvl>
    <w:lvl w:ilvl="7" w:tplc="28212641" w:tentative="1">
      <w:start w:val="1"/>
      <w:numFmt w:val="lowerLetter"/>
      <w:lvlText w:val="%8."/>
      <w:lvlJc w:val="left"/>
      <w:pPr>
        <w:ind w:left="5760" w:hanging="360"/>
      </w:pPr>
    </w:lvl>
    <w:lvl w:ilvl="8" w:tplc="28212641" w:tentative="1">
      <w:start w:val="1"/>
      <w:numFmt w:val="lowerRoman"/>
      <w:lvlText w:val="%9."/>
      <w:lvlJc w:val="right"/>
      <w:pPr>
        <w:ind w:left="6480" w:hanging="180"/>
      </w:pPr>
    </w:lvl>
  </w:abstractNum>
  <w:abstractNum w:abstractNumId="83768588">
    <w:multiLevelType w:val="hybridMultilevel"/>
    <w:lvl w:ilvl="0" w:tplc="99264244">
      <w:start w:val="1"/>
      <w:numFmt w:val="decimal"/>
      <w:lvlText w:val="%1."/>
      <w:lvlJc w:val="left"/>
      <w:pPr>
        <w:ind w:left="720" w:hanging="360"/>
      </w:pPr>
    </w:lvl>
    <w:lvl w:ilvl="1" w:tplc="99264244" w:tentative="1">
      <w:start w:val="1"/>
      <w:numFmt w:val="lowerLetter"/>
      <w:lvlText w:val="%2."/>
      <w:lvlJc w:val="left"/>
      <w:pPr>
        <w:ind w:left="1440" w:hanging="360"/>
      </w:pPr>
    </w:lvl>
    <w:lvl w:ilvl="2" w:tplc="99264244" w:tentative="1">
      <w:start w:val="1"/>
      <w:numFmt w:val="lowerRoman"/>
      <w:lvlText w:val="%3."/>
      <w:lvlJc w:val="right"/>
      <w:pPr>
        <w:ind w:left="2160" w:hanging="180"/>
      </w:pPr>
    </w:lvl>
    <w:lvl w:ilvl="3" w:tplc="99264244" w:tentative="1">
      <w:start w:val="1"/>
      <w:numFmt w:val="decimal"/>
      <w:lvlText w:val="%4."/>
      <w:lvlJc w:val="left"/>
      <w:pPr>
        <w:ind w:left="2880" w:hanging="360"/>
      </w:pPr>
    </w:lvl>
    <w:lvl w:ilvl="4" w:tplc="99264244" w:tentative="1">
      <w:start w:val="1"/>
      <w:numFmt w:val="lowerLetter"/>
      <w:lvlText w:val="%5."/>
      <w:lvlJc w:val="left"/>
      <w:pPr>
        <w:ind w:left="3600" w:hanging="360"/>
      </w:pPr>
    </w:lvl>
    <w:lvl w:ilvl="5" w:tplc="99264244" w:tentative="1">
      <w:start w:val="1"/>
      <w:numFmt w:val="lowerRoman"/>
      <w:lvlText w:val="%6."/>
      <w:lvlJc w:val="right"/>
      <w:pPr>
        <w:ind w:left="4320" w:hanging="180"/>
      </w:pPr>
    </w:lvl>
    <w:lvl w:ilvl="6" w:tplc="99264244" w:tentative="1">
      <w:start w:val="1"/>
      <w:numFmt w:val="decimal"/>
      <w:lvlText w:val="%7."/>
      <w:lvlJc w:val="left"/>
      <w:pPr>
        <w:ind w:left="5040" w:hanging="360"/>
      </w:pPr>
    </w:lvl>
    <w:lvl w:ilvl="7" w:tplc="99264244" w:tentative="1">
      <w:start w:val="1"/>
      <w:numFmt w:val="lowerLetter"/>
      <w:lvlText w:val="%8."/>
      <w:lvlJc w:val="left"/>
      <w:pPr>
        <w:ind w:left="5760" w:hanging="360"/>
      </w:pPr>
    </w:lvl>
    <w:lvl w:ilvl="8" w:tplc="99264244" w:tentative="1">
      <w:start w:val="1"/>
      <w:numFmt w:val="lowerRoman"/>
      <w:lvlText w:val="%9."/>
      <w:lvlJc w:val="right"/>
      <w:pPr>
        <w:ind w:left="6480" w:hanging="180"/>
      </w:pPr>
    </w:lvl>
  </w:abstractNum>
  <w:abstractNum w:abstractNumId="83768587">
    <w:multiLevelType w:val="hybridMultilevel"/>
    <w:lvl w:ilvl="0" w:tplc="40820030">
      <w:start w:val="1"/>
      <w:numFmt w:val="decimal"/>
      <w:lvlText w:val="%1."/>
      <w:lvlJc w:val="left"/>
      <w:pPr>
        <w:ind w:left="720" w:hanging="360"/>
      </w:pPr>
    </w:lvl>
    <w:lvl w:ilvl="1" w:tplc="40820030" w:tentative="1">
      <w:start w:val="1"/>
      <w:numFmt w:val="lowerLetter"/>
      <w:lvlText w:val="%2."/>
      <w:lvlJc w:val="left"/>
      <w:pPr>
        <w:ind w:left="1440" w:hanging="360"/>
      </w:pPr>
    </w:lvl>
    <w:lvl w:ilvl="2" w:tplc="40820030" w:tentative="1">
      <w:start w:val="1"/>
      <w:numFmt w:val="lowerRoman"/>
      <w:lvlText w:val="%3."/>
      <w:lvlJc w:val="right"/>
      <w:pPr>
        <w:ind w:left="2160" w:hanging="180"/>
      </w:pPr>
    </w:lvl>
    <w:lvl w:ilvl="3" w:tplc="40820030" w:tentative="1">
      <w:start w:val="1"/>
      <w:numFmt w:val="decimal"/>
      <w:lvlText w:val="%4."/>
      <w:lvlJc w:val="left"/>
      <w:pPr>
        <w:ind w:left="2880" w:hanging="360"/>
      </w:pPr>
    </w:lvl>
    <w:lvl w:ilvl="4" w:tplc="40820030" w:tentative="1">
      <w:start w:val="1"/>
      <w:numFmt w:val="lowerLetter"/>
      <w:lvlText w:val="%5."/>
      <w:lvlJc w:val="left"/>
      <w:pPr>
        <w:ind w:left="3600" w:hanging="360"/>
      </w:pPr>
    </w:lvl>
    <w:lvl w:ilvl="5" w:tplc="40820030" w:tentative="1">
      <w:start w:val="1"/>
      <w:numFmt w:val="lowerRoman"/>
      <w:lvlText w:val="%6."/>
      <w:lvlJc w:val="right"/>
      <w:pPr>
        <w:ind w:left="4320" w:hanging="180"/>
      </w:pPr>
    </w:lvl>
    <w:lvl w:ilvl="6" w:tplc="40820030" w:tentative="1">
      <w:start w:val="1"/>
      <w:numFmt w:val="decimal"/>
      <w:lvlText w:val="%7."/>
      <w:lvlJc w:val="left"/>
      <w:pPr>
        <w:ind w:left="5040" w:hanging="360"/>
      </w:pPr>
    </w:lvl>
    <w:lvl w:ilvl="7" w:tplc="40820030" w:tentative="1">
      <w:start w:val="1"/>
      <w:numFmt w:val="lowerLetter"/>
      <w:lvlText w:val="%8."/>
      <w:lvlJc w:val="left"/>
      <w:pPr>
        <w:ind w:left="5760" w:hanging="360"/>
      </w:pPr>
    </w:lvl>
    <w:lvl w:ilvl="8" w:tplc="40820030" w:tentative="1">
      <w:start w:val="1"/>
      <w:numFmt w:val="lowerRoman"/>
      <w:lvlText w:val="%9."/>
      <w:lvlJc w:val="right"/>
      <w:pPr>
        <w:ind w:left="6480" w:hanging="180"/>
      </w:pPr>
    </w:lvl>
  </w:abstractNum>
  <w:abstractNum w:abstractNumId="83768586">
    <w:multiLevelType w:val="hybridMultilevel"/>
    <w:lvl w:ilvl="0" w:tplc="55163737">
      <w:start w:val="1"/>
      <w:numFmt w:val="decimal"/>
      <w:lvlText w:val="%1."/>
      <w:lvlJc w:val="left"/>
      <w:pPr>
        <w:ind w:left="720" w:hanging="360"/>
      </w:pPr>
    </w:lvl>
    <w:lvl w:ilvl="1" w:tplc="55163737" w:tentative="1">
      <w:start w:val="1"/>
      <w:numFmt w:val="lowerLetter"/>
      <w:lvlText w:val="%2."/>
      <w:lvlJc w:val="left"/>
      <w:pPr>
        <w:ind w:left="1440" w:hanging="360"/>
      </w:pPr>
    </w:lvl>
    <w:lvl w:ilvl="2" w:tplc="55163737" w:tentative="1">
      <w:start w:val="1"/>
      <w:numFmt w:val="lowerRoman"/>
      <w:lvlText w:val="%3."/>
      <w:lvlJc w:val="right"/>
      <w:pPr>
        <w:ind w:left="2160" w:hanging="180"/>
      </w:pPr>
    </w:lvl>
    <w:lvl w:ilvl="3" w:tplc="55163737" w:tentative="1">
      <w:start w:val="1"/>
      <w:numFmt w:val="decimal"/>
      <w:lvlText w:val="%4."/>
      <w:lvlJc w:val="left"/>
      <w:pPr>
        <w:ind w:left="2880" w:hanging="360"/>
      </w:pPr>
    </w:lvl>
    <w:lvl w:ilvl="4" w:tplc="55163737" w:tentative="1">
      <w:start w:val="1"/>
      <w:numFmt w:val="lowerLetter"/>
      <w:lvlText w:val="%5."/>
      <w:lvlJc w:val="left"/>
      <w:pPr>
        <w:ind w:left="3600" w:hanging="360"/>
      </w:pPr>
    </w:lvl>
    <w:lvl w:ilvl="5" w:tplc="55163737" w:tentative="1">
      <w:start w:val="1"/>
      <w:numFmt w:val="lowerRoman"/>
      <w:lvlText w:val="%6."/>
      <w:lvlJc w:val="right"/>
      <w:pPr>
        <w:ind w:left="4320" w:hanging="180"/>
      </w:pPr>
    </w:lvl>
    <w:lvl w:ilvl="6" w:tplc="55163737" w:tentative="1">
      <w:start w:val="1"/>
      <w:numFmt w:val="decimal"/>
      <w:lvlText w:val="%7."/>
      <w:lvlJc w:val="left"/>
      <w:pPr>
        <w:ind w:left="5040" w:hanging="360"/>
      </w:pPr>
    </w:lvl>
    <w:lvl w:ilvl="7" w:tplc="55163737" w:tentative="1">
      <w:start w:val="1"/>
      <w:numFmt w:val="lowerLetter"/>
      <w:lvlText w:val="%8."/>
      <w:lvlJc w:val="left"/>
      <w:pPr>
        <w:ind w:left="5760" w:hanging="360"/>
      </w:pPr>
    </w:lvl>
    <w:lvl w:ilvl="8" w:tplc="55163737" w:tentative="1">
      <w:start w:val="1"/>
      <w:numFmt w:val="lowerRoman"/>
      <w:lvlText w:val="%9."/>
      <w:lvlJc w:val="right"/>
      <w:pPr>
        <w:ind w:left="6480" w:hanging="180"/>
      </w:pPr>
    </w:lvl>
  </w:abstractNum>
  <w:abstractNum w:abstractNumId="83768585">
    <w:multiLevelType w:val="hybridMultilevel"/>
    <w:lvl w:ilvl="0" w:tplc="65581240">
      <w:start w:val="1"/>
      <w:numFmt w:val="decimal"/>
      <w:lvlText w:val="%1."/>
      <w:lvlJc w:val="left"/>
      <w:pPr>
        <w:ind w:left="720" w:hanging="360"/>
      </w:pPr>
    </w:lvl>
    <w:lvl w:ilvl="1" w:tplc="65581240" w:tentative="1">
      <w:start w:val="1"/>
      <w:numFmt w:val="lowerLetter"/>
      <w:lvlText w:val="%2."/>
      <w:lvlJc w:val="left"/>
      <w:pPr>
        <w:ind w:left="1440" w:hanging="360"/>
      </w:pPr>
    </w:lvl>
    <w:lvl w:ilvl="2" w:tplc="65581240" w:tentative="1">
      <w:start w:val="1"/>
      <w:numFmt w:val="lowerRoman"/>
      <w:lvlText w:val="%3."/>
      <w:lvlJc w:val="right"/>
      <w:pPr>
        <w:ind w:left="2160" w:hanging="180"/>
      </w:pPr>
    </w:lvl>
    <w:lvl w:ilvl="3" w:tplc="65581240" w:tentative="1">
      <w:start w:val="1"/>
      <w:numFmt w:val="decimal"/>
      <w:lvlText w:val="%4."/>
      <w:lvlJc w:val="left"/>
      <w:pPr>
        <w:ind w:left="2880" w:hanging="360"/>
      </w:pPr>
    </w:lvl>
    <w:lvl w:ilvl="4" w:tplc="65581240" w:tentative="1">
      <w:start w:val="1"/>
      <w:numFmt w:val="lowerLetter"/>
      <w:lvlText w:val="%5."/>
      <w:lvlJc w:val="left"/>
      <w:pPr>
        <w:ind w:left="3600" w:hanging="360"/>
      </w:pPr>
    </w:lvl>
    <w:lvl w:ilvl="5" w:tplc="65581240" w:tentative="1">
      <w:start w:val="1"/>
      <w:numFmt w:val="lowerRoman"/>
      <w:lvlText w:val="%6."/>
      <w:lvlJc w:val="right"/>
      <w:pPr>
        <w:ind w:left="4320" w:hanging="180"/>
      </w:pPr>
    </w:lvl>
    <w:lvl w:ilvl="6" w:tplc="65581240" w:tentative="1">
      <w:start w:val="1"/>
      <w:numFmt w:val="decimal"/>
      <w:lvlText w:val="%7."/>
      <w:lvlJc w:val="left"/>
      <w:pPr>
        <w:ind w:left="5040" w:hanging="360"/>
      </w:pPr>
    </w:lvl>
    <w:lvl w:ilvl="7" w:tplc="65581240" w:tentative="1">
      <w:start w:val="1"/>
      <w:numFmt w:val="lowerLetter"/>
      <w:lvlText w:val="%8."/>
      <w:lvlJc w:val="left"/>
      <w:pPr>
        <w:ind w:left="5760" w:hanging="360"/>
      </w:pPr>
    </w:lvl>
    <w:lvl w:ilvl="8" w:tplc="65581240" w:tentative="1">
      <w:start w:val="1"/>
      <w:numFmt w:val="lowerRoman"/>
      <w:lvlText w:val="%9."/>
      <w:lvlJc w:val="right"/>
      <w:pPr>
        <w:ind w:left="6480" w:hanging="180"/>
      </w:pPr>
    </w:lvl>
  </w:abstractNum>
  <w:abstractNum w:abstractNumId="83768584">
    <w:multiLevelType w:val="hybridMultilevel"/>
    <w:lvl w:ilvl="0" w:tplc="29959649">
      <w:start w:val="1"/>
      <w:numFmt w:val="decimal"/>
      <w:lvlText w:val="%1."/>
      <w:lvlJc w:val="left"/>
      <w:pPr>
        <w:ind w:left="720" w:hanging="360"/>
      </w:pPr>
    </w:lvl>
    <w:lvl w:ilvl="1" w:tplc="29959649" w:tentative="1">
      <w:start w:val="1"/>
      <w:numFmt w:val="lowerLetter"/>
      <w:lvlText w:val="%2."/>
      <w:lvlJc w:val="left"/>
      <w:pPr>
        <w:ind w:left="1440" w:hanging="360"/>
      </w:pPr>
    </w:lvl>
    <w:lvl w:ilvl="2" w:tplc="29959649" w:tentative="1">
      <w:start w:val="1"/>
      <w:numFmt w:val="lowerRoman"/>
      <w:lvlText w:val="%3."/>
      <w:lvlJc w:val="right"/>
      <w:pPr>
        <w:ind w:left="2160" w:hanging="180"/>
      </w:pPr>
    </w:lvl>
    <w:lvl w:ilvl="3" w:tplc="29959649" w:tentative="1">
      <w:start w:val="1"/>
      <w:numFmt w:val="decimal"/>
      <w:lvlText w:val="%4."/>
      <w:lvlJc w:val="left"/>
      <w:pPr>
        <w:ind w:left="2880" w:hanging="360"/>
      </w:pPr>
    </w:lvl>
    <w:lvl w:ilvl="4" w:tplc="29959649" w:tentative="1">
      <w:start w:val="1"/>
      <w:numFmt w:val="lowerLetter"/>
      <w:lvlText w:val="%5."/>
      <w:lvlJc w:val="left"/>
      <w:pPr>
        <w:ind w:left="3600" w:hanging="360"/>
      </w:pPr>
    </w:lvl>
    <w:lvl w:ilvl="5" w:tplc="29959649" w:tentative="1">
      <w:start w:val="1"/>
      <w:numFmt w:val="lowerRoman"/>
      <w:lvlText w:val="%6."/>
      <w:lvlJc w:val="right"/>
      <w:pPr>
        <w:ind w:left="4320" w:hanging="180"/>
      </w:pPr>
    </w:lvl>
    <w:lvl w:ilvl="6" w:tplc="29959649" w:tentative="1">
      <w:start w:val="1"/>
      <w:numFmt w:val="decimal"/>
      <w:lvlText w:val="%7."/>
      <w:lvlJc w:val="left"/>
      <w:pPr>
        <w:ind w:left="5040" w:hanging="360"/>
      </w:pPr>
    </w:lvl>
    <w:lvl w:ilvl="7" w:tplc="29959649" w:tentative="1">
      <w:start w:val="1"/>
      <w:numFmt w:val="lowerLetter"/>
      <w:lvlText w:val="%8."/>
      <w:lvlJc w:val="left"/>
      <w:pPr>
        <w:ind w:left="5760" w:hanging="360"/>
      </w:pPr>
    </w:lvl>
    <w:lvl w:ilvl="8" w:tplc="29959649" w:tentative="1">
      <w:start w:val="1"/>
      <w:numFmt w:val="lowerRoman"/>
      <w:lvlText w:val="%9."/>
      <w:lvlJc w:val="right"/>
      <w:pPr>
        <w:ind w:left="6480" w:hanging="180"/>
      </w:pPr>
    </w:lvl>
  </w:abstractNum>
  <w:abstractNum w:abstractNumId="83768583">
    <w:multiLevelType w:val="hybridMultilevel"/>
    <w:lvl w:ilvl="0" w:tplc="31542046">
      <w:start w:val="1"/>
      <w:numFmt w:val="decimal"/>
      <w:lvlText w:val="%1."/>
      <w:lvlJc w:val="left"/>
      <w:pPr>
        <w:ind w:left="720" w:hanging="360"/>
      </w:pPr>
    </w:lvl>
    <w:lvl w:ilvl="1" w:tplc="31542046" w:tentative="1">
      <w:start w:val="1"/>
      <w:numFmt w:val="lowerLetter"/>
      <w:lvlText w:val="%2."/>
      <w:lvlJc w:val="left"/>
      <w:pPr>
        <w:ind w:left="1440" w:hanging="360"/>
      </w:pPr>
    </w:lvl>
    <w:lvl w:ilvl="2" w:tplc="31542046" w:tentative="1">
      <w:start w:val="1"/>
      <w:numFmt w:val="lowerRoman"/>
      <w:lvlText w:val="%3."/>
      <w:lvlJc w:val="right"/>
      <w:pPr>
        <w:ind w:left="2160" w:hanging="180"/>
      </w:pPr>
    </w:lvl>
    <w:lvl w:ilvl="3" w:tplc="31542046" w:tentative="1">
      <w:start w:val="1"/>
      <w:numFmt w:val="decimal"/>
      <w:lvlText w:val="%4."/>
      <w:lvlJc w:val="left"/>
      <w:pPr>
        <w:ind w:left="2880" w:hanging="360"/>
      </w:pPr>
    </w:lvl>
    <w:lvl w:ilvl="4" w:tplc="31542046" w:tentative="1">
      <w:start w:val="1"/>
      <w:numFmt w:val="lowerLetter"/>
      <w:lvlText w:val="%5."/>
      <w:lvlJc w:val="left"/>
      <w:pPr>
        <w:ind w:left="3600" w:hanging="360"/>
      </w:pPr>
    </w:lvl>
    <w:lvl w:ilvl="5" w:tplc="31542046" w:tentative="1">
      <w:start w:val="1"/>
      <w:numFmt w:val="lowerRoman"/>
      <w:lvlText w:val="%6."/>
      <w:lvlJc w:val="right"/>
      <w:pPr>
        <w:ind w:left="4320" w:hanging="180"/>
      </w:pPr>
    </w:lvl>
    <w:lvl w:ilvl="6" w:tplc="31542046" w:tentative="1">
      <w:start w:val="1"/>
      <w:numFmt w:val="decimal"/>
      <w:lvlText w:val="%7."/>
      <w:lvlJc w:val="left"/>
      <w:pPr>
        <w:ind w:left="5040" w:hanging="360"/>
      </w:pPr>
    </w:lvl>
    <w:lvl w:ilvl="7" w:tplc="31542046" w:tentative="1">
      <w:start w:val="1"/>
      <w:numFmt w:val="lowerLetter"/>
      <w:lvlText w:val="%8."/>
      <w:lvlJc w:val="left"/>
      <w:pPr>
        <w:ind w:left="5760" w:hanging="360"/>
      </w:pPr>
    </w:lvl>
    <w:lvl w:ilvl="8" w:tplc="31542046" w:tentative="1">
      <w:start w:val="1"/>
      <w:numFmt w:val="lowerRoman"/>
      <w:lvlText w:val="%9."/>
      <w:lvlJc w:val="right"/>
      <w:pPr>
        <w:ind w:left="6480" w:hanging="180"/>
      </w:pPr>
    </w:lvl>
  </w:abstractNum>
  <w:abstractNum w:abstractNumId="83768582">
    <w:multiLevelType w:val="hybridMultilevel"/>
    <w:lvl w:ilvl="0" w:tplc="59674835">
      <w:start w:val="1"/>
      <w:numFmt w:val="decimal"/>
      <w:lvlText w:val="%1."/>
      <w:lvlJc w:val="left"/>
      <w:pPr>
        <w:ind w:left="720" w:hanging="360"/>
      </w:pPr>
    </w:lvl>
    <w:lvl w:ilvl="1" w:tplc="59674835" w:tentative="1">
      <w:start w:val="1"/>
      <w:numFmt w:val="lowerLetter"/>
      <w:lvlText w:val="%2."/>
      <w:lvlJc w:val="left"/>
      <w:pPr>
        <w:ind w:left="1440" w:hanging="360"/>
      </w:pPr>
    </w:lvl>
    <w:lvl w:ilvl="2" w:tplc="59674835" w:tentative="1">
      <w:start w:val="1"/>
      <w:numFmt w:val="lowerRoman"/>
      <w:lvlText w:val="%3."/>
      <w:lvlJc w:val="right"/>
      <w:pPr>
        <w:ind w:left="2160" w:hanging="180"/>
      </w:pPr>
    </w:lvl>
    <w:lvl w:ilvl="3" w:tplc="59674835" w:tentative="1">
      <w:start w:val="1"/>
      <w:numFmt w:val="decimal"/>
      <w:lvlText w:val="%4."/>
      <w:lvlJc w:val="left"/>
      <w:pPr>
        <w:ind w:left="2880" w:hanging="360"/>
      </w:pPr>
    </w:lvl>
    <w:lvl w:ilvl="4" w:tplc="59674835" w:tentative="1">
      <w:start w:val="1"/>
      <w:numFmt w:val="lowerLetter"/>
      <w:lvlText w:val="%5."/>
      <w:lvlJc w:val="left"/>
      <w:pPr>
        <w:ind w:left="3600" w:hanging="360"/>
      </w:pPr>
    </w:lvl>
    <w:lvl w:ilvl="5" w:tplc="59674835" w:tentative="1">
      <w:start w:val="1"/>
      <w:numFmt w:val="lowerRoman"/>
      <w:lvlText w:val="%6."/>
      <w:lvlJc w:val="right"/>
      <w:pPr>
        <w:ind w:left="4320" w:hanging="180"/>
      </w:pPr>
    </w:lvl>
    <w:lvl w:ilvl="6" w:tplc="59674835" w:tentative="1">
      <w:start w:val="1"/>
      <w:numFmt w:val="decimal"/>
      <w:lvlText w:val="%7."/>
      <w:lvlJc w:val="left"/>
      <w:pPr>
        <w:ind w:left="5040" w:hanging="360"/>
      </w:pPr>
    </w:lvl>
    <w:lvl w:ilvl="7" w:tplc="59674835" w:tentative="1">
      <w:start w:val="1"/>
      <w:numFmt w:val="lowerLetter"/>
      <w:lvlText w:val="%8."/>
      <w:lvlJc w:val="left"/>
      <w:pPr>
        <w:ind w:left="5760" w:hanging="360"/>
      </w:pPr>
    </w:lvl>
    <w:lvl w:ilvl="8" w:tplc="59674835" w:tentative="1">
      <w:start w:val="1"/>
      <w:numFmt w:val="lowerRoman"/>
      <w:lvlText w:val="%9."/>
      <w:lvlJc w:val="right"/>
      <w:pPr>
        <w:ind w:left="6480" w:hanging="180"/>
      </w:pPr>
    </w:lvl>
  </w:abstractNum>
  <w:abstractNum w:abstractNumId="83768581">
    <w:multiLevelType w:val="hybridMultilevel"/>
    <w:lvl w:ilvl="0" w:tplc="63382219">
      <w:start w:val="1"/>
      <w:numFmt w:val="decimal"/>
      <w:lvlText w:val="%1."/>
      <w:lvlJc w:val="left"/>
      <w:pPr>
        <w:ind w:left="720" w:hanging="360"/>
      </w:pPr>
    </w:lvl>
    <w:lvl w:ilvl="1" w:tplc="63382219" w:tentative="1">
      <w:start w:val="1"/>
      <w:numFmt w:val="lowerLetter"/>
      <w:lvlText w:val="%2."/>
      <w:lvlJc w:val="left"/>
      <w:pPr>
        <w:ind w:left="1440" w:hanging="360"/>
      </w:pPr>
    </w:lvl>
    <w:lvl w:ilvl="2" w:tplc="63382219" w:tentative="1">
      <w:start w:val="1"/>
      <w:numFmt w:val="lowerRoman"/>
      <w:lvlText w:val="%3."/>
      <w:lvlJc w:val="right"/>
      <w:pPr>
        <w:ind w:left="2160" w:hanging="180"/>
      </w:pPr>
    </w:lvl>
    <w:lvl w:ilvl="3" w:tplc="63382219" w:tentative="1">
      <w:start w:val="1"/>
      <w:numFmt w:val="decimal"/>
      <w:lvlText w:val="%4."/>
      <w:lvlJc w:val="left"/>
      <w:pPr>
        <w:ind w:left="2880" w:hanging="360"/>
      </w:pPr>
    </w:lvl>
    <w:lvl w:ilvl="4" w:tplc="63382219" w:tentative="1">
      <w:start w:val="1"/>
      <w:numFmt w:val="lowerLetter"/>
      <w:lvlText w:val="%5."/>
      <w:lvlJc w:val="left"/>
      <w:pPr>
        <w:ind w:left="3600" w:hanging="360"/>
      </w:pPr>
    </w:lvl>
    <w:lvl w:ilvl="5" w:tplc="63382219" w:tentative="1">
      <w:start w:val="1"/>
      <w:numFmt w:val="lowerRoman"/>
      <w:lvlText w:val="%6."/>
      <w:lvlJc w:val="right"/>
      <w:pPr>
        <w:ind w:left="4320" w:hanging="180"/>
      </w:pPr>
    </w:lvl>
    <w:lvl w:ilvl="6" w:tplc="63382219" w:tentative="1">
      <w:start w:val="1"/>
      <w:numFmt w:val="decimal"/>
      <w:lvlText w:val="%7."/>
      <w:lvlJc w:val="left"/>
      <w:pPr>
        <w:ind w:left="5040" w:hanging="360"/>
      </w:pPr>
    </w:lvl>
    <w:lvl w:ilvl="7" w:tplc="63382219" w:tentative="1">
      <w:start w:val="1"/>
      <w:numFmt w:val="lowerLetter"/>
      <w:lvlText w:val="%8."/>
      <w:lvlJc w:val="left"/>
      <w:pPr>
        <w:ind w:left="5760" w:hanging="360"/>
      </w:pPr>
    </w:lvl>
    <w:lvl w:ilvl="8" w:tplc="63382219" w:tentative="1">
      <w:start w:val="1"/>
      <w:numFmt w:val="lowerRoman"/>
      <w:lvlText w:val="%9."/>
      <w:lvlJc w:val="right"/>
      <w:pPr>
        <w:ind w:left="6480" w:hanging="180"/>
      </w:pPr>
    </w:lvl>
  </w:abstractNum>
  <w:abstractNum w:abstractNumId="83768580">
    <w:multiLevelType w:val="hybridMultilevel"/>
    <w:lvl w:ilvl="0" w:tplc="53207008">
      <w:start w:val="1"/>
      <w:numFmt w:val="decimal"/>
      <w:lvlText w:val="%1."/>
      <w:lvlJc w:val="left"/>
      <w:pPr>
        <w:ind w:left="720" w:hanging="360"/>
      </w:pPr>
    </w:lvl>
    <w:lvl w:ilvl="1" w:tplc="53207008" w:tentative="1">
      <w:start w:val="1"/>
      <w:numFmt w:val="lowerLetter"/>
      <w:lvlText w:val="%2."/>
      <w:lvlJc w:val="left"/>
      <w:pPr>
        <w:ind w:left="1440" w:hanging="360"/>
      </w:pPr>
    </w:lvl>
    <w:lvl w:ilvl="2" w:tplc="53207008" w:tentative="1">
      <w:start w:val="1"/>
      <w:numFmt w:val="lowerRoman"/>
      <w:lvlText w:val="%3."/>
      <w:lvlJc w:val="right"/>
      <w:pPr>
        <w:ind w:left="2160" w:hanging="180"/>
      </w:pPr>
    </w:lvl>
    <w:lvl w:ilvl="3" w:tplc="53207008" w:tentative="1">
      <w:start w:val="1"/>
      <w:numFmt w:val="decimal"/>
      <w:lvlText w:val="%4."/>
      <w:lvlJc w:val="left"/>
      <w:pPr>
        <w:ind w:left="2880" w:hanging="360"/>
      </w:pPr>
    </w:lvl>
    <w:lvl w:ilvl="4" w:tplc="53207008" w:tentative="1">
      <w:start w:val="1"/>
      <w:numFmt w:val="lowerLetter"/>
      <w:lvlText w:val="%5."/>
      <w:lvlJc w:val="left"/>
      <w:pPr>
        <w:ind w:left="3600" w:hanging="360"/>
      </w:pPr>
    </w:lvl>
    <w:lvl w:ilvl="5" w:tplc="53207008" w:tentative="1">
      <w:start w:val="1"/>
      <w:numFmt w:val="lowerRoman"/>
      <w:lvlText w:val="%6."/>
      <w:lvlJc w:val="right"/>
      <w:pPr>
        <w:ind w:left="4320" w:hanging="180"/>
      </w:pPr>
    </w:lvl>
    <w:lvl w:ilvl="6" w:tplc="53207008" w:tentative="1">
      <w:start w:val="1"/>
      <w:numFmt w:val="decimal"/>
      <w:lvlText w:val="%7."/>
      <w:lvlJc w:val="left"/>
      <w:pPr>
        <w:ind w:left="5040" w:hanging="360"/>
      </w:pPr>
    </w:lvl>
    <w:lvl w:ilvl="7" w:tplc="53207008" w:tentative="1">
      <w:start w:val="1"/>
      <w:numFmt w:val="lowerLetter"/>
      <w:lvlText w:val="%8."/>
      <w:lvlJc w:val="left"/>
      <w:pPr>
        <w:ind w:left="5760" w:hanging="360"/>
      </w:pPr>
    </w:lvl>
    <w:lvl w:ilvl="8" w:tplc="53207008" w:tentative="1">
      <w:start w:val="1"/>
      <w:numFmt w:val="lowerRoman"/>
      <w:lvlText w:val="%9."/>
      <w:lvlJc w:val="right"/>
      <w:pPr>
        <w:ind w:left="6480" w:hanging="180"/>
      </w:pPr>
    </w:lvl>
  </w:abstractNum>
  <w:abstractNum w:abstractNumId="83768579">
    <w:multiLevelType w:val="hybridMultilevel"/>
    <w:lvl w:ilvl="0" w:tplc="34504334">
      <w:start w:val="1"/>
      <w:numFmt w:val="decimal"/>
      <w:lvlText w:val="%1."/>
      <w:lvlJc w:val="left"/>
      <w:pPr>
        <w:ind w:left="720" w:hanging="360"/>
      </w:pPr>
    </w:lvl>
    <w:lvl w:ilvl="1" w:tplc="34504334" w:tentative="1">
      <w:start w:val="1"/>
      <w:numFmt w:val="lowerLetter"/>
      <w:lvlText w:val="%2."/>
      <w:lvlJc w:val="left"/>
      <w:pPr>
        <w:ind w:left="1440" w:hanging="360"/>
      </w:pPr>
    </w:lvl>
    <w:lvl w:ilvl="2" w:tplc="34504334" w:tentative="1">
      <w:start w:val="1"/>
      <w:numFmt w:val="lowerRoman"/>
      <w:lvlText w:val="%3."/>
      <w:lvlJc w:val="right"/>
      <w:pPr>
        <w:ind w:left="2160" w:hanging="180"/>
      </w:pPr>
    </w:lvl>
    <w:lvl w:ilvl="3" w:tplc="34504334" w:tentative="1">
      <w:start w:val="1"/>
      <w:numFmt w:val="decimal"/>
      <w:lvlText w:val="%4."/>
      <w:lvlJc w:val="left"/>
      <w:pPr>
        <w:ind w:left="2880" w:hanging="360"/>
      </w:pPr>
    </w:lvl>
    <w:lvl w:ilvl="4" w:tplc="34504334" w:tentative="1">
      <w:start w:val="1"/>
      <w:numFmt w:val="lowerLetter"/>
      <w:lvlText w:val="%5."/>
      <w:lvlJc w:val="left"/>
      <w:pPr>
        <w:ind w:left="3600" w:hanging="360"/>
      </w:pPr>
    </w:lvl>
    <w:lvl w:ilvl="5" w:tplc="34504334" w:tentative="1">
      <w:start w:val="1"/>
      <w:numFmt w:val="lowerRoman"/>
      <w:lvlText w:val="%6."/>
      <w:lvlJc w:val="right"/>
      <w:pPr>
        <w:ind w:left="4320" w:hanging="180"/>
      </w:pPr>
    </w:lvl>
    <w:lvl w:ilvl="6" w:tplc="34504334" w:tentative="1">
      <w:start w:val="1"/>
      <w:numFmt w:val="decimal"/>
      <w:lvlText w:val="%7."/>
      <w:lvlJc w:val="left"/>
      <w:pPr>
        <w:ind w:left="5040" w:hanging="360"/>
      </w:pPr>
    </w:lvl>
    <w:lvl w:ilvl="7" w:tplc="34504334" w:tentative="1">
      <w:start w:val="1"/>
      <w:numFmt w:val="lowerLetter"/>
      <w:lvlText w:val="%8."/>
      <w:lvlJc w:val="left"/>
      <w:pPr>
        <w:ind w:left="5760" w:hanging="360"/>
      </w:pPr>
    </w:lvl>
    <w:lvl w:ilvl="8" w:tplc="34504334" w:tentative="1">
      <w:start w:val="1"/>
      <w:numFmt w:val="lowerRoman"/>
      <w:lvlText w:val="%9."/>
      <w:lvlJc w:val="right"/>
      <w:pPr>
        <w:ind w:left="6480" w:hanging="180"/>
      </w:pPr>
    </w:lvl>
  </w:abstractNum>
  <w:abstractNum w:abstractNumId="83768578">
    <w:multiLevelType w:val="hybridMultilevel"/>
    <w:lvl w:ilvl="0" w:tplc="19246666">
      <w:start w:val="1"/>
      <w:numFmt w:val="decimal"/>
      <w:lvlText w:val="%1."/>
      <w:lvlJc w:val="left"/>
      <w:pPr>
        <w:ind w:left="720" w:hanging="360"/>
      </w:pPr>
    </w:lvl>
    <w:lvl w:ilvl="1" w:tplc="19246666" w:tentative="1">
      <w:start w:val="1"/>
      <w:numFmt w:val="lowerLetter"/>
      <w:lvlText w:val="%2."/>
      <w:lvlJc w:val="left"/>
      <w:pPr>
        <w:ind w:left="1440" w:hanging="360"/>
      </w:pPr>
    </w:lvl>
    <w:lvl w:ilvl="2" w:tplc="19246666" w:tentative="1">
      <w:start w:val="1"/>
      <w:numFmt w:val="lowerRoman"/>
      <w:lvlText w:val="%3."/>
      <w:lvlJc w:val="right"/>
      <w:pPr>
        <w:ind w:left="2160" w:hanging="180"/>
      </w:pPr>
    </w:lvl>
    <w:lvl w:ilvl="3" w:tplc="19246666" w:tentative="1">
      <w:start w:val="1"/>
      <w:numFmt w:val="decimal"/>
      <w:lvlText w:val="%4."/>
      <w:lvlJc w:val="left"/>
      <w:pPr>
        <w:ind w:left="2880" w:hanging="360"/>
      </w:pPr>
    </w:lvl>
    <w:lvl w:ilvl="4" w:tplc="19246666" w:tentative="1">
      <w:start w:val="1"/>
      <w:numFmt w:val="lowerLetter"/>
      <w:lvlText w:val="%5."/>
      <w:lvlJc w:val="left"/>
      <w:pPr>
        <w:ind w:left="3600" w:hanging="360"/>
      </w:pPr>
    </w:lvl>
    <w:lvl w:ilvl="5" w:tplc="19246666" w:tentative="1">
      <w:start w:val="1"/>
      <w:numFmt w:val="lowerRoman"/>
      <w:lvlText w:val="%6."/>
      <w:lvlJc w:val="right"/>
      <w:pPr>
        <w:ind w:left="4320" w:hanging="180"/>
      </w:pPr>
    </w:lvl>
    <w:lvl w:ilvl="6" w:tplc="19246666" w:tentative="1">
      <w:start w:val="1"/>
      <w:numFmt w:val="decimal"/>
      <w:lvlText w:val="%7."/>
      <w:lvlJc w:val="left"/>
      <w:pPr>
        <w:ind w:left="5040" w:hanging="360"/>
      </w:pPr>
    </w:lvl>
    <w:lvl w:ilvl="7" w:tplc="19246666" w:tentative="1">
      <w:start w:val="1"/>
      <w:numFmt w:val="lowerLetter"/>
      <w:lvlText w:val="%8."/>
      <w:lvlJc w:val="left"/>
      <w:pPr>
        <w:ind w:left="5760" w:hanging="360"/>
      </w:pPr>
    </w:lvl>
    <w:lvl w:ilvl="8" w:tplc="19246666" w:tentative="1">
      <w:start w:val="1"/>
      <w:numFmt w:val="lowerRoman"/>
      <w:lvlText w:val="%9."/>
      <w:lvlJc w:val="right"/>
      <w:pPr>
        <w:ind w:left="6480" w:hanging="180"/>
      </w:pPr>
    </w:lvl>
  </w:abstractNum>
  <w:abstractNum w:abstractNumId="83768577">
    <w:multiLevelType w:val="hybridMultilevel"/>
    <w:lvl w:ilvl="0" w:tplc="73301419">
      <w:start w:val="1"/>
      <w:numFmt w:val="decimal"/>
      <w:lvlText w:val="%1."/>
      <w:lvlJc w:val="left"/>
      <w:pPr>
        <w:ind w:left="720" w:hanging="360"/>
      </w:pPr>
    </w:lvl>
    <w:lvl w:ilvl="1" w:tplc="73301419" w:tentative="1">
      <w:start w:val="1"/>
      <w:numFmt w:val="lowerLetter"/>
      <w:lvlText w:val="%2."/>
      <w:lvlJc w:val="left"/>
      <w:pPr>
        <w:ind w:left="1440" w:hanging="360"/>
      </w:pPr>
    </w:lvl>
    <w:lvl w:ilvl="2" w:tplc="73301419" w:tentative="1">
      <w:start w:val="1"/>
      <w:numFmt w:val="lowerRoman"/>
      <w:lvlText w:val="%3."/>
      <w:lvlJc w:val="right"/>
      <w:pPr>
        <w:ind w:left="2160" w:hanging="180"/>
      </w:pPr>
    </w:lvl>
    <w:lvl w:ilvl="3" w:tplc="73301419" w:tentative="1">
      <w:start w:val="1"/>
      <w:numFmt w:val="decimal"/>
      <w:lvlText w:val="%4."/>
      <w:lvlJc w:val="left"/>
      <w:pPr>
        <w:ind w:left="2880" w:hanging="360"/>
      </w:pPr>
    </w:lvl>
    <w:lvl w:ilvl="4" w:tplc="73301419" w:tentative="1">
      <w:start w:val="1"/>
      <w:numFmt w:val="lowerLetter"/>
      <w:lvlText w:val="%5."/>
      <w:lvlJc w:val="left"/>
      <w:pPr>
        <w:ind w:left="3600" w:hanging="360"/>
      </w:pPr>
    </w:lvl>
    <w:lvl w:ilvl="5" w:tplc="73301419" w:tentative="1">
      <w:start w:val="1"/>
      <w:numFmt w:val="lowerRoman"/>
      <w:lvlText w:val="%6."/>
      <w:lvlJc w:val="right"/>
      <w:pPr>
        <w:ind w:left="4320" w:hanging="180"/>
      </w:pPr>
    </w:lvl>
    <w:lvl w:ilvl="6" w:tplc="73301419" w:tentative="1">
      <w:start w:val="1"/>
      <w:numFmt w:val="decimal"/>
      <w:lvlText w:val="%7."/>
      <w:lvlJc w:val="left"/>
      <w:pPr>
        <w:ind w:left="5040" w:hanging="360"/>
      </w:pPr>
    </w:lvl>
    <w:lvl w:ilvl="7" w:tplc="73301419" w:tentative="1">
      <w:start w:val="1"/>
      <w:numFmt w:val="lowerLetter"/>
      <w:lvlText w:val="%8."/>
      <w:lvlJc w:val="left"/>
      <w:pPr>
        <w:ind w:left="5760" w:hanging="360"/>
      </w:pPr>
    </w:lvl>
    <w:lvl w:ilvl="8" w:tplc="73301419" w:tentative="1">
      <w:start w:val="1"/>
      <w:numFmt w:val="lowerRoman"/>
      <w:lvlText w:val="%9."/>
      <w:lvlJc w:val="right"/>
      <w:pPr>
        <w:ind w:left="6480" w:hanging="180"/>
      </w:pPr>
    </w:lvl>
  </w:abstractNum>
  <w:abstractNum w:abstractNumId="83768576">
    <w:multiLevelType w:val="hybridMultilevel"/>
    <w:lvl w:ilvl="0" w:tplc="49636177">
      <w:start w:val="1"/>
      <w:numFmt w:val="decimal"/>
      <w:lvlText w:val="%1."/>
      <w:lvlJc w:val="left"/>
      <w:pPr>
        <w:ind w:left="720" w:hanging="360"/>
      </w:pPr>
    </w:lvl>
    <w:lvl w:ilvl="1" w:tplc="49636177" w:tentative="1">
      <w:start w:val="1"/>
      <w:numFmt w:val="lowerLetter"/>
      <w:lvlText w:val="%2."/>
      <w:lvlJc w:val="left"/>
      <w:pPr>
        <w:ind w:left="1440" w:hanging="360"/>
      </w:pPr>
    </w:lvl>
    <w:lvl w:ilvl="2" w:tplc="49636177" w:tentative="1">
      <w:start w:val="1"/>
      <w:numFmt w:val="lowerRoman"/>
      <w:lvlText w:val="%3."/>
      <w:lvlJc w:val="right"/>
      <w:pPr>
        <w:ind w:left="2160" w:hanging="180"/>
      </w:pPr>
    </w:lvl>
    <w:lvl w:ilvl="3" w:tplc="49636177" w:tentative="1">
      <w:start w:val="1"/>
      <w:numFmt w:val="decimal"/>
      <w:lvlText w:val="%4."/>
      <w:lvlJc w:val="left"/>
      <w:pPr>
        <w:ind w:left="2880" w:hanging="360"/>
      </w:pPr>
    </w:lvl>
    <w:lvl w:ilvl="4" w:tplc="49636177" w:tentative="1">
      <w:start w:val="1"/>
      <w:numFmt w:val="lowerLetter"/>
      <w:lvlText w:val="%5."/>
      <w:lvlJc w:val="left"/>
      <w:pPr>
        <w:ind w:left="3600" w:hanging="360"/>
      </w:pPr>
    </w:lvl>
    <w:lvl w:ilvl="5" w:tplc="49636177" w:tentative="1">
      <w:start w:val="1"/>
      <w:numFmt w:val="lowerRoman"/>
      <w:lvlText w:val="%6."/>
      <w:lvlJc w:val="right"/>
      <w:pPr>
        <w:ind w:left="4320" w:hanging="180"/>
      </w:pPr>
    </w:lvl>
    <w:lvl w:ilvl="6" w:tplc="49636177" w:tentative="1">
      <w:start w:val="1"/>
      <w:numFmt w:val="decimal"/>
      <w:lvlText w:val="%7."/>
      <w:lvlJc w:val="left"/>
      <w:pPr>
        <w:ind w:left="5040" w:hanging="360"/>
      </w:pPr>
    </w:lvl>
    <w:lvl w:ilvl="7" w:tplc="49636177" w:tentative="1">
      <w:start w:val="1"/>
      <w:numFmt w:val="lowerLetter"/>
      <w:lvlText w:val="%8."/>
      <w:lvlJc w:val="left"/>
      <w:pPr>
        <w:ind w:left="5760" w:hanging="360"/>
      </w:pPr>
    </w:lvl>
    <w:lvl w:ilvl="8" w:tplc="49636177" w:tentative="1">
      <w:start w:val="1"/>
      <w:numFmt w:val="lowerRoman"/>
      <w:lvlText w:val="%9."/>
      <w:lvlJc w:val="right"/>
      <w:pPr>
        <w:ind w:left="6480" w:hanging="180"/>
      </w:pPr>
    </w:lvl>
  </w:abstractNum>
  <w:abstractNum w:abstractNumId="83768575">
    <w:multiLevelType w:val="hybridMultilevel"/>
    <w:lvl w:ilvl="0" w:tplc="19667373">
      <w:start w:val="1"/>
      <w:numFmt w:val="decimal"/>
      <w:lvlText w:val="%1."/>
      <w:lvlJc w:val="left"/>
      <w:pPr>
        <w:ind w:left="720" w:hanging="360"/>
      </w:pPr>
    </w:lvl>
    <w:lvl w:ilvl="1" w:tplc="19667373" w:tentative="1">
      <w:start w:val="1"/>
      <w:numFmt w:val="lowerLetter"/>
      <w:lvlText w:val="%2."/>
      <w:lvlJc w:val="left"/>
      <w:pPr>
        <w:ind w:left="1440" w:hanging="360"/>
      </w:pPr>
    </w:lvl>
    <w:lvl w:ilvl="2" w:tplc="19667373" w:tentative="1">
      <w:start w:val="1"/>
      <w:numFmt w:val="lowerRoman"/>
      <w:lvlText w:val="%3."/>
      <w:lvlJc w:val="right"/>
      <w:pPr>
        <w:ind w:left="2160" w:hanging="180"/>
      </w:pPr>
    </w:lvl>
    <w:lvl w:ilvl="3" w:tplc="19667373" w:tentative="1">
      <w:start w:val="1"/>
      <w:numFmt w:val="decimal"/>
      <w:lvlText w:val="%4."/>
      <w:lvlJc w:val="left"/>
      <w:pPr>
        <w:ind w:left="2880" w:hanging="360"/>
      </w:pPr>
    </w:lvl>
    <w:lvl w:ilvl="4" w:tplc="19667373" w:tentative="1">
      <w:start w:val="1"/>
      <w:numFmt w:val="lowerLetter"/>
      <w:lvlText w:val="%5."/>
      <w:lvlJc w:val="left"/>
      <w:pPr>
        <w:ind w:left="3600" w:hanging="360"/>
      </w:pPr>
    </w:lvl>
    <w:lvl w:ilvl="5" w:tplc="19667373" w:tentative="1">
      <w:start w:val="1"/>
      <w:numFmt w:val="lowerRoman"/>
      <w:lvlText w:val="%6."/>
      <w:lvlJc w:val="right"/>
      <w:pPr>
        <w:ind w:left="4320" w:hanging="180"/>
      </w:pPr>
    </w:lvl>
    <w:lvl w:ilvl="6" w:tplc="19667373" w:tentative="1">
      <w:start w:val="1"/>
      <w:numFmt w:val="decimal"/>
      <w:lvlText w:val="%7."/>
      <w:lvlJc w:val="left"/>
      <w:pPr>
        <w:ind w:left="5040" w:hanging="360"/>
      </w:pPr>
    </w:lvl>
    <w:lvl w:ilvl="7" w:tplc="19667373" w:tentative="1">
      <w:start w:val="1"/>
      <w:numFmt w:val="lowerLetter"/>
      <w:lvlText w:val="%8."/>
      <w:lvlJc w:val="left"/>
      <w:pPr>
        <w:ind w:left="5760" w:hanging="360"/>
      </w:pPr>
    </w:lvl>
    <w:lvl w:ilvl="8" w:tplc="19667373" w:tentative="1">
      <w:start w:val="1"/>
      <w:numFmt w:val="lowerRoman"/>
      <w:lvlText w:val="%9."/>
      <w:lvlJc w:val="right"/>
      <w:pPr>
        <w:ind w:left="6480" w:hanging="180"/>
      </w:pPr>
    </w:lvl>
  </w:abstractNum>
  <w:abstractNum w:abstractNumId="83768574">
    <w:multiLevelType w:val="hybridMultilevel"/>
    <w:lvl w:ilvl="0" w:tplc="95969736">
      <w:start w:val="1"/>
      <w:numFmt w:val="decimal"/>
      <w:lvlText w:val="%1."/>
      <w:lvlJc w:val="left"/>
      <w:pPr>
        <w:ind w:left="720" w:hanging="360"/>
      </w:pPr>
    </w:lvl>
    <w:lvl w:ilvl="1" w:tplc="95969736" w:tentative="1">
      <w:start w:val="1"/>
      <w:numFmt w:val="lowerLetter"/>
      <w:lvlText w:val="%2."/>
      <w:lvlJc w:val="left"/>
      <w:pPr>
        <w:ind w:left="1440" w:hanging="360"/>
      </w:pPr>
    </w:lvl>
    <w:lvl w:ilvl="2" w:tplc="95969736" w:tentative="1">
      <w:start w:val="1"/>
      <w:numFmt w:val="lowerRoman"/>
      <w:lvlText w:val="%3."/>
      <w:lvlJc w:val="right"/>
      <w:pPr>
        <w:ind w:left="2160" w:hanging="180"/>
      </w:pPr>
    </w:lvl>
    <w:lvl w:ilvl="3" w:tplc="95969736" w:tentative="1">
      <w:start w:val="1"/>
      <w:numFmt w:val="decimal"/>
      <w:lvlText w:val="%4."/>
      <w:lvlJc w:val="left"/>
      <w:pPr>
        <w:ind w:left="2880" w:hanging="360"/>
      </w:pPr>
    </w:lvl>
    <w:lvl w:ilvl="4" w:tplc="95969736" w:tentative="1">
      <w:start w:val="1"/>
      <w:numFmt w:val="lowerLetter"/>
      <w:lvlText w:val="%5."/>
      <w:lvlJc w:val="left"/>
      <w:pPr>
        <w:ind w:left="3600" w:hanging="360"/>
      </w:pPr>
    </w:lvl>
    <w:lvl w:ilvl="5" w:tplc="95969736" w:tentative="1">
      <w:start w:val="1"/>
      <w:numFmt w:val="lowerRoman"/>
      <w:lvlText w:val="%6."/>
      <w:lvlJc w:val="right"/>
      <w:pPr>
        <w:ind w:left="4320" w:hanging="180"/>
      </w:pPr>
    </w:lvl>
    <w:lvl w:ilvl="6" w:tplc="95969736" w:tentative="1">
      <w:start w:val="1"/>
      <w:numFmt w:val="decimal"/>
      <w:lvlText w:val="%7."/>
      <w:lvlJc w:val="left"/>
      <w:pPr>
        <w:ind w:left="5040" w:hanging="360"/>
      </w:pPr>
    </w:lvl>
    <w:lvl w:ilvl="7" w:tplc="95969736" w:tentative="1">
      <w:start w:val="1"/>
      <w:numFmt w:val="lowerLetter"/>
      <w:lvlText w:val="%8."/>
      <w:lvlJc w:val="left"/>
      <w:pPr>
        <w:ind w:left="5760" w:hanging="360"/>
      </w:pPr>
    </w:lvl>
    <w:lvl w:ilvl="8" w:tplc="95969736" w:tentative="1">
      <w:start w:val="1"/>
      <w:numFmt w:val="lowerRoman"/>
      <w:lvlText w:val="%9."/>
      <w:lvlJc w:val="right"/>
      <w:pPr>
        <w:ind w:left="6480" w:hanging="180"/>
      </w:pPr>
    </w:lvl>
  </w:abstractNum>
  <w:abstractNum w:abstractNumId="83768573">
    <w:multiLevelType w:val="hybridMultilevel"/>
    <w:lvl w:ilvl="0" w:tplc="12659420">
      <w:start w:val="1"/>
      <w:numFmt w:val="decimal"/>
      <w:lvlText w:val="%1."/>
      <w:lvlJc w:val="left"/>
      <w:pPr>
        <w:ind w:left="720" w:hanging="360"/>
      </w:pPr>
    </w:lvl>
    <w:lvl w:ilvl="1" w:tplc="12659420" w:tentative="1">
      <w:start w:val="1"/>
      <w:numFmt w:val="lowerLetter"/>
      <w:lvlText w:val="%2."/>
      <w:lvlJc w:val="left"/>
      <w:pPr>
        <w:ind w:left="1440" w:hanging="360"/>
      </w:pPr>
    </w:lvl>
    <w:lvl w:ilvl="2" w:tplc="12659420" w:tentative="1">
      <w:start w:val="1"/>
      <w:numFmt w:val="lowerRoman"/>
      <w:lvlText w:val="%3."/>
      <w:lvlJc w:val="right"/>
      <w:pPr>
        <w:ind w:left="2160" w:hanging="180"/>
      </w:pPr>
    </w:lvl>
    <w:lvl w:ilvl="3" w:tplc="12659420" w:tentative="1">
      <w:start w:val="1"/>
      <w:numFmt w:val="decimal"/>
      <w:lvlText w:val="%4."/>
      <w:lvlJc w:val="left"/>
      <w:pPr>
        <w:ind w:left="2880" w:hanging="360"/>
      </w:pPr>
    </w:lvl>
    <w:lvl w:ilvl="4" w:tplc="12659420" w:tentative="1">
      <w:start w:val="1"/>
      <w:numFmt w:val="lowerLetter"/>
      <w:lvlText w:val="%5."/>
      <w:lvlJc w:val="left"/>
      <w:pPr>
        <w:ind w:left="3600" w:hanging="360"/>
      </w:pPr>
    </w:lvl>
    <w:lvl w:ilvl="5" w:tplc="12659420" w:tentative="1">
      <w:start w:val="1"/>
      <w:numFmt w:val="lowerRoman"/>
      <w:lvlText w:val="%6."/>
      <w:lvlJc w:val="right"/>
      <w:pPr>
        <w:ind w:left="4320" w:hanging="180"/>
      </w:pPr>
    </w:lvl>
    <w:lvl w:ilvl="6" w:tplc="12659420" w:tentative="1">
      <w:start w:val="1"/>
      <w:numFmt w:val="decimal"/>
      <w:lvlText w:val="%7."/>
      <w:lvlJc w:val="left"/>
      <w:pPr>
        <w:ind w:left="5040" w:hanging="360"/>
      </w:pPr>
    </w:lvl>
    <w:lvl w:ilvl="7" w:tplc="12659420" w:tentative="1">
      <w:start w:val="1"/>
      <w:numFmt w:val="lowerLetter"/>
      <w:lvlText w:val="%8."/>
      <w:lvlJc w:val="left"/>
      <w:pPr>
        <w:ind w:left="5760" w:hanging="360"/>
      </w:pPr>
    </w:lvl>
    <w:lvl w:ilvl="8" w:tplc="12659420" w:tentative="1">
      <w:start w:val="1"/>
      <w:numFmt w:val="lowerRoman"/>
      <w:lvlText w:val="%9."/>
      <w:lvlJc w:val="right"/>
      <w:pPr>
        <w:ind w:left="6480" w:hanging="180"/>
      </w:pPr>
    </w:lvl>
  </w:abstractNum>
  <w:abstractNum w:abstractNumId="83768572">
    <w:multiLevelType w:val="hybridMultilevel"/>
    <w:lvl w:ilvl="0" w:tplc="97159697">
      <w:start w:val="1"/>
      <w:numFmt w:val="decimal"/>
      <w:lvlText w:val="%1."/>
      <w:lvlJc w:val="left"/>
      <w:pPr>
        <w:ind w:left="720" w:hanging="360"/>
      </w:pPr>
    </w:lvl>
    <w:lvl w:ilvl="1" w:tplc="97159697" w:tentative="1">
      <w:start w:val="1"/>
      <w:numFmt w:val="lowerLetter"/>
      <w:lvlText w:val="%2."/>
      <w:lvlJc w:val="left"/>
      <w:pPr>
        <w:ind w:left="1440" w:hanging="360"/>
      </w:pPr>
    </w:lvl>
    <w:lvl w:ilvl="2" w:tplc="97159697" w:tentative="1">
      <w:start w:val="1"/>
      <w:numFmt w:val="lowerRoman"/>
      <w:lvlText w:val="%3."/>
      <w:lvlJc w:val="right"/>
      <w:pPr>
        <w:ind w:left="2160" w:hanging="180"/>
      </w:pPr>
    </w:lvl>
    <w:lvl w:ilvl="3" w:tplc="97159697" w:tentative="1">
      <w:start w:val="1"/>
      <w:numFmt w:val="decimal"/>
      <w:lvlText w:val="%4."/>
      <w:lvlJc w:val="left"/>
      <w:pPr>
        <w:ind w:left="2880" w:hanging="360"/>
      </w:pPr>
    </w:lvl>
    <w:lvl w:ilvl="4" w:tplc="97159697" w:tentative="1">
      <w:start w:val="1"/>
      <w:numFmt w:val="lowerLetter"/>
      <w:lvlText w:val="%5."/>
      <w:lvlJc w:val="left"/>
      <w:pPr>
        <w:ind w:left="3600" w:hanging="360"/>
      </w:pPr>
    </w:lvl>
    <w:lvl w:ilvl="5" w:tplc="97159697" w:tentative="1">
      <w:start w:val="1"/>
      <w:numFmt w:val="lowerRoman"/>
      <w:lvlText w:val="%6."/>
      <w:lvlJc w:val="right"/>
      <w:pPr>
        <w:ind w:left="4320" w:hanging="180"/>
      </w:pPr>
    </w:lvl>
    <w:lvl w:ilvl="6" w:tplc="97159697" w:tentative="1">
      <w:start w:val="1"/>
      <w:numFmt w:val="decimal"/>
      <w:lvlText w:val="%7."/>
      <w:lvlJc w:val="left"/>
      <w:pPr>
        <w:ind w:left="5040" w:hanging="360"/>
      </w:pPr>
    </w:lvl>
    <w:lvl w:ilvl="7" w:tplc="97159697" w:tentative="1">
      <w:start w:val="1"/>
      <w:numFmt w:val="lowerLetter"/>
      <w:lvlText w:val="%8."/>
      <w:lvlJc w:val="left"/>
      <w:pPr>
        <w:ind w:left="5760" w:hanging="360"/>
      </w:pPr>
    </w:lvl>
    <w:lvl w:ilvl="8" w:tplc="97159697" w:tentative="1">
      <w:start w:val="1"/>
      <w:numFmt w:val="lowerRoman"/>
      <w:lvlText w:val="%9."/>
      <w:lvlJc w:val="right"/>
      <w:pPr>
        <w:ind w:left="6480" w:hanging="180"/>
      </w:pPr>
    </w:lvl>
  </w:abstractNum>
  <w:abstractNum w:abstractNumId="83768571">
    <w:multiLevelType w:val="hybridMultilevel"/>
    <w:lvl w:ilvl="0" w:tplc="31423487">
      <w:start w:val="1"/>
      <w:numFmt w:val="decimal"/>
      <w:lvlText w:val="%1."/>
      <w:lvlJc w:val="left"/>
      <w:pPr>
        <w:ind w:left="720" w:hanging="360"/>
      </w:pPr>
    </w:lvl>
    <w:lvl w:ilvl="1" w:tplc="31423487" w:tentative="1">
      <w:start w:val="1"/>
      <w:numFmt w:val="lowerLetter"/>
      <w:lvlText w:val="%2."/>
      <w:lvlJc w:val="left"/>
      <w:pPr>
        <w:ind w:left="1440" w:hanging="360"/>
      </w:pPr>
    </w:lvl>
    <w:lvl w:ilvl="2" w:tplc="31423487" w:tentative="1">
      <w:start w:val="1"/>
      <w:numFmt w:val="lowerRoman"/>
      <w:lvlText w:val="%3."/>
      <w:lvlJc w:val="right"/>
      <w:pPr>
        <w:ind w:left="2160" w:hanging="180"/>
      </w:pPr>
    </w:lvl>
    <w:lvl w:ilvl="3" w:tplc="31423487" w:tentative="1">
      <w:start w:val="1"/>
      <w:numFmt w:val="decimal"/>
      <w:lvlText w:val="%4."/>
      <w:lvlJc w:val="left"/>
      <w:pPr>
        <w:ind w:left="2880" w:hanging="360"/>
      </w:pPr>
    </w:lvl>
    <w:lvl w:ilvl="4" w:tplc="31423487" w:tentative="1">
      <w:start w:val="1"/>
      <w:numFmt w:val="lowerLetter"/>
      <w:lvlText w:val="%5."/>
      <w:lvlJc w:val="left"/>
      <w:pPr>
        <w:ind w:left="3600" w:hanging="360"/>
      </w:pPr>
    </w:lvl>
    <w:lvl w:ilvl="5" w:tplc="31423487" w:tentative="1">
      <w:start w:val="1"/>
      <w:numFmt w:val="lowerRoman"/>
      <w:lvlText w:val="%6."/>
      <w:lvlJc w:val="right"/>
      <w:pPr>
        <w:ind w:left="4320" w:hanging="180"/>
      </w:pPr>
    </w:lvl>
    <w:lvl w:ilvl="6" w:tplc="31423487" w:tentative="1">
      <w:start w:val="1"/>
      <w:numFmt w:val="decimal"/>
      <w:lvlText w:val="%7."/>
      <w:lvlJc w:val="left"/>
      <w:pPr>
        <w:ind w:left="5040" w:hanging="360"/>
      </w:pPr>
    </w:lvl>
    <w:lvl w:ilvl="7" w:tplc="31423487" w:tentative="1">
      <w:start w:val="1"/>
      <w:numFmt w:val="lowerLetter"/>
      <w:lvlText w:val="%8."/>
      <w:lvlJc w:val="left"/>
      <w:pPr>
        <w:ind w:left="5760" w:hanging="360"/>
      </w:pPr>
    </w:lvl>
    <w:lvl w:ilvl="8" w:tplc="31423487" w:tentative="1">
      <w:start w:val="1"/>
      <w:numFmt w:val="lowerRoman"/>
      <w:lvlText w:val="%9."/>
      <w:lvlJc w:val="right"/>
      <w:pPr>
        <w:ind w:left="6480" w:hanging="180"/>
      </w:pPr>
    </w:lvl>
  </w:abstractNum>
  <w:abstractNum w:abstractNumId="83768570">
    <w:multiLevelType w:val="hybridMultilevel"/>
    <w:lvl w:ilvl="0" w:tplc="68809144">
      <w:start w:val="1"/>
      <w:numFmt w:val="decimal"/>
      <w:lvlText w:val="%1."/>
      <w:lvlJc w:val="left"/>
      <w:pPr>
        <w:ind w:left="720" w:hanging="360"/>
      </w:pPr>
    </w:lvl>
    <w:lvl w:ilvl="1" w:tplc="68809144" w:tentative="1">
      <w:start w:val="1"/>
      <w:numFmt w:val="lowerLetter"/>
      <w:lvlText w:val="%2."/>
      <w:lvlJc w:val="left"/>
      <w:pPr>
        <w:ind w:left="1440" w:hanging="360"/>
      </w:pPr>
    </w:lvl>
    <w:lvl w:ilvl="2" w:tplc="68809144" w:tentative="1">
      <w:start w:val="1"/>
      <w:numFmt w:val="lowerRoman"/>
      <w:lvlText w:val="%3."/>
      <w:lvlJc w:val="right"/>
      <w:pPr>
        <w:ind w:left="2160" w:hanging="180"/>
      </w:pPr>
    </w:lvl>
    <w:lvl w:ilvl="3" w:tplc="68809144" w:tentative="1">
      <w:start w:val="1"/>
      <w:numFmt w:val="decimal"/>
      <w:lvlText w:val="%4."/>
      <w:lvlJc w:val="left"/>
      <w:pPr>
        <w:ind w:left="2880" w:hanging="360"/>
      </w:pPr>
    </w:lvl>
    <w:lvl w:ilvl="4" w:tplc="68809144" w:tentative="1">
      <w:start w:val="1"/>
      <w:numFmt w:val="lowerLetter"/>
      <w:lvlText w:val="%5."/>
      <w:lvlJc w:val="left"/>
      <w:pPr>
        <w:ind w:left="3600" w:hanging="360"/>
      </w:pPr>
    </w:lvl>
    <w:lvl w:ilvl="5" w:tplc="68809144" w:tentative="1">
      <w:start w:val="1"/>
      <w:numFmt w:val="lowerRoman"/>
      <w:lvlText w:val="%6."/>
      <w:lvlJc w:val="right"/>
      <w:pPr>
        <w:ind w:left="4320" w:hanging="180"/>
      </w:pPr>
    </w:lvl>
    <w:lvl w:ilvl="6" w:tplc="68809144" w:tentative="1">
      <w:start w:val="1"/>
      <w:numFmt w:val="decimal"/>
      <w:lvlText w:val="%7."/>
      <w:lvlJc w:val="left"/>
      <w:pPr>
        <w:ind w:left="5040" w:hanging="360"/>
      </w:pPr>
    </w:lvl>
    <w:lvl w:ilvl="7" w:tplc="68809144" w:tentative="1">
      <w:start w:val="1"/>
      <w:numFmt w:val="lowerLetter"/>
      <w:lvlText w:val="%8."/>
      <w:lvlJc w:val="left"/>
      <w:pPr>
        <w:ind w:left="5760" w:hanging="360"/>
      </w:pPr>
    </w:lvl>
    <w:lvl w:ilvl="8" w:tplc="68809144" w:tentative="1">
      <w:start w:val="1"/>
      <w:numFmt w:val="lowerRoman"/>
      <w:lvlText w:val="%9."/>
      <w:lvlJc w:val="right"/>
      <w:pPr>
        <w:ind w:left="6480" w:hanging="180"/>
      </w:pPr>
    </w:lvl>
  </w:abstractNum>
  <w:abstractNum w:abstractNumId="83768569">
    <w:multiLevelType w:val="hybridMultilevel"/>
    <w:lvl w:ilvl="0" w:tplc="39619328">
      <w:start w:val="1"/>
      <w:numFmt w:val="decimal"/>
      <w:lvlText w:val="%1."/>
      <w:lvlJc w:val="left"/>
      <w:pPr>
        <w:ind w:left="720" w:hanging="360"/>
      </w:pPr>
    </w:lvl>
    <w:lvl w:ilvl="1" w:tplc="39619328" w:tentative="1">
      <w:start w:val="1"/>
      <w:numFmt w:val="lowerLetter"/>
      <w:lvlText w:val="%2."/>
      <w:lvlJc w:val="left"/>
      <w:pPr>
        <w:ind w:left="1440" w:hanging="360"/>
      </w:pPr>
    </w:lvl>
    <w:lvl w:ilvl="2" w:tplc="39619328" w:tentative="1">
      <w:start w:val="1"/>
      <w:numFmt w:val="lowerRoman"/>
      <w:lvlText w:val="%3."/>
      <w:lvlJc w:val="right"/>
      <w:pPr>
        <w:ind w:left="2160" w:hanging="180"/>
      </w:pPr>
    </w:lvl>
    <w:lvl w:ilvl="3" w:tplc="39619328" w:tentative="1">
      <w:start w:val="1"/>
      <w:numFmt w:val="decimal"/>
      <w:lvlText w:val="%4."/>
      <w:lvlJc w:val="left"/>
      <w:pPr>
        <w:ind w:left="2880" w:hanging="360"/>
      </w:pPr>
    </w:lvl>
    <w:lvl w:ilvl="4" w:tplc="39619328" w:tentative="1">
      <w:start w:val="1"/>
      <w:numFmt w:val="lowerLetter"/>
      <w:lvlText w:val="%5."/>
      <w:lvlJc w:val="left"/>
      <w:pPr>
        <w:ind w:left="3600" w:hanging="360"/>
      </w:pPr>
    </w:lvl>
    <w:lvl w:ilvl="5" w:tplc="39619328" w:tentative="1">
      <w:start w:val="1"/>
      <w:numFmt w:val="lowerRoman"/>
      <w:lvlText w:val="%6."/>
      <w:lvlJc w:val="right"/>
      <w:pPr>
        <w:ind w:left="4320" w:hanging="180"/>
      </w:pPr>
    </w:lvl>
    <w:lvl w:ilvl="6" w:tplc="39619328" w:tentative="1">
      <w:start w:val="1"/>
      <w:numFmt w:val="decimal"/>
      <w:lvlText w:val="%7."/>
      <w:lvlJc w:val="left"/>
      <w:pPr>
        <w:ind w:left="5040" w:hanging="360"/>
      </w:pPr>
    </w:lvl>
    <w:lvl w:ilvl="7" w:tplc="39619328" w:tentative="1">
      <w:start w:val="1"/>
      <w:numFmt w:val="lowerLetter"/>
      <w:lvlText w:val="%8."/>
      <w:lvlJc w:val="left"/>
      <w:pPr>
        <w:ind w:left="5760" w:hanging="360"/>
      </w:pPr>
    </w:lvl>
    <w:lvl w:ilvl="8" w:tplc="39619328" w:tentative="1">
      <w:start w:val="1"/>
      <w:numFmt w:val="lowerRoman"/>
      <w:lvlText w:val="%9."/>
      <w:lvlJc w:val="right"/>
      <w:pPr>
        <w:ind w:left="6480" w:hanging="180"/>
      </w:pPr>
    </w:lvl>
  </w:abstractNum>
  <w:abstractNum w:abstractNumId="83768568">
    <w:multiLevelType w:val="hybridMultilevel"/>
    <w:lvl w:ilvl="0" w:tplc="38514581">
      <w:start w:val="1"/>
      <w:numFmt w:val="decimal"/>
      <w:lvlText w:val="%1."/>
      <w:lvlJc w:val="left"/>
      <w:pPr>
        <w:ind w:left="720" w:hanging="360"/>
      </w:pPr>
    </w:lvl>
    <w:lvl w:ilvl="1" w:tplc="38514581" w:tentative="1">
      <w:start w:val="1"/>
      <w:numFmt w:val="lowerLetter"/>
      <w:lvlText w:val="%2."/>
      <w:lvlJc w:val="left"/>
      <w:pPr>
        <w:ind w:left="1440" w:hanging="360"/>
      </w:pPr>
    </w:lvl>
    <w:lvl w:ilvl="2" w:tplc="38514581" w:tentative="1">
      <w:start w:val="1"/>
      <w:numFmt w:val="lowerRoman"/>
      <w:lvlText w:val="%3."/>
      <w:lvlJc w:val="right"/>
      <w:pPr>
        <w:ind w:left="2160" w:hanging="180"/>
      </w:pPr>
    </w:lvl>
    <w:lvl w:ilvl="3" w:tplc="38514581" w:tentative="1">
      <w:start w:val="1"/>
      <w:numFmt w:val="decimal"/>
      <w:lvlText w:val="%4."/>
      <w:lvlJc w:val="left"/>
      <w:pPr>
        <w:ind w:left="2880" w:hanging="360"/>
      </w:pPr>
    </w:lvl>
    <w:lvl w:ilvl="4" w:tplc="38514581" w:tentative="1">
      <w:start w:val="1"/>
      <w:numFmt w:val="lowerLetter"/>
      <w:lvlText w:val="%5."/>
      <w:lvlJc w:val="left"/>
      <w:pPr>
        <w:ind w:left="3600" w:hanging="360"/>
      </w:pPr>
    </w:lvl>
    <w:lvl w:ilvl="5" w:tplc="38514581" w:tentative="1">
      <w:start w:val="1"/>
      <w:numFmt w:val="lowerRoman"/>
      <w:lvlText w:val="%6."/>
      <w:lvlJc w:val="right"/>
      <w:pPr>
        <w:ind w:left="4320" w:hanging="180"/>
      </w:pPr>
    </w:lvl>
    <w:lvl w:ilvl="6" w:tplc="38514581" w:tentative="1">
      <w:start w:val="1"/>
      <w:numFmt w:val="decimal"/>
      <w:lvlText w:val="%7."/>
      <w:lvlJc w:val="left"/>
      <w:pPr>
        <w:ind w:left="5040" w:hanging="360"/>
      </w:pPr>
    </w:lvl>
    <w:lvl w:ilvl="7" w:tplc="38514581" w:tentative="1">
      <w:start w:val="1"/>
      <w:numFmt w:val="lowerLetter"/>
      <w:lvlText w:val="%8."/>
      <w:lvlJc w:val="left"/>
      <w:pPr>
        <w:ind w:left="5760" w:hanging="360"/>
      </w:pPr>
    </w:lvl>
    <w:lvl w:ilvl="8" w:tplc="38514581" w:tentative="1">
      <w:start w:val="1"/>
      <w:numFmt w:val="lowerRoman"/>
      <w:lvlText w:val="%9."/>
      <w:lvlJc w:val="right"/>
      <w:pPr>
        <w:ind w:left="6480" w:hanging="180"/>
      </w:pPr>
    </w:lvl>
  </w:abstractNum>
  <w:abstractNum w:abstractNumId="83768567">
    <w:multiLevelType w:val="hybridMultilevel"/>
    <w:lvl w:ilvl="0" w:tplc="77349321">
      <w:start w:val="1"/>
      <w:numFmt w:val="decimal"/>
      <w:lvlText w:val="%1."/>
      <w:lvlJc w:val="left"/>
      <w:pPr>
        <w:ind w:left="720" w:hanging="360"/>
      </w:pPr>
    </w:lvl>
    <w:lvl w:ilvl="1" w:tplc="77349321" w:tentative="1">
      <w:start w:val="1"/>
      <w:numFmt w:val="lowerLetter"/>
      <w:lvlText w:val="%2."/>
      <w:lvlJc w:val="left"/>
      <w:pPr>
        <w:ind w:left="1440" w:hanging="360"/>
      </w:pPr>
    </w:lvl>
    <w:lvl w:ilvl="2" w:tplc="77349321" w:tentative="1">
      <w:start w:val="1"/>
      <w:numFmt w:val="lowerRoman"/>
      <w:lvlText w:val="%3."/>
      <w:lvlJc w:val="right"/>
      <w:pPr>
        <w:ind w:left="2160" w:hanging="180"/>
      </w:pPr>
    </w:lvl>
    <w:lvl w:ilvl="3" w:tplc="77349321" w:tentative="1">
      <w:start w:val="1"/>
      <w:numFmt w:val="decimal"/>
      <w:lvlText w:val="%4."/>
      <w:lvlJc w:val="left"/>
      <w:pPr>
        <w:ind w:left="2880" w:hanging="360"/>
      </w:pPr>
    </w:lvl>
    <w:lvl w:ilvl="4" w:tplc="77349321" w:tentative="1">
      <w:start w:val="1"/>
      <w:numFmt w:val="lowerLetter"/>
      <w:lvlText w:val="%5."/>
      <w:lvlJc w:val="left"/>
      <w:pPr>
        <w:ind w:left="3600" w:hanging="360"/>
      </w:pPr>
    </w:lvl>
    <w:lvl w:ilvl="5" w:tplc="77349321" w:tentative="1">
      <w:start w:val="1"/>
      <w:numFmt w:val="lowerRoman"/>
      <w:lvlText w:val="%6."/>
      <w:lvlJc w:val="right"/>
      <w:pPr>
        <w:ind w:left="4320" w:hanging="180"/>
      </w:pPr>
    </w:lvl>
    <w:lvl w:ilvl="6" w:tplc="77349321" w:tentative="1">
      <w:start w:val="1"/>
      <w:numFmt w:val="decimal"/>
      <w:lvlText w:val="%7."/>
      <w:lvlJc w:val="left"/>
      <w:pPr>
        <w:ind w:left="5040" w:hanging="360"/>
      </w:pPr>
    </w:lvl>
    <w:lvl w:ilvl="7" w:tplc="77349321" w:tentative="1">
      <w:start w:val="1"/>
      <w:numFmt w:val="lowerLetter"/>
      <w:lvlText w:val="%8."/>
      <w:lvlJc w:val="left"/>
      <w:pPr>
        <w:ind w:left="5760" w:hanging="360"/>
      </w:pPr>
    </w:lvl>
    <w:lvl w:ilvl="8" w:tplc="77349321" w:tentative="1">
      <w:start w:val="1"/>
      <w:numFmt w:val="lowerRoman"/>
      <w:lvlText w:val="%9."/>
      <w:lvlJc w:val="right"/>
      <w:pPr>
        <w:ind w:left="6480" w:hanging="180"/>
      </w:pPr>
    </w:lvl>
  </w:abstractNum>
  <w:abstractNum w:abstractNumId="83768566">
    <w:multiLevelType w:val="hybridMultilevel"/>
    <w:lvl w:ilvl="0" w:tplc="80516616">
      <w:start w:val="1"/>
      <w:numFmt w:val="decimal"/>
      <w:lvlText w:val="%1."/>
      <w:lvlJc w:val="left"/>
      <w:pPr>
        <w:ind w:left="720" w:hanging="360"/>
      </w:pPr>
    </w:lvl>
    <w:lvl w:ilvl="1" w:tplc="80516616" w:tentative="1">
      <w:start w:val="1"/>
      <w:numFmt w:val="lowerLetter"/>
      <w:lvlText w:val="%2."/>
      <w:lvlJc w:val="left"/>
      <w:pPr>
        <w:ind w:left="1440" w:hanging="360"/>
      </w:pPr>
    </w:lvl>
    <w:lvl w:ilvl="2" w:tplc="80516616" w:tentative="1">
      <w:start w:val="1"/>
      <w:numFmt w:val="lowerRoman"/>
      <w:lvlText w:val="%3."/>
      <w:lvlJc w:val="right"/>
      <w:pPr>
        <w:ind w:left="2160" w:hanging="180"/>
      </w:pPr>
    </w:lvl>
    <w:lvl w:ilvl="3" w:tplc="80516616" w:tentative="1">
      <w:start w:val="1"/>
      <w:numFmt w:val="decimal"/>
      <w:lvlText w:val="%4."/>
      <w:lvlJc w:val="left"/>
      <w:pPr>
        <w:ind w:left="2880" w:hanging="360"/>
      </w:pPr>
    </w:lvl>
    <w:lvl w:ilvl="4" w:tplc="80516616" w:tentative="1">
      <w:start w:val="1"/>
      <w:numFmt w:val="lowerLetter"/>
      <w:lvlText w:val="%5."/>
      <w:lvlJc w:val="left"/>
      <w:pPr>
        <w:ind w:left="3600" w:hanging="360"/>
      </w:pPr>
    </w:lvl>
    <w:lvl w:ilvl="5" w:tplc="80516616" w:tentative="1">
      <w:start w:val="1"/>
      <w:numFmt w:val="lowerRoman"/>
      <w:lvlText w:val="%6."/>
      <w:lvlJc w:val="right"/>
      <w:pPr>
        <w:ind w:left="4320" w:hanging="180"/>
      </w:pPr>
    </w:lvl>
    <w:lvl w:ilvl="6" w:tplc="80516616" w:tentative="1">
      <w:start w:val="1"/>
      <w:numFmt w:val="decimal"/>
      <w:lvlText w:val="%7."/>
      <w:lvlJc w:val="left"/>
      <w:pPr>
        <w:ind w:left="5040" w:hanging="360"/>
      </w:pPr>
    </w:lvl>
    <w:lvl w:ilvl="7" w:tplc="80516616" w:tentative="1">
      <w:start w:val="1"/>
      <w:numFmt w:val="lowerLetter"/>
      <w:lvlText w:val="%8."/>
      <w:lvlJc w:val="left"/>
      <w:pPr>
        <w:ind w:left="5760" w:hanging="360"/>
      </w:pPr>
    </w:lvl>
    <w:lvl w:ilvl="8" w:tplc="80516616" w:tentative="1">
      <w:start w:val="1"/>
      <w:numFmt w:val="lowerRoman"/>
      <w:lvlText w:val="%9."/>
      <w:lvlJc w:val="right"/>
      <w:pPr>
        <w:ind w:left="6480" w:hanging="180"/>
      </w:pPr>
    </w:lvl>
  </w:abstractNum>
  <w:abstractNum w:abstractNumId="83768565">
    <w:multiLevelType w:val="hybridMultilevel"/>
    <w:lvl w:ilvl="0" w:tplc="91745939">
      <w:start w:val="1"/>
      <w:numFmt w:val="decimal"/>
      <w:lvlText w:val="%1."/>
      <w:lvlJc w:val="left"/>
      <w:pPr>
        <w:ind w:left="720" w:hanging="360"/>
      </w:pPr>
    </w:lvl>
    <w:lvl w:ilvl="1" w:tplc="91745939" w:tentative="1">
      <w:start w:val="1"/>
      <w:numFmt w:val="lowerLetter"/>
      <w:lvlText w:val="%2."/>
      <w:lvlJc w:val="left"/>
      <w:pPr>
        <w:ind w:left="1440" w:hanging="360"/>
      </w:pPr>
    </w:lvl>
    <w:lvl w:ilvl="2" w:tplc="91745939" w:tentative="1">
      <w:start w:val="1"/>
      <w:numFmt w:val="lowerRoman"/>
      <w:lvlText w:val="%3."/>
      <w:lvlJc w:val="right"/>
      <w:pPr>
        <w:ind w:left="2160" w:hanging="180"/>
      </w:pPr>
    </w:lvl>
    <w:lvl w:ilvl="3" w:tplc="91745939" w:tentative="1">
      <w:start w:val="1"/>
      <w:numFmt w:val="decimal"/>
      <w:lvlText w:val="%4."/>
      <w:lvlJc w:val="left"/>
      <w:pPr>
        <w:ind w:left="2880" w:hanging="360"/>
      </w:pPr>
    </w:lvl>
    <w:lvl w:ilvl="4" w:tplc="91745939" w:tentative="1">
      <w:start w:val="1"/>
      <w:numFmt w:val="lowerLetter"/>
      <w:lvlText w:val="%5."/>
      <w:lvlJc w:val="left"/>
      <w:pPr>
        <w:ind w:left="3600" w:hanging="360"/>
      </w:pPr>
    </w:lvl>
    <w:lvl w:ilvl="5" w:tplc="91745939" w:tentative="1">
      <w:start w:val="1"/>
      <w:numFmt w:val="lowerRoman"/>
      <w:lvlText w:val="%6."/>
      <w:lvlJc w:val="right"/>
      <w:pPr>
        <w:ind w:left="4320" w:hanging="180"/>
      </w:pPr>
    </w:lvl>
    <w:lvl w:ilvl="6" w:tplc="91745939" w:tentative="1">
      <w:start w:val="1"/>
      <w:numFmt w:val="decimal"/>
      <w:lvlText w:val="%7."/>
      <w:lvlJc w:val="left"/>
      <w:pPr>
        <w:ind w:left="5040" w:hanging="360"/>
      </w:pPr>
    </w:lvl>
    <w:lvl w:ilvl="7" w:tplc="91745939" w:tentative="1">
      <w:start w:val="1"/>
      <w:numFmt w:val="lowerLetter"/>
      <w:lvlText w:val="%8."/>
      <w:lvlJc w:val="left"/>
      <w:pPr>
        <w:ind w:left="5760" w:hanging="360"/>
      </w:pPr>
    </w:lvl>
    <w:lvl w:ilvl="8" w:tplc="91745939" w:tentative="1">
      <w:start w:val="1"/>
      <w:numFmt w:val="lowerRoman"/>
      <w:lvlText w:val="%9."/>
      <w:lvlJc w:val="right"/>
      <w:pPr>
        <w:ind w:left="6480" w:hanging="180"/>
      </w:pPr>
    </w:lvl>
  </w:abstractNum>
  <w:abstractNum w:abstractNumId="83768564">
    <w:multiLevelType w:val="hybridMultilevel"/>
    <w:lvl w:ilvl="0" w:tplc="12598194">
      <w:start w:val="1"/>
      <w:numFmt w:val="decimal"/>
      <w:lvlText w:val="%1."/>
      <w:lvlJc w:val="left"/>
      <w:pPr>
        <w:ind w:left="720" w:hanging="360"/>
      </w:pPr>
    </w:lvl>
    <w:lvl w:ilvl="1" w:tplc="12598194" w:tentative="1">
      <w:start w:val="1"/>
      <w:numFmt w:val="lowerLetter"/>
      <w:lvlText w:val="%2."/>
      <w:lvlJc w:val="left"/>
      <w:pPr>
        <w:ind w:left="1440" w:hanging="360"/>
      </w:pPr>
    </w:lvl>
    <w:lvl w:ilvl="2" w:tplc="12598194" w:tentative="1">
      <w:start w:val="1"/>
      <w:numFmt w:val="lowerRoman"/>
      <w:lvlText w:val="%3."/>
      <w:lvlJc w:val="right"/>
      <w:pPr>
        <w:ind w:left="2160" w:hanging="180"/>
      </w:pPr>
    </w:lvl>
    <w:lvl w:ilvl="3" w:tplc="12598194" w:tentative="1">
      <w:start w:val="1"/>
      <w:numFmt w:val="decimal"/>
      <w:lvlText w:val="%4."/>
      <w:lvlJc w:val="left"/>
      <w:pPr>
        <w:ind w:left="2880" w:hanging="360"/>
      </w:pPr>
    </w:lvl>
    <w:lvl w:ilvl="4" w:tplc="12598194" w:tentative="1">
      <w:start w:val="1"/>
      <w:numFmt w:val="lowerLetter"/>
      <w:lvlText w:val="%5."/>
      <w:lvlJc w:val="left"/>
      <w:pPr>
        <w:ind w:left="3600" w:hanging="360"/>
      </w:pPr>
    </w:lvl>
    <w:lvl w:ilvl="5" w:tplc="12598194" w:tentative="1">
      <w:start w:val="1"/>
      <w:numFmt w:val="lowerRoman"/>
      <w:lvlText w:val="%6."/>
      <w:lvlJc w:val="right"/>
      <w:pPr>
        <w:ind w:left="4320" w:hanging="180"/>
      </w:pPr>
    </w:lvl>
    <w:lvl w:ilvl="6" w:tplc="12598194" w:tentative="1">
      <w:start w:val="1"/>
      <w:numFmt w:val="decimal"/>
      <w:lvlText w:val="%7."/>
      <w:lvlJc w:val="left"/>
      <w:pPr>
        <w:ind w:left="5040" w:hanging="360"/>
      </w:pPr>
    </w:lvl>
    <w:lvl w:ilvl="7" w:tplc="12598194" w:tentative="1">
      <w:start w:val="1"/>
      <w:numFmt w:val="lowerLetter"/>
      <w:lvlText w:val="%8."/>
      <w:lvlJc w:val="left"/>
      <w:pPr>
        <w:ind w:left="5760" w:hanging="360"/>
      </w:pPr>
    </w:lvl>
    <w:lvl w:ilvl="8" w:tplc="12598194" w:tentative="1">
      <w:start w:val="1"/>
      <w:numFmt w:val="lowerRoman"/>
      <w:lvlText w:val="%9."/>
      <w:lvlJc w:val="right"/>
      <w:pPr>
        <w:ind w:left="6480" w:hanging="180"/>
      </w:pPr>
    </w:lvl>
  </w:abstractNum>
  <w:abstractNum w:abstractNumId="83768563">
    <w:multiLevelType w:val="hybridMultilevel"/>
    <w:lvl w:ilvl="0" w:tplc="78706001">
      <w:start w:val="1"/>
      <w:numFmt w:val="decimal"/>
      <w:lvlText w:val="%1."/>
      <w:lvlJc w:val="left"/>
      <w:pPr>
        <w:ind w:left="720" w:hanging="360"/>
      </w:pPr>
    </w:lvl>
    <w:lvl w:ilvl="1" w:tplc="78706001" w:tentative="1">
      <w:start w:val="1"/>
      <w:numFmt w:val="lowerLetter"/>
      <w:lvlText w:val="%2."/>
      <w:lvlJc w:val="left"/>
      <w:pPr>
        <w:ind w:left="1440" w:hanging="360"/>
      </w:pPr>
    </w:lvl>
    <w:lvl w:ilvl="2" w:tplc="78706001" w:tentative="1">
      <w:start w:val="1"/>
      <w:numFmt w:val="lowerRoman"/>
      <w:lvlText w:val="%3."/>
      <w:lvlJc w:val="right"/>
      <w:pPr>
        <w:ind w:left="2160" w:hanging="180"/>
      </w:pPr>
    </w:lvl>
    <w:lvl w:ilvl="3" w:tplc="78706001" w:tentative="1">
      <w:start w:val="1"/>
      <w:numFmt w:val="decimal"/>
      <w:lvlText w:val="%4."/>
      <w:lvlJc w:val="left"/>
      <w:pPr>
        <w:ind w:left="2880" w:hanging="360"/>
      </w:pPr>
    </w:lvl>
    <w:lvl w:ilvl="4" w:tplc="78706001" w:tentative="1">
      <w:start w:val="1"/>
      <w:numFmt w:val="lowerLetter"/>
      <w:lvlText w:val="%5."/>
      <w:lvlJc w:val="left"/>
      <w:pPr>
        <w:ind w:left="3600" w:hanging="360"/>
      </w:pPr>
    </w:lvl>
    <w:lvl w:ilvl="5" w:tplc="78706001" w:tentative="1">
      <w:start w:val="1"/>
      <w:numFmt w:val="lowerRoman"/>
      <w:lvlText w:val="%6."/>
      <w:lvlJc w:val="right"/>
      <w:pPr>
        <w:ind w:left="4320" w:hanging="180"/>
      </w:pPr>
    </w:lvl>
    <w:lvl w:ilvl="6" w:tplc="78706001" w:tentative="1">
      <w:start w:val="1"/>
      <w:numFmt w:val="decimal"/>
      <w:lvlText w:val="%7."/>
      <w:lvlJc w:val="left"/>
      <w:pPr>
        <w:ind w:left="5040" w:hanging="360"/>
      </w:pPr>
    </w:lvl>
    <w:lvl w:ilvl="7" w:tplc="78706001" w:tentative="1">
      <w:start w:val="1"/>
      <w:numFmt w:val="lowerLetter"/>
      <w:lvlText w:val="%8."/>
      <w:lvlJc w:val="left"/>
      <w:pPr>
        <w:ind w:left="5760" w:hanging="360"/>
      </w:pPr>
    </w:lvl>
    <w:lvl w:ilvl="8" w:tplc="78706001" w:tentative="1">
      <w:start w:val="1"/>
      <w:numFmt w:val="lowerRoman"/>
      <w:lvlText w:val="%9."/>
      <w:lvlJc w:val="right"/>
      <w:pPr>
        <w:ind w:left="6480" w:hanging="180"/>
      </w:pPr>
    </w:lvl>
  </w:abstractNum>
  <w:abstractNum w:abstractNumId="83768562">
    <w:multiLevelType w:val="hybridMultilevel"/>
    <w:lvl w:ilvl="0" w:tplc="67013081">
      <w:start w:val="1"/>
      <w:numFmt w:val="decimal"/>
      <w:lvlText w:val="%1."/>
      <w:lvlJc w:val="left"/>
      <w:pPr>
        <w:ind w:left="720" w:hanging="360"/>
      </w:pPr>
    </w:lvl>
    <w:lvl w:ilvl="1" w:tplc="67013081" w:tentative="1">
      <w:start w:val="1"/>
      <w:numFmt w:val="lowerLetter"/>
      <w:lvlText w:val="%2."/>
      <w:lvlJc w:val="left"/>
      <w:pPr>
        <w:ind w:left="1440" w:hanging="360"/>
      </w:pPr>
    </w:lvl>
    <w:lvl w:ilvl="2" w:tplc="67013081" w:tentative="1">
      <w:start w:val="1"/>
      <w:numFmt w:val="lowerRoman"/>
      <w:lvlText w:val="%3."/>
      <w:lvlJc w:val="right"/>
      <w:pPr>
        <w:ind w:left="2160" w:hanging="180"/>
      </w:pPr>
    </w:lvl>
    <w:lvl w:ilvl="3" w:tplc="67013081" w:tentative="1">
      <w:start w:val="1"/>
      <w:numFmt w:val="decimal"/>
      <w:lvlText w:val="%4."/>
      <w:lvlJc w:val="left"/>
      <w:pPr>
        <w:ind w:left="2880" w:hanging="360"/>
      </w:pPr>
    </w:lvl>
    <w:lvl w:ilvl="4" w:tplc="67013081" w:tentative="1">
      <w:start w:val="1"/>
      <w:numFmt w:val="lowerLetter"/>
      <w:lvlText w:val="%5."/>
      <w:lvlJc w:val="left"/>
      <w:pPr>
        <w:ind w:left="3600" w:hanging="360"/>
      </w:pPr>
    </w:lvl>
    <w:lvl w:ilvl="5" w:tplc="67013081" w:tentative="1">
      <w:start w:val="1"/>
      <w:numFmt w:val="lowerRoman"/>
      <w:lvlText w:val="%6."/>
      <w:lvlJc w:val="right"/>
      <w:pPr>
        <w:ind w:left="4320" w:hanging="180"/>
      </w:pPr>
    </w:lvl>
    <w:lvl w:ilvl="6" w:tplc="67013081" w:tentative="1">
      <w:start w:val="1"/>
      <w:numFmt w:val="decimal"/>
      <w:lvlText w:val="%7."/>
      <w:lvlJc w:val="left"/>
      <w:pPr>
        <w:ind w:left="5040" w:hanging="360"/>
      </w:pPr>
    </w:lvl>
    <w:lvl w:ilvl="7" w:tplc="67013081" w:tentative="1">
      <w:start w:val="1"/>
      <w:numFmt w:val="lowerLetter"/>
      <w:lvlText w:val="%8."/>
      <w:lvlJc w:val="left"/>
      <w:pPr>
        <w:ind w:left="5760" w:hanging="360"/>
      </w:pPr>
    </w:lvl>
    <w:lvl w:ilvl="8" w:tplc="67013081" w:tentative="1">
      <w:start w:val="1"/>
      <w:numFmt w:val="lowerRoman"/>
      <w:lvlText w:val="%9."/>
      <w:lvlJc w:val="right"/>
      <w:pPr>
        <w:ind w:left="6480" w:hanging="180"/>
      </w:pPr>
    </w:lvl>
  </w:abstractNum>
  <w:abstractNum w:abstractNumId="83768561">
    <w:multiLevelType w:val="hybridMultilevel"/>
    <w:lvl w:ilvl="0" w:tplc="79331117">
      <w:start w:val="1"/>
      <w:numFmt w:val="decimal"/>
      <w:lvlText w:val="%1."/>
      <w:lvlJc w:val="left"/>
      <w:pPr>
        <w:ind w:left="720" w:hanging="360"/>
      </w:pPr>
    </w:lvl>
    <w:lvl w:ilvl="1" w:tplc="79331117" w:tentative="1">
      <w:start w:val="1"/>
      <w:numFmt w:val="lowerLetter"/>
      <w:lvlText w:val="%2."/>
      <w:lvlJc w:val="left"/>
      <w:pPr>
        <w:ind w:left="1440" w:hanging="360"/>
      </w:pPr>
    </w:lvl>
    <w:lvl w:ilvl="2" w:tplc="79331117" w:tentative="1">
      <w:start w:val="1"/>
      <w:numFmt w:val="lowerRoman"/>
      <w:lvlText w:val="%3."/>
      <w:lvlJc w:val="right"/>
      <w:pPr>
        <w:ind w:left="2160" w:hanging="180"/>
      </w:pPr>
    </w:lvl>
    <w:lvl w:ilvl="3" w:tplc="79331117" w:tentative="1">
      <w:start w:val="1"/>
      <w:numFmt w:val="decimal"/>
      <w:lvlText w:val="%4."/>
      <w:lvlJc w:val="left"/>
      <w:pPr>
        <w:ind w:left="2880" w:hanging="360"/>
      </w:pPr>
    </w:lvl>
    <w:lvl w:ilvl="4" w:tplc="79331117" w:tentative="1">
      <w:start w:val="1"/>
      <w:numFmt w:val="lowerLetter"/>
      <w:lvlText w:val="%5."/>
      <w:lvlJc w:val="left"/>
      <w:pPr>
        <w:ind w:left="3600" w:hanging="360"/>
      </w:pPr>
    </w:lvl>
    <w:lvl w:ilvl="5" w:tplc="79331117" w:tentative="1">
      <w:start w:val="1"/>
      <w:numFmt w:val="lowerRoman"/>
      <w:lvlText w:val="%6."/>
      <w:lvlJc w:val="right"/>
      <w:pPr>
        <w:ind w:left="4320" w:hanging="180"/>
      </w:pPr>
    </w:lvl>
    <w:lvl w:ilvl="6" w:tplc="79331117" w:tentative="1">
      <w:start w:val="1"/>
      <w:numFmt w:val="decimal"/>
      <w:lvlText w:val="%7."/>
      <w:lvlJc w:val="left"/>
      <w:pPr>
        <w:ind w:left="5040" w:hanging="360"/>
      </w:pPr>
    </w:lvl>
    <w:lvl w:ilvl="7" w:tplc="79331117" w:tentative="1">
      <w:start w:val="1"/>
      <w:numFmt w:val="lowerLetter"/>
      <w:lvlText w:val="%8."/>
      <w:lvlJc w:val="left"/>
      <w:pPr>
        <w:ind w:left="5760" w:hanging="360"/>
      </w:pPr>
    </w:lvl>
    <w:lvl w:ilvl="8" w:tplc="79331117" w:tentative="1">
      <w:start w:val="1"/>
      <w:numFmt w:val="lowerRoman"/>
      <w:lvlText w:val="%9."/>
      <w:lvlJc w:val="right"/>
      <w:pPr>
        <w:ind w:left="6480" w:hanging="180"/>
      </w:pPr>
    </w:lvl>
  </w:abstractNum>
  <w:abstractNum w:abstractNumId="83768560">
    <w:multiLevelType w:val="hybridMultilevel"/>
    <w:lvl w:ilvl="0" w:tplc="59974467">
      <w:start w:val="1"/>
      <w:numFmt w:val="decimal"/>
      <w:lvlText w:val="%1."/>
      <w:lvlJc w:val="left"/>
      <w:pPr>
        <w:ind w:left="720" w:hanging="360"/>
      </w:pPr>
    </w:lvl>
    <w:lvl w:ilvl="1" w:tplc="59974467" w:tentative="1">
      <w:start w:val="1"/>
      <w:numFmt w:val="lowerLetter"/>
      <w:lvlText w:val="%2."/>
      <w:lvlJc w:val="left"/>
      <w:pPr>
        <w:ind w:left="1440" w:hanging="360"/>
      </w:pPr>
    </w:lvl>
    <w:lvl w:ilvl="2" w:tplc="59974467" w:tentative="1">
      <w:start w:val="1"/>
      <w:numFmt w:val="lowerRoman"/>
      <w:lvlText w:val="%3."/>
      <w:lvlJc w:val="right"/>
      <w:pPr>
        <w:ind w:left="2160" w:hanging="180"/>
      </w:pPr>
    </w:lvl>
    <w:lvl w:ilvl="3" w:tplc="59974467" w:tentative="1">
      <w:start w:val="1"/>
      <w:numFmt w:val="decimal"/>
      <w:lvlText w:val="%4."/>
      <w:lvlJc w:val="left"/>
      <w:pPr>
        <w:ind w:left="2880" w:hanging="360"/>
      </w:pPr>
    </w:lvl>
    <w:lvl w:ilvl="4" w:tplc="59974467" w:tentative="1">
      <w:start w:val="1"/>
      <w:numFmt w:val="lowerLetter"/>
      <w:lvlText w:val="%5."/>
      <w:lvlJc w:val="left"/>
      <w:pPr>
        <w:ind w:left="3600" w:hanging="360"/>
      </w:pPr>
    </w:lvl>
    <w:lvl w:ilvl="5" w:tplc="59974467" w:tentative="1">
      <w:start w:val="1"/>
      <w:numFmt w:val="lowerRoman"/>
      <w:lvlText w:val="%6."/>
      <w:lvlJc w:val="right"/>
      <w:pPr>
        <w:ind w:left="4320" w:hanging="180"/>
      </w:pPr>
    </w:lvl>
    <w:lvl w:ilvl="6" w:tplc="59974467" w:tentative="1">
      <w:start w:val="1"/>
      <w:numFmt w:val="decimal"/>
      <w:lvlText w:val="%7."/>
      <w:lvlJc w:val="left"/>
      <w:pPr>
        <w:ind w:left="5040" w:hanging="360"/>
      </w:pPr>
    </w:lvl>
    <w:lvl w:ilvl="7" w:tplc="59974467" w:tentative="1">
      <w:start w:val="1"/>
      <w:numFmt w:val="lowerLetter"/>
      <w:lvlText w:val="%8."/>
      <w:lvlJc w:val="left"/>
      <w:pPr>
        <w:ind w:left="5760" w:hanging="360"/>
      </w:pPr>
    </w:lvl>
    <w:lvl w:ilvl="8" w:tplc="59974467" w:tentative="1">
      <w:start w:val="1"/>
      <w:numFmt w:val="lowerRoman"/>
      <w:lvlText w:val="%9."/>
      <w:lvlJc w:val="right"/>
      <w:pPr>
        <w:ind w:left="6480" w:hanging="180"/>
      </w:pPr>
    </w:lvl>
  </w:abstractNum>
  <w:abstractNum w:abstractNumId="83768559">
    <w:multiLevelType w:val="hybridMultilevel"/>
    <w:lvl w:ilvl="0" w:tplc="67261428">
      <w:start w:val="1"/>
      <w:numFmt w:val="decimal"/>
      <w:lvlText w:val="%1."/>
      <w:lvlJc w:val="left"/>
      <w:pPr>
        <w:ind w:left="720" w:hanging="360"/>
      </w:pPr>
    </w:lvl>
    <w:lvl w:ilvl="1" w:tplc="67261428" w:tentative="1">
      <w:start w:val="1"/>
      <w:numFmt w:val="lowerLetter"/>
      <w:lvlText w:val="%2."/>
      <w:lvlJc w:val="left"/>
      <w:pPr>
        <w:ind w:left="1440" w:hanging="360"/>
      </w:pPr>
    </w:lvl>
    <w:lvl w:ilvl="2" w:tplc="67261428" w:tentative="1">
      <w:start w:val="1"/>
      <w:numFmt w:val="lowerRoman"/>
      <w:lvlText w:val="%3."/>
      <w:lvlJc w:val="right"/>
      <w:pPr>
        <w:ind w:left="2160" w:hanging="180"/>
      </w:pPr>
    </w:lvl>
    <w:lvl w:ilvl="3" w:tplc="67261428" w:tentative="1">
      <w:start w:val="1"/>
      <w:numFmt w:val="decimal"/>
      <w:lvlText w:val="%4."/>
      <w:lvlJc w:val="left"/>
      <w:pPr>
        <w:ind w:left="2880" w:hanging="360"/>
      </w:pPr>
    </w:lvl>
    <w:lvl w:ilvl="4" w:tplc="67261428" w:tentative="1">
      <w:start w:val="1"/>
      <w:numFmt w:val="lowerLetter"/>
      <w:lvlText w:val="%5."/>
      <w:lvlJc w:val="left"/>
      <w:pPr>
        <w:ind w:left="3600" w:hanging="360"/>
      </w:pPr>
    </w:lvl>
    <w:lvl w:ilvl="5" w:tplc="67261428" w:tentative="1">
      <w:start w:val="1"/>
      <w:numFmt w:val="lowerRoman"/>
      <w:lvlText w:val="%6."/>
      <w:lvlJc w:val="right"/>
      <w:pPr>
        <w:ind w:left="4320" w:hanging="180"/>
      </w:pPr>
    </w:lvl>
    <w:lvl w:ilvl="6" w:tplc="67261428" w:tentative="1">
      <w:start w:val="1"/>
      <w:numFmt w:val="decimal"/>
      <w:lvlText w:val="%7."/>
      <w:lvlJc w:val="left"/>
      <w:pPr>
        <w:ind w:left="5040" w:hanging="360"/>
      </w:pPr>
    </w:lvl>
    <w:lvl w:ilvl="7" w:tplc="67261428" w:tentative="1">
      <w:start w:val="1"/>
      <w:numFmt w:val="lowerLetter"/>
      <w:lvlText w:val="%8."/>
      <w:lvlJc w:val="left"/>
      <w:pPr>
        <w:ind w:left="5760" w:hanging="360"/>
      </w:pPr>
    </w:lvl>
    <w:lvl w:ilvl="8" w:tplc="67261428" w:tentative="1">
      <w:start w:val="1"/>
      <w:numFmt w:val="lowerRoman"/>
      <w:lvlText w:val="%9."/>
      <w:lvlJc w:val="right"/>
      <w:pPr>
        <w:ind w:left="6480" w:hanging="180"/>
      </w:pPr>
    </w:lvl>
  </w:abstractNum>
  <w:abstractNum w:abstractNumId="83768558">
    <w:multiLevelType w:val="hybridMultilevel"/>
    <w:lvl w:ilvl="0" w:tplc="16437829">
      <w:start w:val="1"/>
      <w:numFmt w:val="decimal"/>
      <w:lvlText w:val="%1."/>
      <w:lvlJc w:val="left"/>
      <w:pPr>
        <w:ind w:left="720" w:hanging="360"/>
      </w:pPr>
    </w:lvl>
    <w:lvl w:ilvl="1" w:tplc="16437829" w:tentative="1">
      <w:start w:val="1"/>
      <w:numFmt w:val="lowerLetter"/>
      <w:lvlText w:val="%2."/>
      <w:lvlJc w:val="left"/>
      <w:pPr>
        <w:ind w:left="1440" w:hanging="360"/>
      </w:pPr>
    </w:lvl>
    <w:lvl w:ilvl="2" w:tplc="16437829" w:tentative="1">
      <w:start w:val="1"/>
      <w:numFmt w:val="lowerRoman"/>
      <w:lvlText w:val="%3."/>
      <w:lvlJc w:val="right"/>
      <w:pPr>
        <w:ind w:left="2160" w:hanging="180"/>
      </w:pPr>
    </w:lvl>
    <w:lvl w:ilvl="3" w:tplc="16437829" w:tentative="1">
      <w:start w:val="1"/>
      <w:numFmt w:val="decimal"/>
      <w:lvlText w:val="%4."/>
      <w:lvlJc w:val="left"/>
      <w:pPr>
        <w:ind w:left="2880" w:hanging="360"/>
      </w:pPr>
    </w:lvl>
    <w:lvl w:ilvl="4" w:tplc="16437829" w:tentative="1">
      <w:start w:val="1"/>
      <w:numFmt w:val="lowerLetter"/>
      <w:lvlText w:val="%5."/>
      <w:lvlJc w:val="left"/>
      <w:pPr>
        <w:ind w:left="3600" w:hanging="360"/>
      </w:pPr>
    </w:lvl>
    <w:lvl w:ilvl="5" w:tplc="16437829" w:tentative="1">
      <w:start w:val="1"/>
      <w:numFmt w:val="lowerRoman"/>
      <w:lvlText w:val="%6."/>
      <w:lvlJc w:val="right"/>
      <w:pPr>
        <w:ind w:left="4320" w:hanging="180"/>
      </w:pPr>
    </w:lvl>
    <w:lvl w:ilvl="6" w:tplc="16437829" w:tentative="1">
      <w:start w:val="1"/>
      <w:numFmt w:val="decimal"/>
      <w:lvlText w:val="%7."/>
      <w:lvlJc w:val="left"/>
      <w:pPr>
        <w:ind w:left="5040" w:hanging="360"/>
      </w:pPr>
    </w:lvl>
    <w:lvl w:ilvl="7" w:tplc="16437829" w:tentative="1">
      <w:start w:val="1"/>
      <w:numFmt w:val="lowerLetter"/>
      <w:lvlText w:val="%8."/>
      <w:lvlJc w:val="left"/>
      <w:pPr>
        <w:ind w:left="5760" w:hanging="360"/>
      </w:pPr>
    </w:lvl>
    <w:lvl w:ilvl="8" w:tplc="16437829" w:tentative="1">
      <w:start w:val="1"/>
      <w:numFmt w:val="lowerRoman"/>
      <w:lvlText w:val="%9."/>
      <w:lvlJc w:val="right"/>
      <w:pPr>
        <w:ind w:left="6480" w:hanging="180"/>
      </w:pPr>
    </w:lvl>
  </w:abstractNum>
  <w:abstractNum w:abstractNumId="83768557">
    <w:multiLevelType w:val="hybridMultilevel"/>
    <w:lvl w:ilvl="0" w:tplc="69255073">
      <w:start w:val="1"/>
      <w:numFmt w:val="decimal"/>
      <w:lvlText w:val="%1."/>
      <w:lvlJc w:val="left"/>
      <w:pPr>
        <w:ind w:left="720" w:hanging="360"/>
      </w:pPr>
    </w:lvl>
    <w:lvl w:ilvl="1" w:tplc="69255073" w:tentative="1">
      <w:start w:val="1"/>
      <w:numFmt w:val="lowerLetter"/>
      <w:lvlText w:val="%2."/>
      <w:lvlJc w:val="left"/>
      <w:pPr>
        <w:ind w:left="1440" w:hanging="360"/>
      </w:pPr>
    </w:lvl>
    <w:lvl w:ilvl="2" w:tplc="69255073" w:tentative="1">
      <w:start w:val="1"/>
      <w:numFmt w:val="lowerRoman"/>
      <w:lvlText w:val="%3."/>
      <w:lvlJc w:val="right"/>
      <w:pPr>
        <w:ind w:left="2160" w:hanging="180"/>
      </w:pPr>
    </w:lvl>
    <w:lvl w:ilvl="3" w:tplc="69255073" w:tentative="1">
      <w:start w:val="1"/>
      <w:numFmt w:val="decimal"/>
      <w:lvlText w:val="%4."/>
      <w:lvlJc w:val="left"/>
      <w:pPr>
        <w:ind w:left="2880" w:hanging="360"/>
      </w:pPr>
    </w:lvl>
    <w:lvl w:ilvl="4" w:tplc="69255073" w:tentative="1">
      <w:start w:val="1"/>
      <w:numFmt w:val="lowerLetter"/>
      <w:lvlText w:val="%5."/>
      <w:lvlJc w:val="left"/>
      <w:pPr>
        <w:ind w:left="3600" w:hanging="360"/>
      </w:pPr>
    </w:lvl>
    <w:lvl w:ilvl="5" w:tplc="69255073" w:tentative="1">
      <w:start w:val="1"/>
      <w:numFmt w:val="lowerRoman"/>
      <w:lvlText w:val="%6."/>
      <w:lvlJc w:val="right"/>
      <w:pPr>
        <w:ind w:left="4320" w:hanging="180"/>
      </w:pPr>
    </w:lvl>
    <w:lvl w:ilvl="6" w:tplc="69255073" w:tentative="1">
      <w:start w:val="1"/>
      <w:numFmt w:val="decimal"/>
      <w:lvlText w:val="%7."/>
      <w:lvlJc w:val="left"/>
      <w:pPr>
        <w:ind w:left="5040" w:hanging="360"/>
      </w:pPr>
    </w:lvl>
    <w:lvl w:ilvl="7" w:tplc="69255073" w:tentative="1">
      <w:start w:val="1"/>
      <w:numFmt w:val="lowerLetter"/>
      <w:lvlText w:val="%8."/>
      <w:lvlJc w:val="left"/>
      <w:pPr>
        <w:ind w:left="5760" w:hanging="360"/>
      </w:pPr>
    </w:lvl>
    <w:lvl w:ilvl="8" w:tplc="69255073" w:tentative="1">
      <w:start w:val="1"/>
      <w:numFmt w:val="lowerRoman"/>
      <w:lvlText w:val="%9."/>
      <w:lvlJc w:val="right"/>
      <w:pPr>
        <w:ind w:left="6480" w:hanging="180"/>
      </w:pPr>
    </w:lvl>
  </w:abstractNum>
  <w:abstractNum w:abstractNumId="83768556">
    <w:multiLevelType w:val="hybridMultilevel"/>
    <w:lvl w:ilvl="0" w:tplc="51071198">
      <w:start w:val="1"/>
      <w:numFmt w:val="decimal"/>
      <w:lvlText w:val="%1."/>
      <w:lvlJc w:val="left"/>
      <w:pPr>
        <w:ind w:left="720" w:hanging="360"/>
      </w:pPr>
    </w:lvl>
    <w:lvl w:ilvl="1" w:tplc="51071198" w:tentative="1">
      <w:start w:val="1"/>
      <w:numFmt w:val="lowerLetter"/>
      <w:lvlText w:val="%2."/>
      <w:lvlJc w:val="left"/>
      <w:pPr>
        <w:ind w:left="1440" w:hanging="360"/>
      </w:pPr>
    </w:lvl>
    <w:lvl w:ilvl="2" w:tplc="51071198" w:tentative="1">
      <w:start w:val="1"/>
      <w:numFmt w:val="lowerRoman"/>
      <w:lvlText w:val="%3."/>
      <w:lvlJc w:val="right"/>
      <w:pPr>
        <w:ind w:left="2160" w:hanging="180"/>
      </w:pPr>
    </w:lvl>
    <w:lvl w:ilvl="3" w:tplc="51071198" w:tentative="1">
      <w:start w:val="1"/>
      <w:numFmt w:val="decimal"/>
      <w:lvlText w:val="%4."/>
      <w:lvlJc w:val="left"/>
      <w:pPr>
        <w:ind w:left="2880" w:hanging="360"/>
      </w:pPr>
    </w:lvl>
    <w:lvl w:ilvl="4" w:tplc="51071198" w:tentative="1">
      <w:start w:val="1"/>
      <w:numFmt w:val="lowerLetter"/>
      <w:lvlText w:val="%5."/>
      <w:lvlJc w:val="left"/>
      <w:pPr>
        <w:ind w:left="3600" w:hanging="360"/>
      </w:pPr>
    </w:lvl>
    <w:lvl w:ilvl="5" w:tplc="51071198" w:tentative="1">
      <w:start w:val="1"/>
      <w:numFmt w:val="lowerRoman"/>
      <w:lvlText w:val="%6."/>
      <w:lvlJc w:val="right"/>
      <w:pPr>
        <w:ind w:left="4320" w:hanging="180"/>
      </w:pPr>
    </w:lvl>
    <w:lvl w:ilvl="6" w:tplc="51071198" w:tentative="1">
      <w:start w:val="1"/>
      <w:numFmt w:val="decimal"/>
      <w:lvlText w:val="%7."/>
      <w:lvlJc w:val="left"/>
      <w:pPr>
        <w:ind w:left="5040" w:hanging="360"/>
      </w:pPr>
    </w:lvl>
    <w:lvl w:ilvl="7" w:tplc="51071198" w:tentative="1">
      <w:start w:val="1"/>
      <w:numFmt w:val="lowerLetter"/>
      <w:lvlText w:val="%8."/>
      <w:lvlJc w:val="left"/>
      <w:pPr>
        <w:ind w:left="5760" w:hanging="360"/>
      </w:pPr>
    </w:lvl>
    <w:lvl w:ilvl="8" w:tplc="51071198" w:tentative="1">
      <w:start w:val="1"/>
      <w:numFmt w:val="lowerRoman"/>
      <w:lvlText w:val="%9."/>
      <w:lvlJc w:val="right"/>
      <w:pPr>
        <w:ind w:left="6480" w:hanging="180"/>
      </w:pPr>
    </w:lvl>
  </w:abstractNum>
  <w:abstractNum w:abstractNumId="83768555">
    <w:multiLevelType w:val="hybridMultilevel"/>
    <w:lvl w:ilvl="0" w:tplc="89450877">
      <w:start w:val="1"/>
      <w:numFmt w:val="decimal"/>
      <w:lvlText w:val="%1."/>
      <w:lvlJc w:val="left"/>
      <w:pPr>
        <w:ind w:left="720" w:hanging="360"/>
      </w:pPr>
    </w:lvl>
    <w:lvl w:ilvl="1" w:tplc="89450877" w:tentative="1">
      <w:start w:val="1"/>
      <w:numFmt w:val="lowerLetter"/>
      <w:lvlText w:val="%2."/>
      <w:lvlJc w:val="left"/>
      <w:pPr>
        <w:ind w:left="1440" w:hanging="360"/>
      </w:pPr>
    </w:lvl>
    <w:lvl w:ilvl="2" w:tplc="89450877" w:tentative="1">
      <w:start w:val="1"/>
      <w:numFmt w:val="lowerRoman"/>
      <w:lvlText w:val="%3."/>
      <w:lvlJc w:val="right"/>
      <w:pPr>
        <w:ind w:left="2160" w:hanging="180"/>
      </w:pPr>
    </w:lvl>
    <w:lvl w:ilvl="3" w:tplc="89450877" w:tentative="1">
      <w:start w:val="1"/>
      <w:numFmt w:val="decimal"/>
      <w:lvlText w:val="%4."/>
      <w:lvlJc w:val="left"/>
      <w:pPr>
        <w:ind w:left="2880" w:hanging="360"/>
      </w:pPr>
    </w:lvl>
    <w:lvl w:ilvl="4" w:tplc="89450877" w:tentative="1">
      <w:start w:val="1"/>
      <w:numFmt w:val="lowerLetter"/>
      <w:lvlText w:val="%5."/>
      <w:lvlJc w:val="left"/>
      <w:pPr>
        <w:ind w:left="3600" w:hanging="360"/>
      </w:pPr>
    </w:lvl>
    <w:lvl w:ilvl="5" w:tplc="89450877" w:tentative="1">
      <w:start w:val="1"/>
      <w:numFmt w:val="lowerRoman"/>
      <w:lvlText w:val="%6."/>
      <w:lvlJc w:val="right"/>
      <w:pPr>
        <w:ind w:left="4320" w:hanging="180"/>
      </w:pPr>
    </w:lvl>
    <w:lvl w:ilvl="6" w:tplc="89450877" w:tentative="1">
      <w:start w:val="1"/>
      <w:numFmt w:val="decimal"/>
      <w:lvlText w:val="%7."/>
      <w:lvlJc w:val="left"/>
      <w:pPr>
        <w:ind w:left="5040" w:hanging="360"/>
      </w:pPr>
    </w:lvl>
    <w:lvl w:ilvl="7" w:tplc="89450877" w:tentative="1">
      <w:start w:val="1"/>
      <w:numFmt w:val="lowerLetter"/>
      <w:lvlText w:val="%8."/>
      <w:lvlJc w:val="left"/>
      <w:pPr>
        <w:ind w:left="5760" w:hanging="360"/>
      </w:pPr>
    </w:lvl>
    <w:lvl w:ilvl="8" w:tplc="89450877" w:tentative="1">
      <w:start w:val="1"/>
      <w:numFmt w:val="lowerRoman"/>
      <w:lvlText w:val="%9."/>
      <w:lvlJc w:val="right"/>
      <w:pPr>
        <w:ind w:left="6480" w:hanging="180"/>
      </w:pPr>
    </w:lvl>
  </w:abstractNum>
  <w:abstractNum w:abstractNumId="83768554">
    <w:multiLevelType w:val="hybridMultilevel"/>
    <w:lvl w:ilvl="0" w:tplc="40804142">
      <w:start w:val="1"/>
      <w:numFmt w:val="decimal"/>
      <w:lvlText w:val="%1."/>
      <w:lvlJc w:val="left"/>
      <w:pPr>
        <w:ind w:left="720" w:hanging="360"/>
      </w:pPr>
    </w:lvl>
    <w:lvl w:ilvl="1" w:tplc="40804142" w:tentative="1">
      <w:start w:val="1"/>
      <w:numFmt w:val="lowerLetter"/>
      <w:lvlText w:val="%2."/>
      <w:lvlJc w:val="left"/>
      <w:pPr>
        <w:ind w:left="1440" w:hanging="360"/>
      </w:pPr>
    </w:lvl>
    <w:lvl w:ilvl="2" w:tplc="40804142" w:tentative="1">
      <w:start w:val="1"/>
      <w:numFmt w:val="lowerRoman"/>
      <w:lvlText w:val="%3."/>
      <w:lvlJc w:val="right"/>
      <w:pPr>
        <w:ind w:left="2160" w:hanging="180"/>
      </w:pPr>
    </w:lvl>
    <w:lvl w:ilvl="3" w:tplc="40804142" w:tentative="1">
      <w:start w:val="1"/>
      <w:numFmt w:val="decimal"/>
      <w:lvlText w:val="%4."/>
      <w:lvlJc w:val="left"/>
      <w:pPr>
        <w:ind w:left="2880" w:hanging="360"/>
      </w:pPr>
    </w:lvl>
    <w:lvl w:ilvl="4" w:tplc="40804142" w:tentative="1">
      <w:start w:val="1"/>
      <w:numFmt w:val="lowerLetter"/>
      <w:lvlText w:val="%5."/>
      <w:lvlJc w:val="left"/>
      <w:pPr>
        <w:ind w:left="3600" w:hanging="360"/>
      </w:pPr>
    </w:lvl>
    <w:lvl w:ilvl="5" w:tplc="40804142" w:tentative="1">
      <w:start w:val="1"/>
      <w:numFmt w:val="lowerRoman"/>
      <w:lvlText w:val="%6."/>
      <w:lvlJc w:val="right"/>
      <w:pPr>
        <w:ind w:left="4320" w:hanging="180"/>
      </w:pPr>
    </w:lvl>
    <w:lvl w:ilvl="6" w:tplc="40804142" w:tentative="1">
      <w:start w:val="1"/>
      <w:numFmt w:val="decimal"/>
      <w:lvlText w:val="%7."/>
      <w:lvlJc w:val="left"/>
      <w:pPr>
        <w:ind w:left="5040" w:hanging="360"/>
      </w:pPr>
    </w:lvl>
    <w:lvl w:ilvl="7" w:tplc="40804142" w:tentative="1">
      <w:start w:val="1"/>
      <w:numFmt w:val="lowerLetter"/>
      <w:lvlText w:val="%8."/>
      <w:lvlJc w:val="left"/>
      <w:pPr>
        <w:ind w:left="5760" w:hanging="360"/>
      </w:pPr>
    </w:lvl>
    <w:lvl w:ilvl="8" w:tplc="40804142" w:tentative="1">
      <w:start w:val="1"/>
      <w:numFmt w:val="lowerRoman"/>
      <w:lvlText w:val="%9."/>
      <w:lvlJc w:val="right"/>
      <w:pPr>
        <w:ind w:left="6480" w:hanging="180"/>
      </w:pPr>
    </w:lvl>
  </w:abstractNum>
  <w:abstractNum w:abstractNumId="83768553">
    <w:multiLevelType w:val="hybridMultilevel"/>
    <w:lvl w:ilvl="0" w:tplc="49410265">
      <w:start w:val="1"/>
      <w:numFmt w:val="decimal"/>
      <w:lvlText w:val="%1."/>
      <w:lvlJc w:val="left"/>
      <w:pPr>
        <w:ind w:left="720" w:hanging="360"/>
      </w:pPr>
    </w:lvl>
    <w:lvl w:ilvl="1" w:tplc="49410265" w:tentative="1">
      <w:start w:val="1"/>
      <w:numFmt w:val="lowerLetter"/>
      <w:lvlText w:val="%2."/>
      <w:lvlJc w:val="left"/>
      <w:pPr>
        <w:ind w:left="1440" w:hanging="360"/>
      </w:pPr>
    </w:lvl>
    <w:lvl w:ilvl="2" w:tplc="49410265" w:tentative="1">
      <w:start w:val="1"/>
      <w:numFmt w:val="lowerRoman"/>
      <w:lvlText w:val="%3."/>
      <w:lvlJc w:val="right"/>
      <w:pPr>
        <w:ind w:left="2160" w:hanging="180"/>
      </w:pPr>
    </w:lvl>
    <w:lvl w:ilvl="3" w:tplc="49410265" w:tentative="1">
      <w:start w:val="1"/>
      <w:numFmt w:val="decimal"/>
      <w:lvlText w:val="%4."/>
      <w:lvlJc w:val="left"/>
      <w:pPr>
        <w:ind w:left="2880" w:hanging="360"/>
      </w:pPr>
    </w:lvl>
    <w:lvl w:ilvl="4" w:tplc="49410265" w:tentative="1">
      <w:start w:val="1"/>
      <w:numFmt w:val="lowerLetter"/>
      <w:lvlText w:val="%5."/>
      <w:lvlJc w:val="left"/>
      <w:pPr>
        <w:ind w:left="3600" w:hanging="360"/>
      </w:pPr>
    </w:lvl>
    <w:lvl w:ilvl="5" w:tplc="49410265" w:tentative="1">
      <w:start w:val="1"/>
      <w:numFmt w:val="lowerRoman"/>
      <w:lvlText w:val="%6."/>
      <w:lvlJc w:val="right"/>
      <w:pPr>
        <w:ind w:left="4320" w:hanging="180"/>
      </w:pPr>
    </w:lvl>
    <w:lvl w:ilvl="6" w:tplc="49410265" w:tentative="1">
      <w:start w:val="1"/>
      <w:numFmt w:val="decimal"/>
      <w:lvlText w:val="%7."/>
      <w:lvlJc w:val="left"/>
      <w:pPr>
        <w:ind w:left="5040" w:hanging="360"/>
      </w:pPr>
    </w:lvl>
    <w:lvl w:ilvl="7" w:tplc="49410265" w:tentative="1">
      <w:start w:val="1"/>
      <w:numFmt w:val="lowerLetter"/>
      <w:lvlText w:val="%8."/>
      <w:lvlJc w:val="left"/>
      <w:pPr>
        <w:ind w:left="5760" w:hanging="360"/>
      </w:pPr>
    </w:lvl>
    <w:lvl w:ilvl="8" w:tplc="49410265" w:tentative="1">
      <w:start w:val="1"/>
      <w:numFmt w:val="lowerRoman"/>
      <w:lvlText w:val="%9."/>
      <w:lvlJc w:val="right"/>
      <w:pPr>
        <w:ind w:left="6480" w:hanging="180"/>
      </w:pPr>
    </w:lvl>
  </w:abstractNum>
  <w:abstractNum w:abstractNumId="83768552">
    <w:multiLevelType w:val="hybridMultilevel"/>
    <w:lvl w:ilvl="0" w:tplc="40030159">
      <w:start w:val="1"/>
      <w:numFmt w:val="decimal"/>
      <w:lvlText w:val="%1."/>
      <w:lvlJc w:val="left"/>
      <w:pPr>
        <w:ind w:left="720" w:hanging="360"/>
      </w:pPr>
    </w:lvl>
    <w:lvl w:ilvl="1" w:tplc="40030159" w:tentative="1">
      <w:start w:val="1"/>
      <w:numFmt w:val="lowerLetter"/>
      <w:lvlText w:val="%2."/>
      <w:lvlJc w:val="left"/>
      <w:pPr>
        <w:ind w:left="1440" w:hanging="360"/>
      </w:pPr>
    </w:lvl>
    <w:lvl w:ilvl="2" w:tplc="40030159" w:tentative="1">
      <w:start w:val="1"/>
      <w:numFmt w:val="lowerRoman"/>
      <w:lvlText w:val="%3."/>
      <w:lvlJc w:val="right"/>
      <w:pPr>
        <w:ind w:left="2160" w:hanging="180"/>
      </w:pPr>
    </w:lvl>
    <w:lvl w:ilvl="3" w:tplc="40030159" w:tentative="1">
      <w:start w:val="1"/>
      <w:numFmt w:val="decimal"/>
      <w:lvlText w:val="%4."/>
      <w:lvlJc w:val="left"/>
      <w:pPr>
        <w:ind w:left="2880" w:hanging="360"/>
      </w:pPr>
    </w:lvl>
    <w:lvl w:ilvl="4" w:tplc="40030159" w:tentative="1">
      <w:start w:val="1"/>
      <w:numFmt w:val="lowerLetter"/>
      <w:lvlText w:val="%5."/>
      <w:lvlJc w:val="left"/>
      <w:pPr>
        <w:ind w:left="3600" w:hanging="360"/>
      </w:pPr>
    </w:lvl>
    <w:lvl w:ilvl="5" w:tplc="40030159" w:tentative="1">
      <w:start w:val="1"/>
      <w:numFmt w:val="lowerRoman"/>
      <w:lvlText w:val="%6."/>
      <w:lvlJc w:val="right"/>
      <w:pPr>
        <w:ind w:left="4320" w:hanging="180"/>
      </w:pPr>
    </w:lvl>
    <w:lvl w:ilvl="6" w:tplc="40030159" w:tentative="1">
      <w:start w:val="1"/>
      <w:numFmt w:val="decimal"/>
      <w:lvlText w:val="%7."/>
      <w:lvlJc w:val="left"/>
      <w:pPr>
        <w:ind w:left="5040" w:hanging="360"/>
      </w:pPr>
    </w:lvl>
    <w:lvl w:ilvl="7" w:tplc="40030159" w:tentative="1">
      <w:start w:val="1"/>
      <w:numFmt w:val="lowerLetter"/>
      <w:lvlText w:val="%8."/>
      <w:lvlJc w:val="left"/>
      <w:pPr>
        <w:ind w:left="5760" w:hanging="360"/>
      </w:pPr>
    </w:lvl>
    <w:lvl w:ilvl="8" w:tplc="40030159" w:tentative="1">
      <w:start w:val="1"/>
      <w:numFmt w:val="lowerRoman"/>
      <w:lvlText w:val="%9."/>
      <w:lvlJc w:val="right"/>
      <w:pPr>
        <w:ind w:left="6480" w:hanging="180"/>
      </w:pPr>
    </w:lvl>
  </w:abstractNum>
  <w:abstractNum w:abstractNumId="83768551">
    <w:multiLevelType w:val="hybridMultilevel"/>
    <w:lvl w:ilvl="0" w:tplc="79084596">
      <w:start w:val="1"/>
      <w:numFmt w:val="decimal"/>
      <w:lvlText w:val="%1."/>
      <w:lvlJc w:val="left"/>
      <w:pPr>
        <w:ind w:left="720" w:hanging="360"/>
      </w:pPr>
    </w:lvl>
    <w:lvl w:ilvl="1" w:tplc="79084596" w:tentative="1">
      <w:start w:val="1"/>
      <w:numFmt w:val="lowerLetter"/>
      <w:lvlText w:val="%2."/>
      <w:lvlJc w:val="left"/>
      <w:pPr>
        <w:ind w:left="1440" w:hanging="360"/>
      </w:pPr>
    </w:lvl>
    <w:lvl w:ilvl="2" w:tplc="79084596" w:tentative="1">
      <w:start w:val="1"/>
      <w:numFmt w:val="lowerRoman"/>
      <w:lvlText w:val="%3."/>
      <w:lvlJc w:val="right"/>
      <w:pPr>
        <w:ind w:left="2160" w:hanging="180"/>
      </w:pPr>
    </w:lvl>
    <w:lvl w:ilvl="3" w:tplc="79084596" w:tentative="1">
      <w:start w:val="1"/>
      <w:numFmt w:val="decimal"/>
      <w:lvlText w:val="%4."/>
      <w:lvlJc w:val="left"/>
      <w:pPr>
        <w:ind w:left="2880" w:hanging="360"/>
      </w:pPr>
    </w:lvl>
    <w:lvl w:ilvl="4" w:tplc="79084596" w:tentative="1">
      <w:start w:val="1"/>
      <w:numFmt w:val="lowerLetter"/>
      <w:lvlText w:val="%5."/>
      <w:lvlJc w:val="left"/>
      <w:pPr>
        <w:ind w:left="3600" w:hanging="360"/>
      </w:pPr>
    </w:lvl>
    <w:lvl w:ilvl="5" w:tplc="79084596" w:tentative="1">
      <w:start w:val="1"/>
      <w:numFmt w:val="lowerRoman"/>
      <w:lvlText w:val="%6."/>
      <w:lvlJc w:val="right"/>
      <w:pPr>
        <w:ind w:left="4320" w:hanging="180"/>
      </w:pPr>
    </w:lvl>
    <w:lvl w:ilvl="6" w:tplc="79084596" w:tentative="1">
      <w:start w:val="1"/>
      <w:numFmt w:val="decimal"/>
      <w:lvlText w:val="%7."/>
      <w:lvlJc w:val="left"/>
      <w:pPr>
        <w:ind w:left="5040" w:hanging="360"/>
      </w:pPr>
    </w:lvl>
    <w:lvl w:ilvl="7" w:tplc="79084596" w:tentative="1">
      <w:start w:val="1"/>
      <w:numFmt w:val="lowerLetter"/>
      <w:lvlText w:val="%8."/>
      <w:lvlJc w:val="left"/>
      <w:pPr>
        <w:ind w:left="5760" w:hanging="360"/>
      </w:pPr>
    </w:lvl>
    <w:lvl w:ilvl="8" w:tplc="79084596" w:tentative="1">
      <w:start w:val="1"/>
      <w:numFmt w:val="lowerRoman"/>
      <w:lvlText w:val="%9."/>
      <w:lvlJc w:val="right"/>
      <w:pPr>
        <w:ind w:left="6480" w:hanging="180"/>
      </w:pPr>
    </w:lvl>
  </w:abstractNum>
  <w:abstractNum w:abstractNumId="83768550">
    <w:multiLevelType w:val="hybridMultilevel"/>
    <w:lvl w:ilvl="0" w:tplc="26948132">
      <w:start w:val="1"/>
      <w:numFmt w:val="decimal"/>
      <w:lvlText w:val="%1."/>
      <w:lvlJc w:val="left"/>
      <w:pPr>
        <w:ind w:left="720" w:hanging="360"/>
      </w:pPr>
    </w:lvl>
    <w:lvl w:ilvl="1" w:tplc="26948132" w:tentative="1">
      <w:start w:val="1"/>
      <w:numFmt w:val="lowerLetter"/>
      <w:lvlText w:val="%2."/>
      <w:lvlJc w:val="left"/>
      <w:pPr>
        <w:ind w:left="1440" w:hanging="360"/>
      </w:pPr>
    </w:lvl>
    <w:lvl w:ilvl="2" w:tplc="26948132" w:tentative="1">
      <w:start w:val="1"/>
      <w:numFmt w:val="lowerRoman"/>
      <w:lvlText w:val="%3."/>
      <w:lvlJc w:val="right"/>
      <w:pPr>
        <w:ind w:left="2160" w:hanging="180"/>
      </w:pPr>
    </w:lvl>
    <w:lvl w:ilvl="3" w:tplc="26948132" w:tentative="1">
      <w:start w:val="1"/>
      <w:numFmt w:val="decimal"/>
      <w:lvlText w:val="%4."/>
      <w:lvlJc w:val="left"/>
      <w:pPr>
        <w:ind w:left="2880" w:hanging="360"/>
      </w:pPr>
    </w:lvl>
    <w:lvl w:ilvl="4" w:tplc="26948132" w:tentative="1">
      <w:start w:val="1"/>
      <w:numFmt w:val="lowerLetter"/>
      <w:lvlText w:val="%5."/>
      <w:lvlJc w:val="left"/>
      <w:pPr>
        <w:ind w:left="3600" w:hanging="360"/>
      </w:pPr>
    </w:lvl>
    <w:lvl w:ilvl="5" w:tplc="26948132" w:tentative="1">
      <w:start w:val="1"/>
      <w:numFmt w:val="lowerRoman"/>
      <w:lvlText w:val="%6."/>
      <w:lvlJc w:val="right"/>
      <w:pPr>
        <w:ind w:left="4320" w:hanging="180"/>
      </w:pPr>
    </w:lvl>
    <w:lvl w:ilvl="6" w:tplc="26948132" w:tentative="1">
      <w:start w:val="1"/>
      <w:numFmt w:val="decimal"/>
      <w:lvlText w:val="%7."/>
      <w:lvlJc w:val="left"/>
      <w:pPr>
        <w:ind w:left="5040" w:hanging="360"/>
      </w:pPr>
    </w:lvl>
    <w:lvl w:ilvl="7" w:tplc="26948132" w:tentative="1">
      <w:start w:val="1"/>
      <w:numFmt w:val="lowerLetter"/>
      <w:lvlText w:val="%8."/>
      <w:lvlJc w:val="left"/>
      <w:pPr>
        <w:ind w:left="5760" w:hanging="360"/>
      </w:pPr>
    </w:lvl>
    <w:lvl w:ilvl="8" w:tplc="26948132" w:tentative="1">
      <w:start w:val="1"/>
      <w:numFmt w:val="lowerRoman"/>
      <w:lvlText w:val="%9."/>
      <w:lvlJc w:val="right"/>
      <w:pPr>
        <w:ind w:left="6480" w:hanging="180"/>
      </w:pPr>
    </w:lvl>
  </w:abstractNum>
  <w:abstractNum w:abstractNumId="83768549">
    <w:multiLevelType w:val="hybridMultilevel"/>
    <w:lvl w:ilvl="0" w:tplc="57140722">
      <w:start w:val="1"/>
      <w:numFmt w:val="decimal"/>
      <w:lvlText w:val="%1."/>
      <w:lvlJc w:val="left"/>
      <w:pPr>
        <w:ind w:left="720" w:hanging="360"/>
      </w:pPr>
    </w:lvl>
    <w:lvl w:ilvl="1" w:tplc="57140722" w:tentative="1">
      <w:start w:val="1"/>
      <w:numFmt w:val="lowerLetter"/>
      <w:lvlText w:val="%2."/>
      <w:lvlJc w:val="left"/>
      <w:pPr>
        <w:ind w:left="1440" w:hanging="360"/>
      </w:pPr>
    </w:lvl>
    <w:lvl w:ilvl="2" w:tplc="57140722" w:tentative="1">
      <w:start w:val="1"/>
      <w:numFmt w:val="lowerRoman"/>
      <w:lvlText w:val="%3."/>
      <w:lvlJc w:val="right"/>
      <w:pPr>
        <w:ind w:left="2160" w:hanging="180"/>
      </w:pPr>
    </w:lvl>
    <w:lvl w:ilvl="3" w:tplc="57140722" w:tentative="1">
      <w:start w:val="1"/>
      <w:numFmt w:val="decimal"/>
      <w:lvlText w:val="%4."/>
      <w:lvlJc w:val="left"/>
      <w:pPr>
        <w:ind w:left="2880" w:hanging="360"/>
      </w:pPr>
    </w:lvl>
    <w:lvl w:ilvl="4" w:tplc="57140722" w:tentative="1">
      <w:start w:val="1"/>
      <w:numFmt w:val="lowerLetter"/>
      <w:lvlText w:val="%5."/>
      <w:lvlJc w:val="left"/>
      <w:pPr>
        <w:ind w:left="3600" w:hanging="360"/>
      </w:pPr>
    </w:lvl>
    <w:lvl w:ilvl="5" w:tplc="57140722" w:tentative="1">
      <w:start w:val="1"/>
      <w:numFmt w:val="lowerRoman"/>
      <w:lvlText w:val="%6."/>
      <w:lvlJc w:val="right"/>
      <w:pPr>
        <w:ind w:left="4320" w:hanging="180"/>
      </w:pPr>
    </w:lvl>
    <w:lvl w:ilvl="6" w:tplc="57140722" w:tentative="1">
      <w:start w:val="1"/>
      <w:numFmt w:val="decimal"/>
      <w:lvlText w:val="%7."/>
      <w:lvlJc w:val="left"/>
      <w:pPr>
        <w:ind w:left="5040" w:hanging="360"/>
      </w:pPr>
    </w:lvl>
    <w:lvl w:ilvl="7" w:tplc="57140722" w:tentative="1">
      <w:start w:val="1"/>
      <w:numFmt w:val="lowerLetter"/>
      <w:lvlText w:val="%8."/>
      <w:lvlJc w:val="left"/>
      <w:pPr>
        <w:ind w:left="5760" w:hanging="360"/>
      </w:pPr>
    </w:lvl>
    <w:lvl w:ilvl="8" w:tplc="57140722" w:tentative="1">
      <w:start w:val="1"/>
      <w:numFmt w:val="lowerRoman"/>
      <w:lvlText w:val="%9."/>
      <w:lvlJc w:val="right"/>
      <w:pPr>
        <w:ind w:left="6480" w:hanging="180"/>
      </w:pPr>
    </w:lvl>
  </w:abstractNum>
  <w:abstractNum w:abstractNumId="83768548">
    <w:multiLevelType w:val="hybridMultilevel"/>
    <w:lvl w:ilvl="0" w:tplc="44742365">
      <w:start w:val="1"/>
      <w:numFmt w:val="decimal"/>
      <w:lvlText w:val="%1."/>
      <w:lvlJc w:val="left"/>
      <w:pPr>
        <w:ind w:left="720" w:hanging="360"/>
      </w:pPr>
    </w:lvl>
    <w:lvl w:ilvl="1" w:tplc="44742365" w:tentative="1">
      <w:start w:val="1"/>
      <w:numFmt w:val="lowerLetter"/>
      <w:lvlText w:val="%2."/>
      <w:lvlJc w:val="left"/>
      <w:pPr>
        <w:ind w:left="1440" w:hanging="360"/>
      </w:pPr>
    </w:lvl>
    <w:lvl w:ilvl="2" w:tplc="44742365" w:tentative="1">
      <w:start w:val="1"/>
      <w:numFmt w:val="lowerRoman"/>
      <w:lvlText w:val="%3."/>
      <w:lvlJc w:val="right"/>
      <w:pPr>
        <w:ind w:left="2160" w:hanging="180"/>
      </w:pPr>
    </w:lvl>
    <w:lvl w:ilvl="3" w:tplc="44742365" w:tentative="1">
      <w:start w:val="1"/>
      <w:numFmt w:val="decimal"/>
      <w:lvlText w:val="%4."/>
      <w:lvlJc w:val="left"/>
      <w:pPr>
        <w:ind w:left="2880" w:hanging="360"/>
      </w:pPr>
    </w:lvl>
    <w:lvl w:ilvl="4" w:tplc="44742365" w:tentative="1">
      <w:start w:val="1"/>
      <w:numFmt w:val="lowerLetter"/>
      <w:lvlText w:val="%5."/>
      <w:lvlJc w:val="left"/>
      <w:pPr>
        <w:ind w:left="3600" w:hanging="360"/>
      </w:pPr>
    </w:lvl>
    <w:lvl w:ilvl="5" w:tplc="44742365" w:tentative="1">
      <w:start w:val="1"/>
      <w:numFmt w:val="lowerRoman"/>
      <w:lvlText w:val="%6."/>
      <w:lvlJc w:val="right"/>
      <w:pPr>
        <w:ind w:left="4320" w:hanging="180"/>
      </w:pPr>
    </w:lvl>
    <w:lvl w:ilvl="6" w:tplc="44742365" w:tentative="1">
      <w:start w:val="1"/>
      <w:numFmt w:val="decimal"/>
      <w:lvlText w:val="%7."/>
      <w:lvlJc w:val="left"/>
      <w:pPr>
        <w:ind w:left="5040" w:hanging="360"/>
      </w:pPr>
    </w:lvl>
    <w:lvl w:ilvl="7" w:tplc="44742365" w:tentative="1">
      <w:start w:val="1"/>
      <w:numFmt w:val="lowerLetter"/>
      <w:lvlText w:val="%8."/>
      <w:lvlJc w:val="left"/>
      <w:pPr>
        <w:ind w:left="5760" w:hanging="360"/>
      </w:pPr>
    </w:lvl>
    <w:lvl w:ilvl="8" w:tplc="44742365" w:tentative="1">
      <w:start w:val="1"/>
      <w:numFmt w:val="lowerRoman"/>
      <w:lvlText w:val="%9."/>
      <w:lvlJc w:val="right"/>
      <w:pPr>
        <w:ind w:left="6480" w:hanging="180"/>
      </w:pPr>
    </w:lvl>
  </w:abstractNum>
  <w:abstractNum w:abstractNumId="83768547">
    <w:multiLevelType w:val="hybridMultilevel"/>
    <w:lvl w:ilvl="0" w:tplc="83044599">
      <w:start w:val="1"/>
      <w:numFmt w:val="decimal"/>
      <w:lvlText w:val="%1."/>
      <w:lvlJc w:val="left"/>
      <w:pPr>
        <w:ind w:left="720" w:hanging="360"/>
      </w:pPr>
    </w:lvl>
    <w:lvl w:ilvl="1" w:tplc="83044599" w:tentative="1">
      <w:start w:val="1"/>
      <w:numFmt w:val="lowerLetter"/>
      <w:lvlText w:val="%2."/>
      <w:lvlJc w:val="left"/>
      <w:pPr>
        <w:ind w:left="1440" w:hanging="360"/>
      </w:pPr>
    </w:lvl>
    <w:lvl w:ilvl="2" w:tplc="83044599" w:tentative="1">
      <w:start w:val="1"/>
      <w:numFmt w:val="lowerRoman"/>
      <w:lvlText w:val="%3."/>
      <w:lvlJc w:val="right"/>
      <w:pPr>
        <w:ind w:left="2160" w:hanging="180"/>
      </w:pPr>
    </w:lvl>
    <w:lvl w:ilvl="3" w:tplc="83044599" w:tentative="1">
      <w:start w:val="1"/>
      <w:numFmt w:val="decimal"/>
      <w:lvlText w:val="%4."/>
      <w:lvlJc w:val="left"/>
      <w:pPr>
        <w:ind w:left="2880" w:hanging="360"/>
      </w:pPr>
    </w:lvl>
    <w:lvl w:ilvl="4" w:tplc="83044599" w:tentative="1">
      <w:start w:val="1"/>
      <w:numFmt w:val="lowerLetter"/>
      <w:lvlText w:val="%5."/>
      <w:lvlJc w:val="left"/>
      <w:pPr>
        <w:ind w:left="3600" w:hanging="360"/>
      </w:pPr>
    </w:lvl>
    <w:lvl w:ilvl="5" w:tplc="83044599" w:tentative="1">
      <w:start w:val="1"/>
      <w:numFmt w:val="lowerRoman"/>
      <w:lvlText w:val="%6."/>
      <w:lvlJc w:val="right"/>
      <w:pPr>
        <w:ind w:left="4320" w:hanging="180"/>
      </w:pPr>
    </w:lvl>
    <w:lvl w:ilvl="6" w:tplc="83044599" w:tentative="1">
      <w:start w:val="1"/>
      <w:numFmt w:val="decimal"/>
      <w:lvlText w:val="%7."/>
      <w:lvlJc w:val="left"/>
      <w:pPr>
        <w:ind w:left="5040" w:hanging="360"/>
      </w:pPr>
    </w:lvl>
    <w:lvl w:ilvl="7" w:tplc="83044599" w:tentative="1">
      <w:start w:val="1"/>
      <w:numFmt w:val="lowerLetter"/>
      <w:lvlText w:val="%8."/>
      <w:lvlJc w:val="left"/>
      <w:pPr>
        <w:ind w:left="5760" w:hanging="360"/>
      </w:pPr>
    </w:lvl>
    <w:lvl w:ilvl="8" w:tplc="83044599" w:tentative="1">
      <w:start w:val="1"/>
      <w:numFmt w:val="lowerRoman"/>
      <w:lvlText w:val="%9."/>
      <w:lvlJc w:val="right"/>
      <w:pPr>
        <w:ind w:left="6480" w:hanging="180"/>
      </w:pPr>
    </w:lvl>
  </w:abstractNum>
  <w:abstractNum w:abstractNumId="83768546">
    <w:multiLevelType w:val="hybridMultilevel"/>
    <w:lvl w:ilvl="0" w:tplc="88098185">
      <w:start w:val="1"/>
      <w:numFmt w:val="decimal"/>
      <w:lvlText w:val="%1."/>
      <w:lvlJc w:val="left"/>
      <w:pPr>
        <w:ind w:left="720" w:hanging="360"/>
      </w:pPr>
    </w:lvl>
    <w:lvl w:ilvl="1" w:tplc="88098185" w:tentative="1">
      <w:start w:val="1"/>
      <w:numFmt w:val="lowerLetter"/>
      <w:lvlText w:val="%2."/>
      <w:lvlJc w:val="left"/>
      <w:pPr>
        <w:ind w:left="1440" w:hanging="360"/>
      </w:pPr>
    </w:lvl>
    <w:lvl w:ilvl="2" w:tplc="88098185" w:tentative="1">
      <w:start w:val="1"/>
      <w:numFmt w:val="lowerRoman"/>
      <w:lvlText w:val="%3."/>
      <w:lvlJc w:val="right"/>
      <w:pPr>
        <w:ind w:left="2160" w:hanging="180"/>
      </w:pPr>
    </w:lvl>
    <w:lvl w:ilvl="3" w:tplc="88098185" w:tentative="1">
      <w:start w:val="1"/>
      <w:numFmt w:val="decimal"/>
      <w:lvlText w:val="%4."/>
      <w:lvlJc w:val="left"/>
      <w:pPr>
        <w:ind w:left="2880" w:hanging="360"/>
      </w:pPr>
    </w:lvl>
    <w:lvl w:ilvl="4" w:tplc="88098185" w:tentative="1">
      <w:start w:val="1"/>
      <w:numFmt w:val="lowerLetter"/>
      <w:lvlText w:val="%5."/>
      <w:lvlJc w:val="left"/>
      <w:pPr>
        <w:ind w:left="3600" w:hanging="360"/>
      </w:pPr>
    </w:lvl>
    <w:lvl w:ilvl="5" w:tplc="88098185" w:tentative="1">
      <w:start w:val="1"/>
      <w:numFmt w:val="lowerRoman"/>
      <w:lvlText w:val="%6."/>
      <w:lvlJc w:val="right"/>
      <w:pPr>
        <w:ind w:left="4320" w:hanging="180"/>
      </w:pPr>
    </w:lvl>
    <w:lvl w:ilvl="6" w:tplc="88098185" w:tentative="1">
      <w:start w:val="1"/>
      <w:numFmt w:val="decimal"/>
      <w:lvlText w:val="%7."/>
      <w:lvlJc w:val="left"/>
      <w:pPr>
        <w:ind w:left="5040" w:hanging="360"/>
      </w:pPr>
    </w:lvl>
    <w:lvl w:ilvl="7" w:tplc="88098185" w:tentative="1">
      <w:start w:val="1"/>
      <w:numFmt w:val="lowerLetter"/>
      <w:lvlText w:val="%8."/>
      <w:lvlJc w:val="left"/>
      <w:pPr>
        <w:ind w:left="5760" w:hanging="360"/>
      </w:pPr>
    </w:lvl>
    <w:lvl w:ilvl="8" w:tplc="88098185" w:tentative="1">
      <w:start w:val="1"/>
      <w:numFmt w:val="lowerRoman"/>
      <w:lvlText w:val="%9."/>
      <w:lvlJc w:val="right"/>
      <w:pPr>
        <w:ind w:left="6480" w:hanging="180"/>
      </w:pPr>
    </w:lvl>
  </w:abstractNum>
  <w:abstractNum w:abstractNumId="83768545">
    <w:multiLevelType w:val="hybridMultilevel"/>
    <w:lvl w:ilvl="0" w:tplc="16779945">
      <w:start w:val="1"/>
      <w:numFmt w:val="decimal"/>
      <w:lvlText w:val="%1."/>
      <w:lvlJc w:val="left"/>
      <w:pPr>
        <w:ind w:left="720" w:hanging="360"/>
      </w:pPr>
    </w:lvl>
    <w:lvl w:ilvl="1" w:tplc="16779945" w:tentative="1">
      <w:start w:val="1"/>
      <w:numFmt w:val="lowerLetter"/>
      <w:lvlText w:val="%2."/>
      <w:lvlJc w:val="left"/>
      <w:pPr>
        <w:ind w:left="1440" w:hanging="360"/>
      </w:pPr>
    </w:lvl>
    <w:lvl w:ilvl="2" w:tplc="16779945" w:tentative="1">
      <w:start w:val="1"/>
      <w:numFmt w:val="lowerRoman"/>
      <w:lvlText w:val="%3."/>
      <w:lvlJc w:val="right"/>
      <w:pPr>
        <w:ind w:left="2160" w:hanging="180"/>
      </w:pPr>
    </w:lvl>
    <w:lvl w:ilvl="3" w:tplc="16779945" w:tentative="1">
      <w:start w:val="1"/>
      <w:numFmt w:val="decimal"/>
      <w:lvlText w:val="%4."/>
      <w:lvlJc w:val="left"/>
      <w:pPr>
        <w:ind w:left="2880" w:hanging="360"/>
      </w:pPr>
    </w:lvl>
    <w:lvl w:ilvl="4" w:tplc="16779945" w:tentative="1">
      <w:start w:val="1"/>
      <w:numFmt w:val="lowerLetter"/>
      <w:lvlText w:val="%5."/>
      <w:lvlJc w:val="left"/>
      <w:pPr>
        <w:ind w:left="3600" w:hanging="360"/>
      </w:pPr>
    </w:lvl>
    <w:lvl w:ilvl="5" w:tplc="16779945" w:tentative="1">
      <w:start w:val="1"/>
      <w:numFmt w:val="lowerRoman"/>
      <w:lvlText w:val="%6."/>
      <w:lvlJc w:val="right"/>
      <w:pPr>
        <w:ind w:left="4320" w:hanging="180"/>
      </w:pPr>
    </w:lvl>
    <w:lvl w:ilvl="6" w:tplc="16779945" w:tentative="1">
      <w:start w:val="1"/>
      <w:numFmt w:val="decimal"/>
      <w:lvlText w:val="%7."/>
      <w:lvlJc w:val="left"/>
      <w:pPr>
        <w:ind w:left="5040" w:hanging="360"/>
      </w:pPr>
    </w:lvl>
    <w:lvl w:ilvl="7" w:tplc="16779945" w:tentative="1">
      <w:start w:val="1"/>
      <w:numFmt w:val="lowerLetter"/>
      <w:lvlText w:val="%8."/>
      <w:lvlJc w:val="left"/>
      <w:pPr>
        <w:ind w:left="5760" w:hanging="360"/>
      </w:pPr>
    </w:lvl>
    <w:lvl w:ilvl="8" w:tplc="16779945" w:tentative="1">
      <w:start w:val="1"/>
      <w:numFmt w:val="lowerRoman"/>
      <w:lvlText w:val="%9."/>
      <w:lvlJc w:val="right"/>
      <w:pPr>
        <w:ind w:left="6480" w:hanging="180"/>
      </w:pPr>
    </w:lvl>
  </w:abstractNum>
  <w:abstractNum w:abstractNumId="83768544">
    <w:multiLevelType w:val="hybridMultilevel"/>
    <w:lvl w:ilvl="0" w:tplc="38455380">
      <w:start w:val="1"/>
      <w:numFmt w:val="decimal"/>
      <w:lvlText w:val="%1."/>
      <w:lvlJc w:val="left"/>
      <w:pPr>
        <w:ind w:left="720" w:hanging="360"/>
      </w:pPr>
    </w:lvl>
    <w:lvl w:ilvl="1" w:tplc="38455380" w:tentative="1">
      <w:start w:val="1"/>
      <w:numFmt w:val="lowerLetter"/>
      <w:lvlText w:val="%2."/>
      <w:lvlJc w:val="left"/>
      <w:pPr>
        <w:ind w:left="1440" w:hanging="360"/>
      </w:pPr>
    </w:lvl>
    <w:lvl w:ilvl="2" w:tplc="38455380" w:tentative="1">
      <w:start w:val="1"/>
      <w:numFmt w:val="lowerRoman"/>
      <w:lvlText w:val="%3."/>
      <w:lvlJc w:val="right"/>
      <w:pPr>
        <w:ind w:left="2160" w:hanging="180"/>
      </w:pPr>
    </w:lvl>
    <w:lvl w:ilvl="3" w:tplc="38455380" w:tentative="1">
      <w:start w:val="1"/>
      <w:numFmt w:val="decimal"/>
      <w:lvlText w:val="%4."/>
      <w:lvlJc w:val="left"/>
      <w:pPr>
        <w:ind w:left="2880" w:hanging="360"/>
      </w:pPr>
    </w:lvl>
    <w:lvl w:ilvl="4" w:tplc="38455380" w:tentative="1">
      <w:start w:val="1"/>
      <w:numFmt w:val="lowerLetter"/>
      <w:lvlText w:val="%5."/>
      <w:lvlJc w:val="left"/>
      <w:pPr>
        <w:ind w:left="3600" w:hanging="360"/>
      </w:pPr>
    </w:lvl>
    <w:lvl w:ilvl="5" w:tplc="38455380" w:tentative="1">
      <w:start w:val="1"/>
      <w:numFmt w:val="lowerRoman"/>
      <w:lvlText w:val="%6."/>
      <w:lvlJc w:val="right"/>
      <w:pPr>
        <w:ind w:left="4320" w:hanging="180"/>
      </w:pPr>
    </w:lvl>
    <w:lvl w:ilvl="6" w:tplc="38455380" w:tentative="1">
      <w:start w:val="1"/>
      <w:numFmt w:val="decimal"/>
      <w:lvlText w:val="%7."/>
      <w:lvlJc w:val="left"/>
      <w:pPr>
        <w:ind w:left="5040" w:hanging="360"/>
      </w:pPr>
    </w:lvl>
    <w:lvl w:ilvl="7" w:tplc="38455380" w:tentative="1">
      <w:start w:val="1"/>
      <w:numFmt w:val="lowerLetter"/>
      <w:lvlText w:val="%8."/>
      <w:lvlJc w:val="left"/>
      <w:pPr>
        <w:ind w:left="5760" w:hanging="360"/>
      </w:pPr>
    </w:lvl>
    <w:lvl w:ilvl="8" w:tplc="38455380" w:tentative="1">
      <w:start w:val="1"/>
      <w:numFmt w:val="lowerRoman"/>
      <w:lvlText w:val="%9."/>
      <w:lvlJc w:val="right"/>
      <w:pPr>
        <w:ind w:left="6480" w:hanging="180"/>
      </w:pPr>
    </w:lvl>
  </w:abstractNum>
  <w:abstractNum w:abstractNumId="83768543">
    <w:multiLevelType w:val="hybridMultilevel"/>
    <w:lvl w:ilvl="0" w:tplc="83147201">
      <w:start w:val="1"/>
      <w:numFmt w:val="decimal"/>
      <w:lvlText w:val="%1."/>
      <w:lvlJc w:val="left"/>
      <w:pPr>
        <w:ind w:left="720" w:hanging="360"/>
      </w:pPr>
    </w:lvl>
    <w:lvl w:ilvl="1" w:tplc="83147201" w:tentative="1">
      <w:start w:val="1"/>
      <w:numFmt w:val="lowerLetter"/>
      <w:lvlText w:val="%2."/>
      <w:lvlJc w:val="left"/>
      <w:pPr>
        <w:ind w:left="1440" w:hanging="360"/>
      </w:pPr>
    </w:lvl>
    <w:lvl w:ilvl="2" w:tplc="83147201" w:tentative="1">
      <w:start w:val="1"/>
      <w:numFmt w:val="lowerRoman"/>
      <w:lvlText w:val="%3."/>
      <w:lvlJc w:val="right"/>
      <w:pPr>
        <w:ind w:left="2160" w:hanging="180"/>
      </w:pPr>
    </w:lvl>
    <w:lvl w:ilvl="3" w:tplc="83147201" w:tentative="1">
      <w:start w:val="1"/>
      <w:numFmt w:val="decimal"/>
      <w:lvlText w:val="%4."/>
      <w:lvlJc w:val="left"/>
      <w:pPr>
        <w:ind w:left="2880" w:hanging="360"/>
      </w:pPr>
    </w:lvl>
    <w:lvl w:ilvl="4" w:tplc="83147201" w:tentative="1">
      <w:start w:val="1"/>
      <w:numFmt w:val="lowerLetter"/>
      <w:lvlText w:val="%5."/>
      <w:lvlJc w:val="left"/>
      <w:pPr>
        <w:ind w:left="3600" w:hanging="360"/>
      </w:pPr>
    </w:lvl>
    <w:lvl w:ilvl="5" w:tplc="83147201" w:tentative="1">
      <w:start w:val="1"/>
      <w:numFmt w:val="lowerRoman"/>
      <w:lvlText w:val="%6."/>
      <w:lvlJc w:val="right"/>
      <w:pPr>
        <w:ind w:left="4320" w:hanging="180"/>
      </w:pPr>
    </w:lvl>
    <w:lvl w:ilvl="6" w:tplc="83147201" w:tentative="1">
      <w:start w:val="1"/>
      <w:numFmt w:val="decimal"/>
      <w:lvlText w:val="%7."/>
      <w:lvlJc w:val="left"/>
      <w:pPr>
        <w:ind w:left="5040" w:hanging="360"/>
      </w:pPr>
    </w:lvl>
    <w:lvl w:ilvl="7" w:tplc="83147201" w:tentative="1">
      <w:start w:val="1"/>
      <w:numFmt w:val="lowerLetter"/>
      <w:lvlText w:val="%8."/>
      <w:lvlJc w:val="left"/>
      <w:pPr>
        <w:ind w:left="5760" w:hanging="360"/>
      </w:pPr>
    </w:lvl>
    <w:lvl w:ilvl="8" w:tplc="83147201" w:tentative="1">
      <w:start w:val="1"/>
      <w:numFmt w:val="lowerRoman"/>
      <w:lvlText w:val="%9."/>
      <w:lvlJc w:val="right"/>
      <w:pPr>
        <w:ind w:left="6480" w:hanging="180"/>
      </w:pPr>
    </w:lvl>
  </w:abstractNum>
  <w:abstractNum w:abstractNumId="83768542">
    <w:multiLevelType w:val="hybridMultilevel"/>
    <w:lvl w:ilvl="0" w:tplc="93766317">
      <w:start w:val="1"/>
      <w:numFmt w:val="decimal"/>
      <w:lvlText w:val="%1."/>
      <w:lvlJc w:val="left"/>
      <w:pPr>
        <w:ind w:left="720" w:hanging="360"/>
      </w:pPr>
    </w:lvl>
    <w:lvl w:ilvl="1" w:tplc="93766317" w:tentative="1">
      <w:start w:val="1"/>
      <w:numFmt w:val="lowerLetter"/>
      <w:lvlText w:val="%2."/>
      <w:lvlJc w:val="left"/>
      <w:pPr>
        <w:ind w:left="1440" w:hanging="360"/>
      </w:pPr>
    </w:lvl>
    <w:lvl w:ilvl="2" w:tplc="93766317" w:tentative="1">
      <w:start w:val="1"/>
      <w:numFmt w:val="lowerRoman"/>
      <w:lvlText w:val="%3."/>
      <w:lvlJc w:val="right"/>
      <w:pPr>
        <w:ind w:left="2160" w:hanging="180"/>
      </w:pPr>
    </w:lvl>
    <w:lvl w:ilvl="3" w:tplc="93766317" w:tentative="1">
      <w:start w:val="1"/>
      <w:numFmt w:val="decimal"/>
      <w:lvlText w:val="%4."/>
      <w:lvlJc w:val="left"/>
      <w:pPr>
        <w:ind w:left="2880" w:hanging="360"/>
      </w:pPr>
    </w:lvl>
    <w:lvl w:ilvl="4" w:tplc="93766317" w:tentative="1">
      <w:start w:val="1"/>
      <w:numFmt w:val="lowerLetter"/>
      <w:lvlText w:val="%5."/>
      <w:lvlJc w:val="left"/>
      <w:pPr>
        <w:ind w:left="3600" w:hanging="360"/>
      </w:pPr>
    </w:lvl>
    <w:lvl w:ilvl="5" w:tplc="93766317" w:tentative="1">
      <w:start w:val="1"/>
      <w:numFmt w:val="lowerRoman"/>
      <w:lvlText w:val="%6."/>
      <w:lvlJc w:val="right"/>
      <w:pPr>
        <w:ind w:left="4320" w:hanging="180"/>
      </w:pPr>
    </w:lvl>
    <w:lvl w:ilvl="6" w:tplc="93766317" w:tentative="1">
      <w:start w:val="1"/>
      <w:numFmt w:val="decimal"/>
      <w:lvlText w:val="%7."/>
      <w:lvlJc w:val="left"/>
      <w:pPr>
        <w:ind w:left="5040" w:hanging="360"/>
      </w:pPr>
    </w:lvl>
    <w:lvl w:ilvl="7" w:tplc="93766317" w:tentative="1">
      <w:start w:val="1"/>
      <w:numFmt w:val="lowerLetter"/>
      <w:lvlText w:val="%8."/>
      <w:lvlJc w:val="left"/>
      <w:pPr>
        <w:ind w:left="5760" w:hanging="360"/>
      </w:pPr>
    </w:lvl>
    <w:lvl w:ilvl="8" w:tplc="93766317" w:tentative="1">
      <w:start w:val="1"/>
      <w:numFmt w:val="lowerRoman"/>
      <w:lvlText w:val="%9."/>
      <w:lvlJc w:val="right"/>
      <w:pPr>
        <w:ind w:left="6480" w:hanging="180"/>
      </w:pPr>
    </w:lvl>
  </w:abstractNum>
  <w:abstractNum w:abstractNumId="83768541">
    <w:multiLevelType w:val="hybridMultilevel"/>
    <w:lvl w:ilvl="0" w:tplc="35381004">
      <w:start w:val="1"/>
      <w:numFmt w:val="decimal"/>
      <w:lvlText w:val="%1."/>
      <w:lvlJc w:val="left"/>
      <w:pPr>
        <w:ind w:left="720" w:hanging="360"/>
      </w:pPr>
    </w:lvl>
    <w:lvl w:ilvl="1" w:tplc="35381004" w:tentative="1">
      <w:start w:val="1"/>
      <w:numFmt w:val="lowerLetter"/>
      <w:lvlText w:val="%2."/>
      <w:lvlJc w:val="left"/>
      <w:pPr>
        <w:ind w:left="1440" w:hanging="360"/>
      </w:pPr>
    </w:lvl>
    <w:lvl w:ilvl="2" w:tplc="35381004" w:tentative="1">
      <w:start w:val="1"/>
      <w:numFmt w:val="lowerRoman"/>
      <w:lvlText w:val="%3."/>
      <w:lvlJc w:val="right"/>
      <w:pPr>
        <w:ind w:left="2160" w:hanging="180"/>
      </w:pPr>
    </w:lvl>
    <w:lvl w:ilvl="3" w:tplc="35381004" w:tentative="1">
      <w:start w:val="1"/>
      <w:numFmt w:val="decimal"/>
      <w:lvlText w:val="%4."/>
      <w:lvlJc w:val="left"/>
      <w:pPr>
        <w:ind w:left="2880" w:hanging="360"/>
      </w:pPr>
    </w:lvl>
    <w:lvl w:ilvl="4" w:tplc="35381004" w:tentative="1">
      <w:start w:val="1"/>
      <w:numFmt w:val="lowerLetter"/>
      <w:lvlText w:val="%5."/>
      <w:lvlJc w:val="left"/>
      <w:pPr>
        <w:ind w:left="3600" w:hanging="360"/>
      </w:pPr>
    </w:lvl>
    <w:lvl w:ilvl="5" w:tplc="35381004" w:tentative="1">
      <w:start w:val="1"/>
      <w:numFmt w:val="lowerRoman"/>
      <w:lvlText w:val="%6."/>
      <w:lvlJc w:val="right"/>
      <w:pPr>
        <w:ind w:left="4320" w:hanging="180"/>
      </w:pPr>
    </w:lvl>
    <w:lvl w:ilvl="6" w:tplc="35381004" w:tentative="1">
      <w:start w:val="1"/>
      <w:numFmt w:val="decimal"/>
      <w:lvlText w:val="%7."/>
      <w:lvlJc w:val="left"/>
      <w:pPr>
        <w:ind w:left="5040" w:hanging="360"/>
      </w:pPr>
    </w:lvl>
    <w:lvl w:ilvl="7" w:tplc="35381004" w:tentative="1">
      <w:start w:val="1"/>
      <w:numFmt w:val="lowerLetter"/>
      <w:lvlText w:val="%8."/>
      <w:lvlJc w:val="left"/>
      <w:pPr>
        <w:ind w:left="5760" w:hanging="360"/>
      </w:pPr>
    </w:lvl>
    <w:lvl w:ilvl="8" w:tplc="35381004" w:tentative="1">
      <w:start w:val="1"/>
      <w:numFmt w:val="lowerRoman"/>
      <w:lvlText w:val="%9."/>
      <w:lvlJc w:val="right"/>
      <w:pPr>
        <w:ind w:left="6480" w:hanging="180"/>
      </w:pPr>
    </w:lvl>
  </w:abstractNum>
  <w:abstractNum w:abstractNumId="83768540">
    <w:multiLevelType w:val="hybridMultilevel"/>
    <w:lvl w:ilvl="0" w:tplc="63852929">
      <w:start w:val="1"/>
      <w:numFmt w:val="decimal"/>
      <w:lvlText w:val="%1."/>
      <w:lvlJc w:val="left"/>
      <w:pPr>
        <w:ind w:left="720" w:hanging="360"/>
      </w:pPr>
    </w:lvl>
    <w:lvl w:ilvl="1" w:tplc="63852929" w:tentative="1">
      <w:start w:val="1"/>
      <w:numFmt w:val="lowerLetter"/>
      <w:lvlText w:val="%2."/>
      <w:lvlJc w:val="left"/>
      <w:pPr>
        <w:ind w:left="1440" w:hanging="360"/>
      </w:pPr>
    </w:lvl>
    <w:lvl w:ilvl="2" w:tplc="63852929" w:tentative="1">
      <w:start w:val="1"/>
      <w:numFmt w:val="lowerRoman"/>
      <w:lvlText w:val="%3."/>
      <w:lvlJc w:val="right"/>
      <w:pPr>
        <w:ind w:left="2160" w:hanging="180"/>
      </w:pPr>
    </w:lvl>
    <w:lvl w:ilvl="3" w:tplc="63852929" w:tentative="1">
      <w:start w:val="1"/>
      <w:numFmt w:val="decimal"/>
      <w:lvlText w:val="%4."/>
      <w:lvlJc w:val="left"/>
      <w:pPr>
        <w:ind w:left="2880" w:hanging="360"/>
      </w:pPr>
    </w:lvl>
    <w:lvl w:ilvl="4" w:tplc="63852929" w:tentative="1">
      <w:start w:val="1"/>
      <w:numFmt w:val="lowerLetter"/>
      <w:lvlText w:val="%5."/>
      <w:lvlJc w:val="left"/>
      <w:pPr>
        <w:ind w:left="3600" w:hanging="360"/>
      </w:pPr>
    </w:lvl>
    <w:lvl w:ilvl="5" w:tplc="63852929" w:tentative="1">
      <w:start w:val="1"/>
      <w:numFmt w:val="lowerRoman"/>
      <w:lvlText w:val="%6."/>
      <w:lvlJc w:val="right"/>
      <w:pPr>
        <w:ind w:left="4320" w:hanging="180"/>
      </w:pPr>
    </w:lvl>
    <w:lvl w:ilvl="6" w:tplc="63852929" w:tentative="1">
      <w:start w:val="1"/>
      <w:numFmt w:val="decimal"/>
      <w:lvlText w:val="%7."/>
      <w:lvlJc w:val="left"/>
      <w:pPr>
        <w:ind w:left="5040" w:hanging="360"/>
      </w:pPr>
    </w:lvl>
    <w:lvl w:ilvl="7" w:tplc="63852929" w:tentative="1">
      <w:start w:val="1"/>
      <w:numFmt w:val="lowerLetter"/>
      <w:lvlText w:val="%8."/>
      <w:lvlJc w:val="left"/>
      <w:pPr>
        <w:ind w:left="5760" w:hanging="360"/>
      </w:pPr>
    </w:lvl>
    <w:lvl w:ilvl="8" w:tplc="63852929" w:tentative="1">
      <w:start w:val="1"/>
      <w:numFmt w:val="lowerRoman"/>
      <w:lvlText w:val="%9."/>
      <w:lvlJc w:val="right"/>
      <w:pPr>
        <w:ind w:left="6480" w:hanging="180"/>
      </w:pPr>
    </w:lvl>
  </w:abstractNum>
  <w:abstractNum w:abstractNumId="83768539">
    <w:multiLevelType w:val="hybridMultilevel"/>
    <w:lvl w:ilvl="0" w:tplc="31815301">
      <w:start w:val="1"/>
      <w:numFmt w:val="decimal"/>
      <w:lvlText w:val="%1."/>
      <w:lvlJc w:val="left"/>
      <w:pPr>
        <w:ind w:left="720" w:hanging="360"/>
      </w:pPr>
    </w:lvl>
    <w:lvl w:ilvl="1" w:tplc="31815301" w:tentative="1">
      <w:start w:val="1"/>
      <w:numFmt w:val="lowerLetter"/>
      <w:lvlText w:val="%2."/>
      <w:lvlJc w:val="left"/>
      <w:pPr>
        <w:ind w:left="1440" w:hanging="360"/>
      </w:pPr>
    </w:lvl>
    <w:lvl w:ilvl="2" w:tplc="31815301" w:tentative="1">
      <w:start w:val="1"/>
      <w:numFmt w:val="lowerRoman"/>
      <w:lvlText w:val="%3."/>
      <w:lvlJc w:val="right"/>
      <w:pPr>
        <w:ind w:left="2160" w:hanging="180"/>
      </w:pPr>
    </w:lvl>
    <w:lvl w:ilvl="3" w:tplc="31815301" w:tentative="1">
      <w:start w:val="1"/>
      <w:numFmt w:val="decimal"/>
      <w:lvlText w:val="%4."/>
      <w:lvlJc w:val="left"/>
      <w:pPr>
        <w:ind w:left="2880" w:hanging="360"/>
      </w:pPr>
    </w:lvl>
    <w:lvl w:ilvl="4" w:tplc="31815301" w:tentative="1">
      <w:start w:val="1"/>
      <w:numFmt w:val="lowerLetter"/>
      <w:lvlText w:val="%5."/>
      <w:lvlJc w:val="left"/>
      <w:pPr>
        <w:ind w:left="3600" w:hanging="360"/>
      </w:pPr>
    </w:lvl>
    <w:lvl w:ilvl="5" w:tplc="31815301" w:tentative="1">
      <w:start w:val="1"/>
      <w:numFmt w:val="lowerRoman"/>
      <w:lvlText w:val="%6."/>
      <w:lvlJc w:val="right"/>
      <w:pPr>
        <w:ind w:left="4320" w:hanging="180"/>
      </w:pPr>
    </w:lvl>
    <w:lvl w:ilvl="6" w:tplc="31815301" w:tentative="1">
      <w:start w:val="1"/>
      <w:numFmt w:val="decimal"/>
      <w:lvlText w:val="%7."/>
      <w:lvlJc w:val="left"/>
      <w:pPr>
        <w:ind w:left="5040" w:hanging="360"/>
      </w:pPr>
    </w:lvl>
    <w:lvl w:ilvl="7" w:tplc="31815301" w:tentative="1">
      <w:start w:val="1"/>
      <w:numFmt w:val="lowerLetter"/>
      <w:lvlText w:val="%8."/>
      <w:lvlJc w:val="left"/>
      <w:pPr>
        <w:ind w:left="5760" w:hanging="360"/>
      </w:pPr>
    </w:lvl>
    <w:lvl w:ilvl="8" w:tplc="31815301" w:tentative="1">
      <w:start w:val="1"/>
      <w:numFmt w:val="lowerRoman"/>
      <w:lvlText w:val="%9."/>
      <w:lvlJc w:val="right"/>
      <w:pPr>
        <w:ind w:left="6480" w:hanging="180"/>
      </w:pPr>
    </w:lvl>
  </w:abstractNum>
  <w:abstractNum w:abstractNumId="83768538">
    <w:multiLevelType w:val="hybridMultilevel"/>
    <w:lvl w:ilvl="0" w:tplc="53068215">
      <w:start w:val="1"/>
      <w:numFmt w:val="decimal"/>
      <w:lvlText w:val="%1."/>
      <w:lvlJc w:val="left"/>
      <w:pPr>
        <w:ind w:left="720" w:hanging="360"/>
      </w:pPr>
    </w:lvl>
    <w:lvl w:ilvl="1" w:tplc="53068215" w:tentative="1">
      <w:start w:val="1"/>
      <w:numFmt w:val="lowerLetter"/>
      <w:lvlText w:val="%2."/>
      <w:lvlJc w:val="left"/>
      <w:pPr>
        <w:ind w:left="1440" w:hanging="360"/>
      </w:pPr>
    </w:lvl>
    <w:lvl w:ilvl="2" w:tplc="53068215" w:tentative="1">
      <w:start w:val="1"/>
      <w:numFmt w:val="lowerRoman"/>
      <w:lvlText w:val="%3."/>
      <w:lvlJc w:val="right"/>
      <w:pPr>
        <w:ind w:left="2160" w:hanging="180"/>
      </w:pPr>
    </w:lvl>
    <w:lvl w:ilvl="3" w:tplc="53068215" w:tentative="1">
      <w:start w:val="1"/>
      <w:numFmt w:val="decimal"/>
      <w:lvlText w:val="%4."/>
      <w:lvlJc w:val="left"/>
      <w:pPr>
        <w:ind w:left="2880" w:hanging="360"/>
      </w:pPr>
    </w:lvl>
    <w:lvl w:ilvl="4" w:tplc="53068215" w:tentative="1">
      <w:start w:val="1"/>
      <w:numFmt w:val="lowerLetter"/>
      <w:lvlText w:val="%5."/>
      <w:lvlJc w:val="left"/>
      <w:pPr>
        <w:ind w:left="3600" w:hanging="360"/>
      </w:pPr>
    </w:lvl>
    <w:lvl w:ilvl="5" w:tplc="53068215" w:tentative="1">
      <w:start w:val="1"/>
      <w:numFmt w:val="lowerRoman"/>
      <w:lvlText w:val="%6."/>
      <w:lvlJc w:val="right"/>
      <w:pPr>
        <w:ind w:left="4320" w:hanging="180"/>
      </w:pPr>
    </w:lvl>
    <w:lvl w:ilvl="6" w:tplc="53068215" w:tentative="1">
      <w:start w:val="1"/>
      <w:numFmt w:val="decimal"/>
      <w:lvlText w:val="%7."/>
      <w:lvlJc w:val="left"/>
      <w:pPr>
        <w:ind w:left="5040" w:hanging="360"/>
      </w:pPr>
    </w:lvl>
    <w:lvl w:ilvl="7" w:tplc="53068215" w:tentative="1">
      <w:start w:val="1"/>
      <w:numFmt w:val="lowerLetter"/>
      <w:lvlText w:val="%8."/>
      <w:lvlJc w:val="left"/>
      <w:pPr>
        <w:ind w:left="5760" w:hanging="360"/>
      </w:pPr>
    </w:lvl>
    <w:lvl w:ilvl="8" w:tplc="53068215" w:tentative="1">
      <w:start w:val="1"/>
      <w:numFmt w:val="lowerRoman"/>
      <w:lvlText w:val="%9."/>
      <w:lvlJc w:val="right"/>
      <w:pPr>
        <w:ind w:left="6480" w:hanging="180"/>
      </w:pPr>
    </w:lvl>
  </w:abstractNum>
  <w:abstractNum w:abstractNumId="83768537">
    <w:multiLevelType w:val="hybridMultilevel"/>
    <w:lvl w:ilvl="0" w:tplc="33062150">
      <w:start w:val="1"/>
      <w:numFmt w:val="decimal"/>
      <w:lvlText w:val="%1."/>
      <w:lvlJc w:val="left"/>
      <w:pPr>
        <w:ind w:left="720" w:hanging="360"/>
      </w:pPr>
    </w:lvl>
    <w:lvl w:ilvl="1" w:tplc="33062150" w:tentative="1">
      <w:start w:val="1"/>
      <w:numFmt w:val="lowerLetter"/>
      <w:lvlText w:val="%2."/>
      <w:lvlJc w:val="left"/>
      <w:pPr>
        <w:ind w:left="1440" w:hanging="360"/>
      </w:pPr>
    </w:lvl>
    <w:lvl w:ilvl="2" w:tplc="33062150" w:tentative="1">
      <w:start w:val="1"/>
      <w:numFmt w:val="lowerRoman"/>
      <w:lvlText w:val="%3."/>
      <w:lvlJc w:val="right"/>
      <w:pPr>
        <w:ind w:left="2160" w:hanging="180"/>
      </w:pPr>
    </w:lvl>
    <w:lvl w:ilvl="3" w:tplc="33062150" w:tentative="1">
      <w:start w:val="1"/>
      <w:numFmt w:val="decimal"/>
      <w:lvlText w:val="%4."/>
      <w:lvlJc w:val="left"/>
      <w:pPr>
        <w:ind w:left="2880" w:hanging="360"/>
      </w:pPr>
    </w:lvl>
    <w:lvl w:ilvl="4" w:tplc="33062150" w:tentative="1">
      <w:start w:val="1"/>
      <w:numFmt w:val="lowerLetter"/>
      <w:lvlText w:val="%5."/>
      <w:lvlJc w:val="left"/>
      <w:pPr>
        <w:ind w:left="3600" w:hanging="360"/>
      </w:pPr>
    </w:lvl>
    <w:lvl w:ilvl="5" w:tplc="33062150" w:tentative="1">
      <w:start w:val="1"/>
      <w:numFmt w:val="lowerRoman"/>
      <w:lvlText w:val="%6."/>
      <w:lvlJc w:val="right"/>
      <w:pPr>
        <w:ind w:left="4320" w:hanging="180"/>
      </w:pPr>
    </w:lvl>
    <w:lvl w:ilvl="6" w:tplc="33062150" w:tentative="1">
      <w:start w:val="1"/>
      <w:numFmt w:val="decimal"/>
      <w:lvlText w:val="%7."/>
      <w:lvlJc w:val="left"/>
      <w:pPr>
        <w:ind w:left="5040" w:hanging="360"/>
      </w:pPr>
    </w:lvl>
    <w:lvl w:ilvl="7" w:tplc="33062150" w:tentative="1">
      <w:start w:val="1"/>
      <w:numFmt w:val="lowerLetter"/>
      <w:lvlText w:val="%8."/>
      <w:lvlJc w:val="left"/>
      <w:pPr>
        <w:ind w:left="5760" w:hanging="360"/>
      </w:pPr>
    </w:lvl>
    <w:lvl w:ilvl="8" w:tplc="33062150" w:tentative="1">
      <w:start w:val="1"/>
      <w:numFmt w:val="lowerRoman"/>
      <w:lvlText w:val="%9."/>
      <w:lvlJc w:val="right"/>
      <w:pPr>
        <w:ind w:left="6480" w:hanging="180"/>
      </w:pPr>
    </w:lvl>
  </w:abstractNum>
  <w:abstractNum w:abstractNumId="83768536">
    <w:multiLevelType w:val="hybridMultilevel"/>
    <w:lvl w:ilvl="0" w:tplc="24442888">
      <w:start w:val="1"/>
      <w:numFmt w:val="decimal"/>
      <w:lvlText w:val="%1."/>
      <w:lvlJc w:val="left"/>
      <w:pPr>
        <w:ind w:left="720" w:hanging="360"/>
      </w:pPr>
    </w:lvl>
    <w:lvl w:ilvl="1" w:tplc="24442888" w:tentative="1">
      <w:start w:val="1"/>
      <w:numFmt w:val="lowerLetter"/>
      <w:lvlText w:val="%2."/>
      <w:lvlJc w:val="left"/>
      <w:pPr>
        <w:ind w:left="1440" w:hanging="360"/>
      </w:pPr>
    </w:lvl>
    <w:lvl w:ilvl="2" w:tplc="24442888" w:tentative="1">
      <w:start w:val="1"/>
      <w:numFmt w:val="lowerRoman"/>
      <w:lvlText w:val="%3."/>
      <w:lvlJc w:val="right"/>
      <w:pPr>
        <w:ind w:left="2160" w:hanging="180"/>
      </w:pPr>
    </w:lvl>
    <w:lvl w:ilvl="3" w:tplc="24442888" w:tentative="1">
      <w:start w:val="1"/>
      <w:numFmt w:val="decimal"/>
      <w:lvlText w:val="%4."/>
      <w:lvlJc w:val="left"/>
      <w:pPr>
        <w:ind w:left="2880" w:hanging="360"/>
      </w:pPr>
    </w:lvl>
    <w:lvl w:ilvl="4" w:tplc="24442888" w:tentative="1">
      <w:start w:val="1"/>
      <w:numFmt w:val="lowerLetter"/>
      <w:lvlText w:val="%5."/>
      <w:lvlJc w:val="left"/>
      <w:pPr>
        <w:ind w:left="3600" w:hanging="360"/>
      </w:pPr>
    </w:lvl>
    <w:lvl w:ilvl="5" w:tplc="24442888" w:tentative="1">
      <w:start w:val="1"/>
      <w:numFmt w:val="lowerRoman"/>
      <w:lvlText w:val="%6."/>
      <w:lvlJc w:val="right"/>
      <w:pPr>
        <w:ind w:left="4320" w:hanging="180"/>
      </w:pPr>
    </w:lvl>
    <w:lvl w:ilvl="6" w:tplc="24442888" w:tentative="1">
      <w:start w:val="1"/>
      <w:numFmt w:val="decimal"/>
      <w:lvlText w:val="%7."/>
      <w:lvlJc w:val="left"/>
      <w:pPr>
        <w:ind w:left="5040" w:hanging="360"/>
      </w:pPr>
    </w:lvl>
    <w:lvl w:ilvl="7" w:tplc="24442888" w:tentative="1">
      <w:start w:val="1"/>
      <w:numFmt w:val="lowerLetter"/>
      <w:lvlText w:val="%8."/>
      <w:lvlJc w:val="left"/>
      <w:pPr>
        <w:ind w:left="5760" w:hanging="360"/>
      </w:pPr>
    </w:lvl>
    <w:lvl w:ilvl="8" w:tplc="24442888" w:tentative="1">
      <w:start w:val="1"/>
      <w:numFmt w:val="lowerRoman"/>
      <w:lvlText w:val="%9."/>
      <w:lvlJc w:val="right"/>
      <w:pPr>
        <w:ind w:left="6480" w:hanging="180"/>
      </w:pPr>
    </w:lvl>
  </w:abstractNum>
  <w:abstractNum w:abstractNumId="83768535">
    <w:multiLevelType w:val="hybridMultilevel"/>
    <w:lvl w:ilvl="0" w:tplc="57705214">
      <w:start w:val="1"/>
      <w:numFmt w:val="decimal"/>
      <w:lvlText w:val="%1."/>
      <w:lvlJc w:val="left"/>
      <w:pPr>
        <w:ind w:left="720" w:hanging="360"/>
      </w:pPr>
    </w:lvl>
    <w:lvl w:ilvl="1" w:tplc="57705214" w:tentative="1">
      <w:start w:val="1"/>
      <w:numFmt w:val="lowerLetter"/>
      <w:lvlText w:val="%2."/>
      <w:lvlJc w:val="left"/>
      <w:pPr>
        <w:ind w:left="1440" w:hanging="360"/>
      </w:pPr>
    </w:lvl>
    <w:lvl w:ilvl="2" w:tplc="57705214" w:tentative="1">
      <w:start w:val="1"/>
      <w:numFmt w:val="lowerRoman"/>
      <w:lvlText w:val="%3."/>
      <w:lvlJc w:val="right"/>
      <w:pPr>
        <w:ind w:left="2160" w:hanging="180"/>
      </w:pPr>
    </w:lvl>
    <w:lvl w:ilvl="3" w:tplc="57705214" w:tentative="1">
      <w:start w:val="1"/>
      <w:numFmt w:val="decimal"/>
      <w:lvlText w:val="%4."/>
      <w:lvlJc w:val="left"/>
      <w:pPr>
        <w:ind w:left="2880" w:hanging="360"/>
      </w:pPr>
    </w:lvl>
    <w:lvl w:ilvl="4" w:tplc="57705214" w:tentative="1">
      <w:start w:val="1"/>
      <w:numFmt w:val="lowerLetter"/>
      <w:lvlText w:val="%5."/>
      <w:lvlJc w:val="left"/>
      <w:pPr>
        <w:ind w:left="3600" w:hanging="360"/>
      </w:pPr>
    </w:lvl>
    <w:lvl w:ilvl="5" w:tplc="57705214" w:tentative="1">
      <w:start w:val="1"/>
      <w:numFmt w:val="lowerRoman"/>
      <w:lvlText w:val="%6."/>
      <w:lvlJc w:val="right"/>
      <w:pPr>
        <w:ind w:left="4320" w:hanging="180"/>
      </w:pPr>
    </w:lvl>
    <w:lvl w:ilvl="6" w:tplc="57705214" w:tentative="1">
      <w:start w:val="1"/>
      <w:numFmt w:val="decimal"/>
      <w:lvlText w:val="%7."/>
      <w:lvlJc w:val="left"/>
      <w:pPr>
        <w:ind w:left="5040" w:hanging="360"/>
      </w:pPr>
    </w:lvl>
    <w:lvl w:ilvl="7" w:tplc="57705214" w:tentative="1">
      <w:start w:val="1"/>
      <w:numFmt w:val="lowerLetter"/>
      <w:lvlText w:val="%8."/>
      <w:lvlJc w:val="left"/>
      <w:pPr>
        <w:ind w:left="5760" w:hanging="360"/>
      </w:pPr>
    </w:lvl>
    <w:lvl w:ilvl="8" w:tplc="57705214" w:tentative="1">
      <w:start w:val="1"/>
      <w:numFmt w:val="lowerRoman"/>
      <w:lvlText w:val="%9."/>
      <w:lvlJc w:val="right"/>
      <w:pPr>
        <w:ind w:left="6480" w:hanging="180"/>
      </w:pPr>
    </w:lvl>
  </w:abstractNum>
  <w:abstractNum w:abstractNumId="83768534">
    <w:multiLevelType w:val="hybridMultilevel"/>
    <w:lvl w:ilvl="0" w:tplc="97672538">
      <w:start w:val="1"/>
      <w:numFmt w:val="decimal"/>
      <w:lvlText w:val="%1."/>
      <w:lvlJc w:val="left"/>
      <w:pPr>
        <w:ind w:left="720" w:hanging="360"/>
      </w:pPr>
    </w:lvl>
    <w:lvl w:ilvl="1" w:tplc="97672538" w:tentative="1">
      <w:start w:val="1"/>
      <w:numFmt w:val="lowerLetter"/>
      <w:lvlText w:val="%2."/>
      <w:lvlJc w:val="left"/>
      <w:pPr>
        <w:ind w:left="1440" w:hanging="360"/>
      </w:pPr>
    </w:lvl>
    <w:lvl w:ilvl="2" w:tplc="97672538" w:tentative="1">
      <w:start w:val="1"/>
      <w:numFmt w:val="lowerRoman"/>
      <w:lvlText w:val="%3."/>
      <w:lvlJc w:val="right"/>
      <w:pPr>
        <w:ind w:left="2160" w:hanging="180"/>
      </w:pPr>
    </w:lvl>
    <w:lvl w:ilvl="3" w:tplc="97672538" w:tentative="1">
      <w:start w:val="1"/>
      <w:numFmt w:val="decimal"/>
      <w:lvlText w:val="%4."/>
      <w:lvlJc w:val="left"/>
      <w:pPr>
        <w:ind w:left="2880" w:hanging="360"/>
      </w:pPr>
    </w:lvl>
    <w:lvl w:ilvl="4" w:tplc="97672538" w:tentative="1">
      <w:start w:val="1"/>
      <w:numFmt w:val="lowerLetter"/>
      <w:lvlText w:val="%5."/>
      <w:lvlJc w:val="left"/>
      <w:pPr>
        <w:ind w:left="3600" w:hanging="360"/>
      </w:pPr>
    </w:lvl>
    <w:lvl w:ilvl="5" w:tplc="97672538" w:tentative="1">
      <w:start w:val="1"/>
      <w:numFmt w:val="lowerRoman"/>
      <w:lvlText w:val="%6."/>
      <w:lvlJc w:val="right"/>
      <w:pPr>
        <w:ind w:left="4320" w:hanging="180"/>
      </w:pPr>
    </w:lvl>
    <w:lvl w:ilvl="6" w:tplc="97672538" w:tentative="1">
      <w:start w:val="1"/>
      <w:numFmt w:val="decimal"/>
      <w:lvlText w:val="%7."/>
      <w:lvlJc w:val="left"/>
      <w:pPr>
        <w:ind w:left="5040" w:hanging="360"/>
      </w:pPr>
    </w:lvl>
    <w:lvl w:ilvl="7" w:tplc="97672538" w:tentative="1">
      <w:start w:val="1"/>
      <w:numFmt w:val="lowerLetter"/>
      <w:lvlText w:val="%8."/>
      <w:lvlJc w:val="left"/>
      <w:pPr>
        <w:ind w:left="5760" w:hanging="360"/>
      </w:pPr>
    </w:lvl>
    <w:lvl w:ilvl="8" w:tplc="97672538" w:tentative="1">
      <w:start w:val="1"/>
      <w:numFmt w:val="lowerRoman"/>
      <w:lvlText w:val="%9."/>
      <w:lvlJc w:val="right"/>
      <w:pPr>
        <w:ind w:left="6480" w:hanging="180"/>
      </w:pPr>
    </w:lvl>
  </w:abstractNum>
  <w:abstractNum w:abstractNumId="83768533">
    <w:multiLevelType w:val="hybridMultilevel"/>
    <w:lvl w:ilvl="0" w:tplc="43202146">
      <w:start w:val="1"/>
      <w:numFmt w:val="decimal"/>
      <w:lvlText w:val="%1."/>
      <w:lvlJc w:val="left"/>
      <w:pPr>
        <w:ind w:left="720" w:hanging="360"/>
      </w:pPr>
    </w:lvl>
    <w:lvl w:ilvl="1" w:tplc="43202146" w:tentative="1">
      <w:start w:val="1"/>
      <w:numFmt w:val="lowerLetter"/>
      <w:lvlText w:val="%2."/>
      <w:lvlJc w:val="left"/>
      <w:pPr>
        <w:ind w:left="1440" w:hanging="360"/>
      </w:pPr>
    </w:lvl>
    <w:lvl w:ilvl="2" w:tplc="43202146" w:tentative="1">
      <w:start w:val="1"/>
      <w:numFmt w:val="lowerRoman"/>
      <w:lvlText w:val="%3."/>
      <w:lvlJc w:val="right"/>
      <w:pPr>
        <w:ind w:left="2160" w:hanging="180"/>
      </w:pPr>
    </w:lvl>
    <w:lvl w:ilvl="3" w:tplc="43202146" w:tentative="1">
      <w:start w:val="1"/>
      <w:numFmt w:val="decimal"/>
      <w:lvlText w:val="%4."/>
      <w:lvlJc w:val="left"/>
      <w:pPr>
        <w:ind w:left="2880" w:hanging="360"/>
      </w:pPr>
    </w:lvl>
    <w:lvl w:ilvl="4" w:tplc="43202146" w:tentative="1">
      <w:start w:val="1"/>
      <w:numFmt w:val="lowerLetter"/>
      <w:lvlText w:val="%5."/>
      <w:lvlJc w:val="left"/>
      <w:pPr>
        <w:ind w:left="3600" w:hanging="360"/>
      </w:pPr>
    </w:lvl>
    <w:lvl w:ilvl="5" w:tplc="43202146" w:tentative="1">
      <w:start w:val="1"/>
      <w:numFmt w:val="lowerRoman"/>
      <w:lvlText w:val="%6."/>
      <w:lvlJc w:val="right"/>
      <w:pPr>
        <w:ind w:left="4320" w:hanging="180"/>
      </w:pPr>
    </w:lvl>
    <w:lvl w:ilvl="6" w:tplc="43202146" w:tentative="1">
      <w:start w:val="1"/>
      <w:numFmt w:val="decimal"/>
      <w:lvlText w:val="%7."/>
      <w:lvlJc w:val="left"/>
      <w:pPr>
        <w:ind w:left="5040" w:hanging="360"/>
      </w:pPr>
    </w:lvl>
    <w:lvl w:ilvl="7" w:tplc="43202146" w:tentative="1">
      <w:start w:val="1"/>
      <w:numFmt w:val="lowerLetter"/>
      <w:lvlText w:val="%8."/>
      <w:lvlJc w:val="left"/>
      <w:pPr>
        <w:ind w:left="5760" w:hanging="360"/>
      </w:pPr>
    </w:lvl>
    <w:lvl w:ilvl="8" w:tplc="43202146" w:tentative="1">
      <w:start w:val="1"/>
      <w:numFmt w:val="lowerRoman"/>
      <w:lvlText w:val="%9."/>
      <w:lvlJc w:val="right"/>
      <w:pPr>
        <w:ind w:left="6480" w:hanging="180"/>
      </w:pPr>
    </w:lvl>
  </w:abstractNum>
  <w:abstractNum w:abstractNumId="83768532">
    <w:multiLevelType w:val="hybridMultilevel"/>
    <w:lvl w:ilvl="0" w:tplc="82099414">
      <w:start w:val="1"/>
      <w:numFmt w:val="decimal"/>
      <w:lvlText w:val="%1."/>
      <w:lvlJc w:val="left"/>
      <w:pPr>
        <w:ind w:left="720" w:hanging="360"/>
      </w:pPr>
    </w:lvl>
    <w:lvl w:ilvl="1" w:tplc="82099414" w:tentative="1">
      <w:start w:val="1"/>
      <w:numFmt w:val="lowerLetter"/>
      <w:lvlText w:val="%2."/>
      <w:lvlJc w:val="left"/>
      <w:pPr>
        <w:ind w:left="1440" w:hanging="360"/>
      </w:pPr>
    </w:lvl>
    <w:lvl w:ilvl="2" w:tplc="82099414" w:tentative="1">
      <w:start w:val="1"/>
      <w:numFmt w:val="lowerRoman"/>
      <w:lvlText w:val="%3."/>
      <w:lvlJc w:val="right"/>
      <w:pPr>
        <w:ind w:left="2160" w:hanging="180"/>
      </w:pPr>
    </w:lvl>
    <w:lvl w:ilvl="3" w:tplc="82099414" w:tentative="1">
      <w:start w:val="1"/>
      <w:numFmt w:val="decimal"/>
      <w:lvlText w:val="%4."/>
      <w:lvlJc w:val="left"/>
      <w:pPr>
        <w:ind w:left="2880" w:hanging="360"/>
      </w:pPr>
    </w:lvl>
    <w:lvl w:ilvl="4" w:tplc="82099414" w:tentative="1">
      <w:start w:val="1"/>
      <w:numFmt w:val="lowerLetter"/>
      <w:lvlText w:val="%5."/>
      <w:lvlJc w:val="left"/>
      <w:pPr>
        <w:ind w:left="3600" w:hanging="360"/>
      </w:pPr>
    </w:lvl>
    <w:lvl w:ilvl="5" w:tplc="82099414" w:tentative="1">
      <w:start w:val="1"/>
      <w:numFmt w:val="lowerRoman"/>
      <w:lvlText w:val="%6."/>
      <w:lvlJc w:val="right"/>
      <w:pPr>
        <w:ind w:left="4320" w:hanging="180"/>
      </w:pPr>
    </w:lvl>
    <w:lvl w:ilvl="6" w:tplc="82099414" w:tentative="1">
      <w:start w:val="1"/>
      <w:numFmt w:val="decimal"/>
      <w:lvlText w:val="%7."/>
      <w:lvlJc w:val="left"/>
      <w:pPr>
        <w:ind w:left="5040" w:hanging="360"/>
      </w:pPr>
    </w:lvl>
    <w:lvl w:ilvl="7" w:tplc="82099414" w:tentative="1">
      <w:start w:val="1"/>
      <w:numFmt w:val="lowerLetter"/>
      <w:lvlText w:val="%8."/>
      <w:lvlJc w:val="left"/>
      <w:pPr>
        <w:ind w:left="5760" w:hanging="360"/>
      </w:pPr>
    </w:lvl>
    <w:lvl w:ilvl="8" w:tplc="82099414" w:tentative="1">
      <w:start w:val="1"/>
      <w:numFmt w:val="lowerRoman"/>
      <w:lvlText w:val="%9."/>
      <w:lvlJc w:val="right"/>
      <w:pPr>
        <w:ind w:left="6480" w:hanging="180"/>
      </w:pPr>
    </w:lvl>
  </w:abstractNum>
  <w:abstractNum w:abstractNumId="83768531">
    <w:multiLevelType w:val="hybridMultilevel"/>
    <w:lvl w:ilvl="0" w:tplc="64232795">
      <w:start w:val="1"/>
      <w:numFmt w:val="decimal"/>
      <w:lvlText w:val="%1."/>
      <w:lvlJc w:val="left"/>
      <w:pPr>
        <w:ind w:left="720" w:hanging="360"/>
      </w:pPr>
    </w:lvl>
    <w:lvl w:ilvl="1" w:tplc="64232795" w:tentative="1">
      <w:start w:val="1"/>
      <w:numFmt w:val="lowerLetter"/>
      <w:lvlText w:val="%2."/>
      <w:lvlJc w:val="left"/>
      <w:pPr>
        <w:ind w:left="1440" w:hanging="360"/>
      </w:pPr>
    </w:lvl>
    <w:lvl w:ilvl="2" w:tplc="64232795" w:tentative="1">
      <w:start w:val="1"/>
      <w:numFmt w:val="lowerRoman"/>
      <w:lvlText w:val="%3."/>
      <w:lvlJc w:val="right"/>
      <w:pPr>
        <w:ind w:left="2160" w:hanging="180"/>
      </w:pPr>
    </w:lvl>
    <w:lvl w:ilvl="3" w:tplc="64232795" w:tentative="1">
      <w:start w:val="1"/>
      <w:numFmt w:val="decimal"/>
      <w:lvlText w:val="%4."/>
      <w:lvlJc w:val="left"/>
      <w:pPr>
        <w:ind w:left="2880" w:hanging="360"/>
      </w:pPr>
    </w:lvl>
    <w:lvl w:ilvl="4" w:tplc="64232795" w:tentative="1">
      <w:start w:val="1"/>
      <w:numFmt w:val="lowerLetter"/>
      <w:lvlText w:val="%5."/>
      <w:lvlJc w:val="left"/>
      <w:pPr>
        <w:ind w:left="3600" w:hanging="360"/>
      </w:pPr>
    </w:lvl>
    <w:lvl w:ilvl="5" w:tplc="64232795" w:tentative="1">
      <w:start w:val="1"/>
      <w:numFmt w:val="lowerRoman"/>
      <w:lvlText w:val="%6."/>
      <w:lvlJc w:val="right"/>
      <w:pPr>
        <w:ind w:left="4320" w:hanging="180"/>
      </w:pPr>
    </w:lvl>
    <w:lvl w:ilvl="6" w:tplc="64232795" w:tentative="1">
      <w:start w:val="1"/>
      <w:numFmt w:val="decimal"/>
      <w:lvlText w:val="%7."/>
      <w:lvlJc w:val="left"/>
      <w:pPr>
        <w:ind w:left="5040" w:hanging="360"/>
      </w:pPr>
    </w:lvl>
    <w:lvl w:ilvl="7" w:tplc="64232795" w:tentative="1">
      <w:start w:val="1"/>
      <w:numFmt w:val="lowerLetter"/>
      <w:lvlText w:val="%8."/>
      <w:lvlJc w:val="left"/>
      <w:pPr>
        <w:ind w:left="5760" w:hanging="360"/>
      </w:pPr>
    </w:lvl>
    <w:lvl w:ilvl="8" w:tplc="64232795" w:tentative="1">
      <w:start w:val="1"/>
      <w:numFmt w:val="lowerRoman"/>
      <w:lvlText w:val="%9."/>
      <w:lvlJc w:val="right"/>
      <w:pPr>
        <w:ind w:left="6480" w:hanging="180"/>
      </w:pPr>
    </w:lvl>
  </w:abstractNum>
  <w:abstractNum w:abstractNumId="83768530">
    <w:multiLevelType w:val="hybridMultilevel"/>
    <w:lvl w:ilvl="0" w:tplc="11849628">
      <w:start w:val="1"/>
      <w:numFmt w:val="decimal"/>
      <w:lvlText w:val="%1."/>
      <w:lvlJc w:val="left"/>
      <w:pPr>
        <w:ind w:left="720" w:hanging="360"/>
      </w:pPr>
    </w:lvl>
    <w:lvl w:ilvl="1" w:tplc="11849628" w:tentative="1">
      <w:start w:val="1"/>
      <w:numFmt w:val="lowerLetter"/>
      <w:lvlText w:val="%2."/>
      <w:lvlJc w:val="left"/>
      <w:pPr>
        <w:ind w:left="1440" w:hanging="360"/>
      </w:pPr>
    </w:lvl>
    <w:lvl w:ilvl="2" w:tplc="11849628" w:tentative="1">
      <w:start w:val="1"/>
      <w:numFmt w:val="lowerRoman"/>
      <w:lvlText w:val="%3."/>
      <w:lvlJc w:val="right"/>
      <w:pPr>
        <w:ind w:left="2160" w:hanging="180"/>
      </w:pPr>
    </w:lvl>
    <w:lvl w:ilvl="3" w:tplc="11849628" w:tentative="1">
      <w:start w:val="1"/>
      <w:numFmt w:val="decimal"/>
      <w:lvlText w:val="%4."/>
      <w:lvlJc w:val="left"/>
      <w:pPr>
        <w:ind w:left="2880" w:hanging="360"/>
      </w:pPr>
    </w:lvl>
    <w:lvl w:ilvl="4" w:tplc="11849628" w:tentative="1">
      <w:start w:val="1"/>
      <w:numFmt w:val="lowerLetter"/>
      <w:lvlText w:val="%5."/>
      <w:lvlJc w:val="left"/>
      <w:pPr>
        <w:ind w:left="3600" w:hanging="360"/>
      </w:pPr>
    </w:lvl>
    <w:lvl w:ilvl="5" w:tplc="11849628" w:tentative="1">
      <w:start w:val="1"/>
      <w:numFmt w:val="lowerRoman"/>
      <w:lvlText w:val="%6."/>
      <w:lvlJc w:val="right"/>
      <w:pPr>
        <w:ind w:left="4320" w:hanging="180"/>
      </w:pPr>
    </w:lvl>
    <w:lvl w:ilvl="6" w:tplc="11849628" w:tentative="1">
      <w:start w:val="1"/>
      <w:numFmt w:val="decimal"/>
      <w:lvlText w:val="%7."/>
      <w:lvlJc w:val="left"/>
      <w:pPr>
        <w:ind w:left="5040" w:hanging="360"/>
      </w:pPr>
    </w:lvl>
    <w:lvl w:ilvl="7" w:tplc="11849628" w:tentative="1">
      <w:start w:val="1"/>
      <w:numFmt w:val="lowerLetter"/>
      <w:lvlText w:val="%8."/>
      <w:lvlJc w:val="left"/>
      <w:pPr>
        <w:ind w:left="5760" w:hanging="360"/>
      </w:pPr>
    </w:lvl>
    <w:lvl w:ilvl="8" w:tplc="11849628" w:tentative="1">
      <w:start w:val="1"/>
      <w:numFmt w:val="lowerRoman"/>
      <w:lvlText w:val="%9."/>
      <w:lvlJc w:val="right"/>
      <w:pPr>
        <w:ind w:left="6480" w:hanging="180"/>
      </w:pPr>
    </w:lvl>
  </w:abstractNum>
  <w:abstractNum w:abstractNumId="83768529">
    <w:multiLevelType w:val="hybridMultilevel"/>
    <w:lvl w:ilvl="0" w:tplc="47118159">
      <w:start w:val="1"/>
      <w:numFmt w:val="decimal"/>
      <w:lvlText w:val="%1."/>
      <w:lvlJc w:val="left"/>
      <w:pPr>
        <w:ind w:left="720" w:hanging="360"/>
      </w:pPr>
    </w:lvl>
    <w:lvl w:ilvl="1" w:tplc="47118159" w:tentative="1">
      <w:start w:val="1"/>
      <w:numFmt w:val="lowerLetter"/>
      <w:lvlText w:val="%2."/>
      <w:lvlJc w:val="left"/>
      <w:pPr>
        <w:ind w:left="1440" w:hanging="360"/>
      </w:pPr>
    </w:lvl>
    <w:lvl w:ilvl="2" w:tplc="47118159" w:tentative="1">
      <w:start w:val="1"/>
      <w:numFmt w:val="lowerRoman"/>
      <w:lvlText w:val="%3."/>
      <w:lvlJc w:val="right"/>
      <w:pPr>
        <w:ind w:left="2160" w:hanging="180"/>
      </w:pPr>
    </w:lvl>
    <w:lvl w:ilvl="3" w:tplc="47118159" w:tentative="1">
      <w:start w:val="1"/>
      <w:numFmt w:val="decimal"/>
      <w:lvlText w:val="%4."/>
      <w:lvlJc w:val="left"/>
      <w:pPr>
        <w:ind w:left="2880" w:hanging="360"/>
      </w:pPr>
    </w:lvl>
    <w:lvl w:ilvl="4" w:tplc="47118159" w:tentative="1">
      <w:start w:val="1"/>
      <w:numFmt w:val="lowerLetter"/>
      <w:lvlText w:val="%5."/>
      <w:lvlJc w:val="left"/>
      <w:pPr>
        <w:ind w:left="3600" w:hanging="360"/>
      </w:pPr>
    </w:lvl>
    <w:lvl w:ilvl="5" w:tplc="47118159" w:tentative="1">
      <w:start w:val="1"/>
      <w:numFmt w:val="lowerRoman"/>
      <w:lvlText w:val="%6."/>
      <w:lvlJc w:val="right"/>
      <w:pPr>
        <w:ind w:left="4320" w:hanging="180"/>
      </w:pPr>
    </w:lvl>
    <w:lvl w:ilvl="6" w:tplc="47118159" w:tentative="1">
      <w:start w:val="1"/>
      <w:numFmt w:val="decimal"/>
      <w:lvlText w:val="%7."/>
      <w:lvlJc w:val="left"/>
      <w:pPr>
        <w:ind w:left="5040" w:hanging="360"/>
      </w:pPr>
    </w:lvl>
    <w:lvl w:ilvl="7" w:tplc="47118159" w:tentative="1">
      <w:start w:val="1"/>
      <w:numFmt w:val="lowerLetter"/>
      <w:lvlText w:val="%8."/>
      <w:lvlJc w:val="left"/>
      <w:pPr>
        <w:ind w:left="5760" w:hanging="360"/>
      </w:pPr>
    </w:lvl>
    <w:lvl w:ilvl="8" w:tplc="47118159" w:tentative="1">
      <w:start w:val="1"/>
      <w:numFmt w:val="lowerRoman"/>
      <w:lvlText w:val="%9."/>
      <w:lvlJc w:val="right"/>
      <w:pPr>
        <w:ind w:left="6480" w:hanging="180"/>
      </w:pPr>
    </w:lvl>
  </w:abstractNum>
  <w:abstractNum w:abstractNumId="83768528">
    <w:multiLevelType w:val="hybridMultilevel"/>
    <w:lvl w:ilvl="0" w:tplc="96885018">
      <w:start w:val="1"/>
      <w:numFmt w:val="decimal"/>
      <w:lvlText w:val="%1."/>
      <w:lvlJc w:val="left"/>
      <w:pPr>
        <w:ind w:left="720" w:hanging="360"/>
      </w:pPr>
    </w:lvl>
    <w:lvl w:ilvl="1" w:tplc="96885018" w:tentative="1">
      <w:start w:val="1"/>
      <w:numFmt w:val="lowerLetter"/>
      <w:lvlText w:val="%2."/>
      <w:lvlJc w:val="left"/>
      <w:pPr>
        <w:ind w:left="1440" w:hanging="360"/>
      </w:pPr>
    </w:lvl>
    <w:lvl w:ilvl="2" w:tplc="96885018" w:tentative="1">
      <w:start w:val="1"/>
      <w:numFmt w:val="lowerRoman"/>
      <w:lvlText w:val="%3."/>
      <w:lvlJc w:val="right"/>
      <w:pPr>
        <w:ind w:left="2160" w:hanging="180"/>
      </w:pPr>
    </w:lvl>
    <w:lvl w:ilvl="3" w:tplc="96885018" w:tentative="1">
      <w:start w:val="1"/>
      <w:numFmt w:val="decimal"/>
      <w:lvlText w:val="%4."/>
      <w:lvlJc w:val="left"/>
      <w:pPr>
        <w:ind w:left="2880" w:hanging="360"/>
      </w:pPr>
    </w:lvl>
    <w:lvl w:ilvl="4" w:tplc="96885018" w:tentative="1">
      <w:start w:val="1"/>
      <w:numFmt w:val="lowerLetter"/>
      <w:lvlText w:val="%5."/>
      <w:lvlJc w:val="left"/>
      <w:pPr>
        <w:ind w:left="3600" w:hanging="360"/>
      </w:pPr>
    </w:lvl>
    <w:lvl w:ilvl="5" w:tplc="96885018" w:tentative="1">
      <w:start w:val="1"/>
      <w:numFmt w:val="lowerRoman"/>
      <w:lvlText w:val="%6."/>
      <w:lvlJc w:val="right"/>
      <w:pPr>
        <w:ind w:left="4320" w:hanging="180"/>
      </w:pPr>
    </w:lvl>
    <w:lvl w:ilvl="6" w:tplc="96885018" w:tentative="1">
      <w:start w:val="1"/>
      <w:numFmt w:val="decimal"/>
      <w:lvlText w:val="%7."/>
      <w:lvlJc w:val="left"/>
      <w:pPr>
        <w:ind w:left="5040" w:hanging="360"/>
      </w:pPr>
    </w:lvl>
    <w:lvl w:ilvl="7" w:tplc="96885018" w:tentative="1">
      <w:start w:val="1"/>
      <w:numFmt w:val="lowerLetter"/>
      <w:lvlText w:val="%8."/>
      <w:lvlJc w:val="left"/>
      <w:pPr>
        <w:ind w:left="5760" w:hanging="360"/>
      </w:pPr>
    </w:lvl>
    <w:lvl w:ilvl="8" w:tplc="96885018" w:tentative="1">
      <w:start w:val="1"/>
      <w:numFmt w:val="lowerRoman"/>
      <w:lvlText w:val="%9."/>
      <w:lvlJc w:val="right"/>
      <w:pPr>
        <w:ind w:left="6480" w:hanging="180"/>
      </w:pPr>
    </w:lvl>
  </w:abstractNum>
  <w:abstractNum w:abstractNumId="83768527">
    <w:multiLevelType w:val="hybridMultilevel"/>
    <w:lvl w:ilvl="0" w:tplc="74592126">
      <w:start w:val="1"/>
      <w:numFmt w:val="decimal"/>
      <w:lvlText w:val="%1."/>
      <w:lvlJc w:val="left"/>
      <w:pPr>
        <w:ind w:left="720" w:hanging="360"/>
      </w:pPr>
    </w:lvl>
    <w:lvl w:ilvl="1" w:tplc="74592126" w:tentative="1">
      <w:start w:val="1"/>
      <w:numFmt w:val="lowerLetter"/>
      <w:lvlText w:val="%2."/>
      <w:lvlJc w:val="left"/>
      <w:pPr>
        <w:ind w:left="1440" w:hanging="360"/>
      </w:pPr>
    </w:lvl>
    <w:lvl w:ilvl="2" w:tplc="74592126" w:tentative="1">
      <w:start w:val="1"/>
      <w:numFmt w:val="lowerRoman"/>
      <w:lvlText w:val="%3."/>
      <w:lvlJc w:val="right"/>
      <w:pPr>
        <w:ind w:left="2160" w:hanging="180"/>
      </w:pPr>
    </w:lvl>
    <w:lvl w:ilvl="3" w:tplc="74592126" w:tentative="1">
      <w:start w:val="1"/>
      <w:numFmt w:val="decimal"/>
      <w:lvlText w:val="%4."/>
      <w:lvlJc w:val="left"/>
      <w:pPr>
        <w:ind w:left="2880" w:hanging="360"/>
      </w:pPr>
    </w:lvl>
    <w:lvl w:ilvl="4" w:tplc="74592126" w:tentative="1">
      <w:start w:val="1"/>
      <w:numFmt w:val="lowerLetter"/>
      <w:lvlText w:val="%5."/>
      <w:lvlJc w:val="left"/>
      <w:pPr>
        <w:ind w:left="3600" w:hanging="360"/>
      </w:pPr>
    </w:lvl>
    <w:lvl w:ilvl="5" w:tplc="74592126" w:tentative="1">
      <w:start w:val="1"/>
      <w:numFmt w:val="lowerRoman"/>
      <w:lvlText w:val="%6."/>
      <w:lvlJc w:val="right"/>
      <w:pPr>
        <w:ind w:left="4320" w:hanging="180"/>
      </w:pPr>
    </w:lvl>
    <w:lvl w:ilvl="6" w:tplc="74592126" w:tentative="1">
      <w:start w:val="1"/>
      <w:numFmt w:val="decimal"/>
      <w:lvlText w:val="%7."/>
      <w:lvlJc w:val="left"/>
      <w:pPr>
        <w:ind w:left="5040" w:hanging="360"/>
      </w:pPr>
    </w:lvl>
    <w:lvl w:ilvl="7" w:tplc="74592126" w:tentative="1">
      <w:start w:val="1"/>
      <w:numFmt w:val="lowerLetter"/>
      <w:lvlText w:val="%8."/>
      <w:lvlJc w:val="left"/>
      <w:pPr>
        <w:ind w:left="5760" w:hanging="360"/>
      </w:pPr>
    </w:lvl>
    <w:lvl w:ilvl="8" w:tplc="74592126" w:tentative="1">
      <w:start w:val="1"/>
      <w:numFmt w:val="lowerRoman"/>
      <w:lvlText w:val="%9."/>
      <w:lvlJc w:val="right"/>
      <w:pPr>
        <w:ind w:left="6480" w:hanging="180"/>
      </w:pPr>
    </w:lvl>
  </w:abstractNum>
  <w:abstractNum w:abstractNumId="83768526">
    <w:multiLevelType w:val="hybridMultilevel"/>
    <w:lvl w:ilvl="0" w:tplc="18593221">
      <w:start w:val="1"/>
      <w:numFmt w:val="decimal"/>
      <w:lvlText w:val="%1."/>
      <w:lvlJc w:val="left"/>
      <w:pPr>
        <w:ind w:left="720" w:hanging="360"/>
      </w:pPr>
    </w:lvl>
    <w:lvl w:ilvl="1" w:tplc="18593221" w:tentative="1">
      <w:start w:val="1"/>
      <w:numFmt w:val="lowerLetter"/>
      <w:lvlText w:val="%2."/>
      <w:lvlJc w:val="left"/>
      <w:pPr>
        <w:ind w:left="1440" w:hanging="360"/>
      </w:pPr>
    </w:lvl>
    <w:lvl w:ilvl="2" w:tplc="18593221" w:tentative="1">
      <w:start w:val="1"/>
      <w:numFmt w:val="lowerRoman"/>
      <w:lvlText w:val="%3."/>
      <w:lvlJc w:val="right"/>
      <w:pPr>
        <w:ind w:left="2160" w:hanging="180"/>
      </w:pPr>
    </w:lvl>
    <w:lvl w:ilvl="3" w:tplc="18593221" w:tentative="1">
      <w:start w:val="1"/>
      <w:numFmt w:val="decimal"/>
      <w:lvlText w:val="%4."/>
      <w:lvlJc w:val="left"/>
      <w:pPr>
        <w:ind w:left="2880" w:hanging="360"/>
      </w:pPr>
    </w:lvl>
    <w:lvl w:ilvl="4" w:tplc="18593221" w:tentative="1">
      <w:start w:val="1"/>
      <w:numFmt w:val="lowerLetter"/>
      <w:lvlText w:val="%5."/>
      <w:lvlJc w:val="left"/>
      <w:pPr>
        <w:ind w:left="3600" w:hanging="360"/>
      </w:pPr>
    </w:lvl>
    <w:lvl w:ilvl="5" w:tplc="18593221" w:tentative="1">
      <w:start w:val="1"/>
      <w:numFmt w:val="lowerRoman"/>
      <w:lvlText w:val="%6."/>
      <w:lvlJc w:val="right"/>
      <w:pPr>
        <w:ind w:left="4320" w:hanging="180"/>
      </w:pPr>
    </w:lvl>
    <w:lvl w:ilvl="6" w:tplc="18593221" w:tentative="1">
      <w:start w:val="1"/>
      <w:numFmt w:val="decimal"/>
      <w:lvlText w:val="%7."/>
      <w:lvlJc w:val="left"/>
      <w:pPr>
        <w:ind w:left="5040" w:hanging="360"/>
      </w:pPr>
    </w:lvl>
    <w:lvl w:ilvl="7" w:tplc="18593221" w:tentative="1">
      <w:start w:val="1"/>
      <w:numFmt w:val="lowerLetter"/>
      <w:lvlText w:val="%8."/>
      <w:lvlJc w:val="left"/>
      <w:pPr>
        <w:ind w:left="5760" w:hanging="360"/>
      </w:pPr>
    </w:lvl>
    <w:lvl w:ilvl="8" w:tplc="18593221" w:tentative="1">
      <w:start w:val="1"/>
      <w:numFmt w:val="lowerRoman"/>
      <w:lvlText w:val="%9."/>
      <w:lvlJc w:val="right"/>
      <w:pPr>
        <w:ind w:left="6480" w:hanging="180"/>
      </w:pPr>
    </w:lvl>
  </w:abstractNum>
  <w:abstractNum w:abstractNumId="83768525">
    <w:multiLevelType w:val="hybridMultilevel"/>
    <w:lvl w:ilvl="0" w:tplc="18519484">
      <w:start w:val="1"/>
      <w:numFmt w:val="decimal"/>
      <w:lvlText w:val="%1."/>
      <w:lvlJc w:val="left"/>
      <w:pPr>
        <w:ind w:left="720" w:hanging="360"/>
      </w:pPr>
    </w:lvl>
    <w:lvl w:ilvl="1" w:tplc="18519484" w:tentative="1">
      <w:start w:val="1"/>
      <w:numFmt w:val="lowerLetter"/>
      <w:lvlText w:val="%2."/>
      <w:lvlJc w:val="left"/>
      <w:pPr>
        <w:ind w:left="1440" w:hanging="360"/>
      </w:pPr>
    </w:lvl>
    <w:lvl w:ilvl="2" w:tplc="18519484" w:tentative="1">
      <w:start w:val="1"/>
      <w:numFmt w:val="lowerRoman"/>
      <w:lvlText w:val="%3."/>
      <w:lvlJc w:val="right"/>
      <w:pPr>
        <w:ind w:left="2160" w:hanging="180"/>
      </w:pPr>
    </w:lvl>
    <w:lvl w:ilvl="3" w:tplc="18519484" w:tentative="1">
      <w:start w:val="1"/>
      <w:numFmt w:val="decimal"/>
      <w:lvlText w:val="%4."/>
      <w:lvlJc w:val="left"/>
      <w:pPr>
        <w:ind w:left="2880" w:hanging="360"/>
      </w:pPr>
    </w:lvl>
    <w:lvl w:ilvl="4" w:tplc="18519484" w:tentative="1">
      <w:start w:val="1"/>
      <w:numFmt w:val="lowerLetter"/>
      <w:lvlText w:val="%5."/>
      <w:lvlJc w:val="left"/>
      <w:pPr>
        <w:ind w:left="3600" w:hanging="360"/>
      </w:pPr>
    </w:lvl>
    <w:lvl w:ilvl="5" w:tplc="18519484" w:tentative="1">
      <w:start w:val="1"/>
      <w:numFmt w:val="lowerRoman"/>
      <w:lvlText w:val="%6."/>
      <w:lvlJc w:val="right"/>
      <w:pPr>
        <w:ind w:left="4320" w:hanging="180"/>
      </w:pPr>
    </w:lvl>
    <w:lvl w:ilvl="6" w:tplc="18519484" w:tentative="1">
      <w:start w:val="1"/>
      <w:numFmt w:val="decimal"/>
      <w:lvlText w:val="%7."/>
      <w:lvlJc w:val="left"/>
      <w:pPr>
        <w:ind w:left="5040" w:hanging="360"/>
      </w:pPr>
    </w:lvl>
    <w:lvl w:ilvl="7" w:tplc="18519484" w:tentative="1">
      <w:start w:val="1"/>
      <w:numFmt w:val="lowerLetter"/>
      <w:lvlText w:val="%8."/>
      <w:lvlJc w:val="left"/>
      <w:pPr>
        <w:ind w:left="5760" w:hanging="360"/>
      </w:pPr>
    </w:lvl>
    <w:lvl w:ilvl="8" w:tplc="18519484" w:tentative="1">
      <w:start w:val="1"/>
      <w:numFmt w:val="lowerRoman"/>
      <w:lvlText w:val="%9."/>
      <w:lvlJc w:val="right"/>
      <w:pPr>
        <w:ind w:left="6480" w:hanging="180"/>
      </w:pPr>
    </w:lvl>
  </w:abstractNum>
  <w:abstractNum w:abstractNumId="83768524">
    <w:multiLevelType w:val="hybridMultilevel"/>
    <w:lvl w:ilvl="0" w:tplc="41798118">
      <w:start w:val="1"/>
      <w:numFmt w:val="decimal"/>
      <w:lvlText w:val="%1."/>
      <w:lvlJc w:val="left"/>
      <w:pPr>
        <w:ind w:left="720" w:hanging="360"/>
      </w:pPr>
    </w:lvl>
    <w:lvl w:ilvl="1" w:tplc="41798118" w:tentative="1">
      <w:start w:val="1"/>
      <w:numFmt w:val="lowerLetter"/>
      <w:lvlText w:val="%2."/>
      <w:lvlJc w:val="left"/>
      <w:pPr>
        <w:ind w:left="1440" w:hanging="360"/>
      </w:pPr>
    </w:lvl>
    <w:lvl w:ilvl="2" w:tplc="41798118" w:tentative="1">
      <w:start w:val="1"/>
      <w:numFmt w:val="lowerRoman"/>
      <w:lvlText w:val="%3."/>
      <w:lvlJc w:val="right"/>
      <w:pPr>
        <w:ind w:left="2160" w:hanging="180"/>
      </w:pPr>
    </w:lvl>
    <w:lvl w:ilvl="3" w:tplc="41798118" w:tentative="1">
      <w:start w:val="1"/>
      <w:numFmt w:val="decimal"/>
      <w:lvlText w:val="%4."/>
      <w:lvlJc w:val="left"/>
      <w:pPr>
        <w:ind w:left="2880" w:hanging="360"/>
      </w:pPr>
    </w:lvl>
    <w:lvl w:ilvl="4" w:tplc="41798118" w:tentative="1">
      <w:start w:val="1"/>
      <w:numFmt w:val="lowerLetter"/>
      <w:lvlText w:val="%5."/>
      <w:lvlJc w:val="left"/>
      <w:pPr>
        <w:ind w:left="3600" w:hanging="360"/>
      </w:pPr>
    </w:lvl>
    <w:lvl w:ilvl="5" w:tplc="41798118" w:tentative="1">
      <w:start w:val="1"/>
      <w:numFmt w:val="lowerRoman"/>
      <w:lvlText w:val="%6."/>
      <w:lvlJc w:val="right"/>
      <w:pPr>
        <w:ind w:left="4320" w:hanging="180"/>
      </w:pPr>
    </w:lvl>
    <w:lvl w:ilvl="6" w:tplc="41798118" w:tentative="1">
      <w:start w:val="1"/>
      <w:numFmt w:val="decimal"/>
      <w:lvlText w:val="%7."/>
      <w:lvlJc w:val="left"/>
      <w:pPr>
        <w:ind w:left="5040" w:hanging="360"/>
      </w:pPr>
    </w:lvl>
    <w:lvl w:ilvl="7" w:tplc="41798118" w:tentative="1">
      <w:start w:val="1"/>
      <w:numFmt w:val="lowerLetter"/>
      <w:lvlText w:val="%8."/>
      <w:lvlJc w:val="left"/>
      <w:pPr>
        <w:ind w:left="5760" w:hanging="360"/>
      </w:pPr>
    </w:lvl>
    <w:lvl w:ilvl="8" w:tplc="41798118" w:tentative="1">
      <w:start w:val="1"/>
      <w:numFmt w:val="lowerRoman"/>
      <w:lvlText w:val="%9."/>
      <w:lvlJc w:val="right"/>
      <w:pPr>
        <w:ind w:left="6480" w:hanging="180"/>
      </w:pPr>
    </w:lvl>
  </w:abstractNum>
  <w:abstractNum w:abstractNumId="83768523">
    <w:multiLevelType w:val="hybridMultilevel"/>
    <w:lvl w:ilvl="0" w:tplc="81505978">
      <w:start w:val="1"/>
      <w:numFmt w:val="decimal"/>
      <w:lvlText w:val="%1."/>
      <w:lvlJc w:val="left"/>
      <w:pPr>
        <w:ind w:left="720" w:hanging="360"/>
      </w:pPr>
    </w:lvl>
    <w:lvl w:ilvl="1" w:tplc="81505978" w:tentative="1">
      <w:start w:val="1"/>
      <w:numFmt w:val="lowerLetter"/>
      <w:lvlText w:val="%2."/>
      <w:lvlJc w:val="left"/>
      <w:pPr>
        <w:ind w:left="1440" w:hanging="360"/>
      </w:pPr>
    </w:lvl>
    <w:lvl w:ilvl="2" w:tplc="81505978" w:tentative="1">
      <w:start w:val="1"/>
      <w:numFmt w:val="lowerRoman"/>
      <w:lvlText w:val="%3."/>
      <w:lvlJc w:val="right"/>
      <w:pPr>
        <w:ind w:left="2160" w:hanging="180"/>
      </w:pPr>
    </w:lvl>
    <w:lvl w:ilvl="3" w:tplc="81505978" w:tentative="1">
      <w:start w:val="1"/>
      <w:numFmt w:val="decimal"/>
      <w:lvlText w:val="%4."/>
      <w:lvlJc w:val="left"/>
      <w:pPr>
        <w:ind w:left="2880" w:hanging="360"/>
      </w:pPr>
    </w:lvl>
    <w:lvl w:ilvl="4" w:tplc="81505978" w:tentative="1">
      <w:start w:val="1"/>
      <w:numFmt w:val="lowerLetter"/>
      <w:lvlText w:val="%5."/>
      <w:lvlJc w:val="left"/>
      <w:pPr>
        <w:ind w:left="3600" w:hanging="360"/>
      </w:pPr>
    </w:lvl>
    <w:lvl w:ilvl="5" w:tplc="81505978" w:tentative="1">
      <w:start w:val="1"/>
      <w:numFmt w:val="lowerRoman"/>
      <w:lvlText w:val="%6."/>
      <w:lvlJc w:val="right"/>
      <w:pPr>
        <w:ind w:left="4320" w:hanging="180"/>
      </w:pPr>
    </w:lvl>
    <w:lvl w:ilvl="6" w:tplc="81505978" w:tentative="1">
      <w:start w:val="1"/>
      <w:numFmt w:val="decimal"/>
      <w:lvlText w:val="%7."/>
      <w:lvlJc w:val="left"/>
      <w:pPr>
        <w:ind w:left="5040" w:hanging="360"/>
      </w:pPr>
    </w:lvl>
    <w:lvl w:ilvl="7" w:tplc="81505978" w:tentative="1">
      <w:start w:val="1"/>
      <w:numFmt w:val="lowerLetter"/>
      <w:lvlText w:val="%8."/>
      <w:lvlJc w:val="left"/>
      <w:pPr>
        <w:ind w:left="5760" w:hanging="360"/>
      </w:pPr>
    </w:lvl>
    <w:lvl w:ilvl="8" w:tplc="81505978" w:tentative="1">
      <w:start w:val="1"/>
      <w:numFmt w:val="lowerRoman"/>
      <w:lvlText w:val="%9."/>
      <w:lvlJc w:val="right"/>
      <w:pPr>
        <w:ind w:left="6480" w:hanging="180"/>
      </w:pPr>
    </w:lvl>
  </w:abstractNum>
  <w:abstractNum w:abstractNumId="83768522">
    <w:multiLevelType w:val="hybridMultilevel"/>
    <w:lvl w:ilvl="0" w:tplc="38601569">
      <w:start w:val="1"/>
      <w:numFmt w:val="decimal"/>
      <w:lvlText w:val="%1."/>
      <w:lvlJc w:val="left"/>
      <w:pPr>
        <w:ind w:left="720" w:hanging="360"/>
      </w:pPr>
    </w:lvl>
    <w:lvl w:ilvl="1" w:tplc="38601569" w:tentative="1">
      <w:start w:val="1"/>
      <w:numFmt w:val="lowerLetter"/>
      <w:lvlText w:val="%2."/>
      <w:lvlJc w:val="left"/>
      <w:pPr>
        <w:ind w:left="1440" w:hanging="360"/>
      </w:pPr>
    </w:lvl>
    <w:lvl w:ilvl="2" w:tplc="38601569" w:tentative="1">
      <w:start w:val="1"/>
      <w:numFmt w:val="lowerRoman"/>
      <w:lvlText w:val="%3."/>
      <w:lvlJc w:val="right"/>
      <w:pPr>
        <w:ind w:left="2160" w:hanging="180"/>
      </w:pPr>
    </w:lvl>
    <w:lvl w:ilvl="3" w:tplc="38601569" w:tentative="1">
      <w:start w:val="1"/>
      <w:numFmt w:val="decimal"/>
      <w:lvlText w:val="%4."/>
      <w:lvlJc w:val="left"/>
      <w:pPr>
        <w:ind w:left="2880" w:hanging="360"/>
      </w:pPr>
    </w:lvl>
    <w:lvl w:ilvl="4" w:tplc="38601569" w:tentative="1">
      <w:start w:val="1"/>
      <w:numFmt w:val="lowerLetter"/>
      <w:lvlText w:val="%5."/>
      <w:lvlJc w:val="left"/>
      <w:pPr>
        <w:ind w:left="3600" w:hanging="360"/>
      </w:pPr>
    </w:lvl>
    <w:lvl w:ilvl="5" w:tplc="38601569" w:tentative="1">
      <w:start w:val="1"/>
      <w:numFmt w:val="lowerRoman"/>
      <w:lvlText w:val="%6."/>
      <w:lvlJc w:val="right"/>
      <w:pPr>
        <w:ind w:left="4320" w:hanging="180"/>
      </w:pPr>
    </w:lvl>
    <w:lvl w:ilvl="6" w:tplc="38601569" w:tentative="1">
      <w:start w:val="1"/>
      <w:numFmt w:val="decimal"/>
      <w:lvlText w:val="%7."/>
      <w:lvlJc w:val="left"/>
      <w:pPr>
        <w:ind w:left="5040" w:hanging="360"/>
      </w:pPr>
    </w:lvl>
    <w:lvl w:ilvl="7" w:tplc="38601569" w:tentative="1">
      <w:start w:val="1"/>
      <w:numFmt w:val="lowerLetter"/>
      <w:lvlText w:val="%8."/>
      <w:lvlJc w:val="left"/>
      <w:pPr>
        <w:ind w:left="5760" w:hanging="360"/>
      </w:pPr>
    </w:lvl>
    <w:lvl w:ilvl="8" w:tplc="38601569" w:tentative="1">
      <w:start w:val="1"/>
      <w:numFmt w:val="lowerRoman"/>
      <w:lvlText w:val="%9."/>
      <w:lvlJc w:val="right"/>
      <w:pPr>
        <w:ind w:left="6480" w:hanging="180"/>
      </w:pPr>
    </w:lvl>
  </w:abstractNum>
  <w:abstractNum w:abstractNumId="83768521">
    <w:multiLevelType w:val="hybridMultilevel"/>
    <w:lvl w:ilvl="0" w:tplc="66532276">
      <w:start w:val="1"/>
      <w:numFmt w:val="decimal"/>
      <w:lvlText w:val="%1."/>
      <w:lvlJc w:val="left"/>
      <w:pPr>
        <w:ind w:left="720" w:hanging="360"/>
      </w:pPr>
    </w:lvl>
    <w:lvl w:ilvl="1" w:tplc="66532276" w:tentative="1">
      <w:start w:val="1"/>
      <w:numFmt w:val="lowerLetter"/>
      <w:lvlText w:val="%2."/>
      <w:lvlJc w:val="left"/>
      <w:pPr>
        <w:ind w:left="1440" w:hanging="360"/>
      </w:pPr>
    </w:lvl>
    <w:lvl w:ilvl="2" w:tplc="66532276" w:tentative="1">
      <w:start w:val="1"/>
      <w:numFmt w:val="lowerRoman"/>
      <w:lvlText w:val="%3."/>
      <w:lvlJc w:val="right"/>
      <w:pPr>
        <w:ind w:left="2160" w:hanging="180"/>
      </w:pPr>
    </w:lvl>
    <w:lvl w:ilvl="3" w:tplc="66532276" w:tentative="1">
      <w:start w:val="1"/>
      <w:numFmt w:val="decimal"/>
      <w:lvlText w:val="%4."/>
      <w:lvlJc w:val="left"/>
      <w:pPr>
        <w:ind w:left="2880" w:hanging="360"/>
      </w:pPr>
    </w:lvl>
    <w:lvl w:ilvl="4" w:tplc="66532276" w:tentative="1">
      <w:start w:val="1"/>
      <w:numFmt w:val="lowerLetter"/>
      <w:lvlText w:val="%5."/>
      <w:lvlJc w:val="left"/>
      <w:pPr>
        <w:ind w:left="3600" w:hanging="360"/>
      </w:pPr>
    </w:lvl>
    <w:lvl w:ilvl="5" w:tplc="66532276" w:tentative="1">
      <w:start w:val="1"/>
      <w:numFmt w:val="lowerRoman"/>
      <w:lvlText w:val="%6."/>
      <w:lvlJc w:val="right"/>
      <w:pPr>
        <w:ind w:left="4320" w:hanging="180"/>
      </w:pPr>
    </w:lvl>
    <w:lvl w:ilvl="6" w:tplc="66532276" w:tentative="1">
      <w:start w:val="1"/>
      <w:numFmt w:val="decimal"/>
      <w:lvlText w:val="%7."/>
      <w:lvlJc w:val="left"/>
      <w:pPr>
        <w:ind w:left="5040" w:hanging="360"/>
      </w:pPr>
    </w:lvl>
    <w:lvl w:ilvl="7" w:tplc="66532276" w:tentative="1">
      <w:start w:val="1"/>
      <w:numFmt w:val="lowerLetter"/>
      <w:lvlText w:val="%8."/>
      <w:lvlJc w:val="left"/>
      <w:pPr>
        <w:ind w:left="5760" w:hanging="360"/>
      </w:pPr>
    </w:lvl>
    <w:lvl w:ilvl="8" w:tplc="66532276" w:tentative="1">
      <w:start w:val="1"/>
      <w:numFmt w:val="lowerRoman"/>
      <w:lvlText w:val="%9."/>
      <w:lvlJc w:val="right"/>
      <w:pPr>
        <w:ind w:left="6480" w:hanging="180"/>
      </w:pPr>
    </w:lvl>
  </w:abstractNum>
  <w:abstractNum w:abstractNumId="83768520">
    <w:multiLevelType w:val="hybridMultilevel"/>
    <w:lvl w:ilvl="0" w:tplc="13538973">
      <w:start w:val="1"/>
      <w:numFmt w:val="decimal"/>
      <w:lvlText w:val="%1."/>
      <w:lvlJc w:val="left"/>
      <w:pPr>
        <w:ind w:left="720" w:hanging="360"/>
      </w:pPr>
    </w:lvl>
    <w:lvl w:ilvl="1" w:tplc="13538973" w:tentative="1">
      <w:start w:val="1"/>
      <w:numFmt w:val="lowerLetter"/>
      <w:lvlText w:val="%2."/>
      <w:lvlJc w:val="left"/>
      <w:pPr>
        <w:ind w:left="1440" w:hanging="360"/>
      </w:pPr>
    </w:lvl>
    <w:lvl w:ilvl="2" w:tplc="13538973" w:tentative="1">
      <w:start w:val="1"/>
      <w:numFmt w:val="lowerRoman"/>
      <w:lvlText w:val="%3."/>
      <w:lvlJc w:val="right"/>
      <w:pPr>
        <w:ind w:left="2160" w:hanging="180"/>
      </w:pPr>
    </w:lvl>
    <w:lvl w:ilvl="3" w:tplc="13538973" w:tentative="1">
      <w:start w:val="1"/>
      <w:numFmt w:val="decimal"/>
      <w:lvlText w:val="%4."/>
      <w:lvlJc w:val="left"/>
      <w:pPr>
        <w:ind w:left="2880" w:hanging="360"/>
      </w:pPr>
    </w:lvl>
    <w:lvl w:ilvl="4" w:tplc="13538973" w:tentative="1">
      <w:start w:val="1"/>
      <w:numFmt w:val="lowerLetter"/>
      <w:lvlText w:val="%5."/>
      <w:lvlJc w:val="left"/>
      <w:pPr>
        <w:ind w:left="3600" w:hanging="360"/>
      </w:pPr>
    </w:lvl>
    <w:lvl w:ilvl="5" w:tplc="13538973" w:tentative="1">
      <w:start w:val="1"/>
      <w:numFmt w:val="lowerRoman"/>
      <w:lvlText w:val="%6."/>
      <w:lvlJc w:val="right"/>
      <w:pPr>
        <w:ind w:left="4320" w:hanging="180"/>
      </w:pPr>
    </w:lvl>
    <w:lvl w:ilvl="6" w:tplc="13538973" w:tentative="1">
      <w:start w:val="1"/>
      <w:numFmt w:val="decimal"/>
      <w:lvlText w:val="%7."/>
      <w:lvlJc w:val="left"/>
      <w:pPr>
        <w:ind w:left="5040" w:hanging="360"/>
      </w:pPr>
    </w:lvl>
    <w:lvl w:ilvl="7" w:tplc="13538973" w:tentative="1">
      <w:start w:val="1"/>
      <w:numFmt w:val="lowerLetter"/>
      <w:lvlText w:val="%8."/>
      <w:lvlJc w:val="left"/>
      <w:pPr>
        <w:ind w:left="5760" w:hanging="360"/>
      </w:pPr>
    </w:lvl>
    <w:lvl w:ilvl="8" w:tplc="13538973" w:tentative="1">
      <w:start w:val="1"/>
      <w:numFmt w:val="lowerRoman"/>
      <w:lvlText w:val="%9."/>
      <w:lvlJc w:val="right"/>
      <w:pPr>
        <w:ind w:left="6480" w:hanging="180"/>
      </w:pPr>
    </w:lvl>
  </w:abstractNum>
  <w:abstractNum w:abstractNumId="83768519">
    <w:multiLevelType w:val="hybridMultilevel"/>
    <w:lvl w:ilvl="0" w:tplc="78245598">
      <w:start w:val="1"/>
      <w:numFmt w:val="decimal"/>
      <w:lvlText w:val="%1."/>
      <w:lvlJc w:val="left"/>
      <w:pPr>
        <w:ind w:left="720" w:hanging="360"/>
      </w:pPr>
    </w:lvl>
    <w:lvl w:ilvl="1" w:tplc="78245598" w:tentative="1">
      <w:start w:val="1"/>
      <w:numFmt w:val="lowerLetter"/>
      <w:lvlText w:val="%2."/>
      <w:lvlJc w:val="left"/>
      <w:pPr>
        <w:ind w:left="1440" w:hanging="360"/>
      </w:pPr>
    </w:lvl>
    <w:lvl w:ilvl="2" w:tplc="78245598" w:tentative="1">
      <w:start w:val="1"/>
      <w:numFmt w:val="lowerRoman"/>
      <w:lvlText w:val="%3."/>
      <w:lvlJc w:val="right"/>
      <w:pPr>
        <w:ind w:left="2160" w:hanging="180"/>
      </w:pPr>
    </w:lvl>
    <w:lvl w:ilvl="3" w:tplc="78245598" w:tentative="1">
      <w:start w:val="1"/>
      <w:numFmt w:val="decimal"/>
      <w:lvlText w:val="%4."/>
      <w:lvlJc w:val="left"/>
      <w:pPr>
        <w:ind w:left="2880" w:hanging="360"/>
      </w:pPr>
    </w:lvl>
    <w:lvl w:ilvl="4" w:tplc="78245598" w:tentative="1">
      <w:start w:val="1"/>
      <w:numFmt w:val="lowerLetter"/>
      <w:lvlText w:val="%5."/>
      <w:lvlJc w:val="left"/>
      <w:pPr>
        <w:ind w:left="3600" w:hanging="360"/>
      </w:pPr>
    </w:lvl>
    <w:lvl w:ilvl="5" w:tplc="78245598" w:tentative="1">
      <w:start w:val="1"/>
      <w:numFmt w:val="lowerRoman"/>
      <w:lvlText w:val="%6."/>
      <w:lvlJc w:val="right"/>
      <w:pPr>
        <w:ind w:left="4320" w:hanging="180"/>
      </w:pPr>
    </w:lvl>
    <w:lvl w:ilvl="6" w:tplc="78245598" w:tentative="1">
      <w:start w:val="1"/>
      <w:numFmt w:val="decimal"/>
      <w:lvlText w:val="%7."/>
      <w:lvlJc w:val="left"/>
      <w:pPr>
        <w:ind w:left="5040" w:hanging="360"/>
      </w:pPr>
    </w:lvl>
    <w:lvl w:ilvl="7" w:tplc="78245598" w:tentative="1">
      <w:start w:val="1"/>
      <w:numFmt w:val="lowerLetter"/>
      <w:lvlText w:val="%8."/>
      <w:lvlJc w:val="left"/>
      <w:pPr>
        <w:ind w:left="5760" w:hanging="360"/>
      </w:pPr>
    </w:lvl>
    <w:lvl w:ilvl="8" w:tplc="78245598" w:tentative="1">
      <w:start w:val="1"/>
      <w:numFmt w:val="lowerRoman"/>
      <w:lvlText w:val="%9."/>
      <w:lvlJc w:val="right"/>
      <w:pPr>
        <w:ind w:left="6480" w:hanging="180"/>
      </w:pPr>
    </w:lvl>
  </w:abstractNum>
  <w:abstractNum w:abstractNumId="83768518">
    <w:multiLevelType w:val="hybridMultilevel"/>
    <w:lvl w:ilvl="0" w:tplc="27122678">
      <w:start w:val="1"/>
      <w:numFmt w:val="decimal"/>
      <w:lvlText w:val="%1."/>
      <w:lvlJc w:val="left"/>
      <w:pPr>
        <w:ind w:left="720" w:hanging="360"/>
      </w:pPr>
    </w:lvl>
    <w:lvl w:ilvl="1" w:tplc="27122678" w:tentative="1">
      <w:start w:val="1"/>
      <w:numFmt w:val="lowerLetter"/>
      <w:lvlText w:val="%2."/>
      <w:lvlJc w:val="left"/>
      <w:pPr>
        <w:ind w:left="1440" w:hanging="360"/>
      </w:pPr>
    </w:lvl>
    <w:lvl w:ilvl="2" w:tplc="27122678" w:tentative="1">
      <w:start w:val="1"/>
      <w:numFmt w:val="lowerRoman"/>
      <w:lvlText w:val="%3."/>
      <w:lvlJc w:val="right"/>
      <w:pPr>
        <w:ind w:left="2160" w:hanging="180"/>
      </w:pPr>
    </w:lvl>
    <w:lvl w:ilvl="3" w:tplc="27122678" w:tentative="1">
      <w:start w:val="1"/>
      <w:numFmt w:val="decimal"/>
      <w:lvlText w:val="%4."/>
      <w:lvlJc w:val="left"/>
      <w:pPr>
        <w:ind w:left="2880" w:hanging="360"/>
      </w:pPr>
    </w:lvl>
    <w:lvl w:ilvl="4" w:tplc="27122678" w:tentative="1">
      <w:start w:val="1"/>
      <w:numFmt w:val="lowerLetter"/>
      <w:lvlText w:val="%5."/>
      <w:lvlJc w:val="left"/>
      <w:pPr>
        <w:ind w:left="3600" w:hanging="360"/>
      </w:pPr>
    </w:lvl>
    <w:lvl w:ilvl="5" w:tplc="27122678" w:tentative="1">
      <w:start w:val="1"/>
      <w:numFmt w:val="lowerRoman"/>
      <w:lvlText w:val="%6."/>
      <w:lvlJc w:val="right"/>
      <w:pPr>
        <w:ind w:left="4320" w:hanging="180"/>
      </w:pPr>
    </w:lvl>
    <w:lvl w:ilvl="6" w:tplc="27122678" w:tentative="1">
      <w:start w:val="1"/>
      <w:numFmt w:val="decimal"/>
      <w:lvlText w:val="%7."/>
      <w:lvlJc w:val="left"/>
      <w:pPr>
        <w:ind w:left="5040" w:hanging="360"/>
      </w:pPr>
    </w:lvl>
    <w:lvl w:ilvl="7" w:tplc="27122678" w:tentative="1">
      <w:start w:val="1"/>
      <w:numFmt w:val="lowerLetter"/>
      <w:lvlText w:val="%8."/>
      <w:lvlJc w:val="left"/>
      <w:pPr>
        <w:ind w:left="5760" w:hanging="360"/>
      </w:pPr>
    </w:lvl>
    <w:lvl w:ilvl="8" w:tplc="27122678" w:tentative="1">
      <w:start w:val="1"/>
      <w:numFmt w:val="lowerRoman"/>
      <w:lvlText w:val="%9."/>
      <w:lvlJc w:val="right"/>
      <w:pPr>
        <w:ind w:left="6480" w:hanging="180"/>
      </w:pPr>
    </w:lvl>
  </w:abstractNum>
  <w:abstractNum w:abstractNumId="83768517">
    <w:multiLevelType w:val="hybridMultilevel"/>
    <w:lvl w:ilvl="0" w:tplc="30803509">
      <w:start w:val="1"/>
      <w:numFmt w:val="decimal"/>
      <w:lvlText w:val="%1."/>
      <w:lvlJc w:val="left"/>
      <w:pPr>
        <w:ind w:left="720" w:hanging="360"/>
      </w:pPr>
    </w:lvl>
    <w:lvl w:ilvl="1" w:tplc="30803509" w:tentative="1">
      <w:start w:val="1"/>
      <w:numFmt w:val="lowerLetter"/>
      <w:lvlText w:val="%2."/>
      <w:lvlJc w:val="left"/>
      <w:pPr>
        <w:ind w:left="1440" w:hanging="360"/>
      </w:pPr>
    </w:lvl>
    <w:lvl w:ilvl="2" w:tplc="30803509" w:tentative="1">
      <w:start w:val="1"/>
      <w:numFmt w:val="lowerRoman"/>
      <w:lvlText w:val="%3."/>
      <w:lvlJc w:val="right"/>
      <w:pPr>
        <w:ind w:left="2160" w:hanging="180"/>
      </w:pPr>
    </w:lvl>
    <w:lvl w:ilvl="3" w:tplc="30803509" w:tentative="1">
      <w:start w:val="1"/>
      <w:numFmt w:val="decimal"/>
      <w:lvlText w:val="%4."/>
      <w:lvlJc w:val="left"/>
      <w:pPr>
        <w:ind w:left="2880" w:hanging="360"/>
      </w:pPr>
    </w:lvl>
    <w:lvl w:ilvl="4" w:tplc="30803509" w:tentative="1">
      <w:start w:val="1"/>
      <w:numFmt w:val="lowerLetter"/>
      <w:lvlText w:val="%5."/>
      <w:lvlJc w:val="left"/>
      <w:pPr>
        <w:ind w:left="3600" w:hanging="360"/>
      </w:pPr>
    </w:lvl>
    <w:lvl w:ilvl="5" w:tplc="30803509" w:tentative="1">
      <w:start w:val="1"/>
      <w:numFmt w:val="lowerRoman"/>
      <w:lvlText w:val="%6."/>
      <w:lvlJc w:val="right"/>
      <w:pPr>
        <w:ind w:left="4320" w:hanging="180"/>
      </w:pPr>
    </w:lvl>
    <w:lvl w:ilvl="6" w:tplc="30803509" w:tentative="1">
      <w:start w:val="1"/>
      <w:numFmt w:val="decimal"/>
      <w:lvlText w:val="%7."/>
      <w:lvlJc w:val="left"/>
      <w:pPr>
        <w:ind w:left="5040" w:hanging="360"/>
      </w:pPr>
    </w:lvl>
    <w:lvl w:ilvl="7" w:tplc="30803509" w:tentative="1">
      <w:start w:val="1"/>
      <w:numFmt w:val="lowerLetter"/>
      <w:lvlText w:val="%8."/>
      <w:lvlJc w:val="left"/>
      <w:pPr>
        <w:ind w:left="5760" w:hanging="360"/>
      </w:pPr>
    </w:lvl>
    <w:lvl w:ilvl="8" w:tplc="30803509" w:tentative="1">
      <w:start w:val="1"/>
      <w:numFmt w:val="lowerRoman"/>
      <w:lvlText w:val="%9."/>
      <w:lvlJc w:val="right"/>
      <w:pPr>
        <w:ind w:left="6480" w:hanging="180"/>
      </w:pPr>
    </w:lvl>
  </w:abstractNum>
  <w:abstractNum w:abstractNumId="83768516">
    <w:multiLevelType w:val="hybridMultilevel"/>
    <w:lvl w:ilvl="0" w:tplc="42538791">
      <w:start w:val="1"/>
      <w:numFmt w:val="decimal"/>
      <w:lvlText w:val="%1."/>
      <w:lvlJc w:val="left"/>
      <w:pPr>
        <w:ind w:left="720" w:hanging="360"/>
      </w:pPr>
    </w:lvl>
    <w:lvl w:ilvl="1" w:tplc="42538791" w:tentative="1">
      <w:start w:val="1"/>
      <w:numFmt w:val="lowerLetter"/>
      <w:lvlText w:val="%2."/>
      <w:lvlJc w:val="left"/>
      <w:pPr>
        <w:ind w:left="1440" w:hanging="360"/>
      </w:pPr>
    </w:lvl>
    <w:lvl w:ilvl="2" w:tplc="42538791" w:tentative="1">
      <w:start w:val="1"/>
      <w:numFmt w:val="lowerRoman"/>
      <w:lvlText w:val="%3."/>
      <w:lvlJc w:val="right"/>
      <w:pPr>
        <w:ind w:left="2160" w:hanging="180"/>
      </w:pPr>
    </w:lvl>
    <w:lvl w:ilvl="3" w:tplc="42538791" w:tentative="1">
      <w:start w:val="1"/>
      <w:numFmt w:val="decimal"/>
      <w:lvlText w:val="%4."/>
      <w:lvlJc w:val="left"/>
      <w:pPr>
        <w:ind w:left="2880" w:hanging="360"/>
      </w:pPr>
    </w:lvl>
    <w:lvl w:ilvl="4" w:tplc="42538791" w:tentative="1">
      <w:start w:val="1"/>
      <w:numFmt w:val="lowerLetter"/>
      <w:lvlText w:val="%5."/>
      <w:lvlJc w:val="left"/>
      <w:pPr>
        <w:ind w:left="3600" w:hanging="360"/>
      </w:pPr>
    </w:lvl>
    <w:lvl w:ilvl="5" w:tplc="42538791" w:tentative="1">
      <w:start w:val="1"/>
      <w:numFmt w:val="lowerRoman"/>
      <w:lvlText w:val="%6."/>
      <w:lvlJc w:val="right"/>
      <w:pPr>
        <w:ind w:left="4320" w:hanging="180"/>
      </w:pPr>
    </w:lvl>
    <w:lvl w:ilvl="6" w:tplc="42538791" w:tentative="1">
      <w:start w:val="1"/>
      <w:numFmt w:val="decimal"/>
      <w:lvlText w:val="%7."/>
      <w:lvlJc w:val="left"/>
      <w:pPr>
        <w:ind w:left="5040" w:hanging="360"/>
      </w:pPr>
    </w:lvl>
    <w:lvl w:ilvl="7" w:tplc="42538791" w:tentative="1">
      <w:start w:val="1"/>
      <w:numFmt w:val="lowerLetter"/>
      <w:lvlText w:val="%8."/>
      <w:lvlJc w:val="left"/>
      <w:pPr>
        <w:ind w:left="5760" w:hanging="360"/>
      </w:pPr>
    </w:lvl>
    <w:lvl w:ilvl="8" w:tplc="42538791" w:tentative="1">
      <w:start w:val="1"/>
      <w:numFmt w:val="lowerRoman"/>
      <w:lvlText w:val="%9."/>
      <w:lvlJc w:val="right"/>
      <w:pPr>
        <w:ind w:left="6480" w:hanging="180"/>
      </w:pPr>
    </w:lvl>
  </w:abstractNum>
  <w:abstractNum w:abstractNumId="83768515">
    <w:multiLevelType w:val="hybridMultilevel"/>
    <w:lvl w:ilvl="0" w:tplc="74676274">
      <w:start w:val="1"/>
      <w:numFmt w:val="decimal"/>
      <w:lvlText w:val="%1."/>
      <w:lvlJc w:val="left"/>
      <w:pPr>
        <w:ind w:left="720" w:hanging="360"/>
      </w:pPr>
    </w:lvl>
    <w:lvl w:ilvl="1" w:tplc="74676274" w:tentative="1">
      <w:start w:val="1"/>
      <w:numFmt w:val="lowerLetter"/>
      <w:lvlText w:val="%2."/>
      <w:lvlJc w:val="left"/>
      <w:pPr>
        <w:ind w:left="1440" w:hanging="360"/>
      </w:pPr>
    </w:lvl>
    <w:lvl w:ilvl="2" w:tplc="74676274" w:tentative="1">
      <w:start w:val="1"/>
      <w:numFmt w:val="lowerRoman"/>
      <w:lvlText w:val="%3."/>
      <w:lvlJc w:val="right"/>
      <w:pPr>
        <w:ind w:left="2160" w:hanging="180"/>
      </w:pPr>
    </w:lvl>
    <w:lvl w:ilvl="3" w:tplc="74676274" w:tentative="1">
      <w:start w:val="1"/>
      <w:numFmt w:val="decimal"/>
      <w:lvlText w:val="%4."/>
      <w:lvlJc w:val="left"/>
      <w:pPr>
        <w:ind w:left="2880" w:hanging="360"/>
      </w:pPr>
    </w:lvl>
    <w:lvl w:ilvl="4" w:tplc="74676274" w:tentative="1">
      <w:start w:val="1"/>
      <w:numFmt w:val="lowerLetter"/>
      <w:lvlText w:val="%5."/>
      <w:lvlJc w:val="left"/>
      <w:pPr>
        <w:ind w:left="3600" w:hanging="360"/>
      </w:pPr>
    </w:lvl>
    <w:lvl w:ilvl="5" w:tplc="74676274" w:tentative="1">
      <w:start w:val="1"/>
      <w:numFmt w:val="lowerRoman"/>
      <w:lvlText w:val="%6."/>
      <w:lvlJc w:val="right"/>
      <w:pPr>
        <w:ind w:left="4320" w:hanging="180"/>
      </w:pPr>
    </w:lvl>
    <w:lvl w:ilvl="6" w:tplc="74676274" w:tentative="1">
      <w:start w:val="1"/>
      <w:numFmt w:val="decimal"/>
      <w:lvlText w:val="%7."/>
      <w:lvlJc w:val="left"/>
      <w:pPr>
        <w:ind w:left="5040" w:hanging="360"/>
      </w:pPr>
    </w:lvl>
    <w:lvl w:ilvl="7" w:tplc="74676274" w:tentative="1">
      <w:start w:val="1"/>
      <w:numFmt w:val="lowerLetter"/>
      <w:lvlText w:val="%8."/>
      <w:lvlJc w:val="left"/>
      <w:pPr>
        <w:ind w:left="5760" w:hanging="360"/>
      </w:pPr>
    </w:lvl>
    <w:lvl w:ilvl="8" w:tplc="74676274" w:tentative="1">
      <w:start w:val="1"/>
      <w:numFmt w:val="lowerRoman"/>
      <w:lvlText w:val="%9."/>
      <w:lvlJc w:val="right"/>
      <w:pPr>
        <w:ind w:left="6480" w:hanging="180"/>
      </w:pPr>
    </w:lvl>
  </w:abstractNum>
  <w:abstractNum w:abstractNumId="83768514">
    <w:multiLevelType w:val="hybridMultilevel"/>
    <w:lvl w:ilvl="0" w:tplc="17874137">
      <w:start w:val="1"/>
      <w:numFmt w:val="decimal"/>
      <w:lvlText w:val="%1."/>
      <w:lvlJc w:val="left"/>
      <w:pPr>
        <w:ind w:left="720" w:hanging="360"/>
      </w:pPr>
    </w:lvl>
    <w:lvl w:ilvl="1" w:tplc="17874137" w:tentative="1">
      <w:start w:val="1"/>
      <w:numFmt w:val="lowerLetter"/>
      <w:lvlText w:val="%2."/>
      <w:lvlJc w:val="left"/>
      <w:pPr>
        <w:ind w:left="1440" w:hanging="360"/>
      </w:pPr>
    </w:lvl>
    <w:lvl w:ilvl="2" w:tplc="17874137" w:tentative="1">
      <w:start w:val="1"/>
      <w:numFmt w:val="lowerRoman"/>
      <w:lvlText w:val="%3."/>
      <w:lvlJc w:val="right"/>
      <w:pPr>
        <w:ind w:left="2160" w:hanging="180"/>
      </w:pPr>
    </w:lvl>
    <w:lvl w:ilvl="3" w:tplc="17874137" w:tentative="1">
      <w:start w:val="1"/>
      <w:numFmt w:val="decimal"/>
      <w:lvlText w:val="%4."/>
      <w:lvlJc w:val="left"/>
      <w:pPr>
        <w:ind w:left="2880" w:hanging="360"/>
      </w:pPr>
    </w:lvl>
    <w:lvl w:ilvl="4" w:tplc="17874137" w:tentative="1">
      <w:start w:val="1"/>
      <w:numFmt w:val="lowerLetter"/>
      <w:lvlText w:val="%5."/>
      <w:lvlJc w:val="left"/>
      <w:pPr>
        <w:ind w:left="3600" w:hanging="360"/>
      </w:pPr>
    </w:lvl>
    <w:lvl w:ilvl="5" w:tplc="17874137" w:tentative="1">
      <w:start w:val="1"/>
      <w:numFmt w:val="lowerRoman"/>
      <w:lvlText w:val="%6."/>
      <w:lvlJc w:val="right"/>
      <w:pPr>
        <w:ind w:left="4320" w:hanging="180"/>
      </w:pPr>
    </w:lvl>
    <w:lvl w:ilvl="6" w:tplc="17874137" w:tentative="1">
      <w:start w:val="1"/>
      <w:numFmt w:val="decimal"/>
      <w:lvlText w:val="%7."/>
      <w:lvlJc w:val="left"/>
      <w:pPr>
        <w:ind w:left="5040" w:hanging="360"/>
      </w:pPr>
    </w:lvl>
    <w:lvl w:ilvl="7" w:tplc="17874137" w:tentative="1">
      <w:start w:val="1"/>
      <w:numFmt w:val="lowerLetter"/>
      <w:lvlText w:val="%8."/>
      <w:lvlJc w:val="left"/>
      <w:pPr>
        <w:ind w:left="5760" w:hanging="360"/>
      </w:pPr>
    </w:lvl>
    <w:lvl w:ilvl="8" w:tplc="17874137" w:tentative="1">
      <w:start w:val="1"/>
      <w:numFmt w:val="lowerRoman"/>
      <w:lvlText w:val="%9."/>
      <w:lvlJc w:val="right"/>
      <w:pPr>
        <w:ind w:left="6480" w:hanging="180"/>
      </w:pPr>
    </w:lvl>
  </w:abstractNum>
  <w:abstractNum w:abstractNumId="83768513">
    <w:multiLevelType w:val="hybridMultilevel"/>
    <w:lvl w:ilvl="0" w:tplc="72225832">
      <w:start w:val="1"/>
      <w:numFmt w:val="decimal"/>
      <w:lvlText w:val="%1."/>
      <w:lvlJc w:val="left"/>
      <w:pPr>
        <w:ind w:left="720" w:hanging="360"/>
      </w:pPr>
    </w:lvl>
    <w:lvl w:ilvl="1" w:tplc="72225832" w:tentative="1">
      <w:start w:val="1"/>
      <w:numFmt w:val="lowerLetter"/>
      <w:lvlText w:val="%2."/>
      <w:lvlJc w:val="left"/>
      <w:pPr>
        <w:ind w:left="1440" w:hanging="360"/>
      </w:pPr>
    </w:lvl>
    <w:lvl w:ilvl="2" w:tplc="72225832" w:tentative="1">
      <w:start w:val="1"/>
      <w:numFmt w:val="lowerRoman"/>
      <w:lvlText w:val="%3."/>
      <w:lvlJc w:val="right"/>
      <w:pPr>
        <w:ind w:left="2160" w:hanging="180"/>
      </w:pPr>
    </w:lvl>
    <w:lvl w:ilvl="3" w:tplc="72225832" w:tentative="1">
      <w:start w:val="1"/>
      <w:numFmt w:val="decimal"/>
      <w:lvlText w:val="%4."/>
      <w:lvlJc w:val="left"/>
      <w:pPr>
        <w:ind w:left="2880" w:hanging="360"/>
      </w:pPr>
    </w:lvl>
    <w:lvl w:ilvl="4" w:tplc="72225832" w:tentative="1">
      <w:start w:val="1"/>
      <w:numFmt w:val="lowerLetter"/>
      <w:lvlText w:val="%5."/>
      <w:lvlJc w:val="left"/>
      <w:pPr>
        <w:ind w:left="3600" w:hanging="360"/>
      </w:pPr>
    </w:lvl>
    <w:lvl w:ilvl="5" w:tplc="72225832" w:tentative="1">
      <w:start w:val="1"/>
      <w:numFmt w:val="lowerRoman"/>
      <w:lvlText w:val="%6."/>
      <w:lvlJc w:val="right"/>
      <w:pPr>
        <w:ind w:left="4320" w:hanging="180"/>
      </w:pPr>
    </w:lvl>
    <w:lvl w:ilvl="6" w:tplc="72225832" w:tentative="1">
      <w:start w:val="1"/>
      <w:numFmt w:val="decimal"/>
      <w:lvlText w:val="%7."/>
      <w:lvlJc w:val="left"/>
      <w:pPr>
        <w:ind w:left="5040" w:hanging="360"/>
      </w:pPr>
    </w:lvl>
    <w:lvl w:ilvl="7" w:tplc="72225832" w:tentative="1">
      <w:start w:val="1"/>
      <w:numFmt w:val="lowerLetter"/>
      <w:lvlText w:val="%8."/>
      <w:lvlJc w:val="left"/>
      <w:pPr>
        <w:ind w:left="5760" w:hanging="360"/>
      </w:pPr>
    </w:lvl>
    <w:lvl w:ilvl="8" w:tplc="72225832" w:tentative="1">
      <w:start w:val="1"/>
      <w:numFmt w:val="lowerRoman"/>
      <w:lvlText w:val="%9."/>
      <w:lvlJc w:val="right"/>
      <w:pPr>
        <w:ind w:left="6480" w:hanging="180"/>
      </w:pPr>
    </w:lvl>
  </w:abstractNum>
  <w:abstractNum w:abstractNumId="83768512">
    <w:multiLevelType w:val="hybridMultilevel"/>
    <w:lvl w:ilvl="0" w:tplc="34702930">
      <w:start w:val="1"/>
      <w:numFmt w:val="decimal"/>
      <w:lvlText w:val="%1."/>
      <w:lvlJc w:val="left"/>
      <w:pPr>
        <w:ind w:left="720" w:hanging="360"/>
      </w:pPr>
    </w:lvl>
    <w:lvl w:ilvl="1" w:tplc="34702930" w:tentative="1">
      <w:start w:val="1"/>
      <w:numFmt w:val="lowerLetter"/>
      <w:lvlText w:val="%2."/>
      <w:lvlJc w:val="left"/>
      <w:pPr>
        <w:ind w:left="1440" w:hanging="360"/>
      </w:pPr>
    </w:lvl>
    <w:lvl w:ilvl="2" w:tplc="34702930" w:tentative="1">
      <w:start w:val="1"/>
      <w:numFmt w:val="lowerRoman"/>
      <w:lvlText w:val="%3."/>
      <w:lvlJc w:val="right"/>
      <w:pPr>
        <w:ind w:left="2160" w:hanging="180"/>
      </w:pPr>
    </w:lvl>
    <w:lvl w:ilvl="3" w:tplc="34702930" w:tentative="1">
      <w:start w:val="1"/>
      <w:numFmt w:val="decimal"/>
      <w:lvlText w:val="%4."/>
      <w:lvlJc w:val="left"/>
      <w:pPr>
        <w:ind w:left="2880" w:hanging="360"/>
      </w:pPr>
    </w:lvl>
    <w:lvl w:ilvl="4" w:tplc="34702930" w:tentative="1">
      <w:start w:val="1"/>
      <w:numFmt w:val="lowerLetter"/>
      <w:lvlText w:val="%5."/>
      <w:lvlJc w:val="left"/>
      <w:pPr>
        <w:ind w:left="3600" w:hanging="360"/>
      </w:pPr>
    </w:lvl>
    <w:lvl w:ilvl="5" w:tplc="34702930" w:tentative="1">
      <w:start w:val="1"/>
      <w:numFmt w:val="lowerRoman"/>
      <w:lvlText w:val="%6."/>
      <w:lvlJc w:val="right"/>
      <w:pPr>
        <w:ind w:left="4320" w:hanging="180"/>
      </w:pPr>
    </w:lvl>
    <w:lvl w:ilvl="6" w:tplc="34702930" w:tentative="1">
      <w:start w:val="1"/>
      <w:numFmt w:val="decimal"/>
      <w:lvlText w:val="%7."/>
      <w:lvlJc w:val="left"/>
      <w:pPr>
        <w:ind w:left="5040" w:hanging="360"/>
      </w:pPr>
    </w:lvl>
    <w:lvl w:ilvl="7" w:tplc="34702930" w:tentative="1">
      <w:start w:val="1"/>
      <w:numFmt w:val="lowerLetter"/>
      <w:lvlText w:val="%8."/>
      <w:lvlJc w:val="left"/>
      <w:pPr>
        <w:ind w:left="5760" w:hanging="360"/>
      </w:pPr>
    </w:lvl>
    <w:lvl w:ilvl="8" w:tplc="34702930" w:tentative="1">
      <w:start w:val="1"/>
      <w:numFmt w:val="lowerRoman"/>
      <w:lvlText w:val="%9."/>
      <w:lvlJc w:val="right"/>
      <w:pPr>
        <w:ind w:left="6480" w:hanging="180"/>
      </w:pPr>
    </w:lvl>
  </w:abstractNum>
  <w:abstractNum w:abstractNumId="83768511">
    <w:multiLevelType w:val="hybridMultilevel"/>
    <w:lvl w:ilvl="0" w:tplc="86310728">
      <w:start w:val="1"/>
      <w:numFmt w:val="decimal"/>
      <w:lvlText w:val="%1."/>
      <w:lvlJc w:val="left"/>
      <w:pPr>
        <w:ind w:left="720" w:hanging="360"/>
      </w:pPr>
    </w:lvl>
    <w:lvl w:ilvl="1" w:tplc="86310728" w:tentative="1">
      <w:start w:val="1"/>
      <w:numFmt w:val="lowerLetter"/>
      <w:lvlText w:val="%2."/>
      <w:lvlJc w:val="left"/>
      <w:pPr>
        <w:ind w:left="1440" w:hanging="360"/>
      </w:pPr>
    </w:lvl>
    <w:lvl w:ilvl="2" w:tplc="86310728" w:tentative="1">
      <w:start w:val="1"/>
      <w:numFmt w:val="lowerRoman"/>
      <w:lvlText w:val="%3."/>
      <w:lvlJc w:val="right"/>
      <w:pPr>
        <w:ind w:left="2160" w:hanging="180"/>
      </w:pPr>
    </w:lvl>
    <w:lvl w:ilvl="3" w:tplc="86310728" w:tentative="1">
      <w:start w:val="1"/>
      <w:numFmt w:val="decimal"/>
      <w:lvlText w:val="%4."/>
      <w:lvlJc w:val="left"/>
      <w:pPr>
        <w:ind w:left="2880" w:hanging="360"/>
      </w:pPr>
    </w:lvl>
    <w:lvl w:ilvl="4" w:tplc="86310728" w:tentative="1">
      <w:start w:val="1"/>
      <w:numFmt w:val="lowerLetter"/>
      <w:lvlText w:val="%5."/>
      <w:lvlJc w:val="left"/>
      <w:pPr>
        <w:ind w:left="3600" w:hanging="360"/>
      </w:pPr>
    </w:lvl>
    <w:lvl w:ilvl="5" w:tplc="86310728" w:tentative="1">
      <w:start w:val="1"/>
      <w:numFmt w:val="lowerRoman"/>
      <w:lvlText w:val="%6."/>
      <w:lvlJc w:val="right"/>
      <w:pPr>
        <w:ind w:left="4320" w:hanging="180"/>
      </w:pPr>
    </w:lvl>
    <w:lvl w:ilvl="6" w:tplc="86310728" w:tentative="1">
      <w:start w:val="1"/>
      <w:numFmt w:val="decimal"/>
      <w:lvlText w:val="%7."/>
      <w:lvlJc w:val="left"/>
      <w:pPr>
        <w:ind w:left="5040" w:hanging="360"/>
      </w:pPr>
    </w:lvl>
    <w:lvl w:ilvl="7" w:tplc="86310728" w:tentative="1">
      <w:start w:val="1"/>
      <w:numFmt w:val="lowerLetter"/>
      <w:lvlText w:val="%8."/>
      <w:lvlJc w:val="left"/>
      <w:pPr>
        <w:ind w:left="5760" w:hanging="360"/>
      </w:pPr>
    </w:lvl>
    <w:lvl w:ilvl="8" w:tplc="86310728" w:tentative="1">
      <w:start w:val="1"/>
      <w:numFmt w:val="lowerRoman"/>
      <w:lvlText w:val="%9."/>
      <w:lvlJc w:val="right"/>
      <w:pPr>
        <w:ind w:left="6480" w:hanging="180"/>
      </w:pPr>
    </w:lvl>
  </w:abstractNum>
  <w:abstractNum w:abstractNumId="83768510">
    <w:multiLevelType w:val="hybridMultilevel"/>
    <w:lvl w:ilvl="0" w:tplc="57455198">
      <w:start w:val="1"/>
      <w:numFmt w:val="decimal"/>
      <w:lvlText w:val="%1."/>
      <w:lvlJc w:val="left"/>
      <w:pPr>
        <w:ind w:left="720" w:hanging="360"/>
      </w:pPr>
    </w:lvl>
    <w:lvl w:ilvl="1" w:tplc="57455198" w:tentative="1">
      <w:start w:val="1"/>
      <w:numFmt w:val="lowerLetter"/>
      <w:lvlText w:val="%2."/>
      <w:lvlJc w:val="left"/>
      <w:pPr>
        <w:ind w:left="1440" w:hanging="360"/>
      </w:pPr>
    </w:lvl>
    <w:lvl w:ilvl="2" w:tplc="57455198" w:tentative="1">
      <w:start w:val="1"/>
      <w:numFmt w:val="lowerRoman"/>
      <w:lvlText w:val="%3."/>
      <w:lvlJc w:val="right"/>
      <w:pPr>
        <w:ind w:left="2160" w:hanging="180"/>
      </w:pPr>
    </w:lvl>
    <w:lvl w:ilvl="3" w:tplc="57455198" w:tentative="1">
      <w:start w:val="1"/>
      <w:numFmt w:val="decimal"/>
      <w:lvlText w:val="%4."/>
      <w:lvlJc w:val="left"/>
      <w:pPr>
        <w:ind w:left="2880" w:hanging="360"/>
      </w:pPr>
    </w:lvl>
    <w:lvl w:ilvl="4" w:tplc="57455198" w:tentative="1">
      <w:start w:val="1"/>
      <w:numFmt w:val="lowerLetter"/>
      <w:lvlText w:val="%5."/>
      <w:lvlJc w:val="left"/>
      <w:pPr>
        <w:ind w:left="3600" w:hanging="360"/>
      </w:pPr>
    </w:lvl>
    <w:lvl w:ilvl="5" w:tplc="57455198" w:tentative="1">
      <w:start w:val="1"/>
      <w:numFmt w:val="lowerRoman"/>
      <w:lvlText w:val="%6."/>
      <w:lvlJc w:val="right"/>
      <w:pPr>
        <w:ind w:left="4320" w:hanging="180"/>
      </w:pPr>
    </w:lvl>
    <w:lvl w:ilvl="6" w:tplc="57455198" w:tentative="1">
      <w:start w:val="1"/>
      <w:numFmt w:val="decimal"/>
      <w:lvlText w:val="%7."/>
      <w:lvlJc w:val="left"/>
      <w:pPr>
        <w:ind w:left="5040" w:hanging="360"/>
      </w:pPr>
    </w:lvl>
    <w:lvl w:ilvl="7" w:tplc="57455198" w:tentative="1">
      <w:start w:val="1"/>
      <w:numFmt w:val="lowerLetter"/>
      <w:lvlText w:val="%8."/>
      <w:lvlJc w:val="left"/>
      <w:pPr>
        <w:ind w:left="5760" w:hanging="360"/>
      </w:pPr>
    </w:lvl>
    <w:lvl w:ilvl="8" w:tplc="57455198" w:tentative="1">
      <w:start w:val="1"/>
      <w:numFmt w:val="lowerRoman"/>
      <w:lvlText w:val="%9."/>
      <w:lvlJc w:val="right"/>
      <w:pPr>
        <w:ind w:left="6480" w:hanging="180"/>
      </w:pPr>
    </w:lvl>
  </w:abstractNum>
  <w:abstractNum w:abstractNumId="83768509">
    <w:multiLevelType w:val="hybridMultilevel"/>
    <w:lvl w:ilvl="0" w:tplc="61978560">
      <w:start w:val="1"/>
      <w:numFmt w:val="decimal"/>
      <w:lvlText w:val="%1."/>
      <w:lvlJc w:val="left"/>
      <w:pPr>
        <w:ind w:left="720" w:hanging="360"/>
      </w:pPr>
    </w:lvl>
    <w:lvl w:ilvl="1" w:tplc="61978560" w:tentative="1">
      <w:start w:val="1"/>
      <w:numFmt w:val="lowerLetter"/>
      <w:lvlText w:val="%2."/>
      <w:lvlJc w:val="left"/>
      <w:pPr>
        <w:ind w:left="1440" w:hanging="360"/>
      </w:pPr>
    </w:lvl>
    <w:lvl w:ilvl="2" w:tplc="61978560" w:tentative="1">
      <w:start w:val="1"/>
      <w:numFmt w:val="lowerRoman"/>
      <w:lvlText w:val="%3."/>
      <w:lvlJc w:val="right"/>
      <w:pPr>
        <w:ind w:left="2160" w:hanging="180"/>
      </w:pPr>
    </w:lvl>
    <w:lvl w:ilvl="3" w:tplc="61978560" w:tentative="1">
      <w:start w:val="1"/>
      <w:numFmt w:val="decimal"/>
      <w:lvlText w:val="%4."/>
      <w:lvlJc w:val="left"/>
      <w:pPr>
        <w:ind w:left="2880" w:hanging="360"/>
      </w:pPr>
    </w:lvl>
    <w:lvl w:ilvl="4" w:tplc="61978560" w:tentative="1">
      <w:start w:val="1"/>
      <w:numFmt w:val="lowerLetter"/>
      <w:lvlText w:val="%5."/>
      <w:lvlJc w:val="left"/>
      <w:pPr>
        <w:ind w:left="3600" w:hanging="360"/>
      </w:pPr>
    </w:lvl>
    <w:lvl w:ilvl="5" w:tplc="61978560" w:tentative="1">
      <w:start w:val="1"/>
      <w:numFmt w:val="lowerRoman"/>
      <w:lvlText w:val="%6."/>
      <w:lvlJc w:val="right"/>
      <w:pPr>
        <w:ind w:left="4320" w:hanging="180"/>
      </w:pPr>
    </w:lvl>
    <w:lvl w:ilvl="6" w:tplc="61978560" w:tentative="1">
      <w:start w:val="1"/>
      <w:numFmt w:val="decimal"/>
      <w:lvlText w:val="%7."/>
      <w:lvlJc w:val="left"/>
      <w:pPr>
        <w:ind w:left="5040" w:hanging="360"/>
      </w:pPr>
    </w:lvl>
    <w:lvl w:ilvl="7" w:tplc="61978560" w:tentative="1">
      <w:start w:val="1"/>
      <w:numFmt w:val="lowerLetter"/>
      <w:lvlText w:val="%8."/>
      <w:lvlJc w:val="left"/>
      <w:pPr>
        <w:ind w:left="5760" w:hanging="360"/>
      </w:pPr>
    </w:lvl>
    <w:lvl w:ilvl="8" w:tplc="61978560" w:tentative="1">
      <w:start w:val="1"/>
      <w:numFmt w:val="lowerRoman"/>
      <w:lvlText w:val="%9."/>
      <w:lvlJc w:val="right"/>
      <w:pPr>
        <w:ind w:left="6480" w:hanging="180"/>
      </w:pPr>
    </w:lvl>
  </w:abstractNum>
  <w:abstractNum w:abstractNumId="83768508">
    <w:multiLevelType w:val="hybridMultilevel"/>
    <w:lvl w:ilvl="0" w:tplc="66178987">
      <w:start w:val="1"/>
      <w:numFmt w:val="decimal"/>
      <w:lvlText w:val="%1."/>
      <w:lvlJc w:val="left"/>
      <w:pPr>
        <w:ind w:left="720" w:hanging="360"/>
      </w:pPr>
    </w:lvl>
    <w:lvl w:ilvl="1" w:tplc="66178987" w:tentative="1">
      <w:start w:val="1"/>
      <w:numFmt w:val="lowerLetter"/>
      <w:lvlText w:val="%2."/>
      <w:lvlJc w:val="left"/>
      <w:pPr>
        <w:ind w:left="1440" w:hanging="360"/>
      </w:pPr>
    </w:lvl>
    <w:lvl w:ilvl="2" w:tplc="66178987" w:tentative="1">
      <w:start w:val="1"/>
      <w:numFmt w:val="lowerRoman"/>
      <w:lvlText w:val="%3."/>
      <w:lvlJc w:val="right"/>
      <w:pPr>
        <w:ind w:left="2160" w:hanging="180"/>
      </w:pPr>
    </w:lvl>
    <w:lvl w:ilvl="3" w:tplc="66178987" w:tentative="1">
      <w:start w:val="1"/>
      <w:numFmt w:val="decimal"/>
      <w:lvlText w:val="%4."/>
      <w:lvlJc w:val="left"/>
      <w:pPr>
        <w:ind w:left="2880" w:hanging="360"/>
      </w:pPr>
    </w:lvl>
    <w:lvl w:ilvl="4" w:tplc="66178987" w:tentative="1">
      <w:start w:val="1"/>
      <w:numFmt w:val="lowerLetter"/>
      <w:lvlText w:val="%5."/>
      <w:lvlJc w:val="left"/>
      <w:pPr>
        <w:ind w:left="3600" w:hanging="360"/>
      </w:pPr>
    </w:lvl>
    <w:lvl w:ilvl="5" w:tplc="66178987" w:tentative="1">
      <w:start w:val="1"/>
      <w:numFmt w:val="lowerRoman"/>
      <w:lvlText w:val="%6."/>
      <w:lvlJc w:val="right"/>
      <w:pPr>
        <w:ind w:left="4320" w:hanging="180"/>
      </w:pPr>
    </w:lvl>
    <w:lvl w:ilvl="6" w:tplc="66178987" w:tentative="1">
      <w:start w:val="1"/>
      <w:numFmt w:val="decimal"/>
      <w:lvlText w:val="%7."/>
      <w:lvlJc w:val="left"/>
      <w:pPr>
        <w:ind w:left="5040" w:hanging="360"/>
      </w:pPr>
    </w:lvl>
    <w:lvl w:ilvl="7" w:tplc="66178987" w:tentative="1">
      <w:start w:val="1"/>
      <w:numFmt w:val="lowerLetter"/>
      <w:lvlText w:val="%8."/>
      <w:lvlJc w:val="left"/>
      <w:pPr>
        <w:ind w:left="5760" w:hanging="360"/>
      </w:pPr>
    </w:lvl>
    <w:lvl w:ilvl="8" w:tplc="66178987" w:tentative="1">
      <w:start w:val="1"/>
      <w:numFmt w:val="lowerRoman"/>
      <w:lvlText w:val="%9."/>
      <w:lvlJc w:val="right"/>
      <w:pPr>
        <w:ind w:left="6480" w:hanging="180"/>
      </w:pPr>
    </w:lvl>
  </w:abstractNum>
  <w:abstractNum w:abstractNumId="83768507">
    <w:multiLevelType w:val="hybridMultilevel"/>
    <w:lvl w:ilvl="0" w:tplc="94234400">
      <w:start w:val="1"/>
      <w:numFmt w:val="decimal"/>
      <w:lvlText w:val="%1."/>
      <w:lvlJc w:val="left"/>
      <w:pPr>
        <w:ind w:left="720" w:hanging="360"/>
      </w:pPr>
    </w:lvl>
    <w:lvl w:ilvl="1" w:tplc="94234400" w:tentative="1">
      <w:start w:val="1"/>
      <w:numFmt w:val="lowerLetter"/>
      <w:lvlText w:val="%2."/>
      <w:lvlJc w:val="left"/>
      <w:pPr>
        <w:ind w:left="1440" w:hanging="360"/>
      </w:pPr>
    </w:lvl>
    <w:lvl w:ilvl="2" w:tplc="94234400" w:tentative="1">
      <w:start w:val="1"/>
      <w:numFmt w:val="lowerRoman"/>
      <w:lvlText w:val="%3."/>
      <w:lvlJc w:val="right"/>
      <w:pPr>
        <w:ind w:left="2160" w:hanging="180"/>
      </w:pPr>
    </w:lvl>
    <w:lvl w:ilvl="3" w:tplc="94234400" w:tentative="1">
      <w:start w:val="1"/>
      <w:numFmt w:val="decimal"/>
      <w:lvlText w:val="%4."/>
      <w:lvlJc w:val="left"/>
      <w:pPr>
        <w:ind w:left="2880" w:hanging="360"/>
      </w:pPr>
    </w:lvl>
    <w:lvl w:ilvl="4" w:tplc="94234400" w:tentative="1">
      <w:start w:val="1"/>
      <w:numFmt w:val="lowerLetter"/>
      <w:lvlText w:val="%5."/>
      <w:lvlJc w:val="left"/>
      <w:pPr>
        <w:ind w:left="3600" w:hanging="360"/>
      </w:pPr>
    </w:lvl>
    <w:lvl w:ilvl="5" w:tplc="94234400" w:tentative="1">
      <w:start w:val="1"/>
      <w:numFmt w:val="lowerRoman"/>
      <w:lvlText w:val="%6."/>
      <w:lvlJc w:val="right"/>
      <w:pPr>
        <w:ind w:left="4320" w:hanging="180"/>
      </w:pPr>
    </w:lvl>
    <w:lvl w:ilvl="6" w:tplc="94234400" w:tentative="1">
      <w:start w:val="1"/>
      <w:numFmt w:val="decimal"/>
      <w:lvlText w:val="%7."/>
      <w:lvlJc w:val="left"/>
      <w:pPr>
        <w:ind w:left="5040" w:hanging="360"/>
      </w:pPr>
    </w:lvl>
    <w:lvl w:ilvl="7" w:tplc="94234400" w:tentative="1">
      <w:start w:val="1"/>
      <w:numFmt w:val="lowerLetter"/>
      <w:lvlText w:val="%8."/>
      <w:lvlJc w:val="left"/>
      <w:pPr>
        <w:ind w:left="5760" w:hanging="360"/>
      </w:pPr>
    </w:lvl>
    <w:lvl w:ilvl="8" w:tplc="94234400" w:tentative="1">
      <w:start w:val="1"/>
      <w:numFmt w:val="lowerRoman"/>
      <w:lvlText w:val="%9."/>
      <w:lvlJc w:val="right"/>
      <w:pPr>
        <w:ind w:left="6480" w:hanging="180"/>
      </w:pPr>
    </w:lvl>
  </w:abstractNum>
  <w:abstractNum w:abstractNumId="83768506">
    <w:multiLevelType w:val="hybridMultilevel"/>
    <w:lvl w:ilvl="0" w:tplc="33275284">
      <w:start w:val="1"/>
      <w:numFmt w:val="decimal"/>
      <w:lvlText w:val="%1."/>
      <w:lvlJc w:val="left"/>
      <w:pPr>
        <w:ind w:left="720" w:hanging="360"/>
      </w:pPr>
    </w:lvl>
    <w:lvl w:ilvl="1" w:tplc="33275284" w:tentative="1">
      <w:start w:val="1"/>
      <w:numFmt w:val="lowerLetter"/>
      <w:lvlText w:val="%2."/>
      <w:lvlJc w:val="left"/>
      <w:pPr>
        <w:ind w:left="1440" w:hanging="360"/>
      </w:pPr>
    </w:lvl>
    <w:lvl w:ilvl="2" w:tplc="33275284" w:tentative="1">
      <w:start w:val="1"/>
      <w:numFmt w:val="lowerRoman"/>
      <w:lvlText w:val="%3."/>
      <w:lvlJc w:val="right"/>
      <w:pPr>
        <w:ind w:left="2160" w:hanging="180"/>
      </w:pPr>
    </w:lvl>
    <w:lvl w:ilvl="3" w:tplc="33275284" w:tentative="1">
      <w:start w:val="1"/>
      <w:numFmt w:val="decimal"/>
      <w:lvlText w:val="%4."/>
      <w:lvlJc w:val="left"/>
      <w:pPr>
        <w:ind w:left="2880" w:hanging="360"/>
      </w:pPr>
    </w:lvl>
    <w:lvl w:ilvl="4" w:tplc="33275284" w:tentative="1">
      <w:start w:val="1"/>
      <w:numFmt w:val="lowerLetter"/>
      <w:lvlText w:val="%5."/>
      <w:lvlJc w:val="left"/>
      <w:pPr>
        <w:ind w:left="3600" w:hanging="360"/>
      </w:pPr>
    </w:lvl>
    <w:lvl w:ilvl="5" w:tplc="33275284" w:tentative="1">
      <w:start w:val="1"/>
      <w:numFmt w:val="lowerRoman"/>
      <w:lvlText w:val="%6."/>
      <w:lvlJc w:val="right"/>
      <w:pPr>
        <w:ind w:left="4320" w:hanging="180"/>
      </w:pPr>
    </w:lvl>
    <w:lvl w:ilvl="6" w:tplc="33275284" w:tentative="1">
      <w:start w:val="1"/>
      <w:numFmt w:val="decimal"/>
      <w:lvlText w:val="%7."/>
      <w:lvlJc w:val="left"/>
      <w:pPr>
        <w:ind w:left="5040" w:hanging="360"/>
      </w:pPr>
    </w:lvl>
    <w:lvl w:ilvl="7" w:tplc="33275284" w:tentative="1">
      <w:start w:val="1"/>
      <w:numFmt w:val="lowerLetter"/>
      <w:lvlText w:val="%8."/>
      <w:lvlJc w:val="left"/>
      <w:pPr>
        <w:ind w:left="5760" w:hanging="360"/>
      </w:pPr>
    </w:lvl>
    <w:lvl w:ilvl="8" w:tplc="33275284" w:tentative="1">
      <w:start w:val="1"/>
      <w:numFmt w:val="lowerRoman"/>
      <w:lvlText w:val="%9."/>
      <w:lvlJc w:val="right"/>
      <w:pPr>
        <w:ind w:left="6480" w:hanging="180"/>
      </w:pPr>
    </w:lvl>
  </w:abstractNum>
  <w:abstractNum w:abstractNumId="83768505">
    <w:multiLevelType w:val="hybridMultilevel"/>
    <w:lvl w:ilvl="0" w:tplc="82603273">
      <w:start w:val="1"/>
      <w:numFmt w:val="decimal"/>
      <w:lvlText w:val="%1."/>
      <w:lvlJc w:val="left"/>
      <w:pPr>
        <w:ind w:left="720" w:hanging="360"/>
      </w:pPr>
    </w:lvl>
    <w:lvl w:ilvl="1" w:tplc="82603273" w:tentative="1">
      <w:start w:val="1"/>
      <w:numFmt w:val="lowerLetter"/>
      <w:lvlText w:val="%2."/>
      <w:lvlJc w:val="left"/>
      <w:pPr>
        <w:ind w:left="1440" w:hanging="360"/>
      </w:pPr>
    </w:lvl>
    <w:lvl w:ilvl="2" w:tplc="82603273" w:tentative="1">
      <w:start w:val="1"/>
      <w:numFmt w:val="lowerRoman"/>
      <w:lvlText w:val="%3."/>
      <w:lvlJc w:val="right"/>
      <w:pPr>
        <w:ind w:left="2160" w:hanging="180"/>
      </w:pPr>
    </w:lvl>
    <w:lvl w:ilvl="3" w:tplc="82603273" w:tentative="1">
      <w:start w:val="1"/>
      <w:numFmt w:val="decimal"/>
      <w:lvlText w:val="%4."/>
      <w:lvlJc w:val="left"/>
      <w:pPr>
        <w:ind w:left="2880" w:hanging="360"/>
      </w:pPr>
    </w:lvl>
    <w:lvl w:ilvl="4" w:tplc="82603273" w:tentative="1">
      <w:start w:val="1"/>
      <w:numFmt w:val="lowerLetter"/>
      <w:lvlText w:val="%5."/>
      <w:lvlJc w:val="left"/>
      <w:pPr>
        <w:ind w:left="3600" w:hanging="360"/>
      </w:pPr>
    </w:lvl>
    <w:lvl w:ilvl="5" w:tplc="82603273" w:tentative="1">
      <w:start w:val="1"/>
      <w:numFmt w:val="lowerRoman"/>
      <w:lvlText w:val="%6."/>
      <w:lvlJc w:val="right"/>
      <w:pPr>
        <w:ind w:left="4320" w:hanging="180"/>
      </w:pPr>
    </w:lvl>
    <w:lvl w:ilvl="6" w:tplc="82603273" w:tentative="1">
      <w:start w:val="1"/>
      <w:numFmt w:val="decimal"/>
      <w:lvlText w:val="%7."/>
      <w:lvlJc w:val="left"/>
      <w:pPr>
        <w:ind w:left="5040" w:hanging="360"/>
      </w:pPr>
    </w:lvl>
    <w:lvl w:ilvl="7" w:tplc="82603273" w:tentative="1">
      <w:start w:val="1"/>
      <w:numFmt w:val="lowerLetter"/>
      <w:lvlText w:val="%8."/>
      <w:lvlJc w:val="left"/>
      <w:pPr>
        <w:ind w:left="5760" w:hanging="360"/>
      </w:pPr>
    </w:lvl>
    <w:lvl w:ilvl="8" w:tplc="82603273" w:tentative="1">
      <w:start w:val="1"/>
      <w:numFmt w:val="lowerRoman"/>
      <w:lvlText w:val="%9."/>
      <w:lvlJc w:val="right"/>
      <w:pPr>
        <w:ind w:left="6480" w:hanging="180"/>
      </w:pPr>
    </w:lvl>
  </w:abstractNum>
  <w:abstractNum w:abstractNumId="83768504">
    <w:multiLevelType w:val="hybridMultilevel"/>
    <w:lvl w:ilvl="0" w:tplc="44640726">
      <w:start w:val="1"/>
      <w:numFmt w:val="decimal"/>
      <w:lvlText w:val="%1."/>
      <w:lvlJc w:val="left"/>
      <w:pPr>
        <w:ind w:left="720" w:hanging="360"/>
      </w:pPr>
    </w:lvl>
    <w:lvl w:ilvl="1" w:tplc="44640726" w:tentative="1">
      <w:start w:val="1"/>
      <w:numFmt w:val="lowerLetter"/>
      <w:lvlText w:val="%2."/>
      <w:lvlJc w:val="left"/>
      <w:pPr>
        <w:ind w:left="1440" w:hanging="360"/>
      </w:pPr>
    </w:lvl>
    <w:lvl w:ilvl="2" w:tplc="44640726" w:tentative="1">
      <w:start w:val="1"/>
      <w:numFmt w:val="lowerRoman"/>
      <w:lvlText w:val="%3."/>
      <w:lvlJc w:val="right"/>
      <w:pPr>
        <w:ind w:left="2160" w:hanging="180"/>
      </w:pPr>
    </w:lvl>
    <w:lvl w:ilvl="3" w:tplc="44640726" w:tentative="1">
      <w:start w:val="1"/>
      <w:numFmt w:val="decimal"/>
      <w:lvlText w:val="%4."/>
      <w:lvlJc w:val="left"/>
      <w:pPr>
        <w:ind w:left="2880" w:hanging="360"/>
      </w:pPr>
    </w:lvl>
    <w:lvl w:ilvl="4" w:tplc="44640726" w:tentative="1">
      <w:start w:val="1"/>
      <w:numFmt w:val="lowerLetter"/>
      <w:lvlText w:val="%5."/>
      <w:lvlJc w:val="left"/>
      <w:pPr>
        <w:ind w:left="3600" w:hanging="360"/>
      </w:pPr>
    </w:lvl>
    <w:lvl w:ilvl="5" w:tplc="44640726" w:tentative="1">
      <w:start w:val="1"/>
      <w:numFmt w:val="lowerRoman"/>
      <w:lvlText w:val="%6."/>
      <w:lvlJc w:val="right"/>
      <w:pPr>
        <w:ind w:left="4320" w:hanging="180"/>
      </w:pPr>
    </w:lvl>
    <w:lvl w:ilvl="6" w:tplc="44640726" w:tentative="1">
      <w:start w:val="1"/>
      <w:numFmt w:val="decimal"/>
      <w:lvlText w:val="%7."/>
      <w:lvlJc w:val="left"/>
      <w:pPr>
        <w:ind w:left="5040" w:hanging="360"/>
      </w:pPr>
    </w:lvl>
    <w:lvl w:ilvl="7" w:tplc="44640726" w:tentative="1">
      <w:start w:val="1"/>
      <w:numFmt w:val="lowerLetter"/>
      <w:lvlText w:val="%8."/>
      <w:lvlJc w:val="left"/>
      <w:pPr>
        <w:ind w:left="5760" w:hanging="360"/>
      </w:pPr>
    </w:lvl>
    <w:lvl w:ilvl="8" w:tplc="44640726" w:tentative="1">
      <w:start w:val="1"/>
      <w:numFmt w:val="lowerRoman"/>
      <w:lvlText w:val="%9."/>
      <w:lvlJc w:val="right"/>
      <w:pPr>
        <w:ind w:left="6480" w:hanging="180"/>
      </w:pPr>
    </w:lvl>
  </w:abstractNum>
  <w:abstractNum w:abstractNumId="83768503">
    <w:multiLevelType w:val="hybridMultilevel"/>
    <w:lvl w:ilvl="0" w:tplc="97664676">
      <w:start w:val="1"/>
      <w:numFmt w:val="decimal"/>
      <w:lvlText w:val="%1."/>
      <w:lvlJc w:val="left"/>
      <w:pPr>
        <w:ind w:left="720" w:hanging="360"/>
      </w:pPr>
    </w:lvl>
    <w:lvl w:ilvl="1" w:tplc="97664676" w:tentative="1">
      <w:start w:val="1"/>
      <w:numFmt w:val="lowerLetter"/>
      <w:lvlText w:val="%2."/>
      <w:lvlJc w:val="left"/>
      <w:pPr>
        <w:ind w:left="1440" w:hanging="360"/>
      </w:pPr>
    </w:lvl>
    <w:lvl w:ilvl="2" w:tplc="97664676" w:tentative="1">
      <w:start w:val="1"/>
      <w:numFmt w:val="lowerRoman"/>
      <w:lvlText w:val="%3."/>
      <w:lvlJc w:val="right"/>
      <w:pPr>
        <w:ind w:left="2160" w:hanging="180"/>
      </w:pPr>
    </w:lvl>
    <w:lvl w:ilvl="3" w:tplc="97664676" w:tentative="1">
      <w:start w:val="1"/>
      <w:numFmt w:val="decimal"/>
      <w:lvlText w:val="%4."/>
      <w:lvlJc w:val="left"/>
      <w:pPr>
        <w:ind w:left="2880" w:hanging="360"/>
      </w:pPr>
    </w:lvl>
    <w:lvl w:ilvl="4" w:tplc="97664676" w:tentative="1">
      <w:start w:val="1"/>
      <w:numFmt w:val="lowerLetter"/>
      <w:lvlText w:val="%5."/>
      <w:lvlJc w:val="left"/>
      <w:pPr>
        <w:ind w:left="3600" w:hanging="360"/>
      </w:pPr>
    </w:lvl>
    <w:lvl w:ilvl="5" w:tplc="97664676" w:tentative="1">
      <w:start w:val="1"/>
      <w:numFmt w:val="lowerRoman"/>
      <w:lvlText w:val="%6."/>
      <w:lvlJc w:val="right"/>
      <w:pPr>
        <w:ind w:left="4320" w:hanging="180"/>
      </w:pPr>
    </w:lvl>
    <w:lvl w:ilvl="6" w:tplc="97664676" w:tentative="1">
      <w:start w:val="1"/>
      <w:numFmt w:val="decimal"/>
      <w:lvlText w:val="%7."/>
      <w:lvlJc w:val="left"/>
      <w:pPr>
        <w:ind w:left="5040" w:hanging="360"/>
      </w:pPr>
    </w:lvl>
    <w:lvl w:ilvl="7" w:tplc="97664676" w:tentative="1">
      <w:start w:val="1"/>
      <w:numFmt w:val="lowerLetter"/>
      <w:lvlText w:val="%8."/>
      <w:lvlJc w:val="left"/>
      <w:pPr>
        <w:ind w:left="5760" w:hanging="360"/>
      </w:pPr>
    </w:lvl>
    <w:lvl w:ilvl="8" w:tplc="97664676" w:tentative="1">
      <w:start w:val="1"/>
      <w:numFmt w:val="lowerRoman"/>
      <w:lvlText w:val="%9."/>
      <w:lvlJc w:val="right"/>
      <w:pPr>
        <w:ind w:left="6480" w:hanging="180"/>
      </w:pPr>
    </w:lvl>
  </w:abstractNum>
  <w:abstractNum w:abstractNumId="83768502">
    <w:multiLevelType w:val="hybridMultilevel"/>
    <w:lvl w:ilvl="0" w:tplc="28733252">
      <w:start w:val="1"/>
      <w:numFmt w:val="decimal"/>
      <w:lvlText w:val="%1."/>
      <w:lvlJc w:val="left"/>
      <w:pPr>
        <w:ind w:left="720" w:hanging="360"/>
      </w:pPr>
    </w:lvl>
    <w:lvl w:ilvl="1" w:tplc="28733252" w:tentative="1">
      <w:start w:val="1"/>
      <w:numFmt w:val="lowerLetter"/>
      <w:lvlText w:val="%2."/>
      <w:lvlJc w:val="left"/>
      <w:pPr>
        <w:ind w:left="1440" w:hanging="360"/>
      </w:pPr>
    </w:lvl>
    <w:lvl w:ilvl="2" w:tplc="28733252" w:tentative="1">
      <w:start w:val="1"/>
      <w:numFmt w:val="lowerRoman"/>
      <w:lvlText w:val="%3."/>
      <w:lvlJc w:val="right"/>
      <w:pPr>
        <w:ind w:left="2160" w:hanging="180"/>
      </w:pPr>
    </w:lvl>
    <w:lvl w:ilvl="3" w:tplc="28733252" w:tentative="1">
      <w:start w:val="1"/>
      <w:numFmt w:val="decimal"/>
      <w:lvlText w:val="%4."/>
      <w:lvlJc w:val="left"/>
      <w:pPr>
        <w:ind w:left="2880" w:hanging="360"/>
      </w:pPr>
    </w:lvl>
    <w:lvl w:ilvl="4" w:tplc="28733252" w:tentative="1">
      <w:start w:val="1"/>
      <w:numFmt w:val="lowerLetter"/>
      <w:lvlText w:val="%5."/>
      <w:lvlJc w:val="left"/>
      <w:pPr>
        <w:ind w:left="3600" w:hanging="360"/>
      </w:pPr>
    </w:lvl>
    <w:lvl w:ilvl="5" w:tplc="28733252" w:tentative="1">
      <w:start w:val="1"/>
      <w:numFmt w:val="lowerRoman"/>
      <w:lvlText w:val="%6."/>
      <w:lvlJc w:val="right"/>
      <w:pPr>
        <w:ind w:left="4320" w:hanging="180"/>
      </w:pPr>
    </w:lvl>
    <w:lvl w:ilvl="6" w:tplc="28733252" w:tentative="1">
      <w:start w:val="1"/>
      <w:numFmt w:val="decimal"/>
      <w:lvlText w:val="%7."/>
      <w:lvlJc w:val="left"/>
      <w:pPr>
        <w:ind w:left="5040" w:hanging="360"/>
      </w:pPr>
    </w:lvl>
    <w:lvl w:ilvl="7" w:tplc="28733252" w:tentative="1">
      <w:start w:val="1"/>
      <w:numFmt w:val="lowerLetter"/>
      <w:lvlText w:val="%8."/>
      <w:lvlJc w:val="left"/>
      <w:pPr>
        <w:ind w:left="5760" w:hanging="360"/>
      </w:pPr>
    </w:lvl>
    <w:lvl w:ilvl="8" w:tplc="28733252" w:tentative="1">
      <w:start w:val="1"/>
      <w:numFmt w:val="lowerRoman"/>
      <w:lvlText w:val="%9."/>
      <w:lvlJc w:val="right"/>
      <w:pPr>
        <w:ind w:left="6480" w:hanging="180"/>
      </w:pPr>
    </w:lvl>
  </w:abstractNum>
  <w:abstractNum w:abstractNumId="83768501">
    <w:multiLevelType w:val="hybridMultilevel"/>
    <w:lvl w:ilvl="0" w:tplc="48775222">
      <w:start w:val="1"/>
      <w:numFmt w:val="decimal"/>
      <w:lvlText w:val="%1."/>
      <w:lvlJc w:val="left"/>
      <w:pPr>
        <w:ind w:left="720" w:hanging="360"/>
      </w:pPr>
    </w:lvl>
    <w:lvl w:ilvl="1" w:tplc="48775222" w:tentative="1">
      <w:start w:val="1"/>
      <w:numFmt w:val="lowerLetter"/>
      <w:lvlText w:val="%2."/>
      <w:lvlJc w:val="left"/>
      <w:pPr>
        <w:ind w:left="1440" w:hanging="360"/>
      </w:pPr>
    </w:lvl>
    <w:lvl w:ilvl="2" w:tplc="48775222" w:tentative="1">
      <w:start w:val="1"/>
      <w:numFmt w:val="lowerRoman"/>
      <w:lvlText w:val="%3."/>
      <w:lvlJc w:val="right"/>
      <w:pPr>
        <w:ind w:left="2160" w:hanging="180"/>
      </w:pPr>
    </w:lvl>
    <w:lvl w:ilvl="3" w:tplc="48775222" w:tentative="1">
      <w:start w:val="1"/>
      <w:numFmt w:val="decimal"/>
      <w:lvlText w:val="%4."/>
      <w:lvlJc w:val="left"/>
      <w:pPr>
        <w:ind w:left="2880" w:hanging="360"/>
      </w:pPr>
    </w:lvl>
    <w:lvl w:ilvl="4" w:tplc="48775222" w:tentative="1">
      <w:start w:val="1"/>
      <w:numFmt w:val="lowerLetter"/>
      <w:lvlText w:val="%5."/>
      <w:lvlJc w:val="left"/>
      <w:pPr>
        <w:ind w:left="3600" w:hanging="360"/>
      </w:pPr>
    </w:lvl>
    <w:lvl w:ilvl="5" w:tplc="48775222" w:tentative="1">
      <w:start w:val="1"/>
      <w:numFmt w:val="lowerRoman"/>
      <w:lvlText w:val="%6."/>
      <w:lvlJc w:val="right"/>
      <w:pPr>
        <w:ind w:left="4320" w:hanging="180"/>
      </w:pPr>
    </w:lvl>
    <w:lvl w:ilvl="6" w:tplc="48775222" w:tentative="1">
      <w:start w:val="1"/>
      <w:numFmt w:val="decimal"/>
      <w:lvlText w:val="%7."/>
      <w:lvlJc w:val="left"/>
      <w:pPr>
        <w:ind w:left="5040" w:hanging="360"/>
      </w:pPr>
    </w:lvl>
    <w:lvl w:ilvl="7" w:tplc="48775222" w:tentative="1">
      <w:start w:val="1"/>
      <w:numFmt w:val="lowerLetter"/>
      <w:lvlText w:val="%8."/>
      <w:lvlJc w:val="left"/>
      <w:pPr>
        <w:ind w:left="5760" w:hanging="360"/>
      </w:pPr>
    </w:lvl>
    <w:lvl w:ilvl="8" w:tplc="48775222" w:tentative="1">
      <w:start w:val="1"/>
      <w:numFmt w:val="lowerRoman"/>
      <w:lvlText w:val="%9."/>
      <w:lvlJc w:val="right"/>
      <w:pPr>
        <w:ind w:left="6480" w:hanging="180"/>
      </w:pPr>
    </w:lvl>
  </w:abstractNum>
  <w:abstractNum w:abstractNumId="83768500">
    <w:multiLevelType w:val="hybridMultilevel"/>
    <w:lvl w:ilvl="0" w:tplc="57342273">
      <w:start w:val="1"/>
      <w:numFmt w:val="decimal"/>
      <w:lvlText w:val="%1."/>
      <w:lvlJc w:val="left"/>
      <w:pPr>
        <w:ind w:left="720" w:hanging="360"/>
      </w:pPr>
    </w:lvl>
    <w:lvl w:ilvl="1" w:tplc="57342273" w:tentative="1">
      <w:start w:val="1"/>
      <w:numFmt w:val="lowerLetter"/>
      <w:lvlText w:val="%2."/>
      <w:lvlJc w:val="left"/>
      <w:pPr>
        <w:ind w:left="1440" w:hanging="360"/>
      </w:pPr>
    </w:lvl>
    <w:lvl w:ilvl="2" w:tplc="57342273" w:tentative="1">
      <w:start w:val="1"/>
      <w:numFmt w:val="lowerRoman"/>
      <w:lvlText w:val="%3."/>
      <w:lvlJc w:val="right"/>
      <w:pPr>
        <w:ind w:left="2160" w:hanging="180"/>
      </w:pPr>
    </w:lvl>
    <w:lvl w:ilvl="3" w:tplc="57342273" w:tentative="1">
      <w:start w:val="1"/>
      <w:numFmt w:val="decimal"/>
      <w:lvlText w:val="%4."/>
      <w:lvlJc w:val="left"/>
      <w:pPr>
        <w:ind w:left="2880" w:hanging="360"/>
      </w:pPr>
    </w:lvl>
    <w:lvl w:ilvl="4" w:tplc="57342273" w:tentative="1">
      <w:start w:val="1"/>
      <w:numFmt w:val="lowerLetter"/>
      <w:lvlText w:val="%5."/>
      <w:lvlJc w:val="left"/>
      <w:pPr>
        <w:ind w:left="3600" w:hanging="360"/>
      </w:pPr>
    </w:lvl>
    <w:lvl w:ilvl="5" w:tplc="57342273" w:tentative="1">
      <w:start w:val="1"/>
      <w:numFmt w:val="lowerRoman"/>
      <w:lvlText w:val="%6."/>
      <w:lvlJc w:val="right"/>
      <w:pPr>
        <w:ind w:left="4320" w:hanging="180"/>
      </w:pPr>
    </w:lvl>
    <w:lvl w:ilvl="6" w:tplc="57342273" w:tentative="1">
      <w:start w:val="1"/>
      <w:numFmt w:val="decimal"/>
      <w:lvlText w:val="%7."/>
      <w:lvlJc w:val="left"/>
      <w:pPr>
        <w:ind w:left="5040" w:hanging="360"/>
      </w:pPr>
    </w:lvl>
    <w:lvl w:ilvl="7" w:tplc="57342273" w:tentative="1">
      <w:start w:val="1"/>
      <w:numFmt w:val="lowerLetter"/>
      <w:lvlText w:val="%8."/>
      <w:lvlJc w:val="left"/>
      <w:pPr>
        <w:ind w:left="5760" w:hanging="360"/>
      </w:pPr>
    </w:lvl>
    <w:lvl w:ilvl="8" w:tplc="57342273" w:tentative="1">
      <w:start w:val="1"/>
      <w:numFmt w:val="lowerRoman"/>
      <w:lvlText w:val="%9."/>
      <w:lvlJc w:val="right"/>
      <w:pPr>
        <w:ind w:left="6480" w:hanging="180"/>
      </w:pPr>
    </w:lvl>
  </w:abstractNum>
  <w:abstractNum w:abstractNumId="83768499">
    <w:multiLevelType w:val="hybridMultilevel"/>
    <w:lvl w:ilvl="0" w:tplc="15235732">
      <w:start w:val="1"/>
      <w:numFmt w:val="decimal"/>
      <w:lvlText w:val="%1."/>
      <w:lvlJc w:val="left"/>
      <w:pPr>
        <w:ind w:left="720" w:hanging="360"/>
      </w:pPr>
    </w:lvl>
    <w:lvl w:ilvl="1" w:tplc="15235732" w:tentative="1">
      <w:start w:val="1"/>
      <w:numFmt w:val="lowerLetter"/>
      <w:lvlText w:val="%2."/>
      <w:lvlJc w:val="left"/>
      <w:pPr>
        <w:ind w:left="1440" w:hanging="360"/>
      </w:pPr>
    </w:lvl>
    <w:lvl w:ilvl="2" w:tplc="15235732" w:tentative="1">
      <w:start w:val="1"/>
      <w:numFmt w:val="lowerRoman"/>
      <w:lvlText w:val="%3."/>
      <w:lvlJc w:val="right"/>
      <w:pPr>
        <w:ind w:left="2160" w:hanging="180"/>
      </w:pPr>
    </w:lvl>
    <w:lvl w:ilvl="3" w:tplc="15235732" w:tentative="1">
      <w:start w:val="1"/>
      <w:numFmt w:val="decimal"/>
      <w:lvlText w:val="%4."/>
      <w:lvlJc w:val="left"/>
      <w:pPr>
        <w:ind w:left="2880" w:hanging="360"/>
      </w:pPr>
    </w:lvl>
    <w:lvl w:ilvl="4" w:tplc="15235732" w:tentative="1">
      <w:start w:val="1"/>
      <w:numFmt w:val="lowerLetter"/>
      <w:lvlText w:val="%5."/>
      <w:lvlJc w:val="left"/>
      <w:pPr>
        <w:ind w:left="3600" w:hanging="360"/>
      </w:pPr>
    </w:lvl>
    <w:lvl w:ilvl="5" w:tplc="15235732" w:tentative="1">
      <w:start w:val="1"/>
      <w:numFmt w:val="lowerRoman"/>
      <w:lvlText w:val="%6."/>
      <w:lvlJc w:val="right"/>
      <w:pPr>
        <w:ind w:left="4320" w:hanging="180"/>
      </w:pPr>
    </w:lvl>
    <w:lvl w:ilvl="6" w:tplc="15235732" w:tentative="1">
      <w:start w:val="1"/>
      <w:numFmt w:val="decimal"/>
      <w:lvlText w:val="%7."/>
      <w:lvlJc w:val="left"/>
      <w:pPr>
        <w:ind w:left="5040" w:hanging="360"/>
      </w:pPr>
    </w:lvl>
    <w:lvl w:ilvl="7" w:tplc="15235732" w:tentative="1">
      <w:start w:val="1"/>
      <w:numFmt w:val="lowerLetter"/>
      <w:lvlText w:val="%8."/>
      <w:lvlJc w:val="left"/>
      <w:pPr>
        <w:ind w:left="5760" w:hanging="360"/>
      </w:pPr>
    </w:lvl>
    <w:lvl w:ilvl="8" w:tplc="15235732" w:tentative="1">
      <w:start w:val="1"/>
      <w:numFmt w:val="lowerRoman"/>
      <w:lvlText w:val="%9."/>
      <w:lvlJc w:val="right"/>
      <w:pPr>
        <w:ind w:left="6480" w:hanging="180"/>
      </w:pPr>
    </w:lvl>
  </w:abstractNum>
  <w:abstractNum w:abstractNumId="83768498">
    <w:multiLevelType w:val="hybridMultilevel"/>
    <w:lvl w:ilvl="0" w:tplc="19735784">
      <w:start w:val="1"/>
      <w:numFmt w:val="decimal"/>
      <w:lvlText w:val="%1."/>
      <w:lvlJc w:val="left"/>
      <w:pPr>
        <w:ind w:left="720" w:hanging="360"/>
      </w:pPr>
    </w:lvl>
    <w:lvl w:ilvl="1" w:tplc="19735784" w:tentative="1">
      <w:start w:val="1"/>
      <w:numFmt w:val="lowerLetter"/>
      <w:lvlText w:val="%2."/>
      <w:lvlJc w:val="left"/>
      <w:pPr>
        <w:ind w:left="1440" w:hanging="360"/>
      </w:pPr>
    </w:lvl>
    <w:lvl w:ilvl="2" w:tplc="19735784" w:tentative="1">
      <w:start w:val="1"/>
      <w:numFmt w:val="lowerRoman"/>
      <w:lvlText w:val="%3."/>
      <w:lvlJc w:val="right"/>
      <w:pPr>
        <w:ind w:left="2160" w:hanging="180"/>
      </w:pPr>
    </w:lvl>
    <w:lvl w:ilvl="3" w:tplc="19735784" w:tentative="1">
      <w:start w:val="1"/>
      <w:numFmt w:val="decimal"/>
      <w:lvlText w:val="%4."/>
      <w:lvlJc w:val="left"/>
      <w:pPr>
        <w:ind w:left="2880" w:hanging="360"/>
      </w:pPr>
    </w:lvl>
    <w:lvl w:ilvl="4" w:tplc="19735784" w:tentative="1">
      <w:start w:val="1"/>
      <w:numFmt w:val="lowerLetter"/>
      <w:lvlText w:val="%5."/>
      <w:lvlJc w:val="left"/>
      <w:pPr>
        <w:ind w:left="3600" w:hanging="360"/>
      </w:pPr>
    </w:lvl>
    <w:lvl w:ilvl="5" w:tplc="19735784" w:tentative="1">
      <w:start w:val="1"/>
      <w:numFmt w:val="lowerRoman"/>
      <w:lvlText w:val="%6."/>
      <w:lvlJc w:val="right"/>
      <w:pPr>
        <w:ind w:left="4320" w:hanging="180"/>
      </w:pPr>
    </w:lvl>
    <w:lvl w:ilvl="6" w:tplc="19735784" w:tentative="1">
      <w:start w:val="1"/>
      <w:numFmt w:val="decimal"/>
      <w:lvlText w:val="%7."/>
      <w:lvlJc w:val="left"/>
      <w:pPr>
        <w:ind w:left="5040" w:hanging="360"/>
      </w:pPr>
    </w:lvl>
    <w:lvl w:ilvl="7" w:tplc="19735784" w:tentative="1">
      <w:start w:val="1"/>
      <w:numFmt w:val="lowerLetter"/>
      <w:lvlText w:val="%8."/>
      <w:lvlJc w:val="left"/>
      <w:pPr>
        <w:ind w:left="5760" w:hanging="360"/>
      </w:pPr>
    </w:lvl>
    <w:lvl w:ilvl="8" w:tplc="19735784" w:tentative="1">
      <w:start w:val="1"/>
      <w:numFmt w:val="lowerRoman"/>
      <w:lvlText w:val="%9."/>
      <w:lvlJc w:val="right"/>
      <w:pPr>
        <w:ind w:left="6480" w:hanging="180"/>
      </w:pPr>
    </w:lvl>
  </w:abstractNum>
  <w:abstractNum w:abstractNumId="83768497">
    <w:multiLevelType w:val="hybridMultilevel"/>
    <w:lvl w:ilvl="0" w:tplc="86045737">
      <w:start w:val="1"/>
      <w:numFmt w:val="decimal"/>
      <w:lvlText w:val="%1."/>
      <w:lvlJc w:val="left"/>
      <w:pPr>
        <w:ind w:left="720" w:hanging="360"/>
      </w:pPr>
    </w:lvl>
    <w:lvl w:ilvl="1" w:tplc="86045737" w:tentative="1">
      <w:start w:val="1"/>
      <w:numFmt w:val="lowerLetter"/>
      <w:lvlText w:val="%2."/>
      <w:lvlJc w:val="left"/>
      <w:pPr>
        <w:ind w:left="1440" w:hanging="360"/>
      </w:pPr>
    </w:lvl>
    <w:lvl w:ilvl="2" w:tplc="86045737" w:tentative="1">
      <w:start w:val="1"/>
      <w:numFmt w:val="lowerRoman"/>
      <w:lvlText w:val="%3."/>
      <w:lvlJc w:val="right"/>
      <w:pPr>
        <w:ind w:left="2160" w:hanging="180"/>
      </w:pPr>
    </w:lvl>
    <w:lvl w:ilvl="3" w:tplc="86045737" w:tentative="1">
      <w:start w:val="1"/>
      <w:numFmt w:val="decimal"/>
      <w:lvlText w:val="%4."/>
      <w:lvlJc w:val="left"/>
      <w:pPr>
        <w:ind w:left="2880" w:hanging="360"/>
      </w:pPr>
    </w:lvl>
    <w:lvl w:ilvl="4" w:tplc="86045737" w:tentative="1">
      <w:start w:val="1"/>
      <w:numFmt w:val="lowerLetter"/>
      <w:lvlText w:val="%5."/>
      <w:lvlJc w:val="left"/>
      <w:pPr>
        <w:ind w:left="3600" w:hanging="360"/>
      </w:pPr>
    </w:lvl>
    <w:lvl w:ilvl="5" w:tplc="86045737" w:tentative="1">
      <w:start w:val="1"/>
      <w:numFmt w:val="lowerRoman"/>
      <w:lvlText w:val="%6."/>
      <w:lvlJc w:val="right"/>
      <w:pPr>
        <w:ind w:left="4320" w:hanging="180"/>
      </w:pPr>
    </w:lvl>
    <w:lvl w:ilvl="6" w:tplc="86045737" w:tentative="1">
      <w:start w:val="1"/>
      <w:numFmt w:val="decimal"/>
      <w:lvlText w:val="%7."/>
      <w:lvlJc w:val="left"/>
      <w:pPr>
        <w:ind w:left="5040" w:hanging="360"/>
      </w:pPr>
    </w:lvl>
    <w:lvl w:ilvl="7" w:tplc="86045737" w:tentative="1">
      <w:start w:val="1"/>
      <w:numFmt w:val="lowerLetter"/>
      <w:lvlText w:val="%8."/>
      <w:lvlJc w:val="left"/>
      <w:pPr>
        <w:ind w:left="5760" w:hanging="360"/>
      </w:pPr>
    </w:lvl>
    <w:lvl w:ilvl="8" w:tplc="86045737" w:tentative="1">
      <w:start w:val="1"/>
      <w:numFmt w:val="lowerRoman"/>
      <w:lvlText w:val="%9."/>
      <w:lvlJc w:val="right"/>
      <w:pPr>
        <w:ind w:left="6480" w:hanging="180"/>
      </w:pPr>
    </w:lvl>
  </w:abstractNum>
  <w:abstractNum w:abstractNumId="83768496">
    <w:multiLevelType w:val="hybridMultilevel"/>
    <w:lvl w:ilvl="0" w:tplc="19956477">
      <w:start w:val="1"/>
      <w:numFmt w:val="decimal"/>
      <w:lvlText w:val="%1."/>
      <w:lvlJc w:val="left"/>
      <w:pPr>
        <w:ind w:left="720" w:hanging="360"/>
      </w:pPr>
    </w:lvl>
    <w:lvl w:ilvl="1" w:tplc="19956477" w:tentative="1">
      <w:start w:val="1"/>
      <w:numFmt w:val="lowerLetter"/>
      <w:lvlText w:val="%2."/>
      <w:lvlJc w:val="left"/>
      <w:pPr>
        <w:ind w:left="1440" w:hanging="360"/>
      </w:pPr>
    </w:lvl>
    <w:lvl w:ilvl="2" w:tplc="19956477" w:tentative="1">
      <w:start w:val="1"/>
      <w:numFmt w:val="lowerRoman"/>
      <w:lvlText w:val="%3."/>
      <w:lvlJc w:val="right"/>
      <w:pPr>
        <w:ind w:left="2160" w:hanging="180"/>
      </w:pPr>
    </w:lvl>
    <w:lvl w:ilvl="3" w:tplc="19956477" w:tentative="1">
      <w:start w:val="1"/>
      <w:numFmt w:val="decimal"/>
      <w:lvlText w:val="%4."/>
      <w:lvlJc w:val="left"/>
      <w:pPr>
        <w:ind w:left="2880" w:hanging="360"/>
      </w:pPr>
    </w:lvl>
    <w:lvl w:ilvl="4" w:tplc="19956477" w:tentative="1">
      <w:start w:val="1"/>
      <w:numFmt w:val="lowerLetter"/>
      <w:lvlText w:val="%5."/>
      <w:lvlJc w:val="left"/>
      <w:pPr>
        <w:ind w:left="3600" w:hanging="360"/>
      </w:pPr>
    </w:lvl>
    <w:lvl w:ilvl="5" w:tplc="19956477" w:tentative="1">
      <w:start w:val="1"/>
      <w:numFmt w:val="lowerRoman"/>
      <w:lvlText w:val="%6."/>
      <w:lvlJc w:val="right"/>
      <w:pPr>
        <w:ind w:left="4320" w:hanging="180"/>
      </w:pPr>
    </w:lvl>
    <w:lvl w:ilvl="6" w:tplc="19956477" w:tentative="1">
      <w:start w:val="1"/>
      <w:numFmt w:val="decimal"/>
      <w:lvlText w:val="%7."/>
      <w:lvlJc w:val="left"/>
      <w:pPr>
        <w:ind w:left="5040" w:hanging="360"/>
      </w:pPr>
    </w:lvl>
    <w:lvl w:ilvl="7" w:tplc="19956477" w:tentative="1">
      <w:start w:val="1"/>
      <w:numFmt w:val="lowerLetter"/>
      <w:lvlText w:val="%8."/>
      <w:lvlJc w:val="left"/>
      <w:pPr>
        <w:ind w:left="5760" w:hanging="360"/>
      </w:pPr>
    </w:lvl>
    <w:lvl w:ilvl="8" w:tplc="19956477" w:tentative="1">
      <w:start w:val="1"/>
      <w:numFmt w:val="lowerRoman"/>
      <w:lvlText w:val="%9."/>
      <w:lvlJc w:val="right"/>
      <w:pPr>
        <w:ind w:left="6480" w:hanging="180"/>
      </w:pPr>
    </w:lvl>
  </w:abstractNum>
  <w:abstractNum w:abstractNumId="83768495">
    <w:multiLevelType w:val="hybridMultilevel"/>
    <w:lvl w:ilvl="0" w:tplc="47503967">
      <w:start w:val="1"/>
      <w:numFmt w:val="decimal"/>
      <w:lvlText w:val="%1."/>
      <w:lvlJc w:val="left"/>
      <w:pPr>
        <w:ind w:left="720" w:hanging="360"/>
      </w:pPr>
    </w:lvl>
    <w:lvl w:ilvl="1" w:tplc="47503967" w:tentative="1">
      <w:start w:val="1"/>
      <w:numFmt w:val="lowerLetter"/>
      <w:lvlText w:val="%2."/>
      <w:lvlJc w:val="left"/>
      <w:pPr>
        <w:ind w:left="1440" w:hanging="360"/>
      </w:pPr>
    </w:lvl>
    <w:lvl w:ilvl="2" w:tplc="47503967" w:tentative="1">
      <w:start w:val="1"/>
      <w:numFmt w:val="lowerRoman"/>
      <w:lvlText w:val="%3."/>
      <w:lvlJc w:val="right"/>
      <w:pPr>
        <w:ind w:left="2160" w:hanging="180"/>
      </w:pPr>
    </w:lvl>
    <w:lvl w:ilvl="3" w:tplc="47503967" w:tentative="1">
      <w:start w:val="1"/>
      <w:numFmt w:val="decimal"/>
      <w:lvlText w:val="%4."/>
      <w:lvlJc w:val="left"/>
      <w:pPr>
        <w:ind w:left="2880" w:hanging="360"/>
      </w:pPr>
    </w:lvl>
    <w:lvl w:ilvl="4" w:tplc="47503967" w:tentative="1">
      <w:start w:val="1"/>
      <w:numFmt w:val="lowerLetter"/>
      <w:lvlText w:val="%5."/>
      <w:lvlJc w:val="left"/>
      <w:pPr>
        <w:ind w:left="3600" w:hanging="360"/>
      </w:pPr>
    </w:lvl>
    <w:lvl w:ilvl="5" w:tplc="47503967" w:tentative="1">
      <w:start w:val="1"/>
      <w:numFmt w:val="lowerRoman"/>
      <w:lvlText w:val="%6."/>
      <w:lvlJc w:val="right"/>
      <w:pPr>
        <w:ind w:left="4320" w:hanging="180"/>
      </w:pPr>
    </w:lvl>
    <w:lvl w:ilvl="6" w:tplc="47503967" w:tentative="1">
      <w:start w:val="1"/>
      <w:numFmt w:val="decimal"/>
      <w:lvlText w:val="%7."/>
      <w:lvlJc w:val="left"/>
      <w:pPr>
        <w:ind w:left="5040" w:hanging="360"/>
      </w:pPr>
    </w:lvl>
    <w:lvl w:ilvl="7" w:tplc="47503967" w:tentative="1">
      <w:start w:val="1"/>
      <w:numFmt w:val="lowerLetter"/>
      <w:lvlText w:val="%8."/>
      <w:lvlJc w:val="left"/>
      <w:pPr>
        <w:ind w:left="5760" w:hanging="360"/>
      </w:pPr>
    </w:lvl>
    <w:lvl w:ilvl="8" w:tplc="47503967" w:tentative="1">
      <w:start w:val="1"/>
      <w:numFmt w:val="lowerRoman"/>
      <w:lvlText w:val="%9."/>
      <w:lvlJc w:val="right"/>
      <w:pPr>
        <w:ind w:left="6480" w:hanging="180"/>
      </w:pPr>
    </w:lvl>
  </w:abstractNum>
  <w:abstractNum w:abstractNumId="83768494">
    <w:multiLevelType w:val="hybridMultilevel"/>
    <w:lvl w:ilvl="0" w:tplc="81443369">
      <w:start w:val="1"/>
      <w:numFmt w:val="decimal"/>
      <w:lvlText w:val="%1."/>
      <w:lvlJc w:val="left"/>
      <w:pPr>
        <w:ind w:left="720" w:hanging="360"/>
      </w:pPr>
    </w:lvl>
    <w:lvl w:ilvl="1" w:tplc="81443369" w:tentative="1">
      <w:start w:val="1"/>
      <w:numFmt w:val="lowerLetter"/>
      <w:lvlText w:val="%2."/>
      <w:lvlJc w:val="left"/>
      <w:pPr>
        <w:ind w:left="1440" w:hanging="360"/>
      </w:pPr>
    </w:lvl>
    <w:lvl w:ilvl="2" w:tplc="81443369" w:tentative="1">
      <w:start w:val="1"/>
      <w:numFmt w:val="lowerRoman"/>
      <w:lvlText w:val="%3."/>
      <w:lvlJc w:val="right"/>
      <w:pPr>
        <w:ind w:left="2160" w:hanging="180"/>
      </w:pPr>
    </w:lvl>
    <w:lvl w:ilvl="3" w:tplc="81443369" w:tentative="1">
      <w:start w:val="1"/>
      <w:numFmt w:val="decimal"/>
      <w:lvlText w:val="%4."/>
      <w:lvlJc w:val="left"/>
      <w:pPr>
        <w:ind w:left="2880" w:hanging="360"/>
      </w:pPr>
    </w:lvl>
    <w:lvl w:ilvl="4" w:tplc="81443369" w:tentative="1">
      <w:start w:val="1"/>
      <w:numFmt w:val="lowerLetter"/>
      <w:lvlText w:val="%5."/>
      <w:lvlJc w:val="left"/>
      <w:pPr>
        <w:ind w:left="3600" w:hanging="360"/>
      </w:pPr>
    </w:lvl>
    <w:lvl w:ilvl="5" w:tplc="81443369" w:tentative="1">
      <w:start w:val="1"/>
      <w:numFmt w:val="lowerRoman"/>
      <w:lvlText w:val="%6."/>
      <w:lvlJc w:val="right"/>
      <w:pPr>
        <w:ind w:left="4320" w:hanging="180"/>
      </w:pPr>
    </w:lvl>
    <w:lvl w:ilvl="6" w:tplc="81443369" w:tentative="1">
      <w:start w:val="1"/>
      <w:numFmt w:val="decimal"/>
      <w:lvlText w:val="%7."/>
      <w:lvlJc w:val="left"/>
      <w:pPr>
        <w:ind w:left="5040" w:hanging="360"/>
      </w:pPr>
    </w:lvl>
    <w:lvl w:ilvl="7" w:tplc="81443369" w:tentative="1">
      <w:start w:val="1"/>
      <w:numFmt w:val="lowerLetter"/>
      <w:lvlText w:val="%8."/>
      <w:lvlJc w:val="left"/>
      <w:pPr>
        <w:ind w:left="5760" w:hanging="360"/>
      </w:pPr>
    </w:lvl>
    <w:lvl w:ilvl="8" w:tplc="81443369" w:tentative="1">
      <w:start w:val="1"/>
      <w:numFmt w:val="lowerRoman"/>
      <w:lvlText w:val="%9."/>
      <w:lvlJc w:val="right"/>
      <w:pPr>
        <w:ind w:left="6480" w:hanging="180"/>
      </w:pPr>
    </w:lvl>
  </w:abstractNum>
  <w:abstractNum w:abstractNumId="83768493">
    <w:multiLevelType w:val="hybridMultilevel"/>
    <w:lvl w:ilvl="0" w:tplc="53930859">
      <w:start w:val="1"/>
      <w:numFmt w:val="decimal"/>
      <w:lvlText w:val="%1."/>
      <w:lvlJc w:val="left"/>
      <w:pPr>
        <w:ind w:left="720" w:hanging="360"/>
      </w:pPr>
    </w:lvl>
    <w:lvl w:ilvl="1" w:tplc="53930859" w:tentative="1">
      <w:start w:val="1"/>
      <w:numFmt w:val="lowerLetter"/>
      <w:lvlText w:val="%2."/>
      <w:lvlJc w:val="left"/>
      <w:pPr>
        <w:ind w:left="1440" w:hanging="360"/>
      </w:pPr>
    </w:lvl>
    <w:lvl w:ilvl="2" w:tplc="53930859" w:tentative="1">
      <w:start w:val="1"/>
      <w:numFmt w:val="lowerRoman"/>
      <w:lvlText w:val="%3."/>
      <w:lvlJc w:val="right"/>
      <w:pPr>
        <w:ind w:left="2160" w:hanging="180"/>
      </w:pPr>
    </w:lvl>
    <w:lvl w:ilvl="3" w:tplc="53930859" w:tentative="1">
      <w:start w:val="1"/>
      <w:numFmt w:val="decimal"/>
      <w:lvlText w:val="%4."/>
      <w:lvlJc w:val="left"/>
      <w:pPr>
        <w:ind w:left="2880" w:hanging="360"/>
      </w:pPr>
    </w:lvl>
    <w:lvl w:ilvl="4" w:tplc="53930859" w:tentative="1">
      <w:start w:val="1"/>
      <w:numFmt w:val="lowerLetter"/>
      <w:lvlText w:val="%5."/>
      <w:lvlJc w:val="left"/>
      <w:pPr>
        <w:ind w:left="3600" w:hanging="360"/>
      </w:pPr>
    </w:lvl>
    <w:lvl w:ilvl="5" w:tplc="53930859" w:tentative="1">
      <w:start w:val="1"/>
      <w:numFmt w:val="lowerRoman"/>
      <w:lvlText w:val="%6."/>
      <w:lvlJc w:val="right"/>
      <w:pPr>
        <w:ind w:left="4320" w:hanging="180"/>
      </w:pPr>
    </w:lvl>
    <w:lvl w:ilvl="6" w:tplc="53930859" w:tentative="1">
      <w:start w:val="1"/>
      <w:numFmt w:val="decimal"/>
      <w:lvlText w:val="%7."/>
      <w:lvlJc w:val="left"/>
      <w:pPr>
        <w:ind w:left="5040" w:hanging="360"/>
      </w:pPr>
    </w:lvl>
    <w:lvl w:ilvl="7" w:tplc="53930859" w:tentative="1">
      <w:start w:val="1"/>
      <w:numFmt w:val="lowerLetter"/>
      <w:lvlText w:val="%8."/>
      <w:lvlJc w:val="left"/>
      <w:pPr>
        <w:ind w:left="5760" w:hanging="360"/>
      </w:pPr>
    </w:lvl>
    <w:lvl w:ilvl="8" w:tplc="53930859" w:tentative="1">
      <w:start w:val="1"/>
      <w:numFmt w:val="lowerRoman"/>
      <w:lvlText w:val="%9."/>
      <w:lvlJc w:val="right"/>
      <w:pPr>
        <w:ind w:left="6480" w:hanging="180"/>
      </w:pPr>
    </w:lvl>
  </w:abstractNum>
  <w:abstractNum w:abstractNumId="83768492">
    <w:multiLevelType w:val="hybridMultilevel"/>
    <w:lvl w:ilvl="0" w:tplc="48870191">
      <w:start w:val="1"/>
      <w:numFmt w:val="decimal"/>
      <w:lvlText w:val="%1."/>
      <w:lvlJc w:val="left"/>
      <w:pPr>
        <w:ind w:left="720" w:hanging="360"/>
      </w:pPr>
    </w:lvl>
    <w:lvl w:ilvl="1" w:tplc="48870191" w:tentative="1">
      <w:start w:val="1"/>
      <w:numFmt w:val="lowerLetter"/>
      <w:lvlText w:val="%2."/>
      <w:lvlJc w:val="left"/>
      <w:pPr>
        <w:ind w:left="1440" w:hanging="360"/>
      </w:pPr>
    </w:lvl>
    <w:lvl w:ilvl="2" w:tplc="48870191" w:tentative="1">
      <w:start w:val="1"/>
      <w:numFmt w:val="lowerRoman"/>
      <w:lvlText w:val="%3."/>
      <w:lvlJc w:val="right"/>
      <w:pPr>
        <w:ind w:left="2160" w:hanging="180"/>
      </w:pPr>
    </w:lvl>
    <w:lvl w:ilvl="3" w:tplc="48870191" w:tentative="1">
      <w:start w:val="1"/>
      <w:numFmt w:val="decimal"/>
      <w:lvlText w:val="%4."/>
      <w:lvlJc w:val="left"/>
      <w:pPr>
        <w:ind w:left="2880" w:hanging="360"/>
      </w:pPr>
    </w:lvl>
    <w:lvl w:ilvl="4" w:tplc="48870191" w:tentative="1">
      <w:start w:val="1"/>
      <w:numFmt w:val="lowerLetter"/>
      <w:lvlText w:val="%5."/>
      <w:lvlJc w:val="left"/>
      <w:pPr>
        <w:ind w:left="3600" w:hanging="360"/>
      </w:pPr>
    </w:lvl>
    <w:lvl w:ilvl="5" w:tplc="48870191" w:tentative="1">
      <w:start w:val="1"/>
      <w:numFmt w:val="lowerRoman"/>
      <w:lvlText w:val="%6."/>
      <w:lvlJc w:val="right"/>
      <w:pPr>
        <w:ind w:left="4320" w:hanging="180"/>
      </w:pPr>
    </w:lvl>
    <w:lvl w:ilvl="6" w:tplc="48870191" w:tentative="1">
      <w:start w:val="1"/>
      <w:numFmt w:val="decimal"/>
      <w:lvlText w:val="%7."/>
      <w:lvlJc w:val="left"/>
      <w:pPr>
        <w:ind w:left="5040" w:hanging="360"/>
      </w:pPr>
    </w:lvl>
    <w:lvl w:ilvl="7" w:tplc="48870191" w:tentative="1">
      <w:start w:val="1"/>
      <w:numFmt w:val="lowerLetter"/>
      <w:lvlText w:val="%8."/>
      <w:lvlJc w:val="left"/>
      <w:pPr>
        <w:ind w:left="5760" w:hanging="360"/>
      </w:pPr>
    </w:lvl>
    <w:lvl w:ilvl="8" w:tplc="48870191" w:tentative="1">
      <w:start w:val="1"/>
      <w:numFmt w:val="lowerRoman"/>
      <w:lvlText w:val="%9."/>
      <w:lvlJc w:val="right"/>
      <w:pPr>
        <w:ind w:left="6480" w:hanging="180"/>
      </w:pPr>
    </w:lvl>
  </w:abstractNum>
  <w:abstractNum w:abstractNumId="83768491">
    <w:multiLevelType w:val="hybridMultilevel"/>
    <w:lvl w:ilvl="0" w:tplc="80942034">
      <w:start w:val="1"/>
      <w:numFmt w:val="decimal"/>
      <w:lvlText w:val="%1."/>
      <w:lvlJc w:val="left"/>
      <w:pPr>
        <w:ind w:left="720" w:hanging="360"/>
      </w:pPr>
    </w:lvl>
    <w:lvl w:ilvl="1" w:tplc="80942034" w:tentative="1">
      <w:start w:val="1"/>
      <w:numFmt w:val="lowerLetter"/>
      <w:lvlText w:val="%2."/>
      <w:lvlJc w:val="left"/>
      <w:pPr>
        <w:ind w:left="1440" w:hanging="360"/>
      </w:pPr>
    </w:lvl>
    <w:lvl w:ilvl="2" w:tplc="80942034" w:tentative="1">
      <w:start w:val="1"/>
      <w:numFmt w:val="lowerRoman"/>
      <w:lvlText w:val="%3."/>
      <w:lvlJc w:val="right"/>
      <w:pPr>
        <w:ind w:left="2160" w:hanging="180"/>
      </w:pPr>
    </w:lvl>
    <w:lvl w:ilvl="3" w:tplc="80942034" w:tentative="1">
      <w:start w:val="1"/>
      <w:numFmt w:val="decimal"/>
      <w:lvlText w:val="%4."/>
      <w:lvlJc w:val="left"/>
      <w:pPr>
        <w:ind w:left="2880" w:hanging="360"/>
      </w:pPr>
    </w:lvl>
    <w:lvl w:ilvl="4" w:tplc="80942034" w:tentative="1">
      <w:start w:val="1"/>
      <w:numFmt w:val="lowerLetter"/>
      <w:lvlText w:val="%5."/>
      <w:lvlJc w:val="left"/>
      <w:pPr>
        <w:ind w:left="3600" w:hanging="360"/>
      </w:pPr>
    </w:lvl>
    <w:lvl w:ilvl="5" w:tplc="80942034" w:tentative="1">
      <w:start w:val="1"/>
      <w:numFmt w:val="lowerRoman"/>
      <w:lvlText w:val="%6."/>
      <w:lvlJc w:val="right"/>
      <w:pPr>
        <w:ind w:left="4320" w:hanging="180"/>
      </w:pPr>
    </w:lvl>
    <w:lvl w:ilvl="6" w:tplc="80942034" w:tentative="1">
      <w:start w:val="1"/>
      <w:numFmt w:val="decimal"/>
      <w:lvlText w:val="%7."/>
      <w:lvlJc w:val="left"/>
      <w:pPr>
        <w:ind w:left="5040" w:hanging="360"/>
      </w:pPr>
    </w:lvl>
    <w:lvl w:ilvl="7" w:tplc="80942034" w:tentative="1">
      <w:start w:val="1"/>
      <w:numFmt w:val="lowerLetter"/>
      <w:lvlText w:val="%8."/>
      <w:lvlJc w:val="left"/>
      <w:pPr>
        <w:ind w:left="5760" w:hanging="360"/>
      </w:pPr>
    </w:lvl>
    <w:lvl w:ilvl="8" w:tplc="80942034" w:tentative="1">
      <w:start w:val="1"/>
      <w:numFmt w:val="lowerRoman"/>
      <w:lvlText w:val="%9."/>
      <w:lvlJc w:val="right"/>
      <w:pPr>
        <w:ind w:left="6480" w:hanging="180"/>
      </w:pPr>
    </w:lvl>
  </w:abstractNum>
  <w:abstractNum w:abstractNumId="83768490">
    <w:multiLevelType w:val="hybridMultilevel"/>
    <w:lvl w:ilvl="0" w:tplc="11908890">
      <w:start w:val="1"/>
      <w:numFmt w:val="decimal"/>
      <w:lvlText w:val="%1."/>
      <w:lvlJc w:val="left"/>
      <w:pPr>
        <w:ind w:left="720" w:hanging="360"/>
      </w:pPr>
    </w:lvl>
    <w:lvl w:ilvl="1" w:tplc="11908890" w:tentative="1">
      <w:start w:val="1"/>
      <w:numFmt w:val="lowerLetter"/>
      <w:lvlText w:val="%2."/>
      <w:lvlJc w:val="left"/>
      <w:pPr>
        <w:ind w:left="1440" w:hanging="360"/>
      </w:pPr>
    </w:lvl>
    <w:lvl w:ilvl="2" w:tplc="11908890" w:tentative="1">
      <w:start w:val="1"/>
      <w:numFmt w:val="lowerRoman"/>
      <w:lvlText w:val="%3."/>
      <w:lvlJc w:val="right"/>
      <w:pPr>
        <w:ind w:left="2160" w:hanging="180"/>
      </w:pPr>
    </w:lvl>
    <w:lvl w:ilvl="3" w:tplc="11908890" w:tentative="1">
      <w:start w:val="1"/>
      <w:numFmt w:val="decimal"/>
      <w:lvlText w:val="%4."/>
      <w:lvlJc w:val="left"/>
      <w:pPr>
        <w:ind w:left="2880" w:hanging="360"/>
      </w:pPr>
    </w:lvl>
    <w:lvl w:ilvl="4" w:tplc="11908890" w:tentative="1">
      <w:start w:val="1"/>
      <w:numFmt w:val="lowerLetter"/>
      <w:lvlText w:val="%5."/>
      <w:lvlJc w:val="left"/>
      <w:pPr>
        <w:ind w:left="3600" w:hanging="360"/>
      </w:pPr>
    </w:lvl>
    <w:lvl w:ilvl="5" w:tplc="11908890" w:tentative="1">
      <w:start w:val="1"/>
      <w:numFmt w:val="lowerRoman"/>
      <w:lvlText w:val="%6."/>
      <w:lvlJc w:val="right"/>
      <w:pPr>
        <w:ind w:left="4320" w:hanging="180"/>
      </w:pPr>
    </w:lvl>
    <w:lvl w:ilvl="6" w:tplc="11908890" w:tentative="1">
      <w:start w:val="1"/>
      <w:numFmt w:val="decimal"/>
      <w:lvlText w:val="%7."/>
      <w:lvlJc w:val="left"/>
      <w:pPr>
        <w:ind w:left="5040" w:hanging="360"/>
      </w:pPr>
    </w:lvl>
    <w:lvl w:ilvl="7" w:tplc="11908890" w:tentative="1">
      <w:start w:val="1"/>
      <w:numFmt w:val="lowerLetter"/>
      <w:lvlText w:val="%8."/>
      <w:lvlJc w:val="left"/>
      <w:pPr>
        <w:ind w:left="5760" w:hanging="360"/>
      </w:pPr>
    </w:lvl>
    <w:lvl w:ilvl="8" w:tplc="11908890" w:tentative="1">
      <w:start w:val="1"/>
      <w:numFmt w:val="lowerRoman"/>
      <w:lvlText w:val="%9."/>
      <w:lvlJc w:val="right"/>
      <w:pPr>
        <w:ind w:left="6480" w:hanging="180"/>
      </w:pPr>
    </w:lvl>
  </w:abstractNum>
  <w:abstractNum w:abstractNumId="83768489">
    <w:multiLevelType w:val="hybridMultilevel"/>
    <w:lvl w:ilvl="0" w:tplc="49063423">
      <w:start w:val="1"/>
      <w:numFmt w:val="decimal"/>
      <w:lvlText w:val="%1."/>
      <w:lvlJc w:val="left"/>
      <w:pPr>
        <w:ind w:left="720" w:hanging="360"/>
      </w:pPr>
    </w:lvl>
    <w:lvl w:ilvl="1" w:tplc="49063423" w:tentative="1">
      <w:start w:val="1"/>
      <w:numFmt w:val="lowerLetter"/>
      <w:lvlText w:val="%2."/>
      <w:lvlJc w:val="left"/>
      <w:pPr>
        <w:ind w:left="1440" w:hanging="360"/>
      </w:pPr>
    </w:lvl>
    <w:lvl w:ilvl="2" w:tplc="49063423" w:tentative="1">
      <w:start w:val="1"/>
      <w:numFmt w:val="lowerRoman"/>
      <w:lvlText w:val="%3."/>
      <w:lvlJc w:val="right"/>
      <w:pPr>
        <w:ind w:left="2160" w:hanging="180"/>
      </w:pPr>
    </w:lvl>
    <w:lvl w:ilvl="3" w:tplc="49063423" w:tentative="1">
      <w:start w:val="1"/>
      <w:numFmt w:val="decimal"/>
      <w:lvlText w:val="%4."/>
      <w:lvlJc w:val="left"/>
      <w:pPr>
        <w:ind w:left="2880" w:hanging="360"/>
      </w:pPr>
    </w:lvl>
    <w:lvl w:ilvl="4" w:tplc="49063423" w:tentative="1">
      <w:start w:val="1"/>
      <w:numFmt w:val="lowerLetter"/>
      <w:lvlText w:val="%5."/>
      <w:lvlJc w:val="left"/>
      <w:pPr>
        <w:ind w:left="3600" w:hanging="360"/>
      </w:pPr>
    </w:lvl>
    <w:lvl w:ilvl="5" w:tplc="49063423" w:tentative="1">
      <w:start w:val="1"/>
      <w:numFmt w:val="lowerRoman"/>
      <w:lvlText w:val="%6."/>
      <w:lvlJc w:val="right"/>
      <w:pPr>
        <w:ind w:left="4320" w:hanging="180"/>
      </w:pPr>
    </w:lvl>
    <w:lvl w:ilvl="6" w:tplc="49063423" w:tentative="1">
      <w:start w:val="1"/>
      <w:numFmt w:val="decimal"/>
      <w:lvlText w:val="%7."/>
      <w:lvlJc w:val="left"/>
      <w:pPr>
        <w:ind w:left="5040" w:hanging="360"/>
      </w:pPr>
    </w:lvl>
    <w:lvl w:ilvl="7" w:tplc="49063423" w:tentative="1">
      <w:start w:val="1"/>
      <w:numFmt w:val="lowerLetter"/>
      <w:lvlText w:val="%8."/>
      <w:lvlJc w:val="left"/>
      <w:pPr>
        <w:ind w:left="5760" w:hanging="360"/>
      </w:pPr>
    </w:lvl>
    <w:lvl w:ilvl="8" w:tplc="49063423" w:tentative="1">
      <w:start w:val="1"/>
      <w:numFmt w:val="lowerRoman"/>
      <w:lvlText w:val="%9."/>
      <w:lvlJc w:val="right"/>
      <w:pPr>
        <w:ind w:left="6480" w:hanging="180"/>
      </w:pPr>
    </w:lvl>
  </w:abstractNum>
  <w:abstractNum w:abstractNumId="83768488">
    <w:multiLevelType w:val="hybridMultilevel"/>
    <w:lvl w:ilvl="0" w:tplc="36546132">
      <w:start w:val="1"/>
      <w:numFmt w:val="decimal"/>
      <w:lvlText w:val="%1."/>
      <w:lvlJc w:val="left"/>
      <w:pPr>
        <w:ind w:left="720" w:hanging="360"/>
      </w:pPr>
    </w:lvl>
    <w:lvl w:ilvl="1" w:tplc="36546132" w:tentative="1">
      <w:start w:val="1"/>
      <w:numFmt w:val="lowerLetter"/>
      <w:lvlText w:val="%2."/>
      <w:lvlJc w:val="left"/>
      <w:pPr>
        <w:ind w:left="1440" w:hanging="360"/>
      </w:pPr>
    </w:lvl>
    <w:lvl w:ilvl="2" w:tplc="36546132" w:tentative="1">
      <w:start w:val="1"/>
      <w:numFmt w:val="lowerRoman"/>
      <w:lvlText w:val="%3."/>
      <w:lvlJc w:val="right"/>
      <w:pPr>
        <w:ind w:left="2160" w:hanging="180"/>
      </w:pPr>
    </w:lvl>
    <w:lvl w:ilvl="3" w:tplc="36546132" w:tentative="1">
      <w:start w:val="1"/>
      <w:numFmt w:val="decimal"/>
      <w:lvlText w:val="%4."/>
      <w:lvlJc w:val="left"/>
      <w:pPr>
        <w:ind w:left="2880" w:hanging="360"/>
      </w:pPr>
    </w:lvl>
    <w:lvl w:ilvl="4" w:tplc="36546132" w:tentative="1">
      <w:start w:val="1"/>
      <w:numFmt w:val="lowerLetter"/>
      <w:lvlText w:val="%5."/>
      <w:lvlJc w:val="left"/>
      <w:pPr>
        <w:ind w:left="3600" w:hanging="360"/>
      </w:pPr>
    </w:lvl>
    <w:lvl w:ilvl="5" w:tplc="36546132" w:tentative="1">
      <w:start w:val="1"/>
      <w:numFmt w:val="lowerRoman"/>
      <w:lvlText w:val="%6."/>
      <w:lvlJc w:val="right"/>
      <w:pPr>
        <w:ind w:left="4320" w:hanging="180"/>
      </w:pPr>
    </w:lvl>
    <w:lvl w:ilvl="6" w:tplc="36546132" w:tentative="1">
      <w:start w:val="1"/>
      <w:numFmt w:val="decimal"/>
      <w:lvlText w:val="%7."/>
      <w:lvlJc w:val="left"/>
      <w:pPr>
        <w:ind w:left="5040" w:hanging="360"/>
      </w:pPr>
    </w:lvl>
    <w:lvl w:ilvl="7" w:tplc="36546132" w:tentative="1">
      <w:start w:val="1"/>
      <w:numFmt w:val="lowerLetter"/>
      <w:lvlText w:val="%8."/>
      <w:lvlJc w:val="left"/>
      <w:pPr>
        <w:ind w:left="5760" w:hanging="360"/>
      </w:pPr>
    </w:lvl>
    <w:lvl w:ilvl="8" w:tplc="36546132" w:tentative="1">
      <w:start w:val="1"/>
      <w:numFmt w:val="lowerRoman"/>
      <w:lvlText w:val="%9."/>
      <w:lvlJc w:val="right"/>
      <w:pPr>
        <w:ind w:left="6480" w:hanging="180"/>
      </w:pPr>
    </w:lvl>
  </w:abstractNum>
  <w:abstractNum w:abstractNumId="83768487">
    <w:multiLevelType w:val="hybridMultilevel"/>
    <w:lvl w:ilvl="0" w:tplc="75929838">
      <w:start w:val="1"/>
      <w:numFmt w:val="decimal"/>
      <w:lvlText w:val="%1."/>
      <w:lvlJc w:val="left"/>
      <w:pPr>
        <w:ind w:left="720" w:hanging="360"/>
      </w:pPr>
    </w:lvl>
    <w:lvl w:ilvl="1" w:tplc="75929838" w:tentative="1">
      <w:start w:val="1"/>
      <w:numFmt w:val="lowerLetter"/>
      <w:lvlText w:val="%2."/>
      <w:lvlJc w:val="left"/>
      <w:pPr>
        <w:ind w:left="1440" w:hanging="360"/>
      </w:pPr>
    </w:lvl>
    <w:lvl w:ilvl="2" w:tplc="75929838" w:tentative="1">
      <w:start w:val="1"/>
      <w:numFmt w:val="lowerRoman"/>
      <w:lvlText w:val="%3."/>
      <w:lvlJc w:val="right"/>
      <w:pPr>
        <w:ind w:left="2160" w:hanging="180"/>
      </w:pPr>
    </w:lvl>
    <w:lvl w:ilvl="3" w:tplc="75929838" w:tentative="1">
      <w:start w:val="1"/>
      <w:numFmt w:val="decimal"/>
      <w:lvlText w:val="%4."/>
      <w:lvlJc w:val="left"/>
      <w:pPr>
        <w:ind w:left="2880" w:hanging="360"/>
      </w:pPr>
    </w:lvl>
    <w:lvl w:ilvl="4" w:tplc="75929838" w:tentative="1">
      <w:start w:val="1"/>
      <w:numFmt w:val="lowerLetter"/>
      <w:lvlText w:val="%5."/>
      <w:lvlJc w:val="left"/>
      <w:pPr>
        <w:ind w:left="3600" w:hanging="360"/>
      </w:pPr>
    </w:lvl>
    <w:lvl w:ilvl="5" w:tplc="75929838" w:tentative="1">
      <w:start w:val="1"/>
      <w:numFmt w:val="lowerRoman"/>
      <w:lvlText w:val="%6."/>
      <w:lvlJc w:val="right"/>
      <w:pPr>
        <w:ind w:left="4320" w:hanging="180"/>
      </w:pPr>
    </w:lvl>
    <w:lvl w:ilvl="6" w:tplc="75929838" w:tentative="1">
      <w:start w:val="1"/>
      <w:numFmt w:val="decimal"/>
      <w:lvlText w:val="%7."/>
      <w:lvlJc w:val="left"/>
      <w:pPr>
        <w:ind w:left="5040" w:hanging="360"/>
      </w:pPr>
    </w:lvl>
    <w:lvl w:ilvl="7" w:tplc="75929838" w:tentative="1">
      <w:start w:val="1"/>
      <w:numFmt w:val="lowerLetter"/>
      <w:lvlText w:val="%8."/>
      <w:lvlJc w:val="left"/>
      <w:pPr>
        <w:ind w:left="5760" w:hanging="360"/>
      </w:pPr>
    </w:lvl>
    <w:lvl w:ilvl="8" w:tplc="75929838" w:tentative="1">
      <w:start w:val="1"/>
      <w:numFmt w:val="lowerRoman"/>
      <w:lvlText w:val="%9."/>
      <w:lvlJc w:val="right"/>
      <w:pPr>
        <w:ind w:left="6480" w:hanging="180"/>
      </w:pPr>
    </w:lvl>
  </w:abstractNum>
  <w:abstractNum w:abstractNumId="83768486">
    <w:multiLevelType w:val="hybridMultilevel"/>
    <w:lvl w:ilvl="0" w:tplc="41642973">
      <w:start w:val="1"/>
      <w:numFmt w:val="decimal"/>
      <w:lvlText w:val="%1."/>
      <w:lvlJc w:val="left"/>
      <w:pPr>
        <w:ind w:left="720" w:hanging="360"/>
      </w:pPr>
    </w:lvl>
    <w:lvl w:ilvl="1" w:tplc="41642973" w:tentative="1">
      <w:start w:val="1"/>
      <w:numFmt w:val="lowerLetter"/>
      <w:lvlText w:val="%2."/>
      <w:lvlJc w:val="left"/>
      <w:pPr>
        <w:ind w:left="1440" w:hanging="360"/>
      </w:pPr>
    </w:lvl>
    <w:lvl w:ilvl="2" w:tplc="41642973" w:tentative="1">
      <w:start w:val="1"/>
      <w:numFmt w:val="lowerRoman"/>
      <w:lvlText w:val="%3."/>
      <w:lvlJc w:val="right"/>
      <w:pPr>
        <w:ind w:left="2160" w:hanging="180"/>
      </w:pPr>
    </w:lvl>
    <w:lvl w:ilvl="3" w:tplc="41642973" w:tentative="1">
      <w:start w:val="1"/>
      <w:numFmt w:val="decimal"/>
      <w:lvlText w:val="%4."/>
      <w:lvlJc w:val="left"/>
      <w:pPr>
        <w:ind w:left="2880" w:hanging="360"/>
      </w:pPr>
    </w:lvl>
    <w:lvl w:ilvl="4" w:tplc="41642973" w:tentative="1">
      <w:start w:val="1"/>
      <w:numFmt w:val="lowerLetter"/>
      <w:lvlText w:val="%5."/>
      <w:lvlJc w:val="left"/>
      <w:pPr>
        <w:ind w:left="3600" w:hanging="360"/>
      </w:pPr>
    </w:lvl>
    <w:lvl w:ilvl="5" w:tplc="41642973" w:tentative="1">
      <w:start w:val="1"/>
      <w:numFmt w:val="lowerRoman"/>
      <w:lvlText w:val="%6."/>
      <w:lvlJc w:val="right"/>
      <w:pPr>
        <w:ind w:left="4320" w:hanging="180"/>
      </w:pPr>
    </w:lvl>
    <w:lvl w:ilvl="6" w:tplc="41642973" w:tentative="1">
      <w:start w:val="1"/>
      <w:numFmt w:val="decimal"/>
      <w:lvlText w:val="%7."/>
      <w:lvlJc w:val="left"/>
      <w:pPr>
        <w:ind w:left="5040" w:hanging="360"/>
      </w:pPr>
    </w:lvl>
    <w:lvl w:ilvl="7" w:tplc="41642973" w:tentative="1">
      <w:start w:val="1"/>
      <w:numFmt w:val="lowerLetter"/>
      <w:lvlText w:val="%8."/>
      <w:lvlJc w:val="left"/>
      <w:pPr>
        <w:ind w:left="5760" w:hanging="360"/>
      </w:pPr>
    </w:lvl>
    <w:lvl w:ilvl="8" w:tplc="41642973" w:tentative="1">
      <w:start w:val="1"/>
      <w:numFmt w:val="lowerRoman"/>
      <w:lvlText w:val="%9."/>
      <w:lvlJc w:val="right"/>
      <w:pPr>
        <w:ind w:left="6480" w:hanging="180"/>
      </w:pPr>
    </w:lvl>
  </w:abstractNum>
  <w:abstractNum w:abstractNumId="83768485">
    <w:multiLevelType w:val="hybridMultilevel"/>
    <w:lvl w:ilvl="0" w:tplc="25606356">
      <w:start w:val="1"/>
      <w:numFmt w:val="decimal"/>
      <w:lvlText w:val="%1."/>
      <w:lvlJc w:val="left"/>
      <w:pPr>
        <w:ind w:left="720" w:hanging="360"/>
      </w:pPr>
    </w:lvl>
    <w:lvl w:ilvl="1" w:tplc="25606356" w:tentative="1">
      <w:start w:val="1"/>
      <w:numFmt w:val="lowerLetter"/>
      <w:lvlText w:val="%2."/>
      <w:lvlJc w:val="left"/>
      <w:pPr>
        <w:ind w:left="1440" w:hanging="360"/>
      </w:pPr>
    </w:lvl>
    <w:lvl w:ilvl="2" w:tplc="25606356" w:tentative="1">
      <w:start w:val="1"/>
      <w:numFmt w:val="lowerRoman"/>
      <w:lvlText w:val="%3."/>
      <w:lvlJc w:val="right"/>
      <w:pPr>
        <w:ind w:left="2160" w:hanging="180"/>
      </w:pPr>
    </w:lvl>
    <w:lvl w:ilvl="3" w:tplc="25606356" w:tentative="1">
      <w:start w:val="1"/>
      <w:numFmt w:val="decimal"/>
      <w:lvlText w:val="%4."/>
      <w:lvlJc w:val="left"/>
      <w:pPr>
        <w:ind w:left="2880" w:hanging="360"/>
      </w:pPr>
    </w:lvl>
    <w:lvl w:ilvl="4" w:tplc="25606356" w:tentative="1">
      <w:start w:val="1"/>
      <w:numFmt w:val="lowerLetter"/>
      <w:lvlText w:val="%5."/>
      <w:lvlJc w:val="left"/>
      <w:pPr>
        <w:ind w:left="3600" w:hanging="360"/>
      </w:pPr>
    </w:lvl>
    <w:lvl w:ilvl="5" w:tplc="25606356" w:tentative="1">
      <w:start w:val="1"/>
      <w:numFmt w:val="lowerRoman"/>
      <w:lvlText w:val="%6."/>
      <w:lvlJc w:val="right"/>
      <w:pPr>
        <w:ind w:left="4320" w:hanging="180"/>
      </w:pPr>
    </w:lvl>
    <w:lvl w:ilvl="6" w:tplc="25606356" w:tentative="1">
      <w:start w:val="1"/>
      <w:numFmt w:val="decimal"/>
      <w:lvlText w:val="%7."/>
      <w:lvlJc w:val="left"/>
      <w:pPr>
        <w:ind w:left="5040" w:hanging="360"/>
      </w:pPr>
    </w:lvl>
    <w:lvl w:ilvl="7" w:tplc="25606356" w:tentative="1">
      <w:start w:val="1"/>
      <w:numFmt w:val="lowerLetter"/>
      <w:lvlText w:val="%8."/>
      <w:lvlJc w:val="left"/>
      <w:pPr>
        <w:ind w:left="5760" w:hanging="360"/>
      </w:pPr>
    </w:lvl>
    <w:lvl w:ilvl="8" w:tplc="25606356" w:tentative="1">
      <w:start w:val="1"/>
      <w:numFmt w:val="lowerRoman"/>
      <w:lvlText w:val="%9."/>
      <w:lvlJc w:val="right"/>
      <w:pPr>
        <w:ind w:left="6480" w:hanging="180"/>
      </w:pPr>
    </w:lvl>
  </w:abstractNum>
  <w:abstractNum w:abstractNumId="83768484">
    <w:multiLevelType w:val="hybridMultilevel"/>
    <w:lvl w:ilvl="0" w:tplc="93274856">
      <w:start w:val="1"/>
      <w:numFmt w:val="decimal"/>
      <w:lvlText w:val="%1."/>
      <w:lvlJc w:val="left"/>
      <w:pPr>
        <w:ind w:left="720" w:hanging="360"/>
      </w:pPr>
    </w:lvl>
    <w:lvl w:ilvl="1" w:tplc="93274856" w:tentative="1">
      <w:start w:val="1"/>
      <w:numFmt w:val="lowerLetter"/>
      <w:lvlText w:val="%2."/>
      <w:lvlJc w:val="left"/>
      <w:pPr>
        <w:ind w:left="1440" w:hanging="360"/>
      </w:pPr>
    </w:lvl>
    <w:lvl w:ilvl="2" w:tplc="93274856" w:tentative="1">
      <w:start w:val="1"/>
      <w:numFmt w:val="lowerRoman"/>
      <w:lvlText w:val="%3."/>
      <w:lvlJc w:val="right"/>
      <w:pPr>
        <w:ind w:left="2160" w:hanging="180"/>
      </w:pPr>
    </w:lvl>
    <w:lvl w:ilvl="3" w:tplc="93274856" w:tentative="1">
      <w:start w:val="1"/>
      <w:numFmt w:val="decimal"/>
      <w:lvlText w:val="%4."/>
      <w:lvlJc w:val="left"/>
      <w:pPr>
        <w:ind w:left="2880" w:hanging="360"/>
      </w:pPr>
    </w:lvl>
    <w:lvl w:ilvl="4" w:tplc="93274856" w:tentative="1">
      <w:start w:val="1"/>
      <w:numFmt w:val="lowerLetter"/>
      <w:lvlText w:val="%5."/>
      <w:lvlJc w:val="left"/>
      <w:pPr>
        <w:ind w:left="3600" w:hanging="360"/>
      </w:pPr>
    </w:lvl>
    <w:lvl w:ilvl="5" w:tplc="93274856" w:tentative="1">
      <w:start w:val="1"/>
      <w:numFmt w:val="lowerRoman"/>
      <w:lvlText w:val="%6."/>
      <w:lvlJc w:val="right"/>
      <w:pPr>
        <w:ind w:left="4320" w:hanging="180"/>
      </w:pPr>
    </w:lvl>
    <w:lvl w:ilvl="6" w:tplc="93274856" w:tentative="1">
      <w:start w:val="1"/>
      <w:numFmt w:val="decimal"/>
      <w:lvlText w:val="%7."/>
      <w:lvlJc w:val="left"/>
      <w:pPr>
        <w:ind w:left="5040" w:hanging="360"/>
      </w:pPr>
    </w:lvl>
    <w:lvl w:ilvl="7" w:tplc="93274856" w:tentative="1">
      <w:start w:val="1"/>
      <w:numFmt w:val="lowerLetter"/>
      <w:lvlText w:val="%8."/>
      <w:lvlJc w:val="left"/>
      <w:pPr>
        <w:ind w:left="5760" w:hanging="360"/>
      </w:pPr>
    </w:lvl>
    <w:lvl w:ilvl="8" w:tplc="93274856" w:tentative="1">
      <w:start w:val="1"/>
      <w:numFmt w:val="lowerRoman"/>
      <w:lvlText w:val="%9."/>
      <w:lvlJc w:val="right"/>
      <w:pPr>
        <w:ind w:left="6480" w:hanging="180"/>
      </w:pPr>
    </w:lvl>
  </w:abstractNum>
  <w:abstractNum w:abstractNumId="83768483">
    <w:multiLevelType w:val="hybridMultilevel"/>
    <w:lvl w:ilvl="0" w:tplc="14766254">
      <w:start w:val="1"/>
      <w:numFmt w:val="decimal"/>
      <w:lvlText w:val="%1."/>
      <w:lvlJc w:val="left"/>
      <w:pPr>
        <w:ind w:left="720" w:hanging="360"/>
      </w:pPr>
    </w:lvl>
    <w:lvl w:ilvl="1" w:tplc="14766254" w:tentative="1">
      <w:start w:val="1"/>
      <w:numFmt w:val="lowerLetter"/>
      <w:lvlText w:val="%2."/>
      <w:lvlJc w:val="left"/>
      <w:pPr>
        <w:ind w:left="1440" w:hanging="360"/>
      </w:pPr>
    </w:lvl>
    <w:lvl w:ilvl="2" w:tplc="14766254" w:tentative="1">
      <w:start w:val="1"/>
      <w:numFmt w:val="lowerRoman"/>
      <w:lvlText w:val="%3."/>
      <w:lvlJc w:val="right"/>
      <w:pPr>
        <w:ind w:left="2160" w:hanging="180"/>
      </w:pPr>
    </w:lvl>
    <w:lvl w:ilvl="3" w:tplc="14766254" w:tentative="1">
      <w:start w:val="1"/>
      <w:numFmt w:val="decimal"/>
      <w:lvlText w:val="%4."/>
      <w:lvlJc w:val="left"/>
      <w:pPr>
        <w:ind w:left="2880" w:hanging="360"/>
      </w:pPr>
    </w:lvl>
    <w:lvl w:ilvl="4" w:tplc="14766254" w:tentative="1">
      <w:start w:val="1"/>
      <w:numFmt w:val="lowerLetter"/>
      <w:lvlText w:val="%5."/>
      <w:lvlJc w:val="left"/>
      <w:pPr>
        <w:ind w:left="3600" w:hanging="360"/>
      </w:pPr>
    </w:lvl>
    <w:lvl w:ilvl="5" w:tplc="14766254" w:tentative="1">
      <w:start w:val="1"/>
      <w:numFmt w:val="lowerRoman"/>
      <w:lvlText w:val="%6."/>
      <w:lvlJc w:val="right"/>
      <w:pPr>
        <w:ind w:left="4320" w:hanging="180"/>
      </w:pPr>
    </w:lvl>
    <w:lvl w:ilvl="6" w:tplc="14766254" w:tentative="1">
      <w:start w:val="1"/>
      <w:numFmt w:val="decimal"/>
      <w:lvlText w:val="%7."/>
      <w:lvlJc w:val="left"/>
      <w:pPr>
        <w:ind w:left="5040" w:hanging="360"/>
      </w:pPr>
    </w:lvl>
    <w:lvl w:ilvl="7" w:tplc="14766254" w:tentative="1">
      <w:start w:val="1"/>
      <w:numFmt w:val="lowerLetter"/>
      <w:lvlText w:val="%8."/>
      <w:lvlJc w:val="left"/>
      <w:pPr>
        <w:ind w:left="5760" w:hanging="360"/>
      </w:pPr>
    </w:lvl>
    <w:lvl w:ilvl="8" w:tplc="14766254" w:tentative="1">
      <w:start w:val="1"/>
      <w:numFmt w:val="lowerRoman"/>
      <w:lvlText w:val="%9."/>
      <w:lvlJc w:val="right"/>
      <w:pPr>
        <w:ind w:left="6480" w:hanging="180"/>
      </w:pPr>
    </w:lvl>
  </w:abstractNum>
  <w:abstractNum w:abstractNumId="83768482">
    <w:multiLevelType w:val="hybridMultilevel"/>
    <w:lvl w:ilvl="0" w:tplc="79381243">
      <w:start w:val="1"/>
      <w:numFmt w:val="decimal"/>
      <w:lvlText w:val="%1."/>
      <w:lvlJc w:val="left"/>
      <w:pPr>
        <w:ind w:left="720" w:hanging="360"/>
      </w:pPr>
    </w:lvl>
    <w:lvl w:ilvl="1" w:tplc="79381243" w:tentative="1">
      <w:start w:val="1"/>
      <w:numFmt w:val="lowerLetter"/>
      <w:lvlText w:val="%2."/>
      <w:lvlJc w:val="left"/>
      <w:pPr>
        <w:ind w:left="1440" w:hanging="360"/>
      </w:pPr>
    </w:lvl>
    <w:lvl w:ilvl="2" w:tplc="79381243" w:tentative="1">
      <w:start w:val="1"/>
      <w:numFmt w:val="lowerRoman"/>
      <w:lvlText w:val="%3."/>
      <w:lvlJc w:val="right"/>
      <w:pPr>
        <w:ind w:left="2160" w:hanging="180"/>
      </w:pPr>
    </w:lvl>
    <w:lvl w:ilvl="3" w:tplc="79381243" w:tentative="1">
      <w:start w:val="1"/>
      <w:numFmt w:val="decimal"/>
      <w:lvlText w:val="%4."/>
      <w:lvlJc w:val="left"/>
      <w:pPr>
        <w:ind w:left="2880" w:hanging="360"/>
      </w:pPr>
    </w:lvl>
    <w:lvl w:ilvl="4" w:tplc="79381243" w:tentative="1">
      <w:start w:val="1"/>
      <w:numFmt w:val="lowerLetter"/>
      <w:lvlText w:val="%5."/>
      <w:lvlJc w:val="left"/>
      <w:pPr>
        <w:ind w:left="3600" w:hanging="360"/>
      </w:pPr>
    </w:lvl>
    <w:lvl w:ilvl="5" w:tplc="79381243" w:tentative="1">
      <w:start w:val="1"/>
      <w:numFmt w:val="lowerRoman"/>
      <w:lvlText w:val="%6."/>
      <w:lvlJc w:val="right"/>
      <w:pPr>
        <w:ind w:left="4320" w:hanging="180"/>
      </w:pPr>
    </w:lvl>
    <w:lvl w:ilvl="6" w:tplc="79381243" w:tentative="1">
      <w:start w:val="1"/>
      <w:numFmt w:val="decimal"/>
      <w:lvlText w:val="%7."/>
      <w:lvlJc w:val="left"/>
      <w:pPr>
        <w:ind w:left="5040" w:hanging="360"/>
      </w:pPr>
    </w:lvl>
    <w:lvl w:ilvl="7" w:tplc="79381243" w:tentative="1">
      <w:start w:val="1"/>
      <w:numFmt w:val="lowerLetter"/>
      <w:lvlText w:val="%8."/>
      <w:lvlJc w:val="left"/>
      <w:pPr>
        <w:ind w:left="5760" w:hanging="360"/>
      </w:pPr>
    </w:lvl>
    <w:lvl w:ilvl="8" w:tplc="79381243" w:tentative="1">
      <w:start w:val="1"/>
      <w:numFmt w:val="lowerRoman"/>
      <w:lvlText w:val="%9."/>
      <w:lvlJc w:val="right"/>
      <w:pPr>
        <w:ind w:left="6480" w:hanging="180"/>
      </w:pPr>
    </w:lvl>
  </w:abstractNum>
  <w:abstractNum w:abstractNumId="83768481">
    <w:multiLevelType w:val="hybridMultilevel"/>
    <w:lvl w:ilvl="0" w:tplc="49954447">
      <w:start w:val="1"/>
      <w:numFmt w:val="decimal"/>
      <w:lvlText w:val="%1."/>
      <w:lvlJc w:val="left"/>
      <w:pPr>
        <w:ind w:left="720" w:hanging="360"/>
      </w:pPr>
    </w:lvl>
    <w:lvl w:ilvl="1" w:tplc="49954447" w:tentative="1">
      <w:start w:val="1"/>
      <w:numFmt w:val="lowerLetter"/>
      <w:lvlText w:val="%2."/>
      <w:lvlJc w:val="left"/>
      <w:pPr>
        <w:ind w:left="1440" w:hanging="360"/>
      </w:pPr>
    </w:lvl>
    <w:lvl w:ilvl="2" w:tplc="49954447" w:tentative="1">
      <w:start w:val="1"/>
      <w:numFmt w:val="lowerRoman"/>
      <w:lvlText w:val="%3."/>
      <w:lvlJc w:val="right"/>
      <w:pPr>
        <w:ind w:left="2160" w:hanging="180"/>
      </w:pPr>
    </w:lvl>
    <w:lvl w:ilvl="3" w:tplc="49954447" w:tentative="1">
      <w:start w:val="1"/>
      <w:numFmt w:val="decimal"/>
      <w:lvlText w:val="%4."/>
      <w:lvlJc w:val="left"/>
      <w:pPr>
        <w:ind w:left="2880" w:hanging="360"/>
      </w:pPr>
    </w:lvl>
    <w:lvl w:ilvl="4" w:tplc="49954447" w:tentative="1">
      <w:start w:val="1"/>
      <w:numFmt w:val="lowerLetter"/>
      <w:lvlText w:val="%5."/>
      <w:lvlJc w:val="left"/>
      <w:pPr>
        <w:ind w:left="3600" w:hanging="360"/>
      </w:pPr>
    </w:lvl>
    <w:lvl w:ilvl="5" w:tplc="49954447" w:tentative="1">
      <w:start w:val="1"/>
      <w:numFmt w:val="lowerRoman"/>
      <w:lvlText w:val="%6."/>
      <w:lvlJc w:val="right"/>
      <w:pPr>
        <w:ind w:left="4320" w:hanging="180"/>
      </w:pPr>
    </w:lvl>
    <w:lvl w:ilvl="6" w:tplc="49954447" w:tentative="1">
      <w:start w:val="1"/>
      <w:numFmt w:val="decimal"/>
      <w:lvlText w:val="%7."/>
      <w:lvlJc w:val="left"/>
      <w:pPr>
        <w:ind w:left="5040" w:hanging="360"/>
      </w:pPr>
    </w:lvl>
    <w:lvl w:ilvl="7" w:tplc="49954447" w:tentative="1">
      <w:start w:val="1"/>
      <w:numFmt w:val="lowerLetter"/>
      <w:lvlText w:val="%8."/>
      <w:lvlJc w:val="left"/>
      <w:pPr>
        <w:ind w:left="5760" w:hanging="360"/>
      </w:pPr>
    </w:lvl>
    <w:lvl w:ilvl="8" w:tplc="49954447" w:tentative="1">
      <w:start w:val="1"/>
      <w:numFmt w:val="lowerRoman"/>
      <w:lvlText w:val="%9."/>
      <w:lvlJc w:val="right"/>
      <w:pPr>
        <w:ind w:left="6480" w:hanging="180"/>
      </w:pPr>
    </w:lvl>
  </w:abstractNum>
  <w:abstractNum w:abstractNumId="83768480">
    <w:multiLevelType w:val="hybridMultilevel"/>
    <w:lvl w:ilvl="0" w:tplc="79705662">
      <w:start w:val="1"/>
      <w:numFmt w:val="decimal"/>
      <w:lvlText w:val="%1."/>
      <w:lvlJc w:val="left"/>
      <w:pPr>
        <w:ind w:left="720" w:hanging="360"/>
      </w:pPr>
    </w:lvl>
    <w:lvl w:ilvl="1" w:tplc="79705662" w:tentative="1">
      <w:start w:val="1"/>
      <w:numFmt w:val="lowerLetter"/>
      <w:lvlText w:val="%2."/>
      <w:lvlJc w:val="left"/>
      <w:pPr>
        <w:ind w:left="1440" w:hanging="360"/>
      </w:pPr>
    </w:lvl>
    <w:lvl w:ilvl="2" w:tplc="79705662" w:tentative="1">
      <w:start w:val="1"/>
      <w:numFmt w:val="lowerRoman"/>
      <w:lvlText w:val="%3."/>
      <w:lvlJc w:val="right"/>
      <w:pPr>
        <w:ind w:left="2160" w:hanging="180"/>
      </w:pPr>
    </w:lvl>
    <w:lvl w:ilvl="3" w:tplc="79705662" w:tentative="1">
      <w:start w:val="1"/>
      <w:numFmt w:val="decimal"/>
      <w:lvlText w:val="%4."/>
      <w:lvlJc w:val="left"/>
      <w:pPr>
        <w:ind w:left="2880" w:hanging="360"/>
      </w:pPr>
    </w:lvl>
    <w:lvl w:ilvl="4" w:tplc="79705662" w:tentative="1">
      <w:start w:val="1"/>
      <w:numFmt w:val="lowerLetter"/>
      <w:lvlText w:val="%5."/>
      <w:lvlJc w:val="left"/>
      <w:pPr>
        <w:ind w:left="3600" w:hanging="360"/>
      </w:pPr>
    </w:lvl>
    <w:lvl w:ilvl="5" w:tplc="79705662" w:tentative="1">
      <w:start w:val="1"/>
      <w:numFmt w:val="lowerRoman"/>
      <w:lvlText w:val="%6."/>
      <w:lvlJc w:val="right"/>
      <w:pPr>
        <w:ind w:left="4320" w:hanging="180"/>
      </w:pPr>
    </w:lvl>
    <w:lvl w:ilvl="6" w:tplc="79705662" w:tentative="1">
      <w:start w:val="1"/>
      <w:numFmt w:val="decimal"/>
      <w:lvlText w:val="%7."/>
      <w:lvlJc w:val="left"/>
      <w:pPr>
        <w:ind w:left="5040" w:hanging="360"/>
      </w:pPr>
    </w:lvl>
    <w:lvl w:ilvl="7" w:tplc="79705662" w:tentative="1">
      <w:start w:val="1"/>
      <w:numFmt w:val="lowerLetter"/>
      <w:lvlText w:val="%8."/>
      <w:lvlJc w:val="left"/>
      <w:pPr>
        <w:ind w:left="5760" w:hanging="360"/>
      </w:pPr>
    </w:lvl>
    <w:lvl w:ilvl="8" w:tplc="79705662" w:tentative="1">
      <w:start w:val="1"/>
      <w:numFmt w:val="lowerRoman"/>
      <w:lvlText w:val="%9."/>
      <w:lvlJc w:val="right"/>
      <w:pPr>
        <w:ind w:left="6480" w:hanging="180"/>
      </w:pPr>
    </w:lvl>
  </w:abstractNum>
  <w:abstractNum w:abstractNumId="83768479">
    <w:multiLevelType w:val="hybridMultilevel"/>
    <w:lvl w:ilvl="0" w:tplc="31125257">
      <w:start w:val="1"/>
      <w:numFmt w:val="decimal"/>
      <w:lvlText w:val="%1."/>
      <w:lvlJc w:val="left"/>
      <w:pPr>
        <w:ind w:left="720" w:hanging="360"/>
      </w:pPr>
    </w:lvl>
    <w:lvl w:ilvl="1" w:tplc="31125257" w:tentative="1">
      <w:start w:val="1"/>
      <w:numFmt w:val="lowerLetter"/>
      <w:lvlText w:val="%2."/>
      <w:lvlJc w:val="left"/>
      <w:pPr>
        <w:ind w:left="1440" w:hanging="360"/>
      </w:pPr>
    </w:lvl>
    <w:lvl w:ilvl="2" w:tplc="31125257" w:tentative="1">
      <w:start w:val="1"/>
      <w:numFmt w:val="lowerRoman"/>
      <w:lvlText w:val="%3."/>
      <w:lvlJc w:val="right"/>
      <w:pPr>
        <w:ind w:left="2160" w:hanging="180"/>
      </w:pPr>
    </w:lvl>
    <w:lvl w:ilvl="3" w:tplc="31125257" w:tentative="1">
      <w:start w:val="1"/>
      <w:numFmt w:val="decimal"/>
      <w:lvlText w:val="%4."/>
      <w:lvlJc w:val="left"/>
      <w:pPr>
        <w:ind w:left="2880" w:hanging="360"/>
      </w:pPr>
    </w:lvl>
    <w:lvl w:ilvl="4" w:tplc="31125257" w:tentative="1">
      <w:start w:val="1"/>
      <w:numFmt w:val="lowerLetter"/>
      <w:lvlText w:val="%5."/>
      <w:lvlJc w:val="left"/>
      <w:pPr>
        <w:ind w:left="3600" w:hanging="360"/>
      </w:pPr>
    </w:lvl>
    <w:lvl w:ilvl="5" w:tplc="31125257" w:tentative="1">
      <w:start w:val="1"/>
      <w:numFmt w:val="lowerRoman"/>
      <w:lvlText w:val="%6."/>
      <w:lvlJc w:val="right"/>
      <w:pPr>
        <w:ind w:left="4320" w:hanging="180"/>
      </w:pPr>
    </w:lvl>
    <w:lvl w:ilvl="6" w:tplc="31125257" w:tentative="1">
      <w:start w:val="1"/>
      <w:numFmt w:val="decimal"/>
      <w:lvlText w:val="%7."/>
      <w:lvlJc w:val="left"/>
      <w:pPr>
        <w:ind w:left="5040" w:hanging="360"/>
      </w:pPr>
    </w:lvl>
    <w:lvl w:ilvl="7" w:tplc="31125257" w:tentative="1">
      <w:start w:val="1"/>
      <w:numFmt w:val="lowerLetter"/>
      <w:lvlText w:val="%8."/>
      <w:lvlJc w:val="left"/>
      <w:pPr>
        <w:ind w:left="5760" w:hanging="360"/>
      </w:pPr>
    </w:lvl>
    <w:lvl w:ilvl="8" w:tplc="31125257" w:tentative="1">
      <w:start w:val="1"/>
      <w:numFmt w:val="lowerRoman"/>
      <w:lvlText w:val="%9."/>
      <w:lvlJc w:val="right"/>
      <w:pPr>
        <w:ind w:left="6480" w:hanging="180"/>
      </w:pPr>
    </w:lvl>
  </w:abstractNum>
  <w:abstractNum w:abstractNumId="83768478">
    <w:multiLevelType w:val="hybridMultilevel"/>
    <w:lvl w:ilvl="0" w:tplc="30843419">
      <w:start w:val="1"/>
      <w:numFmt w:val="decimal"/>
      <w:lvlText w:val="%1."/>
      <w:lvlJc w:val="left"/>
      <w:pPr>
        <w:ind w:left="720" w:hanging="360"/>
      </w:pPr>
    </w:lvl>
    <w:lvl w:ilvl="1" w:tplc="30843419" w:tentative="1">
      <w:start w:val="1"/>
      <w:numFmt w:val="lowerLetter"/>
      <w:lvlText w:val="%2."/>
      <w:lvlJc w:val="left"/>
      <w:pPr>
        <w:ind w:left="1440" w:hanging="360"/>
      </w:pPr>
    </w:lvl>
    <w:lvl w:ilvl="2" w:tplc="30843419" w:tentative="1">
      <w:start w:val="1"/>
      <w:numFmt w:val="lowerRoman"/>
      <w:lvlText w:val="%3."/>
      <w:lvlJc w:val="right"/>
      <w:pPr>
        <w:ind w:left="2160" w:hanging="180"/>
      </w:pPr>
    </w:lvl>
    <w:lvl w:ilvl="3" w:tplc="30843419" w:tentative="1">
      <w:start w:val="1"/>
      <w:numFmt w:val="decimal"/>
      <w:lvlText w:val="%4."/>
      <w:lvlJc w:val="left"/>
      <w:pPr>
        <w:ind w:left="2880" w:hanging="360"/>
      </w:pPr>
    </w:lvl>
    <w:lvl w:ilvl="4" w:tplc="30843419" w:tentative="1">
      <w:start w:val="1"/>
      <w:numFmt w:val="lowerLetter"/>
      <w:lvlText w:val="%5."/>
      <w:lvlJc w:val="left"/>
      <w:pPr>
        <w:ind w:left="3600" w:hanging="360"/>
      </w:pPr>
    </w:lvl>
    <w:lvl w:ilvl="5" w:tplc="30843419" w:tentative="1">
      <w:start w:val="1"/>
      <w:numFmt w:val="lowerRoman"/>
      <w:lvlText w:val="%6."/>
      <w:lvlJc w:val="right"/>
      <w:pPr>
        <w:ind w:left="4320" w:hanging="180"/>
      </w:pPr>
    </w:lvl>
    <w:lvl w:ilvl="6" w:tplc="30843419" w:tentative="1">
      <w:start w:val="1"/>
      <w:numFmt w:val="decimal"/>
      <w:lvlText w:val="%7."/>
      <w:lvlJc w:val="left"/>
      <w:pPr>
        <w:ind w:left="5040" w:hanging="360"/>
      </w:pPr>
    </w:lvl>
    <w:lvl w:ilvl="7" w:tplc="30843419" w:tentative="1">
      <w:start w:val="1"/>
      <w:numFmt w:val="lowerLetter"/>
      <w:lvlText w:val="%8."/>
      <w:lvlJc w:val="left"/>
      <w:pPr>
        <w:ind w:left="5760" w:hanging="360"/>
      </w:pPr>
    </w:lvl>
    <w:lvl w:ilvl="8" w:tplc="30843419" w:tentative="1">
      <w:start w:val="1"/>
      <w:numFmt w:val="lowerRoman"/>
      <w:lvlText w:val="%9."/>
      <w:lvlJc w:val="right"/>
      <w:pPr>
        <w:ind w:left="6480" w:hanging="180"/>
      </w:pPr>
    </w:lvl>
  </w:abstractNum>
  <w:abstractNum w:abstractNumId="83768477">
    <w:multiLevelType w:val="hybridMultilevel"/>
    <w:lvl w:ilvl="0" w:tplc="97193681">
      <w:start w:val="1"/>
      <w:numFmt w:val="decimal"/>
      <w:lvlText w:val="%1."/>
      <w:lvlJc w:val="left"/>
      <w:pPr>
        <w:ind w:left="720" w:hanging="360"/>
      </w:pPr>
    </w:lvl>
    <w:lvl w:ilvl="1" w:tplc="97193681" w:tentative="1">
      <w:start w:val="1"/>
      <w:numFmt w:val="lowerLetter"/>
      <w:lvlText w:val="%2."/>
      <w:lvlJc w:val="left"/>
      <w:pPr>
        <w:ind w:left="1440" w:hanging="360"/>
      </w:pPr>
    </w:lvl>
    <w:lvl w:ilvl="2" w:tplc="97193681" w:tentative="1">
      <w:start w:val="1"/>
      <w:numFmt w:val="lowerRoman"/>
      <w:lvlText w:val="%3."/>
      <w:lvlJc w:val="right"/>
      <w:pPr>
        <w:ind w:left="2160" w:hanging="180"/>
      </w:pPr>
    </w:lvl>
    <w:lvl w:ilvl="3" w:tplc="97193681" w:tentative="1">
      <w:start w:val="1"/>
      <w:numFmt w:val="decimal"/>
      <w:lvlText w:val="%4."/>
      <w:lvlJc w:val="left"/>
      <w:pPr>
        <w:ind w:left="2880" w:hanging="360"/>
      </w:pPr>
    </w:lvl>
    <w:lvl w:ilvl="4" w:tplc="97193681" w:tentative="1">
      <w:start w:val="1"/>
      <w:numFmt w:val="lowerLetter"/>
      <w:lvlText w:val="%5."/>
      <w:lvlJc w:val="left"/>
      <w:pPr>
        <w:ind w:left="3600" w:hanging="360"/>
      </w:pPr>
    </w:lvl>
    <w:lvl w:ilvl="5" w:tplc="97193681" w:tentative="1">
      <w:start w:val="1"/>
      <w:numFmt w:val="lowerRoman"/>
      <w:lvlText w:val="%6."/>
      <w:lvlJc w:val="right"/>
      <w:pPr>
        <w:ind w:left="4320" w:hanging="180"/>
      </w:pPr>
    </w:lvl>
    <w:lvl w:ilvl="6" w:tplc="97193681" w:tentative="1">
      <w:start w:val="1"/>
      <w:numFmt w:val="decimal"/>
      <w:lvlText w:val="%7."/>
      <w:lvlJc w:val="left"/>
      <w:pPr>
        <w:ind w:left="5040" w:hanging="360"/>
      </w:pPr>
    </w:lvl>
    <w:lvl w:ilvl="7" w:tplc="97193681" w:tentative="1">
      <w:start w:val="1"/>
      <w:numFmt w:val="lowerLetter"/>
      <w:lvlText w:val="%8."/>
      <w:lvlJc w:val="left"/>
      <w:pPr>
        <w:ind w:left="5760" w:hanging="360"/>
      </w:pPr>
    </w:lvl>
    <w:lvl w:ilvl="8" w:tplc="97193681" w:tentative="1">
      <w:start w:val="1"/>
      <w:numFmt w:val="lowerRoman"/>
      <w:lvlText w:val="%9."/>
      <w:lvlJc w:val="right"/>
      <w:pPr>
        <w:ind w:left="6480" w:hanging="180"/>
      </w:pPr>
    </w:lvl>
  </w:abstractNum>
  <w:abstractNum w:abstractNumId="83768476">
    <w:multiLevelType w:val="hybridMultilevel"/>
    <w:lvl w:ilvl="0" w:tplc="74679459">
      <w:start w:val="1"/>
      <w:numFmt w:val="decimal"/>
      <w:lvlText w:val="%1."/>
      <w:lvlJc w:val="left"/>
      <w:pPr>
        <w:ind w:left="720" w:hanging="360"/>
      </w:pPr>
    </w:lvl>
    <w:lvl w:ilvl="1" w:tplc="74679459" w:tentative="1">
      <w:start w:val="1"/>
      <w:numFmt w:val="lowerLetter"/>
      <w:lvlText w:val="%2."/>
      <w:lvlJc w:val="left"/>
      <w:pPr>
        <w:ind w:left="1440" w:hanging="360"/>
      </w:pPr>
    </w:lvl>
    <w:lvl w:ilvl="2" w:tplc="74679459" w:tentative="1">
      <w:start w:val="1"/>
      <w:numFmt w:val="lowerRoman"/>
      <w:lvlText w:val="%3."/>
      <w:lvlJc w:val="right"/>
      <w:pPr>
        <w:ind w:left="2160" w:hanging="180"/>
      </w:pPr>
    </w:lvl>
    <w:lvl w:ilvl="3" w:tplc="74679459" w:tentative="1">
      <w:start w:val="1"/>
      <w:numFmt w:val="decimal"/>
      <w:lvlText w:val="%4."/>
      <w:lvlJc w:val="left"/>
      <w:pPr>
        <w:ind w:left="2880" w:hanging="360"/>
      </w:pPr>
    </w:lvl>
    <w:lvl w:ilvl="4" w:tplc="74679459" w:tentative="1">
      <w:start w:val="1"/>
      <w:numFmt w:val="lowerLetter"/>
      <w:lvlText w:val="%5."/>
      <w:lvlJc w:val="left"/>
      <w:pPr>
        <w:ind w:left="3600" w:hanging="360"/>
      </w:pPr>
    </w:lvl>
    <w:lvl w:ilvl="5" w:tplc="74679459" w:tentative="1">
      <w:start w:val="1"/>
      <w:numFmt w:val="lowerRoman"/>
      <w:lvlText w:val="%6."/>
      <w:lvlJc w:val="right"/>
      <w:pPr>
        <w:ind w:left="4320" w:hanging="180"/>
      </w:pPr>
    </w:lvl>
    <w:lvl w:ilvl="6" w:tplc="74679459" w:tentative="1">
      <w:start w:val="1"/>
      <w:numFmt w:val="decimal"/>
      <w:lvlText w:val="%7."/>
      <w:lvlJc w:val="left"/>
      <w:pPr>
        <w:ind w:left="5040" w:hanging="360"/>
      </w:pPr>
    </w:lvl>
    <w:lvl w:ilvl="7" w:tplc="74679459" w:tentative="1">
      <w:start w:val="1"/>
      <w:numFmt w:val="lowerLetter"/>
      <w:lvlText w:val="%8."/>
      <w:lvlJc w:val="left"/>
      <w:pPr>
        <w:ind w:left="5760" w:hanging="360"/>
      </w:pPr>
    </w:lvl>
    <w:lvl w:ilvl="8" w:tplc="74679459" w:tentative="1">
      <w:start w:val="1"/>
      <w:numFmt w:val="lowerRoman"/>
      <w:lvlText w:val="%9."/>
      <w:lvlJc w:val="right"/>
      <w:pPr>
        <w:ind w:left="6480" w:hanging="180"/>
      </w:pPr>
    </w:lvl>
  </w:abstractNum>
  <w:abstractNum w:abstractNumId="83768475">
    <w:multiLevelType w:val="hybridMultilevel"/>
    <w:lvl w:ilvl="0" w:tplc="53827875">
      <w:start w:val="1"/>
      <w:numFmt w:val="decimal"/>
      <w:lvlText w:val="%1."/>
      <w:lvlJc w:val="left"/>
      <w:pPr>
        <w:ind w:left="720" w:hanging="360"/>
      </w:pPr>
    </w:lvl>
    <w:lvl w:ilvl="1" w:tplc="53827875" w:tentative="1">
      <w:start w:val="1"/>
      <w:numFmt w:val="lowerLetter"/>
      <w:lvlText w:val="%2."/>
      <w:lvlJc w:val="left"/>
      <w:pPr>
        <w:ind w:left="1440" w:hanging="360"/>
      </w:pPr>
    </w:lvl>
    <w:lvl w:ilvl="2" w:tplc="53827875" w:tentative="1">
      <w:start w:val="1"/>
      <w:numFmt w:val="lowerRoman"/>
      <w:lvlText w:val="%3."/>
      <w:lvlJc w:val="right"/>
      <w:pPr>
        <w:ind w:left="2160" w:hanging="180"/>
      </w:pPr>
    </w:lvl>
    <w:lvl w:ilvl="3" w:tplc="53827875" w:tentative="1">
      <w:start w:val="1"/>
      <w:numFmt w:val="decimal"/>
      <w:lvlText w:val="%4."/>
      <w:lvlJc w:val="left"/>
      <w:pPr>
        <w:ind w:left="2880" w:hanging="360"/>
      </w:pPr>
    </w:lvl>
    <w:lvl w:ilvl="4" w:tplc="53827875" w:tentative="1">
      <w:start w:val="1"/>
      <w:numFmt w:val="lowerLetter"/>
      <w:lvlText w:val="%5."/>
      <w:lvlJc w:val="left"/>
      <w:pPr>
        <w:ind w:left="3600" w:hanging="360"/>
      </w:pPr>
    </w:lvl>
    <w:lvl w:ilvl="5" w:tplc="53827875" w:tentative="1">
      <w:start w:val="1"/>
      <w:numFmt w:val="lowerRoman"/>
      <w:lvlText w:val="%6."/>
      <w:lvlJc w:val="right"/>
      <w:pPr>
        <w:ind w:left="4320" w:hanging="180"/>
      </w:pPr>
    </w:lvl>
    <w:lvl w:ilvl="6" w:tplc="53827875" w:tentative="1">
      <w:start w:val="1"/>
      <w:numFmt w:val="decimal"/>
      <w:lvlText w:val="%7."/>
      <w:lvlJc w:val="left"/>
      <w:pPr>
        <w:ind w:left="5040" w:hanging="360"/>
      </w:pPr>
    </w:lvl>
    <w:lvl w:ilvl="7" w:tplc="53827875" w:tentative="1">
      <w:start w:val="1"/>
      <w:numFmt w:val="lowerLetter"/>
      <w:lvlText w:val="%8."/>
      <w:lvlJc w:val="left"/>
      <w:pPr>
        <w:ind w:left="5760" w:hanging="360"/>
      </w:pPr>
    </w:lvl>
    <w:lvl w:ilvl="8" w:tplc="53827875" w:tentative="1">
      <w:start w:val="1"/>
      <w:numFmt w:val="lowerRoman"/>
      <w:lvlText w:val="%9."/>
      <w:lvlJc w:val="right"/>
      <w:pPr>
        <w:ind w:left="6480" w:hanging="180"/>
      </w:pPr>
    </w:lvl>
  </w:abstractNum>
  <w:abstractNum w:abstractNumId="83768474">
    <w:multiLevelType w:val="hybridMultilevel"/>
    <w:lvl w:ilvl="0" w:tplc="59290637">
      <w:start w:val="1"/>
      <w:numFmt w:val="decimal"/>
      <w:lvlText w:val="%1."/>
      <w:lvlJc w:val="left"/>
      <w:pPr>
        <w:ind w:left="720" w:hanging="360"/>
      </w:pPr>
    </w:lvl>
    <w:lvl w:ilvl="1" w:tplc="59290637" w:tentative="1">
      <w:start w:val="1"/>
      <w:numFmt w:val="lowerLetter"/>
      <w:lvlText w:val="%2."/>
      <w:lvlJc w:val="left"/>
      <w:pPr>
        <w:ind w:left="1440" w:hanging="360"/>
      </w:pPr>
    </w:lvl>
    <w:lvl w:ilvl="2" w:tplc="59290637" w:tentative="1">
      <w:start w:val="1"/>
      <w:numFmt w:val="lowerRoman"/>
      <w:lvlText w:val="%3."/>
      <w:lvlJc w:val="right"/>
      <w:pPr>
        <w:ind w:left="2160" w:hanging="180"/>
      </w:pPr>
    </w:lvl>
    <w:lvl w:ilvl="3" w:tplc="59290637" w:tentative="1">
      <w:start w:val="1"/>
      <w:numFmt w:val="decimal"/>
      <w:lvlText w:val="%4."/>
      <w:lvlJc w:val="left"/>
      <w:pPr>
        <w:ind w:left="2880" w:hanging="360"/>
      </w:pPr>
    </w:lvl>
    <w:lvl w:ilvl="4" w:tplc="59290637" w:tentative="1">
      <w:start w:val="1"/>
      <w:numFmt w:val="lowerLetter"/>
      <w:lvlText w:val="%5."/>
      <w:lvlJc w:val="left"/>
      <w:pPr>
        <w:ind w:left="3600" w:hanging="360"/>
      </w:pPr>
    </w:lvl>
    <w:lvl w:ilvl="5" w:tplc="59290637" w:tentative="1">
      <w:start w:val="1"/>
      <w:numFmt w:val="lowerRoman"/>
      <w:lvlText w:val="%6."/>
      <w:lvlJc w:val="right"/>
      <w:pPr>
        <w:ind w:left="4320" w:hanging="180"/>
      </w:pPr>
    </w:lvl>
    <w:lvl w:ilvl="6" w:tplc="59290637" w:tentative="1">
      <w:start w:val="1"/>
      <w:numFmt w:val="decimal"/>
      <w:lvlText w:val="%7."/>
      <w:lvlJc w:val="left"/>
      <w:pPr>
        <w:ind w:left="5040" w:hanging="360"/>
      </w:pPr>
    </w:lvl>
    <w:lvl w:ilvl="7" w:tplc="59290637" w:tentative="1">
      <w:start w:val="1"/>
      <w:numFmt w:val="lowerLetter"/>
      <w:lvlText w:val="%8."/>
      <w:lvlJc w:val="left"/>
      <w:pPr>
        <w:ind w:left="5760" w:hanging="360"/>
      </w:pPr>
    </w:lvl>
    <w:lvl w:ilvl="8" w:tplc="59290637" w:tentative="1">
      <w:start w:val="1"/>
      <w:numFmt w:val="lowerRoman"/>
      <w:lvlText w:val="%9."/>
      <w:lvlJc w:val="right"/>
      <w:pPr>
        <w:ind w:left="6480" w:hanging="180"/>
      </w:pPr>
    </w:lvl>
  </w:abstractNum>
  <w:abstractNum w:abstractNumId="83768473">
    <w:multiLevelType w:val="hybridMultilevel"/>
    <w:lvl w:ilvl="0" w:tplc="53180584">
      <w:start w:val="1"/>
      <w:numFmt w:val="decimal"/>
      <w:lvlText w:val="%1."/>
      <w:lvlJc w:val="left"/>
      <w:pPr>
        <w:ind w:left="720" w:hanging="360"/>
      </w:pPr>
    </w:lvl>
    <w:lvl w:ilvl="1" w:tplc="53180584" w:tentative="1">
      <w:start w:val="1"/>
      <w:numFmt w:val="lowerLetter"/>
      <w:lvlText w:val="%2."/>
      <w:lvlJc w:val="left"/>
      <w:pPr>
        <w:ind w:left="1440" w:hanging="360"/>
      </w:pPr>
    </w:lvl>
    <w:lvl w:ilvl="2" w:tplc="53180584" w:tentative="1">
      <w:start w:val="1"/>
      <w:numFmt w:val="lowerRoman"/>
      <w:lvlText w:val="%3."/>
      <w:lvlJc w:val="right"/>
      <w:pPr>
        <w:ind w:left="2160" w:hanging="180"/>
      </w:pPr>
    </w:lvl>
    <w:lvl w:ilvl="3" w:tplc="53180584" w:tentative="1">
      <w:start w:val="1"/>
      <w:numFmt w:val="decimal"/>
      <w:lvlText w:val="%4."/>
      <w:lvlJc w:val="left"/>
      <w:pPr>
        <w:ind w:left="2880" w:hanging="360"/>
      </w:pPr>
    </w:lvl>
    <w:lvl w:ilvl="4" w:tplc="53180584" w:tentative="1">
      <w:start w:val="1"/>
      <w:numFmt w:val="lowerLetter"/>
      <w:lvlText w:val="%5."/>
      <w:lvlJc w:val="left"/>
      <w:pPr>
        <w:ind w:left="3600" w:hanging="360"/>
      </w:pPr>
    </w:lvl>
    <w:lvl w:ilvl="5" w:tplc="53180584" w:tentative="1">
      <w:start w:val="1"/>
      <w:numFmt w:val="lowerRoman"/>
      <w:lvlText w:val="%6."/>
      <w:lvlJc w:val="right"/>
      <w:pPr>
        <w:ind w:left="4320" w:hanging="180"/>
      </w:pPr>
    </w:lvl>
    <w:lvl w:ilvl="6" w:tplc="53180584" w:tentative="1">
      <w:start w:val="1"/>
      <w:numFmt w:val="decimal"/>
      <w:lvlText w:val="%7."/>
      <w:lvlJc w:val="left"/>
      <w:pPr>
        <w:ind w:left="5040" w:hanging="360"/>
      </w:pPr>
    </w:lvl>
    <w:lvl w:ilvl="7" w:tplc="53180584" w:tentative="1">
      <w:start w:val="1"/>
      <w:numFmt w:val="lowerLetter"/>
      <w:lvlText w:val="%8."/>
      <w:lvlJc w:val="left"/>
      <w:pPr>
        <w:ind w:left="5760" w:hanging="360"/>
      </w:pPr>
    </w:lvl>
    <w:lvl w:ilvl="8" w:tplc="53180584" w:tentative="1">
      <w:start w:val="1"/>
      <w:numFmt w:val="lowerRoman"/>
      <w:lvlText w:val="%9."/>
      <w:lvlJc w:val="right"/>
      <w:pPr>
        <w:ind w:left="6480" w:hanging="180"/>
      </w:pPr>
    </w:lvl>
  </w:abstractNum>
  <w:abstractNum w:abstractNumId="83768472">
    <w:multiLevelType w:val="hybridMultilevel"/>
    <w:lvl w:ilvl="0" w:tplc="44593054">
      <w:start w:val="1"/>
      <w:numFmt w:val="decimal"/>
      <w:lvlText w:val="%1."/>
      <w:lvlJc w:val="left"/>
      <w:pPr>
        <w:ind w:left="720" w:hanging="360"/>
      </w:pPr>
    </w:lvl>
    <w:lvl w:ilvl="1" w:tplc="44593054" w:tentative="1">
      <w:start w:val="1"/>
      <w:numFmt w:val="lowerLetter"/>
      <w:lvlText w:val="%2."/>
      <w:lvlJc w:val="left"/>
      <w:pPr>
        <w:ind w:left="1440" w:hanging="360"/>
      </w:pPr>
    </w:lvl>
    <w:lvl w:ilvl="2" w:tplc="44593054" w:tentative="1">
      <w:start w:val="1"/>
      <w:numFmt w:val="lowerRoman"/>
      <w:lvlText w:val="%3."/>
      <w:lvlJc w:val="right"/>
      <w:pPr>
        <w:ind w:left="2160" w:hanging="180"/>
      </w:pPr>
    </w:lvl>
    <w:lvl w:ilvl="3" w:tplc="44593054" w:tentative="1">
      <w:start w:val="1"/>
      <w:numFmt w:val="decimal"/>
      <w:lvlText w:val="%4."/>
      <w:lvlJc w:val="left"/>
      <w:pPr>
        <w:ind w:left="2880" w:hanging="360"/>
      </w:pPr>
    </w:lvl>
    <w:lvl w:ilvl="4" w:tplc="44593054" w:tentative="1">
      <w:start w:val="1"/>
      <w:numFmt w:val="lowerLetter"/>
      <w:lvlText w:val="%5."/>
      <w:lvlJc w:val="left"/>
      <w:pPr>
        <w:ind w:left="3600" w:hanging="360"/>
      </w:pPr>
    </w:lvl>
    <w:lvl w:ilvl="5" w:tplc="44593054" w:tentative="1">
      <w:start w:val="1"/>
      <w:numFmt w:val="lowerRoman"/>
      <w:lvlText w:val="%6."/>
      <w:lvlJc w:val="right"/>
      <w:pPr>
        <w:ind w:left="4320" w:hanging="180"/>
      </w:pPr>
    </w:lvl>
    <w:lvl w:ilvl="6" w:tplc="44593054" w:tentative="1">
      <w:start w:val="1"/>
      <w:numFmt w:val="decimal"/>
      <w:lvlText w:val="%7."/>
      <w:lvlJc w:val="left"/>
      <w:pPr>
        <w:ind w:left="5040" w:hanging="360"/>
      </w:pPr>
    </w:lvl>
    <w:lvl w:ilvl="7" w:tplc="44593054" w:tentative="1">
      <w:start w:val="1"/>
      <w:numFmt w:val="lowerLetter"/>
      <w:lvlText w:val="%8."/>
      <w:lvlJc w:val="left"/>
      <w:pPr>
        <w:ind w:left="5760" w:hanging="360"/>
      </w:pPr>
    </w:lvl>
    <w:lvl w:ilvl="8" w:tplc="44593054" w:tentative="1">
      <w:start w:val="1"/>
      <w:numFmt w:val="lowerRoman"/>
      <w:lvlText w:val="%9."/>
      <w:lvlJc w:val="right"/>
      <w:pPr>
        <w:ind w:left="6480" w:hanging="180"/>
      </w:pPr>
    </w:lvl>
  </w:abstractNum>
  <w:abstractNum w:abstractNumId="83768471">
    <w:multiLevelType w:val="hybridMultilevel"/>
    <w:lvl w:ilvl="0" w:tplc="24177456">
      <w:start w:val="1"/>
      <w:numFmt w:val="decimal"/>
      <w:lvlText w:val="%1."/>
      <w:lvlJc w:val="left"/>
      <w:pPr>
        <w:ind w:left="720" w:hanging="360"/>
      </w:pPr>
    </w:lvl>
    <w:lvl w:ilvl="1" w:tplc="24177456" w:tentative="1">
      <w:start w:val="1"/>
      <w:numFmt w:val="lowerLetter"/>
      <w:lvlText w:val="%2."/>
      <w:lvlJc w:val="left"/>
      <w:pPr>
        <w:ind w:left="1440" w:hanging="360"/>
      </w:pPr>
    </w:lvl>
    <w:lvl w:ilvl="2" w:tplc="24177456" w:tentative="1">
      <w:start w:val="1"/>
      <w:numFmt w:val="lowerRoman"/>
      <w:lvlText w:val="%3."/>
      <w:lvlJc w:val="right"/>
      <w:pPr>
        <w:ind w:left="2160" w:hanging="180"/>
      </w:pPr>
    </w:lvl>
    <w:lvl w:ilvl="3" w:tplc="24177456" w:tentative="1">
      <w:start w:val="1"/>
      <w:numFmt w:val="decimal"/>
      <w:lvlText w:val="%4."/>
      <w:lvlJc w:val="left"/>
      <w:pPr>
        <w:ind w:left="2880" w:hanging="360"/>
      </w:pPr>
    </w:lvl>
    <w:lvl w:ilvl="4" w:tplc="24177456" w:tentative="1">
      <w:start w:val="1"/>
      <w:numFmt w:val="lowerLetter"/>
      <w:lvlText w:val="%5."/>
      <w:lvlJc w:val="left"/>
      <w:pPr>
        <w:ind w:left="3600" w:hanging="360"/>
      </w:pPr>
    </w:lvl>
    <w:lvl w:ilvl="5" w:tplc="24177456" w:tentative="1">
      <w:start w:val="1"/>
      <w:numFmt w:val="lowerRoman"/>
      <w:lvlText w:val="%6."/>
      <w:lvlJc w:val="right"/>
      <w:pPr>
        <w:ind w:left="4320" w:hanging="180"/>
      </w:pPr>
    </w:lvl>
    <w:lvl w:ilvl="6" w:tplc="24177456" w:tentative="1">
      <w:start w:val="1"/>
      <w:numFmt w:val="decimal"/>
      <w:lvlText w:val="%7."/>
      <w:lvlJc w:val="left"/>
      <w:pPr>
        <w:ind w:left="5040" w:hanging="360"/>
      </w:pPr>
    </w:lvl>
    <w:lvl w:ilvl="7" w:tplc="24177456" w:tentative="1">
      <w:start w:val="1"/>
      <w:numFmt w:val="lowerLetter"/>
      <w:lvlText w:val="%8."/>
      <w:lvlJc w:val="left"/>
      <w:pPr>
        <w:ind w:left="5760" w:hanging="360"/>
      </w:pPr>
    </w:lvl>
    <w:lvl w:ilvl="8" w:tplc="24177456" w:tentative="1">
      <w:start w:val="1"/>
      <w:numFmt w:val="lowerRoman"/>
      <w:lvlText w:val="%9."/>
      <w:lvlJc w:val="right"/>
      <w:pPr>
        <w:ind w:left="6480" w:hanging="180"/>
      </w:pPr>
    </w:lvl>
  </w:abstractNum>
  <w:abstractNum w:abstractNumId="83768470">
    <w:multiLevelType w:val="hybridMultilevel"/>
    <w:lvl w:ilvl="0" w:tplc="74900675">
      <w:start w:val="1"/>
      <w:numFmt w:val="decimal"/>
      <w:lvlText w:val="%1."/>
      <w:lvlJc w:val="left"/>
      <w:pPr>
        <w:ind w:left="720" w:hanging="360"/>
      </w:pPr>
    </w:lvl>
    <w:lvl w:ilvl="1" w:tplc="74900675" w:tentative="1">
      <w:start w:val="1"/>
      <w:numFmt w:val="lowerLetter"/>
      <w:lvlText w:val="%2."/>
      <w:lvlJc w:val="left"/>
      <w:pPr>
        <w:ind w:left="1440" w:hanging="360"/>
      </w:pPr>
    </w:lvl>
    <w:lvl w:ilvl="2" w:tplc="74900675" w:tentative="1">
      <w:start w:val="1"/>
      <w:numFmt w:val="lowerRoman"/>
      <w:lvlText w:val="%3."/>
      <w:lvlJc w:val="right"/>
      <w:pPr>
        <w:ind w:left="2160" w:hanging="180"/>
      </w:pPr>
    </w:lvl>
    <w:lvl w:ilvl="3" w:tplc="74900675" w:tentative="1">
      <w:start w:val="1"/>
      <w:numFmt w:val="decimal"/>
      <w:lvlText w:val="%4."/>
      <w:lvlJc w:val="left"/>
      <w:pPr>
        <w:ind w:left="2880" w:hanging="360"/>
      </w:pPr>
    </w:lvl>
    <w:lvl w:ilvl="4" w:tplc="74900675" w:tentative="1">
      <w:start w:val="1"/>
      <w:numFmt w:val="lowerLetter"/>
      <w:lvlText w:val="%5."/>
      <w:lvlJc w:val="left"/>
      <w:pPr>
        <w:ind w:left="3600" w:hanging="360"/>
      </w:pPr>
    </w:lvl>
    <w:lvl w:ilvl="5" w:tplc="74900675" w:tentative="1">
      <w:start w:val="1"/>
      <w:numFmt w:val="lowerRoman"/>
      <w:lvlText w:val="%6."/>
      <w:lvlJc w:val="right"/>
      <w:pPr>
        <w:ind w:left="4320" w:hanging="180"/>
      </w:pPr>
    </w:lvl>
    <w:lvl w:ilvl="6" w:tplc="74900675" w:tentative="1">
      <w:start w:val="1"/>
      <w:numFmt w:val="decimal"/>
      <w:lvlText w:val="%7."/>
      <w:lvlJc w:val="left"/>
      <w:pPr>
        <w:ind w:left="5040" w:hanging="360"/>
      </w:pPr>
    </w:lvl>
    <w:lvl w:ilvl="7" w:tplc="74900675" w:tentative="1">
      <w:start w:val="1"/>
      <w:numFmt w:val="lowerLetter"/>
      <w:lvlText w:val="%8."/>
      <w:lvlJc w:val="left"/>
      <w:pPr>
        <w:ind w:left="5760" w:hanging="360"/>
      </w:pPr>
    </w:lvl>
    <w:lvl w:ilvl="8" w:tplc="74900675" w:tentative="1">
      <w:start w:val="1"/>
      <w:numFmt w:val="lowerRoman"/>
      <w:lvlText w:val="%9."/>
      <w:lvlJc w:val="right"/>
      <w:pPr>
        <w:ind w:left="6480" w:hanging="180"/>
      </w:pPr>
    </w:lvl>
  </w:abstractNum>
  <w:abstractNum w:abstractNumId="83768469">
    <w:multiLevelType w:val="hybridMultilevel"/>
    <w:lvl w:ilvl="0" w:tplc="89143561">
      <w:start w:val="1"/>
      <w:numFmt w:val="decimal"/>
      <w:lvlText w:val="%1."/>
      <w:lvlJc w:val="left"/>
      <w:pPr>
        <w:ind w:left="720" w:hanging="360"/>
      </w:pPr>
    </w:lvl>
    <w:lvl w:ilvl="1" w:tplc="89143561" w:tentative="1">
      <w:start w:val="1"/>
      <w:numFmt w:val="lowerLetter"/>
      <w:lvlText w:val="%2."/>
      <w:lvlJc w:val="left"/>
      <w:pPr>
        <w:ind w:left="1440" w:hanging="360"/>
      </w:pPr>
    </w:lvl>
    <w:lvl w:ilvl="2" w:tplc="89143561" w:tentative="1">
      <w:start w:val="1"/>
      <w:numFmt w:val="lowerRoman"/>
      <w:lvlText w:val="%3."/>
      <w:lvlJc w:val="right"/>
      <w:pPr>
        <w:ind w:left="2160" w:hanging="180"/>
      </w:pPr>
    </w:lvl>
    <w:lvl w:ilvl="3" w:tplc="89143561" w:tentative="1">
      <w:start w:val="1"/>
      <w:numFmt w:val="decimal"/>
      <w:lvlText w:val="%4."/>
      <w:lvlJc w:val="left"/>
      <w:pPr>
        <w:ind w:left="2880" w:hanging="360"/>
      </w:pPr>
    </w:lvl>
    <w:lvl w:ilvl="4" w:tplc="89143561" w:tentative="1">
      <w:start w:val="1"/>
      <w:numFmt w:val="lowerLetter"/>
      <w:lvlText w:val="%5."/>
      <w:lvlJc w:val="left"/>
      <w:pPr>
        <w:ind w:left="3600" w:hanging="360"/>
      </w:pPr>
    </w:lvl>
    <w:lvl w:ilvl="5" w:tplc="89143561" w:tentative="1">
      <w:start w:val="1"/>
      <w:numFmt w:val="lowerRoman"/>
      <w:lvlText w:val="%6."/>
      <w:lvlJc w:val="right"/>
      <w:pPr>
        <w:ind w:left="4320" w:hanging="180"/>
      </w:pPr>
    </w:lvl>
    <w:lvl w:ilvl="6" w:tplc="89143561" w:tentative="1">
      <w:start w:val="1"/>
      <w:numFmt w:val="decimal"/>
      <w:lvlText w:val="%7."/>
      <w:lvlJc w:val="left"/>
      <w:pPr>
        <w:ind w:left="5040" w:hanging="360"/>
      </w:pPr>
    </w:lvl>
    <w:lvl w:ilvl="7" w:tplc="89143561" w:tentative="1">
      <w:start w:val="1"/>
      <w:numFmt w:val="lowerLetter"/>
      <w:lvlText w:val="%8."/>
      <w:lvlJc w:val="left"/>
      <w:pPr>
        <w:ind w:left="5760" w:hanging="360"/>
      </w:pPr>
    </w:lvl>
    <w:lvl w:ilvl="8" w:tplc="89143561" w:tentative="1">
      <w:start w:val="1"/>
      <w:numFmt w:val="lowerRoman"/>
      <w:lvlText w:val="%9."/>
      <w:lvlJc w:val="right"/>
      <w:pPr>
        <w:ind w:left="6480" w:hanging="180"/>
      </w:pPr>
    </w:lvl>
  </w:abstractNum>
  <w:abstractNum w:abstractNumId="83768468">
    <w:multiLevelType w:val="hybridMultilevel"/>
    <w:lvl w:ilvl="0" w:tplc="95498661">
      <w:start w:val="1"/>
      <w:numFmt w:val="decimal"/>
      <w:lvlText w:val="%1."/>
      <w:lvlJc w:val="left"/>
      <w:pPr>
        <w:ind w:left="720" w:hanging="360"/>
      </w:pPr>
    </w:lvl>
    <w:lvl w:ilvl="1" w:tplc="95498661" w:tentative="1">
      <w:start w:val="1"/>
      <w:numFmt w:val="lowerLetter"/>
      <w:lvlText w:val="%2."/>
      <w:lvlJc w:val="left"/>
      <w:pPr>
        <w:ind w:left="1440" w:hanging="360"/>
      </w:pPr>
    </w:lvl>
    <w:lvl w:ilvl="2" w:tplc="95498661" w:tentative="1">
      <w:start w:val="1"/>
      <w:numFmt w:val="lowerRoman"/>
      <w:lvlText w:val="%3."/>
      <w:lvlJc w:val="right"/>
      <w:pPr>
        <w:ind w:left="2160" w:hanging="180"/>
      </w:pPr>
    </w:lvl>
    <w:lvl w:ilvl="3" w:tplc="95498661" w:tentative="1">
      <w:start w:val="1"/>
      <w:numFmt w:val="decimal"/>
      <w:lvlText w:val="%4."/>
      <w:lvlJc w:val="left"/>
      <w:pPr>
        <w:ind w:left="2880" w:hanging="360"/>
      </w:pPr>
    </w:lvl>
    <w:lvl w:ilvl="4" w:tplc="95498661" w:tentative="1">
      <w:start w:val="1"/>
      <w:numFmt w:val="lowerLetter"/>
      <w:lvlText w:val="%5."/>
      <w:lvlJc w:val="left"/>
      <w:pPr>
        <w:ind w:left="3600" w:hanging="360"/>
      </w:pPr>
    </w:lvl>
    <w:lvl w:ilvl="5" w:tplc="95498661" w:tentative="1">
      <w:start w:val="1"/>
      <w:numFmt w:val="lowerRoman"/>
      <w:lvlText w:val="%6."/>
      <w:lvlJc w:val="right"/>
      <w:pPr>
        <w:ind w:left="4320" w:hanging="180"/>
      </w:pPr>
    </w:lvl>
    <w:lvl w:ilvl="6" w:tplc="95498661" w:tentative="1">
      <w:start w:val="1"/>
      <w:numFmt w:val="decimal"/>
      <w:lvlText w:val="%7."/>
      <w:lvlJc w:val="left"/>
      <w:pPr>
        <w:ind w:left="5040" w:hanging="360"/>
      </w:pPr>
    </w:lvl>
    <w:lvl w:ilvl="7" w:tplc="95498661" w:tentative="1">
      <w:start w:val="1"/>
      <w:numFmt w:val="lowerLetter"/>
      <w:lvlText w:val="%8."/>
      <w:lvlJc w:val="left"/>
      <w:pPr>
        <w:ind w:left="5760" w:hanging="360"/>
      </w:pPr>
    </w:lvl>
    <w:lvl w:ilvl="8" w:tplc="95498661" w:tentative="1">
      <w:start w:val="1"/>
      <w:numFmt w:val="lowerRoman"/>
      <w:lvlText w:val="%9."/>
      <w:lvlJc w:val="right"/>
      <w:pPr>
        <w:ind w:left="6480" w:hanging="180"/>
      </w:pPr>
    </w:lvl>
  </w:abstractNum>
  <w:abstractNum w:abstractNumId="83768467">
    <w:multiLevelType w:val="hybridMultilevel"/>
    <w:lvl w:ilvl="0" w:tplc="48101726">
      <w:start w:val="1"/>
      <w:numFmt w:val="decimal"/>
      <w:lvlText w:val="%1."/>
      <w:lvlJc w:val="left"/>
      <w:pPr>
        <w:ind w:left="720" w:hanging="360"/>
      </w:pPr>
    </w:lvl>
    <w:lvl w:ilvl="1" w:tplc="48101726" w:tentative="1">
      <w:start w:val="1"/>
      <w:numFmt w:val="lowerLetter"/>
      <w:lvlText w:val="%2."/>
      <w:lvlJc w:val="left"/>
      <w:pPr>
        <w:ind w:left="1440" w:hanging="360"/>
      </w:pPr>
    </w:lvl>
    <w:lvl w:ilvl="2" w:tplc="48101726" w:tentative="1">
      <w:start w:val="1"/>
      <w:numFmt w:val="lowerRoman"/>
      <w:lvlText w:val="%3."/>
      <w:lvlJc w:val="right"/>
      <w:pPr>
        <w:ind w:left="2160" w:hanging="180"/>
      </w:pPr>
    </w:lvl>
    <w:lvl w:ilvl="3" w:tplc="48101726" w:tentative="1">
      <w:start w:val="1"/>
      <w:numFmt w:val="decimal"/>
      <w:lvlText w:val="%4."/>
      <w:lvlJc w:val="left"/>
      <w:pPr>
        <w:ind w:left="2880" w:hanging="360"/>
      </w:pPr>
    </w:lvl>
    <w:lvl w:ilvl="4" w:tplc="48101726" w:tentative="1">
      <w:start w:val="1"/>
      <w:numFmt w:val="lowerLetter"/>
      <w:lvlText w:val="%5."/>
      <w:lvlJc w:val="left"/>
      <w:pPr>
        <w:ind w:left="3600" w:hanging="360"/>
      </w:pPr>
    </w:lvl>
    <w:lvl w:ilvl="5" w:tplc="48101726" w:tentative="1">
      <w:start w:val="1"/>
      <w:numFmt w:val="lowerRoman"/>
      <w:lvlText w:val="%6."/>
      <w:lvlJc w:val="right"/>
      <w:pPr>
        <w:ind w:left="4320" w:hanging="180"/>
      </w:pPr>
    </w:lvl>
    <w:lvl w:ilvl="6" w:tplc="48101726" w:tentative="1">
      <w:start w:val="1"/>
      <w:numFmt w:val="decimal"/>
      <w:lvlText w:val="%7."/>
      <w:lvlJc w:val="left"/>
      <w:pPr>
        <w:ind w:left="5040" w:hanging="360"/>
      </w:pPr>
    </w:lvl>
    <w:lvl w:ilvl="7" w:tplc="48101726" w:tentative="1">
      <w:start w:val="1"/>
      <w:numFmt w:val="lowerLetter"/>
      <w:lvlText w:val="%8."/>
      <w:lvlJc w:val="left"/>
      <w:pPr>
        <w:ind w:left="5760" w:hanging="360"/>
      </w:pPr>
    </w:lvl>
    <w:lvl w:ilvl="8" w:tplc="48101726" w:tentative="1">
      <w:start w:val="1"/>
      <w:numFmt w:val="lowerRoman"/>
      <w:lvlText w:val="%9."/>
      <w:lvlJc w:val="right"/>
      <w:pPr>
        <w:ind w:left="6480" w:hanging="180"/>
      </w:pPr>
    </w:lvl>
  </w:abstractNum>
  <w:abstractNum w:abstractNumId="83768466">
    <w:multiLevelType w:val="hybridMultilevel"/>
    <w:lvl w:ilvl="0" w:tplc="53701113">
      <w:start w:val="1"/>
      <w:numFmt w:val="decimal"/>
      <w:lvlText w:val="%1."/>
      <w:lvlJc w:val="left"/>
      <w:pPr>
        <w:ind w:left="720" w:hanging="360"/>
      </w:pPr>
    </w:lvl>
    <w:lvl w:ilvl="1" w:tplc="53701113" w:tentative="1">
      <w:start w:val="1"/>
      <w:numFmt w:val="lowerLetter"/>
      <w:lvlText w:val="%2."/>
      <w:lvlJc w:val="left"/>
      <w:pPr>
        <w:ind w:left="1440" w:hanging="360"/>
      </w:pPr>
    </w:lvl>
    <w:lvl w:ilvl="2" w:tplc="53701113" w:tentative="1">
      <w:start w:val="1"/>
      <w:numFmt w:val="lowerRoman"/>
      <w:lvlText w:val="%3."/>
      <w:lvlJc w:val="right"/>
      <w:pPr>
        <w:ind w:left="2160" w:hanging="180"/>
      </w:pPr>
    </w:lvl>
    <w:lvl w:ilvl="3" w:tplc="53701113" w:tentative="1">
      <w:start w:val="1"/>
      <w:numFmt w:val="decimal"/>
      <w:lvlText w:val="%4."/>
      <w:lvlJc w:val="left"/>
      <w:pPr>
        <w:ind w:left="2880" w:hanging="360"/>
      </w:pPr>
    </w:lvl>
    <w:lvl w:ilvl="4" w:tplc="53701113" w:tentative="1">
      <w:start w:val="1"/>
      <w:numFmt w:val="lowerLetter"/>
      <w:lvlText w:val="%5."/>
      <w:lvlJc w:val="left"/>
      <w:pPr>
        <w:ind w:left="3600" w:hanging="360"/>
      </w:pPr>
    </w:lvl>
    <w:lvl w:ilvl="5" w:tplc="53701113" w:tentative="1">
      <w:start w:val="1"/>
      <w:numFmt w:val="lowerRoman"/>
      <w:lvlText w:val="%6."/>
      <w:lvlJc w:val="right"/>
      <w:pPr>
        <w:ind w:left="4320" w:hanging="180"/>
      </w:pPr>
    </w:lvl>
    <w:lvl w:ilvl="6" w:tplc="53701113" w:tentative="1">
      <w:start w:val="1"/>
      <w:numFmt w:val="decimal"/>
      <w:lvlText w:val="%7."/>
      <w:lvlJc w:val="left"/>
      <w:pPr>
        <w:ind w:left="5040" w:hanging="360"/>
      </w:pPr>
    </w:lvl>
    <w:lvl w:ilvl="7" w:tplc="53701113" w:tentative="1">
      <w:start w:val="1"/>
      <w:numFmt w:val="lowerLetter"/>
      <w:lvlText w:val="%8."/>
      <w:lvlJc w:val="left"/>
      <w:pPr>
        <w:ind w:left="5760" w:hanging="360"/>
      </w:pPr>
    </w:lvl>
    <w:lvl w:ilvl="8" w:tplc="53701113" w:tentative="1">
      <w:start w:val="1"/>
      <w:numFmt w:val="lowerRoman"/>
      <w:lvlText w:val="%9."/>
      <w:lvlJc w:val="right"/>
      <w:pPr>
        <w:ind w:left="6480" w:hanging="180"/>
      </w:pPr>
    </w:lvl>
  </w:abstractNum>
  <w:abstractNum w:abstractNumId="83768465">
    <w:multiLevelType w:val="hybridMultilevel"/>
    <w:lvl w:ilvl="0" w:tplc="31305768">
      <w:start w:val="1"/>
      <w:numFmt w:val="decimal"/>
      <w:lvlText w:val="%1."/>
      <w:lvlJc w:val="left"/>
      <w:pPr>
        <w:ind w:left="720" w:hanging="360"/>
      </w:pPr>
    </w:lvl>
    <w:lvl w:ilvl="1" w:tplc="31305768" w:tentative="1">
      <w:start w:val="1"/>
      <w:numFmt w:val="lowerLetter"/>
      <w:lvlText w:val="%2."/>
      <w:lvlJc w:val="left"/>
      <w:pPr>
        <w:ind w:left="1440" w:hanging="360"/>
      </w:pPr>
    </w:lvl>
    <w:lvl w:ilvl="2" w:tplc="31305768" w:tentative="1">
      <w:start w:val="1"/>
      <w:numFmt w:val="lowerRoman"/>
      <w:lvlText w:val="%3."/>
      <w:lvlJc w:val="right"/>
      <w:pPr>
        <w:ind w:left="2160" w:hanging="180"/>
      </w:pPr>
    </w:lvl>
    <w:lvl w:ilvl="3" w:tplc="31305768" w:tentative="1">
      <w:start w:val="1"/>
      <w:numFmt w:val="decimal"/>
      <w:lvlText w:val="%4."/>
      <w:lvlJc w:val="left"/>
      <w:pPr>
        <w:ind w:left="2880" w:hanging="360"/>
      </w:pPr>
    </w:lvl>
    <w:lvl w:ilvl="4" w:tplc="31305768" w:tentative="1">
      <w:start w:val="1"/>
      <w:numFmt w:val="lowerLetter"/>
      <w:lvlText w:val="%5."/>
      <w:lvlJc w:val="left"/>
      <w:pPr>
        <w:ind w:left="3600" w:hanging="360"/>
      </w:pPr>
    </w:lvl>
    <w:lvl w:ilvl="5" w:tplc="31305768" w:tentative="1">
      <w:start w:val="1"/>
      <w:numFmt w:val="lowerRoman"/>
      <w:lvlText w:val="%6."/>
      <w:lvlJc w:val="right"/>
      <w:pPr>
        <w:ind w:left="4320" w:hanging="180"/>
      </w:pPr>
    </w:lvl>
    <w:lvl w:ilvl="6" w:tplc="31305768" w:tentative="1">
      <w:start w:val="1"/>
      <w:numFmt w:val="decimal"/>
      <w:lvlText w:val="%7."/>
      <w:lvlJc w:val="left"/>
      <w:pPr>
        <w:ind w:left="5040" w:hanging="360"/>
      </w:pPr>
    </w:lvl>
    <w:lvl w:ilvl="7" w:tplc="31305768" w:tentative="1">
      <w:start w:val="1"/>
      <w:numFmt w:val="lowerLetter"/>
      <w:lvlText w:val="%8."/>
      <w:lvlJc w:val="left"/>
      <w:pPr>
        <w:ind w:left="5760" w:hanging="360"/>
      </w:pPr>
    </w:lvl>
    <w:lvl w:ilvl="8" w:tplc="31305768" w:tentative="1">
      <w:start w:val="1"/>
      <w:numFmt w:val="lowerRoman"/>
      <w:lvlText w:val="%9."/>
      <w:lvlJc w:val="right"/>
      <w:pPr>
        <w:ind w:left="6480" w:hanging="180"/>
      </w:pPr>
    </w:lvl>
  </w:abstractNum>
  <w:abstractNum w:abstractNumId="83768464">
    <w:multiLevelType w:val="hybridMultilevel"/>
    <w:lvl w:ilvl="0" w:tplc="53767556">
      <w:start w:val="1"/>
      <w:numFmt w:val="decimal"/>
      <w:lvlText w:val="%1."/>
      <w:lvlJc w:val="left"/>
      <w:pPr>
        <w:ind w:left="720" w:hanging="360"/>
      </w:pPr>
    </w:lvl>
    <w:lvl w:ilvl="1" w:tplc="53767556" w:tentative="1">
      <w:start w:val="1"/>
      <w:numFmt w:val="lowerLetter"/>
      <w:lvlText w:val="%2."/>
      <w:lvlJc w:val="left"/>
      <w:pPr>
        <w:ind w:left="1440" w:hanging="360"/>
      </w:pPr>
    </w:lvl>
    <w:lvl w:ilvl="2" w:tplc="53767556" w:tentative="1">
      <w:start w:val="1"/>
      <w:numFmt w:val="lowerRoman"/>
      <w:lvlText w:val="%3."/>
      <w:lvlJc w:val="right"/>
      <w:pPr>
        <w:ind w:left="2160" w:hanging="180"/>
      </w:pPr>
    </w:lvl>
    <w:lvl w:ilvl="3" w:tplc="53767556" w:tentative="1">
      <w:start w:val="1"/>
      <w:numFmt w:val="decimal"/>
      <w:lvlText w:val="%4."/>
      <w:lvlJc w:val="left"/>
      <w:pPr>
        <w:ind w:left="2880" w:hanging="360"/>
      </w:pPr>
    </w:lvl>
    <w:lvl w:ilvl="4" w:tplc="53767556" w:tentative="1">
      <w:start w:val="1"/>
      <w:numFmt w:val="lowerLetter"/>
      <w:lvlText w:val="%5."/>
      <w:lvlJc w:val="left"/>
      <w:pPr>
        <w:ind w:left="3600" w:hanging="360"/>
      </w:pPr>
    </w:lvl>
    <w:lvl w:ilvl="5" w:tplc="53767556" w:tentative="1">
      <w:start w:val="1"/>
      <w:numFmt w:val="lowerRoman"/>
      <w:lvlText w:val="%6."/>
      <w:lvlJc w:val="right"/>
      <w:pPr>
        <w:ind w:left="4320" w:hanging="180"/>
      </w:pPr>
    </w:lvl>
    <w:lvl w:ilvl="6" w:tplc="53767556" w:tentative="1">
      <w:start w:val="1"/>
      <w:numFmt w:val="decimal"/>
      <w:lvlText w:val="%7."/>
      <w:lvlJc w:val="left"/>
      <w:pPr>
        <w:ind w:left="5040" w:hanging="360"/>
      </w:pPr>
    </w:lvl>
    <w:lvl w:ilvl="7" w:tplc="53767556" w:tentative="1">
      <w:start w:val="1"/>
      <w:numFmt w:val="lowerLetter"/>
      <w:lvlText w:val="%8."/>
      <w:lvlJc w:val="left"/>
      <w:pPr>
        <w:ind w:left="5760" w:hanging="360"/>
      </w:pPr>
    </w:lvl>
    <w:lvl w:ilvl="8" w:tplc="53767556" w:tentative="1">
      <w:start w:val="1"/>
      <w:numFmt w:val="lowerRoman"/>
      <w:lvlText w:val="%9."/>
      <w:lvlJc w:val="right"/>
      <w:pPr>
        <w:ind w:left="6480" w:hanging="180"/>
      </w:pPr>
    </w:lvl>
  </w:abstractNum>
  <w:abstractNum w:abstractNumId="83768463">
    <w:multiLevelType w:val="hybridMultilevel"/>
    <w:lvl w:ilvl="0" w:tplc="17966006">
      <w:start w:val="1"/>
      <w:numFmt w:val="decimal"/>
      <w:lvlText w:val="%1."/>
      <w:lvlJc w:val="left"/>
      <w:pPr>
        <w:ind w:left="720" w:hanging="360"/>
      </w:pPr>
    </w:lvl>
    <w:lvl w:ilvl="1" w:tplc="17966006" w:tentative="1">
      <w:start w:val="1"/>
      <w:numFmt w:val="lowerLetter"/>
      <w:lvlText w:val="%2."/>
      <w:lvlJc w:val="left"/>
      <w:pPr>
        <w:ind w:left="1440" w:hanging="360"/>
      </w:pPr>
    </w:lvl>
    <w:lvl w:ilvl="2" w:tplc="17966006" w:tentative="1">
      <w:start w:val="1"/>
      <w:numFmt w:val="lowerRoman"/>
      <w:lvlText w:val="%3."/>
      <w:lvlJc w:val="right"/>
      <w:pPr>
        <w:ind w:left="2160" w:hanging="180"/>
      </w:pPr>
    </w:lvl>
    <w:lvl w:ilvl="3" w:tplc="17966006" w:tentative="1">
      <w:start w:val="1"/>
      <w:numFmt w:val="decimal"/>
      <w:lvlText w:val="%4."/>
      <w:lvlJc w:val="left"/>
      <w:pPr>
        <w:ind w:left="2880" w:hanging="360"/>
      </w:pPr>
    </w:lvl>
    <w:lvl w:ilvl="4" w:tplc="17966006" w:tentative="1">
      <w:start w:val="1"/>
      <w:numFmt w:val="lowerLetter"/>
      <w:lvlText w:val="%5."/>
      <w:lvlJc w:val="left"/>
      <w:pPr>
        <w:ind w:left="3600" w:hanging="360"/>
      </w:pPr>
    </w:lvl>
    <w:lvl w:ilvl="5" w:tplc="17966006" w:tentative="1">
      <w:start w:val="1"/>
      <w:numFmt w:val="lowerRoman"/>
      <w:lvlText w:val="%6."/>
      <w:lvlJc w:val="right"/>
      <w:pPr>
        <w:ind w:left="4320" w:hanging="180"/>
      </w:pPr>
    </w:lvl>
    <w:lvl w:ilvl="6" w:tplc="17966006" w:tentative="1">
      <w:start w:val="1"/>
      <w:numFmt w:val="decimal"/>
      <w:lvlText w:val="%7."/>
      <w:lvlJc w:val="left"/>
      <w:pPr>
        <w:ind w:left="5040" w:hanging="360"/>
      </w:pPr>
    </w:lvl>
    <w:lvl w:ilvl="7" w:tplc="17966006" w:tentative="1">
      <w:start w:val="1"/>
      <w:numFmt w:val="lowerLetter"/>
      <w:lvlText w:val="%8."/>
      <w:lvlJc w:val="left"/>
      <w:pPr>
        <w:ind w:left="5760" w:hanging="360"/>
      </w:pPr>
    </w:lvl>
    <w:lvl w:ilvl="8" w:tplc="17966006" w:tentative="1">
      <w:start w:val="1"/>
      <w:numFmt w:val="lowerRoman"/>
      <w:lvlText w:val="%9."/>
      <w:lvlJc w:val="right"/>
      <w:pPr>
        <w:ind w:left="6480" w:hanging="180"/>
      </w:pPr>
    </w:lvl>
  </w:abstractNum>
  <w:abstractNum w:abstractNumId="83768462">
    <w:multiLevelType w:val="hybridMultilevel"/>
    <w:lvl w:ilvl="0" w:tplc="60925558">
      <w:start w:val="1"/>
      <w:numFmt w:val="decimal"/>
      <w:lvlText w:val="%1."/>
      <w:lvlJc w:val="left"/>
      <w:pPr>
        <w:ind w:left="720" w:hanging="360"/>
      </w:pPr>
    </w:lvl>
    <w:lvl w:ilvl="1" w:tplc="60925558" w:tentative="1">
      <w:start w:val="1"/>
      <w:numFmt w:val="lowerLetter"/>
      <w:lvlText w:val="%2."/>
      <w:lvlJc w:val="left"/>
      <w:pPr>
        <w:ind w:left="1440" w:hanging="360"/>
      </w:pPr>
    </w:lvl>
    <w:lvl w:ilvl="2" w:tplc="60925558" w:tentative="1">
      <w:start w:val="1"/>
      <w:numFmt w:val="lowerRoman"/>
      <w:lvlText w:val="%3."/>
      <w:lvlJc w:val="right"/>
      <w:pPr>
        <w:ind w:left="2160" w:hanging="180"/>
      </w:pPr>
    </w:lvl>
    <w:lvl w:ilvl="3" w:tplc="60925558" w:tentative="1">
      <w:start w:val="1"/>
      <w:numFmt w:val="decimal"/>
      <w:lvlText w:val="%4."/>
      <w:lvlJc w:val="left"/>
      <w:pPr>
        <w:ind w:left="2880" w:hanging="360"/>
      </w:pPr>
    </w:lvl>
    <w:lvl w:ilvl="4" w:tplc="60925558" w:tentative="1">
      <w:start w:val="1"/>
      <w:numFmt w:val="lowerLetter"/>
      <w:lvlText w:val="%5."/>
      <w:lvlJc w:val="left"/>
      <w:pPr>
        <w:ind w:left="3600" w:hanging="360"/>
      </w:pPr>
    </w:lvl>
    <w:lvl w:ilvl="5" w:tplc="60925558" w:tentative="1">
      <w:start w:val="1"/>
      <w:numFmt w:val="lowerRoman"/>
      <w:lvlText w:val="%6."/>
      <w:lvlJc w:val="right"/>
      <w:pPr>
        <w:ind w:left="4320" w:hanging="180"/>
      </w:pPr>
    </w:lvl>
    <w:lvl w:ilvl="6" w:tplc="60925558" w:tentative="1">
      <w:start w:val="1"/>
      <w:numFmt w:val="decimal"/>
      <w:lvlText w:val="%7."/>
      <w:lvlJc w:val="left"/>
      <w:pPr>
        <w:ind w:left="5040" w:hanging="360"/>
      </w:pPr>
    </w:lvl>
    <w:lvl w:ilvl="7" w:tplc="60925558" w:tentative="1">
      <w:start w:val="1"/>
      <w:numFmt w:val="lowerLetter"/>
      <w:lvlText w:val="%8."/>
      <w:lvlJc w:val="left"/>
      <w:pPr>
        <w:ind w:left="5760" w:hanging="360"/>
      </w:pPr>
    </w:lvl>
    <w:lvl w:ilvl="8" w:tplc="60925558" w:tentative="1">
      <w:start w:val="1"/>
      <w:numFmt w:val="lowerRoman"/>
      <w:lvlText w:val="%9."/>
      <w:lvlJc w:val="right"/>
      <w:pPr>
        <w:ind w:left="6480" w:hanging="180"/>
      </w:pPr>
    </w:lvl>
  </w:abstractNum>
  <w:abstractNum w:abstractNumId="83768461">
    <w:multiLevelType w:val="hybridMultilevel"/>
    <w:lvl w:ilvl="0" w:tplc="99084234">
      <w:start w:val="1"/>
      <w:numFmt w:val="decimal"/>
      <w:lvlText w:val="%1."/>
      <w:lvlJc w:val="left"/>
      <w:pPr>
        <w:ind w:left="720" w:hanging="360"/>
      </w:pPr>
    </w:lvl>
    <w:lvl w:ilvl="1" w:tplc="99084234" w:tentative="1">
      <w:start w:val="1"/>
      <w:numFmt w:val="lowerLetter"/>
      <w:lvlText w:val="%2."/>
      <w:lvlJc w:val="left"/>
      <w:pPr>
        <w:ind w:left="1440" w:hanging="360"/>
      </w:pPr>
    </w:lvl>
    <w:lvl w:ilvl="2" w:tplc="99084234" w:tentative="1">
      <w:start w:val="1"/>
      <w:numFmt w:val="lowerRoman"/>
      <w:lvlText w:val="%3."/>
      <w:lvlJc w:val="right"/>
      <w:pPr>
        <w:ind w:left="2160" w:hanging="180"/>
      </w:pPr>
    </w:lvl>
    <w:lvl w:ilvl="3" w:tplc="99084234" w:tentative="1">
      <w:start w:val="1"/>
      <w:numFmt w:val="decimal"/>
      <w:lvlText w:val="%4."/>
      <w:lvlJc w:val="left"/>
      <w:pPr>
        <w:ind w:left="2880" w:hanging="360"/>
      </w:pPr>
    </w:lvl>
    <w:lvl w:ilvl="4" w:tplc="99084234" w:tentative="1">
      <w:start w:val="1"/>
      <w:numFmt w:val="lowerLetter"/>
      <w:lvlText w:val="%5."/>
      <w:lvlJc w:val="left"/>
      <w:pPr>
        <w:ind w:left="3600" w:hanging="360"/>
      </w:pPr>
    </w:lvl>
    <w:lvl w:ilvl="5" w:tplc="99084234" w:tentative="1">
      <w:start w:val="1"/>
      <w:numFmt w:val="lowerRoman"/>
      <w:lvlText w:val="%6."/>
      <w:lvlJc w:val="right"/>
      <w:pPr>
        <w:ind w:left="4320" w:hanging="180"/>
      </w:pPr>
    </w:lvl>
    <w:lvl w:ilvl="6" w:tplc="99084234" w:tentative="1">
      <w:start w:val="1"/>
      <w:numFmt w:val="decimal"/>
      <w:lvlText w:val="%7."/>
      <w:lvlJc w:val="left"/>
      <w:pPr>
        <w:ind w:left="5040" w:hanging="360"/>
      </w:pPr>
    </w:lvl>
    <w:lvl w:ilvl="7" w:tplc="99084234" w:tentative="1">
      <w:start w:val="1"/>
      <w:numFmt w:val="lowerLetter"/>
      <w:lvlText w:val="%8."/>
      <w:lvlJc w:val="left"/>
      <w:pPr>
        <w:ind w:left="5760" w:hanging="360"/>
      </w:pPr>
    </w:lvl>
    <w:lvl w:ilvl="8" w:tplc="99084234" w:tentative="1">
      <w:start w:val="1"/>
      <w:numFmt w:val="lowerRoman"/>
      <w:lvlText w:val="%9."/>
      <w:lvlJc w:val="right"/>
      <w:pPr>
        <w:ind w:left="6480" w:hanging="180"/>
      </w:pPr>
    </w:lvl>
  </w:abstractNum>
  <w:abstractNum w:abstractNumId="83768460">
    <w:multiLevelType w:val="hybridMultilevel"/>
    <w:lvl w:ilvl="0" w:tplc="27879423">
      <w:start w:val="1"/>
      <w:numFmt w:val="decimal"/>
      <w:lvlText w:val="%1."/>
      <w:lvlJc w:val="left"/>
      <w:pPr>
        <w:ind w:left="720" w:hanging="360"/>
      </w:pPr>
    </w:lvl>
    <w:lvl w:ilvl="1" w:tplc="27879423" w:tentative="1">
      <w:start w:val="1"/>
      <w:numFmt w:val="lowerLetter"/>
      <w:lvlText w:val="%2."/>
      <w:lvlJc w:val="left"/>
      <w:pPr>
        <w:ind w:left="1440" w:hanging="360"/>
      </w:pPr>
    </w:lvl>
    <w:lvl w:ilvl="2" w:tplc="27879423" w:tentative="1">
      <w:start w:val="1"/>
      <w:numFmt w:val="lowerRoman"/>
      <w:lvlText w:val="%3."/>
      <w:lvlJc w:val="right"/>
      <w:pPr>
        <w:ind w:left="2160" w:hanging="180"/>
      </w:pPr>
    </w:lvl>
    <w:lvl w:ilvl="3" w:tplc="27879423" w:tentative="1">
      <w:start w:val="1"/>
      <w:numFmt w:val="decimal"/>
      <w:lvlText w:val="%4."/>
      <w:lvlJc w:val="left"/>
      <w:pPr>
        <w:ind w:left="2880" w:hanging="360"/>
      </w:pPr>
    </w:lvl>
    <w:lvl w:ilvl="4" w:tplc="27879423" w:tentative="1">
      <w:start w:val="1"/>
      <w:numFmt w:val="lowerLetter"/>
      <w:lvlText w:val="%5."/>
      <w:lvlJc w:val="left"/>
      <w:pPr>
        <w:ind w:left="3600" w:hanging="360"/>
      </w:pPr>
    </w:lvl>
    <w:lvl w:ilvl="5" w:tplc="27879423" w:tentative="1">
      <w:start w:val="1"/>
      <w:numFmt w:val="lowerRoman"/>
      <w:lvlText w:val="%6."/>
      <w:lvlJc w:val="right"/>
      <w:pPr>
        <w:ind w:left="4320" w:hanging="180"/>
      </w:pPr>
    </w:lvl>
    <w:lvl w:ilvl="6" w:tplc="27879423" w:tentative="1">
      <w:start w:val="1"/>
      <w:numFmt w:val="decimal"/>
      <w:lvlText w:val="%7."/>
      <w:lvlJc w:val="left"/>
      <w:pPr>
        <w:ind w:left="5040" w:hanging="360"/>
      </w:pPr>
    </w:lvl>
    <w:lvl w:ilvl="7" w:tplc="27879423" w:tentative="1">
      <w:start w:val="1"/>
      <w:numFmt w:val="lowerLetter"/>
      <w:lvlText w:val="%8."/>
      <w:lvlJc w:val="left"/>
      <w:pPr>
        <w:ind w:left="5760" w:hanging="360"/>
      </w:pPr>
    </w:lvl>
    <w:lvl w:ilvl="8" w:tplc="27879423" w:tentative="1">
      <w:start w:val="1"/>
      <w:numFmt w:val="lowerRoman"/>
      <w:lvlText w:val="%9."/>
      <w:lvlJc w:val="right"/>
      <w:pPr>
        <w:ind w:left="6480" w:hanging="180"/>
      </w:pPr>
    </w:lvl>
  </w:abstractNum>
  <w:abstractNum w:abstractNumId="83768459">
    <w:multiLevelType w:val="hybridMultilevel"/>
    <w:lvl w:ilvl="0" w:tplc="93726267">
      <w:start w:val="1"/>
      <w:numFmt w:val="decimal"/>
      <w:lvlText w:val="%1."/>
      <w:lvlJc w:val="left"/>
      <w:pPr>
        <w:ind w:left="720" w:hanging="360"/>
      </w:pPr>
    </w:lvl>
    <w:lvl w:ilvl="1" w:tplc="93726267" w:tentative="1">
      <w:start w:val="1"/>
      <w:numFmt w:val="lowerLetter"/>
      <w:lvlText w:val="%2."/>
      <w:lvlJc w:val="left"/>
      <w:pPr>
        <w:ind w:left="1440" w:hanging="360"/>
      </w:pPr>
    </w:lvl>
    <w:lvl w:ilvl="2" w:tplc="93726267" w:tentative="1">
      <w:start w:val="1"/>
      <w:numFmt w:val="lowerRoman"/>
      <w:lvlText w:val="%3."/>
      <w:lvlJc w:val="right"/>
      <w:pPr>
        <w:ind w:left="2160" w:hanging="180"/>
      </w:pPr>
    </w:lvl>
    <w:lvl w:ilvl="3" w:tplc="93726267" w:tentative="1">
      <w:start w:val="1"/>
      <w:numFmt w:val="decimal"/>
      <w:lvlText w:val="%4."/>
      <w:lvlJc w:val="left"/>
      <w:pPr>
        <w:ind w:left="2880" w:hanging="360"/>
      </w:pPr>
    </w:lvl>
    <w:lvl w:ilvl="4" w:tplc="93726267" w:tentative="1">
      <w:start w:val="1"/>
      <w:numFmt w:val="lowerLetter"/>
      <w:lvlText w:val="%5."/>
      <w:lvlJc w:val="left"/>
      <w:pPr>
        <w:ind w:left="3600" w:hanging="360"/>
      </w:pPr>
    </w:lvl>
    <w:lvl w:ilvl="5" w:tplc="93726267" w:tentative="1">
      <w:start w:val="1"/>
      <w:numFmt w:val="lowerRoman"/>
      <w:lvlText w:val="%6."/>
      <w:lvlJc w:val="right"/>
      <w:pPr>
        <w:ind w:left="4320" w:hanging="180"/>
      </w:pPr>
    </w:lvl>
    <w:lvl w:ilvl="6" w:tplc="93726267" w:tentative="1">
      <w:start w:val="1"/>
      <w:numFmt w:val="decimal"/>
      <w:lvlText w:val="%7."/>
      <w:lvlJc w:val="left"/>
      <w:pPr>
        <w:ind w:left="5040" w:hanging="360"/>
      </w:pPr>
    </w:lvl>
    <w:lvl w:ilvl="7" w:tplc="93726267" w:tentative="1">
      <w:start w:val="1"/>
      <w:numFmt w:val="lowerLetter"/>
      <w:lvlText w:val="%8."/>
      <w:lvlJc w:val="left"/>
      <w:pPr>
        <w:ind w:left="5760" w:hanging="360"/>
      </w:pPr>
    </w:lvl>
    <w:lvl w:ilvl="8" w:tplc="93726267" w:tentative="1">
      <w:start w:val="1"/>
      <w:numFmt w:val="lowerRoman"/>
      <w:lvlText w:val="%9."/>
      <w:lvlJc w:val="right"/>
      <w:pPr>
        <w:ind w:left="6480" w:hanging="180"/>
      </w:pPr>
    </w:lvl>
  </w:abstractNum>
  <w:abstractNum w:abstractNumId="83768458">
    <w:multiLevelType w:val="hybridMultilevel"/>
    <w:lvl w:ilvl="0" w:tplc="67671443">
      <w:start w:val="1"/>
      <w:numFmt w:val="decimal"/>
      <w:lvlText w:val="%1."/>
      <w:lvlJc w:val="left"/>
      <w:pPr>
        <w:ind w:left="720" w:hanging="360"/>
      </w:pPr>
    </w:lvl>
    <w:lvl w:ilvl="1" w:tplc="67671443" w:tentative="1">
      <w:start w:val="1"/>
      <w:numFmt w:val="lowerLetter"/>
      <w:lvlText w:val="%2."/>
      <w:lvlJc w:val="left"/>
      <w:pPr>
        <w:ind w:left="1440" w:hanging="360"/>
      </w:pPr>
    </w:lvl>
    <w:lvl w:ilvl="2" w:tplc="67671443" w:tentative="1">
      <w:start w:val="1"/>
      <w:numFmt w:val="lowerRoman"/>
      <w:lvlText w:val="%3."/>
      <w:lvlJc w:val="right"/>
      <w:pPr>
        <w:ind w:left="2160" w:hanging="180"/>
      </w:pPr>
    </w:lvl>
    <w:lvl w:ilvl="3" w:tplc="67671443" w:tentative="1">
      <w:start w:val="1"/>
      <w:numFmt w:val="decimal"/>
      <w:lvlText w:val="%4."/>
      <w:lvlJc w:val="left"/>
      <w:pPr>
        <w:ind w:left="2880" w:hanging="360"/>
      </w:pPr>
    </w:lvl>
    <w:lvl w:ilvl="4" w:tplc="67671443" w:tentative="1">
      <w:start w:val="1"/>
      <w:numFmt w:val="lowerLetter"/>
      <w:lvlText w:val="%5."/>
      <w:lvlJc w:val="left"/>
      <w:pPr>
        <w:ind w:left="3600" w:hanging="360"/>
      </w:pPr>
    </w:lvl>
    <w:lvl w:ilvl="5" w:tplc="67671443" w:tentative="1">
      <w:start w:val="1"/>
      <w:numFmt w:val="lowerRoman"/>
      <w:lvlText w:val="%6."/>
      <w:lvlJc w:val="right"/>
      <w:pPr>
        <w:ind w:left="4320" w:hanging="180"/>
      </w:pPr>
    </w:lvl>
    <w:lvl w:ilvl="6" w:tplc="67671443" w:tentative="1">
      <w:start w:val="1"/>
      <w:numFmt w:val="decimal"/>
      <w:lvlText w:val="%7."/>
      <w:lvlJc w:val="left"/>
      <w:pPr>
        <w:ind w:left="5040" w:hanging="360"/>
      </w:pPr>
    </w:lvl>
    <w:lvl w:ilvl="7" w:tplc="67671443" w:tentative="1">
      <w:start w:val="1"/>
      <w:numFmt w:val="lowerLetter"/>
      <w:lvlText w:val="%8."/>
      <w:lvlJc w:val="left"/>
      <w:pPr>
        <w:ind w:left="5760" w:hanging="360"/>
      </w:pPr>
    </w:lvl>
    <w:lvl w:ilvl="8" w:tplc="67671443" w:tentative="1">
      <w:start w:val="1"/>
      <w:numFmt w:val="lowerRoman"/>
      <w:lvlText w:val="%9."/>
      <w:lvlJc w:val="right"/>
      <w:pPr>
        <w:ind w:left="6480" w:hanging="180"/>
      </w:pPr>
    </w:lvl>
  </w:abstractNum>
  <w:abstractNum w:abstractNumId="83768457">
    <w:multiLevelType w:val="hybridMultilevel"/>
    <w:lvl w:ilvl="0" w:tplc="61884433">
      <w:start w:val="1"/>
      <w:numFmt w:val="decimal"/>
      <w:lvlText w:val="%1."/>
      <w:lvlJc w:val="left"/>
      <w:pPr>
        <w:ind w:left="720" w:hanging="360"/>
      </w:pPr>
    </w:lvl>
    <w:lvl w:ilvl="1" w:tplc="61884433" w:tentative="1">
      <w:start w:val="1"/>
      <w:numFmt w:val="lowerLetter"/>
      <w:lvlText w:val="%2."/>
      <w:lvlJc w:val="left"/>
      <w:pPr>
        <w:ind w:left="1440" w:hanging="360"/>
      </w:pPr>
    </w:lvl>
    <w:lvl w:ilvl="2" w:tplc="61884433" w:tentative="1">
      <w:start w:val="1"/>
      <w:numFmt w:val="lowerRoman"/>
      <w:lvlText w:val="%3."/>
      <w:lvlJc w:val="right"/>
      <w:pPr>
        <w:ind w:left="2160" w:hanging="180"/>
      </w:pPr>
    </w:lvl>
    <w:lvl w:ilvl="3" w:tplc="61884433" w:tentative="1">
      <w:start w:val="1"/>
      <w:numFmt w:val="decimal"/>
      <w:lvlText w:val="%4."/>
      <w:lvlJc w:val="left"/>
      <w:pPr>
        <w:ind w:left="2880" w:hanging="360"/>
      </w:pPr>
    </w:lvl>
    <w:lvl w:ilvl="4" w:tplc="61884433" w:tentative="1">
      <w:start w:val="1"/>
      <w:numFmt w:val="lowerLetter"/>
      <w:lvlText w:val="%5."/>
      <w:lvlJc w:val="left"/>
      <w:pPr>
        <w:ind w:left="3600" w:hanging="360"/>
      </w:pPr>
    </w:lvl>
    <w:lvl w:ilvl="5" w:tplc="61884433" w:tentative="1">
      <w:start w:val="1"/>
      <w:numFmt w:val="lowerRoman"/>
      <w:lvlText w:val="%6."/>
      <w:lvlJc w:val="right"/>
      <w:pPr>
        <w:ind w:left="4320" w:hanging="180"/>
      </w:pPr>
    </w:lvl>
    <w:lvl w:ilvl="6" w:tplc="61884433" w:tentative="1">
      <w:start w:val="1"/>
      <w:numFmt w:val="decimal"/>
      <w:lvlText w:val="%7."/>
      <w:lvlJc w:val="left"/>
      <w:pPr>
        <w:ind w:left="5040" w:hanging="360"/>
      </w:pPr>
    </w:lvl>
    <w:lvl w:ilvl="7" w:tplc="61884433" w:tentative="1">
      <w:start w:val="1"/>
      <w:numFmt w:val="lowerLetter"/>
      <w:lvlText w:val="%8."/>
      <w:lvlJc w:val="left"/>
      <w:pPr>
        <w:ind w:left="5760" w:hanging="360"/>
      </w:pPr>
    </w:lvl>
    <w:lvl w:ilvl="8" w:tplc="61884433" w:tentative="1">
      <w:start w:val="1"/>
      <w:numFmt w:val="lowerRoman"/>
      <w:lvlText w:val="%9."/>
      <w:lvlJc w:val="right"/>
      <w:pPr>
        <w:ind w:left="6480" w:hanging="180"/>
      </w:pPr>
    </w:lvl>
  </w:abstractNum>
  <w:abstractNum w:abstractNumId="83768456">
    <w:multiLevelType w:val="hybridMultilevel"/>
    <w:lvl w:ilvl="0" w:tplc="12503240">
      <w:start w:val="1"/>
      <w:numFmt w:val="decimal"/>
      <w:lvlText w:val="%1."/>
      <w:lvlJc w:val="left"/>
      <w:pPr>
        <w:ind w:left="720" w:hanging="360"/>
      </w:pPr>
    </w:lvl>
    <w:lvl w:ilvl="1" w:tplc="12503240" w:tentative="1">
      <w:start w:val="1"/>
      <w:numFmt w:val="lowerLetter"/>
      <w:lvlText w:val="%2."/>
      <w:lvlJc w:val="left"/>
      <w:pPr>
        <w:ind w:left="1440" w:hanging="360"/>
      </w:pPr>
    </w:lvl>
    <w:lvl w:ilvl="2" w:tplc="12503240" w:tentative="1">
      <w:start w:val="1"/>
      <w:numFmt w:val="lowerRoman"/>
      <w:lvlText w:val="%3."/>
      <w:lvlJc w:val="right"/>
      <w:pPr>
        <w:ind w:left="2160" w:hanging="180"/>
      </w:pPr>
    </w:lvl>
    <w:lvl w:ilvl="3" w:tplc="12503240" w:tentative="1">
      <w:start w:val="1"/>
      <w:numFmt w:val="decimal"/>
      <w:lvlText w:val="%4."/>
      <w:lvlJc w:val="left"/>
      <w:pPr>
        <w:ind w:left="2880" w:hanging="360"/>
      </w:pPr>
    </w:lvl>
    <w:lvl w:ilvl="4" w:tplc="12503240" w:tentative="1">
      <w:start w:val="1"/>
      <w:numFmt w:val="lowerLetter"/>
      <w:lvlText w:val="%5."/>
      <w:lvlJc w:val="left"/>
      <w:pPr>
        <w:ind w:left="3600" w:hanging="360"/>
      </w:pPr>
    </w:lvl>
    <w:lvl w:ilvl="5" w:tplc="12503240" w:tentative="1">
      <w:start w:val="1"/>
      <w:numFmt w:val="lowerRoman"/>
      <w:lvlText w:val="%6."/>
      <w:lvlJc w:val="right"/>
      <w:pPr>
        <w:ind w:left="4320" w:hanging="180"/>
      </w:pPr>
    </w:lvl>
    <w:lvl w:ilvl="6" w:tplc="12503240" w:tentative="1">
      <w:start w:val="1"/>
      <w:numFmt w:val="decimal"/>
      <w:lvlText w:val="%7."/>
      <w:lvlJc w:val="left"/>
      <w:pPr>
        <w:ind w:left="5040" w:hanging="360"/>
      </w:pPr>
    </w:lvl>
    <w:lvl w:ilvl="7" w:tplc="12503240" w:tentative="1">
      <w:start w:val="1"/>
      <w:numFmt w:val="lowerLetter"/>
      <w:lvlText w:val="%8."/>
      <w:lvlJc w:val="left"/>
      <w:pPr>
        <w:ind w:left="5760" w:hanging="360"/>
      </w:pPr>
    </w:lvl>
    <w:lvl w:ilvl="8" w:tplc="12503240" w:tentative="1">
      <w:start w:val="1"/>
      <w:numFmt w:val="lowerRoman"/>
      <w:lvlText w:val="%9."/>
      <w:lvlJc w:val="right"/>
      <w:pPr>
        <w:ind w:left="6480" w:hanging="180"/>
      </w:pPr>
    </w:lvl>
  </w:abstractNum>
  <w:abstractNum w:abstractNumId="83768455">
    <w:multiLevelType w:val="hybridMultilevel"/>
    <w:lvl w:ilvl="0" w:tplc="11950228">
      <w:start w:val="1"/>
      <w:numFmt w:val="decimal"/>
      <w:lvlText w:val="%1."/>
      <w:lvlJc w:val="left"/>
      <w:pPr>
        <w:ind w:left="720" w:hanging="360"/>
      </w:pPr>
    </w:lvl>
    <w:lvl w:ilvl="1" w:tplc="11950228" w:tentative="1">
      <w:start w:val="1"/>
      <w:numFmt w:val="lowerLetter"/>
      <w:lvlText w:val="%2."/>
      <w:lvlJc w:val="left"/>
      <w:pPr>
        <w:ind w:left="1440" w:hanging="360"/>
      </w:pPr>
    </w:lvl>
    <w:lvl w:ilvl="2" w:tplc="11950228" w:tentative="1">
      <w:start w:val="1"/>
      <w:numFmt w:val="lowerRoman"/>
      <w:lvlText w:val="%3."/>
      <w:lvlJc w:val="right"/>
      <w:pPr>
        <w:ind w:left="2160" w:hanging="180"/>
      </w:pPr>
    </w:lvl>
    <w:lvl w:ilvl="3" w:tplc="11950228" w:tentative="1">
      <w:start w:val="1"/>
      <w:numFmt w:val="decimal"/>
      <w:lvlText w:val="%4."/>
      <w:lvlJc w:val="left"/>
      <w:pPr>
        <w:ind w:left="2880" w:hanging="360"/>
      </w:pPr>
    </w:lvl>
    <w:lvl w:ilvl="4" w:tplc="11950228" w:tentative="1">
      <w:start w:val="1"/>
      <w:numFmt w:val="lowerLetter"/>
      <w:lvlText w:val="%5."/>
      <w:lvlJc w:val="left"/>
      <w:pPr>
        <w:ind w:left="3600" w:hanging="360"/>
      </w:pPr>
    </w:lvl>
    <w:lvl w:ilvl="5" w:tplc="11950228" w:tentative="1">
      <w:start w:val="1"/>
      <w:numFmt w:val="lowerRoman"/>
      <w:lvlText w:val="%6."/>
      <w:lvlJc w:val="right"/>
      <w:pPr>
        <w:ind w:left="4320" w:hanging="180"/>
      </w:pPr>
    </w:lvl>
    <w:lvl w:ilvl="6" w:tplc="11950228" w:tentative="1">
      <w:start w:val="1"/>
      <w:numFmt w:val="decimal"/>
      <w:lvlText w:val="%7."/>
      <w:lvlJc w:val="left"/>
      <w:pPr>
        <w:ind w:left="5040" w:hanging="360"/>
      </w:pPr>
    </w:lvl>
    <w:lvl w:ilvl="7" w:tplc="11950228" w:tentative="1">
      <w:start w:val="1"/>
      <w:numFmt w:val="lowerLetter"/>
      <w:lvlText w:val="%8."/>
      <w:lvlJc w:val="left"/>
      <w:pPr>
        <w:ind w:left="5760" w:hanging="360"/>
      </w:pPr>
    </w:lvl>
    <w:lvl w:ilvl="8" w:tplc="11950228" w:tentative="1">
      <w:start w:val="1"/>
      <w:numFmt w:val="lowerRoman"/>
      <w:lvlText w:val="%9."/>
      <w:lvlJc w:val="right"/>
      <w:pPr>
        <w:ind w:left="6480" w:hanging="180"/>
      </w:pPr>
    </w:lvl>
  </w:abstractNum>
  <w:abstractNum w:abstractNumId="83768454">
    <w:multiLevelType w:val="hybridMultilevel"/>
    <w:lvl w:ilvl="0" w:tplc="64089712">
      <w:start w:val="1"/>
      <w:numFmt w:val="decimal"/>
      <w:lvlText w:val="%1."/>
      <w:lvlJc w:val="left"/>
      <w:pPr>
        <w:ind w:left="720" w:hanging="360"/>
      </w:pPr>
    </w:lvl>
    <w:lvl w:ilvl="1" w:tplc="64089712" w:tentative="1">
      <w:start w:val="1"/>
      <w:numFmt w:val="lowerLetter"/>
      <w:lvlText w:val="%2."/>
      <w:lvlJc w:val="left"/>
      <w:pPr>
        <w:ind w:left="1440" w:hanging="360"/>
      </w:pPr>
    </w:lvl>
    <w:lvl w:ilvl="2" w:tplc="64089712" w:tentative="1">
      <w:start w:val="1"/>
      <w:numFmt w:val="lowerRoman"/>
      <w:lvlText w:val="%3."/>
      <w:lvlJc w:val="right"/>
      <w:pPr>
        <w:ind w:left="2160" w:hanging="180"/>
      </w:pPr>
    </w:lvl>
    <w:lvl w:ilvl="3" w:tplc="64089712" w:tentative="1">
      <w:start w:val="1"/>
      <w:numFmt w:val="decimal"/>
      <w:lvlText w:val="%4."/>
      <w:lvlJc w:val="left"/>
      <w:pPr>
        <w:ind w:left="2880" w:hanging="360"/>
      </w:pPr>
    </w:lvl>
    <w:lvl w:ilvl="4" w:tplc="64089712" w:tentative="1">
      <w:start w:val="1"/>
      <w:numFmt w:val="lowerLetter"/>
      <w:lvlText w:val="%5."/>
      <w:lvlJc w:val="left"/>
      <w:pPr>
        <w:ind w:left="3600" w:hanging="360"/>
      </w:pPr>
    </w:lvl>
    <w:lvl w:ilvl="5" w:tplc="64089712" w:tentative="1">
      <w:start w:val="1"/>
      <w:numFmt w:val="lowerRoman"/>
      <w:lvlText w:val="%6."/>
      <w:lvlJc w:val="right"/>
      <w:pPr>
        <w:ind w:left="4320" w:hanging="180"/>
      </w:pPr>
    </w:lvl>
    <w:lvl w:ilvl="6" w:tplc="64089712" w:tentative="1">
      <w:start w:val="1"/>
      <w:numFmt w:val="decimal"/>
      <w:lvlText w:val="%7."/>
      <w:lvlJc w:val="left"/>
      <w:pPr>
        <w:ind w:left="5040" w:hanging="360"/>
      </w:pPr>
    </w:lvl>
    <w:lvl w:ilvl="7" w:tplc="64089712" w:tentative="1">
      <w:start w:val="1"/>
      <w:numFmt w:val="lowerLetter"/>
      <w:lvlText w:val="%8."/>
      <w:lvlJc w:val="left"/>
      <w:pPr>
        <w:ind w:left="5760" w:hanging="360"/>
      </w:pPr>
    </w:lvl>
    <w:lvl w:ilvl="8" w:tplc="64089712" w:tentative="1">
      <w:start w:val="1"/>
      <w:numFmt w:val="lowerRoman"/>
      <w:lvlText w:val="%9."/>
      <w:lvlJc w:val="right"/>
      <w:pPr>
        <w:ind w:left="6480" w:hanging="180"/>
      </w:pPr>
    </w:lvl>
  </w:abstractNum>
  <w:abstractNum w:abstractNumId="83768453">
    <w:multiLevelType w:val="hybridMultilevel"/>
    <w:lvl w:ilvl="0" w:tplc="13584034">
      <w:start w:val="1"/>
      <w:numFmt w:val="decimal"/>
      <w:lvlText w:val="%1."/>
      <w:lvlJc w:val="left"/>
      <w:pPr>
        <w:ind w:left="720" w:hanging="360"/>
      </w:pPr>
    </w:lvl>
    <w:lvl w:ilvl="1" w:tplc="13584034" w:tentative="1">
      <w:start w:val="1"/>
      <w:numFmt w:val="lowerLetter"/>
      <w:lvlText w:val="%2."/>
      <w:lvlJc w:val="left"/>
      <w:pPr>
        <w:ind w:left="1440" w:hanging="360"/>
      </w:pPr>
    </w:lvl>
    <w:lvl w:ilvl="2" w:tplc="13584034" w:tentative="1">
      <w:start w:val="1"/>
      <w:numFmt w:val="lowerRoman"/>
      <w:lvlText w:val="%3."/>
      <w:lvlJc w:val="right"/>
      <w:pPr>
        <w:ind w:left="2160" w:hanging="180"/>
      </w:pPr>
    </w:lvl>
    <w:lvl w:ilvl="3" w:tplc="13584034" w:tentative="1">
      <w:start w:val="1"/>
      <w:numFmt w:val="decimal"/>
      <w:lvlText w:val="%4."/>
      <w:lvlJc w:val="left"/>
      <w:pPr>
        <w:ind w:left="2880" w:hanging="360"/>
      </w:pPr>
    </w:lvl>
    <w:lvl w:ilvl="4" w:tplc="13584034" w:tentative="1">
      <w:start w:val="1"/>
      <w:numFmt w:val="lowerLetter"/>
      <w:lvlText w:val="%5."/>
      <w:lvlJc w:val="left"/>
      <w:pPr>
        <w:ind w:left="3600" w:hanging="360"/>
      </w:pPr>
    </w:lvl>
    <w:lvl w:ilvl="5" w:tplc="13584034" w:tentative="1">
      <w:start w:val="1"/>
      <w:numFmt w:val="lowerRoman"/>
      <w:lvlText w:val="%6."/>
      <w:lvlJc w:val="right"/>
      <w:pPr>
        <w:ind w:left="4320" w:hanging="180"/>
      </w:pPr>
    </w:lvl>
    <w:lvl w:ilvl="6" w:tplc="13584034" w:tentative="1">
      <w:start w:val="1"/>
      <w:numFmt w:val="decimal"/>
      <w:lvlText w:val="%7."/>
      <w:lvlJc w:val="left"/>
      <w:pPr>
        <w:ind w:left="5040" w:hanging="360"/>
      </w:pPr>
    </w:lvl>
    <w:lvl w:ilvl="7" w:tplc="13584034" w:tentative="1">
      <w:start w:val="1"/>
      <w:numFmt w:val="lowerLetter"/>
      <w:lvlText w:val="%8."/>
      <w:lvlJc w:val="left"/>
      <w:pPr>
        <w:ind w:left="5760" w:hanging="360"/>
      </w:pPr>
    </w:lvl>
    <w:lvl w:ilvl="8" w:tplc="13584034" w:tentative="1">
      <w:start w:val="1"/>
      <w:numFmt w:val="lowerRoman"/>
      <w:lvlText w:val="%9."/>
      <w:lvlJc w:val="right"/>
      <w:pPr>
        <w:ind w:left="6480" w:hanging="180"/>
      </w:pPr>
    </w:lvl>
  </w:abstractNum>
  <w:abstractNum w:abstractNumId="83768452">
    <w:multiLevelType w:val="hybridMultilevel"/>
    <w:lvl w:ilvl="0" w:tplc="97050378">
      <w:start w:val="1"/>
      <w:numFmt w:val="decimal"/>
      <w:lvlText w:val="%1."/>
      <w:lvlJc w:val="left"/>
      <w:pPr>
        <w:ind w:left="720" w:hanging="360"/>
      </w:pPr>
    </w:lvl>
    <w:lvl w:ilvl="1" w:tplc="97050378" w:tentative="1">
      <w:start w:val="1"/>
      <w:numFmt w:val="lowerLetter"/>
      <w:lvlText w:val="%2."/>
      <w:lvlJc w:val="left"/>
      <w:pPr>
        <w:ind w:left="1440" w:hanging="360"/>
      </w:pPr>
    </w:lvl>
    <w:lvl w:ilvl="2" w:tplc="97050378" w:tentative="1">
      <w:start w:val="1"/>
      <w:numFmt w:val="lowerRoman"/>
      <w:lvlText w:val="%3."/>
      <w:lvlJc w:val="right"/>
      <w:pPr>
        <w:ind w:left="2160" w:hanging="180"/>
      </w:pPr>
    </w:lvl>
    <w:lvl w:ilvl="3" w:tplc="97050378" w:tentative="1">
      <w:start w:val="1"/>
      <w:numFmt w:val="decimal"/>
      <w:lvlText w:val="%4."/>
      <w:lvlJc w:val="left"/>
      <w:pPr>
        <w:ind w:left="2880" w:hanging="360"/>
      </w:pPr>
    </w:lvl>
    <w:lvl w:ilvl="4" w:tplc="97050378" w:tentative="1">
      <w:start w:val="1"/>
      <w:numFmt w:val="lowerLetter"/>
      <w:lvlText w:val="%5."/>
      <w:lvlJc w:val="left"/>
      <w:pPr>
        <w:ind w:left="3600" w:hanging="360"/>
      </w:pPr>
    </w:lvl>
    <w:lvl w:ilvl="5" w:tplc="97050378" w:tentative="1">
      <w:start w:val="1"/>
      <w:numFmt w:val="lowerRoman"/>
      <w:lvlText w:val="%6."/>
      <w:lvlJc w:val="right"/>
      <w:pPr>
        <w:ind w:left="4320" w:hanging="180"/>
      </w:pPr>
    </w:lvl>
    <w:lvl w:ilvl="6" w:tplc="97050378" w:tentative="1">
      <w:start w:val="1"/>
      <w:numFmt w:val="decimal"/>
      <w:lvlText w:val="%7."/>
      <w:lvlJc w:val="left"/>
      <w:pPr>
        <w:ind w:left="5040" w:hanging="360"/>
      </w:pPr>
    </w:lvl>
    <w:lvl w:ilvl="7" w:tplc="97050378" w:tentative="1">
      <w:start w:val="1"/>
      <w:numFmt w:val="lowerLetter"/>
      <w:lvlText w:val="%8."/>
      <w:lvlJc w:val="left"/>
      <w:pPr>
        <w:ind w:left="5760" w:hanging="360"/>
      </w:pPr>
    </w:lvl>
    <w:lvl w:ilvl="8" w:tplc="97050378" w:tentative="1">
      <w:start w:val="1"/>
      <w:numFmt w:val="lowerRoman"/>
      <w:lvlText w:val="%9."/>
      <w:lvlJc w:val="right"/>
      <w:pPr>
        <w:ind w:left="6480" w:hanging="180"/>
      </w:pPr>
    </w:lvl>
  </w:abstractNum>
  <w:abstractNum w:abstractNumId="83768451">
    <w:multiLevelType w:val="hybridMultilevel"/>
    <w:lvl w:ilvl="0" w:tplc="94860551">
      <w:start w:val="1"/>
      <w:numFmt w:val="decimal"/>
      <w:lvlText w:val="%1."/>
      <w:lvlJc w:val="left"/>
      <w:pPr>
        <w:ind w:left="720" w:hanging="360"/>
      </w:pPr>
    </w:lvl>
    <w:lvl w:ilvl="1" w:tplc="94860551" w:tentative="1">
      <w:start w:val="1"/>
      <w:numFmt w:val="lowerLetter"/>
      <w:lvlText w:val="%2."/>
      <w:lvlJc w:val="left"/>
      <w:pPr>
        <w:ind w:left="1440" w:hanging="360"/>
      </w:pPr>
    </w:lvl>
    <w:lvl w:ilvl="2" w:tplc="94860551" w:tentative="1">
      <w:start w:val="1"/>
      <w:numFmt w:val="lowerRoman"/>
      <w:lvlText w:val="%3."/>
      <w:lvlJc w:val="right"/>
      <w:pPr>
        <w:ind w:left="2160" w:hanging="180"/>
      </w:pPr>
    </w:lvl>
    <w:lvl w:ilvl="3" w:tplc="94860551" w:tentative="1">
      <w:start w:val="1"/>
      <w:numFmt w:val="decimal"/>
      <w:lvlText w:val="%4."/>
      <w:lvlJc w:val="left"/>
      <w:pPr>
        <w:ind w:left="2880" w:hanging="360"/>
      </w:pPr>
    </w:lvl>
    <w:lvl w:ilvl="4" w:tplc="94860551" w:tentative="1">
      <w:start w:val="1"/>
      <w:numFmt w:val="lowerLetter"/>
      <w:lvlText w:val="%5."/>
      <w:lvlJc w:val="left"/>
      <w:pPr>
        <w:ind w:left="3600" w:hanging="360"/>
      </w:pPr>
    </w:lvl>
    <w:lvl w:ilvl="5" w:tplc="94860551" w:tentative="1">
      <w:start w:val="1"/>
      <w:numFmt w:val="lowerRoman"/>
      <w:lvlText w:val="%6."/>
      <w:lvlJc w:val="right"/>
      <w:pPr>
        <w:ind w:left="4320" w:hanging="180"/>
      </w:pPr>
    </w:lvl>
    <w:lvl w:ilvl="6" w:tplc="94860551" w:tentative="1">
      <w:start w:val="1"/>
      <w:numFmt w:val="decimal"/>
      <w:lvlText w:val="%7."/>
      <w:lvlJc w:val="left"/>
      <w:pPr>
        <w:ind w:left="5040" w:hanging="360"/>
      </w:pPr>
    </w:lvl>
    <w:lvl w:ilvl="7" w:tplc="94860551" w:tentative="1">
      <w:start w:val="1"/>
      <w:numFmt w:val="lowerLetter"/>
      <w:lvlText w:val="%8."/>
      <w:lvlJc w:val="left"/>
      <w:pPr>
        <w:ind w:left="5760" w:hanging="360"/>
      </w:pPr>
    </w:lvl>
    <w:lvl w:ilvl="8" w:tplc="94860551" w:tentative="1">
      <w:start w:val="1"/>
      <w:numFmt w:val="lowerRoman"/>
      <w:lvlText w:val="%9."/>
      <w:lvlJc w:val="right"/>
      <w:pPr>
        <w:ind w:left="6480" w:hanging="180"/>
      </w:pPr>
    </w:lvl>
  </w:abstractNum>
  <w:abstractNum w:abstractNumId="83768450">
    <w:multiLevelType w:val="hybridMultilevel"/>
    <w:lvl w:ilvl="0" w:tplc="34214960">
      <w:start w:val="1"/>
      <w:numFmt w:val="decimal"/>
      <w:lvlText w:val="%1."/>
      <w:lvlJc w:val="left"/>
      <w:pPr>
        <w:ind w:left="720" w:hanging="360"/>
      </w:pPr>
    </w:lvl>
    <w:lvl w:ilvl="1" w:tplc="34214960" w:tentative="1">
      <w:start w:val="1"/>
      <w:numFmt w:val="lowerLetter"/>
      <w:lvlText w:val="%2."/>
      <w:lvlJc w:val="left"/>
      <w:pPr>
        <w:ind w:left="1440" w:hanging="360"/>
      </w:pPr>
    </w:lvl>
    <w:lvl w:ilvl="2" w:tplc="34214960" w:tentative="1">
      <w:start w:val="1"/>
      <w:numFmt w:val="lowerRoman"/>
      <w:lvlText w:val="%3."/>
      <w:lvlJc w:val="right"/>
      <w:pPr>
        <w:ind w:left="2160" w:hanging="180"/>
      </w:pPr>
    </w:lvl>
    <w:lvl w:ilvl="3" w:tplc="34214960" w:tentative="1">
      <w:start w:val="1"/>
      <w:numFmt w:val="decimal"/>
      <w:lvlText w:val="%4."/>
      <w:lvlJc w:val="left"/>
      <w:pPr>
        <w:ind w:left="2880" w:hanging="360"/>
      </w:pPr>
    </w:lvl>
    <w:lvl w:ilvl="4" w:tplc="34214960" w:tentative="1">
      <w:start w:val="1"/>
      <w:numFmt w:val="lowerLetter"/>
      <w:lvlText w:val="%5."/>
      <w:lvlJc w:val="left"/>
      <w:pPr>
        <w:ind w:left="3600" w:hanging="360"/>
      </w:pPr>
    </w:lvl>
    <w:lvl w:ilvl="5" w:tplc="34214960" w:tentative="1">
      <w:start w:val="1"/>
      <w:numFmt w:val="lowerRoman"/>
      <w:lvlText w:val="%6."/>
      <w:lvlJc w:val="right"/>
      <w:pPr>
        <w:ind w:left="4320" w:hanging="180"/>
      </w:pPr>
    </w:lvl>
    <w:lvl w:ilvl="6" w:tplc="34214960" w:tentative="1">
      <w:start w:val="1"/>
      <w:numFmt w:val="decimal"/>
      <w:lvlText w:val="%7."/>
      <w:lvlJc w:val="left"/>
      <w:pPr>
        <w:ind w:left="5040" w:hanging="360"/>
      </w:pPr>
    </w:lvl>
    <w:lvl w:ilvl="7" w:tplc="34214960" w:tentative="1">
      <w:start w:val="1"/>
      <w:numFmt w:val="lowerLetter"/>
      <w:lvlText w:val="%8."/>
      <w:lvlJc w:val="left"/>
      <w:pPr>
        <w:ind w:left="5760" w:hanging="360"/>
      </w:pPr>
    </w:lvl>
    <w:lvl w:ilvl="8" w:tplc="34214960" w:tentative="1">
      <w:start w:val="1"/>
      <w:numFmt w:val="lowerRoman"/>
      <w:lvlText w:val="%9."/>
      <w:lvlJc w:val="right"/>
      <w:pPr>
        <w:ind w:left="6480" w:hanging="180"/>
      </w:pPr>
    </w:lvl>
  </w:abstractNum>
  <w:abstractNum w:abstractNumId="83768449">
    <w:multiLevelType w:val="hybridMultilevel"/>
    <w:lvl w:ilvl="0" w:tplc="16829424">
      <w:start w:val="1"/>
      <w:numFmt w:val="decimal"/>
      <w:lvlText w:val="%1."/>
      <w:lvlJc w:val="left"/>
      <w:pPr>
        <w:ind w:left="720" w:hanging="360"/>
      </w:pPr>
    </w:lvl>
    <w:lvl w:ilvl="1" w:tplc="16829424" w:tentative="1">
      <w:start w:val="1"/>
      <w:numFmt w:val="lowerLetter"/>
      <w:lvlText w:val="%2."/>
      <w:lvlJc w:val="left"/>
      <w:pPr>
        <w:ind w:left="1440" w:hanging="360"/>
      </w:pPr>
    </w:lvl>
    <w:lvl w:ilvl="2" w:tplc="16829424" w:tentative="1">
      <w:start w:val="1"/>
      <w:numFmt w:val="lowerRoman"/>
      <w:lvlText w:val="%3."/>
      <w:lvlJc w:val="right"/>
      <w:pPr>
        <w:ind w:left="2160" w:hanging="180"/>
      </w:pPr>
    </w:lvl>
    <w:lvl w:ilvl="3" w:tplc="16829424" w:tentative="1">
      <w:start w:val="1"/>
      <w:numFmt w:val="decimal"/>
      <w:lvlText w:val="%4."/>
      <w:lvlJc w:val="left"/>
      <w:pPr>
        <w:ind w:left="2880" w:hanging="360"/>
      </w:pPr>
    </w:lvl>
    <w:lvl w:ilvl="4" w:tplc="16829424" w:tentative="1">
      <w:start w:val="1"/>
      <w:numFmt w:val="lowerLetter"/>
      <w:lvlText w:val="%5."/>
      <w:lvlJc w:val="left"/>
      <w:pPr>
        <w:ind w:left="3600" w:hanging="360"/>
      </w:pPr>
    </w:lvl>
    <w:lvl w:ilvl="5" w:tplc="16829424" w:tentative="1">
      <w:start w:val="1"/>
      <w:numFmt w:val="lowerRoman"/>
      <w:lvlText w:val="%6."/>
      <w:lvlJc w:val="right"/>
      <w:pPr>
        <w:ind w:left="4320" w:hanging="180"/>
      </w:pPr>
    </w:lvl>
    <w:lvl w:ilvl="6" w:tplc="16829424" w:tentative="1">
      <w:start w:val="1"/>
      <w:numFmt w:val="decimal"/>
      <w:lvlText w:val="%7."/>
      <w:lvlJc w:val="left"/>
      <w:pPr>
        <w:ind w:left="5040" w:hanging="360"/>
      </w:pPr>
    </w:lvl>
    <w:lvl w:ilvl="7" w:tplc="16829424" w:tentative="1">
      <w:start w:val="1"/>
      <w:numFmt w:val="lowerLetter"/>
      <w:lvlText w:val="%8."/>
      <w:lvlJc w:val="left"/>
      <w:pPr>
        <w:ind w:left="5760" w:hanging="360"/>
      </w:pPr>
    </w:lvl>
    <w:lvl w:ilvl="8" w:tplc="16829424" w:tentative="1">
      <w:start w:val="1"/>
      <w:numFmt w:val="lowerRoman"/>
      <w:lvlText w:val="%9."/>
      <w:lvlJc w:val="right"/>
      <w:pPr>
        <w:ind w:left="6480" w:hanging="180"/>
      </w:pPr>
    </w:lvl>
  </w:abstractNum>
  <w:abstractNum w:abstractNumId="83768448">
    <w:multiLevelType w:val="hybridMultilevel"/>
    <w:lvl w:ilvl="0" w:tplc="80272916">
      <w:start w:val="1"/>
      <w:numFmt w:val="decimal"/>
      <w:lvlText w:val="%1."/>
      <w:lvlJc w:val="left"/>
      <w:pPr>
        <w:ind w:left="720" w:hanging="360"/>
      </w:pPr>
    </w:lvl>
    <w:lvl w:ilvl="1" w:tplc="80272916" w:tentative="1">
      <w:start w:val="1"/>
      <w:numFmt w:val="lowerLetter"/>
      <w:lvlText w:val="%2."/>
      <w:lvlJc w:val="left"/>
      <w:pPr>
        <w:ind w:left="1440" w:hanging="360"/>
      </w:pPr>
    </w:lvl>
    <w:lvl w:ilvl="2" w:tplc="80272916" w:tentative="1">
      <w:start w:val="1"/>
      <w:numFmt w:val="lowerRoman"/>
      <w:lvlText w:val="%3."/>
      <w:lvlJc w:val="right"/>
      <w:pPr>
        <w:ind w:left="2160" w:hanging="180"/>
      </w:pPr>
    </w:lvl>
    <w:lvl w:ilvl="3" w:tplc="80272916" w:tentative="1">
      <w:start w:val="1"/>
      <w:numFmt w:val="decimal"/>
      <w:lvlText w:val="%4."/>
      <w:lvlJc w:val="left"/>
      <w:pPr>
        <w:ind w:left="2880" w:hanging="360"/>
      </w:pPr>
    </w:lvl>
    <w:lvl w:ilvl="4" w:tplc="80272916" w:tentative="1">
      <w:start w:val="1"/>
      <w:numFmt w:val="lowerLetter"/>
      <w:lvlText w:val="%5."/>
      <w:lvlJc w:val="left"/>
      <w:pPr>
        <w:ind w:left="3600" w:hanging="360"/>
      </w:pPr>
    </w:lvl>
    <w:lvl w:ilvl="5" w:tplc="80272916" w:tentative="1">
      <w:start w:val="1"/>
      <w:numFmt w:val="lowerRoman"/>
      <w:lvlText w:val="%6."/>
      <w:lvlJc w:val="right"/>
      <w:pPr>
        <w:ind w:left="4320" w:hanging="180"/>
      </w:pPr>
    </w:lvl>
    <w:lvl w:ilvl="6" w:tplc="80272916" w:tentative="1">
      <w:start w:val="1"/>
      <w:numFmt w:val="decimal"/>
      <w:lvlText w:val="%7."/>
      <w:lvlJc w:val="left"/>
      <w:pPr>
        <w:ind w:left="5040" w:hanging="360"/>
      </w:pPr>
    </w:lvl>
    <w:lvl w:ilvl="7" w:tplc="80272916" w:tentative="1">
      <w:start w:val="1"/>
      <w:numFmt w:val="lowerLetter"/>
      <w:lvlText w:val="%8."/>
      <w:lvlJc w:val="left"/>
      <w:pPr>
        <w:ind w:left="5760" w:hanging="360"/>
      </w:pPr>
    </w:lvl>
    <w:lvl w:ilvl="8" w:tplc="80272916" w:tentative="1">
      <w:start w:val="1"/>
      <w:numFmt w:val="lowerRoman"/>
      <w:lvlText w:val="%9."/>
      <w:lvlJc w:val="right"/>
      <w:pPr>
        <w:ind w:left="6480" w:hanging="180"/>
      </w:pPr>
    </w:lvl>
  </w:abstractNum>
  <w:abstractNum w:abstractNumId="83768447">
    <w:multiLevelType w:val="hybridMultilevel"/>
    <w:lvl w:ilvl="0" w:tplc="49665726">
      <w:start w:val="1"/>
      <w:numFmt w:val="decimal"/>
      <w:lvlText w:val="%1."/>
      <w:lvlJc w:val="left"/>
      <w:pPr>
        <w:ind w:left="720" w:hanging="360"/>
      </w:pPr>
    </w:lvl>
    <w:lvl w:ilvl="1" w:tplc="49665726" w:tentative="1">
      <w:start w:val="1"/>
      <w:numFmt w:val="lowerLetter"/>
      <w:lvlText w:val="%2."/>
      <w:lvlJc w:val="left"/>
      <w:pPr>
        <w:ind w:left="1440" w:hanging="360"/>
      </w:pPr>
    </w:lvl>
    <w:lvl w:ilvl="2" w:tplc="49665726" w:tentative="1">
      <w:start w:val="1"/>
      <w:numFmt w:val="lowerRoman"/>
      <w:lvlText w:val="%3."/>
      <w:lvlJc w:val="right"/>
      <w:pPr>
        <w:ind w:left="2160" w:hanging="180"/>
      </w:pPr>
    </w:lvl>
    <w:lvl w:ilvl="3" w:tplc="49665726" w:tentative="1">
      <w:start w:val="1"/>
      <w:numFmt w:val="decimal"/>
      <w:lvlText w:val="%4."/>
      <w:lvlJc w:val="left"/>
      <w:pPr>
        <w:ind w:left="2880" w:hanging="360"/>
      </w:pPr>
    </w:lvl>
    <w:lvl w:ilvl="4" w:tplc="49665726" w:tentative="1">
      <w:start w:val="1"/>
      <w:numFmt w:val="lowerLetter"/>
      <w:lvlText w:val="%5."/>
      <w:lvlJc w:val="left"/>
      <w:pPr>
        <w:ind w:left="3600" w:hanging="360"/>
      </w:pPr>
    </w:lvl>
    <w:lvl w:ilvl="5" w:tplc="49665726" w:tentative="1">
      <w:start w:val="1"/>
      <w:numFmt w:val="lowerRoman"/>
      <w:lvlText w:val="%6."/>
      <w:lvlJc w:val="right"/>
      <w:pPr>
        <w:ind w:left="4320" w:hanging="180"/>
      </w:pPr>
    </w:lvl>
    <w:lvl w:ilvl="6" w:tplc="49665726" w:tentative="1">
      <w:start w:val="1"/>
      <w:numFmt w:val="decimal"/>
      <w:lvlText w:val="%7."/>
      <w:lvlJc w:val="left"/>
      <w:pPr>
        <w:ind w:left="5040" w:hanging="360"/>
      </w:pPr>
    </w:lvl>
    <w:lvl w:ilvl="7" w:tplc="49665726" w:tentative="1">
      <w:start w:val="1"/>
      <w:numFmt w:val="lowerLetter"/>
      <w:lvlText w:val="%8."/>
      <w:lvlJc w:val="left"/>
      <w:pPr>
        <w:ind w:left="5760" w:hanging="360"/>
      </w:pPr>
    </w:lvl>
    <w:lvl w:ilvl="8" w:tplc="49665726" w:tentative="1">
      <w:start w:val="1"/>
      <w:numFmt w:val="lowerRoman"/>
      <w:lvlText w:val="%9."/>
      <w:lvlJc w:val="right"/>
      <w:pPr>
        <w:ind w:left="6480" w:hanging="180"/>
      </w:pPr>
    </w:lvl>
  </w:abstractNum>
  <w:abstractNum w:abstractNumId="83768446">
    <w:multiLevelType w:val="hybridMultilevel"/>
    <w:lvl w:ilvl="0" w:tplc="23287342">
      <w:start w:val="1"/>
      <w:numFmt w:val="decimal"/>
      <w:lvlText w:val="%1."/>
      <w:lvlJc w:val="left"/>
      <w:pPr>
        <w:ind w:left="720" w:hanging="360"/>
      </w:pPr>
    </w:lvl>
    <w:lvl w:ilvl="1" w:tplc="23287342" w:tentative="1">
      <w:start w:val="1"/>
      <w:numFmt w:val="lowerLetter"/>
      <w:lvlText w:val="%2."/>
      <w:lvlJc w:val="left"/>
      <w:pPr>
        <w:ind w:left="1440" w:hanging="360"/>
      </w:pPr>
    </w:lvl>
    <w:lvl w:ilvl="2" w:tplc="23287342" w:tentative="1">
      <w:start w:val="1"/>
      <w:numFmt w:val="lowerRoman"/>
      <w:lvlText w:val="%3."/>
      <w:lvlJc w:val="right"/>
      <w:pPr>
        <w:ind w:left="2160" w:hanging="180"/>
      </w:pPr>
    </w:lvl>
    <w:lvl w:ilvl="3" w:tplc="23287342" w:tentative="1">
      <w:start w:val="1"/>
      <w:numFmt w:val="decimal"/>
      <w:lvlText w:val="%4."/>
      <w:lvlJc w:val="left"/>
      <w:pPr>
        <w:ind w:left="2880" w:hanging="360"/>
      </w:pPr>
    </w:lvl>
    <w:lvl w:ilvl="4" w:tplc="23287342" w:tentative="1">
      <w:start w:val="1"/>
      <w:numFmt w:val="lowerLetter"/>
      <w:lvlText w:val="%5."/>
      <w:lvlJc w:val="left"/>
      <w:pPr>
        <w:ind w:left="3600" w:hanging="360"/>
      </w:pPr>
    </w:lvl>
    <w:lvl w:ilvl="5" w:tplc="23287342" w:tentative="1">
      <w:start w:val="1"/>
      <w:numFmt w:val="lowerRoman"/>
      <w:lvlText w:val="%6."/>
      <w:lvlJc w:val="right"/>
      <w:pPr>
        <w:ind w:left="4320" w:hanging="180"/>
      </w:pPr>
    </w:lvl>
    <w:lvl w:ilvl="6" w:tplc="23287342" w:tentative="1">
      <w:start w:val="1"/>
      <w:numFmt w:val="decimal"/>
      <w:lvlText w:val="%7."/>
      <w:lvlJc w:val="left"/>
      <w:pPr>
        <w:ind w:left="5040" w:hanging="360"/>
      </w:pPr>
    </w:lvl>
    <w:lvl w:ilvl="7" w:tplc="23287342" w:tentative="1">
      <w:start w:val="1"/>
      <w:numFmt w:val="lowerLetter"/>
      <w:lvlText w:val="%8."/>
      <w:lvlJc w:val="left"/>
      <w:pPr>
        <w:ind w:left="5760" w:hanging="360"/>
      </w:pPr>
    </w:lvl>
    <w:lvl w:ilvl="8" w:tplc="23287342" w:tentative="1">
      <w:start w:val="1"/>
      <w:numFmt w:val="lowerRoman"/>
      <w:lvlText w:val="%9."/>
      <w:lvlJc w:val="right"/>
      <w:pPr>
        <w:ind w:left="6480" w:hanging="180"/>
      </w:pPr>
    </w:lvl>
  </w:abstractNum>
  <w:abstractNum w:abstractNumId="83768445">
    <w:multiLevelType w:val="hybridMultilevel"/>
    <w:lvl w:ilvl="0" w:tplc="27064464">
      <w:start w:val="1"/>
      <w:numFmt w:val="decimal"/>
      <w:lvlText w:val="%1."/>
      <w:lvlJc w:val="left"/>
      <w:pPr>
        <w:ind w:left="720" w:hanging="360"/>
      </w:pPr>
    </w:lvl>
    <w:lvl w:ilvl="1" w:tplc="27064464" w:tentative="1">
      <w:start w:val="1"/>
      <w:numFmt w:val="lowerLetter"/>
      <w:lvlText w:val="%2."/>
      <w:lvlJc w:val="left"/>
      <w:pPr>
        <w:ind w:left="1440" w:hanging="360"/>
      </w:pPr>
    </w:lvl>
    <w:lvl w:ilvl="2" w:tplc="27064464" w:tentative="1">
      <w:start w:val="1"/>
      <w:numFmt w:val="lowerRoman"/>
      <w:lvlText w:val="%3."/>
      <w:lvlJc w:val="right"/>
      <w:pPr>
        <w:ind w:left="2160" w:hanging="180"/>
      </w:pPr>
    </w:lvl>
    <w:lvl w:ilvl="3" w:tplc="27064464" w:tentative="1">
      <w:start w:val="1"/>
      <w:numFmt w:val="decimal"/>
      <w:lvlText w:val="%4."/>
      <w:lvlJc w:val="left"/>
      <w:pPr>
        <w:ind w:left="2880" w:hanging="360"/>
      </w:pPr>
    </w:lvl>
    <w:lvl w:ilvl="4" w:tplc="27064464" w:tentative="1">
      <w:start w:val="1"/>
      <w:numFmt w:val="lowerLetter"/>
      <w:lvlText w:val="%5."/>
      <w:lvlJc w:val="left"/>
      <w:pPr>
        <w:ind w:left="3600" w:hanging="360"/>
      </w:pPr>
    </w:lvl>
    <w:lvl w:ilvl="5" w:tplc="27064464" w:tentative="1">
      <w:start w:val="1"/>
      <w:numFmt w:val="lowerRoman"/>
      <w:lvlText w:val="%6."/>
      <w:lvlJc w:val="right"/>
      <w:pPr>
        <w:ind w:left="4320" w:hanging="180"/>
      </w:pPr>
    </w:lvl>
    <w:lvl w:ilvl="6" w:tplc="27064464" w:tentative="1">
      <w:start w:val="1"/>
      <w:numFmt w:val="decimal"/>
      <w:lvlText w:val="%7."/>
      <w:lvlJc w:val="left"/>
      <w:pPr>
        <w:ind w:left="5040" w:hanging="360"/>
      </w:pPr>
    </w:lvl>
    <w:lvl w:ilvl="7" w:tplc="27064464" w:tentative="1">
      <w:start w:val="1"/>
      <w:numFmt w:val="lowerLetter"/>
      <w:lvlText w:val="%8."/>
      <w:lvlJc w:val="left"/>
      <w:pPr>
        <w:ind w:left="5760" w:hanging="360"/>
      </w:pPr>
    </w:lvl>
    <w:lvl w:ilvl="8" w:tplc="27064464" w:tentative="1">
      <w:start w:val="1"/>
      <w:numFmt w:val="lowerRoman"/>
      <w:lvlText w:val="%9."/>
      <w:lvlJc w:val="right"/>
      <w:pPr>
        <w:ind w:left="6480" w:hanging="180"/>
      </w:pPr>
    </w:lvl>
  </w:abstractNum>
  <w:abstractNum w:abstractNumId="83768444">
    <w:multiLevelType w:val="hybridMultilevel"/>
    <w:lvl w:ilvl="0" w:tplc="17522474">
      <w:start w:val="1"/>
      <w:numFmt w:val="decimal"/>
      <w:lvlText w:val="%1."/>
      <w:lvlJc w:val="left"/>
      <w:pPr>
        <w:ind w:left="720" w:hanging="360"/>
      </w:pPr>
    </w:lvl>
    <w:lvl w:ilvl="1" w:tplc="17522474" w:tentative="1">
      <w:start w:val="1"/>
      <w:numFmt w:val="lowerLetter"/>
      <w:lvlText w:val="%2."/>
      <w:lvlJc w:val="left"/>
      <w:pPr>
        <w:ind w:left="1440" w:hanging="360"/>
      </w:pPr>
    </w:lvl>
    <w:lvl w:ilvl="2" w:tplc="17522474" w:tentative="1">
      <w:start w:val="1"/>
      <w:numFmt w:val="lowerRoman"/>
      <w:lvlText w:val="%3."/>
      <w:lvlJc w:val="right"/>
      <w:pPr>
        <w:ind w:left="2160" w:hanging="180"/>
      </w:pPr>
    </w:lvl>
    <w:lvl w:ilvl="3" w:tplc="17522474" w:tentative="1">
      <w:start w:val="1"/>
      <w:numFmt w:val="decimal"/>
      <w:lvlText w:val="%4."/>
      <w:lvlJc w:val="left"/>
      <w:pPr>
        <w:ind w:left="2880" w:hanging="360"/>
      </w:pPr>
    </w:lvl>
    <w:lvl w:ilvl="4" w:tplc="17522474" w:tentative="1">
      <w:start w:val="1"/>
      <w:numFmt w:val="lowerLetter"/>
      <w:lvlText w:val="%5."/>
      <w:lvlJc w:val="left"/>
      <w:pPr>
        <w:ind w:left="3600" w:hanging="360"/>
      </w:pPr>
    </w:lvl>
    <w:lvl w:ilvl="5" w:tplc="17522474" w:tentative="1">
      <w:start w:val="1"/>
      <w:numFmt w:val="lowerRoman"/>
      <w:lvlText w:val="%6."/>
      <w:lvlJc w:val="right"/>
      <w:pPr>
        <w:ind w:left="4320" w:hanging="180"/>
      </w:pPr>
    </w:lvl>
    <w:lvl w:ilvl="6" w:tplc="17522474" w:tentative="1">
      <w:start w:val="1"/>
      <w:numFmt w:val="decimal"/>
      <w:lvlText w:val="%7."/>
      <w:lvlJc w:val="left"/>
      <w:pPr>
        <w:ind w:left="5040" w:hanging="360"/>
      </w:pPr>
    </w:lvl>
    <w:lvl w:ilvl="7" w:tplc="17522474" w:tentative="1">
      <w:start w:val="1"/>
      <w:numFmt w:val="lowerLetter"/>
      <w:lvlText w:val="%8."/>
      <w:lvlJc w:val="left"/>
      <w:pPr>
        <w:ind w:left="5760" w:hanging="360"/>
      </w:pPr>
    </w:lvl>
    <w:lvl w:ilvl="8" w:tplc="17522474" w:tentative="1">
      <w:start w:val="1"/>
      <w:numFmt w:val="lowerRoman"/>
      <w:lvlText w:val="%9."/>
      <w:lvlJc w:val="right"/>
      <w:pPr>
        <w:ind w:left="6480" w:hanging="180"/>
      </w:pPr>
    </w:lvl>
  </w:abstractNum>
  <w:abstractNum w:abstractNumId="83768443">
    <w:multiLevelType w:val="hybridMultilevel"/>
    <w:lvl w:ilvl="0" w:tplc="78336441">
      <w:start w:val="1"/>
      <w:numFmt w:val="decimal"/>
      <w:lvlText w:val="%1."/>
      <w:lvlJc w:val="left"/>
      <w:pPr>
        <w:ind w:left="720" w:hanging="360"/>
      </w:pPr>
    </w:lvl>
    <w:lvl w:ilvl="1" w:tplc="78336441" w:tentative="1">
      <w:start w:val="1"/>
      <w:numFmt w:val="lowerLetter"/>
      <w:lvlText w:val="%2."/>
      <w:lvlJc w:val="left"/>
      <w:pPr>
        <w:ind w:left="1440" w:hanging="360"/>
      </w:pPr>
    </w:lvl>
    <w:lvl w:ilvl="2" w:tplc="78336441" w:tentative="1">
      <w:start w:val="1"/>
      <w:numFmt w:val="lowerRoman"/>
      <w:lvlText w:val="%3."/>
      <w:lvlJc w:val="right"/>
      <w:pPr>
        <w:ind w:left="2160" w:hanging="180"/>
      </w:pPr>
    </w:lvl>
    <w:lvl w:ilvl="3" w:tplc="78336441" w:tentative="1">
      <w:start w:val="1"/>
      <w:numFmt w:val="decimal"/>
      <w:lvlText w:val="%4."/>
      <w:lvlJc w:val="left"/>
      <w:pPr>
        <w:ind w:left="2880" w:hanging="360"/>
      </w:pPr>
    </w:lvl>
    <w:lvl w:ilvl="4" w:tplc="78336441" w:tentative="1">
      <w:start w:val="1"/>
      <w:numFmt w:val="lowerLetter"/>
      <w:lvlText w:val="%5."/>
      <w:lvlJc w:val="left"/>
      <w:pPr>
        <w:ind w:left="3600" w:hanging="360"/>
      </w:pPr>
    </w:lvl>
    <w:lvl w:ilvl="5" w:tplc="78336441" w:tentative="1">
      <w:start w:val="1"/>
      <w:numFmt w:val="lowerRoman"/>
      <w:lvlText w:val="%6."/>
      <w:lvlJc w:val="right"/>
      <w:pPr>
        <w:ind w:left="4320" w:hanging="180"/>
      </w:pPr>
    </w:lvl>
    <w:lvl w:ilvl="6" w:tplc="78336441" w:tentative="1">
      <w:start w:val="1"/>
      <w:numFmt w:val="decimal"/>
      <w:lvlText w:val="%7."/>
      <w:lvlJc w:val="left"/>
      <w:pPr>
        <w:ind w:left="5040" w:hanging="360"/>
      </w:pPr>
    </w:lvl>
    <w:lvl w:ilvl="7" w:tplc="78336441" w:tentative="1">
      <w:start w:val="1"/>
      <w:numFmt w:val="lowerLetter"/>
      <w:lvlText w:val="%8."/>
      <w:lvlJc w:val="left"/>
      <w:pPr>
        <w:ind w:left="5760" w:hanging="360"/>
      </w:pPr>
    </w:lvl>
    <w:lvl w:ilvl="8" w:tplc="78336441" w:tentative="1">
      <w:start w:val="1"/>
      <w:numFmt w:val="lowerRoman"/>
      <w:lvlText w:val="%9."/>
      <w:lvlJc w:val="right"/>
      <w:pPr>
        <w:ind w:left="6480" w:hanging="180"/>
      </w:pPr>
    </w:lvl>
  </w:abstractNum>
  <w:abstractNum w:abstractNumId="83768442">
    <w:multiLevelType w:val="hybridMultilevel"/>
    <w:lvl w:ilvl="0" w:tplc="50846686">
      <w:start w:val="1"/>
      <w:numFmt w:val="decimal"/>
      <w:lvlText w:val="%1."/>
      <w:lvlJc w:val="left"/>
      <w:pPr>
        <w:ind w:left="720" w:hanging="360"/>
      </w:pPr>
    </w:lvl>
    <w:lvl w:ilvl="1" w:tplc="50846686" w:tentative="1">
      <w:start w:val="1"/>
      <w:numFmt w:val="lowerLetter"/>
      <w:lvlText w:val="%2."/>
      <w:lvlJc w:val="left"/>
      <w:pPr>
        <w:ind w:left="1440" w:hanging="360"/>
      </w:pPr>
    </w:lvl>
    <w:lvl w:ilvl="2" w:tplc="50846686" w:tentative="1">
      <w:start w:val="1"/>
      <w:numFmt w:val="lowerRoman"/>
      <w:lvlText w:val="%3."/>
      <w:lvlJc w:val="right"/>
      <w:pPr>
        <w:ind w:left="2160" w:hanging="180"/>
      </w:pPr>
    </w:lvl>
    <w:lvl w:ilvl="3" w:tplc="50846686" w:tentative="1">
      <w:start w:val="1"/>
      <w:numFmt w:val="decimal"/>
      <w:lvlText w:val="%4."/>
      <w:lvlJc w:val="left"/>
      <w:pPr>
        <w:ind w:left="2880" w:hanging="360"/>
      </w:pPr>
    </w:lvl>
    <w:lvl w:ilvl="4" w:tplc="50846686" w:tentative="1">
      <w:start w:val="1"/>
      <w:numFmt w:val="lowerLetter"/>
      <w:lvlText w:val="%5."/>
      <w:lvlJc w:val="left"/>
      <w:pPr>
        <w:ind w:left="3600" w:hanging="360"/>
      </w:pPr>
    </w:lvl>
    <w:lvl w:ilvl="5" w:tplc="50846686" w:tentative="1">
      <w:start w:val="1"/>
      <w:numFmt w:val="lowerRoman"/>
      <w:lvlText w:val="%6."/>
      <w:lvlJc w:val="right"/>
      <w:pPr>
        <w:ind w:left="4320" w:hanging="180"/>
      </w:pPr>
    </w:lvl>
    <w:lvl w:ilvl="6" w:tplc="50846686" w:tentative="1">
      <w:start w:val="1"/>
      <w:numFmt w:val="decimal"/>
      <w:lvlText w:val="%7."/>
      <w:lvlJc w:val="left"/>
      <w:pPr>
        <w:ind w:left="5040" w:hanging="360"/>
      </w:pPr>
    </w:lvl>
    <w:lvl w:ilvl="7" w:tplc="50846686" w:tentative="1">
      <w:start w:val="1"/>
      <w:numFmt w:val="lowerLetter"/>
      <w:lvlText w:val="%8."/>
      <w:lvlJc w:val="left"/>
      <w:pPr>
        <w:ind w:left="5760" w:hanging="360"/>
      </w:pPr>
    </w:lvl>
    <w:lvl w:ilvl="8" w:tplc="50846686" w:tentative="1">
      <w:start w:val="1"/>
      <w:numFmt w:val="lowerRoman"/>
      <w:lvlText w:val="%9."/>
      <w:lvlJc w:val="right"/>
      <w:pPr>
        <w:ind w:left="6480" w:hanging="180"/>
      </w:pPr>
    </w:lvl>
  </w:abstractNum>
  <w:abstractNum w:abstractNumId="83768441">
    <w:multiLevelType w:val="hybridMultilevel"/>
    <w:lvl w:ilvl="0" w:tplc="52480931">
      <w:start w:val="1"/>
      <w:numFmt w:val="decimal"/>
      <w:lvlText w:val="%1."/>
      <w:lvlJc w:val="left"/>
      <w:pPr>
        <w:ind w:left="720" w:hanging="360"/>
      </w:pPr>
    </w:lvl>
    <w:lvl w:ilvl="1" w:tplc="52480931" w:tentative="1">
      <w:start w:val="1"/>
      <w:numFmt w:val="lowerLetter"/>
      <w:lvlText w:val="%2."/>
      <w:lvlJc w:val="left"/>
      <w:pPr>
        <w:ind w:left="1440" w:hanging="360"/>
      </w:pPr>
    </w:lvl>
    <w:lvl w:ilvl="2" w:tplc="52480931" w:tentative="1">
      <w:start w:val="1"/>
      <w:numFmt w:val="lowerRoman"/>
      <w:lvlText w:val="%3."/>
      <w:lvlJc w:val="right"/>
      <w:pPr>
        <w:ind w:left="2160" w:hanging="180"/>
      </w:pPr>
    </w:lvl>
    <w:lvl w:ilvl="3" w:tplc="52480931" w:tentative="1">
      <w:start w:val="1"/>
      <w:numFmt w:val="decimal"/>
      <w:lvlText w:val="%4."/>
      <w:lvlJc w:val="left"/>
      <w:pPr>
        <w:ind w:left="2880" w:hanging="360"/>
      </w:pPr>
    </w:lvl>
    <w:lvl w:ilvl="4" w:tplc="52480931" w:tentative="1">
      <w:start w:val="1"/>
      <w:numFmt w:val="lowerLetter"/>
      <w:lvlText w:val="%5."/>
      <w:lvlJc w:val="left"/>
      <w:pPr>
        <w:ind w:left="3600" w:hanging="360"/>
      </w:pPr>
    </w:lvl>
    <w:lvl w:ilvl="5" w:tplc="52480931" w:tentative="1">
      <w:start w:val="1"/>
      <w:numFmt w:val="lowerRoman"/>
      <w:lvlText w:val="%6."/>
      <w:lvlJc w:val="right"/>
      <w:pPr>
        <w:ind w:left="4320" w:hanging="180"/>
      </w:pPr>
    </w:lvl>
    <w:lvl w:ilvl="6" w:tplc="52480931" w:tentative="1">
      <w:start w:val="1"/>
      <w:numFmt w:val="decimal"/>
      <w:lvlText w:val="%7."/>
      <w:lvlJc w:val="left"/>
      <w:pPr>
        <w:ind w:left="5040" w:hanging="360"/>
      </w:pPr>
    </w:lvl>
    <w:lvl w:ilvl="7" w:tplc="52480931" w:tentative="1">
      <w:start w:val="1"/>
      <w:numFmt w:val="lowerLetter"/>
      <w:lvlText w:val="%8."/>
      <w:lvlJc w:val="left"/>
      <w:pPr>
        <w:ind w:left="5760" w:hanging="360"/>
      </w:pPr>
    </w:lvl>
    <w:lvl w:ilvl="8" w:tplc="52480931" w:tentative="1">
      <w:start w:val="1"/>
      <w:numFmt w:val="lowerRoman"/>
      <w:lvlText w:val="%9."/>
      <w:lvlJc w:val="right"/>
      <w:pPr>
        <w:ind w:left="6480" w:hanging="180"/>
      </w:pPr>
    </w:lvl>
  </w:abstractNum>
  <w:abstractNum w:abstractNumId="83768440">
    <w:multiLevelType w:val="hybridMultilevel"/>
    <w:lvl w:ilvl="0" w:tplc="21001914">
      <w:start w:val="1"/>
      <w:numFmt w:val="decimal"/>
      <w:lvlText w:val="%1."/>
      <w:lvlJc w:val="left"/>
      <w:pPr>
        <w:ind w:left="720" w:hanging="360"/>
      </w:pPr>
    </w:lvl>
    <w:lvl w:ilvl="1" w:tplc="21001914" w:tentative="1">
      <w:start w:val="1"/>
      <w:numFmt w:val="lowerLetter"/>
      <w:lvlText w:val="%2."/>
      <w:lvlJc w:val="left"/>
      <w:pPr>
        <w:ind w:left="1440" w:hanging="360"/>
      </w:pPr>
    </w:lvl>
    <w:lvl w:ilvl="2" w:tplc="21001914" w:tentative="1">
      <w:start w:val="1"/>
      <w:numFmt w:val="lowerRoman"/>
      <w:lvlText w:val="%3."/>
      <w:lvlJc w:val="right"/>
      <w:pPr>
        <w:ind w:left="2160" w:hanging="180"/>
      </w:pPr>
    </w:lvl>
    <w:lvl w:ilvl="3" w:tplc="21001914" w:tentative="1">
      <w:start w:val="1"/>
      <w:numFmt w:val="decimal"/>
      <w:lvlText w:val="%4."/>
      <w:lvlJc w:val="left"/>
      <w:pPr>
        <w:ind w:left="2880" w:hanging="360"/>
      </w:pPr>
    </w:lvl>
    <w:lvl w:ilvl="4" w:tplc="21001914" w:tentative="1">
      <w:start w:val="1"/>
      <w:numFmt w:val="lowerLetter"/>
      <w:lvlText w:val="%5."/>
      <w:lvlJc w:val="left"/>
      <w:pPr>
        <w:ind w:left="3600" w:hanging="360"/>
      </w:pPr>
    </w:lvl>
    <w:lvl w:ilvl="5" w:tplc="21001914" w:tentative="1">
      <w:start w:val="1"/>
      <w:numFmt w:val="lowerRoman"/>
      <w:lvlText w:val="%6."/>
      <w:lvlJc w:val="right"/>
      <w:pPr>
        <w:ind w:left="4320" w:hanging="180"/>
      </w:pPr>
    </w:lvl>
    <w:lvl w:ilvl="6" w:tplc="21001914" w:tentative="1">
      <w:start w:val="1"/>
      <w:numFmt w:val="decimal"/>
      <w:lvlText w:val="%7."/>
      <w:lvlJc w:val="left"/>
      <w:pPr>
        <w:ind w:left="5040" w:hanging="360"/>
      </w:pPr>
    </w:lvl>
    <w:lvl w:ilvl="7" w:tplc="21001914" w:tentative="1">
      <w:start w:val="1"/>
      <w:numFmt w:val="lowerLetter"/>
      <w:lvlText w:val="%8."/>
      <w:lvlJc w:val="left"/>
      <w:pPr>
        <w:ind w:left="5760" w:hanging="360"/>
      </w:pPr>
    </w:lvl>
    <w:lvl w:ilvl="8" w:tplc="21001914" w:tentative="1">
      <w:start w:val="1"/>
      <w:numFmt w:val="lowerRoman"/>
      <w:lvlText w:val="%9."/>
      <w:lvlJc w:val="right"/>
      <w:pPr>
        <w:ind w:left="6480" w:hanging="180"/>
      </w:pPr>
    </w:lvl>
  </w:abstractNum>
  <w:abstractNum w:abstractNumId="83768439">
    <w:multiLevelType w:val="hybridMultilevel"/>
    <w:lvl w:ilvl="0" w:tplc="14815746">
      <w:start w:val="1"/>
      <w:numFmt w:val="decimal"/>
      <w:lvlText w:val="%1."/>
      <w:lvlJc w:val="left"/>
      <w:pPr>
        <w:ind w:left="720" w:hanging="360"/>
      </w:pPr>
    </w:lvl>
    <w:lvl w:ilvl="1" w:tplc="14815746" w:tentative="1">
      <w:start w:val="1"/>
      <w:numFmt w:val="lowerLetter"/>
      <w:lvlText w:val="%2."/>
      <w:lvlJc w:val="left"/>
      <w:pPr>
        <w:ind w:left="1440" w:hanging="360"/>
      </w:pPr>
    </w:lvl>
    <w:lvl w:ilvl="2" w:tplc="14815746" w:tentative="1">
      <w:start w:val="1"/>
      <w:numFmt w:val="lowerRoman"/>
      <w:lvlText w:val="%3."/>
      <w:lvlJc w:val="right"/>
      <w:pPr>
        <w:ind w:left="2160" w:hanging="180"/>
      </w:pPr>
    </w:lvl>
    <w:lvl w:ilvl="3" w:tplc="14815746" w:tentative="1">
      <w:start w:val="1"/>
      <w:numFmt w:val="decimal"/>
      <w:lvlText w:val="%4."/>
      <w:lvlJc w:val="left"/>
      <w:pPr>
        <w:ind w:left="2880" w:hanging="360"/>
      </w:pPr>
    </w:lvl>
    <w:lvl w:ilvl="4" w:tplc="14815746" w:tentative="1">
      <w:start w:val="1"/>
      <w:numFmt w:val="lowerLetter"/>
      <w:lvlText w:val="%5."/>
      <w:lvlJc w:val="left"/>
      <w:pPr>
        <w:ind w:left="3600" w:hanging="360"/>
      </w:pPr>
    </w:lvl>
    <w:lvl w:ilvl="5" w:tplc="14815746" w:tentative="1">
      <w:start w:val="1"/>
      <w:numFmt w:val="lowerRoman"/>
      <w:lvlText w:val="%6."/>
      <w:lvlJc w:val="right"/>
      <w:pPr>
        <w:ind w:left="4320" w:hanging="180"/>
      </w:pPr>
    </w:lvl>
    <w:lvl w:ilvl="6" w:tplc="14815746" w:tentative="1">
      <w:start w:val="1"/>
      <w:numFmt w:val="decimal"/>
      <w:lvlText w:val="%7."/>
      <w:lvlJc w:val="left"/>
      <w:pPr>
        <w:ind w:left="5040" w:hanging="360"/>
      </w:pPr>
    </w:lvl>
    <w:lvl w:ilvl="7" w:tplc="14815746" w:tentative="1">
      <w:start w:val="1"/>
      <w:numFmt w:val="lowerLetter"/>
      <w:lvlText w:val="%8."/>
      <w:lvlJc w:val="left"/>
      <w:pPr>
        <w:ind w:left="5760" w:hanging="360"/>
      </w:pPr>
    </w:lvl>
    <w:lvl w:ilvl="8" w:tplc="14815746" w:tentative="1">
      <w:start w:val="1"/>
      <w:numFmt w:val="lowerRoman"/>
      <w:lvlText w:val="%9."/>
      <w:lvlJc w:val="right"/>
      <w:pPr>
        <w:ind w:left="6480" w:hanging="180"/>
      </w:pPr>
    </w:lvl>
  </w:abstractNum>
  <w:abstractNum w:abstractNumId="83768438">
    <w:multiLevelType w:val="hybridMultilevel"/>
    <w:lvl w:ilvl="0" w:tplc="66534651">
      <w:start w:val="1"/>
      <w:numFmt w:val="decimal"/>
      <w:lvlText w:val="%1."/>
      <w:lvlJc w:val="left"/>
      <w:pPr>
        <w:ind w:left="720" w:hanging="360"/>
      </w:pPr>
    </w:lvl>
    <w:lvl w:ilvl="1" w:tplc="66534651" w:tentative="1">
      <w:start w:val="1"/>
      <w:numFmt w:val="lowerLetter"/>
      <w:lvlText w:val="%2."/>
      <w:lvlJc w:val="left"/>
      <w:pPr>
        <w:ind w:left="1440" w:hanging="360"/>
      </w:pPr>
    </w:lvl>
    <w:lvl w:ilvl="2" w:tplc="66534651" w:tentative="1">
      <w:start w:val="1"/>
      <w:numFmt w:val="lowerRoman"/>
      <w:lvlText w:val="%3."/>
      <w:lvlJc w:val="right"/>
      <w:pPr>
        <w:ind w:left="2160" w:hanging="180"/>
      </w:pPr>
    </w:lvl>
    <w:lvl w:ilvl="3" w:tplc="66534651" w:tentative="1">
      <w:start w:val="1"/>
      <w:numFmt w:val="decimal"/>
      <w:lvlText w:val="%4."/>
      <w:lvlJc w:val="left"/>
      <w:pPr>
        <w:ind w:left="2880" w:hanging="360"/>
      </w:pPr>
    </w:lvl>
    <w:lvl w:ilvl="4" w:tplc="66534651" w:tentative="1">
      <w:start w:val="1"/>
      <w:numFmt w:val="lowerLetter"/>
      <w:lvlText w:val="%5."/>
      <w:lvlJc w:val="left"/>
      <w:pPr>
        <w:ind w:left="3600" w:hanging="360"/>
      </w:pPr>
    </w:lvl>
    <w:lvl w:ilvl="5" w:tplc="66534651" w:tentative="1">
      <w:start w:val="1"/>
      <w:numFmt w:val="lowerRoman"/>
      <w:lvlText w:val="%6."/>
      <w:lvlJc w:val="right"/>
      <w:pPr>
        <w:ind w:left="4320" w:hanging="180"/>
      </w:pPr>
    </w:lvl>
    <w:lvl w:ilvl="6" w:tplc="66534651" w:tentative="1">
      <w:start w:val="1"/>
      <w:numFmt w:val="decimal"/>
      <w:lvlText w:val="%7."/>
      <w:lvlJc w:val="left"/>
      <w:pPr>
        <w:ind w:left="5040" w:hanging="360"/>
      </w:pPr>
    </w:lvl>
    <w:lvl w:ilvl="7" w:tplc="66534651" w:tentative="1">
      <w:start w:val="1"/>
      <w:numFmt w:val="lowerLetter"/>
      <w:lvlText w:val="%8."/>
      <w:lvlJc w:val="left"/>
      <w:pPr>
        <w:ind w:left="5760" w:hanging="360"/>
      </w:pPr>
    </w:lvl>
    <w:lvl w:ilvl="8" w:tplc="66534651" w:tentative="1">
      <w:start w:val="1"/>
      <w:numFmt w:val="lowerRoman"/>
      <w:lvlText w:val="%9."/>
      <w:lvlJc w:val="right"/>
      <w:pPr>
        <w:ind w:left="6480" w:hanging="180"/>
      </w:pPr>
    </w:lvl>
  </w:abstractNum>
  <w:abstractNum w:abstractNumId="83768437">
    <w:multiLevelType w:val="hybridMultilevel"/>
    <w:lvl w:ilvl="0" w:tplc="90401104">
      <w:start w:val="1"/>
      <w:numFmt w:val="decimal"/>
      <w:lvlText w:val="%1."/>
      <w:lvlJc w:val="left"/>
      <w:pPr>
        <w:ind w:left="720" w:hanging="360"/>
      </w:pPr>
    </w:lvl>
    <w:lvl w:ilvl="1" w:tplc="90401104" w:tentative="1">
      <w:start w:val="1"/>
      <w:numFmt w:val="lowerLetter"/>
      <w:lvlText w:val="%2."/>
      <w:lvlJc w:val="left"/>
      <w:pPr>
        <w:ind w:left="1440" w:hanging="360"/>
      </w:pPr>
    </w:lvl>
    <w:lvl w:ilvl="2" w:tplc="90401104" w:tentative="1">
      <w:start w:val="1"/>
      <w:numFmt w:val="lowerRoman"/>
      <w:lvlText w:val="%3."/>
      <w:lvlJc w:val="right"/>
      <w:pPr>
        <w:ind w:left="2160" w:hanging="180"/>
      </w:pPr>
    </w:lvl>
    <w:lvl w:ilvl="3" w:tplc="90401104" w:tentative="1">
      <w:start w:val="1"/>
      <w:numFmt w:val="decimal"/>
      <w:lvlText w:val="%4."/>
      <w:lvlJc w:val="left"/>
      <w:pPr>
        <w:ind w:left="2880" w:hanging="360"/>
      </w:pPr>
    </w:lvl>
    <w:lvl w:ilvl="4" w:tplc="90401104" w:tentative="1">
      <w:start w:val="1"/>
      <w:numFmt w:val="lowerLetter"/>
      <w:lvlText w:val="%5."/>
      <w:lvlJc w:val="left"/>
      <w:pPr>
        <w:ind w:left="3600" w:hanging="360"/>
      </w:pPr>
    </w:lvl>
    <w:lvl w:ilvl="5" w:tplc="90401104" w:tentative="1">
      <w:start w:val="1"/>
      <w:numFmt w:val="lowerRoman"/>
      <w:lvlText w:val="%6."/>
      <w:lvlJc w:val="right"/>
      <w:pPr>
        <w:ind w:left="4320" w:hanging="180"/>
      </w:pPr>
    </w:lvl>
    <w:lvl w:ilvl="6" w:tplc="90401104" w:tentative="1">
      <w:start w:val="1"/>
      <w:numFmt w:val="decimal"/>
      <w:lvlText w:val="%7."/>
      <w:lvlJc w:val="left"/>
      <w:pPr>
        <w:ind w:left="5040" w:hanging="360"/>
      </w:pPr>
    </w:lvl>
    <w:lvl w:ilvl="7" w:tplc="90401104" w:tentative="1">
      <w:start w:val="1"/>
      <w:numFmt w:val="lowerLetter"/>
      <w:lvlText w:val="%8."/>
      <w:lvlJc w:val="left"/>
      <w:pPr>
        <w:ind w:left="5760" w:hanging="360"/>
      </w:pPr>
    </w:lvl>
    <w:lvl w:ilvl="8" w:tplc="90401104" w:tentative="1">
      <w:start w:val="1"/>
      <w:numFmt w:val="lowerRoman"/>
      <w:lvlText w:val="%9."/>
      <w:lvlJc w:val="right"/>
      <w:pPr>
        <w:ind w:left="6480" w:hanging="180"/>
      </w:pPr>
    </w:lvl>
  </w:abstractNum>
  <w:abstractNum w:abstractNumId="83768436">
    <w:multiLevelType w:val="hybridMultilevel"/>
    <w:lvl w:ilvl="0" w:tplc="47454164">
      <w:start w:val="1"/>
      <w:numFmt w:val="decimal"/>
      <w:lvlText w:val="%1."/>
      <w:lvlJc w:val="left"/>
      <w:pPr>
        <w:ind w:left="720" w:hanging="360"/>
      </w:pPr>
    </w:lvl>
    <w:lvl w:ilvl="1" w:tplc="47454164" w:tentative="1">
      <w:start w:val="1"/>
      <w:numFmt w:val="lowerLetter"/>
      <w:lvlText w:val="%2."/>
      <w:lvlJc w:val="left"/>
      <w:pPr>
        <w:ind w:left="1440" w:hanging="360"/>
      </w:pPr>
    </w:lvl>
    <w:lvl w:ilvl="2" w:tplc="47454164" w:tentative="1">
      <w:start w:val="1"/>
      <w:numFmt w:val="lowerRoman"/>
      <w:lvlText w:val="%3."/>
      <w:lvlJc w:val="right"/>
      <w:pPr>
        <w:ind w:left="2160" w:hanging="180"/>
      </w:pPr>
    </w:lvl>
    <w:lvl w:ilvl="3" w:tplc="47454164" w:tentative="1">
      <w:start w:val="1"/>
      <w:numFmt w:val="decimal"/>
      <w:lvlText w:val="%4."/>
      <w:lvlJc w:val="left"/>
      <w:pPr>
        <w:ind w:left="2880" w:hanging="360"/>
      </w:pPr>
    </w:lvl>
    <w:lvl w:ilvl="4" w:tplc="47454164" w:tentative="1">
      <w:start w:val="1"/>
      <w:numFmt w:val="lowerLetter"/>
      <w:lvlText w:val="%5."/>
      <w:lvlJc w:val="left"/>
      <w:pPr>
        <w:ind w:left="3600" w:hanging="360"/>
      </w:pPr>
    </w:lvl>
    <w:lvl w:ilvl="5" w:tplc="47454164" w:tentative="1">
      <w:start w:val="1"/>
      <w:numFmt w:val="lowerRoman"/>
      <w:lvlText w:val="%6."/>
      <w:lvlJc w:val="right"/>
      <w:pPr>
        <w:ind w:left="4320" w:hanging="180"/>
      </w:pPr>
    </w:lvl>
    <w:lvl w:ilvl="6" w:tplc="47454164" w:tentative="1">
      <w:start w:val="1"/>
      <w:numFmt w:val="decimal"/>
      <w:lvlText w:val="%7."/>
      <w:lvlJc w:val="left"/>
      <w:pPr>
        <w:ind w:left="5040" w:hanging="360"/>
      </w:pPr>
    </w:lvl>
    <w:lvl w:ilvl="7" w:tplc="47454164" w:tentative="1">
      <w:start w:val="1"/>
      <w:numFmt w:val="lowerLetter"/>
      <w:lvlText w:val="%8."/>
      <w:lvlJc w:val="left"/>
      <w:pPr>
        <w:ind w:left="5760" w:hanging="360"/>
      </w:pPr>
    </w:lvl>
    <w:lvl w:ilvl="8" w:tplc="47454164" w:tentative="1">
      <w:start w:val="1"/>
      <w:numFmt w:val="lowerRoman"/>
      <w:lvlText w:val="%9."/>
      <w:lvlJc w:val="right"/>
      <w:pPr>
        <w:ind w:left="6480" w:hanging="180"/>
      </w:pPr>
    </w:lvl>
  </w:abstractNum>
  <w:abstractNum w:abstractNumId="83768435">
    <w:multiLevelType w:val="hybridMultilevel"/>
    <w:lvl w:ilvl="0" w:tplc="58982221">
      <w:start w:val="1"/>
      <w:numFmt w:val="decimal"/>
      <w:lvlText w:val="%1."/>
      <w:lvlJc w:val="left"/>
      <w:pPr>
        <w:ind w:left="720" w:hanging="360"/>
      </w:pPr>
    </w:lvl>
    <w:lvl w:ilvl="1" w:tplc="58982221" w:tentative="1">
      <w:start w:val="1"/>
      <w:numFmt w:val="lowerLetter"/>
      <w:lvlText w:val="%2."/>
      <w:lvlJc w:val="left"/>
      <w:pPr>
        <w:ind w:left="1440" w:hanging="360"/>
      </w:pPr>
    </w:lvl>
    <w:lvl w:ilvl="2" w:tplc="58982221" w:tentative="1">
      <w:start w:val="1"/>
      <w:numFmt w:val="lowerRoman"/>
      <w:lvlText w:val="%3."/>
      <w:lvlJc w:val="right"/>
      <w:pPr>
        <w:ind w:left="2160" w:hanging="180"/>
      </w:pPr>
    </w:lvl>
    <w:lvl w:ilvl="3" w:tplc="58982221" w:tentative="1">
      <w:start w:val="1"/>
      <w:numFmt w:val="decimal"/>
      <w:lvlText w:val="%4."/>
      <w:lvlJc w:val="left"/>
      <w:pPr>
        <w:ind w:left="2880" w:hanging="360"/>
      </w:pPr>
    </w:lvl>
    <w:lvl w:ilvl="4" w:tplc="58982221" w:tentative="1">
      <w:start w:val="1"/>
      <w:numFmt w:val="lowerLetter"/>
      <w:lvlText w:val="%5."/>
      <w:lvlJc w:val="left"/>
      <w:pPr>
        <w:ind w:left="3600" w:hanging="360"/>
      </w:pPr>
    </w:lvl>
    <w:lvl w:ilvl="5" w:tplc="58982221" w:tentative="1">
      <w:start w:val="1"/>
      <w:numFmt w:val="lowerRoman"/>
      <w:lvlText w:val="%6."/>
      <w:lvlJc w:val="right"/>
      <w:pPr>
        <w:ind w:left="4320" w:hanging="180"/>
      </w:pPr>
    </w:lvl>
    <w:lvl w:ilvl="6" w:tplc="58982221" w:tentative="1">
      <w:start w:val="1"/>
      <w:numFmt w:val="decimal"/>
      <w:lvlText w:val="%7."/>
      <w:lvlJc w:val="left"/>
      <w:pPr>
        <w:ind w:left="5040" w:hanging="360"/>
      </w:pPr>
    </w:lvl>
    <w:lvl w:ilvl="7" w:tplc="58982221" w:tentative="1">
      <w:start w:val="1"/>
      <w:numFmt w:val="lowerLetter"/>
      <w:lvlText w:val="%8."/>
      <w:lvlJc w:val="left"/>
      <w:pPr>
        <w:ind w:left="5760" w:hanging="360"/>
      </w:pPr>
    </w:lvl>
    <w:lvl w:ilvl="8" w:tplc="58982221" w:tentative="1">
      <w:start w:val="1"/>
      <w:numFmt w:val="lowerRoman"/>
      <w:lvlText w:val="%9."/>
      <w:lvlJc w:val="right"/>
      <w:pPr>
        <w:ind w:left="6480" w:hanging="180"/>
      </w:pPr>
    </w:lvl>
  </w:abstractNum>
  <w:abstractNum w:abstractNumId="83768434">
    <w:multiLevelType w:val="hybridMultilevel"/>
    <w:lvl w:ilvl="0" w:tplc="17770038">
      <w:start w:val="1"/>
      <w:numFmt w:val="decimal"/>
      <w:lvlText w:val="%1."/>
      <w:lvlJc w:val="left"/>
      <w:pPr>
        <w:ind w:left="720" w:hanging="360"/>
      </w:pPr>
    </w:lvl>
    <w:lvl w:ilvl="1" w:tplc="17770038" w:tentative="1">
      <w:start w:val="1"/>
      <w:numFmt w:val="lowerLetter"/>
      <w:lvlText w:val="%2."/>
      <w:lvlJc w:val="left"/>
      <w:pPr>
        <w:ind w:left="1440" w:hanging="360"/>
      </w:pPr>
    </w:lvl>
    <w:lvl w:ilvl="2" w:tplc="17770038" w:tentative="1">
      <w:start w:val="1"/>
      <w:numFmt w:val="lowerRoman"/>
      <w:lvlText w:val="%3."/>
      <w:lvlJc w:val="right"/>
      <w:pPr>
        <w:ind w:left="2160" w:hanging="180"/>
      </w:pPr>
    </w:lvl>
    <w:lvl w:ilvl="3" w:tplc="17770038" w:tentative="1">
      <w:start w:val="1"/>
      <w:numFmt w:val="decimal"/>
      <w:lvlText w:val="%4."/>
      <w:lvlJc w:val="left"/>
      <w:pPr>
        <w:ind w:left="2880" w:hanging="360"/>
      </w:pPr>
    </w:lvl>
    <w:lvl w:ilvl="4" w:tplc="17770038" w:tentative="1">
      <w:start w:val="1"/>
      <w:numFmt w:val="lowerLetter"/>
      <w:lvlText w:val="%5."/>
      <w:lvlJc w:val="left"/>
      <w:pPr>
        <w:ind w:left="3600" w:hanging="360"/>
      </w:pPr>
    </w:lvl>
    <w:lvl w:ilvl="5" w:tplc="17770038" w:tentative="1">
      <w:start w:val="1"/>
      <w:numFmt w:val="lowerRoman"/>
      <w:lvlText w:val="%6."/>
      <w:lvlJc w:val="right"/>
      <w:pPr>
        <w:ind w:left="4320" w:hanging="180"/>
      </w:pPr>
    </w:lvl>
    <w:lvl w:ilvl="6" w:tplc="17770038" w:tentative="1">
      <w:start w:val="1"/>
      <w:numFmt w:val="decimal"/>
      <w:lvlText w:val="%7."/>
      <w:lvlJc w:val="left"/>
      <w:pPr>
        <w:ind w:left="5040" w:hanging="360"/>
      </w:pPr>
    </w:lvl>
    <w:lvl w:ilvl="7" w:tplc="17770038" w:tentative="1">
      <w:start w:val="1"/>
      <w:numFmt w:val="lowerLetter"/>
      <w:lvlText w:val="%8."/>
      <w:lvlJc w:val="left"/>
      <w:pPr>
        <w:ind w:left="5760" w:hanging="360"/>
      </w:pPr>
    </w:lvl>
    <w:lvl w:ilvl="8" w:tplc="17770038" w:tentative="1">
      <w:start w:val="1"/>
      <w:numFmt w:val="lowerRoman"/>
      <w:lvlText w:val="%9."/>
      <w:lvlJc w:val="right"/>
      <w:pPr>
        <w:ind w:left="6480" w:hanging="180"/>
      </w:pPr>
    </w:lvl>
  </w:abstractNum>
  <w:abstractNum w:abstractNumId="83768433">
    <w:multiLevelType w:val="hybridMultilevel"/>
    <w:lvl w:ilvl="0" w:tplc="74805954">
      <w:start w:val="1"/>
      <w:numFmt w:val="decimal"/>
      <w:lvlText w:val="%1."/>
      <w:lvlJc w:val="left"/>
      <w:pPr>
        <w:ind w:left="720" w:hanging="360"/>
      </w:pPr>
    </w:lvl>
    <w:lvl w:ilvl="1" w:tplc="74805954" w:tentative="1">
      <w:start w:val="1"/>
      <w:numFmt w:val="lowerLetter"/>
      <w:lvlText w:val="%2."/>
      <w:lvlJc w:val="left"/>
      <w:pPr>
        <w:ind w:left="1440" w:hanging="360"/>
      </w:pPr>
    </w:lvl>
    <w:lvl w:ilvl="2" w:tplc="74805954" w:tentative="1">
      <w:start w:val="1"/>
      <w:numFmt w:val="lowerRoman"/>
      <w:lvlText w:val="%3."/>
      <w:lvlJc w:val="right"/>
      <w:pPr>
        <w:ind w:left="2160" w:hanging="180"/>
      </w:pPr>
    </w:lvl>
    <w:lvl w:ilvl="3" w:tplc="74805954" w:tentative="1">
      <w:start w:val="1"/>
      <w:numFmt w:val="decimal"/>
      <w:lvlText w:val="%4."/>
      <w:lvlJc w:val="left"/>
      <w:pPr>
        <w:ind w:left="2880" w:hanging="360"/>
      </w:pPr>
    </w:lvl>
    <w:lvl w:ilvl="4" w:tplc="74805954" w:tentative="1">
      <w:start w:val="1"/>
      <w:numFmt w:val="lowerLetter"/>
      <w:lvlText w:val="%5."/>
      <w:lvlJc w:val="left"/>
      <w:pPr>
        <w:ind w:left="3600" w:hanging="360"/>
      </w:pPr>
    </w:lvl>
    <w:lvl w:ilvl="5" w:tplc="74805954" w:tentative="1">
      <w:start w:val="1"/>
      <w:numFmt w:val="lowerRoman"/>
      <w:lvlText w:val="%6."/>
      <w:lvlJc w:val="right"/>
      <w:pPr>
        <w:ind w:left="4320" w:hanging="180"/>
      </w:pPr>
    </w:lvl>
    <w:lvl w:ilvl="6" w:tplc="74805954" w:tentative="1">
      <w:start w:val="1"/>
      <w:numFmt w:val="decimal"/>
      <w:lvlText w:val="%7."/>
      <w:lvlJc w:val="left"/>
      <w:pPr>
        <w:ind w:left="5040" w:hanging="360"/>
      </w:pPr>
    </w:lvl>
    <w:lvl w:ilvl="7" w:tplc="74805954" w:tentative="1">
      <w:start w:val="1"/>
      <w:numFmt w:val="lowerLetter"/>
      <w:lvlText w:val="%8."/>
      <w:lvlJc w:val="left"/>
      <w:pPr>
        <w:ind w:left="5760" w:hanging="360"/>
      </w:pPr>
    </w:lvl>
    <w:lvl w:ilvl="8" w:tplc="74805954" w:tentative="1">
      <w:start w:val="1"/>
      <w:numFmt w:val="lowerRoman"/>
      <w:lvlText w:val="%9."/>
      <w:lvlJc w:val="right"/>
      <w:pPr>
        <w:ind w:left="6480" w:hanging="180"/>
      </w:pPr>
    </w:lvl>
  </w:abstractNum>
  <w:abstractNum w:abstractNumId="83768432">
    <w:multiLevelType w:val="hybridMultilevel"/>
    <w:lvl w:ilvl="0" w:tplc="90122485">
      <w:start w:val="1"/>
      <w:numFmt w:val="decimal"/>
      <w:lvlText w:val="%1."/>
      <w:lvlJc w:val="left"/>
      <w:pPr>
        <w:ind w:left="720" w:hanging="360"/>
      </w:pPr>
    </w:lvl>
    <w:lvl w:ilvl="1" w:tplc="90122485" w:tentative="1">
      <w:start w:val="1"/>
      <w:numFmt w:val="lowerLetter"/>
      <w:lvlText w:val="%2."/>
      <w:lvlJc w:val="left"/>
      <w:pPr>
        <w:ind w:left="1440" w:hanging="360"/>
      </w:pPr>
    </w:lvl>
    <w:lvl w:ilvl="2" w:tplc="90122485" w:tentative="1">
      <w:start w:val="1"/>
      <w:numFmt w:val="lowerRoman"/>
      <w:lvlText w:val="%3."/>
      <w:lvlJc w:val="right"/>
      <w:pPr>
        <w:ind w:left="2160" w:hanging="180"/>
      </w:pPr>
    </w:lvl>
    <w:lvl w:ilvl="3" w:tplc="90122485" w:tentative="1">
      <w:start w:val="1"/>
      <w:numFmt w:val="decimal"/>
      <w:lvlText w:val="%4."/>
      <w:lvlJc w:val="left"/>
      <w:pPr>
        <w:ind w:left="2880" w:hanging="360"/>
      </w:pPr>
    </w:lvl>
    <w:lvl w:ilvl="4" w:tplc="90122485" w:tentative="1">
      <w:start w:val="1"/>
      <w:numFmt w:val="lowerLetter"/>
      <w:lvlText w:val="%5."/>
      <w:lvlJc w:val="left"/>
      <w:pPr>
        <w:ind w:left="3600" w:hanging="360"/>
      </w:pPr>
    </w:lvl>
    <w:lvl w:ilvl="5" w:tplc="90122485" w:tentative="1">
      <w:start w:val="1"/>
      <w:numFmt w:val="lowerRoman"/>
      <w:lvlText w:val="%6."/>
      <w:lvlJc w:val="right"/>
      <w:pPr>
        <w:ind w:left="4320" w:hanging="180"/>
      </w:pPr>
    </w:lvl>
    <w:lvl w:ilvl="6" w:tplc="90122485" w:tentative="1">
      <w:start w:val="1"/>
      <w:numFmt w:val="decimal"/>
      <w:lvlText w:val="%7."/>
      <w:lvlJc w:val="left"/>
      <w:pPr>
        <w:ind w:left="5040" w:hanging="360"/>
      </w:pPr>
    </w:lvl>
    <w:lvl w:ilvl="7" w:tplc="90122485" w:tentative="1">
      <w:start w:val="1"/>
      <w:numFmt w:val="lowerLetter"/>
      <w:lvlText w:val="%8."/>
      <w:lvlJc w:val="left"/>
      <w:pPr>
        <w:ind w:left="5760" w:hanging="360"/>
      </w:pPr>
    </w:lvl>
    <w:lvl w:ilvl="8" w:tplc="90122485" w:tentative="1">
      <w:start w:val="1"/>
      <w:numFmt w:val="lowerRoman"/>
      <w:lvlText w:val="%9."/>
      <w:lvlJc w:val="right"/>
      <w:pPr>
        <w:ind w:left="6480" w:hanging="180"/>
      </w:pPr>
    </w:lvl>
  </w:abstractNum>
  <w:abstractNum w:abstractNumId="83768431">
    <w:multiLevelType w:val="hybridMultilevel"/>
    <w:lvl w:ilvl="0" w:tplc="50483544">
      <w:start w:val="1"/>
      <w:numFmt w:val="decimal"/>
      <w:lvlText w:val="%1."/>
      <w:lvlJc w:val="left"/>
      <w:pPr>
        <w:ind w:left="720" w:hanging="360"/>
      </w:pPr>
    </w:lvl>
    <w:lvl w:ilvl="1" w:tplc="50483544" w:tentative="1">
      <w:start w:val="1"/>
      <w:numFmt w:val="lowerLetter"/>
      <w:lvlText w:val="%2."/>
      <w:lvlJc w:val="left"/>
      <w:pPr>
        <w:ind w:left="1440" w:hanging="360"/>
      </w:pPr>
    </w:lvl>
    <w:lvl w:ilvl="2" w:tplc="50483544" w:tentative="1">
      <w:start w:val="1"/>
      <w:numFmt w:val="lowerRoman"/>
      <w:lvlText w:val="%3."/>
      <w:lvlJc w:val="right"/>
      <w:pPr>
        <w:ind w:left="2160" w:hanging="180"/>
      </w:pPr>
    </w:lvl>
    <w:lvl w:ilvl="3" w:tplc="50483544" w:tentative="1">
      <w:start w:val="1"/>
      <w:numFmt w:val="decimal"/>
      <w:lvlText w:val="%4."/>
      <w:lvlJc w:val="left"/>
      <w:pPr>
        <w:ind w:left="2880" w:hanging="360"/>
      </w:pPr>
    </w:lvl>
    <w:lvl w:ilvl="4" w:tplc="50483544" w:tentative="1">
      <w:start w:val="1"/>
      <w:numFmt w:val="lowerLetter"/>
      <w:lvlText w:val="%5."/>
      <w:lvlJc w:val="left"/>
      <w:pPr>
        <w:ind w:left="3600" w:hanging="360"/>
      </w:pPr>
    </w:lvl>
    <w:lvl w:ilvl="5" w:tplc="50483544" w:tentative="1">
      <w:start w:val="1"/>
      <w:numFmt w:val="lowerRoman"/>
      <w:lvlText w:val="%6."/>
      <w:lvlJc w:val="right"/>
      <w:pPr>
        <w:ind w:left="4320" w:hanging="180"/>
      </w:pPr>
    </w:lvl>
    <w:lvl w:ilvl="6" w:tplc="50483544" w:tentative="1">
      <w:start w:val="1"/>
      <w:numFmt w:val="decimal"/>
      <w:lvlText w:val="%7."/>
      <w:lvlJc w:val="left"/>
      <w:pPr>
        <w:ind w:left="5040" w:hanging="360"/>
      </w:pPr>
    </w:lvl>
    <w:lvl w:ilvl="7" w:tplc="50483544" w:tentative="1">
      <w:start w:val="1"/>
      <w:numFmt w:val="lowerLetter"/>
      <w:lvlText w:val="%8."/>
      <w:lvlJc w:val="left"/>
      <w:pPr>
        <w:ind w:left="5760" w:hanging="360"/>
      </w:pPr>
    </w:lvl>
    <w:lvl w:ilvl="8" w:tplc="50483544" w:tentative="1">
      <w:start w:val="1"/>
      <w:numFmt w:val="lowerRoman"/>
      <w:lvlText w:val="%9."/>
      <w:lvlJc w:val="right"/>
      <w:pPr>
        <w:ind w:left="6480" w:hanging="180"/>
      </w:pPr>
    </w:lvl>
  </w:abstractNum>
  <w:abstractNum w:abstractNumId="83768430">
    <w:multiLevelType w:val="hybridMultilevel"/>
    <w:lvl w:ilvl="0" w:tplc="98226018">
      <w:start w:val="1"/>
      <w:numFmt w:val="decimal"/>
      <w:lvlText w:val="%1."/>
      <w:lvlJc w:val="left"/>
      <w:pPr>
        <w:ind w:left="720" w:hanging="360"/>
      </w:pPr>
    </w:lvl>
    <w:lvl w:ilvl="1" w:tplc="98226018" w:tentative="1">
      <w:start w:val="1"/>
      <w:numFmt w:val="lowerLetter"/>
      <w:lvlText w:val="%2."/>
      <w:lvlJc w:val="left"/>
      <w:pPr>
        <w:ind w:left="1440" w:hanging="360"/>
      </w:pPr>
    </w:lvl>
    <w:lvl w:ilvl="2" w:tplc="98226018" w:tentative="1">
      <w:start w:val="1"/>
      <w:numFmt w:val="lowerRoman"/>
      <w:lvlText w:val="%3."/>
      <w:lvlJc w:val="right"/>
      <w:pPr>
        <w:ind w:left="2160" w:hanging="180"/>
      </w:pPr>
    </w:lvl>
    <w:lvl w:ilvl="3" w:tplc="98226018" w:tentative="1">
      <w:start w:val="1"/>
      <w:numFmt w:val="decimal"/>
      <w:lvlText w:val="%4."/>
      <w:lvlJc w:val="left"/>
      <w:pPr>
        <w:ind w:left="2880" w:hanging="360"/>
      </w:pPr>
    </w:lvl>
    <w:lvl w:ilvl="4" w:tplc="98226018" w:tentative="1">
      <w:start w:val="1"/>
      <w:numFmt w:val="lowerLetter"/>
      <w:lvlText w:val="%5."/>
      <w:lvlJc w:val="left"/>
      <w:pPr>
        <w:ind w:left="3600" w:hanging="360"/>
      </w:pPr>
    </w:lvl>
    <w:lvl w:ilvl="5" w:tplc="98226018" w:tentative="1">
      <w:start w:val="1"/>
      <w:numFmt w:val="lowerRoman"/>
      <w:lvlText w:val="%6."/>
      <w:lvlJc w:val="right"/>
      <w:pPr>
        <w:ind w:left="4320" w:hanging="180"/>
      </w:pPr>
    </w:lvl>
    <w:lvl w:ilvl="6" w:tplc="98226018" w:tentative="1">
      <w:start w:val="1"/>
      <w:numFmt w:val="decimal"/>
      <w:lvlText w:val="%7."/>
      <w:lvlJc w:val="left"/>
      <w:pPr>
        <w:ind w:left="5040" w:hanging="360"/>
      </w:pPr>
    </w:lvl>
    <w:lvl w:ilvl="7" w:tplc="98226018" w:tentative="1">
      <w:start w:val="1"/>
      <w:numFmt w:val="lowerLetter"/>
      <w:lvlText w:val="%8."/>
      <w:lvlJc w:val="left"/>
      <w:pPr>
        <w:ind w:left="5760" w:hanging="360"/>
      </w:pPr>
    </w:lvl>
    <w:lvl w:ilvl="8" w:tplc="98226018" w:tentative="1">
      <w:start w:val="1"/>
      <w:numFmt w:val="lowerRoman"/>
      <w:lvlText w:val="%9."/>
      <w:lvlJc w:val="right"/>
      <w:pPr>
        <w:ind w:left="6480" w:hanging="180"/>
      </w:pPr>
    </w:lvl>
  </w:abstractNum>
  <w:abstractNum w:abstractNumId="83768429">
    <w:multiLevelType w:val="hybridMultilevel"/>
    <w:lvl w:ilvl="0" w:tplc="42151996">
      <w:start w:val="1"/>
      <w:numFmt w:val="decimal"/>
      <w:lvlText w:val="%1."/>
      <w:lvlJc w:val="left"/>
      <w:pPr>
        <w:ind w:left="720" w:hanging="360"/>
      </w:pPr>
    </w:lvl>
    <w:lvl w:ilvl="1" w:tplc="42151996" w:tentative="1">
      <w:start w:val="1"/>
      <w:numFmt w:val="lowerLetter"/>
      <w:lvlText w:val="%2."/>
      <w:lvlJc w:val="left"/>
      <w:pPr>
        <w:ind w:left="1440" w:hanging="360"/>
      </w:pPr>
    </w:lvl>
    <w:lvl w:ilvl="2" w:tplc="42151996" w:tentative="1">
      <w:start w:val="1"/>
      <w:numFmt w:val="lowerRoman"/>
      <w:lvlText w:val="%3."/>
      <w:lvlJc w:val="right"/>
      <w:pPr>
        <w:ind w:left="2160" w:hanging="180"/>
      </w:pPr>
    </w:lvl>
    <w:lvl w:ilvl="3" w:tplc="42151996" w:tentative="1">
      <w:start w:val="1"/>
      <w:numFmt w:val="decimal"/>
      <w:lvlText w:val="%4."/>
      <w:lvlJc w:val="left"/>
      <w:pPr>
        <w:ind w:left="2880" w:hanging="360"/>
      </w:pPr>
    </w:lvl>
    <w:lvl w:ilvl="4" w:tplc="42151996" w:tentative="1">
      <w:start w:val="1"/>
      <w:numFmt w:val="lowerLetter"/>
      <w:lvlText w:val="%5."/>
      <w:lvlJc w:val="left"/>
      <w:pPr>
        <w:ind w:left="3600" w:hanging="360"/>
      </w:pPr>
    </w:lvl>
    <w:lvl w:ilvl="5" w:tplc="42151996" w:tentative="1">
      <w:start w:val="1"/>
      <w:numFmt w:val="lowerRoman"/>
      <w:lvlText w:val="%6."/>
      <w:lvlJc w:val="right"/>
      <w:pPr>
        <w:ind w:left="4320" w:hanging="180"/>
      </w:pPr>
    </w:lvl>
    <w:lvl w:ilvl="6" w:tplc="42151996" w:tentative="1">
      <w:start w:val="1"/>
      <w:numFmt w:val="decimal"/>
      <w:lvlText w:val="%7."/>
      <w:lvlJc w:val="left"/>
      <w:pPr>
        <w:ind w:left="5040" w:hanging="360"/>
      </w:pPr>
    </w:lvl>
    <w:lvl w:ilvl="7" w:tplc="42151996" w:tentative="1">
      <w:start w:val="1"/>
      <w:numFmt w:val="lowerLetter"/>
      <w:lvlText w:val="%8."/>
      <w:lvlJc w:val="left"/>
      <w:pPr>
        <w:ind w:left="5760" w:hanging="360"/>
      </w:pPr>
    </w:lvl>
    <w:lvl w:ilvl="8" w:tplc="42151996" w:tentative="1">
      <w:start w:val="1"/>
      <w:numFmt w:val="lowerRoman"/>
      <w:lvlText w:val="%9."/>
      <w:lvlJc w:val="right"/>
      <w:pPr>
        <w:ind w:left="6480" w:hanging="180"/>
      </w:pPr>
    </w:lvl>
  </w:abstractNum>
  <w:abstractNum w:abstractNumId="83768428">
    <w:multiLevelType w:val="hybridMultilevel"/>
    <w:lvl w:ilvl="0" w:tplc="44670217">
      <w:start w:val="1"/>
      <w:numFmt w:val="decimal"/>
      <w:lvlText w:val="%1."/>
      <w:lvlJc w:val="left"/>
      <w:pPr>
        <w:ind w:left="720" w:hanging="360"/>
      </w:pPr>
    </w:lvl>
    <w:lvl w:ilvl="1" w:tplc="44670217" w:tentative="1">
      <w:start w:val="1"/>
      <w:numFmt w:val="lowerLetter"/>
      <w:lvlText w:val="%2."/>
      <w:lvlJc w:val="left"/>
      <w:pPr>
        <w:ind w:left="1440" w:hanging="360"/>
      </w:pPr>
    </w:lvl>
    <w:lvl w:ilvl="2" w:tplc="44670217" w:tentative="1">
      <w:start w:val="1"/>
      <w:numFmt w:val="lowerRoman"/>
      <w:lvlText w:val="%3."/>
      <w:lvlJc w:val="right"/>
      <w:pPr>
        <w:ind w:left="2160" w:hanging="180"/>
      </w:pPr>
    </w:lvl>
    <w:lvl w:ilvl="3" w:tplc="44670217" w:tentative="1">
      <w:start w:val="1"/>
      <w:numFmt w:val="decimal"/>
      <w:lvlText w:val="%4."/>
      <w:lvlJc w:val="left"/>
      <w:pPr>
        <w:ind w:left="2880" w:hanging="360"/>
      </w:pPr>
    </w:lvl>
    <w:lvl w:ilvl="4" w:tplc="44670217" w:tentative="1">
      <w:start w:val="1"/>
      <w:numFmt w:val="lowerLetter"/>
      <w:lvlText w:val="%5."/>
      <w:lvlJc w:val="left"/>
      <w:pPr>
        <w:ind w:left="3600" w:hanging="360"/>
      </w:pPr>
    </w:lvl>
    <w:lvl w:ilvl="5" w:tplc="44670217" w:tentative="1">
      <w:start w:val="1"/>
      <w:numFmt w:val="lowerRoman"/>
      <w:lvlText w:val="%6."/>
      <w:lvlJc w:val="right"/>
      <w:pPr>
        <w:ind w:left="4320" w:hanging="180"/>
      </w:pPr>
    </w:lvl>
    <w:lvl w:ilvl="6" w:tplc="44670217" w:tentative="1">
      <w:start w:val="1"/>
      <w:numFmt w:val="decimal"/>
      <w:lvlText w:val="%7."/>
      <w:lvlJc w:val="left"/>
      <w:pPr>
        <w:ind w:left="5040" w:hanging="360"/>
      </w:pPr>
    </w:lvl>
    <w:lvl w:ilvl="7" w:tplc="44670217" w:tentative="1">
      <w:start w:val="1"/>
      <w:numFmt w:val="lowerLetter"/>
      <w:lvlText w:val="%8."/>
      <w:lvlJc w:val="left"/>
      <w:pPr>
        <w:ind w:left="5760" w:hanging="360"/>
      </w:pPr>
    </w:lvl>
    <w:lvl w:ilvl="8" w:tplc="44670217" w:tentative="1">
      <w:start w:val="1"/>
      <w:numFmt w:val="lowerRoman"/>
      <w:lvlText w:val="%9."/>
      <w:lvlJc w:val="right"/>
      <w:pPr>
        <w:ind w:left="6480" w:hanging="180"/>
      </w:pPr>
    </w:lvl>
  </w:abstractNum>
  <w:abstractNum w:abstractNumId="83768427">
    <w:multiLevelType w:val="hybridMultilevel"/>
    <w:lvl w:ilvl="0" w:tplc="29769965">
      <w:start w:val="1"/>
      <w:numFmt w:val="decimal"/>
      <w:lvlText w:val="%1."/>
      <w:lvlJc w:val="left"/>
      <w:pPr>
        <w:ind w:left="720" w:hanging="360"/>
      </w:pPr>
    </w:lvl>
    <w:lvl w:ilvl="1" w:tplc="29769965" w:tentative="1">
      <w:start w:val="1"/>
      <w:numFmt w:val="lowerLetter"/>
      <w:lvlText w:val="%2."/>
      <w:lvlJc w:val="left"/>
      <w:pPr>
        <w:ind w:left="1440" w:hanging="360"/>
      </w:pPr>
    </w:lvl>
    <w:lvl w:ilvl="2" w:tplc="29769965" w:tentative="1">
      <w:start w:val="1"/>
      <w:numFmt w:val="lowerRoman"/>
      <w:lvlText w:val="%3."/>
      <w:lvlJc w:val="right"/>
      <w:pPr>
        <w:ind w:left="2160" w:hanging="180"/>
      </w:pPr>
    </w:lvl>
    <w:lvl w:ilvl="3" w:tplc="29769965" w:tentative="1">
      <w:start w:val="1"/>
      <w:numFmt w:val="decimal"/>
      <w:lvlText w:val="%4."/>
      <w:lvlJc w:val="left"/>
      <w:pPr>
        <w:ind w:left="2880" w:hanging="360"/>
      </w:pPr>
    </w:lvl>
    <w:lvl w:ilvl="4" w:tplc="29769965" w:tentative="1">
      <w:start w:val="1"/>
      <w:numFmt w:val="lowerLetter"/>
      <w:lvlText w:val="%5."/>
      <w:lvlJc w:val="left"/>
      <w:pPr>
        <w:ind w:left="3600" w:hanging="360"/>
      </w:pPr>
    </w:lvl>
    <w:lvl w:ilvl="5" w:tplc="29769965" w:tentative="1">
      <w:start w:val="1"/>
      <w:numFmt w:val="lowerRoman"/>
      <w:lvlText w:val="%6."/>
      <w:lvlJc w:val="right"/>
      <w:pPr>
        <w:ind w:left="4320" w:hanging="180"/>
      </w:pPr>
    </w:lvl>
    <w:lvl w:ilvl="6" w:tplc="29769965" w:tentative="1">
      <w:start w:val="1"/>
      <w:numFmt w:val="decimal"/>
      <w:lvlText w:val="%7."/>
      <w:lvlJc w:val="left"/>
      <w:pPr>
        <w:ind w:left="5040" w:hanging="360"/>
      </w:pPr>
    </w:lvl>
    <w:lvl w:ilvl="7" w:tplc="29769965" w:tentative="1">
      <w:start w:val="1"/>
      <w:numFmt w:val="lowerLetter"/>
      <w:lvlText w:val="%8."/>
      <w:lvlJc w:val="left"/>
      <w:pPr>
        <w:ind w:left="5760" w:hanging="360"/>
      </w:pPr>
    </w:lvl>
    <w:lvl w:ilvl="8" w:tplc="29769965" w:tentative="1">
      <w:start w:val="1"/>
      <w:numFmt w:val="lowerRoman"/>
      <w:lvlText w:val="%9."/>
      <w:lvlJc w:val="right"/>
      <w:pPr>
        <w:ind w:left="6480" w:hanging="180"/>
      </w:pPr>
    </w:lvl>
  </w:abstractNum>
  <w:abstractNum w:abstractNumId="83768426">
    <w:multiLevelType w:val="hybridMultilevel"/>
    <w:lvl w:ilvl="0" w:tplc="52225906">
      <w:start w:val="1"/>
      <w:numFmt w:val="decimal"/>
      <w:lvlText w:val="%1."/>
      <w:lvlJc w:val="left"/>
      <w:pPr>
        <w:ind w:left="720" w:hanging="360"/>
      </w:pPr>
    </w:lvl>
    <w:lvl w:ilvl="1" w:tplc="52225906" w:tentative="1">
      <w:start w:val="1"/>
      <w:numFmt w:val="lowerLetter"/>
      <w:lvlText w:val="%2."/>
      <w:lvlJc w:val="left"/>
      <w:pPr>
        <w:ind w:left="1440" w:hanging="360"/>
      </w:pPr>
    </w:lvl>
    <w:lvl w:ilvl="2" w:tplc="52225906" w:tentative="1">
      <w:start w:val="1"/>
      <w:numFmt w:val="lowerRoman"/>
      <w:lvlText w:val="%3."/>
      <w:lvlJc w:val="right"/>
      <w:pPr>
        <w:ind w:left="2160" w:hanging="180"/>
      </w:pPr>
    </w:lvl>
    <w:lvl w:ilvl="3" w:tplc="52225906" w:tentative="1">
      <w:start w:val="1"/>
      <w:numFmt w:val="decimal"/>
      <w:lvlText w:val="%4."/>
      <w:lvlJc w:val="left"/>
      <w:pPr>
        <w:ind w:left="2880" w:hanging="360"/>
      </w:pPr>
    </w:lvl>
    <w:lvl w:ilvl="4" w:tplc="52225906" w:tentative="1">
      <w:start w:val="1"/>
      <w:numFmt w:val="lowerLetter"/>
      <w:lvlText w:val="%5."/>
      <w:lvlJc w:val="left"/>
      <w:pPr>
        <w:ind w:left="3600" w:hanging="360"/>
      </w:pPr>
    </w:lvl>
    <w:lvl w:ilvl="5" w:tplc="52225906" w:tentative="1">
      <w:start w:val="1"/>
      <w:numFmt w:val="lowerRoman"/>
      <w:lvlText w:val="%6."/>
      <w:lvlJc w:val="right"/>
      <w:pPr>
        <w:ind w:left="4320" w:hanging="180"/>
      </w:pPr>
    </w:lvl>
    <w:lvl w:ilvl="6" w:tplc="52225906" w:tentative="1">
      <w:start w:val="1"/>
      <w:numFmt w:val="decimal"/>
      <w:lvlText w:val="%7."/>
      <w:lvlJc w:val="left"/>
      <w:pPr>
        <w:ind w:left="5040" w:hanging="360"/>
      </w:pPr>
    </w:lvl>
    <w:lvl w:ilvl="7" w:tplc="52225906" w:tentative="1">
      <w:start w:val="1"/>
      <w:numFmt w:val="lowerLetter"/>
      <w:lvlText w:val="%8."/>
      <w:lvlJc w:val="left"/>
      <w:pPr>
        <w:ind w:left="5760" w:hanging="360"/>
      </w:pPr>
    </w:lvl>
    <w:lvl w:ilvl="8" w:tplc="52225906" w:tentative="1">
      <w:start w:val="1"/>
      <w:numFmt w:val="lowerRoman"/>
      <w:lvlText w:val="%9."/>
      <w:lvlJc w:val="right"/>
      <w:pPr>
        <w:ind w:left="6480" w:hanging="180"/>
      </w:pPr>
    </w:lvl>
  </w:abstractNum>
  <w:abstractNum w:abstractNumId="83768425">
    <w:multiLevelType w:val="hybridMultilevel"/>
    <w:lvl w:ilvl="0" w:tplc="68065971">
      <w:start w:val="1"/>
      <w:numFmt w:val="decimal"/>
      <w:lvlText w:val="%1."/>
      <w:lvlJc w:val="left"/>
      <w:pPr>
        <w:ind w:left="720" w:hanging="360"/>
      </w:pPr>
    </w:lvl>
    <w:lvl w:ilvl="1" w:tplc="68065971" w:tentative="1">
      <w:start w:val="1"/>
      <w:numFmt w:val="lowerLetter"/>
      <w:lvlText w:val="%2."/>
      <w:lvlJc w:val="left"/>
      <w:pPr>
        <w:ind w:left="1440" w:hanging="360"/>
      </w:pPr>
    </w:lvl>
    <w:lvl w:ilvl="2" w:tplc="68065971" w:tentative="1">
      <w:start w:val="1"/>
      <w:numFmt w:val="lowerRoman"/>
      <w:lvlText w:val="%3."/>
      <w:lvlJc w:val="right"/>
      <w:pPr>
        <w:ind w:left="2160" w:hanging="180"/>
      </w:pPr>
    </w:lvl>
    <w:lvl w:ilvl="3" w:tplc="68065971" w:tentative="1">
      <w:start w:val="1"/>
      <w:numFmt w:val="decimal"/>
      <w:lvlText w:val="%4."/>
      <w:lvlJc w:val="left"/>
      <w:pPr>
        <w:ind w:left="2880" w:hanging="360"/>
      </w:pPr>
    </w:lvl>
    <w:lvl w:ilvl="4" w:tplc="68065971" w:tentative="1">
      <w:start w:val="1"/>
      <w:numFmt w:val="lowerLetter"/>
      <w:lvlText w:val="%5."/>
      <w:lvlJc w:val="left"/>
      <w:pPr>
        <w:ind w:left="3600" w:hanging="360"/>
      </w:pPr>
    </w:lvl>
    <w:lvl w:ilvl="5" w:tplc="68065971" w:tentative="1">
      <w:start w:val="1"/>
      <w:numFmt w:val="lowerRoman"/>
      <w:lvlText w:val="%6."/>
      <w:lvlJc w:val="right"/>
      <w:pPr>
        <w:ind w:left="4320" w:hanging="180"/>
      </w:pPr>
    </w:lvl>
    <w:lvl w:ilvl="6" w:tplc="68065971" w:tentative="1">
      <w:start w:val="1"/>
      <w:numFmt w:val="decimal"/>
      <w:lvlText w:val="%7."/>
      <w:lvlJc w:val="left"/>
      <w:pPr>
        <w:ind w:left="5040" w:hanging="360"/>
      </w:pPr>
    </w:lvl>
    <w:lvl w:ilvl="7" w:tplc="68065971" w:tentative="1">
      <w:start w:val="1"/>
      <w:numFmt w:val="lowerLetter"/>
      <w:lvlText w:val="%8."/>
      <w:lvlJc w:val="left"/>
      <w:pPr>
        <w:ind w:left="5760" w:hanging="360"/>
      </w:pPr>
    </w:lvl>
    <w:lvl w:ilvl="8" w:tplc="68065971" w:tentative="1">
      <w:start w:val="1"/>
      <w:numFmt w:val="lowerRoman"/>
      <w:lvlText w:val="%9."/>
      <w:lvlJc w:val="right"/>
      <w:pPr>
        <w:ind w:left="6480" w:hanging="180"/>
      </w:pPr>
    </w:lvl>
  </w:abstractNum>
  <w:abstractNum w:abstractNumId="83768424">
    <w:multiLevelType w:val="hybridMultilevel"/>
    <w:lvl w:ilvl="0" w:tplc="13762340">
      <w:start w:val="1"/>
      <w:numFmt w:val="decimal"/>
      <w:lvlText w:val="%1."/>
      <w:lvlJc w:val="left"/>
      <w:pPr>
        <w:ind w:left="720" w:hanging="360"/>
      </w:pPr>
    </w:lvl>
    <w:lvl w:ilvl="1" w:tplc="13762340" w:tentative="1">
      <w:start w:val="1"/>
      <w:numFmt w:val="lowerLetter"/>
      <w:lvlText w:val="%2."/>
      <w:lvlJc w:val="left"/>
      <w:pPr>
        <w:ind w:left="1440" w:hanging="360"/>
      </w:pPr>
    </w:lvl>
    <w:lvl w:ilvl="2" w:tplc="13762340" w:tentative="1">
      <w:start w:val="1"/>
      <w:numFmt w:val="lowerRoman"/>
      <w:lvlText w:val="%3."/>
      <w:lvlJc w:val="right"/>
      <w:pPr>
        <w:ind w:left="2160" w:hanging="180"/>
      </w:pPr>
    </w:lvl>
    <w:lvl w:ilvl="3" w:tplc="13762340" w:tentative="1">
      <w:start w:val="1"/>
      <w:numFmt w:val="decimal"/>
      <w:lvlText w:val="%4."/>
      <w:lvlJc w:val="left"/>
      <w:pPr>
        <w:ind w:left="2880" w:hanging="360"/>
      </w:pPr>
    </w:lvl>
    <w:lvl w:ilvl="4" w:tplc="13762340" w:tentative="1">
      <w:start w:val="1"/>
      <w:numFmt w:val="lowerLetter"/>
      <w:lvlText w:val="%5."/>
      <w:lvlJc w:val="left"/>
      <w:pPr>
        <w:ind w:left="3600" w:hanging="360"/>
      </w:pPr>
    </w:lvl>
    <w:lvl w:ilvl="5" w:tplc="13762340" w:tentative="1">
      <w:start w:val="1"/>
      <w:numFmt w:val="lowerRoman"/>
      <w:lvlText w:val="%6."/>
      <w:lvlJc w:val="right"/>
      <w:pPr>
        <w:ind w:left="4320" w:hanging="180"/>
      </w:pPr>
    </w:lvl>
    <w:lvl w:ilvl="6" w:tplc="13762340" w:tentative="1">
      <w:start w:val="1"/>
      <w:numFmt w:val="decimal"/>
      <w:lvlText w:val="%7."/>
      <w:lvlJc w:val="left"/>
      <w:pPr>
        <w:ind w:left="5040" w:hanging="360"/>
      </w:pPr>
    </w:lvl>
    <w:lvl w:ilvl="7" w:tplc="13762340" w:tentative="1">
      <w:start w:val="1"/>
      <w:numFmt w:val="lowerLetter"/>
      <w:lvlText w:val="%8."/>
      <w:lvlJc w:val="left"/>
      <w:pPr>
        <w:ind w:left="5760" w:hanging="360"/>
      </w:pPr>
    </w:lvl>
    <w:lvl w:ilvl="8" w:tplc="13762340" w:tentative="1">
      <w:start w:val="1"/>
      <w:numFmt w:val="lowerRoman"/>
      <w:lvlText w:val="%9."/>
      <w:lvlJc w:val="right"/>
      <w:pPr>
        <w:ind w:left="6480" w:hanging="180"/>
      </w:pPr>
    </w:lvl>
  </w:abstractNum>
  <w:abstractNum w:abstractNumId="83768423">
    <w:multiLevelType w:val="hybridMultilevel"/>
    <w:lvl w:ilvl="0" w:tplc="39211368">
      <w:start w:val="1"/>
      <w:numFmt w:val="decimal"/>
      <w:lvlText w:val="%1."/>
      <w:lvlJc w:val="left"/>
      <w:pPr>
        <w:ind w:left="720" w:hanging="360"/>
      </w:pPr>
    </w:lvl>
    <w:lvl w:ilvl="1" w:tplc="39211368" w:tentative="1">
      <w:start w:val="1"/>
      <w:numFmt w:val="lowerLetter"/>
      <w:lvlText w:val="%2."/>
      <w:lvlJc w:val="left"/>
      <w:pPr>
        <w:ind w:left="1440" w:hanging="360"/>
      </w:pPr>
    </w:lvl>
    <w:lvl w:ilvl="2" w:tplc="39211368" w:tentative="1">
      <w:start w:val="1"/>
      <w:numFmt w:val="lowerRoman"/>
      <w:lvlText w:val="%3."/>
      <w:lvlJc w:val="right"/>
      <w:pPr>
        <w:ind w:left="2160" w:hanging="180"/>
      </w:pPr>
    </w:lvl>
    <w:lvl w:ilvl="3" w:tplc="39211368" w:tentative="1">
      <w:start w:val="1"/>
      <w:numFmt w:val="decimal"/>
      <w:lvlText w:val="%4."/>
      <w:lvlJc w:val="left"/>
      <w:pPr>
        <w:ind w:left="2880" w:hanging="360"/>
      </w:pPr>
    </w:lvl>
    <w:lvl w:ilvl="4" w:tplc="39211368" w:tentative="1">
      <w:start w:val="1"/>
      <w:numFmt w:val="lowerLetter"/>
      <w:lvlText w:val="%5."/>
      <w:lvlJc w:val="left"/>
      <w:pPr>
        <w:ind w:left="3600" w:hanging="360"/>
      </w:pPr>
    </w:lvl>
    <w:lvl w:ilvl="5" w:tplc="39211368" w:tentative="1">
      <w:start w:val="1"/>
      <w:numFmt w:val="lowerRoman"/>
      <w:lvlText w:val="%6."/>
      <w:lvlJc w:val="right"/>
      <w:pPr>
        <w:ind w:left="4320" w:hanging="180"/>
      </w:pPr>
    </w:lvl>
    <w:lvl w:ilvl="6" w:tplc="39211368" w:tentative="1">
      <w:start w:val="1"/>
      <w:numFmt w:val="decimal"/>
      <w:lvlText w:val="%7."/>
      <w:lvlJc w:val="left"/>
      <w:pPr>
        <w:ind w:left="5040" w:hanging="360"/>
      </w:pPr>
    </w:lvl>
    <w:lvl w:ilvl="7" w:tplc="39211368" w:tentative="1">
      <w:start w:val="1"/>
      <w:numFmt w:val="lowerLetter"/>
      <w:lvlText w:val="%8."/>
      <w:lvlJc w:val="left"/>
      <w:pPr>
        <w:ind w:left="5760" w:hanging="360"/>
      </w:pPr>
    </w:lvl>
    <w:lvl w:ilvl="8" w:tplc="39211368" w:tentative="1">
      <w:start w:val="1"/>
      <w:numFmt w:val="lowerRoman"/>
      <w:lvlText w:val="%9."/>
      <w:lvlJc w:val="right"/>
      <w:pPr>
        <w:ind w:left="6480" w:hanging="180"/>
      </w:pPr>
    </w:lvl>
  </w:abstractNum>
  <w:abstractNum w:abstractNumId="83768422">
    <w:multiLevelType w:val="hybridMultilevel"/>
    <w:lvl w:ilvl="0" w:tplc="66135426">
      <w:start w:val="1"/>
      <w:numFmt w:val="decimal"/>
      <w:lvlText w:val="%1."/>
      <w:lvlJc w:val="left"/>
      <w:pPr>
        <w:ind w:left="720" w:hanging="360"/>
      </w:pPr>
    </w:lvl>
    <w:lvl w:ilvl="1" w:tplc="66135426" w:tentative="1">
      <w:start w:val="1"/>
      <w:numFmt w:val="lowerLetter"/>
      <w:lvlText w:val="%2."/>
      <w:lvlJc w:val="left"/>
      <w:pPr>
        <w:ind w:left="1440" w:hanging="360"/>
      </w:pPr>
    </w:lvl>
    <w:lvl w:ilvl="2" w:tplc="66135426" w:tentative="1">
      <w:start w:val="1"/>
      <w:numFmt w:val="lowerRoman"/>
      <w:lvlText w:val="%3."/>
      <w:lvlJc w:val="right"/>
      <w:pPr>
        <w:ind w:left="2160" w:hanging="180"/>
      </w:pPr>
    </w:lvl>
    <w:lvl w:ilvl="3" w:tplc="66135426" w:tentative="1">
      <w:start w:val="1"/>
      <w:numFmt w:val="decimal"/>
      <w:lvlText w:val="%4."/>
      <w:lvlJc w:val="left"/>
      <w:pPr>
        <w:ind w:left="2880" w:hanging="360"/>
      </w:pPr>
    </w:lvl>
    <w:lvl w:ilvl="4" w:tplc="66135426" w:tentative="1">
      <w:start w:val="1"/>
      <w:numFmt w:val="lowerLetter"/>
      <w:lvlText w:val="%5."/>
      <w:lvlJc w:val="left"/>
      <w:pPr>
        <w:ind w:left="3600" w:hanging="360"/>
      </w:pPr>
    </w:lvl>
    <w:lvl w:ilvl="5" w:tplc="66135426" w:tentative="1">
      <w:start w:val="1"/>
      <w:numFmt w:val="lowerRoman"/>
      <w:lvlText w:val="%6."/>
      <w:lvlJc w:val="right"/>
      <w:pPr>
        <w:ind w:left="4320" w:hanging="180"/>
      </w:pPr>
    </w:lvl>
    <w:lvl w:ilvl="6" w:tplc="66135426" w:tentative="1">
      <w:start w:val="1"/>
      <w:numFmt w:val="decimal"/>
      <w:lvlText w:val="%7."/>
      <w:lvlJc w:val="left"/>
      <w:pPr>
        <w:ind w:left="5040" w:hanging="360"/>
      </w:pPr>
    </w:lvl>
    <w:lvl w:ilvl="7" w:tplc="66135426" w:tentative="1">
      <w:start w:val="1"/>
      <w:numFmt w:val="lowerLetter"/>
      <w:lvlText w:val="%8."/>
      <w:lvlJc w:val="left"/>
      <w:pPr>
        <w:ind w:left="5760" w:hanging="360"/>
      </w:pPr>
    </w:lvl>
    <w:lvl w:ilvl="8" w:tplc="66135426" w:tentative="1">
      <w:start w:val="1"/>
      <w:numFmt w:val="lowerRoman"/>
      <w:lvlText w:val="%9."/>
      <w:lvlJc w:val="right"/>
      <w:pPr>
        <w:ind w:left="6480" w:hanging="180"/>
      </w:pPr>
    </w:lvl>
  </w:abstractNum>
  <w:abstractNum w:abstractNumId="83768421">
    <w:multiLevelType w:val="hybridMultilevel"/>
    <w:lvl w:ilvl="0" w:tplc="91018930">
      <w:start w:val="1"/>
      <w:numFmt w:val="decimal"/>
      <w:lvlText w:val="%1."/>
      <w:lvlJc w:val="left"/>
      <w:pPr>
        <w:ind w:left="720" w:hanging="360"/>
      </w:pPr>
    </w:lvl>
    <w:lvl w:ilvl="1" w:tplc="91018930" w:tentative="1">
      <w:start w:val="1"/>
      <w:numFmt w:val="lowerLetter"/>
      <w:lvlText w:val="%2."/>
      <w:lvlJc w:val="left"/>
      <w:pPr>
        <w:ind w:left="1440" w:hanging="360"/>
      </w:pPr>
    </w:lvl>
    <w:lvl w:ilvl="2" w:tplc="91018930" w:tentative="1">
      <w:start w:val="1"/>
      <w:numFmt w:val="lowerRoman"/>
      <w:lvlText w:val="%3."/>
      <w:lvlJc w:val="right"/>
      <w:pPr>
        <w:ind w:left="2160" w:hanging="180"/>
      </w:pPr>
    </w:lvl>
    <w:lvl w:ilvl="3" w:tplc="91018930" w:tentative="1">
      <w:start w:val="1"/>
      <w:numFmt w:val="decimal"/>
      <w:lvlText w:val="%4."/>
      <w:lvlJc w:val="left"/>
      <w:pPr>
        <w:ind w:left="2880" w:hanging="360"/>
      </w:pPr>
    </w:lvl>
    <w:lvl w:ilvl="4" w:tplc="91018930" w:tentative="1">
      <w:start w:val="1"/>
      <w:numFmt w:val="lowerLetter"/>
      <w:lvlText w:val="%5."/>
      <w:lvlJc w:val="left"/>
      <w:pPr>
        <w:ind w:left="3600" w:hanging="360"/>
      </w:pPr>
    </w:lvl>
    <w:lvl w:ilvl="5" w:tplc="91018930" w:tentative="1">
      <w:start w:val="1"/>
      <w:numFmt w:val="lowerRoman"/>
      <w:lvlText w:val="%6."/>
      <w:lvlJc w:val="right"/>
      <w:pPr>
        <w:ind w:left="4320" w:hanging="180"/>
      </w:pPr>
    </w:lvl>
    <w:lvl w:ilvl="6" w:tplc="91018930" w:tentative="1">
      <w:start w:val="1"/>
      <w:numFmt w:val="decimal"/>
      <w:lvlText w:val="%7."/>
      <w:lvlJc w:val="left"/>
      <w:pPr>
        <w:ind w:left="5040" w:hanging="360"/>
      </w:pPr>
    </w:lvl>
    <w:lvl w:ilvl="7" w:tplc="91018930" w:tentative="1">
      <w:start w:val="1"/>
      <w:numFmt w:val="lowerLetter"/>
      <w:lvlText w:val="%8."/>
      <w:lvlJc w:val="left"/>
      <w:pPr>
        <w:ind w:left="5760" w:hanging="360"/>
      </w:pPr>
    </w:lvl>
    <w:lvl w:ilvl="8" w:tplc="91018930" w:tentative="1">
      <w:start w:val="1"/>
      <w:numFmt w:val="lowerRoman"/>
      <w:lvlText w:val="%9."/>
      <w:lvlJc w:val="right"/>
      <w:pPr>
        <w:ind w:left="6480" w:hanging="180"/>
      </w:pPr>
    </w:lvl>
  </w:abstractNum>
  <w:abstractNum w:abstractNumId="83768420">
    <w:multiLevelType w:val="hybridMultilevel"/>
    <w:lvl w:ilvl="0" w:tplc="85783917">
      <w:start w:val="1"/>
      <w:numFmt w:val="decimal"/>
      <w:lvlText w:val="%1."/>
      <w:lvlJc w:val="left"/>
      <w:pPr>
        <w:ind w:left="720" w:hanging="360"/>
      </w:pPr>
    </w:lvl>
    <w:lvl w:ilvl="1" w:tplc="85783917" w:tentative="1">
      <w:start w:val="1"/>
      <w:numFmt w:val="lowerLetter"/>
      <w:lvlText w:val="%2."/>
      <w:lvlJc w:val="left"/>
      <w:pPr>
        <w:ind w:left="1440" w:hanging="360"/>
      </w:pPr>
    </w:lvl>
    <w:lvl w:ilvl="2" w:tplc="85783917" w:tentative="1">
      <w:start w:val="1"/>
      <w:numFmt w:val="lowerRoman"/>
      <w:lvlText w:val="%3."/>
      <w:lvlJc w:val="right"/>
      <w:pPr>
        <w:ind w:left="2160" w:hanging="180"/>
      </w:pPr>
    </w:lvl>
    <w:lvl w:ilvl="3" w:tplc="85783917" w:tentative="1">
      <w:start w:val="1"/>
      <w:numFmt w:val="decimal"/>
      <w:lvlText w:val="%4."/>
      <w:lvlJc w:val="left"/>
      <w:pPr>
        <w:ind w:left="2880" w:hanging="360"/>
      </w:pPr>
    </w:lvl>
    <w:lvl w:ilvl="4" w:tplc="85783917" w:tentative="1">
      <w:start w:val="1"/>
      <w:numFmt w:val="lowerLetter"/>
      <w:lvlText w:val="%5."/>
      <w:lvlJc w:val="left"/>
      <w:pPr>
        <w:ind w:left="3600" w:hanging="360"/>
      </w:pPr>
    </w:lvl>
    <w:lvl w:ilvl="5" w:tplc="85783917" w:tentative="1">
      <w:start w:val="1"/>
      <w:numFmt w:val="lowerRoman"/>
      <w:lvlText w:val="%6."/>
      <w:lvlJc w:val="right"/>
      <w:pPr>
        <w:ind w:left="4320" w:hanging="180"/>
      </w:pPr>
    </w:lvl>
    <w:lvl w:ilvl="6" w:tplc="85783917" w:tentative="1">
      <w:start w:val="1"/>
      <w:numFmt w:val="decimal"/>
      <w:lvlText w:val="%7."/>
      <w:lvlJc w:val="left"/>
      <w:pPr>
        <w:ind w:left="5040" w:hanging="360"/>
      </w:pPr>
    </w:lvl>
    <w:lvl w:ilvl="7" w:tplc="85783917" w:tentative="1">
      <w:start w:val="1"/>
      <w:numFmt w:val="lowerLetter"/>
      <w:lvlText w:val="%8."/>
      <w:lvlJc w:val="left"/>
      <w:pPr>
        <w:ind w:left="5760" w:hanging="360"/>
      </w:pPr>
    </w:lvl>
    <w:lvl w:ilvl="8" w:tplc="85783917" w:tentative="1">
      <w:start w:val="1"/>
      <w:numFmt w:val="lowerRoman"/>
      <w:lvlText w:val="%9."/>
      <w:lvlJc w:val="right"/>
      <w:pPr>
        <w:ind w:left="6480" w:hanging="180"/>
      </w:pPr>
    </w:lvl>
  </w:abstractNum>
  <w:abstractNum w:abstractNumId="83768419">
    <w:multiLevelType w:val="hybridMultilevel"/>
    <w:lvl w:ilvl="0" w:tplc="16901605">
      <w:start w:val="1"/>
      <w:numFmt w:val="decimal"/>
      <w:lvlText w:val="%1."/>
      <w:lvlJc w:val="left"/>
      <w:pPr>
        <w:ind w:left="720" w:hanging="360"/>
      </w:pPr>
    </w:lvl>
    <w:lvl w:ilvl="1" w:tplc="16901605" w:tentative="1">
      <w:start w:val="1"/>
      <w:numFmt w:val="lowerLetter"/>
      <w:lvlText w:val="%2."/>
      <w:lvlJc w:val="left"/>
      <w:pPr>
        <w:ind w:left="1440" w:hanging="360"/>
      </w:pPr>
    </w:lvl>
    <w:lvl w:ilvl="2" w:tplc="16901605" w:tentative="1">
      <w:start w:val="1"/>
      <w:numFmt w:val="lowerRoman"/>
      <w:lvlText w:val="%3."/>
      <w:lvlJc w:val="right"/>
      <w:pPr>
        <w:ind w:left="2160" w:hanging="180"/>
      </w:pPr>
    </w:lvl>
    <w:lvl w:ilvl="3" w:tplc="16901605" w:tentative="1">
      <w:start w:val="1"/>
      <w:numFmt w:val="decimal"/>
      <w:lvlText w:val="%4."/>
      <w:lvlJc w:val="left"/>
      <w:pPr>
        <w:ind w:left="2880" w:hanging="360"/>
      </w:pPr>
    </w:lvl>
    <w:lvl w:ilvl="4" w:tplc="16901605" w:tentative="1">
      <w:start w:val="1"/>
      <w:numFmt w:val="lowerLetter"/>
      <w:lvlText w:val="%5."/>
      <w:lvlJc w:val="left"/>
      <w:pPr>
        <w:ind w:left="3600" w:hanging="360"/>
      </w:pPr>
    </w:lvl>
    <w:lvl w:ilvl="5" w:tplc="16901605" w:tentative="1">
      <w:start w:val="1"/>
      <w:numFmt w:val="lowerRoman"/>
      <w:lvlText w:val="%6."/>
      <w:lvlJc w:val="right"/>
      <w:pPr>
        <w:ind w:left="4320" w:hanging="180"/>
      </w:pPr>
    </w:lvl>
    <w:lvl w:ilvl="6" w:tplc="16901605" w:tentative="1">
      <w:start w:val="1"/>
      <w:numFmt w:val="decimal"/>
      <w:lvlText w:val="%7."/>
      <w:lvlJc w:val="left"/>
      <w:pPr>
        <w:ind w:left="5040" w:hanging="360"/>
      </w:pPr>
    </w:lvl>
    <w:lvl w:ilvl="7" w:tplc="16901605" w:tentative="1">
      <w:start w:val="1"/>
      <w:numFmt w:val="lowerLetter"/>
      <w:lvlText w:val="%8."/>
      <w:lvlJc w:val="left"/>
      <w:pPr>
        <w:ind w:left="5760" w:hanging="360"/>
      </w:pPr>
    </w:lvl>
    <w:lvl w:ilvl="8" w:tplc="16901605" w:tentative="1">
      <w:start w:val="1"/>
      <w:numFmt w:val="lowerRoman"/>
      <w:lvlText w:val="%9."/>
      <w:lvlJc w:val="right"/>
      <w:pPr>
        <w:ind w:left="6480" w:hanging="180"/>
      </w:pPr>
    </w:lvl>
  </w:abstractNum>
  <w:abstractNum w:abstractNumId="83768418">
    <w:multiLevelType w:val="hybridMultilevel"/>
    <w:lvl w:ilvl="0" w:tplc="63079598">
      <w:start w:val="1"/>
      <w:numFmt w:val="decimal"/>
      <w:lvlText w:val="%1."/>
      <w:lvlJc w:val="left"/>
      <w:pPr>
        <w:ind w:left="720" w:hanging="360"/>
      </w:pPr>
    </w:lvl>
    <w:lvl w:ilvl="1" w:tplc="63079598" w:tentative="1">
      <w:start w:val="1"/>
      <w:numFmt w:val="lowerLetter"/>
      <w:lvlText w:val="%2."/>
      <w:lvlJc w:val="left"/>
      <w:pPr>
        <w:ind w:left="1440" w:hanging="360"/>
      </w:pPr>
    </w:lvl>
    <w:lvl w:ilvl="2" w:tplc="63079598" w:tentative="1">
      <w:start w:val="1"/>
      <w:numFmt w:val="lowerRoman"/>
      <w:lvlText w:val="%3."/>
      <w:lvlJc w:val="right"/>
      <w:pPr>
        <w:ind w:left="2160" w:hanging="180"/>
      </w:pPr>
    </w:lvl>
    <w:lvl w:ilvl="3" w:tplc="63079598" w:tentative="1">
      <w:start w:val="1"/>
      <w:numFmt w:val="decimal"/>
      <w:lvlText w:val="%4."/>
      <w:lvlJc w:val="left"/>
      <w:pPr>
        <w:ind w:left="2880" w:hanging="360"/>
      </w:pPr>
    </w:lvl>
    <w:lvl w:ilvl="4" w:tplc="63079598" w:tentative="1">
      <w:start w:val="1"/>
      <w:numFmt w:val="lowerLetter"/>
      <w:lvlText w:val="%5."/>
      <w:lvlJc w:val="left"/>
      <w:pPr>
        <w:ind w:left="3600" w:hanging="360"/>
      </w:pPr>
    </w:lvl>
    <w:lvl w:ilvl="5" w:tplc="63079598" w:tentative="1">
      <w:start w:val="1"/>
      <w:numFmt w:val="lowerRoman"/>
      <w:lvlText w:val="%6."/>
      <w:lvlJc w:val="right"/>
      <w:pPr>
        <w:ind w:left="4320" w:hanging="180"/>
      </w:pPr>
    </w:lvl>
    <w:lvl w:ilvl="6" w:tplc="63079598" w:tentative="1">
      <w:start w:val="1"/>
      <w:numFmt w:val="decimal"/>
      <w:lvlText w:val="%7."/>
      <w:lvlJc w:val="left"/>
      <w:pPr>
        <w:ind w:left="5040" w:hanging="360"/>
      </w:pPr>
    </w:lvl>
    <w:lvl w:ilvl="7" w:tplc="63079598" w:tentative="1">
      <w:start w:val="1"/>
      <w:numFmt w:val="lowerLetter"/>
      <w:lvlText w:val="%8."/>
      <w:lvlJc w:val="left"/>
      <w:pPr>
        <w:ind w:left="5760" w:hanging="360"/>
      </w:pPr>
    </w:lvl>
    <w:lvl w:ilvl="8" w:tplc="63079598" w:tentative="1">
      <w:start w:val="1"/>
      <w:numFmt w:val="lowerRoman"/>
      <w:lvlText w:val="%9."/>
      <w:lvlJc w:val="right"/>
      <w:pPr>
        <w:ind w:left="6480" w:hanging="180"/>
      </w:pPr>
    </w:lvl>
  </w:abstractNum>
  <w:abstractNum w:abstractNumId="83768417">
    <w:multiLevelType w:val="hybridMultilevel"/>
    <w:lvl w:ilvl="0" w:tplc="31755055">
      <w:start w:val="1"/>
      <w:numFmt w:val="decimal"/>
      <w:lvlText w:val="%1."/>
      <w:lvlJc w:val="left"/>
      <w:pPr>
        <w:ind w:left="720" w:hanging="360"/>
      </w:pPr>
    </w:lvl>
    <w:lvl w:ilvl="1" w:tplc="31755055" w:tentative="1">
      <w:start w:val="1"/>
      <w:numFmt w:val="lowerLetter"/>
      <w:lvlText w:val="%2."/>
      <w:lvlJc w:val="left"/>
      <w:pPr>
        <w:ind w:left="1440" w:hanging="360"/>
      </w:pPr>
    </w:lvl>
    <w:lvl w:ilvl="2" w:tplc="31755055" w:tentative="1">
      <w:start w:val="1"/>
      <w:numFmt w:val="lowerRoman"/>
      <w:lvlText w:val="%3."/>
      <w:lvlJc w:val="right"/>
      <w:pPr>
        <w:ind w:left="2160" w:hanging="180"/>
      </w:pPr>
    </w:lvl>
    <w:lvl w:ilvl="3" w:tplc="31755055" w:tentative="1">
      <w:start w:val="1"/>
      <w:numFmt w:val="decimal"/>
      <w:lvlText w:val="%4."/>
      <w:lvlJc w:val="left"/>
      <w:pPr>
        <w:ind w:left="2880" w:hanging="360"/>
      </w:pPr>
    </w:lvl>
    <w:lvl w:ilvl="4" w:tplc="31755055" w:tentative="1">
      <w:start w:val="1"/>
      <w:numFmt w:val="lowerLetter"/>
      <w:lvlText w:val="%5."/>
      <w:lvlJc w:val="left"/>
      <w:pPr>
        <w:ind w:left="3600" w:hanging="360"/>
      </w:pPr>
    </w:lvl>
    <w:lvl w:ilvl="5" w:tplc="31755055" w:tentative="1">
      <w:start w:val="1"/>
      <w:numFmt w:val="lowerRoman"/>
      <w:lvlText w:val="%6."/>
      <w:lvlJc w:val="right"/>
      <w:pPr>
        <w:ind w:left="4320" w:hanging="180"/>
      </w:pPr>
    </w:lvl>
    <w:lvl w:ilvl="6" w:tplc="31755055" w:tentative="1">
      <w:start w:val="1"/>
      <w:numFmt w:val="decimal"/>
      <w:lvlText w:val="%7."/>
      <w:lvlJc w:val="left"/>
      <w:pPr>
        <w:ind w:left="5040" w:hanging="360"/>
      </w:pPr>
    </w:lvl>
    <w:lvl w:ilvl="7" w:tplc="31755055" w:tentative="1">
      <w:start w:val="1"/>
      <w:numFmt w:val="lowerLetter"/>
      <w:lvlText w:val="%8."/>
      <w:lvlJc w:val="left"/>
      <w:pPr>
        <w:ind w:left="5760" w:hanging="360"/>
      </w:pPr>
    </w:lvl>
    <w:lvl w:ilvl="8" w:tplc="31755055" w:tentative="1">
      <w:start w:val="1"/>
      <w:numFmt w:val="lowerRoman"/>
      <w:lvlText w:val="%9."/>
      <w:lvlJc w:val="right"/>
      <w:pPr>
        <w:ind w:left="6480" w:hanging="180"/>
      </w:pPr>
    </w:lvl>
  </w:abstractNum>
  <w:abstractNum w:abstractNumId="83768416">
    <w:multiLevelType w:val="hybridMultilevel"/>
    <w:lvl w:ilvl="0" w:tplc="68323958">
      <w:start w:val="1"/>
      <w:numFmt w:val="decimal"/>
      <w:lvlText w:val="%1."/>
      <w:lvlJc w:val="left"/>
      <w:pPr>
        <w:ind w:left="720" w:hanging="360"/>
      </w:pPr>
    </w:lvl>
    <w:lvl w:ilvl="1" w:tplc="68323958" w:tentative="1">
      <w:start w:val="1"/>
      <w:numFmt w:val="lowerLetter"/>
      <w:lvlText w:val="%2."/>
      <w:lvlJc w:val="left"/>
      <w:pPr>
        <w:ind w:left="1440" w:hanging="360"/>
      </w:pPr>
    </w:lvl>
    <w:lvl w:ilvl="2" w:tplc="68323958" w:tentative="1">
      <w:start w:val="1"/>
      <w:numFmt w:val="lowerRoman"/>
      <w:lvlText w:val="%3."/>
      <w:lvlJc w:val="right"/>
      <w:pPr>
        <w:ind w:left="2160" w:hanging="180"/>
      </w:pPr>
    </w:lvl>
    <w:lvl w:ilvl="3" w:tplc="68323958" w:tentative="1">
      <w:start w:val="1"/>
      <w:numFmt w:val="decimal"/>
      <w:lvlText w:val="%4."/>
      <w:lvlJc w:val="left"/>
      <w:pPr>
        <w:ind w:left="2880" w:hanging="360"/>
      </w:pPr>
    </w:lvl>
    <w:lvl w:ilvl="4" w:tplc="68323958" w:tentative="1">
      <w:start w:val="1"/>
      <w:numFmt w:val="lowerLetter"/>
      <w:lvlText w:val="%5."/>
      <w:lvlJc w:val="left"/>
      <w:pPr>
        <w:ind w:left="3600" w:hanging="360"/>
      </w:pPr>
    </w:lvl>
    <w:lvl w:ilvl="5" w:tplc="68323958" w:tentative="1">
      <w:start w:val="1"/>
      <w:numFmt w:val="lowerRoman"/>
      <w:lvlText w:val="%6."/>
      <w:lvlJc w:val="right"/>
      <w:pPr>
        <w:ind w:left="4320" w:hanging="180"/>
      </w:pPr>
    </w:lvl>
    <w:lvl w:ilvl="6" w:tplc="68323958" w:tentative="1">
      <w:start w:val="1"/>
      <w:numFmt w:val="decimal"/>
      <w:lvlText w:val="%7."/>
      <w:lvlJc w:val="left"/>
      <w:pPr>
        <w:ind w:left="5040" w:hanging="360"/>
      </w:pPr>
    </w:lvl>
    <w:lvl w:ilvl="7" w:tplc="68323958" w:tentative="1">
      <w:start w:val="1"/>
      <w:numFmt w:val="lowerLetter"/>
      <w:lvlText w:val="%8."/>
      <w:lvlJc w:val="left"/>
      <w:pPr>
        <w:ind w:left="5760" w:hanging="360"/>
      </w:pPr>
    </w:lvl>
    <w:lvl w:ilvl="8" w:tplc="68323958" w:tentative="1">
      <w:start w:val="1"/>
      <w:numFmt w:val="lowerRoman"/>
      <w:lvlText w:val="%9."/>
      <w:lvlJc w:val="right"/>
      <w:pPr>
        <w:ind w:left="6480" w:hanging="180"/>
      </w:pPr>
    </w:lvl>
  </w:abstractNum>
  <w:abstractNum w:abstractNumId="83768415">
    <w:multiLevelType w:val="hybridMultilevel"/>
    <w:lvl w:ilvl="0" w:tplc="22839589">
      <w:start w:val="1"/>
      <w:numFmt w:val="decimal"/>
      <w:lvlText w:val="%1."/>
      <w:lvlJc w:val="left"/>
      <w:pPr>
        <w:ind w:left="720" w:hanging="360"/>
      </w:pPr>
    </w:lvl>
    <w:lvl w:ilvl="1" w:tplc="22839589" w:tentative="1">
      <w:start w:val="1"/>
      <w:numFmt w:val="lowerLetter"/>
      <w:lvlText w:val="%2."/>
      <w:lvlJc w:val="left"/>
      <w:pPr>
        <w:ind w:left="1440" w:hanging="360"/>
      </w:pPr>
    </w:lvl>
    <w:lvl w:ilvl="2" w:tplc="22839589" w:tentative="1">
      <w:start w:val="1"/>
      <w:numFmt w:val="lowerRoman"/>
      <w:lvlText w:val="%3."/>
      <w:lvlJc w:val="right"/>
      <w:pPr>
        <w:ind w:left="2160" w:hanging="180"/>
      </w:pPr>
    </w:lvl>
    <w:lvl w:ilvl="3" w:tplc="22839589" w:tentative="1">
      <w:start w:val="1"/>
      <w:numFmt w:val="decimal"/>
      <w:lvlText w:val="%4."/>
      <w:lvlJc w:val="left"/>
      <w:pPr>
        <w:ind w:left="2880" w:hanging="360"/>
      </w:pPr>
    </w:lvl>
    <w:lvl w:ilvl="4" w:tplc="22839589" w:tentative="1">
      <w:start w:val="1"/>
      <w:numFmt w:val="lowerLetter"/>
      <w:lvlText w:val="%5."/>
      <w:lvlJc w:val="left"/>
      <w:pPr>
        <w:ind w:left="3600" w:hanging="360"/>
      </w:pPr>
    </w:lvl>
    <w:lvl w:ilvl="5" w:tplc="22839589" w:tentative="1">
      <w:start w:val="1"/>
      <w:numFmt w:val="lowerRoman"/>
      <w:lvlText w:val="%6."/>
      <w:lvlJc w:val="right"/>
      <w:pPr>
        <w:ind w:left="4320" w:hanging="180"/>
      </w:pPr>
    </w:lvl>
    <w:lvl w:ilvl="6" w:tplc="22839589" w:tentative="1">
      <w:start w:val="1"/>
      <w:numFmt w:val="decimal"/>
      <w:lvlText w:val="%7."/>
      <w:lvlJc w:val="left"/>
      <w:pPr>
        <w:ind w:left="5040" w:hanging="360"/>
      </w:pPr>
    </w:lvl>
    <w:lvl w:ilvl="7" w:tplc="22839589" w:tentative="1">
      <w:start w:val="1"/>
      <w:numFmt w:val="lowerLetter"/>
      <w:lvlText w:val="%8."/>
      <w:lvlJc w:val="left"/>
      <w:pPr>
        <w:ind w:left="5760" w:hanging="360"/>
      </w:pPr>
    </w:lvl>
    <w:lvl w:ilvl="8" w:tplc="22839589" w:tentative="1">
      <w:start w:val="1"/>
      <w:numFmt w:val="lowerRoman"/>
      <w:lvlText w:val="%9."/>
      <w:lvlJc w:val="right"/>
      <w:pPr>
        <w:ind w:left="6480" w:hanging="180"/>
      </w:pPr>
    </w:lvl>
  </w:abstractNum>
  <w:abstractNum w:abstractNumId="83768414">
    <w:multiLevelType w:val="hybridMultilevel"/>
    <w:lvl w:ilvl="0" w:tplc="86534776">
      <w:start w:val="1"/>
      <w:numFmt w:val="decimal"/>
      <w:lvlText w:val="%1."/>
      <w:lvlJc w:val="left"/>
      <w:pPr>
        <w:ind w:left="720" w:hanging="360"/>
      </w:pPr>
    </w:lvl>
    <w:lvl w:ilvl="1" w:tplc="86534776" w:tentative="1">
      <w:start w:val="1"/>
      <w:numFmt w:val="lowerLetter"/>
      <w:lvlText w:val="%2."/>
      <w:lvlJc w:val="left"/>
      <w:pPr>
        <w:ind w:left="1440" w:hanging="360"/>
      </w:pPr>
    </w:lvl>
    <w:lvl w:ilvl="2" w:tplc="86534776" w:tentative="1">
      <w:start w:val="1"/>
      <w:numFmt w:val="lowerRoman"/>
      <w:lvlText w:val="%3."/>
      <w:lvlJc w:val="right"/>
      <w:pPr>
        <w:ind w:left="2160" w:hanging="180"/>
      </w:pPr>
    </w:lvl>
    <w:lvl w:ilvl="3" w:tplc="86534776" w:tentative="1">
      <w:start w:val="1"/>
      <w:numFmt w:val="decimal"/>
      <w:lvlText w:val="%4."/>
      <w:lvlJc w:val="left"/>
      <w:pPr>
        <w:ind w:left="2880" w:hanging="360"/>
      </w:pPr>
    </w:lvl>
    <w:lvl w:ilvl="4" w:tplc="86534776" w:tentative="1">
      <w:start w:val="1"/>
      <w:numFmt w:val="lowerLetter"/>
      <w:lvlText w:val="%5."/>
      <w:lvlJc w:val="left"/>
      <w:pPr>
        <w:ind w:left="3600" w:hanging="360"/>
      </w:pPr>
    </w:lvl>
    <w:lvl w:ilvl="5" w:tplc="86534776" w:tentative="1">
      <w:start w:val="1"/>
      <w:numFmt w:val="lowerRoman"/>
      <w:lvlText w:val="%6."/>
      <w:lvlJc w:val="right"/>
      <w:pPr>
        <w:ind w:left="4320" w:hanging="180"/>
      </w:pPr>
    </w:lvl>
    <w:lvl w:ilvl="6" w:tplc="86534776" w:tentative="1">
      <w:start w:val="1"/>
      <w:numFmt w:val="decimal"/>
      <w:lvlText w:val="%7."/>
      <w:lvlJc w:val="left"/>
      <w:pPr>
        <w:ind w:left="5040" w:hanging="360"/>
      </w:pPr>
    </w:lvl>
    <w:lvl w:ilvl="7" w:tplc="86534776" w:tentative="1">
      <w:start w:val="1"/>
      <w:numFmt w:val="lowerLetter"/>
      <w:lvlText w:val="%8."/>
      <w:lvlJc w:val="left"/>
      <w:pPr>
        <w:ind w:left="5760" w:hanging="360"/>
      </w:pPr>
    </w:lvl>
    <w:lvl w:ilvl="8" w:tplc="86534776" w:tentative="1">
      <w:start w:val="1"/>
      <w:numFmt w:val="lowerRoman"/>
      <w:lvlText w:val="%9."/>
      <w:lvlJc w:val="right"/>
      <w:pPr>
        <w:ind w:left="6480" w:hanging="180"/>
      </w:pPr>
    </w:lvl>
  </w:abstractNum>
  <w:abstractNum w:abstractNumId="83768413">
    <w:multiLevelType w:val="hybridMultilevel"/>
    <w:lvl w:ilvl="0" w:tplc="82047967">
      <w:start w:val="1"/>
      <w:numFmt w:val="decimal"/>
      <w:lvlText w:val="%1."/>
      <w:lvlJc w:val="left"/>
      <w:pPr>
        <w:ind w:left="720" w:hanging="360"/>
      </w:pPr>
    </w:lvl>
    <w:lvl w:ilvl="1" w:tplc="82047967" w:tentative="1">
      <w:start w:val="1"/>
      <w:numFmt w:val="lowerLetter"/>
      <w:lvlText w:val="%2."/>
      <w:lvlJc w:val="left"/>
      <w:pPr>
        <w:ind w:left="1440" w:hanging="360"/>
      </w:pPr>
    </w:lvl>
    <w:lvl w:ilvl="2" w:tplc="82047967" w:tentative="1">
      <w:start w:val="1"/>
      <w:numFmt w:val="lowerRoman"/>
      <w:lvlText w:val="%3."/>
      <w:lvlJc w:val="right"/>
      <w:pPr>
        <w:ind w:left="2160" w:hanging="180"/>
      </w:pPr>
    </w:lvl>
    <w:lvl w:ilvl="3" w:tplc="82047967" w:tentative="1">
      <w:start w:val="1"/>
      <w:numFmt w:val="decimal"/>
      <w:lvlText w:val="%4."/>
      <w:lvlJc w:val="left"/>
      <w:pPr>
        <w:ind w:left="2880" w:hanging="360"/>
      </w:pPr>
    </w:lvl>
    <w:lvl w:ilvl="4" w:tplc="82047967" w:tentative="1">
      <w:start w:val="1"/>
      <w:numFmt w:val="lowerLetter"/>
      <w:lvlText w:val="%5."/>
      <w:lvlJc w:val="left"/>
      <w:pPr>
        <w:ind w:left="3600" w:hanging="360"/>
      </w:pPr>
    </w:lvl>
    <w:lvl w:ilvl="5" w:tplc="82047967" w:tentative="1">
      <w:start w:val="1"/>
      <w:numFmt w:val="lowerRoman"/>
      <w:lvlText w:val="%6."/>
      <w:lvlJc w:val="right"/>
      <w:pPr>
        <w:ind w:left="4320" w:hanging="180"/>
      </w:pPr>
    </w:lvl>
    <w:lvl w:ilvl="6" w:tplc="82047967" w:tentative="1">
      <w:start w:val="1"/>
      <w:numFmt w:val="decimal"/>
      <w:lvlText w:val="%7."/>
      <w:lvlJc w:val="left"/>
      <w:pPr>
        <w:ind w:left="5040" w:hanging="360"/>
      </w:pPr>
    </w:lvl>
    <w:lvl w:ilvl="7" w:tplc="82047967" w:tentative="1">
      <w:start w:val="1"/>
      <w:numFmt w:val="lowerLetter"/>
      <w:lvlText w:val="%8."/>
      <w:lvlJc w:val="left"/>
      <w:pPr>
        <w:ind w:left="5760" w:hanging="360"/>
      </w:pPr>
    </w:lvl>
    <w:lvl w:ilvl="8" w:tplc="82047967" w:tentative="1">
      <w:start w:val="1"/>
      <w:numFmt w:val="lowerRoman"/>
      <w:lvlText w:val="%9."/>
      <w:lvlJc w:val="right"/>
      <w:pPr>
        <w:ind w:left="6480" w:hanging="180"/>
      </w:pPr>
    </w:lvl>
  </w:abstractNum>
  <w:abstractNum w:abstractNumId="83768412">
    <w:multiLevelType w:val="hybridMultilevel"/>
    <w:lvl w:ilvl="0" w:tplc="81415841">
      <w:start w:val="1"/>
      <w:numFmt w:val="decimal"/>
      <w:lvlText w:val="%1."/>
      <w:lvlJc w:val="left"/>
      <w:pPr>
        <w:ind w:left="720" w:hanging="360"/>
      </w:pPr>
    </w:lvl>
    <w:lvl w:ilvl="1" w:tplc="81415841" w:tentative="1">
      <w:start w:val="1"/>
      <w:numFmt w:val="lowerLetter"/>
      <w:lvlText w:val="%2."/>
      <w:lvlJc w:val="left"/>
      <w:pPr>
        <w:ind w:left="1440" w:hanging="360"/>
      </w:pPr>
    </w:lvl>
    <w:lvl w:ilvl="2" w:tplc="81415841" w:tentative="1">
      <w:start w:val="1"/>
      <w:numFmt w:val="lowerRoman"/>
      <w:lvlText w:val="%3."/>
      <w:lvlJc w:val="right"/>
      <w:pPr>
        <w:ind w:left="2160" w:hanging="180"/>
      </w:pPr>
    </w:lvl>
    <w:lvl w:ilvl="3" w:tplc="81415841" w:tentative="1">
      <w:start w:val="1"/>
      <w:numFmt w:val="decimal"/>
      <w:lvlText w:val="%4."/>
      <w:lvlJc w:val="left"/>
      <w:pPr>
        <w:ind w:left="2880" w:hanging="360"/>
      </w:pPr>
    </w:lvl>
    <w:lvl w:ilvl="4" w:tplc="81415841" w:tentative="1">
      <w:start w:val="1"/>
      <w:numFmt w:val="lowerLetter"/>
      <w:lvlText w:val="%5."/>
      <w:lvlJc w:val="left"/>
      <w:pPr>
        <w:ind w:left="3600" w:hanging="360"/>
      </w:pPr>
    </w:lvl>
    <w:lvl w:ilvl="5" w:tplc="81415841" w:tentative="1">
      <w:start w:val="1"/>
      <w:numFmt w:val="lowerRoman"/>
      <w:lvlText w:val="%6."/>
      <w:lvlJc w:val="right"/>
      <w:pPr>
        <w:ind w:left="4320" w:hanging="180"/>
      </w:pPr>
    </w:lvl>
    <w:lvl w:ilvl="6" w:tplc="81415841" w:tentative="1">
      <w:start w:val="1"/>
      <w:numFmt w:val="decimal"/>
      <w:lvlText w:val="%7."/>
      <w:lvlJc w:val="left"/>
      <w:pPr>
        <w:ind w:left="5040" w:hanging="360"/>
      </w:pPr>
    </w:lvl>
    <w:lvl w:ilvl="7" w:tplc="81415841" w:tentative="1">
      <w:start w:val="1"/>
      <w:numFmt w:val="lowerLetter"/>
      <w:lvlText w:val="%8."/>
      <w:lvlJc w:val="left"/>
      <w:pPr>
        <w:ind w:left="5760" w:hanging="360"/>
      </w:pPr>
    </w:lvl>
    <w:lvl w:ilvl="8" w:tplc="81415841" w:tentative="1">
      <w:start w:val="1"/>
      <w:numFmt w:val="lowerRoman"/>
      <w:lvlText w:val="%9."/>
      <w:lvlJc w:val="right"/>
      <w:pPr>
        <w:ind w:left="6480" w:hanging="180"/>
      </w:pPr>
    </w:lvl>
  </w:abstractNum>
  <w:abstractNum w:abstractNumId="83768411">
    <w:multiLevelType w:val="hybridMultilevel"/>
    <w:lvl w:ilvl="0" w:tplc="65698994">
      <w:start w:val="1"/>
      <w:numFmt w:val="decimal"/>
      <w:lvlText w:val="%1."/>
      <w:lvlJc w:val="left"/>
      <w:pPr>
        <w:ind w:left="720" w:hanging="360"/>
      </w:pPr>
    </w:lvl>
    <w:lvl w:ilvl="1" w:tplc="65698994" w:tentative="1">
      <w:start w:val="1"/>
      <w:numFmt w:val="lowerLetter"/>
      <w:lvlText w:val="%2."/>
      <w:lvlJc w:val="left"/>
      <w:pPr>
        <w:ind w:left="1440" w:hanging="360"/>
      </w:pPr>
    </w:lvl>
    <w:lvl w:ilvl="2" w:tplc="65698994" w:tentative="1">
      <w:start w:val="1"/>
      <w:numFmt w:val="lowerRoman"/>
      <w:lvlText w:val="%3."/>
      <w:lvlJc w:val="right"/>
      <w:pPr>
        <w:ind w:left="2160" w:hanging="180"/>
      </w:pPr>
    </w:lvl>
    <w:lvl w:ilvl="3" w:tplc="65698994" w:tentative="1">
      <w:start w:val="1"/>
      <w:numFmt w:val="decimal"/>
      <w:lvlText w:val="%4."/>
      <w:lvlJc w:val="left"/>
      <w:pPr>
        <w:ind w:left="2880" w:hanging="360"/>
      </w:pPr>
    </w:lvl>
    <w:lvl w:ilvl="4" w:tplc="65698994" w:tentative="1">
      <w:start w:val="1"/>
      <w:numFmt w:val="lowerLetter"/>
      <w:lvlText w:val="%5."/>
      <w:lvlJc w:val="left"/>
      <w:pPr>
        <w:ind w:left="3600" w:hanging="360"/>
      </w:pPr>
    </w:lvl>
    <w:lvl w:ilvl="5" w:tplc="65698994" w:tentative="1">
      <w:start w:val="1"/>
      <w:numFmt w:val="lowerRoman"/>
      <w:lvlText w:val="%6."/>
      <w:lvlJc w:val="right"/>
      <w:pPr>
        <w:ind w:left="4320" w:hanging="180"/>
      </w:pPr>
    </w:lvl>
    <w:lvl w:ilvl="6" w:tplc="65698994" w:tentative="1">
      <w:start w:val="1"/>
      <w:numFmt w:val="decimal"/>
      <w:lvlText w:val="%7."/>
      <w:lvlJc w:val="left"/>
      <w:pPr>
        <w:ind w:left="5040" w:hanging="360"/>
      </w:pPr>
    </w:lvl>
    <w:lvl w:ilvl="7" w:tplc="65698994" w:tentative="1">
      <w:start w:val="1"/>
      <w:numFmt w:val="lowerLetter"/>
      <w:lvlText w:val="%8."/>
      <w:lvlJc w:val="left"/>
      <w:pPr>
        <w:ind w:left="5760" w:hanging="360"/>
      </w:pPr>
    </w:lvl>
    <w:lvl w:ilvl="8" w:tplc="65698994" w:tentative="1">
      <w:start w:val="1"/>
      <w:numFmt w:val="lowerRoman"/>
      <w:lvlText w:val="%9."/>
      <w:lvlJc w:val="right"/>
      <w:pPr>
        <w:ind w:left="6480" w:hanging="180"/>
      </w:pPr>
    </w:lvl>
  </w:abstractNum>
  <w:abstractNum w:abstractNumId="83768410">
    <w:multiLevelType w:val="hybridMultilevel"/>
    <w:lvl w:ilvl="0" w:tplc="96780172">
      <w:start w:val="1"/>
      <w:numFmt w:val="decimal"/>
      <w:lvlText w:val="%1."/>
      <w:lvlJc w:val="left"/>
      <w:pPr>
        <w:ind w:left="720" w:hanging="360"/>
      </w:pPr>
    </w:lvl>
    <w:lvl w:ilvl="1" w:tplc="96780172" w:tentative="1">
      <w:start w:val="1"/>
      <w:numFmt w:val="lowerLetter"/>
      <w:lvlText w:val="%2."/>
      <w:lvlJc w:val="left"/>
      <w:pPr>
        <w:ind w:left="1440" w:hanging="360"/>
      </w:pPr>
    </w:lvl>
    <w:lvl w:ilvl="2" w:tplc="96780172" w:tentative="1">
      <w:start w:val="1"/>
      <w:numFmt w:val="lowerRoman"/>
      <w:lvlText w:val="%3."/>
      <w:lvlJc w:val="right"/>
      <w:pPr>
        <w:ind w:left="2160" w:hanging="180"/>
      </w:pPr>
    </w:lvl>
    <w:lvl w:ilvl="3" w:tplc="96780172" w:tentative="1">
      <w:start w:val="1"/>
      <w:numFmt w:val="decimal"/>
      <w:lvlText w:val="%4."/>
      <w:lvlJc w:val="left"/>
      <w:pPr>
        <w:ind w:left="2880" w:hanging="360"/>
      </w:pPr>
    </w:lvl>
    <w:lvl w:ilvl="4" w:tplc="96780172" w:tentative="1">
      <w:start w:val="1"/>
      <w:numFmt w:val="lowerLetter"/>
      <w:lvlText w:val="%5."/>
      <w:lvlJc w:val="left"/>
      <w:pPr>
        <w:ind w:left="3600" w:hanging="360"/>
      </w:pPr>
    </w:lvl>
    <w:lvl w:ilvl="5" w:tplc="96780172" w:tentative="1">
      <w:start w:val="1"/>
      <w:numFmt w:val="lowerRoman"/>
      <w:lvlText w:val="%6."/>
      <w:lvlJc w:val="right"/>
      <w:pPr>
        <w:ind w:left="4320" w:hanging="180"/>
      </w:pPr>
    </w:lvl>
    <w:lvl w:ilvl="6" w:tplc="96780172" w:tentative="1">
      <w:start w:val="1"/>
      <w:numFmt w:val="decimal"/>
      <w:lvlText w:val="%7."/>
      <w:lvlJc w:val="left"/>
      <w:pPr>
        <w:ind w:left="5040" w:hanging="360"/>
      </w:pPr>
    </w:lvl>
    <w:lvl w:ilvl="7" w:tplc="96780172" w:tentative="1">
      <w:start w:val="1"/>
      <w:numFmt w:val="lowerLetter"/>
      <w:lvlText w:val="%8."/>
      <w:lvlJc w:val="left"/>
      <w:pPr>
        <w:ind w:left="5760" w:hanging="360"/>
      </w:pPr>
    </w:lvl>
    <w:lvl w:ilvl="8" w:tplc="96780172" w:tentative="1">
      <w:start w:val="1"/>
      <w:numFmt w:val="lowerRoman"/>
      <w:lvlText w:val="%9."/>
      <w:lvlJc w:val="right"/>
      <w:pPr>
        <w:ind w:left="6480" w:hanging="180"/>
      </w:pPr>
    </w:lvl>
  </w:abstractNum>
  <w:abstractNum w:abstractNumId="83768409">
    <w:multiLevelType w:val="hybridMultilevel"/>
    <w:lvl w:ilvl="0" w:tplc="87909651">
      <w:start w:val="1"/>
      <w:numFmt w:val="decimal"/>
      <w:lvlText w:val="%1."/>
      <w:lvlJc w:val="left"/>
      <w:pPr>
        <w:ind w:left="720" w:hanging="360"/>
      </w:pPr>
    </w:lvl>
    <w:lvl w:ilvl="1" w:tplc="87909651" w:tentative="1">
      <w:start w:val="1"/>
      <w:numFmt w:val="lowerLetter"/>
      <w:lvlText w:val="%2."/>
      <w:lvlJc w:val="left"/>
      <w:pPr>
        <w:ind w:left="1440" w:hanging="360"/>
      </w:pPr>
    </w:lvl>
    <w:lvl w:ilvl="2" w:tplc="87909651" w:tentative="1">
      <w:start w:val="1"/>
      <w:numFmt w:val="lowerRoman"/>
      <w:lvlText w:val="%3."/>
      <w:lvlJc w:val="right"/>
      <w:pPr>
        <w:ind w:left="2160" w:hanging="180"/>
      </w:pPr>
    </w:lvl>
    <w:lvl w:ilvl="3" w:tplc="87909651" w:tentative="1">
      <w:start w:val="1"/>
      <w:numFmt w:val="decimal"/>
      <w:lvlText w:val="%4."/>
      <w:lvlJc w:val="left"/>
      <w:pPr>
        <w:ind w:left="2880" w:hanging="360"/>
      </w:pPr>
    </w:lvl>
    <w:lvl w:ilvl="4" w:tplc="87909651" w:tentative="1">
      <w:start w:val="1"/>
      <w:numFmt w:val="lowerLetter"/>
      <w:lvlText w:val="%5."/>
      <w:lvlJc w:val="left"/>
      <w:pPr>
        <w:ind w:left="3600" w:hanging="360"/>
      </w:pPr>
    </w:lvl>
    <w:lvl w:ilvl="5" w:tplc="87909651" w:tentative="1">
      <w:start w:val="1"/>
      <w:numFmt w:val="lowerRoman"/>
      <w:lvlText w:val="%6."/>
      <w:lvlJc w:val="right"/>
      <w:pPr>
        <w:ind w:left="4320" w:hanging="180"/>
      </w:pPr>
    </w:lvl>
    <w:lvl w:ilvl="6" w:tplc="87909651" w:tentative="1">
      <w:start w:val="1"/>
      <w:numFmt w:val="decimal"/>
      <w:lvlText w:val="%7."/>
      <w:lvlJc w:val="left"/>
      <w:pPr>
        <w:ind w:left="5040" w:hanging="360"/>
      </w:pPr>
    </w:lvl>
    <w:lvl w:ilvl="7" w:tplc="87909651" w:tentative="1">
      <w:start w:val="1"/>
      <w:numFmt w:val="lowerLetter"/>
      <w:lvlText w:val="%8."/>
      <w:lvlJc w:val="left"/>
      <w:pPr>
        <w:ind w:left="5760" w:hanging="360"/>
      </w:pPr>
    </w:lvl>
    <w:lvl w:ilvl="8" w:tplc="87909651" w:tentative="1">
      <w:start w:val="1"/>
      <w:numFmt w:val="lowerRoman"/>
      <w:lvlText w:val="%9."/>
      <w:lvlJc w:val="right"/>
      <w:pPr>
        <w:ind w:left="6480" w:hanging="180"/>
      </w:pPr>
    </w:lvl>
  </w:abstractNum>
  <w:abstractNum w:abstractNumId="83768408">
    <w:multiLevelType w:val="hybridMultilevel"/>
    <w:lvl w:ilvl="0" w:tplc="33142758">
      <w:start w:val="1"/>
      <w:numFmt w:val="decimal"/>
      <w:lvlText w:val="%1."/>
      <w:lvlJc w:val="left"/>
      <w:pPr>
        <w:ind w:left="720" w:hanging="360"/>
      </w:pPr>
    </w:lvl>
    <w:lvl w:ilvl="1" w:tplc="33142758" w:tentative="1">
      <w:start w:val="1"/>
      <w:numFmt w:val="lowerLetter"/>
      <w:lvlText w:val="%2."/>
      <w:lvlJc w:val="left"/>
      <w:pPr>
        <w:ind w:left="1440" w:hanging="360"/>
      </w:pPr>
    </w:lvl>
    <w:lvl w:ilvl="2" w:tplc="33142758" w:tentative="1">
      <w:start w:val="1"/>
      <w:numFmt w:val="lowerRoman"/>
      <w:lvlText w:val="%3."/>
      <w:lvlJc w:val="right"/>
      <w:pPr>
        <w:ind w:left="2160" w:hanging="180"/>
      </w:pPr>
    </w:lvl>
    <w:lvl w:ilvl="3" w:tplc="33142758" w:tentative="1">
      <w:start w:val="1"/>
      <w:numFmt w:val="decimal"/>
      <w:lvlText w:val="%4."/>
      <w:lvlJc w:val="left"/>
      <w:pPr>
        <w:ind w:left="2880" w:hanging="360"/>
      </w:pPr>
    </w:lvl>
    <w:lvl w:ilvl="4" w:tplc="33142758" w:tentative="1">
      <w:start w:val="1"/>
      <w:numFmt w:val="lowerLetter"/>
      <w:lvlText w:val="%5."/>
      <w:lvlJc w:val="left"/>
      <w:pPr>
        <w:ind w:left="3600" w:hanging="360"/>
      </w:pPr>
    </w:lvl>
    <w:lvl w:ilvl="5" w:tplc="33142758" w:tentative="1">
      <w:start w:val="1"/>
      <w:numFmt w:val="lowerRoman"/>
      <w:lvlText w:val="%6."/>
      <w:lvlJc w:val="right"/>
      <w:pPr>
        <w:ind w:left="4320" w:hanging="180"/>
      </w:pPr>
    </w:lvl>
    <w:lvl w:ilvl="6" w:tplc="33142758" w:tentative="1">
      <w:start w:val="1"/>
      <w:numFmt w:val="decimal"/>
      <w:lvlText w:val="%7."/>
      <w:lvlJc w:val="left"/>
      <w:pPr>
        <w:ind w:left="5040" w:hanging="360"/>
      </w:pPr>
    </w:lvl>
    <w:lvl w:ilvl="7" w:tplc="33142758" w:tentative="1">
      <w:start w:val="1"/>
      <w:numFmt w:val="lowerLetter"/>
      <w:lvlText w:val="%8."/>
      <w:lvlJc w:val="left"/>
      <w:pPr>
        <w:ind w:left="5760" w:hanging="360"/>
      </w:pPr>
    </w:lvl>
    <w:lvl w:ilvl="8" w:tplc="33142758" w:tentative="1">
      <w:start w:val="1"/>
      <w:numFmt w:val="lowerRoman"/>
      <w:lvlText w:val="%9."/>
      <w:lvlJc w:val="right"/>
      <w:pPr>
        <w:ind w:left="6480" w:hanging="180"/>
      </w:pPr>
    </w:lvl>
  </w:abstractNum>
  <w:abstractNum w:abstractNumId="83768407">
    <w:multiLevelType w:val="hybridMultilevel"/>
    <w:lvl w:ilvl="0" w:tplc="70980761">
      <w:start w:val="1"/>
      <w:numFmt w:val="decimal"/>
      <w:lvlText w:val="%1."/>
      <w:lvlJc w:val="left"/>
      <w:pPr>
        <w:ind w:left="720" w:hanging="360"/>
      </w:pPr>
    </w:lvl>
    <w:lvl w:ilvl="1" w:tplc="70980761" w:tentative="1">
      <w:start w:val="1"/>
      <w:numFmt w:val="lowerLetter"/>
      <w:lvlText w:val="%2."/>
      <w:lvlJc w:val="left"/>
      <w:pPr>
        <w:ind w:left="1440" w:hanging="360"/>
      </w:pPr>
    </w:lvl>
    <w:lvl w:ilvl="2" w:tplc="70980761" w:tentative="1">
      <w:start w:val="1"/>
      <w:numFmt w:val="lowerRoman"/>
      <w:lvlText w:val="%3."/>
      <w:lvlJc w:val="right"/>
      <w:pPr>
        <w:ind w:left="2160" w:hanging="180"/>
      </w:pPr>
    </w:lvl>
    <w:lvl w:ilvl="3" w:tplc="70980761" w:tentative="1">
      <w:start w:val="1"/>
      <w:numFmt w:val="decimal"/>
      <w:lvlText w:val="%4."/>
      <w:lvlJc w:val="left"/>
      <w:pPr>
        <w:ind w:left="2880" w:hanging="360"/>
      </w:pPr>
    </w:lvl>
    <w:lvl w:ilvl="4" w:tplc="70980761" w:tentative="1">
      <w:start w:val="1"/>
      <w:numFmt w:val="lowerLetter"/>
      <w:lvlText w:val="%5."/>
      <w:lvlJc w:val="left"/>
      <w:pPr>
        <w:ind w:left="3600" w:hanging="360"/>
      </w:pPr>
    </w:lvl>
    <w:lvl w:ilvl="5" w:tplc="70980761" w:tentative="1">
      <w:start w:val="1"/>
      <w:numFmt w:val="lowerRoman"/>
      <w:lvlText w:val="%6."/>
      <w:lvlJc w:val="right"/>
      <w:pPr>
        <w:ind w:left="4320" w:hanging="180"/>
      </w:pPr>
    </w:lvl>
    <w:lvl w:ilvl="6" w:tplc="70980761" w:tentative="1">
      <w:start w:val="1"/>
      <w:numFmt w:val="decimal"/>
      <w:lvlText w:val="%7."/>
      <w:lvlJc w:val="left"/>
      <w:pPr>
        <w:ind w:left="5040" w:hanging="360"/>
      </w:pPr>
    </w:lvl>
    <w:lvl w:ilvl="7" w:tplc="70980761" w:tentative="1">
      <w:start w:val="1"/>
      <w:numFmt w:val="lowerLetter"/>
      <w:lvlText w:val="%8."/>
      <w:lvlJc w:val="left"/>
      <w:pPr>
        <w:ind w:left="5760" w:hanging="360"/>
      </w:pPr>
    </w:lvl>
    <w:lvl w:ilvl="8" w:tplc="70980761" w:tentative="1">
      <w:start w:val="1"/>
      <w:numFmt w:val="lowerRoman"/>
      <w:lvlText w:val="%9."/>
      <w:lvlJc w:val="right"/>
      <w:pPr>
        <w:ind w:left="6480" w:hanging="180"/>
      </w:pPr>
    </w:lvl>
  </w:abstractNum>
  <w:abstractNum w:abstractNumId="83768406">
    <w:multiLevelType w:val="hybridMultilevel"/>
    <w:lvl w:ilvl="0" w:tplc="26824194">
      <w:start w:val="1"/>
      <w:numFmt w:val="decimal"/>
      <w:lvlText w:val="%1."/>
      <w:lvlJc w:val="left"/>
      <w:pPr>
        <w:ind w:left="720" w:hanging="360"/>
      </w:pPr>
    </w:lvl>
    <w:lvl w:ilvl="1" w:tplc="26824194" w:tentative="1">
      <w:start w:val="1"/>
      <w:numFmt w:val="lowerLetter"/>
      <w:lvlText w:val="%2."/>
      <w:lvlJc w:val="left"/>
      <w:pPr>
        <w:ind w:left="1440" w:hanging="360"/>
      </w:pPr>
    </w:lvl>
    <w:lvl w:ilvl="2" w:tplc="26824194" w:tentative="1">
      <w:start w:val="1"/>
      <w:numFmt w:val="lowerRoman"/>
      <w:lvlText w:val="%3."/>
      <w:lvlJc w:val="right"/>
      <w:pPr>
        <w:ind w:left="2160" w:hanging="180"/>
      </w:pPr>
    </w:lvl>
    <w:lvl w:ilvl="3" w:tplc="26824194" w:tentative="1">
      <w:start w:val="1"/>
      <w:numFmt w:val="decimal"/>
      <w:lvlText w:val="%4."/>
      <w:lvlJc w:val="left"/>
      <w:pPr>
        <w:ind w:left="2880" w:hanging="360"/>
      </w:pPr>
    </w:lvl>
    <w:lvl w:ilvl="4" w:tplc="26824194" w:tentative="1">
      <w:start w:val="1"/>
      <w:numFmt w:val="lowerLetter"/>
      <w:lvlText w:val="%5."/>
      <w:lvlJc w:val="left"/>
      <w:pPr>
        <w:ind w:left="3600" w:hanging="360"/>
      </w:pPr>
    </w:lvl>
    <w:lvl w:ilvl="5" w:tplc="26824194" w:tentative="1">
      <w:start w:val="1"/>
      <w:numFmt w:val="lowerRoman"/>
      <w:lvlText w:val="%6."/>
      <w:lvlJc w:val="right"/>
      <w:pPr>
        <w:ind w:left="4320" w:hanging="180"/>
      </w:pPr>
    </w:lvl>
    <w:lvl w:ilvl="6" w:tplc="26824194" w:tentative="1">
      <w:start w:val="1"/>
      <w:numFmt w:val="decimal"/>
      <w:lvlText w:val="%7."/>
      <w:lvlJc w:val="left"/>
      <w:pPr>
        <w:ind w:left="5040" w:hanging="360"/>
      </w:pPr>
    </w:lvl>
    <w:lvl w:ilvl="7" w:tplc="26824194" w:tentative="1">
      <w:start w:val="1"/>
      <w:numFmt w:val="lowerLetter"/>
      <w:lvlText w:val="%8."/>
      <w:lvlJc w:val="left"/>
      <w:pPr>
        <w:ind w:left="5760" w:hanging="360"/>
      </w:pPr>
    </w:lvl>
    <w:lvl w:ilvl="8" w:tplc="26824194" w:tentative="1">
      <w:start w:val="1"/>
      <w:numFmt w:val="lowerRoman"/>
      <w:lvlText w:val="%9."/>
      <w:lvlJc w:val="right"/>
      <w:pPr>
        <w:ind w:left="6480" w:hanging="180"/>
      </w:pPr>
    </w:lvl>
  </w:abstractNum>
  <w:abstractNum w:abstractNumId="83768405">
    <w:multiLevelType w:val="hybridMultilevel"/>
    <w:lvl w:ilvl="0" w:tplc="69332385">
      <w:start w:val="1"/>
      <w:numFmt w:val="decimal"/>
      <w:lvlText w:val="%1."/>
      <w:lvlJc w:val="left"/>
      <w:pPr>
        <w:ind w:left="720" w:hanging="360"/>
      </w:pPr>
    </w:lvl>
    <w:lvl w:ilvl="1" w:tplc="69332385" w:tentative="1">
      <w:start w:val="1"/>
      <w:numFmt w:val="lowerLetter"/>
      <w:lvlText w:val="%2."/>
      <w:lvlJc w:val="left"/>
      <w:pPr>
        <w:ind w:left="1440" w:hanging="360"/>
      </w:pPr>
    </w:lvl>
    <w:lvl w:ilvl="2" w:tplc="69332385" w:tentative="1">
      <w:start w:val="1"/>
      <w:numFmt w:val="lowerRoman"/>
      <w:lvlText w:val="%3."/>
      <w:lvlJc w:val="right"/>
      <w:pPr>
        <w:ind w:left="2160" w:hanging="180"/>
      </w:pPr>
    </w:lvl>
    <w:lvl w:ilvl="3" w:tplc="69332385" w:tentative="1">
      <w:start w:val="1"/>
      <w:numFmt w:val="decimal"/>
      <w:lvlText w:val="%4."/>
      <w:lvlJc w:val="left"/>
      <w:pPr>
        <w:ind w:left="2880" w:hanging="360"/>
      </w:pPr>
    </w:lvl>
    <w:lvl w:ilvl="4" w:tplc="69332385" w:tentative="1">
      <w:start w:val="1"/>
      <w:numFmt w:val="lowerLetter"/>
      <w:lvlText w:val="%5."/>
      <w:lvlJc w:val="left"/>
      <w:pPr>
        <w:ind w:left="3600" w:hanging="360"/>
      </w:pPr>
    </w:lvl>
    <w:lvl w:ilvl="5" w:tplc="69332385" w:tentative="1">
      <w:start w:val="1"/>
      <w:numFmt w:val="lowerRoman"/>
      <w:lvlText w:val="%6."/>
      <w:lvlJc w:val="right"/>
      <w:pPr>
        <w:ind w:left="4320" w:hanging="180"/>
      </w:pPr>
    </w:lvl>
    <w:lvl w:ilvl="6" w:tplc="69332385" w:tentative="1">
      <w:start w:val="1"/>
      <w:numFmt w:val="decimal"/>
      <w:lvlText w:val="%7."/>
      <w:lvlJc w:val="left"/>
      <w:pPr>
        <w:ind w:left="5040" w:hanging="360"/>
      </w:pPr>
    </w:lvl>
    <w:lvl w:ilvl="7" w:tplc="69332385" w:tentative="1">
      <w:start w:val="1"/>
      <w:numFmt w:val="lowerLetter"/>
      <w:lvlText w:val="%8."/>
      <w:lvlJc w:val="left"/>
      <w:pPr>
        <w:ind w:left="5760" w:hanging="360"/>
      </w:pPr>
    </w:lvl>
    <w:lvl w:ilvl="8" w:tplc="69332385" w:tentative="1">
      <w:start w:val="1"/>
      <w:numFmt w:val="lowerRoman"/>
      <w:lvlText w:val="%9."/>
      <w:lvlJc w:val="right"/>
      <w:pPr>
        <w:ind w:left="6480" w:hanging="180"/>
      </w:pPr>
    </w:lvl>
  </w:abstractNum>
  <w:abstractNum w:abstractNumId="83768404">
    <w:multiLevelType w:val="hybridMultilevel"/>
    <w:lvl w:ilvl="0" w:tplc="54675784">
      <w:start w:val="1"/>
      <w:numFmt w:val="decimal"/>
      <w:lvlText w:val="%1."/>
      <w:lvlJc w:val="left"/>
      <w:pPr>
        <w:ind w:left="720" w:hanging="360"/>
      </w:pPr>
    </w:lvl>
    <w:lvl w:ilvl="1" w:tplc="54675784" w:tentative="1">
      <w:start w:val="1"/>
      <w:numFmt w:val="lowerLetter"/>
      <w:lvlText w:val="%2."/>
      <w:lvlJc w:val="left"/>
      <w:pPr>
        <w:ind w:left="1440" w:hanging="360"/>
      </w:pPr>
    </w:lvl>
    <w:lvl w:ilvl="2" w:tplc="54675784" w:tentative="1">
      <w:start w:val="1"/>
      <w:numFmt w:val="lowerRoman"/>
      <w:lvlText w:val="%3."/>
      <w:lvlJc w:val="right"/>
      <w:pPr>
        <w:ind w:left="2160" w:hanging="180"/>
      </w:pPr>
    </w:lvl>
    <w:lvl w:ilvl="3" w:tplc="54675784" w:tentative="1">
      <w:start w:val="1"/>
      <w:numFmt w:val="decimal"/>
      <w:lvlText w:val="%4."/>
      <w:lvlJc w:val="left"/>
      <w:pPr>
        <w:ind w:left="2880" w:hanging="360"/>
      </w:pPr>
    </w:lvl>
    <w:lvl w:ilvl="4" w:tplc="54675784" w:tentative="1">
      <w:start w:val="1"/>
      <w:numFmt w:val="lowerLetter"/>
      <w:lvlText w:val="%5."/>
      <w:lvlJc w:val="left"/>
      <w:pPr>
        <w:ind w:left="3600" w:hanging="360"/>
      </w:pPr>
    </w:lvl>
    <w:lvl w:ilvl="5" w:tplc="54675784" w:tentative="1">
      <w:start w:val="1"/>
      <w:numFmt w:val="lowerRoman"/>
      <w:lvlText w:val="%6."/>
      <w:lvlJc w:val="right"/>
      <w:pPr>
        <w:ind w:left="4320" w:hanging="180"/>
      </w:pPr>
    </w:lvl>
    <w:lvl w:ilvl="6" w:tplc="54675784" w:tentative="1">
      <w:start w:val="1"/>
      <w:numFmt w:val="decimal"/>
      <w:lvlText w:val="%7."/>
      <w:lvlJc w:val="left"/>
      <w:pPr>
        <w:ind w:left="5040" w:hanging="360"/>
      </w:pPr>
    </w:lvl>
    <w:lvl w:ilvl="7" w:tplc="54675784" w:tentative="1">
      <w:start w:val="1"/>
      <w:numFmt w:val="lowerLetter"/>
      <w:lvlText w:val="%8."/>
      <w:lvlJc w:val="left"/>
      <w:pPr>
        <w:ind w:left="5760" w:hanging="360"/>
      </w:pPr>
    </w:lvl>
    <w:lvl w:ilvl="8" w:tplc="54675784" w:tentative="1">
      <w:start w:val="1"/>
      <w:numFmt w:val="lowerRoman"/>
      <w:lvlText w:val="%9."/>
      <w:lvlJc w:val="right"/>
      <w:pPr>
        <w:ind w:left="6480" w:hanging="180"/>
      </w:pPr>
    </w:lvl>
  </w:abstractNum>
  <w:abstractNum w:abstractNumId="83768403">
    <w:multiLevelType w:val="hybridMultilevel"/>
    <w:lvl w:ilvl="0" w:tplc="57398748">
      <w:start w:val="1"/>
      <w:numFmt w:val="decimal"/>
      <w:lvlText w:val="%1."/>
      <w:lvlJc w:val="left"/>
      <w:pPr>
        <w:ind w:left="720" w:hanging="360"/>
      </w:pPr>
    </w:lvl>
    <w:lvl w:ilvl="1" w:tplc="57398748" w:tentative="1">
      <w:start w:val="1"/>
      <w:numFmt w:val="lowerLetter"/>
      <w:lvlText w:val="%2."/>
      <w:lvlJc w:val="left"/>
      <w:pPr>
        <w:ind w:left="1440" w:hanging="360"/>
      </w:pPr>
    </w:lvl>
    <w:lvl w:ilvl="2" w:tplc="57398748" w:tentative="1">
      <w:start w:val="1"/>
      <w:numFmt w:val="lowerRoman"/>
      <w:lvlText w:val="%3."/>
      <w:lvlJc w:val="right"/>
      <w:pPr>
        <w:ind w:left="2160" w:hanging="180"/>
      </w:pPr>
    </w:lvl>
    <w:lvl w:ilvl="3" w:tplc="57398748" w:tentative="1">
      <w:start w:val="1"/>
      <w:numFmt w:val="decimal"/>
      <w:lvlText w:val="%4."/>
      <w:lvlJc w:val="left"/>
      <w:pPr>
        <w:ind w:left="2880" w:hanging="360"/>
      </w:pPr>
    </w:lvl>
    <w:lvl w:ilvl="4" w:tplc="57398748" w:tentative="1">
      <w:start w:val="1"/>
      <w:numFmt w:val="lowerLetter"/>
      <w:lvlText w:val="%5."/>
      <w:lvlJc w:val="left"/>
      <w:pPr>
        <w:ind w:left="3600" w:hanging="360"/>
      </w:pPr>
    </w:lvl>
    <w:lvl w:ilvl="5" w:tplc="57398748" w:tentative="1">
      <w:start w:val="1"/>
      <w:numFmt w:val="lowerRoman"/>
      <w:lvlText w:val="%6."/>
      <w:lvlJc w:val="right"/>
      <w:pPr>
        <w:ind w:left="4320" w:hanging="180"/>
      </w:pPr>
    </w:lvl>
    <w:lvl w:ilvl="6" w:tplc="57398748" w:tentative="1">
      <w:start w:val="1"/>
      <w:numFmt w:val="decimal"/>
      <w:lvlText w:val="%7."/>
      <w:lvlJc w:val="left"/>
      <w:pPr>
        <w:ind w:left="5040" w:hanging="360"/>
      </w:pPr>
    </w:lvl>
    <w:lvl w:ilvl="7" w:tplc="57398748" w:tentative="1">
      <w:start w:val="1"/>
      <w:numFmt w:val="lowerLetter"/>
      <w:lvlText w:val="%8."/>
      <w:lvlJc w:val="left"/>
      <w:pPr>
        <w:ind w:left="5760" w:hanging="360"/>
      </w:pPr>
    </w:lvl>
    <w:lvl w:ilvl="8" w:tplc="57398748" w:tentative="1">
      <w:start w:val="1"/>
      <w:numFmt w:val="lowerRoman"/>
      <w:lvlText w:val="%9."/>
      <w:lvlJc w:val="right"/>
      <w:pPr>
        <w:ind w:left="6480" w:hanging="180"/>
      </w:pPr>
    </w:lvl>
  </w:abstractNum>
  <w:abstractNum w:abstractNumId="83768402">
    <w:multiLevelType w:val="hybridMultilevel"/>
    <w:lvl w:ilvl="0" w:tplc="20888190">
      <w:start w:val="1"/>
      <w:numFmt w:val="decimal"/>
      <w:lvlText w:val="%1."/>
      <w:lvlJc w:val="left"/>
      <w:pPr>
        <w:ind w:left="720" w:hanging="360"/>
      </w:pPr>
    </w:lvl>
    <w:lvl w:ilvl="1" w:tplc="20888190" w:tentative="1">
      <w:start w:val="1"/>
      <w:numFmt w:val="lowerLetter"/>
      <w:lvlText w:val="%2."/>
      <w:lvlJc w:val="left"/>
      <w:pPr>
        <w:ind w:left="1440" w:hanging="360"/>
      </w:pPr>
    </w:lvl>
    <w:lvl w:ilvl="2" w:tplc="20888190" w:tentative="1">
      <w:start w:val="1"/>
      <w:numFmt w:val="lowerRoman"/>
      <w:lvlText w:val="%3."/>
      <w:lvlJc w:val="right"/>
      <w:pPr>
        <w:ind w:left="2160" w:hanging="180"/>
      </w:pPr>
    </w:lvl>
    <w:lvl w:ilvl="3" w:tplc="20888190" w:tentative="1">
      <w:start w:val="1"/>
      <w:numFmt w:val="decimal"/>
      <w:lvlText w:val="%4."/>
      <w:lvlJc w:val="left"/>
      <w:pPr>
        <w:ind w:left="2880" w:hanging="360"/>
      </w:pPr>
    </w:lvl>
    <w:lvl w:ilvl="4" w:tplc="20888190" w:tentative="1">
      <w:start w:val="1"/>
      <w:numFmt w:val="lowerLetter"/>
      <w:lvlText w:val="%5."/>
      <w:lvlJc w:val="left"/>
      <w:pPr>
        <w:ind w:left="3600" w:hanging="360"/>
      </w:pPr>
    </w:lvl>
    <w:lvl w:ilvl="5" w:tplc="20888190" w:tentative="1">
      <w:start w:val="1"/>
      <w:numFmt w:val="lowerRoman"/>
      <w:lvlText w:val="%6."/>
      <w:lvlJc w:val="right"/>
      <w:pPr>
        <w:ind w:left="4320" w:hanging="180"/>
      </w:pPr>
    </w:lvl>
    <w:lvl w:ilvl="6" w:tplc="20888190" w:tentative="1">
      <w:start w:val="1"/>
      <w:numFmt w:val="decimal"/>
      <w:lvlText w:val="%7."/>
      <w:lvlJc w:val="left"/>
      <w:pPr>
        <w:ind w:left="5040" w:hanging="360"/>
      </w:pPr>
    </w:lvl>
    <w:lvl w:ilvl="7" w:tplc="20888190" w:tentative="1">
      <w:start w:val="1"/>
      <w:numFmt w:val="lowerLetter"/>
      <w:lvlText w:val="%8."/>
      <w:lvlJc w:val="left"/>
      <w:pPr>
        <w:ind w:left="5760" w:hanging="360"/>
      </w:pPr>
    </w:lvl>
    <w:lvl w:ilvl="8" w:tplc="20888190" w:tentative="1">
      <w:start w:val="1"/>
      <w:numFmt w:val="lowerRoman"/>
      <w:lvlText w:val="%9."/>
      <w:lvlJc w:val="right"/>
      <w:pPr>
        <w:ind w:left="6480" w:hanging="180"/>
      </w:pPr>
    </w:lvl>
  </w:abstractNum>
  <w:abstractNum w:abstractNumId="83768401">
    <w:multiLevelType w:val="hybridMultilevel"/>
    <w:lvl w:ilvl="0" w:tplc="66829726">
      <w:start w:val="1"/>
      <w:numFmt w:val="decimal"/>
      <w:lvlText w:val="%1."/>
      <w:lvlJc w:val="left"/>
      <w:pPr>
        <w:ind w:left="720" w:hanging="360"/>
      </w:pPr>
    </w:lvl>
    <w:lvl w:ilvl="1" w:tplc="66829726" w:tentative="1">
      <w:start w:val="1"/>
      <w:numFmt w:val="lowerLetter"/>
      <w:lvlText w:val="%2."/>
      <w:lvlJc w:val="left"/>
      <w:pPr>
        <w:ind w:left="1440" w:hanging="360"/>
      </w:pPr>
    </w:lvl>
    <w:lvl w:ilvl="2" w:tplc="66829726" w:tentative="1">
      <w:start w:val="1"/>
      <w:numFmt w:val="lowerRoman"/>
      <w:lvlText w:val="%3."/>
      <w:lvlJc w:val="right"/>
      <w:pPr>
        <w:ind w:left="2160" w:hanging="180"/>
      </w:pPr>
    </w:lvl>
    <w:lvl w:ilvl="3" w:tplc="66829726" w:tentative="1">
      <w:start w:val="1"/>
      <w:numFmt w:val="decimal"/>
      <w:lvlText w:val="%4."/>
      <w:lvlJc w:val="left"/>
      <w:pPr>
        <w:ind w:left="2880" w:hanging="360"/>
      </w:pPr>
    </w:lvl>
    <w:lvl w:ilvl="4" w:tplc="66829726" w:tentative="1">
      <w:start w:val="1"/>
      <w:numFmt w:val="lowerLetter"/>
      <w:lvlText w:val="%5."/>
      <w:lvlJc w:val="left"/>
      <w:pPr>
        <w:ind w:left="3600" w:hanging="360"/>
      </w:pPr>
    </w:lvl>
    <w:lvl w:ilvl="5" w:tplc="66829726" w:tentative="1">
      <w:start w:val="1"/>
      <w:numFmt w:val="lowerRoman"/>
      <w:lvlText w:val="%6."/>
      <w:lvlJc w:val="right"/>
      <w:pPr>
        <w:ind w:left="4320" w:hanging="180"/>
      </w:pPr>
    </w:lvl>
    <w:lvl w:ilvl="6" w:tplc="66829726" w:tentative="1">
      <w:start w:val="1"/>
      <w:numFmt w:val="decimal"/>
      <w:lvlText w:val="%7."/>
      <w:lvlJc w:val="left"/>
      <w:pPr>
        <w:ind w:left="5040" w:hanging="360"/>
      </w:pPr>
    </w:lvl>
    <w:lvl w:ilvl="7" w:tplc="66829726" w:tentative="1">
      <w:start w:val="1"/>
      <w:numFmt w:val="lowerLetter"/>
      <w:lvlText w:val="%8."/>
      <w:lvlJc w:val="left"/>
      <w:pPr>
        <w:ind w:left="5760" w:hanging="360"/>
      </w:pPr>
    </w:lvl>
    <w:lvl w:ilvl="8" w:tplc="66829726" w:tentative="1">
      <w:start w:val="1"/>
      <w:numFmt w:val="lowerRoman"/>
      <w:lvlText w:val="%9."/>
      <w:lvlJc w:val="right"/>
      <w:pPr>
        <w:ind w:left="6480" w:hanging="180"/>
      </w:pPr>
    </w:lvl>
  </w:abstractNum>
  <w:abstractNum w:abstractNumId="83768400">
    <w:multiLevelType w:val="hybridMultilevel"/>
    <w:lvl w:ilvl="0" w:tplc="30137542">
      <w:start w:val="1"/>
      <w:numFmt w:val="decimal"/>
      <w:lvlText w:val="%1."/>
      <w:lvlJc w:val="left"/>
      <w:pPr>
        <w:ind w:left="720" w:hanging="360"/>
      </w:pPr>
    </w:lvl>
    <w:lvl w:ilvl="1" w:tplc="30137542" w:tentative="1">
      <w:start w:val="1"/>
      <w:numFmt w:val="lowerLetter"/>
      <w:lvlText w:val="%2."/>
      <w:lvlJc w:val="left"/>
      <w:pPr>
        <w:ind w:left="1440" w:hanging="360"/>
      </w:pPr>
    </w:lvl>
    <w:lvl w:ilvl="2" w:tplc="30137542" w:tentative="1">
      <w:start w:val="1"/>
      <w:numFmt w:val="lowerRoman"/>
      <w:lvlText w:val="%3."/>
      <w:lvlJc w:val="right"/>
      <w:pPr>
        <w:ind w:left="2160" w:hanging="180"/>
      </w:pPr>
    </w:lvl>
    <w:lvl w:ilvl="3" w:tplc="30137542" w:tentative="1">
      <w:start w:val="1"/>
      <w:numFmt w:val="decimal"/>
      <w:lvlText w:val="%4."/>
      <w:lvlJc w:val="left"/>
      <w:pPr>
        <w:ind w:left="2880" w:hanging="360"/>
      </w:pPr>
    </w:lvl>
    <w:lvl w:ilvl="4" w:tplc="30137542" w:tentative="1">
      <w:start w:val="1"/>
      <w:numFmt w:val="lowerLetter"/>
      <w:lvlText w:val="%5."/>
      <w:lvlJc w:val="left"/>
      <w:pPr>
        <w:ind w:left="3600" w:hanging="360"/>
      </w:pPr>
    </w:lvl>
    <w:lvl w:ilvl="5" w:tplc="30137542" w:tentative="1">
      <w:start w:val="1"/>
      <w:numFmt w:val="lowerRoman"/>
      <w:lvlText w:val="%6."/>
      <w:lvlJc w:val="right"/>
      <w:pPr>
        <w:ind w:left="4320" w:hanging="180"/>
      </w:pPr>
    </w:lvl>
    <w:lvl w:ilvl="6" w:tplc="30137542" w:tentative="1">
      <w:start w:val="1"/>
      <w:numFmt w:val="decimal"/>
      <w:lvlText w:val="%7."/>
      <w:lvlJc w:val="left"/>
      <w:pPr>
        <w:ind w:left="5040" w:hanging="360"/>
      </w:pPr>
    </w:lvl>
    <w:lvl w:ilvl="7" w:tplc="30137542" w:tentative="1">
      <w:start w:val="1"/>
      <w:numFmt w:val="lowerLetter"/>
      <w:lvlText w:val="%8."/>
      <w:lvlJc w:val="left"/>
      <w:pPr>
        <w:ind w:left="5760" w:hanging="360"/>
      </w:pPr>
    </w:lvl>
    <w:lvl w:ilvl="8" w:tplc="30137542" w:tentative="1">
      <w:start w:val="1"/>
      <w:numFmt w:val="lowerRoman"/>
      <w:lvlText w:val="%9."/>
      <w:lvlJc w:val="right"/>
      <w:pPr>
        <w:ind w:left="6480" w:hanging="180"/>
      </w:pPr>
    </w:lvl>
  </w:abstractNum>
  <w:abstractNum w:abstractNumId="83768399">
    <w:multiLevelType w:val="hybridMultilevel"/>
    <w:lvl w:ilvl="0" w:tplc="38375181">
      <w:start w:val="1"/>
      <w:numFmt w:val="decimal"/>
      <w:lvlText w:val="%1."/>
      <w:lvlJc w:val="left"/>
      <w:pPr>
        <w:ind w:left="720" w:hanging="360"/>
      </w:pPr>
    </w:lvl>
    <w:lvl w:ilvl="1" w:tplc="38375181" w:tentative="1">
      <w:start w:val="1"/>
      <w:numFmt w:val="lowerLetter"/>
      <w:lvlText w:val="%2."/>
      <w:lvlJc w:val="left"/>
      <w:pPr>
        <w:ind w:left="1440" w:hanging="360"/>
      </w:pPr>
    </w:lvl>
    <w:lvl w:ilvl="2" w:tplc="38375181" w:tentative="1">
      <w:start w:val="1"/>
      <w:numFmt w:val="lowerRoman"/>
      <w:lvlText w:val="%3."/>
      <w:lvlJc w:val="right"/>
      <w:pPr>
        <w:ind w:left="2160" w:hanging="180"/>
      </w:pPr>
    </w:lvl>
    <w:lvl w:ilvl="3" w:tplc="38375181" w:tentative="1">
      <w:start w:val="1"/>
      <w:numFmt w:val="decimal"/>
      <w:lvlText w:val="%4."/>
      <w:lvlJc w:val="left"/>
      <w:pPr>
        <w:ind w:left="2880" w:hanging="360"/>
      </w:pPr>
    </w:lvl>
    <w:lvl w:ilvl="4" w:tplc="38375181" w:tentative="1">
      <w:start w:val="1"/>
      <w:numFmt w:val="lowerLetter"/>
      <w:lvlText w:val="%5."/>
      <w:lvlJc w:val="left"/>
      <w:pPr>
        <w:ind w:left="3600" w:hanging="360"/>
      </w:pPr>
    </w:lvl>
    <w:lvl w:ilvl="5" w:tplc="38375181" w:tentative="1">
      <w:start w:val="1"/>
      <w:numFmt w:val="lowerRoman"/>
      <w:lvlText w:val="%6."/>
      <w:lvlJc w:val="right"/>
      <w:pPr>
        <w:ind w:left="4320" w:hanging="180"/>
      </w:pPr>
    </w:lvl>
    <w:lvl w:ilvl="6" w:tplc="38375181" w:tentative="1">
      <w:start w:val="1"/>
      <w:numFmt w:val="decimal"/>
      <w:lvlText w:val="%7."/>
      <w:lvlJc w:val="left"/>
      <w:pPr>
        <w:ind w:left="5040" w:hanging="360"/>
      </w:pPr>
    </w:lvl>
    <w:lvl w:ilvl="7" w:tplc="38375181" w:tentative="1">
      <w:start w:val="1"/>
      <w:numFmt w:val="lowerLetter"/>
      <w:lvlText w:val="%8."/>
      <w:lvlJc w:val="left"/>
      <w:pPr>
        <w:ind w:left="5760" w:hanging="360"/>
      </w:pPr>
    </w:lvl>
    <w:lvl w:ilvl="8" w:tplc="38375181" w:tentative="1">
      <w:start w:val="1"/>
      <w:numFmt w:val="lowerRoman"/>
      <w:lvlText w:val="%9."/>
      <w:lvlJc w:val="right"/>
      <w:pPr>
        <w:ind w:left="6480" w:hanging="180"/>
      </w:pPr>
    </w:lvl>
  </w:abstractNum>
  <w:abstractNum w:abstractNumId="83768398">
    <w:multiLevelType w:val="hybridMultilevel"/>
    <w:lvl w:ilvl="0" w:tplc="12168270">
      <w:start w:val="1"/>
      <w:numFmt w:val="decimal"/>
      <w:lvlText w:val="%1."/>
      <w:lvlJc w:val="left"/>
      <w:pPr>
        <w:ind w:left="720" w:hanging="360"/>
      </w:pPr>
    </w:lvl>
    <w:lvl w:ilvl="1" w:tplc="12168270" w:tentative="1">
      <w:start w:val="1"/>
      <w:numFmt w:val="lowerLetter"/>
      <w:lvlText w:val="%2."/>
      <w:lvlJc w:val="left"/>
      <w:pPr>
        <w:ind w:left="1440" w:hanging="360"/>
      </w:pPr>
    </w:lvl>
    <w:lvl w:ilvl="2" w:tplc="12168270" w:tentative="1">
      <w:start w:val="1"/>
      <w:numFmt w:val="lowerRoman"/>
      <w:lvlText w:val="%3."/>
      <w:lvlJc w:val="right"/>
      <w:pPr>
        <w:ind w:left="2160" w:hanging="180"/>
      </w:pPr>
    </w:lvl>
    <w:lvl w:ilvl="3" w:tplc="12168270" w:tentative="1">
      <w:start w:val="1"/>
      <w:numFmt w:val="decimal"/>
      <w:lvlText w:val="%4."/>
      <w:lvlJc w:val="left"/>
      <w:pPr>
        <w:ind w:left="2880" w:hanging="360"/>
      </w:pPr>
    </w:lvl>
    <w:lvl w:ilvl="4" w:tplc="12168270" w:tentative="1">
      <w:start w:val="1"/>
      <w:numFmt w:val="lowerLetter"/>
      <w:lvlText w:val="%5."/>
      <w:lvlJc w:val="left"/>
      <w:pPr>
        <w:ind w:left="3600" w:hanging="360"/>
      </w:pPr>
    </w:lvl>
    <w:lvl w:ilvl="5" w:tplc="12168270" w:tentative="1">
      <w:start w:val="1"/>
      <w:numFmt w:val="lowerRoman"/>
      <w:lvlText w:val="%6."/>
      <w:lvlJc w:val="right"/>
      <w:pPr>
        <w:ind w:left="4320" w:hanging="180"/>
      </w:pPr>
    </w:lvl>
    <w:lvl w:ilvl="6" w:tplc="12168270" w:tentative="1">
      <w:start w:val="1"/>
      <w:numFmt w:val="decimal"/>
      <w:lvlText w:val="%7."/>
      <w:lvlJc w:val="left"/>
      <w:pPr>
        <w:ind w:left="5040" w:hanging="360"/>
      </w:pPr>
    </w:lvl>
    <w:lvl w:ilvl="7" w:tplc="12168270" w:tentative="1">
      <w:start w:val="1"/>
      <w:numFmt w:val="lowerLetter"/>
      <w:lvlText w:val="%8."/>
      <w:lvlJc w:val="left"/>
      <w:pPr>
        <w:ind w:left="5760" w:hanging="360"/>
      </w:pPr>
    </w:lvl>
    <w:lvl w:ilvl="8" w:tplc="12168270" w:tentative="1">
      <w:start w:val="1"/>
      <w:numFmt w:val="lowerRoman"/>
      <w:lvlText w:val="%9."/>
      <w:lvlJc w:val="right"/>
      <w:pPr>
        <w:ind w:left="6480" w:hanging="180"/>
      </w:pPr>
    </w:lvl>
  </w:abstractNum>
  <w:abstractNum w:abstractNumId="83768397">
    <w:multiLevelType w:val="hybridMultilevel"/>
    <w:lvl w:ilvl="0" w:tplc="69170738">
      <w:start w:val="1"/>
      <w:numFmt w:val="decimal"/>
      <w:lvlText w:val="%1."/>
      <w:lvlJc w:val="left"/>
      <w:pPr>
        <w:ind w:left="720" w:hanging="360"/>
      </w:pPr>
    </w:lvl>
    <w:lvl w:ilvl="1" w:tplc="69170738" w:tentative="1">
      <w:start w:val="1"/>
      <w:numFmt w:val="lowerLetter"/>
      <w:lvlText w:val="%2."/>
      <w:lvlJc w:val="left"/>
      <w:pPr>
        <w:ind w:left="1440" w:hanging="360"/>
      </w:pPr>
    </w:lvl>
    <w:lvl w:ilvl="2" w:tplc="69170738" w:tentative="1">
      <w:start w:val="1"/>
      <w:numFmt w:val="lowerRoman"/>
      <w:lvlText w:val="%3."/>
      <w:lvlJc w:val="right"/>
      <w:pPr>
        <w:ind w:left="2160" w:hanging="180"/>
      </w:pPr>
    </w:lvl>
    <w:lvl w:ilvl="3" w:tplc="69170738" w:tentative="1">
      <w:start w:val="1"/>
      <w:numFmt w:val="decimal"/>
      <w:lvlText w:val="%4."/>
      <w:lvlJc w:val="left"/>
      <w:pPr>
        <w:ind w:left="2880" w:hanging="360"/>
      </w:pPr>
    </w:lvl>
    <w:lvl w:ilvl="4" w:tplc="69170738" w:tentative="1">
      <w:start w:val="1"/>
      <w:numFmt w:val="lowerLetter"/>
      <w:lvlText w:val="%5."/>
      <w:lvlJc w:val="left"/>
      <w:pPr>
        <w:ind w:left="3600" w:hanging="360"/>
      </w:pPr>
    </w:lvl>
    <w:lvl w:ilvl="5" w:tplc="69170738" w:tentative="1">
      <w:start w:val="1"/>
      <w:numFmt w:val="lowerRoman"/>
      <w:lvlText w:val="%6."/>
      <w:lvlJc w:val="right"/>
      <w:pPr>
        <w:ind w:left="4320" w:hanging="180"/>
      </w:pPr>
    </w:lvl>
    <w:lvl w:ilvl="6" w:tplc="69170738" w:tentative="1">
      <w:start w:val="1"/>
      <w:numFmt w:val="decimal"/>
      <w:lvlText w:val="%7."/>
      <w:lvlJc w:val="left"/>
      <w:pPr>
        <w:ind w:left="5040" w:hanging="360"/>
      </w:pPr>
    </w:lvl>
    <w:lvl w:ilvl="7" w:tplc="69170738" w:tentative="1">
      <w:start w:val="1"/>
      <w:numFmt w:val="lowerLetter"/>
      <w:lvlText w:val="%8."/>
      <w:lvlJc w:val="left"/>
      <w:pPr>
        <w:ind w:left="5760" w:hanging="360"/>
      </w:pPr>
    </w:lvl>
    <w:lvl w:ilvl="8" w:tplc="69170738" w:tentative="1">
      <w:start w:val="1"/>
      <w:numFmt w:val="lowerRoman"/>
      <w:lvlText w:val="%9."/>
      <w:lvlJc w:val="right"/>
      <w:pPr>
        <w:ind w:left="6480" w:hanging="180"/>
      </w:pPr>
    </w:lvl>
  </w:abstractNum>
  <w:abstractNum w:abstractNumId="83768396">
    <w:multiLevelType w:val="hybridMultilevel"/>
    <w:lvl w:ilvl="0" w:tplc="47704285">
      <w:start w:val="1"/>
      <w:numFmt w:val="decimal"/>
      <w:lvlText w:val="%1."/>
      <w:lvlJc w:val="left"/>
      <w:pPr>
        <w:ind w:left="720" w:hanging="360"/>
      </w:pPr>
    </w:lvl>
    <w:lvl w:ilvl="1" w:tplc="47704285" w:tentative="1">
      <w:start w:val="1"/>
      <w:numFmt w:val="lowerLetter"/>
      <w:lvlText w:val="%2."/>
      <w:lvlJc w:val="left"/>
      <w:pPr>
        <w:ind w:left="1440" w:hanging="360"/>
      </w:pPr>
    </w:lvl>
    <w:lvl w:ilvl="2" w:tplc="47704285" w:tentative="1">
      <w:start w:val="1"/>
      <w:numFmt w:val="lowerRoman"/>
      <w:lvlText w:val="%3."/>
      <w:lvlJc w:val="right"/>
      <w:pPr>
        <w:ind w:left="2160" w:hanging="180"/>
      </w:pPr>
    </w:lvl>
    <w:lvl w:ilvl="3" w:tplc="47704285" w:tentative="1">
      <w:start w:val="1"/>
      <w:numFmt w:val="decimal"/>
      <w:lvlText w:val="%4."/>
      <w:lvlJc w:val="left"/>
      <w:pPr>
        <w:ind w:left="2880" w:hanging="360"/>
      </w:pPr>
    </w:lvl>
    <w:lvl w:ilvl="4" w:tplc="47704285" w:tentative="1">
      <w:start w:val="1"/>
      <w:numFmt w:val="lowerLetter"/>
      <w:lvlText w:val="%5."/>
      <w:lvlJc w:val="left"/>
      <w:pPr>
        <w:ind w:left="3600" w:hanging="360"/>
      </w:pPr>
    </w:lvl>
    <w:lvl w:ilvl="5" w:tplc="47704285" w:tentative="1">
      <w:start w:val="1"/>
      <w:numFmt w:val="lowerRoman"/>
      <w:lvlText w:val="%6."/>
      <w:lvlJc w:val="right"/>
      <w:pPr>
        <w:ind w:left="4320" w:hanging="180"/>
      </w:pPr>
    </w:lvl>
    <w:lvl w:ilvl="6" w:tplc="47704285" w:tentative="1">
      <w:start w:val="1"/>
      <w:numFmt w:val="decimal"/>
      <w:lvlText w:val="%7."/>
      <w:lvlJc w:val="left"/>
      <w:pPr>
        <w:ind w:left="5040" w:hanging="360"/>
      </w:pPr>
    </w:lvl>
    <w:lvl w:ilvl="7" w:tplc="47704285" w:tentative="1">
      <w:start w:val="1"/>
      <w:numFmt w:val="lowerLetter"/>
      <w:lvlText w:val="%8."/>
      <w:lvlJc w:val="left"/>
      <w:pPr>
        <w:ind w:left="5760" w:hanging="360"/>
      </w:pPr>
    </w:lvl>
    <w:lvl w:ilvl="8" w:tplc="47704285" w:tentative="1">
      <w:start w:val="1"/>
      <w:numFmt w:val="lowerRoman"/>
      <w:lvlText w:val="%9."/>
      <w:lvlJc w:val="right"/>
      <w:pPr>
        <w:ind w:left="6480" w:hanging="180"/>
      </w:pPr>
    </w:lvl>
  </w:abstractNum>
  <w:abstractNum w:abstractNumId="83768395">
    <w:multiLevelType w:val="hybridMultilevel"/>
    <w:lvl w:ilvl="0" w:tplc="33071026">
      <w:start w:val="1"/>
      <w:numFmt w:val="decimal"/>
      <w:lvlText w:val="%1."/>
      <w:lvlJc w:val="left"/>
      <w:pPr>
        <w:ind w:left="720" w:hanging="360"/>
      </w:pPr>
    </w:lvl>
    <w:lvl w:ilvl="1" w:tplc="33071026" w:tentative="1">
      <w:start w:val="1"/>
      <w:numFmt w:val="lowerLetter"/>
      <w:lvlText w:val="%2."/>
      <w:lvlJc w:val="left"/>
      <w:pPr>
        <w:ind w:left="1440" w:hanging="360"/>
      </w:pPr>
    </w:lvl>
    <w:lvl w:ilvl="2" w:tplc="33071026" w:tentative="1">
      <w:start w:val="1"/>
      <w:numFmt w:val="lowerRoman"/>
      <w:lvlText w:val="%3."/>
      <w:lvlJc w:val="right"/>
      <w:pPr>
        <w:ind w:left="2160" w:hanging="180"/>
      </w:pPr>
    </w:lvl>
    <w:lvl w:ilvl="3" w:tplc="33071026" w:tentative="1">
      <w:start w:val="1"/>
      <w:numFmt w:val="decimal"/>
      <w:lvlText w:val="%4."/>
      <w:lvlJc w:val="left"/>
      <w:pPr>
        <w:ind w:left="2880" w:hanging="360"/>
      </w:pPr>
    </w:lvl>
    <w:lvl w:ilvl="4" w:tplc="33071026" w:tentative="1">
      <w:start w:val="1"/>
      <w:numFmt w:val="lowerLetter"/>
      <w:lvlText w:val="%5."/>
      <w:lvlJc w:val="left"/>
      <w:pPr>
        <w:ind w:left="3600" w:hanging="360"/>
      </w:pPr>
    </w:lvl>
    <w:lvl w:ilvl="5" w:tplc="33071026" w:tentative="1">
      <w:start w:val="1"/>
      <w:numFmt w:val="lowerRoman"/>
      <w:lvlText w:val="%6."/>
      <w:lvlJc w:val="right"/>
      <w:pPr>
        <w:ind w:left="4320" w:hanging="180"/>
      </w:pPr>
    </w:lvl>
    <w:lvl w:ilvl="6" w:tplc="33071026" w:tentative="1">
      <w:start w:val="1"/>
      <w:numFmt w:val="decimal"/>
      <w:lvlText w:val="%7."/>
      <w:lvlJc w:val="left"/>
      <w:pPr>
        <w:ind w:left="5040" w:hanging="360"/>
      </w:pPr>
    </w:lvl>
    <w:lvl w:ilvl="7" w:tplc="33071026" w:tentative="1">
      <w:start w:val="1"/>
      <w:numFmt w:val="lowerLetter"/>
      <w:lvlText w:val="%8."/>
      <w:lvlJc w:val="left"/>
      <w:pPr>
        <w:ind w:left="5760" w:hanging="360"/>
      </w:pPr>
    </w:lvl>
    <w:lvl w:ilvl="8" w:tplc="33071026" w:tentative="1">
      <w:start w:val="1"/>
      <w:numFmt w:val="lowerRoman"/>
      <w:lvlText w:val="%9."/>
      <w:lvlJc w:val="right"/>
      <w:pPr>
        <w:ind w:left="6480" w:hanging="180"/>
      </w:pPr>
    </w:lvl>
  </w:abstractNum>
  <w:abstractNum w:abstractNumId="83768394">
    <w:multiLevelType w:val="hybridMultilevel"/>
    <w:lvl w:ilvl="0" w:tplc="90916943">
      <w:start w:val="1"/>
      <w:numFmt w:val="decimal"/>
      <w:lvlText w:val="%1."/>
      <w:lvlJc w:val="left"/>
      <w:pPr>
        <w:ind w:left="720" w:hanging="360"/>
      </w:pPr>
    </w:lvl>
    <w:lvl w:ilvl="1" w:tplc="90916943" w:tentative="1">
      <w:start w:val="1"/>
      <w:numFmt w:val="lowerLetter"/>
      <w:lvlText w:val="%2."/>
      <w:lvlJc w:val="left"/>
      <w:pPr>
        <w:ind w:left="1440" w:hanging="360"/>
      </w:pPr>
    </w:lvl>
    <w:lvl w:ilvl="2" w:tplc="90916943" w:tentative="1">
      <w:start w:val="1"/>
      <w:numFmt w:val="lowerRoman"/>
      <w:lvlText w:val="%3."/>
      <w:lvlJc w:val="right"/>
      <w:pPr>
        <w:ind w:left="2160" w:hanging="180"/>
      </w:pPr>
    </w:lvl>
    <w:lvl w:ilvl="3" w:tplc="90916943" w:tentative="1">
      <w:start w:val="1"/>
      <w:numFmt w:val="decimal"/>
      <w:lvlText w:val="%4."/>
      <w:lvlJc w:val="left"/>
      <w:pPr>
        <w:ind w:left="2880" w:hanging="360"/>
      </w:pPr>
    </w:lvl>
    <w:lvl w:ilvl="4" w:tplc="90916943" w:tentative="1">
      <w:start w:val="1"/>
      <w:numFmt w:val="lowerLetter"/>
      <w:lvlText w:val="%5."/>
      <w:lvlJc w:val="left"/>
      <w:pPr>
        <w:ind w:left="3600" w:hanging="360"/>
      </w:pPr>
    </w:lvl>
    <w:lvl w:ilvl="5" w:tplc="90916943" w:tentative="1">
      <w:start w:val="1"/>
      <w:numFmt w:val="lowerRoman"/>
      <w:lvlText w:val="%6."/>
      <w:lvlJc w:val="right"/>
      <w:pPr>
        <w:ind w:left="4320" w:hanging="180"/>
      </w:pPr>
    </w:lvl>
    <w:lvl w:ilvl="6" w:tplc="90916943" w:tentative="1">
      <w:start w:val="1"/>
      <w:numFmt w:val="decimal"/>
      <w:lvlText w:val="%7."/>
      <w:lvlJc w:val="left"/>
      <w:pPr>
        <w:ind w:left="5040" w:hanging="360"/>
      </w:pPr>
    </w:lvl>
    <w:lvl w:ilvl="7" w:tplc="90916943" w:tentative="1">
      <w:start w:val="1"/>
      <w:numFmt w:val="lowerLetter"/>
      <w:lvlText w:val="%8."/>
      <w:lvlJc w:val="left"/>
      <w:pPr>
        <w:ind w:left="5760" w:hanging="360"/>
      </w:pPr>
    </w:lvl>
    <w:lvl w:ilvl="8" w:tplc="90916943" w:tentative="1">
      <w:start w:val="1"/>
      <w:numFmt w:val="lowerRoman"/>
      <w:lvlText w:val="%9."/>
      <w:lvlJc w:val="right"/>
      <w:pPr>
        <w:ind w:left="6480" w:hanging="180"/>
      </w:pPr>
    </w:lvl>
  </w:abstractNum>
  <w:abstractNum w:abstractNumId="83768393">
    <w:multiLevelType w:val="hybridMultilevel"/>
    <w:lvl w:ilvl="0" w:tplc="52253388">
      <w:start w:val="1"/>
      <w:numFmt w:val="decimal"/>
      <w:lvlText w:val="%1."/>
      <w:lvlJc w:val="left"/>
      <w:pPr>
        <w:ind w:left="720" w:hanging="360"/>
      </w:pPr>
    </w:lvl>
    <w:lvl w:ilvl="1" w:tplc="52253388" w:tentative="1">
      <w:start w:val="1"/>
      <w:numFmt w:val="lowerLetter"/>
      <w:lvlText w:val="%2."/>
      <w:lvlJc w:val="left"/>
      <w:pPr>
        <w:ind w:left="1440" w:hanging="360"/>
      </w:pPr>
    </w:lvl>
    <w:lvl w:ilvl="2" w:tplc="52253388" w:tentative="1">
      <w:start w:val="1"/>
      <w:numFmt w:val="lowerRoman"/>
      <w:lvlText w:val="%3."/>
      <w:lvlJc w:val="right"/>
      <w:pPr>
        <w:ind w:left="2160" w:hanging="180"/>
      </w:pPr>
    </w:lvl>
    <w:lvl w:ilvl="3" w:tplc="52253388" w:tentative="1">
      <w:start w:val="1"/>
      <w:numFmt w:val="decimal"/>
      <w:lvlText w:val="%4."/>
      <w:lvlJc w:val="left"/>
      <w:pPr>
        <w:ind w:left="2880" w:hanging="360"/>
      </w:pPr>
    </w:lvl>
    <w:lvl w:ilvl="4" w:tplc="52253388" w:tentative="1">
      <w:start w:val="1"/>
      <w:numFmt w:val="lowerLetter"/>
      <w:lvlText w:val="%5."/>
      <w:lvlJc w:val="left"/>
      <w:pPr>
        <w:ind w:left="3600" w:hanging="360"/>
      </w:pPr>
    </w:lvl>
    <w:lvl w:ilvl="5" w:tplc="52253388" w:tentative="1">
      <w:start w:val="1"/>
      <w:numFmt w:val="lowerRoman"/>
      <w:lvlText w:val="%6."/>
      <w:lvlJc w:val="right"/>
      <w:pPr>
        <w:ind w:left="4320" w:hanging="180"/>
      </w:pPr>
    </w:lvl>
    <w:lvl w:ilvl="6" w:tplc="52253388" w:tentative="1">
      <w:start w:val="1"/>
      <w:numFmt w:val="decimal"/>
      <w:lvlText w:val="%7."/>
      <w:lvlJc w:val="left"/>
      <w:pPr>
        <w:ind w:left="5040" w:hanging="360"/>
      </w:pPr>
    </w:lvl>
    <w:lvl w:ilvl="7" w:tplc="52253388" w:tentative="1">
      <w:start w:val="1"/>
      <w:numFmt w:val="lowerLetter"/>
      <w:lvlText w:val="%8."/>
      <w:lvlJc w:val="left"/>
      <w:pPr>
        <w:ind w:left="5760" w:hanging="360"/>
      </w:pPr>
    </w:lvl>
    <w:lvl w:ilvl="8" w:tplc="52253388" w:tentative="1">
      <w:start w:val="1"/>
      <w:numFmt w:val="lowerRoman"/>
      <w:lvlText w:val="%9."/>
      <w:lvlJc w:val="right"/>
      <w:pPr>
        <w:ind w:left="6480" w:hanging="180"/>
      </w:pPr>
    </w:lvl>
  </w:abstractNum>
  <w:abstractNum w:abstractNumId="83768392">
    <w:multiLevelType w:val="hybridMultilevel"/>
    <w:lvl w:ilvl="0" w:tplc="69784696">
      <w:start w:val="1"/>
      <w:numFmt w:val="decimal"/>
      <w:lvlText w:val="%1."/>
      <w:lvlJc w:val="left"/>
      <w:pPr>
        <w:ind w:left="720" w:hanging="360"/>
      </w:pPr>
    </w:lvl>
    <w:lvl w:ilvl="1" w:tplc="69784696" w:tentative="1">
      <w:start w:val="1"/>
      <w:numFmt w:val="lowerLetter"/>
      <w:lvlText w:val="%2."/>
      <w:lvlJc w:val="left"/>
      <w:pPr>
        <w:ind w:left="1440" w:hanging="360"/>
      </w:pPr>
    </w:lvl>
    <w:lvl w:ilvl="2" w:tplc="69784696" w:tentative="1">
      <w:start w:val="1"/>
      <w:numFmt w:val="lowerRoman"/>
      <w:lvlText w:val="%3."/>
      <w:lvlJc w:val="right"/>
      <w:pPr>
        <w:ind w:left="2160" w:hanging="180"/>
      </w:pPr>
    </w:lvl>
    <w:lvl w:ilvl="3" w:tplc="69784696" w:tentative="1">
      <w:start w:val="1"/>
      <w:numFmt w:val="decimal"/>
      <w:lvlText w:val="%4."/>
      <w:lvlJc w:val="left"/>
      <w:pPr>
        <w:ind w:left="2880" w:hanging="360"/>
      </w:pPr>
    </w:lvl>
    <w:lvl w:ilvl="4" w:tplc="69784696" w:tentative="1">
      <w:start w:val="1"/>
      <w:numFmt w:val="lowerLetter"/>
      <w:lvlText w:val="%5."/>
      <w:lvlJc w:val="left"/>
      <w:pPr>
        <w:ind w:left="3600" w:hanging="360"/>
      </w:pPr>
    </w:lvl>
    <w:lvl w:ilvl="5" w:tplc="69784696" w:tentative="1">
      <w:start w:val="1"/>
      <w:numFmt w:val="lowerRoman"/>
      <w:lvlText w:val="%6."/>
      <w:lvlJc w:val="right"/>
      <w:pPr>
        <w:ind w:left="4320" w:hanging="180"/>
      </w:pPr>
    </w:lvl>
    <w:lvl w:ilvl="6" w:tplc="69784696" w:tentative="1">
      <w:start w:val="1"/>
      <w:numFmt w:val="decimal"/>
      <w:lvlText w:val="%7."/>
      <w:lvlJc w:val="left"/>
      <w:pPr>
        <w:ind w:left="5040" w:hanging="360"/>
      </w:pPr>
    </w:lvl>
    <w:lvl w:ilvl="7" w:tplc="69784696" w:tentative="1">
      <w:start w:val="1"/>
      <w:numFmt w:val="lowerLetter"/>
      <w:lvlText w:val="%8."/>
      <w:lvlJc w:val="left"/>
      <w:pPr>
        <w:ind w:left="5760" w:hanging="360"/>
      </w:pPr>
    </w:lvl>
    <w:lvl w:ilvl="8" w:tplc="69784696" w:tentative="1">
      <w:start w:val="1"/>
      <w:numFmt w:val="lowerRoman"/>
      <w:lvlText w:val="%9."/>
      <w:lvlJc w:val="right"/>
      <w:pPr>
        <w:ind w:left="6480" w:hanging="180"/>
      </w:pPr>
    </w:lvl>
  </w:abstractNum>
  <w:abstractNum w:abstractNumId="83768391">
    <w:multiLevelType w:val="hybridMultilevel"/>
    <w:lvl w:ilvl="0" w:tplc="92297924">
      <w:start w:val="1"/>
      <w:numFmt w:val="decimal"/>
      <w:lvlText w:val="%1."/>
      <w:lvlJc w:val="left"/>
      <w:pPr>
        <w:ind w:left="720" w:hanging="360"/>
      </w:pPr>
    </w:lvl>
    <w:lvl w:ilvl="1" w:tplc="92297924" w:tentative="1">
      <w:start w:val="1"/>
      <w:numFmt w:val="lowerLetter"/>
      <w:lvlText w:val="%2."/>
      <w:lvlJc w:val="left"/>
      <w:pPr>
        <w:ind w:left="1440" w:hanging="360"/>
      </w:pPr>
    </w:lvl>
    <w:lvl w:ilvl="2" w:tplc="92297924" w:tentative="1">
      <w:start w:val="1"/>
      <w:numFmt w:val="lowerRoman"/>
      <w:lvlText w:val="%3."/>
      <w:lvlJc w:val="right"/>
      <w:pPr>
        <w:ind w:left="2160" w:hanging="180"/>
      </w:pPr>
    </w:lvl>
    <w:lvl w:ilvl="3" w:tplc="92297924" w:tentative="1">
      <w:start w:val="1"/>
      <w:numFmt w:val="decimal"/>
      <w:lvlText w:val="%4."/>
      <w:lvlJc w:val="left"/>
      <w:pPr>
        <w:ind w:left="2880" w:hanging="360"/>
      </w:pPr>
    </w:lvl>
    <w:lvl w:ilvl="4" w:tplc="92297924" w:tentative="1">
      <w:start w:val="1"/>
      <w:numFmt w:val="lowerLetter"/>
      <w:lvlText w:val="%5."/>
      <w:lvlJc w:val="left"/>
      <w:pPr>
        <w:ind w:left="3600" w:hanging="360"/>
      </w:pPr>
    </w:lvl>
    <w:lvl w:ilvl="5" w:tplc="92297924" w:tentative="1">
      <w:start w:val="1"/>
      <w:numFmt w:val="lowerRoman"/>
      <w:lvlText w:val="%6."/>
      <w:lvlJc w:val="right"/>
      <w:pPr>
        <w:ind w:left="4320" w:hanging="180"/>
      </w:pPr>
    </w:lvl>
    <w:lvl w:ilvl="6" w:tplc="92297924" w:tentative="1">
      <w:start w:val="1"/>
      <w:numFmt w:val="decimal"/>
      <w:lvlText w:val="%7."/>
      <w:lvlJc w:val="left"/>
      <w:pPr>
        <w:ind w:left="5040" w:hanging="360"/>
      </w:pPr>
    </w:lvl>
    <w:lvl w:ilvl="7" w:tplc="92297924" w:tentative="1">
      <w:start w:val="1"/>
      <w:numFmt w:val="lowerLetter"/>
      <w:lvlText w:val="%8."/>
      <w:lvlJc w:val="left"/>
      <w:pPr>
        <w:ind w:left="5760" w:hanging="360"/>
      </w:pPr>
    </w:lvl>
    <w:lvl w:ilvl="8" w:tplc="92297924" w:tentative="1">
      <w:start w:val="1"/>
      <w:numFmt w:val="lowerRoman"/>
      <w:lvlText w:val="%9."/>
      <w:lvlJc w:val="right"/>
      <w:pPr>
        <w:ind w:left="6480" w:hanging="180"/>
      </w:pPr>
    </w:lvl>
  </w:abstractNum>
  <w:abstractNum w:abstractNumId="83768390">
    <w:multiLevelType w:val="hybridMultilevel"/>
    <w:lvl w:ilvl="0" w:tplc="65778053">
      <w:start w:val="1"/>
      <w:numFmt w:val="decimal"/>
      <w:lvlText w:val="%1."/>
      <w:lvlJc w:val="left"/>
      <w:pPr>
        <w:ind w:left="720" w:hanging="360"/>
      </w:pPr>
    </w:lvl>
    <w:lvl w:ilvl="1" w:tplc="65778053" w:tentative="1">
      <w:start w:val="1"/>
      <w:numFmt w:val="lowerLetter"/>
      <w:lvlText w:val="%2."/>
      <w:lvlJc w:val="left"/>
      <w:pPr>
        <w:ind w:left="1440" w:hanging="360"/>
      </w:pPr>
    </w:lvl>
    <w:lvl w:ilvl="2" w:tplc="65778053" w:tentative="1">
      <w:start w:val="1"/>
      <w:numFmt w:val="lowerRoman"/>
      <w:lvlText w:val="%3."/>
      <w:lvlJc w:val="right"/>
      <w:pPr>
        <w:ind w:left="2160" w:hanging="180"/>
      </w:pPr>
    </w:lvl>
    <w:lvl w:ilvl="3" w:tplc="65778053" w:tentative="1">
      <w:start w:val="1"/>
      <w:numFmt w:val="decimal"/>
      <w:lvlText w:val="%4."/>
      <w:lvlJc w:val="left"/>
      <w:pPr>
        <w:ind w:left="2880" w:hanging="360"/>
      </w:pPr>
    </w:lvl>
    <w:lvl w:ilvl="4" w:tplc="65778053" w:tentative="1">
      <w:start w:val="1"/>
      <w:numFmt w:val="lowerLetter"/>
      <w:lvlText w:val="%5."/>
      <w:lvlJc w:val="left"/>
      <w:pPr>
        <w:ind w:left="3600" w:hanging="360"/>
      </w:pPr>
    </w:lvl>
    <w:lvl w:ilvl="5" w:tplc="65778053" w:tentative="1">
      <w:start w:val="1"/>
      <w:numFmt w:val="lowerRoman"/>
      <w:lvlText w:val="%6."/>
      <w:lvlJc w:val="right"/>
      <w:pPr>
        <w:ind w:left="4320" w:hanging="180"/>
      </w:pPr>
    </w:lvl>
    <w:lvl w:ilvl="6" w:tplc="65778053" w:tentative="1">
      <w:start w:val="1"/>
      <w:numFmt w:val="decimal"/>
      <w:lvlText w:val="%7."/>
      <w:lvlJc w:val="left"/>
      <w:pPr>
        <w:ind w:left="5040" w:hanging="360"/>
      </w:pPr>
    </w:lvl>
    <w:lvl w:ilvl="7" w:tplc="65778053" w:tentative="1">
      <w:start w:val="1"/>
      <w:numFmt w:val="lowerLetter"/>
      <w:lvlText w:val="%8."/>
      <w:lvlJc w:val="left"/>
      <w:pPr>
        <w:ind w:left="5760" w:hanging="360"/>
      </w:pPr>
    </w:lvl>
    <w:lvl w:ilvl="8" w:tplc="65778053" w:tentative="1">
      <w:start w:val="1"/>
      <w:numFmt w:val="lowerRoman"/>
      <w:lvlText w:val="%9."/>
      <w:lvlJc w:val="right"/>
      <w:pPr>
        <w:ind w:left="6480" w:hanging="180"/>
      </w:pPr>
    </w:lvl>
  </w:abstractNum>
  <w:abstractNum w:abstractNumId="83768389">
    <w:multiLevelType w:val="hybridMultilevel"/>
    <w:lvl w:ilvl="0" w:tplc="51139954">
      <w:start w:val="1"/>
      <w:numFmt w:val="decimal"/>
      <w:lvlText w:val="%1."/>
      <w:lvlJc w:val="left"/>
      <w:pPr>
        <w:ind w:left="720" w:hanging="360"/>
      </w:pPr>
    </w:lvl>
    <w:lvl w:ilvl="1" w:tplc="51139954" w:tentative="1">
      <w:start w:val="1"/>
      <w:numFmt w:val="lowerLetter"/>
      <w:lvlText w:val="%2."/>
      <w:lvlJc w:val="left"/>
      <w:pPr>
        <w:ind w:left="1440" w:hanging="360"/>
      </w:pPr>
    </w:lvl>
    <w:lvl w:ilvl="2" w:tplc="51139954" w:tentative="1">
      <w:start w:val="1"/>
      <w:numFmt w:val="lowerRoman"/>
      <w:lvlText w:val="%3."/>
      <w:lvlJc w:val="right"/>
      <w:pPr>
        <w:ind w:left="2160" w:hanging="180"/>
      </w:pPr>
    </w:lvl>
    <w:lvl w:ilvl="3" w:tplc="51139954" w:tentative="1">
      <w:start w:val="1"/>
      <w:numFmt w:val="decimal"/>
      <w:lvlText w:val="%4."/>
      <w:lvlJc w:val="left"/>
      <w:pPr>
        <w:ind w:left="2880" w:hanging="360"/>
      </w:pPr>
    </w:lvl>
    <w:lvl w:ilvl="4" w:tplc="51139954" w:tentative="1">
      <w:start w:val="1"/>
      <w:numFmt w:val="lowerLetter"/>
      <w:lvlText w:val="%5."/>
      <w:lvlJc w:val="left"/>
      <w:pPr>
        <w:ind w:left="3600" w:hanging="360"/>
      </w:pPr>
    </w:lvl>
    <w:lvl w:ilvl="5" w:tplc="51139954" w:tentative="1">
      <w:start w:val="1"/>
      <w:numFmt w:val="lowerRoman"/>
      <w:lvlText w:val="%6."/>
      <w:lvlJc w:val="right"/>
      <w:pPr>
        <w:ind w:left="4320" w:hanging="180"/>
      </w:pPr>
    </w:lvl>
    <w:lvl w:ilvl="6" w:tplc="51139954" w:tentative="1">
      <w:start w:val="1"/>
      <w:numFmt w:val="decimal"/>
      <w:lvlText w:val="%7."/>
      <w:lvlJc w:val="left"/>
      <w:pPr>
        <w:ind w:left="5040" w:hanging="360"/>
      </w:pPr>
    </w:lvl>
    <w:lvl w:ilvl="7" w:tplc="51139954" w:tentative="1">
      <w:start w:val="1"/>
      <w:numFmt w:val="lowerLetter"/>
      <w:lvlText w:val="%8."/>
      <w:lvlJc w:val="left"/>
      <w:pPr>
        <w:ind w:left="5760" w:hanging="360"/>
      </w:pPr>
    </w:lvl>
    <w:lvl w:ilvl="8" w:tplc="51139954" w:tentative="1">
      <w:start w:val="1"/>
      <w:numFmt w:val="lowerRoman"/>
      <w:lvlText w:val="%9."/>
      <w:lvlJc w:val="right"/>
      <w:pPr>
        <w:ind w:left="6480" w:hanging="180"/>
      </w:pPr>
    </w:lvl>
  </w:abstractNum>
  <w:abstractNum w:abstractNumId="83768388">
    <w:multiLevelType w:val="hybridMultilevel"/>
    <w:lvl w:ilvl="0" w:tplc="90769240">
      <w:start w:val="1"/>
      <w:numFmt w:val="decimal"/>
      <w:lvlText w:val="%1."/>
      <w:lvlJc w:val="left"/>
      <w:pPr>
        <w:ind w:left="720" w:hanging="360"/>
      </w:pPr>
    </w:lvl>
    <w:lvl w:ilvl="1" w:tplc="90769240" w:tentative="1">
      <w:start w:val="1"/>
      <w:numFmt w:val="lowerLetter"/>
      <w:lvlText w:val="%2."/>
      <w:lvlJc w:val="left"/>
      <w:pPr>
        <w:ind w:left="1440" w:hanging="360"/>
      </w:pPr>
    </w:lvl>
    <w:lvl w:ilvl="2" w:tplc="90769240" w:tentative="1">
      <w:start w:val="1"/>
      <w:numFmt w:val="lowerRoman"/>
      <w:lvlText w:val="%3."/>
      <w:lvlJc w:val="right"/>
      <w:pPr>
        <w:ind w:left="2160" w:hanging="180"/>
      </w:pPr>
    </w:lvl>
    <w:lvl w:ilvl="3" w:tplc="90769240" w:tentative="1">
      <w:start w:val="1"/>
      <w:numFmt w:val="decimal"/>
      <w:lvlText w:val="%4."/>
      <w:lvlJc w:val="left"/>
      <w:pPr>
        <w:ind w:left="2880" w:hanging="360"/>
      </w:pPr>
    </w:lvl>
    <w:lvl w:ilvl="4" w:tplc="90769240" w:tentative="1">
      <w:start w:val="1"/>
      <w:numFmt w:val="lowerLetter"/>
      <w:lvlText w:val="%5."/>
      <w:lvlJc w:val="left"/>
      <w:pPr>
        <w:ind w:left="3600" w:hanging="360"/>
      </w:pPr>
    </w:lvl>
    <w:lvl w:ilvl="5" w:tplc="90769240" w:tentative="1">
      <w:start w:val="1"/>
      <w:numFmt w:val="lowerRoman"/>
      <w:lvlText w:val="%6."/>
      <w:lvlJc w:val="right"/>
      <w:pPr>
        <w:ind w:left="4320" w:hanging="180"/>
      </w:pPr>
    </w:lvl>
    <w:lvl w:ilvl="6" w:tplc="90769240" w:tentative="1">
      <w:start w:val="1"/>
      <w:numFmt w:val="decimal"/>
      <w:lvlText w:val="%7."/>
      <w:lvlJc w:val="left"/>
      <w:pPr>
        <w:ind w:left="5040" w:hanging="360"/>
      </w:pPr>
    </w:lvl>
    <w:lvl w:ilvl="7" w:tplc="90769240" w:tentative="1">
      <w:start w:val="1"/>
      <w:numFmt w:val="lowerLetter"/>
      <w:lvlText w:val="%8."/>
      <w:lvlJc w:val="left"/>
      <w:pPr>
        <w:ind w:left="5760" w:hanging="360"/>
      </w:pPr>
    </w:lvl>
    <w:lvl w:ilvl="8" w:tplc="90769240" w:tentative="1">
      <w:start w:val="1"/>
      <w:numFmt w:val="lowerRoman"/>
      <w:lvlText w:val="%9."/>
      <w:lvlJc w:val="right"/>
      <w:pPr>
        <w:ind w:left="6480" w:hanging="180"/>
      </w:pPr>
    </w:lvl>
  </w:abstractNum>
  <w:abstractNum w:abstractNumId="83768387">
    <w:multiLevelType w:val="hybridMultilevel"/>
    <w:lvl w:ilvl="0" w:tplc="76077805">
      <w:start w:val="1"/>
      <w:numFmt w:val="decimal"/>
      <w:lvlText w:val="%1."/>
      <w:lvlJc w:val="left"/>
      <w:pPr>
        <w:ind w:left="720" w:hanging="360"/>
      </w:pPr>
    </w:lvl>
    <w:lvl w:ilvl="1" w:tplc="76077805" w:tentative="1">
      <w:start w:val="1"/>
      <w:numFmt w:val="lowerLetter"/>
      <w:lvlText w:val="%2."/>
      <w:lvlJc w:val="left"/>
      <w:pPr>
        <w:ind w:left="1440" w:hanging="360"/>
      </w:pPr>
    </w:lvl>
    <w:lvl w:ilvl="2" w:tplc="76077805" w:tentative="1">
      <w:start w:val="1"/>
      <w:numFmt w:val="lowerRoman"/>
      <w:lvlText w:val="%3."/>
      <w:lvlJc w:val="right"/>
      <w:pPr>
        <w:ind w:left="2160" w:hanging="180"/>
      </w:pPr>
    </w:lvl>
    <w:lvl w:ilvl="3" w:tplc="76077805" w:tentative="1">
      <w:start w:val="1"/>
      <w:numFmt w:val="decimal"/>
      <w:lvlText w:val="%4."/>
      <w:lvlJc w:val="left"/>
      <w:pPr>
        <w:ind w:left="2880" w:hanging="360"/>
      </w:pPr>
    </w:lvl>
    <w:lvl w:ilvl="4" w:tplc="76077805" w:tentative="1">
      <w:start w:val="1"/>
      <w:numFmt w:val="lowerLetter"/>
      <w:lvlText w:val="%5."/>
      <w:lvlJc w:val="left"/>
      <w:pPr>
        <w:ind w:left="3600" w:hanging="360"/>
      </w:pPr>
    </w:lvl>
    <w:lvl w:ilvl="5" w:tplc="76077805" w:tentative="1">
      <w:start w:val="1"/>
      <w:numFmt w:val="lowerRoman"/>
      <w:lvlText w:val="%6."/>
      <w:lvlJc w:val="right"/>
      <w:pPr>
        <w:ind w:left="4320" w:hanging="180"/>
      </w:pPr>
    </w:lvl>
    <w:lvl w:ilvl="6" w:tplc="76077805" w:tentative="1">
      <w:start w:val="1"/>
      <w:numFmt w:val="decimal"/>
      <w:lvlText w:val="%7."/>
      <w:lvlJc w:val="left"/>
      <w:pPr>
        <w:ind w:left="5040" w:hanging="360"/>
      </w:pPr>
    </w:lvl>
    <w:lvl w:ilvl="7" w:tplc="76077805" w:tentative="1">
      <w:start w:val="1"/>
      <w:numFmt w:val="lowerLetter"/>
      <w:lvlText w:val="%8."/>
      <w:lvlJc w:val="left"/>
      <w:pPr>
        <w:ind w:left="5760" w:hanging="360"/>
      </w:pPr>
    </w:lvl>
    <w:lvl w:ilvl="8" w:tplc="76077805" w:tentative="1">
      <w:start w:val="1"/>
      <w:numFmt w:val="lowerRoman"/>
      <w:lvlText w:val="%9."/>
      <w:lvlJc w:val="right"/>
      <w:pPr>
        <w:ind w:left="6480" w:hanging="180"/>
      </w:pPr>
    </w:lvl>
  </w:abstractNum>
  <w:abstractNum w:abstractNumId="83768386">
    <w:multiLevelType w:val="hybridMultilevel"/>
    <w:lvl w:ilvl="0" w:tplc="31103307">
      <w:start w:val="1"/>
      <w:numFmt w:val="decimal"/>
      <w:lvlText w:val="%1."/>
      <w:lvlJc w:val="left"/>
      <w:pPr>
        <w:ind w:left="720" w:hanging="360"/>
      </w:pPr>
    </w:lvl>
    <w:lvl w:ilvl="1" w:tplc="31103307" w:tentative="1">
      <w:start w:val="1"/>
      <w:numFmt w:val="lowerLetter"/>
      <w:lvlText w:val="%2."/>
      <w:lvlJc w:val="left"/>
      <w:pPr>
        <w:ind w:left="1440" w:hanging="360"/>
      </w:pPr>
    </w:lvl>
    <w:lvl w:ilvl="2" w:tplc="31103307" w:tentative="1">
      <w:start w:val="1"/>
      <w:numFmt w:val="lowerRoman"/>
      <w:lvlText w:val="%3."/>
      <w:lvlJc w:val="right"/>
      <w:pPr>
        <w:ind w:left="2160" w:hanging="180"/>
      </w:pPr>
    </w:lvl>
    <w:lvl w:ilvl="3" w:tplc="31103307" w:tentative="1">
      <w:start w:val="1"/>
      <w:numFmt w:val="decimal"/>
      <w:lvlText w:val="%4."/>
      <w:lvlJc w:val="left"/>
      <w:pPr>
        <w:ind w:left="2880" w:hanging="360"/>
      </w:pPr>
    </w:lvl>
    <w:lvl w:ilvl="4" w:tplc="31103307" w:tentative="1">
      <w:start w:val="1"/>
      <w:numFmt w:val="lowerLetter"/>
      <w:lvlText w:val="%5."/>
      <w:lvlJc w:val="left"/>
      <w:pPr>
        <w:ind w:left="3600" w:hanging="360"/>
      </w:pPr>
    </w:lvl>
    <w:lvl w:ilvl="5" w:tplc="31103307" w:tentative="1">
      <w:start w:val="1"/>
      <w:numFmt w:val="lowerRoman"/>
      <w:lvlText w:val="%6."/>
      <w:lvlJc w:val="right"/>
      <w:pPr>
        <w:ind w:left="4320" w:hanging="180"/>
      </w:pPr>
    </w:lvl>
    <w:lvl w:ilvl="6" w:tplc="31103307" w:tentative="1">
      <w:start w:val="1"/>
      <w:numFmt w:val="decimal"/>
      <w:lvlText w:val="%7."/>
      <w:lvlJc w:val="left"/>
      <w:pPr>
        <w:ind w:left="5040" w:hanging="360"/>
      </w:pPr>
    </w:lvl>
    <w:lvl w:ilvl="7" w:tplc="31103307" w:tentative="1">
      <w:start w:val="1"/>
      <w:numFmt w:val="lowerLetter"/>
      <w:lvlText w:val="%8."/>
      <w:lvlJc w:val="left"/>
      <w:pPr>
        <w:ind w:left="5760" w:hanging="360"/>
      </w:pPr>
    </w:lvl>
    <w:lvl w:ilvl="8" w:tplc="31103307" w:tentative="1">
      <w:start w:val="1"/>
      <w:numFmt w:val="lowerRoman"/>
      <w:lvlText w:val="%9."/>
      <w:lvlJc w:val="right"/>
      <w:pPr>
        <w:ind w:left="6480" w:hanging="180"/>
      </w:pPr>
    </w:lvl>
  </w:abstractNum>
  <w:abstractNum w:abstractNumId="83768385">
    <w:multiLevelType w:val="hybridMultilevel"/>
    <w:lvl w:ilvl="0" w:tplc="99180208">
      <w:start w:val="1"/>
      <w:numFmt w:val="decimal"/>
      <w:lvlText w:val="%1."/>
      <w:lvlJc w:val="left"/>
      <w:pPr>
        <w:ind w:left="720" w:hanging="360"/>
      </w:pPr>
    </w:lvl>
    <w:lvl w:ilvl="1" w:tplc="99180208" w:tentative="1">
      <w:start w:val="1"/>
      <w:numFmt w:val="lowerLetter"/>
      <w:lvlText w:val="%2."/>
      <w:lvlJc w:val="left"/>
      <w:pPr>
        <w:ind w:left="1440" w:hanging="360"/>
      </w:pPr>
    </w:lvl>
    <w:lvl w:ilvl="2" w:tplc="99180208" w:tentative="1">
      <w:start w:val="1"/>
      <w:numFmt w:val="lowerRoman"/>
      <w:lvlText w:val="%3."/>
      <w:lvlJc w:val="right"/>
      <w:pPr>
        <w:ind w:left="2160" w:hanging="180"/>
      </w:pPr>
    </w:lvl>
    <w:lvl w:ilvl="3" w:tplc="99180208" w:tentative="1">
      <w:start w:val="1"/>
      <w:numFmt w:val="decimal"/>
      <w:lvlText w:val="%4."/>
      <w:lvlJc w:val="left"/>
      <w:pPr>
        <w:ind w:left="2880" w:hanging="360"/>
      </w:pPr>
    </w:lvl>
    <w:lvl w:ilvl="4" w:tplc="99180208" w:tentative="1">
      <w:start w:val="1"/>
      <w:numFmt w:val="lowerLetter"/>
      <w:lvlText w:val="%5."/>
      <w:lvlJc w:val="left"/>
      <w:pPr>
        <w:ind w:left="3600" w:hanging="360"/>
      </w:pPr>
    </w:lvl>
    <w:lvl w:ilvl="5" w:tplc="99180208" w:tentative="1">
      <w:start w:val="1"/>
      <w:numFmt w:val="lowerRoman"/>
      <w:lvlText w:val="%6."/>
      <w:lvlJc w:val="right"/>
      <w:pPr>
        <w:ind w:left="4320" w:hanging="180"/>
      </w:pPr>
    </w:lvl>
    <w:lvl w:ilvl="6" w:tplc="99180208" w:tentative="1">
      <w:start w:val="1"/>
      <w:numFmt w:val="decimal"/>
      <w:lvlText w:val="%7."/>
      <w:lvlJc w:val="left"/>
      <w:pPr>
        <w:ind w:left="5040" w:hanging="360"/>
      </w:pPr>
    </w:lvl>
    <w:lvl w:ilvl="7" w:tplc="99180208" w:tentative="1">
      <w:start w:val="1"/>
      <w:numFmt w:val="lowerLetter"/>
      <w:lvlText w:val="%8."/>
      <w:lvlJc w:val="left"/>
      <w:pPr>
        <w:ind w:left="5760" w:hanging="360"/>
      </w:pPr>
    </w:lvl>
    <w:lvl w:ilvl="8" w:tplc="99180208" w:tentative="1">
      <w:start w:val="1"/>
      <w:numFmt w:val="lowerRoman"/>
      <w:lvlText w:val="%9."/>
      <w:lvlJc w:val="right"/>
      <w:pPr>
        <w:ind w:left="6480" w:hanging="180"/>
      </w:pPr>
    </w:lvl>
  </w:abstractNum>
  <w:abstractNum w:abstractNumId="83768384">
    <w:multiLevelType w:val="hybridMultilevel"/>
    <w:lvl w:ilvl="0" w:tplc="32135381">
      <w:start w:val="1"/>
      <w:numFmt w:val="decimal"/>
      <w:lvlText w:val="%1."/>
      <w:lvlJc w:val="left"/>
      <w:pPr>
        <w:ind w:left="720" w:hanging="360"/>
      </w:pPr>
    </w:lvl>
    <w:lvl w:ilvl="1" w:tplc="32135381" w:tentative="1">
      <w:start w:val="1"/>
      <w:numFmt w:val="lowerLetter"/>
      <w:lvlText w:val="%2."/>
      <w:lvlJc w:val="left"/>
      <w:pPr>
        <w:ind w:left="1440" w:hanging="360"/>
      </w:pPr>
    </w:lvl>
    <w:lvl w:ilvl="2" w:tplc="32135381" w:tentative="1">
      <w:start w:val="1"/>
      <w:numFmt w:val="lowerRoman"/>
      <w:lvlText w:val="%3."/>
      <w:lvlJc w:val="right"/>
      <w:pPr>
        <w:ind w:left="2160" w:hanging="180"/>
      </w:pPr>
    </w:lvl>
    <w:lvl w:ilvl="3" w:tplc="32135381" w:tentative="1">
      <w:start w:val="1"/>
      <w:numFmt w:val="decimal"/>
      <w:lvlText w:val="%4."/>
      <w:lvlJc w:val="left"/>
      <w:pPr>
        <w:ind w:left="2880" w:hanging="360"/>
      </w:pPr>
    </w:lvl>
    <w:lvl w:ilvl="4" w:tplc="32135381" w:tentative="1">
      <w:start w:val="1"/>
      <w:numFmt w:val="lowerLetter"/>
      <w:lvlText w:val="%5."/>
      <w:lvlJc w:val="left"/>
      <w:pPr>
        <w:ind w:left="3600" w:hanging="360"/>
      </w:pPr>
    </w:lvl>
    <w:lvl w:ilvl="5" w:tplc="32135381" w:tentative="1">
      <w:start w:val="1"/>
      <w:numFmt w:val="lowerRoman"/>
      <w:lvlText w:val="%6."/>
      <w:lvlJc w:val="right"/>
      <w:pPr>
        <w:ind w:left="4320" w:hanging="180"/>
      </w:pPr>
    </w:lvl>
    <w:lvl w:ilvl="6" w:tplc="32135381" w:tentative="1">
      <w:start w:val="1"/>
      <w:numFmt w:val="decimal"/>
      <w:lvlText w:val="%7."/>
      <w:lvlJc w:val="left"/>
      <w:pPr>
        <w:ind w:left="5040" w:hanging="360"/>
      </w:pPr>
    </w:lvl>
    <w:lvl w:ilvl="7" w:tplc="32135381" w:tentative="1">
      <w:start w:val="1"/>
      <w:numFmt w:val="lowerLetter"/>
      <w:lvlText w:val="%8."/>
      <w:lvlJc w:val="left"/>
      <w:pPr>
        <w:ind w:left="5760" w:hanging="360"/>
      </w:pPr>
    </w:lvl>
    <w:lvl w:ilvl="8" w:tplc="32135381" w:tentative="1">
      <w:start w:val="1"/>
      <w:numFmt w:val="lowerRoman"/>
      <w:lvlText w:val="%9."/>
      <w:lvlJc w:val="right"/>
      <w:pPr>
        <w:ind w:left="6480" w:hanging="180"/>
      </w:pPr>
    </w:lvl>
  </w:abstractNum>
  <w:abstractNum w:abstractNumId="83768383">
    <w:multiLevelType w:val="hybridMultilevel"/>
    <w:lvl w:ilvl="0" w:tplc="85604748">
      <w:start w:val="1"/>
      <w:numFmt w:val="decimal"/>
      <w:lvlText w:val="%1."/>
      <w:lvlJc w:val="left"/>
      <w:pPr>
        <w:ind w:left="720" w:hanging="360"/>
      </w:pPr>
    </w:lvl>
    <w:lvl w:ilvl="1" w:tplc="85604748" w:tentative="1">
      <w:start w:val="1"/>
      <w:numFmt w:val="lowerLetter"/>
      <w:lvlText w:val="%2."/>
      <w:lvlJc w:val="left"/>
      <w:pPr>
        <w:ind w:left="1440" w:hanging="360"/>
      </w:pPr>
    </w:lvl>
    <w:lvl w:ilvl="2" w:tplc="85604748" w:tentative="1">
      <w:start w:val="1"/>
      <w:numFmt w:val="lowerRoman"/>
      <w:lvlText w:val="%3."/>
      <w:lvlJc w:val="right"/>
      <w:pPr>
        <w:ind w:left="2160" w:hanging="180"/>
      </w:pPr>
    </w:lvl>
    <w:lvl w:ilvl="3" w:tplc="85604748" w:tentative="1">
      <w:start w:val="1"/>
      <w:numFmt w:val="decimal"/>
      <w:lvlText w:val="%4."/>
      <w:lvlJc w:val="left"/>
      <w:pPr>
        <w:ind w:left="2880" w:hanging="360"/>
      </w:pPr>
    </w:lvl>
    <w:lvl w:ilvl="4" w:tplc="85604748" w:tentative="1">
      <w:start w:val="1"/>
      <w:numFmt w:val="lowerLetter"/>
      <w:lvlText w:val="%5."/>
      <w:lvlJc w:val="left"/>
      <w:pPr>
        <w:ind w:left="3600" w:hanging="360"/>
      </w:pPr>
    </w:lvl>
    <w:lvl w:ilvl="5" w:tplc="85604748" w:tentative="1">
      <w:start w:val="1"/>
      <w:numFmt w:val="lowerRoman"/>
      <w:lvlText w:val="%6."/>
      <w:lvlJc w:val="right"/>
      <w:pPr>
        <w:ind w:left="4320" w:hanging="180"/>
      </w:pPr>
    </w:lvl>
    <w:lvl w:ilvl="6" w:tplc="85604748" w:tentative="1">
      <w:start w:val="1"/>
      <w:numFmt w:val="decimal"/>
      <w:lvlText w:val="%7."/>
      <w:lvlJc w:val="left"/>
      <w:pPr>
        <w:ind w:left="5040" w:hanging="360"/>
      </w:pPr>
    </w:lvl>
    <w:lvl w:ilvl="7" w:tplc="85604748" w:tentative="1">
      <w:start w:val="1"/>
      <w:numFmt w:val="lowerLetter"/>
      <w:lvlText w:val="%8."/>
      <w:lvlJc w:val="left"/>
      <w:pPr>
        <w:ind w:left="5760" w:hanging="360"/>
      </w:pPr>
    </w:lvl>
    <w:lvl w:ilvl="8" w:tplc="85604748" w:tentative="1">
      <w:start w:val="1"/>
      <w:numFmt w:val="lowerRoman"/>
      <w:lvlText w:val="%9."/>
      <w:lvlJc w:val="right"/>
      <w:pPr>
        <w:ind w:left="6480" w:hanging="180"/>
      </w:pPr>
    </w:lvl>
  </w:abstractNum>
  <w:abstractNum w:abstractNumId="83768382">
    <w:multiLevelType w:val="hybridMultilevel"/>
    <w:lvl w:ilvl="0" w:tplc="54634865">
      <w:start w:val="1"/>
      <w:numFmt w:val="decimal"/>
      <w:lvlText w:val="%1."/>
      <w:lvlJc w:val="left"/>
      <w:pPr>
        <w:ind w:left="720" w:hanging="360"/>
      </w:pPr>
    </w:lvl>
    <w:lvl w:ilvl="1" w:tplc="54634865" w:tentative="1">
      <w:start w:val="1"/>
      <w:numFmt w:val="lowerLetter"/>
      <w:lvlText w:val="%2."/>
      <w:lvlJc w:val="left"/>
      <w:pPr>
        <w:ind w:left="1440" w:hanging="360"/>
      </w:pPr>
    </w:lvl>
    <w:lvl w:ilvl="2" w:tplc="54634865" w:tentative="1">
      <w:start w:val="1"/>
      <w:numFmt w:val="lowerRoman"/>
      <w:lvlText w:val="%3."/>
      <w:lvlJc w:val="right"/>
      <w:pPr>
        <w:ind w:left="2160" w:hanging="180"/>
      </w:pPr>
    </w:lvl>
    <w:lvl w:ilvl="3" w:tplc="54634865" w:tentative="1">
      <w:start w:val="1"/>
      <w:numFmt w:val="decimal"/>
      <w:lvlText w:val="%4."/>
      <w:lvlJc w:val="left"/>
      <w:pPr>
        <w:ind w:left="2880" w:hanging="360"/>
      </w:pPr>
    </w:lvl>
    <w:lvl w:ilvl="4" w:tplc="54634865" w:tentative="1">
      <w:start w:val="1"/>
      <w:numFmt w:val="lowerLetter"/>
      <w:lvlText w:val="%5."/>
      <w:lvlJc w:val="left"/>
      <w:pPr>
        <w:ind w:left="3600" w:hanging="360"/>
      </w:pPr>
    </w:lvl>
    <w:lvl w:ilvl="5" w:tplc="54634865" w:tentative="1">
      <w:start w:val="1"/>
      <w:numFmt w:val="lowerRoman"/>
      <w:lvlText w:val="%6."/>
      <w:lvlJc w:val="right"/>
      <w:pPr>
        <w:ind w:left="4320" w:hanging="180"/>
      </w:pPr>
    </w:lvl>
    <w:lvl w:ilvl="6" w:tplc="54634865" w:tentative="1">
      <w:start w:val="1"/>
      <w:numFmt w:val="decimal"/>
      <w:lvlText w:val="%7."/>
      <w:lvlJc w:val="left"/>
      <w:pPr>
        <w:ind w:left="5040" w:hanging="360"/>
      </w:pPr>
    </w:lvl>
    <w:lvl w:ilvl="7" w:tplc="54634865" w:tentative="1">
      <w:start w:val="1"/>
      <w:numFmt w:val="lowerLetter"/>
      <w:lvlText w:val="%8."/>
      <w:lvlJc w:val="left"/>
      <w:pPr>
        <w:ind w:left="5760" w:hanging="360"/>
      </w:pPr>
    </w:lvl>
    <w:lvl w:ilvl="8" w:tplc="54634865" w:tentative="1">
      <w:start w:val="1"/>
      <w:numFmt w:val="lowerRoman"/>
      <w:lvlText w:val="%9."/>
      <w:lvlJc w:val="right"/>
      <w:pPr>
        <w:ind w:left="6480" w:hanging="180"/>
      </w:pPr>
    </w:lvl>
  </w:abstractNum>
  <w:abstractNum w:abstractNumId="83768381">
    <w:multiLevelType w:val="hybridMultilevel"/>
    <w:lvl w:ilvl="0" w:tplc="68937908">
      <w:start w:val="1"/>
      <w:numFmt w:val="decimal"/>
      <w:lvlText w:val="%1."/>
      <w:lvlJc w:val="left"/>
      <w:pPr>
        <w:ind w:left="720" w:hanging="360"/>
      </w:pPr>
    </w:lvl>
    <w:lvl w:ilvl="1" w:tplc="68937908" w:tentative="1">
      <w:start w:val="1"/>
      <w:numFmt w:val="lowerLetter"/>
      <w:lvlText w:val="%2."/>
      <w:lvlJc w:val="left"/>
      <w:pPr>
        <w:ind w:left="1440" w:hanging="360"/>
      </w:pPr>
    </w:lvl>
    <w:lvl w:ilvl="2" w:tplc="68937908" w:tentative="1">
      <w:start w:val="1"/>
      <w:numFmt w:val="lowerRoman"/>
      <w:lvlText w:val="%3."/>
      <w:lvlJc w:val="right"/>
      <w:pPr>
        <w:ind w:left="2160" w:hanging="180"/>
      </w:pPr>
    </w:lvl>
    <w:lvl w:ilvl="3" w:tplc="68937908" w:tentative="1">
      <w:start w:val="1"/>
      <w:numFmt w:val="decimal"/>
      <w:lvlText w:val="%4."/>
      <w:lvlJc w:val="left"/>
      <w:pPr>
        <w:ind w:left="2880" w:hanging="360"/>
      </w:pPr>
    </w:lvl>
    <w:lvl w:ilvl="4" w:tplc="68937908" w:tentative="1">
      <w:start w:val="1"/>
      <w:numFmt w:val="lowerLetter"/>
      <w:lvlText w:val="%5."/>
      <w:lvlJc w:val="left"/>
      <w:pPr>
        <w:ind w:left="3600" w:hanging="360"/>
      </w:pPr>
    </w:lvl>
    <w:lvl w:ilvl="5" w:tplc="68937908" w:tentative="1">
      <w:start w:val="1"/>
      <w:numFmt w:val="lowerRoman"/>
      <w:lvlText w:val="%6."/>
      <w:lvlJc w:val="right"/>
      <w:pPr>
        <w:ind w:left="4320" w:hanging="180"/>
      </w:pPr>
    </w:lvl>
    <w:lvl w:ilvl="6" w:tplc="68937908" w:tentative="1">
      <w:start w:val="1"/>
      <w:numFmt w:val="decimal"/>
      <w:lvlText w:val="%7."/>
      <w:lvlJc w:val="left"/>
      <w:pPr>
        <w:ind w:left="5040" w:hanging="360"/>
      </w:pPr>
    </w:lvl>
    <w:lvl w:ilvl="7" w:tplc="68937908" w:tentative="1">
      <w:start w:val="1"/>
      <w:numFmt w:val="lowerLetter"/>
      <w:lvlText w:val="%8."/>
      <w:lvlJc w:val="left"/>
      <w:pPr>
        <w:ind w:left="5760" w:hanging="360"/>
      </w:pPr>
    </w:lvl>
    <w:lvl w:ilvl="8" w:tplc="68937908" w:tentative="1">
      <w:start w:val="1"/>
      <w:numFmt w:val="lowerRoman"/>
      <w:lvlText w:val="%9."/>
      <w:lvlJc w:val="right"/>
      <w:pPr>
        <w:ind w:left="6480" w:hanging="180"/>
      </w:pPr>
    </w:lvl>
  </w:abstractNum>
  <w:abstractNum w:abstractNumId="83768380">
    <w:multiLevelType w:val="hybridMultilevel"/>
    <w:lvl w:ilvl="0" w:tplc="11737447">
      <w:start w:val="1"/>
      <w:numFmt w:val="decimal"/>
      <w:lvlText w:val="%1."/>
      <w:lvlJc w:val="left"/>
      <w:pPr>
        <w:ind w:left="720" w:hanging="360"/>
      </w:pPr>
    </w:lvl>
    <w:lvl w:ilvl="1" w:tplc="11737447" w:tentative="1">
      <w:start w:val="1"/>
      <w:numFmt w:val="lowerLetter"/>
      <w:lvlText w:val="%2."/>
      <w:lvlJc w:val="left"/>
      <w:pPr>
        <w:ind w:left="1440" w:hanging="360"/>
      </w:pPr>
    </w:lvl>
    <w:lvl w:ilvl="2" w:tplc="11737447" w:tentative="1">
      <w:start w:val="1"/>
      <w:numFmt w:val="lowerRoman"/>
      <w:lvlText w:val="%3."/>
      <w:lvlJc w:val="right"/>
      <w:pPr>
        <w:ind w:left="2160" w:hanging="180"/>
      </w:pPr>
    </w:lvl>
    <w:lvl w:ilvl="3" w:tplc="11737447" w:tentative="1">
      <w:start w:val="1"/>
      <w:numFmt w:val="decimal"/>
      <w:lvlText w:val="%4."/>
      <w:lvlJc w:val="left"/>
      <w:pPr>
        <w:ind w:left="2880" w:hanging="360"/>
      </w:pPr>
    </w:lvl>
    <w:lvl w:ilvl="4" w:tplc="11737447" w:tentative="1">
      <w:start w:val="1"/>
      <w:numFmt w:val="lowerLetter"/>
      <w:lvlText w:val="%5."/>
      <w:lvlJc w:val="left"/>
      <w:pPr>
        <w:ind w:left="3600" w:hanging="360"/>
      </w:pPr>
    </w:lvl>
    <w:lvl w:ilvl="5" w:tplc="11737447" w:tentative="1">
      <w:start w:val="1"/>
      <w:numFmt w:val="lowerRoman"/>
      <w:lvlText w:val="%6."/>
      <w:lvlJc w:val="right"/>
      <w:pPr>
        <w:ind w:left="4320" w:hanging="180"/>
      </w:pPr>
    </w:lvl>
    <w:lvl w:ilvl="6" w:tplc="11737447" w:tentative="1">
      <w:start w:val="1"/>
      <w:numFmt w:val="decimal"/>
      <w:lvlText w:val="%7."/>
      <w:lvlJc w:val="left"/>
      <w:pPr>
        <w:ind w:left="5040" w:hanging="360"/>
      </w:pPr>
    </w:lvl>
    <w:lvl w:ilvl="7" w:tplc="11737447" w:tentative="1">
      <w:start w:val="1"/>
      <w:numFmt w:val="lowerLetter"/>
      <w:lvlText w:val="%8."/>
      <w:lvlJc w:val="left"/>
      <w:pPr>
        <w:ind w:left="5760" w:hanging="360"/>
      </w:pPr>
    </w:lvl>
    <w:lvl w:ilvl="8" w:tplc="11737447" w:tentative="1">
      <w:start w:val="1"/>
      <w:numFmt w:val="lowerRoman"/>
      <w:lvlText w:val="%9."/>
      <w:lvlJc w:val="right"/>
      <w:pPr>
        <w:ind w:left="6480" w:hanging="180"/>
      </w:pPr>
    </w:lvl>
  </w:abstractNum>
  <w:abstractNum w:abstractNumId="83768379">
    <w:multiLevelType w:val="hybridMultilevel"/>
    <w:lvl w:ilvl="0" w:tplc="22717520">
      <w:start w:val="1"/>
      <w:numFmt w:val="decimal"/>
      <w:lvlText w:val="%1."/>
      <w:lvlJc w:val="left"/>
      <w:pPr>
        <w:ind w:left="720" w:hanging="360"/>
      </w:pPr>
    </w:lvl>
    <w:lvl w:ilvl="1" w:tplc="22717520" w:tentative="1">
      <w:start w:val="1"/>
      <w:numFmt w:val="lowerLetter"/>
      <w:lvlText w:val="%2."/>
      <w:lvlJc w:val="left"/>
      <w:pPr>
        <w:ind w:left="1440" w:hanging="360"/>
      </w:pPr>
    </w:lvl>
    <w:lvl w:ilvl="2" w:tplc="22717520" w:tentative="1">
      <w:start w:val="1"/>
      <w:numFmt w:val="lowerRoman"/>
      <w:lvlText w:val="%3."/>
      <w:lvlJc w:val="right"/>
      <w:pPr>
        <w:ind w:left="2160" w:hanging="180"/>
      </w:pPr>
    </w:lvl>
    <w:lvl w:ilvl="3" w:tplc="22717520" w:tentative="1">
      <w:start w:val="1"/>
      <w:numFmt w:val="decimal"/>
      <w:lvlText w:val="%4."/>
      <w:lvlJc w:val="left"/>
      <w:pPr>
        <w:ind w:left="2880" w:hanging="360"/>
      </w:pPr>
    </w:lvl>
    <w:lvl w:ilvl="4" w:tplc="22717520" w:tentative="1">
      <w:start w:val="1"/>
      <w:numFmt w:val="lowerLetter"/>
      <w:lvlText w:val="%5."/>
      <w:lvlJc w:val="left"/>
      <w:pPr>
        <w:ind w:left="3600" w:hanging="360"/>
      </w:pPr>
    </w:lvl>
    <w:lvl w:ilvl="5" w:tplc="22717520" w:tentative="1">
      <w:start w:val="1"/>
      <w:numFmt w:val="lowerRoman"/>
      <w:lvlText w:val="%6."/>
      <w:lvlJc w:val="right"/>
      <w:pPr>
        <w:ind w:left="4320" w:hanging="180"/>
      </w:pPr>
    </w:lvl>
    <w:lvl w:ilvl="6" w:tplc="22717520" w:tentative="1">
      <w:start w:val="1"/>
      <w:numFmt w:val="decimal"/>
      <w:lvlText w:val="%7."/>
      <w:lvlJc w:val="left"/>
      <w:pPr>
        <w:ind w:left="5040" w:hanging="360"/>
      </w:pPr>
    </w:lvl>
    <w:lvl w:ilvl="7" w:tplc="22717520" w:tentative="1">
      <w:start w:val="1"/>
      <w:numFmt w:val="lowerLetter"/>
      <w:lvlText w:val="%8."/>
      <w:lvlJc w:val="left"/>
      <w:pPr>
        <w:ind w:left="5760" w:hanging="360"/>
      </w:pPr>
    </w:lvl>
    <w:lvl w:ilvl="8" w:tplc="22717520" w:tentative="1">
      <w:start w:val="1"/>
      <w:numFmt w:val="lowerRoman"/>
      <w:lvlText w:val="%9."/>
      <w:lvlJc w:val="right"/>
      <w:pPr>
        <w:ind w:left="6480" w:hanging="180"/>
      </w:pPr>
    </w:lvl>
  </w:abstractNum>
  <w:abstractNum w:abstractNumId="83768378">
    <w:multiLevelType w:val="hybridMultilevel"/>
    <w:lvl w:ilvl="0" w:tplc="30751678">
      <w:start w:val="1"/>
      <w:numFmt w:val="decimal"/>
      <w:lvlText w:val="%1."/>
      <w:lvlJc w:val="left"/>
      <w:pPr>
        <w:ind w:left="720" w:hanging="360"/>
      </w:pPr>
    </w:lvl>
    <w:lvl w:ilvl="1" w:tplc="30751678" w:tentative="1">
      <w:start w:val="1"/>
      <w:numFmt w:val="lowerLetter"/>
      <w:lvlText w:val="%2."/>
      <w:lvlJc w:val="left"/>
      <w:pPr>
        <w:ind w:left="1440" w:hanging="360"/>
      </w:pPr>
    </w:lvl>
    <w:lvl w:ilvl="2" w:tplc="30751678" w:tentative="1">
      <w:start w:val="1"/>
      <w:numFmt w:val="lowerRoman"/>
      <w:lvlText w:val="%3."/>
      <w:lvlJc w:val="right"/>
      <w:pPr>
        <w:ind w:left="2160" w:hanging="180"/>
      </w:pPr>
    </w:lvl>
    <w:lvl w:ilvl="3" w:tplc="30751678" w:tentative="1">
      <w:start w:val="1"/>
      <w:numFmt w:val="decimal"/>
      <w:lvlText w:val="%4."/>
      <w:lvlJc w:val="left"/>
      <w:pPr>
        <w:ind w:left="2880" w:hanging="360"/>
      </w:pPr>
    </w:lvl>
    <w:lvl w:ilvl="4" w:tplc="30751678" w:tentative="1">
      <w:start w:val="1"/>
      <w:numFmt w:val="lowerLetter"/>
      <w:lvlText w:val="%5."/>
      <w:lvlJc w:val="left"/>
      <w:pPr>
        <w:ind w:left="3600" w:hanging="360"/>
      </w:pPr>
    </w:lvl>
    <w:lvl w:ilvl="5" w:tplc="30751678" w:tentative="1">
      <w:start w:val="1"/>
      <w:numFmt w:val="lowerRoman"/>
      <w:lvlText w:val="%6."/>
      <w:lvlJc w:val="right"/>
      <w:pPr>
        <w:ind w:left="4320" w:hanging="180"/>
      </w:pPr>
    </w:lvl>
    <w:lvl w:ilvl="6" w:tplc="30751678" w:tentative="1">
      <w:start w:val="1"/>
      <w:numFmt w:val="decimal"/>
      <w:lvlText w:val="%7."/>
      <w:lvlJc w:val="left"/>
      <w:pPr>
        <w:ind w:left="5040" w:hanging="360"/>
      </w:pPr>
    </w:lvl>
    <w:lvl w:ilvl="7" w:tplc="30751678" w:tentative="1">
      <w:start w:val="1"/>
      <w:numFmt w:val="lowerLetter"/>
      <w:lvlText w:val="%8."/>
      <w:lvlJc w:val="left"/>
      <w:pPr>
        <w:ind w:left="5760" w:hanging="360"/>
      </w:pPr>
    </w:lvl>
    <w:lvl w:ilvl="8" w:tplc="30751678" w:tentative="1">
      <w:start w:val="1"/>
      <w:numFmt w:val="lowerRoman"/>
      <w:lvlText w:val="%9."/>
      <w:lvlJc w:val="right"/>
      <w:pPr>
        <w:ind w:left="6480" w:hanging="180"/>
      </w:pPr>
    </w:lvl>
  </w:abstractNum>
  <w:abstractNum w:abstractNumId="83768377">
    <w:multiLevelType w:val="hybridMultilevel"/>
    <w:lvl w:ilvl="0" w:tplc="60680119">
      <w:start w:val="1"/>
      <w:numFmt w:val="decimal"/>
      <w:lvlText w:val="%1."/>
      <w:lvlJc w:val="left"/>
      <w:pPr>
        <w:ind w:left="720" w:hanging="360"/>
      </w:pPr>
    </w:lvl>
    <w:lvl w:ilvl="1" w:tplc="60680119" w:tentative="1">
      <w:start w:val="1"/>
      <w:numFmt w:val="lowerLetter"/>
      <w:lvlText w:val="%2."/>
      <w:lvlJc w:val="left"/>
      <w:pPr>
        <w:ind w:left="1440" w:hanging="360"/>
      </w:pPr>
    </w:lvl>
    <w:lvl w:ilvl="2" w:tplc="60680119" w:tentative="1">
      <w:start w:val="1"/>
      <w:numFmt w:val="lowerRoman"/>
      <w:lvlText w:val="%3."/>
      <w:lvlJc w:val="right"/>
      <w:pPr>
        <w:ind w:left="2160" w:hanging="180"/>
      </w:pPr>
    </w:lvl>
    <w:lvl w:ilvl="3" w:tplc="60680119" w:tentative="1">
      <w:start w:val="1"/>
      <w:numFmt w:val="decimal"/>
      <w:lvlText w:val="%4."/>
      <w:lvlJc w:val="left"/>
      <w:pPr>
        <w:ind w:left="2880" w:hanging="360"/>
      </w:pPr>
    </w:lvl>
    <w:lvl w:ilvl="4" w:tplc="60680119" w:tentative="1">
      <w:start w:val="1"/>
      <w:numFmt w:val="lowerLetter"/>
      <w:lvlText w:val="%5."/>
      <w:lvlJc w:val="left"/>
      <w:pPr>
        <w:ind w:left="3600" w:hanging="360"/>
      </w:pPr>
    </w:lvl>
    <w:lvl w:ilvl="5" w:tplc="60680119" w:tentative="1">
      <w:start w:val="1"/>
      <w:numFmt w:val="lowerRoman"/>
      <w:lvlText w:val="%6."/>
      <w:lvlJc w:val="right"/>
      <w:pPr>
        <w:ind w:left="4320" w:hanging="180"/>
      </w:pPr>
    </w:lvl>
    <w:lvl w:ilvl="6" w:tplc="60680119" w:tentative="1">
      <w:start w:val="1"/>
      <w:numFmt w:val="decimal"/>
      <w:lvlText w:val="%7."/>
      <w:lvlJc w:val="left"/>
      <w:pPr>
        <w:ind w:left="5040" w:hanging="360"/>
      </w:pPr>
    </w:lvl>
    <w:lvl w:ilvl="7" w:tplc="60680119" w:tentative="1">
      <w:start w:val="1"/>
      <w:numFmt w:val="lowerLetter"/>
      <w:lvlText w:val="%8."/>
      <w:lvlJc w:val="left"/>
      <w:pPr>
        <w:ind w:left="5760" w:hanging="360"/>
      </w:pPr>
    </w:lvl>
    <w:lvl w:ilvl="8" w:tplc="60680119" w:tentative="1">
      <w:start w:val="1"/>
      <w:numFmt w:val="lowerRoman"/>
      <w:lvlText w:val="%9."/>
      <w:lvlJc w:val="right"/>
      <w:pPr>
        <w:ind w:left="6480" w:hanging="180"/>
      </w:pPr>
    </w:lvl>
  </w:abstractNum>
  <w:abstractNum w:abstractNumId="83768376">
    <w:multiLevelType w:val="hybridMultilevel"/>
    <w:lvl w:ilvl="0" w:tplc="75219132">
      <w:start w:val="1"/>
      <w:numFmt w:val="decimal"/>
      <w:lvlText w:val="%1."/>
      <w:lvlJc w:val="left"/>
      <w:pPr>
        <w:ind w:left="720" w:hanging="360"/>
      </w:pPr>
    </w:lvl>
    <w:lvl w:ilvl="1" w:tplc="75219132" w:tentative="1">
      <w:start w:val="1"/>
      <w:numFmt w:val="lowerLetter"/>
      <w:lvlText w:val="%2."/>
      <w:lvlJc w:val="left"/>
      <w:pPr>
        <w:ind w:left="1440" w:hanging="360"/>
      </w:pPr>
    </w:lvl>
    <w:lvl w:ilvl="2" w:tplc="75219132" w:tentative="1">
      <w:start w:val="1"/>
      <w:numFmt w:val="lowerRoman"/>
      <w:lvlText w:val="%3."/>
      <w:lvlJc w:val="right"/>
      <w:pPr>
        <w:ind w:left="2160" w:hanging="180"/>
      </w:pPr>
    </w:lvl>
    <w:lvl w:ilvl="3" w:tplc="75219132" w:tentative="1">
      <w:start w:val="1"/>
      <w:numFmt w:val="decimal"/>
      <w:lvlText w:val="%4."/>
      <w:lvlJc w:val="left"/>
      <w:pPr>
        <w:ind w:left="2880" w:hanging="360"/>
      </w:pPr>
    </w:lvl>
    <w:lvl w:ilvl="4" w:tplc="75219132" w:tentative="1">
      <w:start w:val="1"/>
      <w:numFmt w:val="lowerLetter"/>
      <w:lvlText w:val="%5."/>
      <w:lvlJc w:val="left"/>
      <w:pPr>
        <w:ind w:left="3600" w:hanging="360"/>
      </w:pPr>
    </w:lvl>
    <w:lvl w:ilvl="5" w:tplc="75219132" w:tentative="1">
      <w:start w:val="1"/>
      <w:numFmt w:val="lowerRoman"/>
      <w:lvlText w:val="%6."/>
      <w:lvlJc w:val="right"/>
      <w:pPr>
        <w:ind w:left="4320" w:hanging="180"/>
      </w:pPr>
    </w:lvl>
    <w:lvl w:ilvl="6" w:tplc="75219132" w:tentative="1">
      <w:start w:val="1"/>
      <w:numFmt w:val="decimal"/>
      <w:lvlText w:val="%7."/>
      <w:lvlJc w:val="left"/>
      <w:pPr>
        <w:ind w:left="5040" w:hanging="360"/>
      </w:pPr>
    </w:lvl>
    <w:lvl w:ilvl="7" w:tplc="75219132" w:tentative="1">
      <w:start w:val="1"/>
      <w:numFmt w:val="lowerLetter"/>
      <w:lvlText w:val="%8."/>
      <w:lvlJc w:val="left"/>
      <w:pPr>
        <w:ind w:left="5760" w:hanging="360"/>
      </w:pPr>
    </w:lvl>
    <w:lvl w:ilvl="8" w:tplc="75219132" w:tentative="1">
      <w:start w:val="1"/>
      <w:numFmt w:val="lowerRoman"/>
      <w:lvlText w:val="%9."/>
      <w:lvlJc w:val="right"/>
      <w:pPr>
        <w:ind w:left="6480" w:hanging="180"/>
      </w:pPr>
    </w:lvl>
  </w:abstractNum>
  <w:abstractNum w:abstractNumId="83768375">
    <w:multiLevelType w:val="hybridMultilevel"/>
    <w:lvl w:ilvl="0" w:tplc="92055354">
      <w:start w:val="1"/>
      <w:numFmt w:val="decimal"/>
      <w:lvlText w:val="%1."/>
      <w:lvlJc w:val="left"/>
      <w:pPr>
        <w:ind w:left="720" w:hanging="360"/>
      </w:pPr>
    </w:lvl>
    <w:lvl w:ilvl="1" w:tplc="92055354" w:tentative="1">
      <w:start w:val="1"/>
      <w:numFmt w:val="lowerLetter"/>
      <w:lvlText w:val="%2."/>
      <w:lvlJc w:val="left"/>
      <w:pPr>
        <w:ind w:left="1440" w:hanging="360"/>
      </w:pPr>
    </w:lvl>
    <w:lvl w:ilvl="2" w:tplc="92055354" w:tentative="1">
      <w:start w:val="1"/>
      <w:numFmt w:val="lowerRoman"/>
      <w:lvlText w:val="%3."/>
      <w:lvlJc w:val="right"/>
      <w:pPr>
        <w:ind w:left="2160" w:hanging="180"/>
      </w:pPr>
    </w:lvl>
    <w:lvl w:ilvl="3" w:tplc="92055354" w:tentative="1">
      <w:start w:val="1"/>
      <w:numFmt w:val="decimal"/>
      <w:lvlText w:val="%4."/>
      <w:lvlJc w:val="left"/>
      <w:pPr>
        <w:ind w:left="2880" w:hanging="360"/>
      </w:pPr>
    </w:lvl>
    <w:lvl w:ilvl="4" w:tplc="92055354" w:tentative="1">
      <w:start w:val="1"/>
      <w:numFmt w:val="lowerLetter"/>
      <w:lvlText w:val="%5."/>
      <w:lvlJc w:val="left"/>
      <w:pPr>
        <w:ind w:left="3600" w:hanging="360"/>
      </w:pPr>
    </w:lvl>
    <w:lvl w:ilvl="5" w:tplc="92055354" w:tentative="1">
      <w:start w:val="1"/>
      <w:numFmt w:val="lowerRoman"/>
      <w:lvlText w:val="%6."/>
      <w:lvlJc w:val="right"/>
      <w:pPr>
        <w:ind w:left="4320" w:hanging="180"/>
      </w:pPr>
    </w:lvl>
    <w:lvl w:ilvl="6" w:tplc="92055354" w:tentative="1">
      <w:start w:val="1"/>
      <w:numFmt w:val="decimal"/>
      <w:lvlText w:val="%7."/>
      <w:lvlJc w:val="left"/>
      <w:pPr>
        <w:ind w:left="5040" w:hanging="360"/>
      </w:pPr>
    </w:lvl>
    <w:lvl w:ilvl="7" w:tplc="92055354" w:tentative="1">
      <w:start w:val="1"/>
      <w:numFmt w:val="lowerLetter"/>
      <w:lvlText w:val="%8."/>
      <w:lvlJc w:val="left"/>
      <w:pPr>
        <w:ind w:left="5760" w:hanging="360"/>
      </w:pPr>
    </w:lvl>
    <w:lvl w:ilvl="8" w:tplc="92055354" w:tentative="1">
      <w:start w:val="1"/>
      <w:numFmt w:val="lowerRoman"/>
      <w:lvlText w:val="%9."/>
      <w:lvlJc w:val="right"/>
      <w:pPr>
        <w:ind w:left="6480" w:hanging="180"/>
      </w:pPr>
    </w:lvl>
  </w:abstractNum>
  <w:abstractNum w:abstractNumId="83768374">
    <w:multiLevelType w:val="hybridMultilevel"/>
    <w:lvl w:ilvl="0" w:tplc="68141659">
      <w:start w:val="1"/>
      <w:numFmt w:val="decimal"/>
      <w:lvlText w:val="%1."/>
      <w:lvlJc w:val="left"/>
      <w:pPr>
        <w:ind w:left="720" w:hanging="360"/>
      </w:pPr>
    </w:lvl>
    <w:lvl w:ilvl="1" w:tplc="68141659" w:tentative="1">
      <w:start w:val="1"/>
      <w:numFmt w:val="lowerLetter"/>
      <w:lvlText w:val="%2."/>
      <w:lvlJc w:val="left"/>
      <w:pPr>
        <w:ind w:left="1440" w:hanging="360"/>
      </w:pPr>
    </w:lvl>
    <w:lvl w:ilvl="2" w:tplc="68141659" w:tentative="1">
      <w:start w:val="1"/>
      <w:numFmt w:val="lowerRoman"/>
      <w:lvlText w:val="%3."/>
      <w:lvlJc w:val="right"/>
      <w:pPr>
        <w:ind w:left="2160" w:hanging="180"/>
      </w:pPr>
    </w:lvl>
    <w:lvl w:ilvl="3" w:tplc="68141659" w:tentative="1">
      <w:start w:val="1"/>
      <w:numFmt w:val="decimal"/>
      <w:lvlText w:val="%4."/>
      <w:lvlJc w:val="left"/>
      <w:pPr>
        <w:ind w:left="2880" w:hanging="360"/>
      </w:pPr>
    </w:lvl>
    <w:lvl w:ilvl="4" w:tplc="68141659" w:tentative="1">
      <w:start w:val="1"/>
      <w:numFmt w:val="lowerLetter"/>
      <w:lvlText w:val="%5."/>
      <w:lvlJc w:val="left"/>
      <w:pPr>
        <w:ind w:left="3600" w:hanging="360"/>
      </w:pPr>
    </w:lvl>
    <w:lvl w:ilvl="5" w:tplc="68141659" w:tentative="1">
      <w:start w:val="1"/>
      <w:numFmt w:val="lowerRoman"/>
      <w:lvlText w:val="%6."/>
      <w:lvlJc w:val="right"/>
      <w:pPr>
        <w:ind w:left="4320" w:hanging="180"/>
      </w:pPr>
    </w:lvl>
    <w:lvl w:ilvl="6" w:tplc="68141659" w:tentative="1">
      <w:start w:val="1"/>
      <w:numFmt w:val="decimal"/>
      <w:lvlText w:val="%7."/>
      <w:lvlJc w:val="left"/>
      <w:pPr>
        <w:ind w:left="5040" w:hanging="360"/>
      </w:pPr>
    </w:lvl>
    <w:lvl w:ilvl="7" w:tplc="68141659" w:tentative="1">
      <w:start w:val="1"/>
      <w:numFmt w:val="lowerLetter"/>
      <w:lvlText w:val="%8."/>
      <w:lvlJc w:val="left"/>
      <w:pPr>
        <w:ind w:left="5760" w:hanging="360"/>
      </w:pPr>
    </w:lvl>
    <w:lvl w:ilvl="8" w:tplc="68141659" w:tentative="1">
      <w:start w:val="1"/>
      <w:numFmt w:val="lowerRoman"/>
      <w:lvlText w:val="%9."/>
      <w:lvlJc w:val="right"/>
      <w:pPr>
        <w:ind w:left="6480" w:hanging="180"/>
      </w:pPr>
    </w:lvl>
  </w:abstractNum>
  <w:abstractNum w:abstractNumId="83768373">
    <w:multiLevelType w:val="hybridMultilevel"/>
    <w:lvl w:ilvl="0" w:tplc="69293404">
      <w:start w:val="1"/>
      <w:numFmt w:val="decimal"/>
      <w:lvlText w:val="%1."/>
      <w:lvlJc w:val="left"/>
      <w:pPr>
        <w:ind w:left="720" w:hanging="360"/>
      </w:pPr>
    </w:lvl>
    <w:lvl w:ilvl="1" w:tplc="69293404" w:tentative="1">
      <w:start w:val="1"/>
      <w:numFmt w:val="lowerLetter"/>
      <w:lvlText w:val="%2."/>
      <w:lvlJc w:val="left"/>
      <w:pPr>
        <w:ind w:left="1440" w:hanging="360"/>
      </w:pPr>
    </w:lvl>
    <w:lvl w:ilvl="2" w:tplc="69293404" w:tentative="1">
      <w:start w:val="1"/>
      <w:numFmt w:val="lowerRoman"/>
      <w:lvlText w:val="%3."/>
      <w:lvlJc w:val="right"/>
      <w:pPr>
        <w:ind w:left="2160" w:hanging="180"/>
      </w:pPr>
    </w:lvl>
    <w:lvl w:ilvl="3" w:tplc="69293404" w:tentative="1">
      <w:start w:val="1"/>
      <w:numFmt w:val="decimal"/>
      <w:lvlText w:val="%4."/>
      <w:lvlJc w:val="left"/>
      <w:pPr>
        <w:ind w:left="2880" w:hanging="360"/>
      </w:pPr>
    </w:lvl>
    <w:lvl w:ilvl="4" w:tplc="69293404" w:tentative="1">
      <w:start w:val="1"/>
      <w:numFmt w:val="lowerLetter"/>
      <w:lvlText w:val="%5."/>
      <w:lvlJc w:val="left"/>
      <w:pPr>
        <w:ind w:left="3600" w:hanging="360"/>
      </w:pPr>
    </w:lvl>
    <w:lvl w:ilvl="5" w:tplc="69293404" w:tentative="1">
      <w:start w:val="1"/>
      <w:numFmt w:val="lowerRoman"/>
      <w:lvlText w:val="%6."/>
      <w:lvlJc w:val="right"/>
      <w:pPr>
        <w:ind w:left="4320" w:hanging="180"/>
      </w:pPr>
    </w:lvl>
    <w:lvl w:ilvl="6" w:tplc="69293404" w:tentative="1">
      <w:start w:val="1"/>
      <w:numFmt w:val="decimal"/>
      <w:lvlText w:val="%7."/>
      <w:lvlJc w:val="left"/>
      <w:pPr>
        <w:ind w:left="5040" w:hanging="360"/>
      </w:pPr>
    </w:lvl>
    <w:lvl w:ilvl="7" w:tplc="69293404" w:tentative="1">
      <w:start w:val="1"/>
      <w:numFmt w:val="lowerLetter"/>
      <w:lvlText w:val="%8."/>
      <w:lvlJc w:val="left"/>
      <w:pPr>
        <w:ind w:left="5760" w:hanging="360"/>
      </w:pPr>
    </w:lvl>
    <w:lvl w:ilvl="8" w:tplc="69293404" w:tentative="1">
      <w:start w:val="1"/>
      <w:numFmt w:val="lowerRoman"/>
      <w:lvlText w:val="%9."/>
      <w:lvlJc w:val="right"/>
      <w:pPr>
        <w:ind w:left="6480" w:hanging="180"/>
      </w:pPr>
    </w:lvl>
  </w:abstractNum>
  <w:abstractNum w:abstractNumId="83768372">
    <w:multiLevelType w:val="hybridMultilevel"/>
    <w:lvl w:ilvl="0" w:tplc="61244338">
      <w:start w:val="1"/>
      <w:numFmt w:val="decimal"/>
      <w:lvlText w:val="%1."/>
      <w:lvlJc w:val="left"/>
      <w:pPr>
        <w:ind w:left="720" w:hanging="360"/>
      </w:pPr>
    </w:lvl>
    <w:lvl w:ilvl="1" w:tplc="61244338" w:tentative="1">
      <w:start w:val="1"/>
      <w:numFmt w:val="lowerLetter"/>
      <w:lvlText w:val="%2."/>
      <w:lvlJc w:val="left"/>
      <w:pPr>
        <w:ind w:left="1440" w:hanging="360"/>
      </w:pPr>
    </w:lvl>
    <w:lvl w:ilvl="2" w:tplc="61244338" w:tentative="1">
      <w:start w:val="1"/>
      <w:numFmt w:val="lowerRoman"/>
      <w:lvlText w:val="%3."/>
      <w:lvlJc w:val="right"/>
      <w:pPr>
        <w:ind w:left="2160" w:hanging="180"/>
      </w:pPr>
    </w:lvl>
    <w:lvl w:ilvl="3" w:tplc="61244338" w:tentative="1">
      <w:start w:val="1"/>
      <w:numFmt w:val="decimal"/>
      <w:lvlText w:val="%4."/>
      <w:lvlJc w:val="left"/>
      <w:pPr>
        <w:ind w:left="2880" w:hanging="360"/>
      </w:pPr>
    </w:lvl>
    <w:lvl w:ilvl="4" w:tplc="61244338" w:tentative="1">
      <w:start w:val="1"/>
      <w:numFmt w:val="lowerLetter"/>
      <w:lvlText w:val="%5."/>
      <w:lvlJc w:val="left"/>
      <w:pPr>
        <w:ind w:left="3600" w:hanging="360"/>
      </w:pPr>
    </w:lvl>
    <w:lvl w:ilvl="5" w:tplc="61244338" w:tentative="1">
      <w:start w:val="1"/>
      <w:numFmt w:val="lowerRoman"/>
      <w:lvlText w:val="%6."/>
      <w:lvlJc w:val="right"/>
      <w:pPr>
        <w:ind w:left="4320" w:hanging="180"/>
      </w:pPr>
    </w:lvl>
    <w:lvl w:ilvl="6" w:tplc="61244338" w:tentative="1">
      <w:start w:val="1"/>
      <w:numFmt w:val="decimal"/>
      <w:lvlText w:val="%7."/>
      <w:lvlJc w:val="left"/>
      <w:pPr>
        <w:ind w:left="5040" w:hanging="360"/>
      </w:pPr>
    </w:lvl>
    <w:lvl w:ilvl="7" w:tplc="61244338" w:tentative="1">
      <w:start w:val="1"/>
      <w:numFmt w:val="lowerLetter"/>
      <w:lvlText w:val="%8."/>
      <w:lvlJc w:val="left"/>
      <w:pPr>
        <w:ind w:left="5760" w:hanging="360"/>
      </w:pPr>
    </w:lvl>
    <w:lvl w:ilvl="8" w:tplc="61244338" w:tentative="1">
      <w:start w:val="1"/>
      <w:numFmt w:val="lowerRoman"/>
      <w:lvlText w:val="%9."/>
      <w:lvlJc w:val="right"/>
      <w:pPr>
        <w:ind w:left="6480" w:hanging="180"/>
      </w:pPr>
    </w:lvl>
  </w:abstractNum>
  <w:abstractNum w:abstractNumId="83768371">
    <w:multiLevelType w:val="hybridMultilevel"/>
    <w:lvl w:ilvl="0" w:tplc="15514671">
      <w:start w:val="1"/>
      <w:numFmt w:val="decimal"/>
      <w:lvlText w:val="%1."/>
      <w:lvlJc w:val="left"/>
      <w:pPr>
        <w:ind w:left="720" w:hanging="360"/>
      </w:pPr>
    </w:lvl>
    <w:lvl w:ilvl="1" w:tplc="15514671" w:tentative="1">
      <w:start w:val="1"/>
      <w:numFmt w:val="lowerLetter"/>
      <w:lvlText w:val="%2."/>
      <w:lvlJc w:val="left"/>
      <w:pPr>
        <w:ind w:left="1440" w:hanging="360"/>
      </w:pPr>
    </w:lvl>
    <w:lvl w:ilvl="2" w:tplc="15514671" w:tentative="1">
      <w:start w:val="1"/>
      <w:numFmt w:val="lowerRoman"/>
      <w:lvlText w:val="%3."/>
      <w:lvlJc w:val="right"/>
      <w:pPr>
        <w:ind w:left="2160" w:hanging="180"/>
      </w:pPr>
    </w:lvl>
    <w:lvl w:ilvl="3" w:tplc="15514671" w:tentative="1">
      <w:start w:val="1"/>
      <w:numFmt w:val="decimal"/>
      <w:lvlText w:val="%4."/>
      <w:lvlJc w:val="left"/>
      <w:pPr>
        <w:ind w:left="2880" w:hanging="360"/>
      </w:pPr>
    </w:lvl>
    <w:lvl w:ilvl="4" w:tplc="15514671" w:tentative="1">
      <w:start w:val="1"/>
      <w:numFmt w:val="lowerLetter"/>
      <w:lvlText w:val="%5."/>
      <w:lvlJc w:val="left"/>
      <w:pPr>
        <w:ind w:left="3600" w:hanging="360"/>
      </w:pPr>
    </w:lvl>
    <w:lvl w:ilvl="5" w:tplc="15514671" w:tentative="1">
      <w:start w:val="1"/>
      <w:numFmt w:val="lowerRoman"/>
      <w:lvlText w:val="%6."/>
      <w:lvlJc w:val="right"/>
      <w:pPr>
        <w:ind w:left="4320" w:hanging="180"/>
      </w:pPr>
    </w:lvl>
    <w:lvl w:ilvl="6" w:tplc="15514671" w:tentative="1">
      <w:start w:val="1"/>
      <w:numFmt w:val="decimal"/>
      <w:lvlText w:val="%7."/>
      <w:lvlJc w:val="left"/>
      <w:pPr>
        <w:ind w:left="5040" w:hanging="360"/>
      </w:pPr>
    </w:lvl>
    <w:lvl w:ilvl="7" w:tplc="15514671" w:tentative="1">
      <w:start w:val="1"/>
      <w:numFmt w:val="lowerLetter"/>
      <w:lvlText w:val="%8."/>
      <w:lvlJc w:val="left"/>
      <w:pPr>
        <w:ind w:left="5760" w:hanging="360"/>
      </w:pPr>
    </w:lvl>
    <w:lvl w:ilvl="8" w:tplc="15514671" w:tentative="1">
      <w:start w:val="1"/>
      <w:numFmt w:val="lowerRoman"/>
      <w:lvlText w:val="%9."/>
      <w:lvlJc w:val="right"/>
      <w:pPr>
        <w:ind w:left="6480" w:hanging="180"/>
      </w:pPr>
    </w:lvl>
  </w:abstractNum>
  <w:abstractNum w:abstractNumId="83768370">
    <w:multiLevelType w:val="hybridMultilevel"/>
    <w:lvl w:ilvl="0" w:tplc="96664828">
      <w:start w:val="1"/>
      <w:numFmt w:val="decimal"/>
      <w:lvlText w:val="%1."/>
      <w:lvlJc w:val="left"/>
      <w:pPr>
        <w:ind w:left="720" w:hanging="360"/>
      </w:pPr>
    </w:lvl>
    <w:lvl w:ilvl="1" w:tplc="96664828" w:tentative="1">
      <w:start w:val="1"/>
      <w:numFmt w:val="lowerLetter"/>
      <w:lvlText w:val="%2."/>
      <w:lvlJc w:val="left"/>
      <w:pPr>
        <w:ind w:left="1440" w:hanging="360"/>
      </w:pPr>
    </w:lvl>
    <w:lvl w:ilvl="2" w:tplc="96664828" w:tentative="1">
      <w:start w:val="1"/>
      <w:numFmt w:val="lowerRoman"/>
      <w:lvlText w:val="%3."/>
      <w:lvlJc w:val="right"/>
      <w:pPr>
        <w:ind w:left="2160" w:hanging="180"/>
      </w:pPr>
    </w:lvl>
    <w:lvl w:ilvl="3" w:tplc="96664828" w:tentative="1">
      <w:start w:val="1"/>
      <w:numFmt w:val="decimal"/>
      <w:lvlText w:val="%4."/>
      <w:lvlJc w:val="left"/>
      <w:pPr>
        <w:ind w:left="2880" w:hanging="360"/>
      </w:pPr>
    </w:lvl>
    <w:lvl w:ilvl="4" w:tplc="96664828" w:tentative="1">
      <w:start w:val="1"/>
      <w:numFmt w:val="lowerLetter"/>
      <w:lvlText w:val="%5."/>
      <w:lvlJc w:val="left"/>
      <w:pPr>
        <w:ind w:left="3600" w:hanging="360"/>
      </w:pPr>
    </w:lvl>
    <w:lvl w:ilvl="5" w:tplc="96664828" w:tentative="1">
      <w:start w:val="1"/>
      <w:numFmt w:val="lowerRoman"/>
      <w:lvlText w:val="%6."/>
      <w:lvlJc w:val="right"/>
      <w:pPr>
        <w:ind w:left="4320" w:hanging="180"/>
      </w:pPr>
    </w:lvl>
    <w:lvl w:ilvl="6" w:tplc="96664828" w:tentative="1">
      <w:start w:val="1"/>
      <w:numFmt w:val="decimal"/>
      <w:lvlText w:val="%7."/>
      <w:lvlJc w:val="left"/>
      <w:pPr>
        <w:ind w:left="5040" w:hanging="360"/>
      </w:pPr>
    </w:lvl>
    <w:lvl w:ilvl="7" w:tplc="96664828" w:tentative="1">
      <w:start w:val="1"/>
      <w:numFmt w:val="lowerLetter"/>
      <w:lvlText w:val="%8."/>
      <w:lvlJc w:val="left"/>
      <w:pPr>
        <w:ind w:left="5760" w:hanging="360"/>
      </w:pPr>
    </w:lvl>
    <w:lvl w:ilvl="8" w:tplc="96664828" w:tentative="1">
      <w:start w:val="1"/>
      <w:numFmt w:val="lowerRoman"/>
      <w:lvlText w:val="%9."/>
      <w:lvlJc w:val="right"/>
      <w:pPr>
        <w:ind w:left="6480" w:hanging="180"/>
      </w:pPr>
    </w:lvl>
  </w:abstractNum>
  <w:abstractNum w:abstractNumId="83768369">
    <w:multiLevelType w:val="hybridMultilevel"/>
    <w:lvl w:ilvl="0" w:tplc="79374077">
      <w:start w:val="1"/>
      <w:numFmt w:val="decimal"/>
      <w:lvlText w:val="%1."/>
      <w:lvlJc w:val="left"/>
      <w:pPr>
        <w:ind w:left="720" w:hanging="360"/>
      </w:pPr>
    </w:lvl>
    <w:lvl w:ilvl="1" w:tplc="79374077" w:tentative="1">
      <w:start w:val="1"/>
      <w:numFmt w:val="lowerLetter"/>
      <w:lvlText w:val="%2."/>
      <w:lvlJc w:val="left"/>
      <w:pPr>
        <w:ind w:left="1440" w:hanging="360"/>
      </w:pPr>
    </w:lvl>
    <w:lvl w:ilvl="2" w:tplc="79374077" w:tentative="1">
      <w:start w:val="1"/>
      <w:numFmt w:val="lowerRoman"/>
      <w:lvlText w:val="%3."/>
      <w:lvlJc w:val="right"/>
      <w:pPr>
        <w:ind w:left="2160" w:hanging="180"/>
      </w:pPr>
    </w:lvl>
    <w:lvl w:ilvl="3" w:tplc="79374077" w:tentative="1">
      <w:start w:val="1"/>
      <w:numFmt w:val="decimal"/>
      <w:lvlText w:val="%4."/>
      <w:lvlJc w:val="left"/>
      <w:pPr>
        <w:ind w:left="2880" w:hanging="360"/>
      </w:pPr>
    </w:lvl>
    <w:lvl w:ilvl="4" w:tplc="79374077" w:tentative="1">
      <w:start w:val="1"/>
      <w:numFmt w:val="lowerLetter"/>
      <w:lvlText w:val="%5."/>
      <w:lvlJc w:val="left"/>
      <w:pPr>
        <w:ind w:left="3600" w:hanging="360"/>
      </w:pPr>
    </w:lvl>
    <w:lvl w:ilvl="5" w:tplc="79374077" w:tentative="1">
      <w:start w:val="1"/>
      <w:numFmt w:val="lowerRoman"/>
      <w:lvlText w:val="%6."/>
      <w:lvlJc w:val="right"/>
      <w:pPr>
        <w:ind w:left="4320" w:hanging="180"/>
      </w:pPr>
    </w:lvl>
    <w:lvl w:ilvl="6" w:tplc="79374077" w:tentative="1">
      <w:start w:val="1"/>
      <w:numFmt w:val="decimal"/>
      <w:lvlText w:val="%7."/>
      <w:lvlJc w:val="left"/>
      <w:pPr>
        <w:ind w:left="5040" w:hanging="360"/>
      </w:pPr>
    </w:lvl>
    <w:lvl w:ilvl="7" w:tplc="79374077" w:tentative="1">
      <w:start w:val="1"/>
      <w:numFmt w:val="lowerLetter"/>
      <w:lvlText w:val="%8."/>
      <w:lvlJc w:val="left"/>
      <w:pPr>
        <w:ind w:left="5760" w:hanging="360"/>
      </w:pPr>
    </w:lvl>
    <w:lvl w:ilvl="8" w:tplc="79374077" w:tentative="1">
      <w:start w:val="1"/>
      <w:numFmt w:val="lowerRoman"/>
      <w:lvlText w:val="%9."/>
      <w:lvlJc w:val="right"/>
      <w:pPr>
        <w:ind w:left="6480" w:hanging="180"/>
      </w:pPr>
    </w:lvl>
  </w:abstractNum>
  <w:abstractNum w:abstractNumId="83768368">
    <w:multiLevelType w:val="hybridMultilevel"/>
    <w:lvl w:ilvl="0" w:tplc="60912218">
      <w:start w:val="1"/>
      <w:numFmt w:val="decimal"/>
      <w:lvlText w:val="%1."/>
      <w:lvlJc w:val="left"/>
      <w:pPr>
        <w:ind w:left="720" w:hanging="360"/>
      </w:pPr>
    </w:lvl>
    <w:lvl w:ilvl="1" w:tplc="60912218" w:tentative="1">
      <w:start w:val="1"/>
      <w:numFmt w:val="lowerLetter"/>
      <w:lvlText w:val="%2."/>
      <w:lvlJc w:val="left"/>
      <w:pPr>
        <w:ind w:left="1440" w:hanging="360"/>
      </w:pPr>
    </w:lvl>
    <w:lvl w:ilvl="2" w:tplc="60912218" w:tentative="1">
      <w:start w:val="1"/>
      <w:numFmt w:val="lowerRoman"/>
      <w:lvlText w:val="%3."/>
      <w:lvlJc w:val="right"/>
      <w:pPr>
        <w:ind w:left="2160" w:hanging="180"/>
      </w:pPr>
    </w:lvl>
    <w:lvl w:ilvl="3" w:tplc="60912218" w:tentative="1">
      <w:start w:val="1"/>
      <w:numFmt w:val="decimal"/>
      <w:lvlText w:val="%4."/>
      <w:lvlJc w:val="left"/>
      <w:pPr>
        <w:ind w:left="2880" w:hanging="360"/>
      </w:pPr>
    </w:lvl>
    <w:lvl w:ilvl="4" w:tplc="60912218" w:tentative="1">
      <w:start w:val="1"/>
      <w:numFmt w:val="lowerLetter"/>
      <w:lvlText w:val="%5."/>
      <w:lvlJc w:val="left"/>
      <w:pPr>
        <w:ind w:left="3600" w:hanging="360"/>
      </w:pPr>
    </w:lvl>
    <w:lvl w:ilvl="5" w:tplc="60912218" w:tentative="1">
      <w:start w:val="1"/>
      <w:numFmt w:val="lowerRoman"/>
      <w:lvlText w:val="%6."/>
      <w:lvlJc w:val="right"/>
      <w:pPr>
        <w:ind w:left="4320" w:hanging="180"/>
      </w:pPr>
    </w:lvl>
    <w:lvl w:ilvl="6" w:tplc="60912218" w:tentative="1">
      <w:start w:val="1"/>
      <w:numFmt w:val="decimal"/>
      <w:lvlText w:val="%7."/>
      <w:lvlJc w:val="left"/>
      <w:pPr>
        <w:ind w:left="5040" w:hanging="360"/>
      </w:pPr>
    </w:lvl>
    <w:lvl w:ilvl="7" w:tplc="60912218" w:tentative="1">
      <w:start w:val="1"/>
      <w:numFmt w:val="lowerLetter"/>
      <w:lvlText w:val="%8."/>
      <w:lvlJc w:val="left"/>
      <w:pPr>
        <w:ind w:left="5760" w:hanging="360"/>
      </w:pPr>
    </w:lvl>
    <w:lvl w:ilvl="8" w:tplc="60912218" w:tentative="1">
      <w:start w:val="1"/>
      <w:numFmt w:val="lowerRoman"/>
      <w:lvlText w:val="%9."/>
      <w:lvlJc w:val="right"/>
      <w:pPr>
        <w:ind w:left="6480" w:hanging="180"/>
      </w:pPr>
    </w:lvl>
  </w:abstractNum>
  <w:abstractNum w:abstractNumId="83768367">
    <w:multiLevelType w:val="hybridMultilevel"/>
    <w:lvl w:ilvl="0" w:tplc="22061976">
      <w:start w:val="1"/>
      <w:numFmt w:val="decimal"/>
      <w:lvlText w:val="%1."/>
      <w:lvlJc w:val="left"/>
      <w:pPr>
        <w:ind w:left="720" w:hanging="360"/>
      </w:pPr>
    </w:lvl>
    <w:lvl w:ilvl="1" w:tplc="22061976" w:tentative="1">
      <w:start w:val="1"/>
      <w:numFmt w:val="lowerLetter"/>
      <w:lvlText w:val="%2."/>
      <w:lvlJc w:val="left"/>
      <w:pPr>
        <w:ind w:left="1440" w:hanging="360"/>
      </w:pPr>
    </w:lvl>
    <w:lvl w:ilvl="2" w:tplc="22061976" w:tentative="1">
      <w:start w:val="1"/>
      <w:numFmt w:val="lowerRoman"/>
      <w:lvlText w:val="%3."/>
      <w:lvlJc w:val="right"/>
      <w:pPr>
        <w:ind w:left="2160" w:hanging="180"/>
      </w:pPr>
    </w:lvl>
    <w:lvl w:ilvl="3" w:tplc="22061976" w:tentative="1">
      <w:start w:val="1"/>
      <w:numFmt w:val="decimal"/>
      <w:lvlText w:val="%4."/>
      <w:lvlJc w:val="left"/>
      <w:pPr>
        <w:ind w:left="2880" w:hanging="360"/>
      </w:pPr>
    </w:lvl>
    <w:lvl w:ilvl="4" w:tplc="22061976" w:tentative="1">
      <w:start w:val="1"/>
      <w:numFmt w:val="lowerLetter"/>
      <w:lvlText w:val="%5."/>
      <w:lvlJc w:val="left"/>
      <w:pPr>
        <w:ind w:left="3600" w:hanging="360"/>
      </w:pPr>
    </w:lvl>
    <w:lvl w:ilvl="5" w:tplc="22061976" w:tentative="1">
      <w:start w:val="1"/>
      <w:numFmt w:val="lowerRoman"/>
      <w:lvlText w:val="%6."/>
      <w:lvlJc w:val="right"/>
      <w:pPr>
        <w:ind w:left="4320" w:hanging="180"/>
      </w:pPr>
    </w:lvl>
    <w:lvl w:ilvl="6" w:tplc="22061976" w:tentative="1">
      <w:start w:val="1"/>
      <w:numFmt w:val="decimal"/>
      <w:lvlText w:val="%7."/>
      <w:lvlJc w:val="left"/>
      <w:pPr>
        <w:ind w:left="5040" w:hanging="360"/>
      </w:pPr>
    </w:lvl>
    <w:lvl w:ilvl="7" w:tplc="22061976" w:tentative="1">
      <w:start w:val="1"/>
      <w:numFmt w:val="lowerLetter"/>
      <w:lvlText w:val="%8."/>
      <w:lvlJc w:val="left"/>
      <w:pPr>
        <w:ind w:left="5760" w:hanging="360"/>
      </w:pPr>
    </w:lvl>
    <w:lvl w:ilvl="8" w:tplc="22061976" w:tentative="1">
      <w:start w:val="1"/>
      <w:numFmt w:val="lowerRoman"/>
      <w:lvlText w:val="%9."/>
      <w:lvlJc w:val="right"/>
      <w:pPr>
        <w:ind w:left="6480" w:hanging="180"/>
      </w:pPr>
    </w:lvl>
  </w:abstractNum>
  <w:abstractNum w:abstractNumId="83768366">
    <w:multiLevelType w:val="hybridMultilevel"/>
    <w:lvl w:ilvl="0" w:tplc="54528972">
      <w:start w:val="1"/>
      <w:numFmt w:val="decimal"/>
      <w:lvlText w:val="%1."/>
      <w:lvlJc w:val="left"/>
      <w:pPr>
        <w:ind w:left="720" w:hanging="360"/>
      </w:pPr>
    </w:lvl>
    <w:lvl w:ilvl="1" w:tplc="54528972" w:tentative="1">
      <w:start w:val="1"/>
      <w:numFmt w:val="lowerLetter"/>
      <w:lvlText w:val="%2."/>
      <w:lvlJc w:val="left"/>
      <w:pPr>
        <w:ind w:left="1440" w:hanging="360"/>
      </w:pPr>
    </w:lvl>
    <w:lvl w:ilvl="2" w:tplc="54528972" w:tentative="1">
      <w:start w:val="1"/>
      <w:numFmt w:val="lowerRoman"/>
      <w:lvlText w:val="%3."/>
      <w:lvlJc w:val="right"/>
      <w:pPr>
        <w:ind w:left="2160" w:hanging="180"/>
      </w:pPr>
    </w:lvl>
    <w:lvl w:ilvl="3" w:tplc="54528972" w:tentative="1">
      <w:start w:val="1"/>
      <w:numFmt w:val="decimal"/>
      <w:lvlText w:val="%4."/>
      <w:lvlJc w:val="left"/>
      <w:pPr>
        <w:ind w:left="2880" w:hanging="360"/>
      </w:pPr>
    </w:lvl>
    <w:lvl w:ilvl="4" w:tplc="54528972" w:tentative="1">
      <w:start w:val="1"/>
      <w:numFmt w:val="lowerLetter"/>
      <w:lvlText w:val="%5."/>
      <w:lvlJc w:val="left"/>
      <w:pPr>
        <w:ind w:left="3600" w:hanging="360"/>
      </w:pPr>
    </w:lvl>
    <w:lvl w:ilvl="5" w:tplc="54528972" w:tentative="1">
      <w:start w:val="1"/>
      <w:numFmt w:val="lowerRoman"/>
      <w:lvlText w:val="%6."/>
      <w:lvlJc w:val="right"/>
      <w:pPr>
        <w:ind w:left="4320" w:hanging="180"/>
      </w:pPr>
    </w:lvl>
    <w:lvl w:ilvl="6" w:tplc="54528972" w:tentative="1">
      <w:start w:val="1"/>
      <w:numFmt w:val="decimal"/>
      <w:lvlText w:val="%7."/>
      <w:lvlJc w:val="left"/>
      <w:pPr>
        <w:ind w:left="5040" w:hanging="360"/>
      </w:pPr>
    </w:lvl>
    <w:lvl w:ilvl="7" w:tplc="54528972" w:tentative="1">
      <w:start w:val="1"/>
      <w:numFmt w:val="lowerLetter"/>
      <w:lvlText w:val="%8."/>
      <w:lvlJc w:val="left"/>
      <w:pPr>
        <w:ind w:left="5760" w:hanging="360"/>
      </w:pPr>
    </w:lvl>
    <w:lvl w:ilvl="8" w:tplc="54528972" w:tentative="1">
      <w:start w:val="1"/>
      <w:numFmt w:val="lowerRoman"/>
      <w:lvlText w:val="%9."/>
      <w:lvlJc w:val="right"/>
      <w:pPr>
        <w:ind w:left="6480" w:hanging="180"/>
      </w:pPr>
    </w:lvl>
  </w:abstractNum>
  <w:abstractNum w:abstractNumId="83768365">
    <w:multiLevelType w:val="hybridMultilevel"/>
    <w:lvl w:ilvl="0" w:tplc="77797108">
      <w:start w:val="1"/>
      <w:numFmt w:val="decimal"/>
      <w:lvlText w:val="%1."/>
      <w:lvlJc w:val="left"/>
      <w:pPr>
        <w:ind w:left="720" w:hanging="360"/>
      </w:pPr>
    </w:lvl>
    <w:lvl w:ilvl="1" w:tplc="77797108" w:tentative="1">
      <w:start w:val="1"/>
      <w:numFmt w:val="lowerLetter"/>
      <w:lvlText w:val="%2."/>
      <w:lvlJc w:val="left"/>
      <w:pPr>
        <w:ind w:left="1440" w:hanging="360"/>
      </w:pPr>
    </w:lvl>
    <w:lvl w:ilvl="2" w:tplc="77797108" w:tentative="1">
      <w:start w:val="1"/>
      <w:numFmt w:val="lowerRoman"/>
      <w:lvlText w:val="%3."/>
      <w:lvlJc w:val="right"/>
      <w:pPr>
        <w:ind w:left="2160" w:hanging="180"/>
      </w:pPr>
    </w:lvl>
    <w:lvl w:ilvl="3" w:tplc="77797108" w:tentative="1">
      <w:start w:val="1"/>
      <w:numFmt w:val="decimal"/>
      <w:lvlText w:val="%4."/>
      <w:lvlJc w:val="left"/>
      <w:pPr>
        <w:ind w:left="2880" w:hanging="360"/>
      </w:pPr>
    </w:lvl>
    <w:lvl w:ilvl="4" w:tplc="77797108" w:tentative="1">
      <w:start w:val="1"/>
      <w:numFmt w:val="lowerLetter"/>
      <w:lvlText w:val="%5."/>
      <w:lvlJc w:val="left"/>
      <w:pPr>
        <w:ind w:left="3600" w:hanging="360"/>
      </w:pPr>
    </w:lvl>
    <w:lvl w:ilvl="5" w:tplc="77797108" w:tentative="1">
      <w:start w:val="1"/>
      <w:numFmt w:val="lowerRoman"/>
      <w:lvlText w:val="%6."/>
      <w:lvlJc w:val="right"/>
      <w:pPr>
        <w:ind w:left="4320" w:hanging="180"/>
      </w:pPr>
    </w:lvl>
    <w:lvl w:ilvl="6" w:tplc="77797108" w:tentative="1">
      <w:start w:val="1"/>
      <w:numFmt w:val="decimal"/>
      <w:lvlText w:val="%7."/>
      <w:lvlJc w:val="left"/>
      <w:pPr>
        <w:ind w:left="5040" w:hanging="360"/>
      </w:pPr>
    </w:lvl>
    <w:lvl w:ilvl="7" w:tplc="77797108" w:tentative="1">
      <w:start w:val="1"/>
      <w:numFmt w:val="lowerLetter"/>
      <w:lvlText w:val="%8."/>
      <w:lvlJc w:val="left"/>
      <w:pPr>
        <w:ind w:left="5760" w:hanging="360"/>
      </w:pPr>
    </w:lvl>
    <w:lvl w:ilvl="8" w:tplc="77797108" w:tentative="1">
      <w:start w:val="1"/>
      <w:numFmt w:val="lowerRoman"/>
      <w:lvlText w:val="%9."/>
      <w:lvlJc w:val="right"/>
      <w:pPr>
        <w:ind w:left="6480" w:hanging="180"/>
      </w:pPr>
    </w:lvl>
  </w:abstractNum>
  <w:abstractNum w:abstractNumId="83768364">
    <w:multiLevelType w:val="hybridMultilevel"/>
    <w:lvl w:ilvl="0" w:tplc="75251421">
      <w:start w:val="1"/>
      <w:numFmt w:val="decimal"/>
      <w:lvlText w:val="%1."/>
      <w:lvlJc w:val="left"/>
      <w:pPr>
        <w:ind w:left="720" w:hanging="360"/>
      </w:pPr>
    </w:lvl>
    <w:lvl w:ilvl="1" w:tplc="75251421" w:tentative="1">
      <w:start w:val="1"/>
      <w:numFmt w:val="lowerLetter"/>
      <w:lvlText w:val="%2."/>
      <w:lvlJc w:val="left"/>
      <w:pPr>
        <w:ind w:left="1440" w:hanging="360"/>
      </w:pPr>
    </w:lvl>
    <w:lvl w:ilvl="2" w:tplc="75251421" w:tentative="1">
      <w:start w:val="1"/>
      <w:numFmt w:val="lowerRoman"/>
      <w:lvlText w:val="%3."/>
      <w:lvlJc w:val="right"/>
      <w:pPr>
        <w:ind w:left="2160" w:hanging="180"/>
      </w:pPr>
    </w:lvl>
    <w:lvl w:ilvl="3" w:tplc="75251421" w:tentative="1">
      <w:start w:val="1"/>
      <w:numFmt w:val="decimal"/>
      <w:lvlText w:val="%4."/>
      <w:lvlJc w:val="left"/>
      <w:pPr>
        <w:ind w:left="2880" w:hanging="360"/>
      </w:pPr>
    </w:lvl>
    <w:lvl w:ilvl="4" w:tplc="75251421" w:tentative="1">
      <w:start w:val="1"/>
      <w:numFmt w:val="lowerLetter"/>
      <w:lvlText w:val="%5."/>
      <w:lvlJc w:val="left"/>
      <w:pPr>
        <w:ind w:left="3600" w:hanging="360"/>
      </w:pPr>
    </w:lvl>
    <w:lvl w:ilvl="5" w:tplc="75251421" w:tentative="1">
      <w:start w:val="1"/>
      <w:numFmt w:val="lowerRoman"/>
      <w:lvlText w:val="%6."/>
      <w:lvlJc w:val="right"/>
      <w:pPr>
        <w:ind w:left="4320" w:hanging="180"/>
      </w:pPr>
    </w:lvl>
    <w:lvl w:ilvl="6" w:tplc="75251421" w:tentative="1">
      <w:start w:val="1"/>
      <w:numFmt w:val="decimal"/>
      <w:lvlText w:val="%7."/>
      <w:lvlJc w:val="left"/>
      <w:pPr>
        <w:ind w:left="5040" w:hanging="360"/>
      </w:pPr>
    </w:lvl>
    <w:lvl w:ilvl="7" w:tplc="75251421" w:tentative="1">
      <w:start w:val="1"/>
      <w:numFmt w:val="lowerLetter"/>
      <w:lvlText w:val="%8."/>
      <w:lvlJc w:val="left"/>
      <w:pPr>
        <w:ind w:left="5760" w:hanging="360"/>
      </w:pPr>
    </w:lvl>
    <w:lvl w:ilvl="8" w:tplc="75251421" w:tentative="1">
      <w:start w:val="1"/>
      <w:numFmt w:val="lowerRoman"/>
      <w:lvlText w:val="%9."/>
      <w:lvlJc w:val="right"/>
      <w:pPr>
        <w:ind w:left="6480" w:hanging="180"/>
      </w:pPr>
    </w:lvl>
  </w:abstractNum>
  <w:abstractNum w:abstractNumId="83768363">
    <w:multiLevelType w:val="hybridMultilevel"/>
    <w:lvl w:ilvl="0" w:tplc="72589530">
      <w:start w:val="1"/>
      <w:numFmt w:val="decimal"/>
      <w:lvlText w:val="%1."/>
      <w:lvlJc w:val="left"/>
      <w:pPr>
        <w:ind w:left="720" w:hanging="360"/>
      </w:pPr>
    </w:lvl>
    <w:lvl w:ilvl="1" w:tplc="72589530" w:tentative="1">
      <w:start w:val="1"/>
      <w:numFmt w:val="lowerLetter"/>
      <w:lvlText w:val="%2."/>
      <w:lvlJc w:val="left"/>
      <w:pPr>
        <w:ind w:left="1440" w:hanging="360"/>
      </w:pPr>
    </w:lvl>
    <w:lvl w:ilvl="2" w:tplc="72589530" w:tentative="1">
      <w:start w:val="1"/>
      <w:numFmt w:val="lowerRoman"/>
      <w:lvlText w:val="%3."/>
      <w:lvlJc w:val="right"/>
      <w:pPr>
        <w:ind w:left="2160" w:hanging="180"/>
      </w:pPr>
    </w:lvl>
    <w:lvl w:ilvl="3" w:tplc="72589530" w:tentative="1">
      <w:start w:val="1"/>
      <w:numFmt w:val="decimal"/>
      <w:lvlText w:val="%4."/>
      <w:lvlJc w:val="left"/>
      <w:pPr>
        <w:ind w:left="2880" w:hanging="360"/>
      </w:pPr>
    </w:lvl>
    <w:lvl w:ilvl="4" w:tplc="72589530" w:tentative="1">
      <w:start w:val="1"/>
      <w:numFmt w:val="lowerLetter"/>
      <w:lvlText w:val="%5."/>
      <w:lvlJc w:val="left"/>
      <w:pPr>
        <w:ind w:left="3600" w:hanging="360"/>
      </w:pPr>
    </w:lvl>
    <w:lvl w:ilvl="5" w:tplc="72589530" w:tentative="1">
      <w:start w:val="1"/>
      <w:numFmt w:val="lowerRoman"/>
      <w:lvlText w:val="%6."/>
      <w:lvlJc w:val="right"/>
      <w:pPr>
        <w:ind w:left="4320" w:hanging="180"/>
      </w:pPr>
    </w:lvl>
    <w:lvl w:ilvl="6" w:tplc="72589530" w:tentative="1">
      <w:start w:val="1"/>
      <w:numFmt w:val="decimal"/>
      <w:lvlText w:val="%7."/>
      <w:lvlJc w:val="left"/>
      <w:pPr>
        <w:ind w:left="5040" w:hanging="360"/>
      </w:pPr>
    </w:lvl>
    <w:lvl w:ilvl="7" w:tplc="72589530" w:tentative="1">
      <w:start w:val="1"/>
      <w:numFmt w:val="lowerLetter"/>
      <w:lvlText w:val="%8."/>
      <w:lvlJc w:val="left"/>
      <w:pPr>
        <w:ind w:left="5760" w:hanging="360"/>
      </w:pPr>
    </w:lvl>
    <w:lvl w:ilvl="8" w:tplc="72589530" w:tentative="1">
      <w:start w:val="1"/>
      <w:numFmt w:val="lowerRoman"/>
      <w:lvlText w:val="%9."/>
      <w:lvlJc w:val="right"/>
      <w:pPr>
        <w:ind w:left="6480" w:hanging="180"/>
      </w:pPr>
    </w:lvl>
  </w:abstractNum>
  <w:abstractNum w:abstractNumId="83768362">
    <w:multiLevelType w:val="hybridMultilevel"/>
    <w:lvl w:ilvl="0" w:tplc="15931109">
      <w:start w:val="1"/>
      <w:numFmt w:val="decimal"/>
      <w:lvlText w:val="%1."/>
      <w:lvlJc w:val="left"/>
      <w:pPr>
        <w:ind w:left="720" w:hanging="360"/>
      </w:pPr>
    </w:lvl>
    <w:lvl w:ilvl="1" w:tplc="15931109" w:tentative="1">
      <w:start w:val="1"/>
      <w:numFmt w:val="lowerLetter"/>
      <w:lvlText w:val="%2."/>
      <w:lvlJc w:val="left"/>
      <w:pPr>
        <w:ind w:left="1440" w:hanging="360"/>
      </w:pPr>
    </w:lvl>
    <w:lvl w:ilvl="2" w:tplc="15931109" w:tentative="1">
      <w:start w:val="1"/>
      <w:numFmt w:val="lowerRoman"/>
      <w:lvlText w:val="%3."/>
      <w:lvlJc w:val="right"/>
      <w:pPr>
        <w:ind w:left="2160" w:hanging="180"/>
      </w:pPr>
    </w:lvl>
    <w:lvl w:ilvl="3" w:tplc="15931109" w:tentative="1">
      <w:start w:val="1"/>
      <w:numFmt w:val="decimal"/>
      <w:lvlText w:val="%4."/>
      <w:lvlJc w:val="left"/>
      <w:pPr>
        <w:ind w:left="2880" w:hanging="360"/>
      </w:pPr>
    </w:lvl>
    <w:lvl w:ilvl="4" w:tplc="15931109" w:tentative="1">
      <w:start w:val="1"/>
      <w:numFmt w:val="lowerLetter"/>
      <w:lvlText w:val="%5."/>
      <w:lvlJc w:val="left"/>
      <w:pPr>
        <w:ind w:left="3600" w:hanging="360"/>
      </w:pPr>
    </w:lvl>
    <w:lvl w:ilvl="5" w:tplc="15931109" w:tentative="1">
      <w:start w:val="1"/>
      <w:numFmt w:val="lowerRoman"/>
      <w:lvlText w:val="%6."/>
      <w:lvlJc w:val="right"/>
      <w:pPr>
        <w:ind w:left="4320" w:hanging="180"/>
      </w:pPr>
    </w:lvl>
    <w:lvl w:ilvl="6" w:tplc="15931109" w:tentative="1">
      <w:start w:val="1"/>
      <w:numFmt w:val="decimal"/>
      <w:lvlText w:val="%7."/>
      <w:lvlJc w:val="left"/>
      <w:pPr>
        <w:ind w:left="5040" w:hanging="360"/>
      </w:pPr>
    </w:lvl>
    <w:lvl w:ilvl="7" w:tplc="15931109" w:tentative="1">
      <w:start w:val="1"/>
      <w:numFmt w:val="lowerLetter"/>
      <w:lvlText w:val="%8."/>
      <w:lvlJc w:val="left"/>
      <w:pPr>
        <w:ind w:left="5760" w:hanging="360"/>
      </w:pPr>
    </w:lvl>
    <w:lvl w:ilvl="8" w:tplc="15931109" w:tentative="1">
      <w:start w:val="1"/>
      <w:numFmt w:val="lowerRoman"/>
      <w:lvlText w:val="%9."/>
      <w:lvlJc w:val="right"/>
      <w:pPr>
        <w:ind w:left="6480" w:hanging="180"/>
      </w:pPr>
    </w:lvl>
  </w:abstractNum>
  <w:abstractNum w:abstractNumId="83768361">
    <w:multiLevelType w:val="hybridMultilevel"/>
    <w:lvl w:ilvl="0" w:tplc="98774938">
      <w:start w:val="1"/>
      <w:numFmt w:val="decimal"/>
      <w:lvlText w:val="%1."/>
      <w:lvlJc w:val="left"/>
      <w:pPr>
        <w:ind w:left="720" w:hanging="360"/>
      </w:pPr>
    </w:lvl>
    <w:lvl w:ilvl="1" w:tplc="98774938" w:tentative="1">
      <w:start w:val="1"/>
      <w:numFmt w:val="lowerLetter"/>
      <w:lvlText w:val="%2."/>
      <w:lvlJc w:val="left"/>
      <w:pPr>
        <w:ind w:left="1440" w:hanging="360"/>
      </w:pPr>
    </w:lvl>
    <w:lvl w:ilvl="2" w:tplc="98774938" w:tentative="1">
      <w:start w:val="1"/>
      <w:numFmt w:val="lowerRoman"/>
      <w:lvlText w:val="%3."/>
      <w:lvlJc w:val="right"/>
      <w:pPr>
        <w:ind w:left="2160" w:hanging="180"/>
      </w:pPr>
    </w:lvl>
    <w:lvl w:ilvl="3" w:tplc="98774938" w:tentative="1">
      <w:start w:val="1"/>
      <w:numFmt w:val="decimal"/>
      <w:lvlText w:val="%4."/>
      <w:lvlJc w:val="left"/>
      <w:pPr>
        <w:ind w:left="2880" w:hanging="360"/>
      </w:pPr>
    </w:lvl>
    <w:lvl w:ilvl="4" w:tplc="98774938" w:tentative="1">
      <w:start w:val="1"/>
      <w:numFmt w:val="lowerLetter"/>
      <w:lvlText w:val="%5."/>
      <w:lvlJc w:val="left"/>
      <w:pPr>
        <w:ind w:left="3600" w:hanging="360"/>
      </w:pPr>
    </w:lvl>
    <w:lvl w:ilvl="5" w:tplc="98774938" w:tentative="1">
      <w:start w:val="1"/>
      <w:numFmt w:val="lowerRoman"/>
      <w:lvlText w:val="%6."/>
      <w:lvlJc w:val="right"/>
      <w:pPr>
        <w:ind w:left="4320" w:hanging="180"/>
      </w:pPr>
    </w:lvl>
    <w:lvl w:ilvl="6" w:tplc="98774938" w:tentative="1">
      <w:start w:val="1"/>
      <w:numFmt w:val="decimal"/>
      <w:lvlText w:val="%7."/>
      <w:lvlJc w:val="left"/>
      <w:pPr>
        <w:ind w:left="5040" w:hanging="360"/>
      </w:pPr>
    </w:lvl>
    <w:lvl w:ilvl="7" w:tplc="98774938" w:tentative="1">
      <w:start w:val="1"/>
      <w:numFmt w:val="lowerLetter"/>
      <w:lvlText w:val="%8."/>
      <w:lvlJc w:val="left"/>
      <w:pPr>
        <w:ind w:left="5760" w:hanging="360"/>
      </w:pPr>
    </w:lvl>
    <w:lvl w:ilvl="8" w:tplc="98774938" w:tentative="1">
      <w:start w:val="1"/>
      <w:numFmt w:val="lowerRoman"/>
      <w:lvlText w:val="%9."/>
      <w:lvlJc w:val="right"/>
      <w:pPr>
        <w:ind w:left="6480" w:hanging="180"/>
      </w:pPr>
    </w:lvl>
  </w:abstractNum>
  <w:abstractNum w:abstractNumId="83768360">
    <w:multiLevelType w:val="hybridMultilevel"/>
    <w:lvl w:ilvl="0" w:tplc="25187851">
      <w:start w:val="1"/>
      <w:numFmt w:val="decimal"/>
      <w:lvlText w:val="%1."/>
      <w:lvlJc w:val="left"/>
      <w:pPr>
        <w:ind w:left="720" w:hanging="360"/>
      </w:pPr>
    </w:lvl>
    <w:lvl w:ilvl="1" w:tplc="25187851" w:tentative="1">
      <w:start w:val="1"/>
      <w:numFmt w:val="lowerLetter"/>
      <w:lvlText w:val="%2."/>
      <w:lvlJc w:val="left"/>
      <w:pPr>
        <w:ind w:left="1440" w:hanging="360"/>
      </w:pPr>
    </w:lvl>
    <w:lvl w:ilvl="2" w:tplc="25187851" w:tentative="1">
      <w:start w:val="1"/>
      <w:numFmt w:val="lowerRoman"/>
      <w:lvlText w:val="%3."/>
      <w:lvlJc w:val="right"/>
      <w:pPr>
        <w:ind w:left="2160" w:hanging="180"/>
      </w:pPr>
    </w:lvl>
    <w:lvl w:ilvl="3" w:tplc="25187851" w:tentative="1">
      <w:start w:val="1"/>
      <w:numFmt w:val="decimal"/>
      <w:lvlText w:val="%4."/>
      <w:lvlJc w:val="left"/>
      <w:pPr>
        <w:ind w:left="2880" w:hanging="360"/>
      </w:pPr>
    </w:lvl>
    <w:lvl w:ilvl="4" w:tplc="25187851" w:tentative="1">
      <w:start w:val="1"/>
      <w:numFmt w:val="lowerLetter"/>
      <w:lvlText w:val="%5."/>
      <w:lvlJc w:val="left"/>
      <w:pPr>
        <w:ind w:left="3600" w:hanging="360"/>
      </w:pPr>
    </w:lvl>
    <w:lvl w:ilvl="5" w:tplc="25187851" w:tentative="1">
      <w:start w:val="1"/>
      <w:numFmt w:val="lowerRoman"/>
      <w:lvlText w:val="%6."/>
      <w:lvlJc w:val="right"/>
      <w:pPr>
        <w:ind w:left="4320" w:hanging="180"/>
      </w:pPr>
    </w:lvl>
    <w:lvl w:ilvl="6" w:tplc="25187851" w:tentative="1">
      <w:start w:val="1"/>
      <w:numFmt w:val="decimal"/>
      <w:lvlText w:val="%7."/>
      <w:lvlJc w:val="left"/>
      <w:pPr>
        <w:ind w:left="5040" w:hanging="360"/>
      </w:pPr>
    </w:lvl>
    <w:lvl w:ilvl="7" w:tplc="25187851" w:tentative="1">
      <w:start w:val="1"/>
      <w:numFmt w:val="lowerLetter"/>
      <w:lvlText w:val="%8."/>
      <w:lvlJc w:val="left"/>
      <w:pPr>
        <w:ind w:left="5760" w:hanging="360"/>
      </w:pPr>
    </w:lvl>
    <w:lvl w:ilvl="8" w:tplc="25187851" w:tentative="1">
      <w:start w:val="1"/>
      <w:numFmt w:val="lowerRoman"/>
      <w:lvlText w:val="%9."/>
      <w:lvlJc w:val="right"/>
      <w:pPr>
        <w:ind w:left="6480" w:hanging="180"/>
      </w:pPr>
    </w:lvl>
  </w:abstractNum>
  <w:abstractNum w:abstractNumId="83768359">
    <w:multiLevelType w:val="hybridMultilevel"/>
    <w:lvl w:ilvl="0" w:tplc="46358606">
      <w:start w:val="1"/>
      <w:numFmt w:val="decimal"/>
      <w:lvlText w:val="%1."/>
      <w:lvlJc w:val="left"/>
      <w:pPr>
        <w:ind w:left="720" w:hanging="360"/>
      </w:pPr>
    </w:lvl>
    <w:lvl w:ilvl="1" w:tplc="46358606" w:tentative="1">
      <w:start w:val="1"/>
      <w:numFmt w:val="lowerLetter"/>
      <w:lvlText w:val="%2."/>
      <w:lvlJc w:val="left"/>
      <w:pPr>
        <w:ind w:left="1440" w:hanging="360"/>
      </w:pPr>
    </w:lvl>
    <w:lvl w:ilvl="2" w:tplc="46358606" w:tentative="1">
      <w:start w:val="1"/>
      <w:numFmt w:val="lowerRoman"/>
      <w:lvlText w:val="%3."/>
      <w:lvlJc w:val="right"/>
      <w:pPr>
        <w:ind w:left="2160" w:hanging="180"/>
      </w:pPr>
    </w:lvl>
    <w:lvl w:ilvl="3" w:tplc="46358606" w:tentative="1">
      <w:start w:val="1"/>
      <w:numFmt w:val="decimal"/>
      <w:lvlText w:val="%4."/>
      <w:lvlJc w:val="left"/>
      <w:pPr>
        <w:ind w:left="2880" w:hanging="360"/>
      </w:pPr>
    </w:lvl>
    <w:lvl w:ilvl="4" w:tplc="46358606" w:tentative="1">
      <w:start w:val="1"/>
      <w:numFmt w:val="lowerLetter"/>
      <w:lvlText w:val="%5."/>
      <w:lvlJc w:val="left"/>
      <w:pPr>
        <w:ind w:left="3600" w:hanging="360"/>
      </w:pPr>
    </w:lvl>
    <w:lvl w:ilvl="5" w:tplc="46358606" w:tentative="1">
      <w:start w:val="1"/>
      <w:numFmt w:val="lowerRoman"/>
      <w:lvlText w:val="%6."/>
      <w:lvlJc w:val="right"/>
      <w:pPr>
        <w:ind w:left="4320" w:hanging="180"/>
      </w:pPr>
    </w:lvl>
    <w:lvl w:ilvl="6" w:tplc="46358606" w:tentative="1">
      <w:start w:val="1"/>
      <w:numFmt w:val="decimal"/>
      <w:lvlText w:val="%7."/>
      <w:lvlJc w:val="left"/>
      <w:pPr>
        <w:ind w:left="5040" w:hanging="360"/>
      </w:pPr>
    </w:lvl>
    <w:lvl w:ilvl="7" w:tplc="46358606" w:tentative="1">
      <w:start w:val="1"/>
      <w:numFmt w:val="lowerLetter"/>
      <w:lvlText w:val="%8."/>
      <w:lvlJc w:val="left"/>
      <w:pPr>
        <w:ind w:left="5760" w:hanging="360"/>
      </w:pPr>
    </w:lvl>
    <w:lvl w:ilvl="8" w:tplc="46358606" w:tentative="1">
      <w:start w:val="1"/>
      <w:numFmt w:val="lowerRoman"/>
      <w:lvlText w:val="%9."/>
      <w:lvlJc w:val="right"/>
      <w:pPr>
        <w:ind w:left="6480" w:hanging="180"/>
      </w:pPr>
    </w:lvl>
  </w:abstractNum>
  <w:abstractNum w:abstractNumId="83768358">
    <w:multiLevelType w:val="hybridMultilevel"/>
    <w:lvl w:ilvl="0" w:tplc="85727582">
      <w:start w:val="1"/>
      <w:numFmt w:val="decimal"/>
      <w:lvlText w:val="%1."/>
      <w:lvlJc w:val="left"/>
      <w:pPr>
        <w:ind w:left="720" w:hanging="360"/>
      </w:pPr>
    </w:lvl>
    <w:lvl w:ilvl="1" w:tplc="85727582" w:tentative="1">
      <w:start w:val="1"/>
      <w:numFmt w:val="lowerLetter"/>
      <w:lvlText w:val="%2."/>
      <w:lvlJc w:val="left"/>
      <w:pPr>
        <w:ind w:left="1440" w:hanging="360"/>
      </w:pPr>
    </w:lvl>
    <w:lvl w:ilvl="2" w:tplc="85727582" w:tentative="1">
      <w:start w:val="1"/>
      <w:numFmt w:val="lowerRoman"/>
      <w:lvlText w:val="%3."/>
      <w:lvlJc w:val="right"/>
      <w:pPr>
        <w:ind w:left="2160" w:hanging="180"/>
      </w:pPr>
    </w:lvl>
    <w:lvl w:ilvl="3" w:tplc="85727582" w:tentative="1">
      <w:start w:val="1"/>
      <w:numFmt w:val="decimal"/>
      <w:lvlText w:val="%4."/>
      <w:lvlJc w:val="left"/>
      <w:pPr>
        <w:ind w:left="2880" w:hanging="360"/>
      </w:pPr>
    </w:lvl>
    <w:lvl w:ilvl="4" w:tplc="85727582" w:tentative="1">
      <w:start w:val="1"/>
      <w:numFmt w:val="lowerLetter"/>
      <w:lvlText w:val="%5."/>
      <w:lvlJc w:val="left"/>
      <w:pPr>
        <w:ind w:left="3600" w:hanging="360"/>
      </w:pPr>
    </w:lvl>
    <w:lvl w:ilvl="5" w:tplc="85727582" w:tentative="1">
      <w:start w:val="1"/>
      <w:numFmt w:val="lowerRoman"/>
      <w:lvlText w:val="%6."/>
      <w:lvlJc w:val="right"/>
      <w:pPr>
        <w:ind w:left="4320" w:hanging="180"/>
      </w:pPr>
    </w:lvl>
    <w:lvl w:ilvl="6" w:tplc="85727582" w:tentative="1">
      <w:start w:val="1"/>
      <w:numFmt w:val="decimal"/>
      <w:lvlText w:val="%7."/>
      <w:lvlJc w:val="left"/>
      <w:pPr>
        <w:ind w:left="5040" w:hanging="360"/>
      </w:pPr>
    </w:lvl>
    <w:lvl w:ilvl="7" w:tplc="85727582" w:tentative="1">
      <w:start w:val="1"/>
      <w:numFmt w:val="lowerLetter"/>
      <w:lvlText w:val="%8."/>
      <w:lvlJc w:val="left"/>
      <w:pPr>
        <w:ind w:left="5760" w:hanging="360"/>
      </w:pPr>
    </w:lvl>
    <w:lvl w:ilvl="8" w:tplc="85727582" w:tentative="1">
      <w:start w:val="1"/>
      <w:numFmt w:val="lowerRoman"/>
      <w:lvlText w:val="%9."/>
      <w:lvlJc w:val="right"/>
      <w:pPr>
        <w:ind w:left="6480" w:hanging="180"/>
      </w:pPr>
    </w:lvl>
  </w:abstractNum>
  <w:abstractNum w:abstractNumId="83768357">
    <w:multiLevelType w:val="hybridMultilevel"/>
    <w:lvl w:ilvl="0" w:tplc="63653748">
      <w:start w:val="1"/>
      <w:numFmt w:val="decimal"/>
      <w:lvlText w:val="%1."/>
      <w:lvlJc w:val="left"/>
      <w:pPr>
        <w:ind w:left="720" w:hanging="360"/>
      </w:pPr>
    </w:lvl>
    <w:lvl w:ilvl="1" w:tplc="63653748" w:tentative="1">
      <w:start w:val="1"/>
      <w:numFmt w:val="lowerLetter"/>
      <w:lvlText w:val="%2."/>
      <w:lvlJc w:val="left"/>
      <w:pPr>
        <w:ind w:left="1440" w:hanging="360"/>
      </w:pPr>
    </w:lvl>
    <w:lvl w:ilvl="2" w:tplc="63653748" w:tentative="1">
      <w:start w:val="1"/>
      <w:numFmt w:val="lowerRoman"/>
      <w:lvlText w:val="%3."/>
      <w:lvlJc w:val="right"/>
      <w:pPr>
        <w:ind w:left="2160" w:hanging="180"/>
      </w:pPr>
    </w:lvl>
    <w:lvl w:ilvl="3" w:tplc="63653748" w:tentative="1">
      <w:start w:val="1"/>
      <w:numFmt w:val="decimal"/>
      <w:lvlText w:val="%4."/>
      <w:lvlJc w:val="left"/>
      <w:pPr>
        <w:ind w:left="2880" w:hanging="360"/>
      </w:pPr>
    </w:lvl>
    <w:lvl w:ilvl="4" w:tplc="63653748" w:tentative="1">
      <w:start w:val="1"/>
      <w:numFmt w:val="lowerLetter"/>
      <w:lvlText w:val="%5."/>
      <w:lvlJc w:val="left"/>
      <w:pPr>
        <w:ind w:left="3600" w:hanging="360"/>
      </w:pPr>
    </w:lvl>
    <w:lvl w:ilvl="5" w:tplc="63653748" w:tentative="1">
      <w:start w:val="1"/>
      <w:numFmt w:val="lowerRoman"/>
      <w:lvlText w:val="%6."/>
      <w:lvlJc w:val="right"/>
      <w:pPr>
        <w:ind w:left="4320" w:hanging="180"/>
      </w:pPr>
    </w:lvl>
    <w:lvl w:ilvl="6" w:tplc="63653748" w:tentative="1">
      <w:start w:val="1"/>
      <w:numFmt w:val="decimal"/>
      <w:lvlText w:val="%7."/>
      <w:lvlJc w:val="left"/>
      <w:pPr>
        <w:ind w:left="5040" w:hanging="360"/>
      </w:pPr>
    </w:lvl>
    <w:lvl w:ilvl="7" w:tplc="63653748" w:tentative="1">
      <w:start w:val="1"/>
      <w:numFmt w:val="lowerLetter"/>
      <w:lvlText w:val="%8."/>
      <w:lvlJc w:val="left"/>
      <w:pPr>
        <w:ind w:left="5760" w:hanging="360"/>
      </w:pPr>
    </w:lvl>
    <w:lvl w:ilvl="8" w:tplc="63653748" w:tentative="1">
      <w:start w:val="1"/>
      <w:numFmt w:val="lowerRoman"/>
      <w:lvlText w:val="%9."/>
      <w:lvlJc w:val="right"/>
      <w:pPr>
        <w:ind w:left="6480" w:hanging="180"/>
      </w:pPr>
    </w:lvl>
  </w:abstractNum>
  <w:abstractNum w:abstractNumId="83768356">
    <w:multiLevelType w:val="hybridMultilevel"/>
    <w:lvl w:ilvl="0" w:tplc="72656278">
      <w:start w:val="1"/>
      <w:numFmt w:val="decimal"/>
      <w:lvlText w:val="%1."/>
      <w:lvlJc w:val="left"/>
      <w:pPr>
        <w:ind w:left="720" w:hanging="360"/>
      </w:pPr>
    </w:lvl>
    <w:lvl w:ilvl="1" w:tplc="72656278" w:tentative="1">
      <w:start w:val="1"/>
      <w:numFmt w:val="lowerLetter"/>
      <w:lvlText w:val="%2."/>
      <w:lvlJc w:val="left"/>
      <w:pPr>
        <w:ind w:left="1440" w:hanging="360"/>
      </w:pPr>
    </w:lvl>
    <w:lvl w:ilvl="2" w:tplc="72656278" w:tentative="1">
      <w:start w:val="1"/>
      <w:numFmt w:val="lowerRoman"/>
      <w:lvlText w:val="%3."/>
      <w:lvlJc w:val="right"/>
      <w:pPr>
        <w:ind w:left="2160" w:hanging="180"/>
      </w:pPr>
    </w:lvl>
    <w:lvl w:ilvl="3" w:tplc="72656278" w:tentative="1">
      <w:start w:val="1"/>
      <w:numFmt w:val="decimal"/>
      <w:lvlText w:val="%4."/>
      <w:lvlJc w:val="left"/>
      <w:pPr>
        <w:ind w:left="2880" w:hanging="360"/>
      </w:pPr>
    </w:lvl>
    <w:lvl w:ilvl="4" w:tplc="72656278" w:tentative="1">
      <w:start w:val="1"/>
      <w:numFmt w:val="lowerLetter"/>
      <w:lvlText w:val="%5."/>
      <w:lvlJc w:val="left"/>
      <w:pPr>
        <w:ind w:left="3600" w:hanging="360"/>
      </w:pPr>
    </w:lvl>
    <w:lvl w:ilvl="5" w:tplc="72656278" w:tentative="1">
      <w:start w:val="1"/>
      <w:numFmt w:val="lowerRoman"/>
      <w:lvlText w:val="%6."/>
      <w:lvlJc w:val="right"/>
      <w:pPr>
        <w:ind w:left="4320" w:hanging="180"/>
      </w:pPr>
    </w:lvl>
    <w:lvl w:ilvl="6" w:tplc="72656278" w:tentative="1">
      <w:start w:val="1"/>
      <w:numFmt w:val="decimal"/>
      <w:lvlText w:val="%7."/>
      <w:lvlJc w:val="left"/>
      <w:pPr>
        <w:ind w:left="5040" w:hanging="360"/>
      </w:pPr>
    </w:lvl>
    <w:lvl w:ilvl="7" w:tplc="72656278" w:tentative="1">
      <w:start w:val="1"/>
      <w:numFmt w:val="lowerLetter"/>
      <w:lvlText w:val="%8."/>
      <w:lvlJc w:val="left"/>
      <w:pPr>
        <w:ind w:left="5760" w:hanging="360"/>
      </w:pPr>
    </w:lvl>
    <w:lvl w:ilvl="8" w:tplc="72656278" w:tentative="1">
      <w:start w:val="1"/>
      <w:numFmt w:val="lowerRoman"/>
      <w:lvlText w:val="%9."/>
      <w:lvlJc w:val="right"/>
      <w:pPr>
        <w:ind w:left="6480" w:hanging="180"/>
      </w:pPr>
    </w:lvl>
  </w:abstractNum>
  <w:abstractNum w:abstractNumId="83768355">
    <w:multiLevelType w:val="hybridMultilevel"/>
    <w:lvl w:ilvl="0" w:tplc="89690233">
      <w:start w:val="1"/>
      <w:numFmt w:val="decimal"/>
      <w:lvlText w:val="%1."/>
      <w:lvlJc w:val="left"/>
      <w:pPr>
        <w:ind w:left="720" w:hanging="360"/>
      </w:pPr>
    </w:lvl>
    <w:lvl w:ilvl="1" w:tplc="89690233" w:tentative="1">
      <w:start w:val="1"/>
      <w:numFmt w:val="lowerLetter"/>
      <w:lvlText w:val="%2."/>
      <w:lvlJc w:val="left"/>
      <w:pPr>
        <w:ind w:left="1440" w:hanging="360"/>
      </w:pPr>
    </w:lvl>
    <w:lvl w:ilvl="2" w:tplc="89690233" w:tentative="1">
      <w:start w:val="1"/>
      <w:numFmt w:val="lowerRoman"/>
      <w:lvlText w:val="%3."/>
      <w:lvlJc w:val="right"/>
      <w:pPr>
        <w:ind w:left="2160" w:hanging="180"/>
      </w:pPr>
    </w:lvl>
    <w:lvl w:ilvl="3" w:tplc="89690233" w:tentative="1">
      <w:start w:val="1"/>
      <w:numFmt w:val="decimal"/>
      <w:lvlText w:val="%4."/>
      <w:lvlJc w:val="left"/>
      <w:pPr>
        <w:ind w:left="2880" w:hanging="360"/>
      </w:pPr>
    </w:lvl>
    <w:lvl w:ilvl="4" w:tplc="89690233" w:tentative="1">
      <w:start w:val="1"/>
      <w:numFmt w:val="lowerLetter"/>
      <w:lvlText w:val="%5."/>
      <w:lvlJc w:val="left"/>
      <w:pPr>
        <w:ind w:left="3600" w:hanging="360"/>
      </w:pPr>
    </w:lvl>
    <w:lvl w:ilvl="5" w:tplc="89690233" w:tentative="1">
      <w:start w:val="1"/>
      <w:numFmt w:val="lowerRoman"/>
      <w:lvlText w:val="%6."/>
      <w:lvlJc w:val="right"/>
      <w:pPr>
        <w:ind w:left="4320" w:hanging="180"/>
      </w:pPr>
    </w:lvl>
    <w:lvl w:ilvl="6" w:tplc="89690233" w:tentative="1">
      <w:start w:val="1"/>
      <w:numFmt w:val="decimal"/>
      <w:lvlText w:val="%7."/>
      <w:lvlJc w:val="left"/>
      <w:pPr>
        <w:ind w:left="5040" w:hanging="360"/>
      </w:pPr>
    </w:lvl>
    <w:lvl w:ilvl="7" w:tplc="89690233" w:tentative="1">
      <w:start w:val="1"/>
      <w:numFmt w:val="lowerLetter"/>
      <w:lvlText w:val="%8."/>
      <w:lvlJc w:val="left"/>
      <w:pPr>
        <w:ind w:left="5760" w:hanging="360"/>
      </w:pPr>
    </w:lvl>
    <w:lvl w:ilvl="8" w:tplc="89690233" w:tentative="1">
      <w:start w:val="1"/>
      <w:numFmt w:val="lowerRoman"/>
      <w:lvlText w:val="%9."/>
      <w:lvlJc w:val="right"/>
      <w:pPr>
        <w:ind w:left="6480" w:hanging="180"/>
      </w:pPr>
    </w:lvl>
  </w:abstractNum>
  <w:abstractNum w:abstractNumId="83768354">
    <w:multiLevelType w:val="hybridMultilevel"/>
    <w:lvl w:ilvl="0" w:tplc="40031031">
      <w:start w:val="1"/>
      <w:numFmt w:val="decimal"/>
      <w:lvlText w:val="%1."/>
      <w:lvlJc w:val="left"/>
      <w:pPr>
        <w:ind w:left="720" w:hanging="360"/>
      </w:pPr>
    </w:lvl>
    <w:lvl w:ilvl="1" w:tplc="40031031" w:tentative="1">
      <w:start w:val="1"/>
      <w:numFmt w:val="lowerLetter"/>
      <w:lvlText w:val="%2."/>
      <w:lvlJc w:val="left"/>
      <w:pPr>
        <w:ind w:left="1440" w:hanging="360"/>
      </w:pPr>
    </w:lvl>
    <w:lvl w:ilvl="2" w:tplc="40031031" w:tentative="1">
      <w:start w:val="1"/>
      <w:numFmt w:val="lowerRoman"/>
      <w:lvlText w:val="%3."/>
      <w:lvlJc w:val="right"/>
      <w:pPr>
        <w:ind w:left="2160" w:hanging="180"/>
      </w:pPr>
    </w:lvl>
    <w:lvl w:ilvl="3" w:tplc="40031031" w:tentative="1">
      <w:start w:val="1"/>
      <w:numFmt w:val="decimal"/>
      <w:lvlText w:val="%4."/>
      <w:lvlJc w:val="left"/>
      <w:pPr>
        <w:ind w:left="2880" w:hanging="360"/>
      </w:pPr>
    </w:lvl>
    <w:lvl w:ilvl="4" w:tplc="40031031" w:tentative="1">
      <w:start w:val="1"/>
      <w:numFmt w:val="lowerLetter"/>
      <w:lvlText w:val="%5."/>
      <w:lvlJc w:val="left"/>
      <w:pPr>
        <w:ind w:left="3600" w:hanging="360"/>
      </w:pPr>
    </w:lvl>
    <w:lvl w:ilvl="5" w:tplc="40031031" w:tentative="1">
      <w:start w:val="1"/>
      <w:numFmt w:val="lowerRoman"/>
      <w:lvlText w:val="%6."/>
      <w:lvlJc w:val="right"/>
      <w:pPr>
        <w:ind w:left="4320" w:hanging="180"/>
      </w:pPr>
    </w:lvl>
    <w:lvl w:ilvl="6" w:tplc="40031031" w:tentative="1">
      <w:start w:val="1"/>
      <w:numFmt w:val="decimal"/>
      <w:lvlText w:val="%7."/>
      <w:lvlJc w:val="left"/>
      <w:pPr>
        <w:ind w:left="5040" w:hanging="360"/>
      </w:pPr>
    </w:lvl>
    <w:lvl w:ilvl="7" w:tplc="40031031" w:tentative="1">
      <w:start w:val="1"/>
      <w:numFmt w:val="lowerLetter"/>
      <w:lvlText w:val="%8."/>
      <w:lvlJc w:val="left"/>
      <w:pPr>
        <w:ind w:left="5760" w:hanging="360"/>
      </w:pPr>
    </w:lvl>
    <w:lvl w:ilvl="8" w:tplc="40031031" w:tentative="1">
      <w:start w:val="1"/>
      <w:numFmt w:val="lowerRoman"/>
      <w:lvlText w:val="%9."/>
      <w:lvlJc w:val="right"/>
      <w:pPr>
        <w:ind w:left="6480" w:hanging="180"/>
      </w:pPr>
    </w:lvl>
  </w:abstractNum>
  <w:abstractNum w:abstractNumId="83768353">
    <w:multiLevelType w:val="hybridMultilevel"/>
    <w:lvl w:ilvl="0" w:tplc="59858437">
      <w:start w:val="1"/>
      <w:numFmt w:val="decimal"/>
      <w:lvlText w:val="%1."/>
      <w:lvlJc w:val="left"/>
      <w:pPr>
        <w:ind w:left="720" w:hanging="360"/>
      </w:pPr>
    </w:lvl>
    <w:lvl w:ilvl="1" w:tplc="59858437" w:tentative="1">
      <w:start w:val="1"/>
      <w:numFmt w:val="lowerLetter"/>
      <w:lvlText w:val="%2."/>
      <w:lvlJc w:val="left"/>
      <w:pPr>
        <w:ind w:left="1440" w:hanging="360"/>
      </w:pPr>
    </w:lvl>
    <w:lvl w:ilvl="2" w:tplc="59858437" w:tentative="1">
      <w:start w:val="1"/>
      <w:numFmt w:val="lowerRoman"/>
      <w:lvlText w:val="%3."/>
      <w:lvlJc w:val="right"/>
      <w:pPr>
        <w:ind w:left="2160" w:hanging="180"/>
      </w:pPr>
    </w:lvl>
    <w:lvl w:ilvl="3" w:tplc="59858437" w:tentative="1">
      <w:start w:val="1"/>
      <w:numFmt w:val="decimal"/>
      <w:lvlText w:val="%4."/>
      <w:lvlJc w:val="left"/>
      <w:pPr>
        <w:ind w:left="2880" w:hanging="360"/>
      </w:pPr>
    </w:lvl>
    <w:lvl w:ilvl="4" w:tplc="59858437" w:tentative="1">
      <w:start w:val="1"/>
      <w:numFmt w:val="lowerLetter"/>
      <w:lvlText w:val="%5."/>
      <w:lvlJc w:val="left"/>
      <w:pPr>
        <w:ind w:left="3600" w:hanging="360"/>
      </w:pPr>
    </w:lvl>
    <w:lvl w:ilvl="5" w:tplc="59858437" w:tentative="1">
      <w:start w:val="1"/>
      <w:numFmt w:val="lowerRoman"/>
      <w:lvlText w:val="%6."/>
      <w:lvlJc w:val="right"/>
      <w:pPr>
        <w:ind w:left="4320" w:hanging="180"/>
      </w:pPr>
    </w:lvl>
    <w:lvl w:ilvl="6" w:tplc="59858437" w:tentative="1">
      <w:start w:val="1"/>
      <w:numFmt w:val="decimal"/>
      <w:lvlText w:val="%7."/>
      <w:lvlJc w:val="left"/>
      <w:pPr>
        <w:ind w:left="5040" w:hanging="360"/>
      </w:pPr>
    </w:lvl>
    <w:lvl w:ilvl="7" w:tplc="59858437" w:tentative="1">
      <w:start w:val="1"/>
      <w:numFmt w:val="lowerLetter"/>
      <w:lvlText w:val="%8."/>
      <w:lvlJc w:val="left"/>
      <w:pPr>
        <w:ind w:left="5760" w:hanging="360"/>
      </w:pPr>
    </w:lvl>
    <w:lvl w:ilvl="8" w:tplc="59858437" w:tentative="1">
      <w:start w:val="1"/>
      <w:numFmt w:val="lowerRoman"/>
      <w:lvlText w:val="%9."/>
      <w:lvlJc w:val="right"/>
      <w:pPr>
        <w:ind w:left="6480" w:hanging="180"/>
      </w:pPr>
    </w:lvl>
  </w:abstractNum>
  <w:abstractNum w:abstractNumId="83768352">
    <w:multiLevelType w:val="hybridMultilevel"/>
    <w:lvl w:ilvl="0" w:tplc="34164836">
      <w:start w:val="1"/>
      <w:numFmt w:val="decimal"/>
      <w:lvlText w:val="%1."/>
      <w:lvlJc w:val="left"/>
      <w:pPr>
        <w:ind w:left="720" w:hanging="360"/>
      </w:pPr>
    </w:lvl>
    <w:lvl w:ilvl="1" w:tplc="34164836" w:tentative="1">
      <w:start w:val="1"/>
      <w:numFmt w:val="lowerLetter"/>
      <w:lvlText w:val="%2."/>
      <w:lvlJc w:val="left"/>
      <w:pPr>
        <w:ind w:left="1440" w:hanging="360"/>
      </w:pPr>
    </w:lvl>
    <w:lvl w:ilvl="2" w:tplc="34164836" w:tentative="1">
      <w:start w:val="1"/>
      <w:numFmt w:val="lowerRoman"/>
      <w:lvlText w:val="%3."/>
      <w:lvlJc w:val="right"/>
      <w:pPr>
        <w:ind w:left="2160" w:hanging="180"/>
      </w:pPr>
    </w:lvl>
    <w:lvl w:ilvl="3" w:tplc="34164836" w:tentative="1">
      <w:start w:val="1"/>
      <w:numFmt w:val="decimal"/>
      <w:lvlText w:val="%4."/>
      <w:lvlJc w:val="left"/>
      <w:pPr>
        <w:ind w:left="2880" w:hanging="360"/>
      </w:pPr>
    </w:lvl>
    <w:lvl w:ilvl="4" w:tplc="34164836" w:tentative="1">
      <w:start w:val="1"/>
      <w:numFmt w:val="lowerLetter"/>
      <w:lvlText w:val="%5."/>
      <w:lvlJc w:val="left"/>
      <w:pPr>
        <w:ind w:left="3600" w:hanging="360"/>
      </w:pPr>
    </w:lvl>
    <w:lvl w:ilvl="5" w:tplc="34164836" w:tentative="1">
      <w:start w:val="1"/>
      <w:numFmt w:val="lowerRoman"/>
      <w:lvlText w:val="%6."/>
      <w:lvlJc w:val="right"/>
      <w:pPr>
        <w:ind w:left="4320" w:hanging="180"/>
      </w:pPr>
    </w:lvl>
    <w:lvl w:ilvl="6" w:tplc="34164836" w:tentative="1">
      <w:start w:val="1"/>
      <w:numFmt w:val="decimal"/>
      <w:lvlText w:val="%7."/>
      <w:lvlJc w:val="left"/>
      <w:pPr>
        <w:ind w:left="5040" w:hanging="360"/>
      </w:pPr>
    </w:lvl>
    <w:lvl w:ilvl="7" w:tplc="34164836" w:tentative="1">
      <w:start w:val="1"/>
      <w:numFmt w:val="lowerLetter"/>
      <w:lvlText w:val="%8."/>
      <w:lvlJc w:val="left"/>
      <w:pPr>
        <w:ind w:left="5760" w:hanging="360"/>
      </w:pPr>
    </w:lvl>
    <w:lvl w:ilvl="8" w:tplc="34164836" w:tentative="1">
      <w:start w:val="1"/>
      <w:numFmt w:val="lowerRoman"/>
      <w:lvlText w:val="%9."/>
      <w:lvlJc w:val="right"/>
      <w:pPr>
        <w:ind w:left="6480" w:hanging="180"/>
      </w:pPr>
    </w:lvl>
  </w:abstractNum>
  <w:abstractNum w:abstractNumId="83768351">
    <w:multiLevelType w:val="hybridMultilevel"/>
    <w:lvl w:ilvl="0" w:tplc="54438474">
      <w:start w:val="1"/>
      <w:numFmt w:val="decimal"/>
      <w:lvlText w:val="%1."/>
      <w:lvlJc w:val="left"/>
      <w:pPr>
        <w:ind w:left="720" w:hanging="360"/>
      </w:pPr>
    </w:lvl>
    <w:lvl w:ilvl="1" w:tplc="54438474" w:tentative="1">
      <w:start w:val="1"/>
      <w:numFmt w:val="lowerLetter"/>
      <w:lvlText w:val="%2."/>
      <w:lvlJc w:val="left"/>
      <w:pPr>
        <w:ind w:left="1440" w:hanging="360"/>
      </w:pPr>
    </w:lvl>
    <w:lvl w:ilvl="2" w:tplc="54438474" w:tentative="1">
      <w:start w:val="1"/>
      <w:numFmt w:val="lowerRoman"/>
      <w:lvlText w:val="%3."/>
      <w:lvlJc w:val="right"/>
      <w:pPr>
        <w:ind w:left="2160" w:hanging="180"/>
      </w:pPr>
    </w:lvl>
    <w:lvl w:ilvl="3" w:tplc="54438474" w:tentative="1">
      <w:start w:val="1"/>
      <w:numFmt w:val="decimal"/>
      <w:lvlText w:val="%4."/>
      <w:lvlJc w:val="left"/>
      <w:pPr>
        <w:ind w:left="2880" w:hanging="360"/>
      </w:pPr>
    </w:lvl>
    <w:lvl w:ilvl="4" w:tplc="54438474" w:tentative="1">
      <w:start w:val="1"/>
      <w:numFmt w:val="lowerLetter"/>
      <w:lvlText w:val="%5."/>
      <w:lvlJc w:val="left"/>
      <w:pPr>
        <w:ind w:left="3600" w:hanging="360"/>
      </w:pPr>
    </w:lvl>
    <w:lvl w:ilvl="5" w:tplc="54438474" w:tentative="1">
      <w:start w:val="1"/>
      <w:numFmt w:val="lowerRoman"/>
      <w:lvlText w:val="%6."/>
      <w:lvlJc w:val="right"/>
      <w:pPr>
        <w:ind w:left="4320" w:hanging="180"/>
      </w:pPr>
    </w:lvl>
    <w:lvl w:ilvl="6" w:tplc="54438474" w:tentative="1">
      <w:start w:val="1"/>
      <w:numFmt w:val="decimal"/>
      <w:lvlText w:val="%7."/>
      <w:lvlJc w:val="left"/>
      <w:pPr>
        <w:ind w:left="5040" w:hanging="360"/>
      </w:pPr>
    </w:lvl>
    <w:lvl w:ilvl="7" w:tplc="54438474" w:tentative="1">
      <w:start w:val="1"/>
      <w:numFmt w:val="lowerLetter"/>
      <w:lvlText w:val="%8."/>
      <w:lvlJc w:val="left"/>
      <w:pPr>
        <w:ind w:left="5760" w:hanging="360"/>
      </w:pPr>
    </w:lvl>
    <w:lvl w:ilvl="8" w:tplc="54438474" w:tentative="1">
      <w:start w:val="1"/>
      <w:numFmt w:val="lowerRoman"/>
      <w:lvlText w:val="%9."/>
      <w:lvlJc w:val="right"/>
      <w:pPr>
        <w:ind w:left="6480" w:hanging="180"/>
      </w:pPr>
    </w:lvl>
  </w:abstractNum>
  <w:abstractNum w:abstractNumId="83768350">
    <w:multiLevelType w:val="hybridMultilevel"/>
    <w:lvl w:ilvl="0" w:tplc="98027660">
      <w:start w:val="1"/>
      <w:numFmt w:val="decimal"/>
      <w:lvlText w:val="%1."/>
      <w:lvlJc w:val="left"/>
      <w:pPr>
        <w:ind w:left="720" w:hanging="360"/>
      </w:pPr>
    </w:lvl>
    <w:lvl w:ilvl="1" w:tplc="98027660" w:tentative="1">
      <w:start w:val="1"/>
      <w:numFmt w:val="lowerLetter"/>
      <w:lvlText w:val="%2."/>
      <w:lvlJc w:val="left"/>
      <w:pPr>
        <w:ind w:left="1440" w:hanging="360"/>
      </w:pPr>
    </w:lvl>
    <w:lvl w:ilvl="2" w:tplc="98027660" w:tentative="1">
      <w:start w:val="1"/>
      <w:numFmt w:val="lowerRoman"/>
      <w:lvlText w:val="%3."/>
      <w:lvlJc w:val="right"/>
      <w:pPr>
        <w:ind w:left="2160" w:hanging="180"/>
      </w:pPr>
    </w:lvl>
    <w:lvl w:ilvl="3" w:tplc="98027660" w:tentative="1">
      <w:start w:val="1"/>
      <w:numFmt w:val="decimal"/>
      <w:lvlText w:val="%4."/>
      <w:lvlJc w:val="left"/>
      <w:pPr>
        <w:ind w:left="2880" w:hanging="360"/>
      </w:pPr>
    </w:lvl>
    <w:lvl w:ilvl="4" w:tplc="98027660" w:tentative="1">
      <w:start w:val="1"/>
      <w:numFmt w:val="lowerLetter"/>
      <w:lvlText w:val="%5."/>
      <w:lvlJc w:val="left"/>
      <w:pPr>
        <w:ind w:left="3600" w:hanging="360"/>
      </w:pPr>
    </w:lvl>
    <w:lvl w:ilvl="5" w:tplc="98027660" w:tentative="1">
      <w:start w:val="1"/>
      <w:numFmt w:val="lowerRoman"/>
      <w:lvlText w:val="%6."/>
      <w:lvlJc w:val="right"/>
      <w:pPr>
        <w:ind w:left="4320" w:hanging="180"/>
      </w:pPr>
    </w:lvl>
    <w:lvl w:ilvl="6" w:tplc="98027660" w:tentative="1">
      <w:start w:val="1"/>
      <w:numFmt w:val="decimal"/>
      <w:lvlText w:val="%7."/>
      <w:lvlJc w:val="left"/>
      <w:pPr>
        <w:ind w:left="5040" w:hanging="360"/>
      </w:pPr>
    </w:lvl>
    <w:lvl w:ilvl="7" w:tplc="98027660" w:tentative="1">
      <w:start w:val="1"/>
      <w:numFmt w:val="lowerLetter"/>
      <w:lvlText w:val="%8."/>
      <w:lvlJc w:val="left"/>
      <w:pPr>
        <w:ind w:left="5760" w:hanging="360"/>
      </w:pPr>
    </w:lvl>
    <w:lvl w:ilvl="8" w:tplc="98027660" w:tentative="1">
      <w:start w:val="1"/>
      <w:numFmt w:val="lowerRoman"/>
      <w:lvlText w:val="%9."/>
      <w:lvlJc w:val="right"/>
      <w:pPr>
        <w:ind w:left="6480" w:hanging="180"/>
      </w:pPr>
    </w:lvl>
  </w:abstractNum>
  <w:abstractNum w:abstractNumId="83768349">
    <w:multiLevelType w:val="hybridMultilevel"/>
    <w:lvl w:ilvl="0" w:tplc="32994695">
      <w:start w:val="1"/>
      <w:numFmt w:val="decimal"/>
      <w:lvlText w:val="%1."/>
      <w:lvlJc w:val="left"/>
      <w:pPr>
        <w:ind w:left="720" w:hanging="360"/>
      </w:pPr>
    </w:lvl>
    <w:lvl w:ilvl="1" w:tplc="32994695" w:tentative="1">
      <w:start w:val="1"/>
      <w:numFmt w:val="lowerLetter"/>
      <w:lvlText w:val="%2."/>
      <w:lvlJc w:val="left"/>
      <w:pPr>
        <w:ind w:left="1440" w:hanging="360"/>
      </w:pPr>
    </w:lvl>
    <w:lvl w:ilvl="2" w:tplc="32994695" w:tentative="1">
      <w:start w:val="1"/>
      <w:numFmt w:val="lowerRoman"/>
      <w:lvlText w:val="%3."/>
      <w:lvlJc w:val="right"/>
      <w:pPr>
        <w:ind w:left="2160" w:hanging="180"/>
      </w:pPr>
    </w:lvl>
    <w:lvl w:ilvl="3" w:tplc="32994695" w:tentative="1">
      <w:start w:val="1"/>
      <w:numFmt w:val="decimal"/>
      <w:lvlText w:val="%4."/>
      <w:lvlJc w:val="left"/>
      <w:pPr>
        <w:ind w:left="2880" w:hanging="360"/>
      </w:pPr>
    </w:lvl>
    <w:lvl w:ilvl="4" w:tplc="32994695" w:tentative="1">
      <w:start w:val="1"/>
      <w:numFmt w:val="lowerLetter"/>
      <w:lvlText w:val="%5."/>
      <w:lvlJc w:val="left"/>
      <w:pPr>
        <w:ind w:left="3600" w:hanging="360"/>
      </w:pPr>
    </w:lvl>
    <w:lvl w:ilvl="5" w:tplc="32994695" w:tentative="1">
      <w:start w:val="1"/>
      <w:numFmt w:val="lowerRoman"/>
      <w:lvlText w:val="%6."/>
      <w:lvlJc w:val="right"/>
      <w:pPr>
        <w:ind w:left="4320" w:hanging="180"/>
      </w:pPr>
    </w:lvl>
    <w:lvl w:ilvl="6" w:tplc="32994695" w:tentative="1">
      <w:start w:val="1"/>
      <w:numFmt w:val="decimal"/>
      <w:lvlText w:val="%7."/>
      <w:lvlJc w:val="left"/>
      <w:pPr>
        <w:ind w:left="5040" w:hanging="360"/>
      </w:pPr>
    </w:lvl>
    <w:lvl w:ilvl="7" w:tplc="32994695" w:tentative="1">
      <w:start w:val="1"/>
      <w:numFmt w:val="lowerLetter"/>
      <w:lvlText w:val="%8."/>
      <w:lvlJc w:val="left"/>
      <w:pPr>
        <w:ind w:left="5760" w:hanging="360"/>
      </w:pPr>
    </w:lvl>
    <w:lvl w:ilvl="8" w:tplc="32994695" w:tentative="1">
      <w:start w:val="1"/>
      <w:numFmt w:val="lowerRoman"/>
      <w:lvlText w:val="%9."/>
      <w:lvlJc w:val="right"/>
      <w:pPr>
        <w:ind w:left="6480" w:hanging="180"/>
      </w:pPr>
    </w:lvl>
  </w:abstractNum>
  <w:abstractNum w:abstractNumId="83768348">
    <w:multiLevelType w:val="hybridMultilevel"/>
    <w:lvl w:ilvl="0" w:tplc="56724511">
      <w:start w:val="1"/>
      <w:numFmt w:val="decimal"/>
      <w:lvlText w:val="%1."/>
      <w:lvlJc w:val="left"/>
      <w:pPr>
        <w:ind w:left="720" w:hanging="360"/>
      </w:pPr>
    </w:lvl>
    <w:lvl w:ilvl="1" w:tplc="56724511" w:tentative="1">
      <w:start w:val="1"/>
      <w:numFmt w:val="lowerLetter"/>
      <w:lvlText w:val="%2."/>
      <w:lvlJc w:val="left"/>
      <w:pPr>
        <w:ind w:left="1440" w:hanging="360"/>
      </w:pPr>
    </w:lvl>
    <w:lvl w:ilvl="2" w:tplc="56724511" w:tentative="1">
      <w:start w:val="1"/>
      <w:numFmt w:val="lowerRoman"/>
      <w:lvlText w:val="%3."/>
      <w:lvlJc w:val="right"/>
      <w:pPr>
        <w:ind w:left="2160" w:hanging="180"/>
      </w:pPr>
    </w:lvl>
    <w:lvl w:ilvl="3" w:tplc="56724511" w:tentative="1">
      <w:start w:val="1"/>
      <w:numFmt w:val="decimal"/>
      <w:lvlText w:val="%4."/>
      <w:lvlJc w:val="left"/>
      <w:pPr>
        <w:ind w:left="2880" w:hanging="360"/>
      </w:pPr>
    </w:lvl>
    <w:lvl w:ilvl="4" w:tplc="56724511" w:tentative="1">
      <w:start w:val="1"/>
      <w:numFmt w:val="lowerLetter"/>
      <w:lvlText w:val="%5."/>
      <w:lvlJc w:val="left"/>
      <w:pPr>
        <w:ind w:left="3600" w:hanging="360"/>
      </w:pPr>
    </w:lvl>
    <w:lvl w:ilvl="5" w:tplc="56724511" w:tentative="1">
      <w:start w:val="1"/>
      <w:numFmt w:val="lowerRoman"/>
      <w:lvlText w:val="%6."/>
      <w:lvlJc w:val="right"/>
      <w:pPr>
        <w:ind w:left="4320" w:hanging="180"/>
      </w:pPr>
    </w:lvl>
    <w:lvl w:ilvl="6" w:tplc="56724511" w:tentative="1">
      <w:start w:val="1"/>
      <w:numFmt w:val="decimal"/>
      <w:lvlText w:val="%7."/>
      <w:lvlJc w:val="left"/>
      <w:pPr>
        <w:ind w:left="5040" w:hanging="360"/>
      </w:pPr>
    </w:lvl>
    <w:lvl w:ilvl="7" w:tplc="56724511" w:tentative="1">
      <w:start w:val="1"/>
      <w:numFmt w:val="lowerLetter"/>
      <w:lvlText w:val="%8."/>
      <w:lvlJc w:val="left"/>
      <w:pPr>
        <w:ind w:left="5760" w:hanging="360"/>
      </w:pPr>
    </w:lvl>
    <w:lvl w:ilvl="8" w:tplc="56724511" w:tentative="1">
      <w:start w:val="1"/>
      <w:numFmt w:val="lowerRoman"/>
      <w:lvlText w:val="%9."/>
      <w:lvlJc w:val="right"/>
      <w:pPr>
        <w:ind w:left="6480" w:hanging="180"/>
      </w:pPr>
    </w:lvl>
  </w:abstractNum>
  <w:abstractNum w:abstractNumId="83768347">
    <w:multiLevelType w:val="hybridMultilevel"/>
    <w:lvl w:ilvl="0" w:tplc="12541929">
      <w:start w:val="1"/>
      <w:numFmt w:val="decimal"/>
      <w:lvlText w:val="%1."/>
      <w:lvlJc w:val="left"/>
      <w:pPr>
        <w:ind w:left="720" w:hanging="360"/>
      </w:pPr>
    </w:lvl>
    <w:lvl w:ilvl="1" w:tplc="12541929" w:tentative="1">
      <w:start w:val="1"/>
      <w:numFmt w:val="lowerLetter"/>
      <w:lvlText w:val="%2."/>
      <w:lvlJc w:val="left"/>
      <w:pPr>
        <w:ind w:left="1440" w:hanging="360"/>
      </w:pPr>
    </w:lvl>
    <w:lvl w:ilvl="2" w:tplc="12541929" w:tentative="1">
      <w:start w:val="1"/>
      <w:numFmt w:val="lowerRoman"/>
      <w:lvlText w:val="%3."/>
      <w:lvlJc w:val="right"/>
      <w:pPr>
        <w:ind w:left="2160" w:hanging="180"/>
      </w:pPr>
    </w:lvl>
    <w:lvl w:ilvl="3" w:tplc="12541929" w:tentative="1">
      <w:start w:val="1"/>
      <w:numFmt w:val="decimal"/>
      <w:lvlText w:val="%4."/>
      <w:lvlJc w:val="left"/>
      <w:pPr>
        <w:ind w:left="2880" w:hanging="360"/>
      </w:pPr>
    </w:lvl>
    <w:lvl w:ilvl="4" w:tplc="12541929" w:tentative="1">
      <w:start w:val="1"/>
      <w:numFmt w:val="lowerLetter"/>
      <w:lvlText w:val="%5."/>
      <w:lvlJc w:val="left"/>
      <w:pPr>
        <w:ind w:left="3600" w:hanging="360"/>
      </w:pPr>
    </w:lvl>
    <w:lvl w:ilvl="5" w:tplc="12541929" w:tentative="1">
      <w:start w:val="1"/>
      <w:numFmt w:val="lowerRoman"/>
      <w:lvlText w:val="%6."/>
      <w:lvlJc w:val="right"/>
      <w:pPr>
        <w:ind w:left="4320" w:hanging="180"/>
      </w:pPr>
    </w:lvl>
    <w:lvl w:ilvl="6" w:tplc="12541929" w:tentative="1">
      <w:start w:val="1"/>
      <w:numFmt w:val="decimal"/>
      <w:lvlText w:val="%7."/>
      <w:lvlJc w:val="left"/>
      <w:pPr>
        <w:ind w:left="5040" w:hanging="360"/>
      </w:pPr>
    </w:lvl>
    <w:lvl w:ilvl="7" w:tplc="12541929" w:tentative="1">
      <w:start w:val="1"/>
      <w:numFmt w:val="lowerLetter"/>
      <w:lvlText w:val="%8."/>
      <w:lvlJc w:val="left"/>
      <w:pPr>
        <w:ind w:left="5760" w:hanging="360"/>
      </w:pPr>
    </w:lvl>
    <w:lvl w:ilvl="8" w:tplc="12541929" w:tentative="1">
      <w:start w:val="1"/>
      <w:numFmt w:val="lowerRoman"/>
      <w:lvlText w:val="%9."/>
      <w:lvlJc w:val="right"/>
      <w:pPr>
        <w:ind w:left="6480" w:hanging="180"/>
      </w:pPr>
    </w:lvl>
  </w:abstractNum>
  <w:abstractNum w:abstractNumId="83768346">
    <w:multiLevelType w:val="hybridMultilevel"/>
    <w:lvl w:ilvl="0" w:tplc="77199521">
      <w:start w:val="1"/>
      <w:numFmt w:val="decimal"/>
      <w:lvlText w:val="%1."/>
      <w:lvlJc w:val="left"/>
      <w:pPr>
        <w:ind w:left="720" w:hanging="360"/>
      </w:pPr>
    </w:lvl>
    <w:lvl w:ilvl="1" w:tplc="77199521" w:tentative="1">
      <w:start w:val="1"/>
      <w:numFmt w:val="lowerLetter"/>
      <w:lvlText w:val="%2."/>
      <w:lvlJc w:val="left"/>
      <w:pPr>
        <w:ind w:left="1440" w:hanging="360"/>
      </w:pPr>
    </w:lvl>
    <w:lvl w:ilvl="2" w:tplc="77199521" w:tentative="1">
      <w:start w:val="1"/>
      <w:numFmt w:val="lowerRoman"/>
      <w:lvlText w:val="%3."/>
      <w:lvlJc w:val="right"/>
      <w:pPr>
        <w:ind w:left="2160" w:hanging="180"/>
      </w:pPr>
    </w:lvl>
    <w:lvl w:ilvl="3" w:tplc="77199521" w:tentative="1">
      <w:start w:val="1"/>
      <w:numFmt w:val="decimal"/>
      <w:lvlText w:val="%4."/>
      <w:lvlJc w:val="left"/>
      <w:pPr>
        <w:ind w:left="2880" w:hanging="360"/>
      </w:pPr>
    </w:lvl>
    <w:lvl w:ilvl="4" w:tplc="77199521" w:tentative="1">
      <w:start w:val="1"/>
      <w:numFmt w:val="lowerLetter"/>
      <w:lvlText w:val="%5."/>
      <w:lvlJc w:val="left"/>
      <w:pPr>
        <w:ind w:left="3600" w:hanging="360"/>
      </w:pPr>
    </w:lvl>
    <w:lvl w:ilvl="5" w:tplc="77199521" w:tentative="1">
      <w:start w:val="1"/>
      <w:numFmt w:val="lowerRoman"/>
      <w:lvlText w:val="%6."/>
      <w:lvlJc w:val="right"/>
      <w:pPr>
        <w:ind w:left="4320" w:hanging="180"/>
      </w:pPr>
    </w:lvl>
    <w:lvl w:ilvl="6" w:tplc="77199521" w:tentative="1">
      <w:start w:val="1"/>
      <w:numFmt w:val="decimal"/>
      <w:lvlText w:val="%7."/>
      <w:lvlJc w:val="left"/>
      <w:pPr>
        <w:ind w:left="5040" w:hanging="360"/>
      </w:pPr>
    </w:lvl>
    <w:lvl w:ilvl="7" w:tplc="77199521" w:tentative="1">
      <w:start w:val="1"/>
      <w:numFmt w:val="lowerLetter"/>
      <w:lvlText w:val="%8."/>
      <w:lvlJc w:val="left"/>
      <w:pPr>
        <w:ind w:left="5760" w:hanging="360"/>
      </w:pPr>
    </w:lvl>
    <w:lvl w:ilvl="8" w:tplc="77199521" w:tentative="1">
      <w:start w:val="1"/>
      <w:numFmt w:val="lowerRoman"/>
      <w:lvlText w:val="%9."/>
      <w:lvlJc w:val="right"/>
      <w:pPr>
        <w:ind w:left="6480" w:hanging="180"/>
      </w:pPr>
    </w:lvl>
  </w:abstractNum>
  <w:abstractNum w:abstractNumId="83768345">
    <w:multiLevelType w:val="hybridMultilevel"/>
    <w:lvl w:ilvl="0" w:tplc="73096876">
      <w:start w:val="1"/>
      <w:numFmt w:val="decimal"/>
      <w:lvlText w:val="%1."/>
      <w:lvlJc w:val="left"/>
      <w:pPr>
        <w:ind w:left="720" w:hanging="360"/>
      </w:pPr>
    </w:lvl>
    <w:lvl w:ilvl="1" w:tplc="73096876" w:tentative="1">
      <w:start w:val="1"/>
      <w:numFmt w:val="lowerLetter"/>
      <w:lvlText w:val="%2."/>
      <w:lvlJc w:val="left"/>
      <w:pPr>
        <w:ind w:left="1440" w:hanging="360"/>
      </w:pPr>
    </w:lvl>
    <w:lvl w:ilvl="2" w:tplc="73096876" w:tentative="1">
      <w:start w:val="1"/>
      <w:numFmt w:val="lowerRoman"/>
      <w:lvlText w:val="%3."/>
      <w:lvlJc w:val="right"/>
      <w:pPr>
        <w:ind w:left="2160" w:hanging="180"/>
      </w:pPr>
    </w:lvl>
    <w:lvl w:ilvl="3" w:tplc="73096876" w:tentative="1">
      <w:start w:val="1"/>
      <w:numFmt w:val="decimal"/>
      <w:lvlText w:val="%4."/>
      <w:lvlJc w:val="left"/>
      <w:pPr>
        <w:ind w:left="2880" w:hanging="360"/>
      </w:pPr>
    </w:lvl>
    <w:lvl w:ilvl="4" w:tplc="73096876" w:tentative="1">
      <w:start w:val="1"/>
      <w:numFmt w:val="lowerLetter"/>
      <w:lvlText w:val="%5."/>
      <w:lvlJc w:val="left"/>
      <w:pPr>
        <w:ind w:left="3600" w:hanging="360"/>
      </w:pPr>
    </w:lvl>
    <w:lvl w:ilvl="5" w:tplc="73096876" w:tentative="1">
      <w:start w:val="1"/>
      <w:numFmt w:val="lowerRoman"/>
      <w:lvlText w:val="%6."/>
      <w:lvlJc w:val="right"/>
      <w:pPr>
        <w:ind w:left="4320" w:hanging="180"/>
      </w:pPr>
    </w:lvl>
    <w:lvl w:ilvl="6" w:tplc="73096876" w:tentative="1">
      <w:start w:val="1"/>
      <w:numFmt w:val="decimal"/>
      <w:lvlText w:val="%7."/>
      <w:lvlJc w:val="left"/>
      <w:pPr>
        <w:ind w:left="5040" w:hanging="360"/>
      </w:pPr>
    </w:lvl>
    <w:lvl w:ilvl="7" w:tplc="73096876" w:tentative="1">
      <w:start w:val="1"/>
      <w:numFmt w:val="lowerLetter"/>
      <w:lvlText w:val="%8."/>
      <w:lvlJc w:val="left"/>
      <w:pPr>
        <w:ind w:left="5760" w:hanging="360"/>
      </w:pPr>
    </w:lvl>
    <w:lvl w:ilvl="8" w:tplc="73096876" w:tentative="1">
      <w:start w:val="1"/>
      <w:numFmt w:val="lowerRoman"/>
      <w:lvlText w:val="%9."/>
      <w:lvlJc w:val="right"/>
      <w:pPr>
        <w:ind w:left="6480" w:hanging="180"/>
      </w:pPr>
    </w:lvl>
  </w:abstractNum>
  <w:abstractNum w:abstractNumId="83768344">
    <w:multiLevelType w:val="hybridMultilevel"/>
    <w:lvl w:ilvl="0" w:tplc="46956176">
      <w:start w:val="1"/>
      <w:numFmt w:val="decimal"/>
      <w:lvlText w:val="%1."/>
      <w:lvlJc w:val="left"/>
      <w:pPr>
        <w:ind w:left="720" w:hanging="360"/>
      </w:pPr>
    </w:lvl>
    <w:lvl w:ilvl="1" w:tplc="46956176" w:tentative="1">
      <w:start w:val="1"/>
      <w:numFmt w:val="lowerLetter"/>
      <w:lvlText w:val="%2."/>
      <w:lvlJc w:val="left"/>
      <w:pPr>
        <w:ind w:left="1440" w:hanging="360"/>
      </w:pPr>
    </w:lvl>
    <w:lvl w:ilvl="2" w:tplc="46956176" w:tentative="1">
      <w:start w:val="1"/>
      <w:numFmt w:val="lowerRoman"/>
      <w:lvlText w:val="%3."/>
      <w:lvlJc w:val="right"/>
      <w:pPr>
        <w:ind w:left="2160" w:hanging="180"/>
      </w:pPr>
    </w:lvl>
    <w:lvl w:ilvl="3" w:tplc="46956176" w:tentative="1">
      <w:start w:val="1"/>
      <w:numFmt w:val="decimal"/>
      <w:lvlText w:val="%4."/>
      <w:lvlJc w:val="left"/>
      <w:pPr>
        <w:ind w:left="2880" w:hanging="360"/>
      </w:pPr>
    </w:lvl>
    <w:lvl w:ilvl="4" w:tplc="46956176" w:tentative="1">
      <w:start w:val="1"/>
      <w:numFmt w:val="lowerLetter"/>
      <w:lvlText w:val="%5."/>
      <w:lvlJc w:val="left"/>
      <w:pPr>
        <w:ind w:left="3600" w:hanging="360"/>
      </w:pPr>
    </w:lvl>
    <w:lvl w:ilvl="5" w:tplc="46956176" w:tentative="1">
      <w:start w:val="1"/>
      <w:numFmt w:val="lowerRoman"/>
      <w:lvlText w:val="%6."/>
      <w:lvlJc w:val="right"/>
      <w:pPr>
        <w:ind w:left="4320" w:hanging="180"/>
      </w:pPr>
    </w:lvl>
    <w:lvl w:ilvl="6" w:tplc="46956176" w:tentative="1">
      <w:start w:val="1"/>
      <w:numFmt w:val="decimal"/>
      <w:lvlText w:val="%7."/>
      <w:lvlJc w:val="left"/>
      <w:pPr>
        <w:ind w:left="5040" w:hanging="360"/>
      </w:pPr>
    </w:lvl>
    <w:lvl w:ilvl="7" w:tplc="46956176" w:tentative="1">
      <w:start w:val="1"/>
      <w:numFmt w:val="lowerLetter"/>
      <w:lvlText w:val="%8."/>
      <w:lvlJc w:val="left"/>
      <w:pPr>
        <w:ind w:left="5760" w:hanging="360"/>
      </w:pPr>
    </w:lvl>
    <w:lvl w:ilvl="8" w:tplc="46956176" w:tentative="1">
      <w:start w:val="1"/>
      <w:numFmt w:val="lowerRoman"/>
      <w:lvlText w:val="%9."/>
      <w:lvlJc w:val="right"/>
      <w:pPr>
        <w:ind w:left="6480" w:hanging="180"/>
      </w:pPr>
    </w:lvl>
  </w:abstractNum>
  <w:abstractNum w:abstractNumId="83768343">
    <w:multiLevelType w:val="hybridMultilevel"/>
    <w:lvl w:ilvl="0" w:tplc="81564945">
      <w:start w:val="1"/>
      <w:numFmt w:val="decimal"/>
      <w:lvlText w:val="%1."/>
      <w:lvlJc w:val="left"/>
      <w:pPr>
        <w:ind w:left="720" w:hanging="360"/>
      </w:pPr>
    </w:lvl>
    <w:lvl w:ilvl="1" w:tplc="81564945" w:tentative="1">
      <w:start w:val="1"/>
      <w:numFmt w:val="lowerLetter"/>
      <w:lvlText w:val="%2."/>
      <w:lvlJc w:val="left"/>
      <w:pPr>
        <w:ind w:left="1440" w:hanging="360"/>
      </w:pPr>
    </w:lvl>
    <w:lvl w:ilvl="2" w:tplc="81564945" w:tentative="1">
      <w:start w:val="1"/>
      <w:numFmt w:val="lowerRoman"/>
      <w:lvlText w:val="%3."/>
      <w:lvlJc w:val="right"/>
      <w:pPr>
        <w:ind w:left="2160" w:hanging="180"/>
      </w:pPr>
    </w:lvl>
    <w:lvl w:ilvl="3" w:tplc="81564945" w:tentative="1">
      <w:start w:val="1"/>
      <w:numFmt w:val="decimal"/>
      <w:lvlText w:val="%4."/>
      <w:lvlJc w:val="left"/>
      <w:pPr>
        <w:ind w:left="2880" w:hanging="360"/>
      </w:pPr>
    </w:lvl>
    <w:lvl w:ilvl="4" w:tplc="81564945" w:tentative="1">
      <w:start w:val="1"/>
      <w:numFmt w:val="lowerLetter"/>
      <w:lvlText w:val="%5."/>
      <w:lvlJc w:val="left"/>
      <w:pPr>
        <w:ind w:left="3600" w:hanging="360"/>
      </w:pPr>
    </w:lvl>
    <w:lvl w:ilvl="5" w:tplc="81564945" w:tentative="1">
      <w:start w:val="1"/>
      <w:numFmt w:val="lowerRoman"/>
      <w:lvlText w:val="%6."/>
      <w:lvlJc w:val="right"/>
      <w:pPr>
        <w:ind w:left="4320" w:hanging="180"/>
      </w:pPr>
    </w:lvl>
    <w:lvl w:ilvl="6" w:tplc="81564945" w:tentative="1">
      <w:start w:val="1"/>
      <w:numFmt w:val="decimal"/>
      <w:lvlText w:val="%7."/>
      <w:lvlJc w:val="left"/>
      <w:pPr>
        <w:ind w:left="5040" w:hanging="360"/>
      </w:pPr>
    </w:lvl>
    <w:lvl w:ilvl="7" w:tplc="81564945" w:tentative="1">
      <w:start w:val="1"/>
      <w:numFmt w:val="lowerLetter"/>
      <w:lvlText w:val="%8."/>
      <w:lvlJc w:val="left"/>
      <w:pPr>
        <w:ind w:left="5760" w:hanging="360"/>
      </w:pPr>
    </w:lvl>
    <w:lvl w:ilvl="8" w:tplc="81564945" w:tentative="1">
      <w:start w:val="1"/>
      <w:numFmt w:val="lowerRoman"/>
      <w:lvlText w:val="%9."/>
      <w:lvlJc w:val="right"/>
      <w:pPr>
        <w:ind w:left="6480" w:hanging="180"/>
      </w:pPr>
    </w:lvl>
  </w:abstractNum>
  <w:abstractNum w:abstractNumId="83768342">
    <w:multiLevelType w:val="hybridMultilevel"/>
    <w:lvl w:ilvl="0" w:tplc="25687384">
      <w:start w:val="1"/>
      <w:numFmt w:val="decimal"/>
      <w:lvlText w:val="%1."/>
      <w:lvlJc w:val="left"/>
      <w:pPr>
        <w:ind w:left="720" w:hanging="360"/>
      </w:pPr>
    </w:lvl>
    <w:lvl w:ilvl="1" w:tplc="25687384" w:tentative="1">
      <w:start w:val="1"/>
      <w:numFmt w:val="lowerLetter"/>
      <w:lvlText w:val="%2."/>
      <w:lvlJc w:val="left"/>
      <w:pPr>
        <w:ind w:left="1440" w:hanging="360"/>
      </w:pPr>
    </w:lvl>
    <w:lvl w:ilvl="2" w:tplc="25687384" w:tentative="1">
      <w:start w:val="1"/>
      <w:numFmt w:val="lowerRoman"/>
      <w:lvlText w:val="%3."/>
      <w:lvlJc w:val="right"/>
      <w:pPr>
        <w:ind w:left="2160" w:hanging="180"/>
      </w:pPr>
    </w:lvl>
    <w:lvl w:ilvl="3" w:tplc="25687384" w:tentative="1">
      <w:start w:val="1"/>
      <w:numFmt w:val="decimal"/>
      <w:lvlText w:val="%4."/>
      <w:lvlJc w:val="left"/>
      <w:pPr>
        <w:ind w:left="2880" w:hanging="360"/>
      </w:pPr>
    </w:lvl>
    <w:lvl w:ilvl="4" w:tplc="25687384" w:tentative="1">
      <w:start w:val="1"/>
      <w:numFmt w:val="lowerLetter"/>
      <w:lvlText w:val="%5."/>
      <w:lvlJc w:val="left"/>
      <w:pPr>
        <w:ind w:left="3600" w:hanging="360"/>
      </w:pPr>
    </w:lvl>
    <w:lvl w:ilvl="5" w:tplc="25687384" w:tentative="1">
      <w:start w:val="1"/>
      <w:numFmt w:val="lowerRoman"/>
      <w:lvlText w:val="%6."/>
      <w:lvlJc w:val="right"/>
      <w:pPr>
        <w:ind w:left="4320" w:hanging="180"/>
      </w:pPr>
    </w:lvl>
    <w:lvl w:ilvl="6" w:tplc="25687384" w:tentative="1">
      <w:start w:val="1"/>
      <w:numFmt w:val="decimal"/>
      <w:lvlText w:val="%7."/>
      <w:lvlJc w:val="left"/>
      <w:pPr>
        <w:ind w:left="5040" w:hanging="360"/>
      </w:pPr>
    </w:lvl>
    <w:lvl w:ilvl="7" w:tplc="25687384" w:tentative="1">
      <w:start w:val="1"/>
      <w:numFmt w:val="lowerLetter"/>
      <w:lvlText w:val="%8."/>
      <w:lvlJc w:val="left"/>
      <w:pPr>
        <w:ind w:left="5760" w:hanging="360"/>
      </w:pPr>
    </w:lvl>
    <w:lvl w:ilvl="8" w:tplc="25687384" w:tentative="1">
      <w:start w:val="1"/>
      <w:numFmt w:val="lowerRoman"/>
      <w:lvlText w:val="%9."/>
      <w:lvlJc w:val="right"/>
      <w:pPr>
        <w:ind w:left="6480" w:hanging="180"/>
      </w:pPr>
    </w:lvl>
  </w:abstractNum>
  <w:abstractNum w:abstractNumId="83768341">
    <w:multiLevelType w:val="hybridMultilevel"/>
    <w:lvl w:ilvl="0" w:tplc="44710685">
      <w:start w:val="1"/>
      <w:numFmt w:val="decimal"/>
      <w:lvlText w:val="%1."/>
      <w:lvlJc w:val="left"/>
      <w:pPr>
        <w:ind w:left="720" w:hanging="360"/>
      </w:pPr>
    </w:lvl>
    <w:lvl w:ilvl="1" w:tplc="44710685" w:tentative="1">
      <w:start w:val="1"/>
      <w:numFmt w:val="lowerLetter"/>
      <w:lvlText w:val="%2."/>
      <w:lvlJc w:val="left"/>
      <w:pPr>
        <w:ind w:left="1440" w:hanging="360"/>
      </w:pPr>
    </w:lvl>
    <w:lvl w:ilvl="2" w:tplc="44710685" w:tentative="1">
      <w:start w:val="1"/>
      <w:numFmt w:val="lowerRoman"/>
      <w:lvlText w:val="%3."/>
      <w:lvlJc w:val="right"/>
      <w:pPr>
        <w:ind w:left="2160" w:hanging="180"/>
      </w:pPr>
    </w:lvl>
    <w:lvl w:ilvl="3" w:tplc="44710685" w:tentative="1">
      <w:start w:val="1"/>
      <w:numFmt w:val="decimal"/>
      <w:lvlText w:val="%4."/>
      <w:lvlJc w:val="left"/>
      <w:pPr>
        <w:ind w:left="2880" w:hanging="360"/>
      </w:pPr>
    </w:lvl>
    <w:lvl w:ilvl="4" w:tplc="44710685" w:tentative="1">
      <w:start w:val="1"/>
      <w:numFmt w:val="lowerLetter"/>
      <w:lvlText w:val="%5."/>
      <w:lvlJc w:val="left"/>
      <w:pPr>
        <w:ind w:left="3600" w:hanging="360"/>
      </w:pPr>
    </w:lvl>
    <w:lvl w:ilvl="5" w:tplc="44710685" w:tentative="1">
      <w:start w:val="1"/>
      <w:numFmt w:val="lowerRoman"/>
      <w:lvlText w:val="%6."/>
      <w:lvlJc w:val="right"/>
      <w:pPr>
        <w:ind w:left="4320" w:hanging="180"/>
      </w:pPr>
    </w:lvl>
    <w:lvl w:ilvl="6" w:tplc="44710685" w:tentative="1">
      <w:start w:val="1"/>
      <w:numFmt w:val="decimal"/>
      <w:lvlText w:val="%7."/>
      <w:lvlJc w:val="left"/>
      <w:pPr>
        <w:ind w:left="5040" w:hanging="360"/>
      </w:pPr>
    </w:lvl>
    <w:lvl w:ilvl="7" w:tplc="44710685" w:tentative="1">
      <w:start w:val="1"/>
      <w:numFmt w:val="lowerLetter"/>
      <w:lvlText w:val="%8."/>
      <w:lvlJc w:val="left"/>
      <w:pPr>
        <w:ind w:left="5760" w:hanging="360"/>
      </w:pPr>
    </w:lvl>
    <w:lvl w:ilvl="8" w:tplc="44710685" w:tentative="1">
      <w:start w:val="1"/>
      <w:numFmt w:val="lowerRoman"/>
      <w:lvlText w:val="%9."/>
      <w:lvlJc w:val="right"/>
      <w:pPr>
        <w:ind w:left="6480" w:hanging="180"/>
      </w:pPr>
    </w:lvl>
  </w:abstractNum>
  <w:abstractNum w:abstractNumId="83768340">
    <w:multiLevelType w:val="hybridMultilevel"/>
    <w:lvl w:ilvl="0" w:tplc="44772670">
      <w:start w:val="1"/>
      <w:numFmt w:val="decimal"/>
      <w:lvlText w:val="%1."/>
      <w:lvlJc w:val="left"/>
      <w:pPr>
        <w:ind w:left="720" w:hanging="360"/>
      </w:pPr>
    </w:lvl>
    <w:lvl w:ilvl="1" w:tplc="44772670" w:tentative="1">
      <w:start w:val="1"/>
      <w:numFmt w:val="lowerLetter"/>
      <w:lvlText w:val="%2."/>
      <w:lvlJc w:val="left"/>
      <w:pPr>
        <w:ind w:left="1440" w:hanging="360"/>
      </w:pPr>
    </w:lvl>
    <w:lvl w:ilvl="2" w:tplc="44772670" w:tentative="1">
      <w:start w:val="1"/>
      <w:numFmt w:val="lowerRoman"/>
      <w:lvlText w:val="%3."/>
      <w:lvlJc w:val="right"/>
      <w:pPr>
        <w:ind w:left="2160" w:hanging="180"/>
      </w:pPr>
    </w:lvl>
    <w:lvl w:ilvl="3" w:tplc="44772670" w:tentative="1">
      <w:start w:val="1"/>
      <w:numFmt w:val="decimal"/>
      <w:lvlText w:val="%4."/>
      <w:lvlJc w:val="left"/>
      <w:pPr>
        <w:ind w:left="2880" w:hanging="360"/>
      </w:pPr>
    </w:lvl>
    <w:lvl w:ilvl="4" w:tplc="44772670" w:tentative="1">
      <w:start w:val="1"/>
      <w:numFmt w:val="lowerLetter"/>
      <w:lvlText w:val="%5."/>
      <w:lvlJc w:val="left"/>
      <w:pPr>
        <w:ind w:left="3600" w:hanging="360"/>
      </w:pPr>
    </w:lvl>
    <w:lvl w:ilvl="5" w:tplc="44772670" w:tentative="1">
      <w:start w:val="1"/>
      <w:numFmt w:val="lowerRoman"/>
      <w:lvlText w:val="%6."/>
      <w:lvlJc w:val="right"/>
      <w:pPr>
        <w:ind w:left="4320" w:hanging="180"/>
      </w:pPr>
    </w:lvl>
    <w:lvl w:ilvl="6" w:tplc="44772670" w:tentative="1">
      <w:start w:val="1"/>
      <w:numFmt w:val="decimal"/>
      <w:lvlText w:val="%7."/>
      <w:lvlJc w:val="left"/>
      <w:pPr>
        <w:ind w:left="5040" w:hanging="360"/>
      </w:pPr>
    </w:lvl>
    <w:lvl w:ilvl="7" w:tplc="44772670" w:tentative="1">
      <w:start w:val="1"/>
      <w:numFmt w:val="lowerLetter"/>
      <w:lvlText w:val="%8."/>
      <w:lvlJc w:val="left"/>
      <w:pPr>
        <w:ind w:left="5760" w:hanging="360"/>
      </w:pPr>
    </w:lvl>
    <w:lvl w:ilvl="8" w:tplc="44772670" w:tentative="1">
      <w:start w:val="1"/>
      <w:numFmt w:val="lowerRoman"/>
      <w:lvlText w:val="%9."/>
      <w:lvlJc w:val="right"/>
      <w:pPr>
        <w:ind w:left="6480" w:hanging="180"/>
      </w:pPr>
    </w:lvl>
  </w:abstractNum>
  <w:abstractNum w:abstractNumId="83768339">
    <w:multiLevelType w:val="hybridMultilevel"/>
    <w:lvl w:ilvl="0" w:tplc="59188847">
      <w:start w:val="1"/>
      <w:numFmt w:val="decimal"/>
      <w:lvlText w:val="%1."/>
      <w:lvlJc w:val="left"/>
      <w:pPr>
        <w:ind w:left="720" w:hanging="360"/>
      </w:pPr>
    </w:lvl>
    <w:lvl w:ilvl="1" w:tplc="59188847" w:tentative="1">
      <w:start w:val="1"/>
      <w:numFmt w:val="lowerLetter"/>
      <w:lvlText w:val="%2."/>
      <w:lvlJc w:val="left"/>
      <w:pPr>
        <w:ind w:left="1440" w:hanging="360"/>
      </w:pPr>
    </w:lvl>
    <w:lvl w:ilvl="2" w:tplc="59188847" w:tentative="1">
      <w:start w:val="1"/>
      <w:numFmt w:val="lowerRoman"/>
      <w:lvlText w:val="%3."/>
      <w:lvlJc w:val="right"/>
      <w:pPr>
        <w:ind w:left="2160" w:hanging="180"/>
      </w:pPr>
    </w:lvl>
    <w:lvl w:ilvl="3" w:tplc="59188847" w:tentative="1">
      <w:start w:val="1"/>
      <w:numFmt w:val="decimal"/>
      <w:lvlText w:val="%4."/>
      <w:lvlJc w:val="left"/>
      <w:pPr>
        <w:ind w:left="2880" w:hanging="360"/>
      </w:pPr>
    </w:lvl>
    <w:lvl w:ilvl="4" w:tplc="59188847" w:tentative="1">
      <w:start w:val="1"/>
      <w:numFmt w:val="lowerLetter"/>
      <w:lvlText w:val="%5."/>
      <w:lvlJc w:val="left"/>
      <w:pPr>
        <w:ind w:left="3600" w:hanging="360"/>
      </w:pPr>
    </w:lvl>
    <w:lvl w:ilvl="5" w:tplc="59188847" w:tentative="1">
      <w:start w:val="1"/>
      <w:numFmt w:val="lowerRoman"/>
      <w:lvlText w:val="%6."/>
      <w:lvlJc w:val="right"/>
      <w:pPr>
        <w:ind w:left="4320" w:hanging="180"/>
      </w:pPr>
    </w:lvl>
    <w:lvl w:ilvl="6" w:tplc="59188847" w:tentative="1">
      <w:start w:val="1"/>
      <w:numFmt w:val="decimal"/>
      <w:lvlText w:val="%7."/>
      <w:lvlJc w:val="left"/>
      <w:pPr>
        <w:ind w:left="5040" w:hanging="360"/>
      </w:pPr>
    </w:lvl>
    <w:lvl w:ilvl="7" w:tplc="59188847" w:tentative="1">
      <w:start w:val="1"/>
      <w:numFmt w:val="lowerLetter"/>
      <w:lvlText w:val="%8."/>
      <w:lvlJc w:val="left"/>
      <w:pPr>
        <w:ind w:left="5760" w:hanging="360"/>
      </w:pPr>
    </w:lvl>
    <w:lvl w:ilvl="8" w:tplc="59188847" w:tentative="1">
      <w:start w:val="1"/>
      <w:numFmt w:val="lowerRoman"/>
      <w:lvlText w:val="%9."/>
      <w:lvlJc w:val="right"/>
      <w:pPr>
        <w:ind w:left="6480" w:hanging="180"/>
      </w:pPr>
    </w:lvl>
  </w:abstractNum>
  <w:abstractNum w:abstractNumId="83768338">
    <w:multiLevelType w:val="hybridMultilevel"/>
    <w:lvl w:ilvl="0" w:tplc="16751490">
      <w:start w:val="1"/>
      <w:numFmt w:val="decimal"/>
      <w:lvlText w:val="%1."/>
      <w:lvlJc w:val="left"/>
      <w:pPr>
        <w:ind w:left="720" w:hanging="360"/>
      </w:pPr>
    </w:lvl>
    <w:lvl w:ilvl="1" w:tplc="16751490" w:tentative="1">
      <w:start w:val="1"/>
      <w:numFmt w:val="lowerLetter"/>
      <w:lvlText w:val="%2."/>
      <w:lvlJc w:val="left"/>
      <w:pPr>
        <w:ind w:left="1440" w:hanging="360"/>
      </w:pPr>
    </w:lvl>
    <w:lvl w:ilvl="2" w:tplc="16751490" w:tentative="1">
      <w:start w:val="1"/>
      <w:numFmt w:val="lowerRoman"/>
      <w:lvlText w:val="%3."/>
      <w:lvlJc w:val="right"/>
      <w:pPr>
        <w:ind w:left="2160" w:hanging="180"/>
      </w:pPr>
    </w:lvl>
    <w:lvl w:ilvl="3" w:tplc="16751490" w:tentative="1">
      <w:start w:val="1"/>
      <w:numFmt w:val="decimal"/>
      <w:lvlText w:val="%4."/>
      <w:lvlJc w:val="left"/>
      <w:pPr>
        <w:ind w:left="2880" w:hanging="360"/>
      </w:pPr>
    </w:lvl>
    <w:lvl w:ilvl="4" w:tplc="16751490" w:tentative="1">
      <w:start w:val="1"/>
      <w:numFmt w:val="lowerLetter"/>
      <w:lvlText w:val="%5."/>
      <w:lvlJc w:val="left"/>
      <w:pPr>
        <w:ind w:left="3600" w:hanging="360"/>
      </w:pPr>
    </w:lvl>
    <w:lvl w:ilvl="5" w:tplc="16751490" w:tentative="1">
      <w:start w:val="1"/>
      <w:numFmt w:val="lowerRoman"/>
      <w:lvlText w:val="%6."/>
      <w:lvlJc w:val="right"/>
      <w:pPr>
        <w:ind w:left="4320" w:hanging="180"/>
      </w:pPr>
    </w:lvl>
    <w:lvl w:ilvl="6" w:tplc="16751490" w:tentative="1">
      <w:start w:val="1"/>
      <w:numFmt w:val="decimal"/>
      <w:lvlText w:val="%7."/>
      <w:lvlJc w:val="left"/>
      <w:pPr>
        <w:ind w:left="5040" w:hanging="360"/>
      </w:pPr>
    </w:lvl>
    <w:lvl w:ilvl="7" w:tplc="16751490" w:tentative="1">
      <w:start w:val="1"/>
      <w:numFmt w:val="lowerLetter"/>
      <w:lvlText w:val="%8."/>
      <w:lvlJc w:val="left"/>
      <w:pPr>
        <w:ind w:left="5760" w:hanging="360"/>
      </w:pPr>
    </w:lvl>
    <w:lvl w:ilvl="8" w:tplc="16751490" w:tentative="1">
      <w:start w:val="1"/>
      <w:numFmt w:val="lowerRoman"/>
      <w:lvlText w:val="%9."/>
      <w:lvlJc w:val="right"/>
      <w:pPr>
        <w:ind w:left="6480" w:hanging="180"/>
      </w:pPr>
    </w:lvl>
  </w:abstractNum>
  <w:abstractNum w:abstractNumId="83768337">
    <w:multiLevelType w:val="hybridMultilevel"/>
    <w:lvl w:ilvl="0" w:tplc="32708123">
      <w:start w:val="1"/>
      <w:numFmt w:val="decimal"/>
      <w:lvlText w:val="%1."/>
      <w:lvlJc w:val="left"/>
      <w:pPr>
        <w:ind w:left="720" w:hanging="360"/>
      </w:pPr>
    </w:lvl>
    <w:lvl w:ilvl="1" w:tplc="32708123" w:tentative="1">
      <w:start w:val="1"/>
      <w:numFmt w:val="lowerLetter"/>
      <w:lvlText w:val="%2."/>
      <w:lvlJc w:val="left"/>
      <w:pPr>
        <w:ind w:left="1440" w:hanging="360"/>
      </w:pPr>
    </w:lvl>
    <w:lvl w:ilvl="2" w:tplc="32708123" w:tentative="1">
      <w:start w:val="1"/>
      <w:numFmt w:val="lowerRoman"/>
      <w:lvlText w:val="%3."/>
      <w:lvlJc w:val="right"/>
      <w:pPr>
        <w:ind w:left="2160" w:hanging="180"/>
      </w:pPr>
    </w:lvl>
    <w:lvl w:ilvl="3" w:tplc="32708123" w:tentative="1">
      <w:start w:val="1"/>
      <w:numFmt w:val="decimal"/>
      <w:lvlText w:val="%4."/>
      <w:lvlJc w:val="left"/>
      <w:pPr>
        <w:ind w:left="2880" w:hanging="360"/>
      </w:pPr>
    </w:lvl>
    <w:lvl w:ilvl="4" w:tplc="32708123" w:tentative="1">
      <w:start w:val="1"/>
      <w:numFmt w:val="lowerLetter"/>
      <w:lvlText w:val="%5."/>
      <w:lvlJc w:val="left"/>
      <w:pPr>
        <w:ind w:left="3600" w:hanging="360"/>
      </w:pPr>
    </w:lvl>
    <w:lvl w:ilvl="5" w:tplc="32708123" w:tentative="1">
      <w:start w:val="1"/>
      <w:numFmt w:val="lowerRoman"/>
      <w:lvlText w:val="%6."/>
      <w:lvlJc w:val="right"/>
      <w:pPr>
        <w:ind w:left="4320" w:hanging="180"/>
      </w:pPr>
    </w:lvl>
    <w:lvl w:ilvl="6" w:tplc="32708123" w:tentative="1">
      <w:start w:val="1"/>
      <w:numFmt w:val="decimal"/>
      <w:lvlText w:val="%7."/>
      <w:lvlJc w:val="left"/>
      <w:pPr>
        <w:ind w:left="5040" w:hanging="360"/>
      </w:pPr>
    </w:lvl>
    <w:lvl w:ilvl="7" w:tplc="32708123" w:tentative="1">
      <w:start w:val="1"/>
      <w:numFmt w:val="lowerLetter"/>
      <w:lvlText w:val="%8."/>
      <w:lvlJc w:val="left"/>
      <w:pPr>
        <w:ind w:left="5760" w:hanging="360"/>
      </w:pPr>
    </w:lvl>
    <w:lvl w:ilvl="8" w:tplc="32708123" w:tentative="1">
      <w:start w:val="1"/>
      <w:numFmt w:val="lowerRoman"/>
      <w:lvlText w:val="%9."/>
      <w:lvlJc w:val="right"/>
      <w:pPr>
        <w:ind w:left="6480" w:hanging="180"/>
      </w:pPr>
    </w:lvl>
  </w:abstractNum>
  <w:abstractNum w:abstractNumId="83768336">
    <w:multiLevelType w:val="hybridMultilevel"/>
    <w:lvl w:ilvl="0" w:tplc="58679668">
      <w:start w:val="1"/>
      <w:numFmt w:val="decimal"/>
      <w:lvlText w:val="%1."/>
      <w:lvlJc w:val="left"/>
      <w:pPr>
        <w:ind w:left="720" w:hanging="360"/>
      </w:pPr>
    </w:lvl>
    <w:lvl w:ilvl="1" w:tplc="58679668" w:tentative="1">
      <w:start w:val="1"/>
      <w:numFmt w:val="lowerLetter"/>
      <w:lvlText w:val="%2."/>
      <w:lvlJc w:val="left"/>
      <w:pPr>
        <w:ind w:left="1440" w:hanging="360"/>
      </w:pPr>
    </w:lvl>
    <w:lvl w:ilvl="2" w:tplc="58679668" w:tentative="1">
      <w:start w:val="1"/>
      <w:numFmt w:val="lowerRoman"/>
      <w:lvlText w:val="%3."/>
      <w:lvlJc w:val="right"/>
      <w:pPr>
        <w:ind w:left="2160" w:hanging="180"/>
      </w:pPr>
    </w:lvl>
    <w:lvl w:ilvl="3" w:tplc="58679668" w:tentative="1">
      <w:start w:val="1"/>
      <w:numFmt w:val="decimal"/>
      <w:lvlText w:val="%4."/>
      <w:lvlJc w:val="left"/>
      <w:pPr>
        <w:ind w:left="2880" w:hanging="360"/>
      </w:pPr>
    </w:lvl>
    <w:lvl w:ilvl="4" w:tplc="58679668" w:tentative="1">
      <w:start w:val="1"/>
      <w:numFmt w:val="lowerLetter"/>
      <w:lvlText w:val="%5."/>
      <w:lvlJc w:val="left"/>
      <w:pPr>
        <w:ind w:left="3600" w:hanging="360"/>
      </w:pPr>
    </w:lvl>
    <w:lvl w:ilvl="5" w:tplc="58679668" w:tentative="1">
      <w:start w:val="1"/>
      <w:numFmt w:val="lowerRoman"/>
      <w:lvlText w:val="%6."/>
      <w:lvlJc w:val="right"/>
      <w:pPr>
        <w:ind w:left="4320" w:hanging="180"/>
      </w:pPr>
    </w:lvl>
    <w:lvl w:ilvl="6" w:tplc="58679668" w:tentative="1">
      <w:start w:val="1"/>
      <w:numFmt w:val="decimal"/>
      <w:lvlText w:val="%7."/>
      <w:lvlJc w:val="left"/>
      <w:pPr>
        <w:ind w:left="5040" w:hanging="360"/>
      </w:pPr>
    </w:lvl>
    <w:lvl w:ilvl="7" w:tplc="58679668" w:tentative="1">
      <w:start w:val="1"/>
      <w:numFmt w:val="lowerLetter"/>
      <w:lvlText w:val="%8."/>
      <w:lvlJc w:val="left"/>
      <w:pPr>
        <w:ind w:left="5760" w:hanging="360"/>
      </w:pPr>
    </w:lvl>
    <w:lvl w:ilvl="8" w:tplc="58679668" w:tentative="1">
      <w:start w:val="1"/>
      <w:numFmt w:val="lowerRoman"/>
      <w:lvlText w:val="%9."/>
      <w:lvlJc w:val="right"/>
      <w:pPr>
        <w:ind w:left="6480" w:hanging="180"/>
      </w:pPr>
    </w:lvl>
  </w:abstractNum>
  <w:abstractNum w:abstractNumId="83768335">
    <w:multiLevelType w:val="hybridMultilevel"/>
    <w:lvl w:ilvl="0" w:tplc="89759650">
      <w:start w:val="1"/>
      <w:numFmt w:val="decimal"/>
      <w:lvlText w:val="%1."/>
      <w:lvlJc w:val="left"/>
      <w:pPr>
        <w:ind w:left="720" w:hanging="360"/>
      </w:pPr>
    </w:lvl>
    <w:lvl w:ilvl="1" w:tplc="89759650" w:tentative="1">
      <w:start w:val="1"/>
      <w:numFmt w:val="lowerLetter"/>
      <w:lvlText w:val="%2."/>
      <w:lvlJc w:val="left"/>
      <w:pPr>
        <w:ind w:left="1440" w:hanging="360"/>
      </w:pPr>
    </w:lvl>
    <w:lvl w:ilvl="2" w:tplc="89759650" w:tentative="1">
      <w:start w:val="1"/>
      <w:numFmt w:val="lowerRoman"/>
      <w:lvlText w:val="%3."/>
      <w:lvlJc w:val="right"/>
      <w:pPr>
        <w:ind w:left="2160" w:hanging="180"/>
      </w:pPr>
    </w:lvl>
    <w:lvl w:ilvl="3" w:tplc="89759650" w:tentative="1">
      <w:start w:val="1"/>
      <w:numFmt w:val="decimal"/>
      <w:lvlText w:val="%4."/>
      <w:lvlJc w:val="left"/>
      <w:pPr>
        <w:ind w:left="2880" w:hanging="360"/>
      </w:pPr>
    </w:lvl>
    <w:lvl w:ilvl="4" w:tplc="89759650" w:tentative="1">
      <w:start w:val="1"/>
      <w:numFmt w:val="lowerLetter"/>
      <w:lvlText w:val="%5."/>
      <w:lvlJc w:val="left"/>
      <w:pPr>
        <w:ind w:left="3600" w:hanging="360"/>
      </w:pPr>
    </w:lvl>
    <w:lvl w:ilvl="5" w:tplc="89759650" w:tentative="1">
      <w:start w:val="1"/>
      <w:numFmt w:val="lowerRoman"/>
      <w:lvlText w:val="%6."/>
      <w:lvlJc w:val="right"/>
      <w:pPr>
        <w:ind w:left="4320" w:hanging="180"/>
      </w:pPr>
    </w:lvl>
    <w:lvl w:ilvl="6" w:tplc="89759650" w:tentative="1">
      <w:start w:val="1"/>
      <w:numFmt w:val="decimal"/>
      <w:lvlText w:val="%7."/>
      <w:lvlJc w:val="left"/>
      <w:pPr>
        <w:ind w:left="5040" w:hanging="360"/>
      </w:pPr>
    </w:lvl>
    <w:lvl w:ilvl="7" w:tplc="89759650" w:tentative="1">
      <w:start w:val="1"/>
      <w:numFmt w:val="lowerLetter"/>
      <w:lvlText w:val="%8."/>
      <w:lvlJc w:val="left"/>
      <w:pPr>
        <w:ind w:left="5760" w:hanging="360"/>
      </w:pPr>
    </w:lvl>
    <w:lvl w:ilvl="8" w:tplc="89759650" w:tentative="1">
      <w:start w:val="1"/>
      <w:numFmt w:val="lowerRoman"/>
      <w:lvlText w:val="%9."/>
      <w:lvlJc w:val="right"/>
      <w:pPr>
        <w:ind w:left="6480" w:hanging="180"/>
      </w:pPr>
    </w:lvl>
  </w:abstractNum>
  <w:abstractNum w:abstractNumId="83768334">
    <w:multiLevelType w:val="hybridMultilevel"/>
    <w:lvl w:ilvl="0" w:tplc="39687053">
      <w:start w:val="1"/>
      <w:numFmt w:val="decimal"/>
      <w:lvlText w:val="%1."/>
      <w:lvlJc w:val="left"/>
      <w:pPr>
        <w:ind w:left="720" w:hanging="360"/>
      </w:pPr>
    </w:lvl>
    <w:lvl w:ilvl="1" w:tplc="39687053" w:tentative="1">
      <w:start w:val="1"/>
      <w:numFmt w:val="lowerLetter"/>
      <w:lvlText w:val="%2."/>
      <w:lvlJc w:val="left"/>
      <w:pPr>
        <w:ind w:left="1440" w:hanging="360"/>
      </w:pPr>
    </w:lvl>
    <w:lvl w:ilvl="2" w:tplc="39687053" w:tentative="1">
      <w:start w:val="1"/>
      <w:numFmt w:val="lowerRoman"/>
      <w:lvlText w:val="%3."/>
      <w:lvlJc w:val="right"/>
      <w:pPr>
        <w:ind w:left="2160" w:hanging="180"/>
      </w:pPr>
    </w:lvl>
    <w:lvl w:ilvl="3" w:tplc="39687053" w:tentative="1">
      <w:start w:val="1"/>
      <w:numFmt w:val="decimal"/>
      <w:lvlText w:val="%4."/>
      <w:lvlJc w:val="left"/>
      <w:pPr>
        <w:ind w:left="2880" w:hanging="360"/>
      </w:pPr>
    </w:lvl>
    <w:lvl w:ilvl="4" w:tplc="39687053" w:tentative="1">
      <w:start w:val="1"/>
      <w:numFmt w:val="lowerLetter"/>
      <w:lvlText w:val="%5."/>
      <w:lvlJc w:val="left"/>
      <w:pPr>
        <w:ind w:left="3600" w:hanging="360"/>
      </w:pPr>
    </w:lvl>
    <w:lvl w:ilvl="5" w:tplc="39687053" w:tentative="1">
      <w:start w:val="1"/>
      <w:numFmt w:val="lowerRoman"/>
      <w:lvlText w:val="%6."/>
      <w:lvlJc w:val="right"/>
      <w:pPr>
        <w:ind w:left="4320" w:hanging="180"/>
      </w:pPr>
    </w:lvl>
    <w:lvl w:ilvl="6" w:tplc="39687053" w:tentative="1">
      <w:start w:val="1"/>
      <w:numFmt w:val="decimal"/>
      <w:lvlText w:val="%7."/>
      <w:lvlJc w:val="left"/>
      <w:pPr>
        <w:ind w:left="5040" w:hanging="360"/>
      </w:pPr>
    </w:lvl>
    <w:lvl w:ilvl="7" w:tplc="39687053" w:tentative="1">
      <w:start w:val="1"/>
      <w:numFmt w:val="lowerLetter"/>
      <w:lvlText w:val="%8."/>
      <w:lvlJc w:val="left"/>
      <w:pPr>
        <w:ind w:left="5760" w:hanging="360"/>
      </w:pPr>
    </w:lvl>
    <w:lvl w:ilvl="8" w:tplc="39687053" w:tentative="1">
      <w:start w:val="1"/>
      <w:numFmt w:val="lowerRoman"/>
      <w:lvlText w:val="%9."/>
      <w:lvlJc w:val="right"/>
      <w:pPr>
        <w:ind w:left="6480" w:hanging="180"/>
      </w:pPr>
    </w:lvl>
  </w:abstractNum>
  <w:abstractNum w:abstractNumId="83768333">
    <w:multiLevelType w:val="hybridMultilevel"/>
    <w:lvl w:ilvl="0" w:tplc="20470553">
      <w:start w:val="1"/>
      <w:numFmt w:val="decimal"/>
      <w:lvlText w:val="%1."/>
      <w:lvlJc w:val="left"/>
      <w:pPr>
        <w:ind w:left="720" w:hanging="360"/>
      </w:pPr>
    </w:lvl>
    <w:lvl w:ilvl="1" w:tplc="20470553" w:tentative="1">
      <w:start w:val="1"/>
      <w:numFmt w:val="lowerLetter"/>
      <w:lvlText w:val="%2."/>
      <w:lvlJc w:val="left"/>
      <w:pPr>
        <w:ind w:left="1440" w:hanging="360"/>
      </w:pPr>
    </w:lvl>
    <w:lvl w:ilvl="2" w:tplc="20470553" w:tentative="1">
      <w:start w:val="1"/>
      <w:numFmt w:val="lowerRoman"/>
      <w:lvlText w:val="%3."/>
      <w:lvlJc w:val="right"/>
      <w:pPr>
        <w:ind w:left="2160" w:hanging="180"/>
      </w:pPr>
    </w:lvl>
    <w:lvl w:ilvl="3" w:tplc="20470553" w:tentative="1">
      <w:start w:val="1"/>
      <w:numFmt w:val="decimal"/>
      <w:lvlText w:val="%4."/>
      <w:lvlJc w:val="left"/>
      <w:pPr>
        <w:ind w:left="2880" w:hanging="360"/>
      </w:pPr>
    </w:lvl>
    <w:lvl w:ilvl="4" w:tplc="20470553" w:tentative="1">
      <w:start w:val="1"/>
      <w:numFmt w:val="lowerLetter"/>
      <w:lvlText w:val="%5."/>
      <w:lvlJc w:val="left"/>
      <w:pPr>
        <w:ind w:left="3600" w:hanging="360"/>
      </w:pPr>
    </w:lvl>
    <w:lvl w:ilvl="5" w:tplc="20470553" w:tentative="1">
      <w:start w:val="1"/>
      <w:numFmt w:val="lowerRoman"/>
      <w:lvlText w:val="%6."/>
      <w:lvlJc w:val="right"/>
      <w:pPr>
        <w:ind w:left="4320" w:hanging="180"/>
      </w:pPr>
    </w:lvl>
    <w:lvl w:ilvl="6" w:tplc="20470553" w:tentative="1">
      <w:start w:val="1"/>
      <w:numFmt w:val="decimal"/>
      <w:lvlText w:val="%7."/>
      <w:lvlJc w:val="left"/>
      <w:pPr>
        <w:ind w:left="5040" w:hanging="360"/>
      </w:pPr>
    </w:lvl>
    <w:lvl w:ilvl="7" w:tplc="20470553" w:tentative="1">
      <w:start w:val="1"/>
      <w:numFmt w:val="lowerLetter"/>
      <w:lvlText w:val="%8."/>
      <w:lvlJc w:val="left"/>
      <w:pPr>
        <w:ind w:left="5760" w:hanging="360"/>
      </w:pPr>
    </w:lvl>
    <w:lvl w:ilvl="8" w:tplc="20470553" w:tentative="1">
      <w:start w:val="1"/>
      <w:numFmt w:val="lowerRoman"/>
      <w:lvlText w:val="%9."/>
      <w:lvlJc w:val="right"/>
      <w:pPr>
        <w:ind w:left="6480" w:hanging="180"/>
      </w:pPr>
    </w:lvl>
  </w:abstractNum>
  <w:abstractNum w:abstractNumId="83768332">
    <w:multiLevelType w:val="hybridMultilevel"/>
    <w:lvl w:ilvl="0" w:tplc="22109184">
      <w:start w:val="1"/>
      <w:numFmt w:val="decimal"/>
      <w:lvlText w:val="%1."/>
      <w:lvlJc w:val="left"/>
      <w:pPr>
        <w:ind w:left="720" w:hanging="360"/>
      </w:pPr>
    </w:lvl>
    <w:lvl w:ilvl="1" w:tplc="22109184" w:tentative="1">
      <w:start w:val="1"/>
      <w:numFmt w:val="lowerLetter"/>
      <w:lvlText w:val="%2."/>
      <w:lvlJc w:val="left"/>
      <w:pPr>
        <w:ind w:left="1440" w:hanging="360"/>
      </w:pPr>
    </w:lvl>
    <w:lvl w:ilvl="2" w:tplc="22109184" w:tentative="1">
      <w:start w:val="1"/>
      <w:numFmt w:val="lowerRoman"/>
      <w:lvlText w:val="%3."/>
      <w:lvlJc w:val="right"/>
      <w:pPr>
        <w:ind w:left="2160" w:hanging="180"/>
      </w:pPr>
    </w:lvl>
    <w:lvl w:ilvl="3" w:tplc="22109184" w:tentative="1">
      <w:start w:val="1"/>
      <w:numFmt w:val="decimal"/>
      <w:lvlText w:val="%4."/>
      <w:lvlJc w:val="left"/>
      <w:pPr>
        <w:ind w:left="2880" w:hanging="360"/>
      </w:pPr>
    </w:lvl>
    <w:lvl w:ilvl="4" w:tplc="22109184" w:tentative="1">
      <w:start w:val="1"/>
      <w:numFmt w:val="lowerLetter"/>
      <w:lvlText w:val="%5."/>
      <w:lvlJc w:val="left"/>
      <w:pPr>
        <w:ind w:left="3600" w:hanging="360"/>
      </w:pPr>
    </w:lvl>
    <w:lvl w:ilvl="5" w:tplc="22109184" w:tentative="1">
      <w:start w:val="1"/>
      <w:numFmt w:val="lowerRoman"/>
      <w:lvlText w:val="%6."/>
      <w:lvlJc w:val="right"/>
      <w:pPr>
        <w:ind w:left="4320" w:hanging="180"/>
      </w:pPr>
    </w:lvl>
    <w:lvl w:ilvl="6" w:tplc="22109184" w:tentative="1">
      <w:start w:val="1"/>
      <w:numFmt w:val="decimal"/>
      <w:lvlText w:val="%7."/>
      <w:lvlJc w:val="left"/>
      <w:pPr>
        <w:ind w:left="5040" w:hanging="360"/>
      </w:pPr>
    </w:lvl>
    <w:lvl w:ilvl="7" w:tplc="22109184" w:tentative="1">
      <w:start w:val="1"/>
      <w:numFmt w:val="lowerLetter"/>
      <w:lvlText w:val="%8."/>
      <w:lvlJc w:val="left"/>
      <w:pPr>
        <w:ind w:left="5760" w:hanging="360"/>
      </w:pPr>
    </w:lvl>
    <w:lvl w:ilvl="8" w:tplc="22109184" w:tentative="1">
      <w:start w:val="1"/>
      <w:numFmt w:val="lowerRoman"/>
      <w:lvlText w:val="%9."/>
      <w:lvlJc w:val="right"/>
      <w:pPr>
        <w:ind w:left="6480" w:hanging="180"/>
      </w:pPr>
    </w:lvl>
  </w:abstractNum>
  <w:abstractNum w:abstractNumId="83768331">
    <w:multiLevelType w:val="hybridMultilevel"/>
    <w:lvl w:ilvl="0" w:tplc="60864914">
      <w:start w:val="1"/>
      <w:numFmt w:val="decimal"/>
      <w:lvlText w:val="%1."/>
      <w:lvlJc w:val="left"/>
      <w:pPr>
        <w:ind w:left="720" w:hanging="360"/>
      </w:pPr>
    </w:lvl>
    <w:lvl w:ilvl="1" w:tplc="60864914" w:tentative="1">
      <w:start w:val="1"/>
      <w:numFmt w:val="lowerLetter"/>
      <w:lvlText w:val="%2."/>
      <w:lvlJc w:val="left"/>
      <w:pPr>
        <w:ind w:left="1440" w:hanging="360"/>
      </w:pPr>
    </w:lvl>
    <w:lvl w:ilvl="2" w:tplc="60864914" w:tentative="1">
      <w:start w:val="1"/>
      <w:numFmt w:val="lowerRoman"/>
      <w:lvlText w:val="%3."/>
      <w:lvlJc w:val="right"/>
      <w:pPr>
        <w:ind w:left="2160" w:hanging="180"/>
      </w:pPr>
    </w:lvl>
    <w:lvl w:ilvl="3" w:tplc="60864914" w:tentative="1">
      <w:start w:val="1"/>
      <w:numFmt w:val="decimal"/>
      <w:lvlText w:val="%4."/>
      <w:lvlJc w:val="left"/>
      <w:pPr>
        <w:ind w:left="2880" w:hanging="360"/>
      </w:pPr>
    </w:lvl>
    <w:lvl w:ilvl="4" w:tplc="60864914" w:tentative="1">
      <w:start w:val="1"/>
      <w:numFmt w:val="lowerLetter"/>
      <w:lvlText w:val="%5."/>
      <w:lvlJc w:val="left"/>
      <w:pPr>
        <w:ind w:left="3600" w:hanging="360"/>
      </w:pPr>
    </w:lvl>
    <w:lvl w:ilvl="5" w:tplc="60864914" w:tentative="1">
      <w:start w:val="1"/>
      <w:numFmt w:val="lowerRoman"/>
      <w:lvlText w:val="%6."/>
      <w:lvlJc w:val="right"/>
      <w:pPr>
        <w:ind w:left="4320" w:hanging="180"/>
      </w:pPr>
    </w:lvl>
    <w:lvl w:ilvl="6" w:tplc="60864914" w:tentative="1">
      <w:start w:val="1"/>
      <w:numFmt w:val="decimal"/>
      <w:lvlText w:val="%7."/>
      <w:lvlJc w:val="left"/>
      <w:pPr>
        <w:ind w:left="5040" w:hanging="360"/>
      </w:pPr>
    </w:lvl>
    <w:lvl w:ilvl="7" w:tplc="60864914" w:tentative="1">
      <w:start w:val="1"/>
      <w:numFmt w:val="lowerLetter"/>
      <w:lvlText w:val="%8."/>
      <w:lvlJc w:val="left"/>
      <w:pPr>
        <w:ind w:left="5760" w:hanging="360"/>
      </w:pPr>
    </w:lvl>
    <w:lvl w:ilvl="8" w:tplc="60864914" w:tentative="1">
      <w:start w:val="1"/>
      <w:numFmt w:val="lowerRoman"/>
      <w:lvlText w:val="%9."/>
      <w:lvlJc w:val="right"/>
      <w:pPr>
        <w:ind w:left="6480" w:hanging="180"/>
      </w:pPr>
    </w:lvl>
  </w:abstractNum>
  <w:abstractNum w:abstractNumId="83768330">
    <w:multiLevelType w:val="hybridMultilevel"/>
    <w:lvl w:ilvl="0" w:tplc="88496552">
      <w:start w:val="1"/>
      <w:numFmt w:val="decimal"/>
      <w:lvlText w:val="%1."/>
      <w:lvlJc w:val="left"/>
      <w:pPr>
        <w:ind w:left="720" w:hanging="360"/>
      </w:pPr>
    </w:lvl>
    <w:lvl w:ilvl="1" w:tplc="88496552" w:tentative="1">
      <w:start w:val="1"/>
      <w:numFmt w:val="lowerLetter"/>
      <w:lvlText w:val="%2."/>
      <w:lvlJc w:val="left"/>
      <w:pPr>
        <w:ind w:left="1440" w:hanging="360"/>
      </w:pPr>
    </w:lvl>
    <w:lvl w:ilvl="2" w:tplc="88496552" w:tentative="1">
      <w:start w:val="1"/>
      <w:numFmt w:val="lowerRoman"/>
      <w:lvlText w:val="%3."/>
      <w:lvlJc w:val="right"/>
      <w:pPr>
        <w:ind w:left="2160" w:hanging="180"/>
      </w:pPr>
    </w:lvl>
    <w:lvl w:ilvl="3" w:tplc="88496552" w:tentative="1">
      <w:start w:val="1"/>
      <w:numFmt w:val="decimal"/>
      <w:lvlText w:val="%4."/>
      <w:lvlJc w:val="left"/>
      <w:pPr>
        <w:ind w:left="2880" w:hanging="360"/>
      </w:pPr>
    </w:lvl>
    <w:lvl w:ilvl="4" w:tplc="88496552" w:tentative="1">
      <w:start w:val="1"/>
      <w:numFmt w:val="lowerLetter"/>
      <w:lvlText w:val="%5."/>
      <w:lvlJc w:val="left"/>
      <w:pPr>
        <w:ind w:left="3600" w:hanging="360"/>
      </w:pPr>
    </w:lvl>
    <w:lvl w:ilvl="5" w:tplc="88496552" w:tentative="1">
      <w:start w:val="1"/>
      <w:numFmt w:val="lowerRoman"/>
      <w:lvlText w:val="%6."/>
      <w:lvlJc w:val="right"/>
      <w:pPr>
        <w:ind w:left="4320" w:hanging="180"/>
      </w:pPr>
    </w:lvl>
    <w:lvl w:ilvl="6" w:tplc="88496552" w:tentative="1">
      <w:start w:val="1"/>
      <w:numFmt w:val="decimal"/>
      <w:lvlText w:val="%7."/>
      <w:lvlJc w:val="left"/>
      <w:pPr>
        <w:ind w:left="5040" w:hanging="360"/>
      </w:pPr>
    </w:lvl>
    <w:lvl w:ilvl="7" w:tplc="88496552" w:tentative="1">
      <w:start w:val="1"/>
      <w:numFmt w:val="lowerLetter"/>
      <w:lvlText w:val="%8."/>
      <w:lvlJc w:val="left"/>
      <w:pPr>
        <w:ind w:left="5760" w:hanging="360"/>
      </w:pPr>
    </w:lvl>
    <w:lvl w:ilvl="8" w:tplc="88496552" w:tentative="1">
      <w:start w:val="1"/>
      <w:numFmt w:val="lowerRoman"/>
      <w:lvlText w:val="%9."/>
      <w:lvlJc w:val="right"/>
      <w:pPr>
        <w:ind w:left="6480" w:hanging="180"/>
      </w:pPr>
    </w:lvl>
  </w:abstractNum>
  <w:abstractNum w:abstractNumId="83768329">
    <w:multiLevelType w:val="hybridMultilevel"/>
    <w:lvl w:ilvl="0" w:tplc="45942712">
      <w:start w:val="1"/>
      <w:numFmt w:val="decimal"/>
      <w:lvlText w:val="%1."/>
      <w:lvlJc w:val="left"/>
      <w:pPr>
        <w:ind w:left="720" w:hanging="360"/>
      </w:pPr>
    </w:lvl>
    <w:lvl w:ilvl="1" w:tplc="45942712" w:tentative="1">
      <w:start w:val="1"/>
      <w:numFmt w:val="lowerLetter"/>
      <w:lvlText w:val="%2."/>
      <w:lvlJc w:val="left"/>
      <w:pPr>
        <w:ind w:left="1440" w:hanging="360"/>
      </w:pPr>
    </w:lvl>
    <w:lvl w:ilvl="2" w:tplc="45942712" w:tentative="1">
      <w:start w:val="1"/>
      <w:numFmt w:val="lowerRoman"/>
      <w:lvlText w:val="%3."/>
      <w:lvlJc w:val="right"/>
      <w:pPr>
        <w:ind w:left="2160" w:hanging="180"/>
      </w:pPr>
    </w:lvl>
    <w:lvl w:ilvl="3" w:tplc="45942712" w:tentative="1">
      <w:start w:val="1"/>
      <w:numFmt w:val="decimal"/>
      <w:lvlText w:val="%4."/>
      <w:lvlJc w:val="left"/>
      <w:pPr>
        <w:ind w:left="2880" w:hanging="360"/>
      </w:pPr>
    </w:lvl>
    <w:lvl w:ilvl="4" w:tplc="45942712" w:tentative="1">
      <w:start w:val="1"/>
      <w:numFmt w:val="lowerLetter"/>
      <w:lvlText w:val="%5."/>
      <w:lvlJc w:val="left"/>
      <w:pPr>
        <w:ind w:left="3600" w:hanging="360"/>
      </w:pPr>
    </w:lvl>
    <w:lvl w:ilvl="5" w:tplc="45942712" w:tentative="1">
      <w:start w:val="1"/>
      <w:numFmt w:val="lowerRoman"/>
      <w:lvlText w:val="%6."/>
      <w:lvlJc w:val="right"/>
      <w:pPr>
        <w:ind w:left="4320" w:hanging="180"/>
      </w:pPr>
    </w:lvl>
    <w:lvl w:ilvl="6" w:tplc="45942712" w:tentative="1">
      <w:start w:val="1"/>
      <w:numFmt w:val="decimal"/>
      <w:lvlText w:val="%7."/>
      <w:lvlJc w:val="left"/>
      <w:pPr>
        <w:ind w:left="5040" w:hanging="360"/>
      </w:pPr>
    </w:lvl>
    <w:lvl w:ilvl="7" w:tplc="45942712" w:tentative="1">
      <w:start w:val="1"/>
      <w:numFmt w:val="lowerLetter"/>
      <w:lvlText w:val="%8."/>
      <w:lvlJc w:val="left"/>
      <w:pPr>
        <w:ind w:left="5760" w:hanging="360"/>
      </w:pPr>
    </w:lvl>
    <w:lvl w:ilvl="8" w:tplc="45942712" w:tentative="1">
      <w:start w:val="1"/>
      <w:numFmt w:val="lowerRoman"/>
      <w:lvlText w:val="%9."/>
      <w:lvlJc w:val="right"/>
      <w:pPr>
        <w:ind w:left="6480" w:hanging="180"/>
      </w:pPr>
    </w:lvl>
  </w:abstractNum>
  <w:abstractNum w:abstractNumId="83768328">
    <w:multiLevelType w:val="hybridMultilevel"/>
    <w:lvl w:ilvl="0" w:tplc="84951636">
      <w:start w:val="1"/>
      <w:numFmt w:val="decimal"/>
      <w:lvlText w:val="%1."/>
      <w:lvlJc w:val="left"/>
      <w:pPr>
        <w:ind w:left="720" w:hanging="360"/>
      </w:pPr>
    </w:lvl>
    <w:lvl w:ilvl="1" w:tplc="84951636" w:tentative="1">
      <w:start w:val="1"/>
      <w:numFmt w:val="lowerLetter"/>
      <w:lvlText w:val="%2."/>
      <w:lvlJc w:val="left"/>
      <w:pPr>
        <w:ind w:left="1440" w:hanging="360"/>
      </w:pPr>
    </w:lvl>
    <w:lvl w:ilvl="2" w:tplc="84951636" w:tentative="1">
      <w:start w:val="1"/>
      <w:numFmt w:val="lowerRoman"/>
      <w:lvlText w:val="%3."/>
      <w:lvlJc w:val="right"/>
      <w:pPr>
        <w:ind w:left="2160" w:hanging="180"/>
      </w:pPr>
    </w:lvl>
    <w:lvl w:ilvl="3" w:tplc="84951636" w:tentative="1">
      <w:start w:val="1"/>
      <w:numFmt w:val="decimal"/>
      <w:lvlText w:val="%4."/>
      <w:lvlJc w:val="left"/>
      <w:pPr>
        <w:ind w:left="2880" w:hanging="360"/>
      </w:pPr>
    </w:lvl>
    <w:lvl w:ilvl="4" w:tplc="84951636" w:tentative="1">
      <w:start w:val="1"/>
      <w:numFmt w:val="lowerLetter"/>
      <w:lvlText w:val="%5."/>
      <w:lvlJc w:val="left"/>
      <w:pPr>
        <w:ind w:left="3600" w:hanging="360"/>
      </w:pPr>
    </w:lvl>
    <w:lvl w:ilvl="5" w:tplc="84951636" w:tentative="1">
      <w:start w:val="1"/>
      <w:numFmt w:val="lowerRoman"/>
      <w:lvlText w:val="%6."/>
      <w:lvlJc w:val="right"/>
      <w:pPr>
        <w:ind w:left="4320" w:hanging="180"/>
      </w:pPr>
    </w:lvl>
    <w:lvl w:ilvl="6" w:tplc="84951636" w:tentative="1">
      <w:start w:val="1"/>
      <w:numFmt w:val="decimal"/>
      <w:lvlText w:val="%7."/>
      <w:lvlJc w:val="left"/>
      <w:pPr>
        <w:ind w:left="5040" w:hanging="360"/>
      </w:pPr>
    </w:lvl>
    <w:lvl w:ilvl="7" w:tplc="84951636" w:tentative="1">
      <w:start w:val="1"/>
      <w:numFmt w:val="lowerLetter"/>
      <w:lvlText w:val="%8."/>
      <w:lvlJc w:val="left"/>
      <w:pPr>
        <w:ind w:left="5760" w:hanging="360"/>
      </w:pPr>
    </w:lvl>
    <w:lvl w:ilvl="8" w:tplc="84951636" w:tentative="1">
      <w:start w:val="1"/>
      <w:numFmt w:val="lowerRoman"/>
      <w:lvlText w:val="%9."/>
      <w:lvlJc w:val="right"/>
      <w:pPr>
        <w:ind w:left="6480" w:hanging="180"/>
      </w:pPr>
    </w:lvl>
  </w:abstractNum>
  <w:abstractNum w:abstractNumId="83768327">
    <w:multiLevelType w:val="hybridMultilevel"/>
    <w:lvl w:ilvl="0" w:tplc="58525075">
      <w:start w:val="1"/>
      <w:numFmt w:val="decimal"/>
      <w:lvlText w:val="%1."/>
      <w:lvlJc w:val="left"/>
      <w:pPr>
        <w:ind w:left="720" w:hanging="360"/>
      </w:pPr>
    </w:lvl>
    <w:lvl w:ilvl="1" w:tplc="58525075" w:tentative="1">
      <w:start w:val="1"/>
      <w:numFmt w:val="lowerLetter"/>
      <w:lvlText w:val="%2."/>
      <w:lvlJc w:val="left"/>
      <w:pPr>
        <w:ind w:left="1440" w:hanging="360"/>
      </w:pPr>
    </w:lvl>
    <w:lvl w:ilvl="2" w:tplc="58525075" w:tentative="1">
      <w:start w:val="1"/>
      <w:numFmt w:val="lowerRoman"/>
      <w:lvlText w:val="%3."/>
      <w:lvlJc w:val="right"/>
      <w:pPr>
        <w:ind w:left="2160" w:hanging="180"/>
      </w:pPr>
    </w:lvl>
    <w:lvl w:ilvl="3" w:tplc="58525075" w:tentative="1">
      <w:start w:val="1"/>
      <w:numFmt w:val="decimal"/>
      <w:lvlText w:val="%4."/>
      <w:lvlJc w:val="left"/>
      <w:pPr>
        <w:ind w:left="2880" w:hanging="360"/>
      </w:pPr>
    </w:lvl>
    <w:lvl w:ilvl="4" w:tplc="58525075" w:tentative="1">
      <w:start w:val="1"/>
      <w:numFmt w:val="lowerLetter"/>
      <w:lvlText w:val="%5."/>
      <w:lvlJc w:val="left"/>
      <w:pPr>
        <w:ind w:left="3600" w:hanging="360"/>
      </w:pPr>
    </w:lvl>
    <w:lvl w:ilvl="5" w:tplc="58525075" w:tentative="1">
      <w:start w:val="1"/>
      <w:numFmt w:val="lowerRoman"/>
      <w:lvlText w:val="%6."/>
      <w:lvlJc w:val="right"/>
      <w:pPr>
        <w:ind w:left="4320" w:hanging="180"/>
      </w:pPr>
    </w:lvl>
    <w:lvl w:ilvl="6" w:tplc="58525075" w:tentative="1">
      <w:start w:val="1"/>
      <w:numFmt w:val="decimal"/>
      <w:lvlText w:val="%7."/>
      <w:lvlJc w:val="left"/>
      <w:pPr>
        <w:ind w:left="5040" w:hanging="360"/>
      </w:pPr>
    </w:lvl>
    <w:lvl w:ilvl="7" w:tplc="58525075" w:tentative="1">
      <w:start w:val="1"/>
      <w:numFmt w:val="lowerLetter"/>
      <w:lvlText w:val="%8."/>
      <w:lvlJc w:val="left"/>
      <w:pPr>
        <w:ind w:left="5760" w:hanging="360"/>
      </w:pPr>
    </w:lvl>
    <w:lvl w:ilvl="8" w:tplc="58525075" w:tentative="1">
      <w:start w:val="1"/>
      <w:numFmt w:val="lowerRoman"/>
      <w:lvlText w:val="%9."/>
      <w:lvlJc w:val="right"/>
      <w:pPr>
        <w:ind w:left="6480" w:hanging="180"/>
      </w:pPr>
    </w:lvl>
  </w:abstractNum>
  <w:abstractNum w:abstractNumId="83768326">
    <w:multiLevelType w:val="hybridMultilevel"/>
    <w:lvl w:ilvl="0" w:tplc="67386143">
      <w:start w:val="1"/>
      <w:numFmt w:val="decimal"/>
      <w:lvlText w:val="%1."/>
      <w:lvlJc w:val="left"/>
      <w:pPr>
        <w:ind w:left="720" w:hanging="360"/>
      </w:pPr>
    </w:lvl>
    <w:lvl w:ilvl="1" w:tplc="67386143" w:tentative="1">
      <w:start w:val="1"/>
      <w:numFmt w:val="lowerLetter"/>
      <w:lvlText w:val="%2."/>
      <w:lvlJc w:val="left"/>
      <w:pPr>
        <w:ind w:left="1440" w:hanging="360"/>
      </w:pPr>
    </w:lvl>
    <w:lvl w:ilvl="2" w:tplc="67386143" w:tentative="1">
      <w:start w:val="1"/>
      <w:numFmt w:val="lowerRoman"/>
      <w:lvlText w:val="%3."/>
      <w:lvlJc w:val="right"/>
      <w:pPr>
        <w:ind w:left="2160" w:hanging="180"/>
      </w:pPr>
    </w:lvl>
    <w:lvl w:ilvl="3" w:tplc="67386143" w:tentative="1">
      <w:start w:val="1"/>
      <w:numFmt w:val="decimal"/>
      <w:lvlText w:val="%4."/>
      <w:lvlJc w:val="left"/>
      <w:pPr>
        <w:ind w:left="2880" w:hanging="360"/>
      </w:pPr>
    </w:lvl>
    <w:lvl w:ilvl="4" w:tplc="67386143" w:tentative="1">
      <w:start w:val="1"/>
      <w:numFmt w:val="lowerLetter"/>
      <w:lvlText w:val="%5."/>
      <w:lvlJc w:val="left"/>
      <w:pPr>
        <w:ind w:left="3600" w:hanging="360"/>
      </w:pPr>
    </w:lvl>
    <w:lvl w:ilvl="5" w:tplc="67386143" w:tentative="1">
      <w:start w:val="1"/>
      <w:numFmt w:val="lowerRoman"/>
      <w:lvlText w:val="%6."/>
      <w:lvlJc w:val="right"/>
      <w:pPr>
        <w:ind w:left="4320" w:hanging="180"/>
      </w:pPr>
    </w:lvl>
    <w:lvl w:ilvl="6" w:tplc="67386143" w:tentative="1">
      <w:start w:val="1"/>
      <w:numFmt w:val="decimal"/>
      <w:lvlText w:val="%7."/>
      <w:lvlJc w:val="left"/>
      <w:pPr>
        <w:ind w:left="5040" w:hanging="360"/>
      </w:pPr>
    </w:lvl>
    <w:lvl w:ilvl="7" w:tplc="67386143" w:tentative="1">
      <w:start w:val="1"/>
      <w:numFmt w:val="lowerLetter"/>
      <w:lvlText w:val="%8."/>
      <w:lvlJc w:val="left"/>
      <w:pPr>
        <w:ind w:left="5760" w:hanging="360"/>
      </w:pPr>
    </w:lvl>
    <w:lvl w:ilvl="8" w:tplc="67386143" w:tentative="1">
      <w:start w:val="1"/>
      <w:numFmt w:val="lowerRoman"/>
      <w:lvlText w:val="%9."/>
      <w:lvlJc w:val="right"/>
      <w:pPr>
        <w:ind w:left="6480" w:hanging="180"/>
      </w:pPr>
    </w:lvl>
  </w:abstractNum>
  <w:abstractNum w:abstractNumId="83768325">
    <w:multiLevelType w:val="hybridMultilevel"/>
    <w:lvl w:ilvl="0" w:tplc="38130134">
      <w:start w:val="1"/>
      <w:numFmt w:val="decimal"/>
      <w:lvlText w:val="%1."/>
      <w:lvlJc w:val="left"/>
      <w:pPr>
        <w:ind w:left="720" w:hanging="360"/>
      </w:pPr>
    </w:lvl>
    <w:lvl w:ilvl="1" w:tplc="38130134" w:tentative="1">
      <w:start w:val="1"/>
      <w:numFmt w:val="lowerLetter"/>
      <w:lvlText w:val="%2."/>
      <w:lvlJc w:val="left"/>
      <w:pPr>
        <w:ind w:left="1440" w:hanging="360"/>
      </w:pPr>
    </w:lvl>
    <w:lvl w:ilvl="2" w:tplc="38130134" w:tentative="1">
      <w:start w:val="1"/>
      <w:numFmt w:val="lowerRoman"/>
      <w:lvlText w:val="%3."/>
      <w:lvlJc w:val="right"/>
      <w:pPr>
        <w:ind w:left="2160" w:hanging="180"/>
      </w:pPr>
    </w:lvl>
    <w:lvl w:ilvl="3" w:tplc="38130134" w:tentative="1">
      <w:start w:val="1"/>
      <w:numFmt w:val="decimal"/>
      <w:lvlText w:val="%4."/>
      <w:lvlJc w:val="left"/>
      <w:pPr>
        <w:ind w:left="2880" w:hanging="360"/>
      </w:pPr>
    </w:lvl>
    <w:lvl w:ilvl="4" w:tplc="38130134" w:tentative="1">
      <w:start w:val="1"/>
      <w:numFmt w:val="lowerLetter"/>
      <w:lvlText w:val="%5."/>
      <w:lvlJc w:val="left"/>
      <w:pPr>
        <w:ind w:left="3600" w:hanging="360"/>
      </w:pPr>
    </w:lvl>
    <w:lvl w:ilvl="5" w:tplc="38130134" w:tentative="1">
      <w:start w:val="1"/>
      <w:numFmt w:val="lowerRoman"/>
      <w:lvlText w:val="%6."/>
      <w:lvlJc w:val="right"/>
      <w:pPr>
        <w:ind w:left="4320" w:hanging="180"/>
      </w:pPr>
    </w:lvl>
    <w:lvl w:ilvl="6" w:tplc="38130134" w:tentative="1">
      <w:start w:val="1"/>
      <w:numFmt w:val="decimal"/>
      <w:lvlText w:val="%7."/>
      <w:lvlJc w:val="left"/>
      <w:pPr>
        <w:ind w:left="5040" w:hanging="360"/>
      </w:pPr>
    </w:lvl>
    <w:lvl w:ilvl="7" w:tplc="38130134" w:tentative="1">
      <w:start w:val="1"/>
      <w:numFmt w:val="lowerLetter"/>
      <w:lvlText w:val="%8."/>
      <w:lvlJc w:val="left"/>
      <w:pPr>
        <w:ind w:left="5760" w:hanging="360"/>
      </w:pPr>
    </w:lvl>
    <w:lvl w:ilvl="8" w:tplc="38130134" w:tentative="1">
      <w:start w:val="1"/>
      <w:numFmt w:val="lowerRoman"/>
      <w:lvlText w:val="%9."/>
      <w:lvlJc w:val="right"/>
      <w:pPr>
        <w:ind w:left="6480" w:hanging="180"/>
      </w:pPr>
    </w:lvl>
  </w:abstractNum>
  <w:abstractNum w:abstractNumId="83768324">
    <w:multiLevelType w:val="hybridMultilevel"/>
    <w:lvl w:ilvl="0" w:tplc="39726391">
      <w:start w:val="1"/>
      <w:numFmt w:val="decimal"/>
      <w:lvlText w:val="%1."/>
      <w:lvlJc w:val="left"/>
      <w:pPr>
        <w:ind w:left="720" w:hanging="360"/>
      </w:pPr>
    </w:lvl>
    <w:lvl w:ilvl="1" w:tplc="39726391" w:tentative="1">
      <w:start w:val="1"/>
      <w:numFmt w:val="lowerLetter"/>
      <w:lvlText w:val="%2."/>
      <w:lvlJc w:val="left"/>
      <w:pPr>
        <w:ind w:left="1440" w:hanging="360"/>
      </w:pPr>
    </w:lvl>
    <w:lvl w:ilvl="2" w:tplc="39726391" w:tentative="1">
      <w:start w:val="1"/>
      <w:numFmt w:val="lowerRoman"/>
      <w:lvlText w:val="%3."/>
      <w:lvlJc w:val="right"/>
      <w:pPr>
        <w:ind w:left="2160" w:hanging="180"/>
      </w:pPr>
    </w:lvl>
    <w:lvl w:ilvl="3" w:tplc="39726391" w:tentative="1">
      <w:start w:val="1"/>
      <w:numFmt w:val="decimal"/>
      <w:lvlText w:val="%4."/>
      <w:lvlJc w:val="left"/>
      <w:pPr>
        <w:ind w:left="2880" w:hanging="360"/>
      </w:pPr>
    </w:lvl>
    <w:lvl w:ilvl="4" w:tplc="39726391" w:tentative="1">
      <w:start w:val="1"/>
      <w:numFmt w:val="lowerLetter"/>
      <w:lvlText w:val="%5."/>
      <w:lvlJc w:val="left"/>
      <w:pPr>
        <w:ind w:left="3600" w:hanging="360"/>
      </w:pPr>
    </w:lvl>
    <w:lvl w:ilvl="5" w:tplc="39726391" w:tentative="1">
      <w:start w:val="1"/>
      <w:numFmt w:val="lowerRoman"/>
      <w:lvlText w:val="%6."/>
      <w:lvlJc w:val="right"/>
      <w:pPr>
        <w:ind w:left="4320" w:hanging="180"/>
      </w:pPr>
    </w:lvl>
    <w:lvl w:ilvl="6" w:tplc="39726391" w:tentative="1">
      <w:start w:val="1"/>
      <w:numFmt w:val="decimal"/>
      <w:lvlText w:val="%7."/>
      <w:lvlJc w:val="left"/>
      <w:pPr>
        <w:ind w:left="5040" w:hanging="360"/>
      </w:pPr>
    </w:lvl>
    <w:lvl w:ilvl="7" w:tplc="39726391" w:tentative="1">
      <w:start w:val="1"/>
      <w:numFmt w:val="lowerLetter"/>
      <w:lvlText w:val="%8."/>
      <w:lvlJc w:val="left"/>
      <w:pPr>
        <w:ind w:left="5760" w:hanging="360"/>
      </w:pPr>
    </w:lvl>
    <w:lvl w:ilvl="8" w:tplc="39726391" w:tentative="1">
      <w:start w:val="1"/>
      <w:numFmt w:val="lowerRoman"/>
      <w:lvlText w:val="%9."/>
      <w:lvlJc w:val="right"/>
      <w:pPr>
        <w:ind w:left="6480" w:hanging="180"/>
      </w:pPr>
    </w:lvl>
  </w:abstractNum>
  <w:abstractNum w:abstractNumId="83768323">
    <w:multiLevelType w:val="hybridMultilevel"/>
    <w:lvl w:ilvl="0" w:tplc="23918379">
      <w:start w:val="1"/>
      <w:numFmt w:val="decimal"/>
      <w:lvlText w:val="%1."/>
      <w:lvlJc w:val="left"/>
      <w:pPr>
        <w:ind w:left="720" w:hanging="360"/>
      </w:pPr>
    </w:lvl>
    <w:lvl w:ilvl="1" w:tplc="23918379" w:tentative="1">
      <w:start w:val="1"/>
      <w:numFmt w:val="lowerLetter"/>
      <w:lvlText w:val="%2."/>
      <w:lvlJc w:val="left"/>
      <w:pPr>
        <w:ind w:left="1440" w:hanging="360"/>
      </w:pPr>
    </w:lvl>
    <w:lvl w:ilvl="2" w:tplc="23918379" w:tentative="1">
      <w:start w:val="1"/>
      <w:numFmt w:val="lowerRoman"/>
      <w:lvlText w:val="%3."/>
      <w:lvlJc w:val="right"/>
      <w:pPr>
        <w:ind w:left="2160" w:hanging="180"/>
      </w:pPr>
    </w:lvl>
    <w:lvl w:ilvl="3" w:tplc="23918379" w:tentative="1">
      <w:start w:val="1"/>
      <w:numFmt w:val="decimal"/>
      <w:lvlText w:val="%4."/>
      <w:lvlJc w:val="left"/>
      <w:pPr>
        <w:ind w:left="2880" w:hanging="360"/>
      </w:pPr>
    </w:lvl>
    <w:lvl w:ilvl="4" w:tplc="23918379" w:tentative="1">
      <w:start w:val="1"/>
      <w:numFmt w:val="lowerLetter"/>
      <w:lvlText w:val="%5."/>
      <w:lvlJc w:val="left"/>
      <w:pPr>
        <w:ind w:left="3600" w:hanging="360"/>
      </w:pPr>
    </w:lvl>
    <w:lvl w:ilvl="5" w:tplc="23918379" w:tentative="1">
      <w:start w:val="1"/>
      <w:numFmt w:val="lowerRoman"/>
      <w:lvlText w:val="%6."/>
      <w:lvlJc w:val="right"/>
      <w:pPr>
        <w:ind w:left="4320" w:hanging="180"/>
      </w:pPr>
    </w:lvl>
    <w:lvl w:ilvl="6" w:tplc="23918379" w:tentative="1">
      <w:start w:val="1"/>
      <w:numFmt w:val="decimal"/>
      <w:lvlText w:val="%7."/>
      <w:lvlJc w:val="left"/>
      <w:pPr>
        <w:ind w:left="5040" w:hanging="360"/>
      </w:pPr>
    </w:lvl>
    <w:lvl w:ilvl="7" w:tplc="23918379" w:tentative="1">
      <w:start w:val="1"/>
      <w:numFmt w:val="lowerLetter"/>
      <w:lvlText w:val="%8."/>
      <w:lvlJc w:val="left"/>
      <w:pPr>
        <w:ind w:left="5760" w:hanging="360"/>
      </w:pPr>
    </w:lvl>
    <w:lvl w:ilvl="8" w:tplc="23918379" w:tentative="1">
      <w:start w:val="1"/>
      <w:numFmt w:val="lowerRoman"/>
      <w:lvlText w:val="%9."/>
      <w:lvlJc w:val="right"/>
      <w:pPr>
        <w:ind w:left="6480" w:hanging="180"/>
      </w:pPr>
    </w:lvl>
  </w:abstractNum>
  <w:abstractNum w:abstractNumId="83768322">
    <w:multiLevelType w:val="hybridMultilevel"/>
    <w:lvl w:ilvl="0" w:tplc="34292660">
      <w:start w:val="1"/>
      <w:numFmt w:val="decimal"/>
      <w:lvlText w:val="%1."/>
      <w:lvlJc w:val="left"/>
      <w:pPr>
        <w:ind w:left="720" w:hanging="360"/>
      </w:pPr>
    </w:lvl>
    <w:lvl w:ilvl="1" w:tplc="34292660" w:tentative="1">
      <w:start w:val="1"/>
      <w:numFmt w:val="lowerLetter"/>
      <w:lvlText w:val="%2."/>
      <w:lvlJc w:val="left"/>
      <w:pPr>
        <w:ind w:left="1440" w:hanging="360"/>
      </w:pPr>
    </w:lvl>
    <w:lvl w:ilvl="2" w:tplc="34292660" w:tentative="1">
      <w:start w:val="1"/>
      <w:numFmt w:val="lowerRoman"/>
      <w:lvlText w:val="%3."/>
      <w:lvlJc w:val="right"/>
      <w:pPr>
        <w:ind w:left="2160" w:hanging="180"/>
      </w:pPr>
    </w:lvl>
    <w:lvl w:ilvl="3" w:tplc="34292660" w:tentative="1">
      <w:start w:val="1"/>
      <w:numFmt w:val="decimal"/>
      <w:lvlText w:val="%4."/>
      <w:lvlJc w:val="left"/>
      <w:pPr>
        <w:ind w:left="2880" w:hanging="360"/>
      </w:pPr>
    </w:lvl>
    <w:lvl w:ilvl="4" w:tplc="34292660" w:tentative="1">
      <w:start w:val="1"/>
      <w:numFmt w:val="lowerLetter"/>
      <w:lvlText w:val="%5."/>
      <w:lvlJc w:val="left"/>
      <w:pPr>
        <w:ind w:left="3600" w:hanging="360"/>
      </w:pPr>
    </w:lvl>
    <w:lvl w:ilvl="5" w:tplc="34292660" w:tentative="1">
      <w:start w:val="1"/>
      <w:numFmt w:val="lowerRoman"/>
      <w:lvlText w:val="%6."/>
      <w:lvlJc w:val="right"/>
      <w:pPr>
        <w:ind w:left="4320" w:hanging="180"/>
      </w:pPr>
    </w:lvl>
    <w:lvl w:ilvl="6" w:tplc="34292660" w:tentative="1">
      <w:start w:val="1"/>
      <w:numFmt w:val="decimal"/>
      <w:lvlText w:val="%7."/>
      <w:lvlJc w:val="left"/>
      <w:pPr>
        <w:ind w:left="5040" w:hanging="360"/>
      </w:pPr>
    </w:lvl>
    <w:lvl w:ilvl="7" w:tplc="34292660" w:tentative="1">
      <w:start w:val="1"/>
      <w:numFmt w:val="lowerLetter"/>
      <w:lvlText w:val="%8."/>
      <w:lvlJc w:val="left"/>
      <w:pPr>
        <w:ind w:left="5760" w:hanging="360"/>
      </w:pPr>
    </w:lvl>
    <w:lvl w:ilvl="8" w:tplc="34292660" w:tentative="1">
      <w:start w:val="1"/>
      <w:numFmt w:val="lowerRoman"/>
      <w:lvlText w:val="%9."/>
      <w:lvlJc w:val="right"/>
      <w:pPr>
        <w:ind w:left="6480" w:hanging="180"/>
      </w:pPr>
    </w:lvl>
  </w:abstractNum>
  <w:abstractNum w:abstractNumId="83768321">
    <w:multiLevelType w:val="hybridMultilevel"/>
    <w:lvl w:ilvl="0" w:tplc="55104077">
      <w:start w:val="1"/>
      <w:numFmt w:val="decimal"/>
      <w:lvlText w:val="%1."/>
      <w:lvlJc w:val="left"/>
      <w:pPr>
        <w:ind w:left="720" w:hanging="360"/>
      </w:pPr>
    </w:lvl>
    <w:lvl w:ilvl="1" w:tplc="55104077" w:tentative="1">
      <w:start w:val="1"/>
      <w:numFmt w:val="lowerLetter"/>
      <w:lvlText w:val="%2."/>
      <w:lvlJc w:val="left"/>
      <w:pPr>
        <w:ind w:left="1440" w:hanging="360"/>
      </w:pPr>
    </w:lvl>
    <w:lvl w:ilvl="2" w:tplc="55104077" w:tentative="1">
      <w:start w:val="1"/>
      <w:numFmt w:val="lowerRoman"/>
      <w:lvlText w:val="%3."/>
      <w:lvlJc w:val="right"/>
      <w:pPr>
        <w:ind w:left="2160" w:hanging="180"/>
      </w:pPr>
    </w:lvl>
    <w:lvl w:ilvl="3" w:tplc="55104077" w:tentative="1">
      <w:start w:val="1"/>
      <w:numFmt w:val="decimal"/>
      <w:lvlText w:val="%4."/>
      <w:lvlJc w:val="left"/>
      <w:pPr>
        <w:ind w:left="2880" w:hanging="360"/>
      </w:pPr>
    </w:lvl>
    <w:lvl w:ilvl="4" w:tplc="55104077" w:tentative="1">
      <w:start w:val="1"/>
      <w:numFmt w:val="lowerLetter"/>
      <w:lvlText w:val="%5."/>
      <w:lvlJc w:val="left"/>
      <w:pPr>
        <w:ind w:left="3600" w:hanging="360"/>
      </w:pPr>
    </w:lvl>
    <w:lvl w:ilvl="5" w:tplc="55104077" w:tentative="1">
      <w:start w:val="1"/>
      <w:numFmt w:val="lowerRoman"/>
      <w:lvlText w:val="%6."/>
      <w:lvlJc w:val="right"/>
      <w:pPr>
        <w:ind w:left="4320" w:hanging="180"/>
      </w:pPr>
    </w:lvl>
    <w:lvl w:ilvl="6" w:tplc="55104077" w:tentative="1">
      <w:start w:val="1"/>
      <w:numFmt w:val="decimal"/>
      <w:lvlText w:val="%7."/>
      <w:lvlJc w:val="left"/>
      <w:pPr>
        <w:ind w:left="5040" w:hanging="360"/>
      </w:pPr>
    </w:lvl>
    <w:lvl w:ilvl="7" w:tplc="55104077" w:tentative="1">
      <w:start w:val="1"/>
      <w:numFmt w:val="lowerLetter"/>
      <w:lvlText w:val="%8."/>
      <w:lvlJc w:val="left"/>
      <w:pPr>
        <w:ind w:left="5760" w:hanging="360"/>
      </w:pPr>
    </w:lvl>
    <w:lvl w:ilvl="8" w:tplc="55104077" w:tentative="1">
      <w:start w:val="1"/>
      <w:numFmt w:val="lowerRoman"/>
      <w:lvlText w:val="%9."/>
      <w:lvlJc w:val="right"/>
      <w:pPr>
        <w:ind w:left="6480" w:hanging="180"/>
      </w:pPr>
    </w:lvl>
  </w:abstractNum>
  <w:abstractNum w:abstractNumId="83768320">
    <w:multiLevelType w:val="hybridMultilevel"/>
    <w:lvl w:ilvl="0" w:tplc="74425750">
      <w:start w:val="1"/>
      <w:numFmt w:val="decimal"/>
      <w:lvlText w:val="%1."/>
      <w:lvlJc w:val="left"/>
      <w:pPr>
        <w:ind w:left="720" w:hanging="360"/>
      </w:pPr>
    </w:lvl>
    <w:lvl w:ilvl="1" w:tplc="74425750" w:tentative="1">
      <w:start w:val="1"/>
      <w:numFmt w:val="lowerLetter"/>
      <w:lvlText w:val="%2."/>
      <w:lvlJc w:val="left"/>
      <w:pPr>
        <w:ind w:left="1440" w:hanging="360"/>
      </w:pPr>
    </w:lvl>
    <w:lvl w:ilvl="2" w:tplc="74425750" w:tentative="1">
      <w:start w:val="1"/>
      <w:numFmt w:val="lowerRoman"/>
      <w:lvlText w:val="%3."/>
      <w:lvlJc w:val="right"/>
      <w:pPr>
        <w:ind w:left="2160" w:hanging="180"/>
      </w:pPr>
    </w:lvl>
    <w:lvl w:ilvl="3" w:tplc="74425750" w:tentative="1">
      <w:start w:val="1"/>
      <w:numFmt w:val="decimal"/>
      <w:lvlText w:val="%4."/>
      <w:lvlJc w:val="left"/>
      <w:pPr>
        <w:ind w:left="2880" w:hanging="360"/>
      </w:pPr>
    </w:lvl>
    <w:lvl w:ilvl="4" w:tplc="74425750" w:tentative="1">
      <w:start w:val="1"/>
      <w:numFmt w:val="lowerLetter"/>
      <w:lvlText w:val="%5."/>
      <w:lvlJc w:val="left"/>
      <w:pPr>
        <w:ind w:left="3600" w:hanging="360"/>
      </w:pPr>
    </w:lvl>
    <w:lvl w:ilvl="5" w:tplc="74425750" w:tentative="1">
      <w:start w:val="1"/>
      <w:numFmt w:val="lowerRoman"/>
      <w:lvlText w:val="%6."/>
      <w:lvlJc w:val="right"/>
      <w:pPr>
        <w:ind w:left="4320" w:hanging="180"/>
      </w:pPr>
    </w:lvl>
    <w:lvl w:ilvl="6" w:tplc="74425750" w:tentative="1">
      <w:start w:val="1"/>
      <w:numFmt w:val="decimal"/>
      <w:lvlText w:val="%7."/>
      <w:lvlJc w:val="left"/>
      <w:pPr>
        <w:ind w:left="5040" w:hanging="360"/>
      </w:pPr>
    </w:lvl>
    <w:lvl w:ilvl="7" w:tplc="74425750" w:tentative="1">
      <w:start w:val="1"/>
      <w:numFmt w:val="lowerLetter"/>
      <w:lvlText w:val="%8."/>
      <w:lvlJc w:val="left"/>
      <w:pPr>
        <w:ind w:left="5760" w:hanging="360"/>
      </w:pPr>
    </w:lvl>
    <w:lvl w:ilvl="8" w:tplc="74425750" w:tentative="1">
      <w:start w:val="1"/>
      <w:numFmt w:val="lowerRoman"/>
      <w:lvlText w:val="%9."/>
      <w:lvlJc w:val="right"/>
      <w:pPr>
        <w:ind w:left="6480" w:hanging="180"/>
      </w:pPr>
    </w:lvl>
  </w:abstractNum>
  <w:abstractNum w:abstractNumId="83768319">
    <w:multiLevelType w:val="hybridMultilevel"/>
    <w:lvl w:ilvl="0" w:tplc="61218574">
      <w:start w:val="1"/>
      <w:numFmt w:val="decimal"/>
      <w:lvlText w:val="%1."/>
      <w:lvlJc w:val="left"/>
      <w:pPr>
        <w:ind w:left="720" w:hanging="360"/>
      </w:pPr>
    </w:lvl>
    <w:lvl w:ilvl="1" w:tplc="61218574" w:tentative="1">
      <w:start w:val="1"/>
      <w:numFmt w:val="lowerLetter"/>
      <w:lvlText w:val="%2."/>
      <w:lvlJc w:val="left"/>
      <w:pPr>
        <w:ind w:left="1440" w:hanging="360"/>
      </w:pPr>
    </w:lvl>
    <w:lvl w:ilvl="2" w:tplc="61218574" w:tentative="1">
      <w:start w:val="1"/>
      <w:numFmt w:val="lowerRoman"/>
      <w:lvlText w:val="%3."/>
      <w:lvlJc w:val="right"/>
      <w:pPr>
        <w:ind w:left="2160" w:hanging="180"/>
      </w:pPr>
    </w:lvl>
    <w:lvl w:ilvl="3" w:tplc="61218574" w:tentative="1">
      <w:start w:val="1"/>
      <w:numFmt w:val="decimal"/>
      <w:lvlText w:val="%4."/>
      <w:lvlJc w:val="left"/>
      <w:pPr>
        <w:ind w:left="2880" w:hanging="360"/>
      </w:pPr>
    </w:lvl>
    <w:lvl w:ilvl="4" w:tplc="61218574" w:tentative="1">
      <w:start w:val="1"/>
      <w:numFmt w:val="lowerLetter"/>
      <w:lvlText w:val="%5."/>
      <w:lvlJc w:val="left"/>
      <w:pPr>
        <w:ind w:left="3600" w:hanging="360"/>
      </w:pPr>
    </w:lvl>
    <w:lvl w:ilvl="5" w:tplc="61218574" w:tentative="1">
      <w:start w:val="1"/>
      <w:numFmt w:val="lowerRoman"/>
      <w:lvlText w:val="%6."/>
      <w:lvlJc w:val="right"/>
      <w:pPr>
        <w:ind w:left="4320" w:hanging="180"/>
      </w:pPr>
    </w:lvl>
    <w:lvl w:ilvl="6" w:tplc="61218574" w:tentative="1">
      <w:start w:val="1"/>
      <w:numFmt w:val="decimal"/>
      <w:lvlText w:val="%7."/>
      <w:lvlJc w:val="left"/>
      <w:pPr>
        <w:ind w:left="5040" w:hanging="360"/>
      </w:pPr>
    </w:lvl>
    <w:lvl w:ilvl="7" w:tplc="61218574" w:tentative="1">
      <w:start w:val="1"/>
      <w:numFmt w:val="lowerLetter"/>
      <w:lvlText w:val="%8."/>
      <w:lvlJc w:val="left"/>
      <w:pPr>
        <w:ind w:left="5760" w:hanging="360"/>
      </w:pPr>
    </w:lvl>
    <w:lvl w:ilvl="8" w:tplc="61218574" w:tentative="1">
      <w:start w:val="1"/>
      <w:numFmt w:val="lowerRoman"/>
      <w:lvlText w:val="%9."/>
      <w:lvlJc w:val="right"/>
      <w:pPr>
        <w:ind w:left="6480" w:hanging="180"/>
      </w:pPr>
    </w:lvl>
  </w:abstractNum>
  <w:abstractNum w:abstractNumId="83768318">
    <w:multiLevelType w:val="hybridMultilevel"/>
    <w:lvl w:ilvl="0" w:tplc="83528897">
      <w:start w:val="1"/>
      <w:numFmt w:val="decimal"/>
      <w:lvlText w:val="%1."/>
      <w:lvlJc w:val="left"/>
      <w:pPr>
        <w:ind w:left="720" w:hanging="360"/>
      </w:pPr>
    </w:lvl>
    <w:lvl w:ilvl="1" w:tplc="83528897" w:tentative="1">
      <w:start w:val="1"/>
      <w:numFmt w:val="lowerLetter"/>
      <w:lvlText w:val="%2."/>
      <w:lvlJc w:val="left"/>
      <w:pPr>
        <w:ind w:left="1440" w:hanging="360"/>
      </w:pPr>
    </w:lvl>
    <w:lvl w:ilvl="2" w:tplc="83528897" w:tentative="1">
      <w:start w:val="1"/>
      <w:numFmt w:val="lowerRoman"/>
      <w:lvlText w:val="%3."/>
      <w:lvlJc w:val="right"/>
      <w:pPr>
        <w:ind w:left="2160" w:hanging="180"/>
      </w:pPr>
    </w:lvl>
    <w:lvl w:ilvl="3" w:tplc="83528897" w:tentative="1">
      <w:start w:val="1"/>
      <w:numFmt w:val="decimal"/>
      <w:lvlText w:val="%4."/>
      <w:lvlJc w:val="left"/>
      <w:pPr>
        <w:ind w:left="2880" w:hanging="360"/>
      </w:pPr>
    </w:lvl>
    <w:lvl w:ilvl="4" w:tplc="83528897" w:tentative="1">
      <w:start w:val="1"/>
      <w:numFmt w:val="lowerLetter"/>
      <w:lvlText w:val="%5."/>
      <w:lvlJc w:val="left"/>
      <w:pPr>
        <w:ind w:left="3600" w:hanging="360"/>
      </w:pPr>
    </w:lvl>
    <w:lvl w:ilvl="5" w:tplc="83528897" w:tentative="1">
      <w:start w:val="1"/>
      <w:numFmt w:val="lowerRoman"/>
      <w:lvlText w:val="%6."/>
      <w:lvlJc w:val="right"/>
      <w:pPr>
        <w:ind w:left="4320" w:hanging="180"/>
      </w:pPr>
    </w:lvl>
    <w:lvl w:ilvl="6" w:tplc="83528897" w:tentative="1">
      <w:start w:val="1"/>
      <w:numFmt w:val="decimal"/>
      <w:lvlText w:val="%7."/>
      <w:lvlJc w:val="left"/>
      <w:pPr>
        <w:ind w:left="5040" w:hanging="360"/>
      </w:pPr>
    </w:lvl>
    <w:lvl w:ilvl="7" w:tplc="83528897" w:tentative="1">
      <w:start w:val="1"/>
      <w:numFmt w:val="lowerLetter"/>
      <w:lvlText w:val="%8."/>
      <w:lvlJc w:val="left"/>
      <w:pPr>
        <w:ind w:left="5760" w:hanging="360"/>
      </w:pPr>
    </w:lvl>
    <w:lvl w:ilvl="8" w:tplc="83528897" w:tentative="1">
      <w:start w:val="1"/>
      <w:numFmt w:val="lowerRoman"/>
      <w:lvlText w:val="%9."/>
      <w:lvlJc w:val="right"/>
      <w:pPr>
        <w:ind w:left="6480" w:hanging="180"/>
      </w:pPr>
    </w:lvl>
  </w:abstractNum>
  <w:abstractNum w:abstractNumId="83768317">
    <w:multiLevelType w:val="hybridMultilevel"/>
    <w:lvl w:ilvl="0" w:tplc="58328371">
      <w:start w:val="1"/>
      <w:numFmt w:val="decimal"/>
      <w:lvlText w:val="%1."/>
      <w:lvlJc w:val="left"/>
      <w:pPr>
        <w:ind w:left="720" w:hanging="360"/>
      </w:pPr>
    </w:lvl>
    <w:lvl w:ilvl="1" w:tplc="58328371" w:tentative="1">
      <w:start w:val="1"/>
      <w:numFmt w:val="lowerLetter"/>
      <w:lvlText w:val="%2."/>
      <w:lvlJc w:val="left"/>
      <w:pPr>
        <w:ind w:left="1440" w:hanging="360"/>
      </w:pPr>
    </w:lvl>
    <w:lvl w:ilvl="2" w:tplc="58328371" w:tentative="1">
      <w:start w:val="1"/>
      <w:numFmt w:val="lowerRoman"/>
      <w:lvlText w:val="%3."/>
      <w:lvlJc w:val="right"/>
      <w:pPr>
        <w:ind w:left="2160" w:hanging="180"/>
      </w:pPr>
    </w:lvl>
    <w:lvl w:ilvl="3" w:tplc="58328371" w:tentative="1">
      <w:start w:val="1"/>
      <w:numFmt w:val="decimal"/>
      <w:lvlText w:val="%4."/>
      <w:lvlJc w:val="left"/>
      <w:pPr>
        <w:ind w:left="2880" w:hanging="360"/>
      </w:pPr>
    </w:lvl>
    <w:lvl w:ilvl="4" w:tplc="58328371" w:tentative="1">
      <w:start w:val="1"/>
      <w:numFmt w:val="lowerLetter"/>
      <w:lvlText w:val="%5."/>
      <w:lvlJc w:val="left"/>
      <w:pPr>
        <w:ind w:left="3600" w:hanging="360"/>
      </w:pPr>
    </w:lvl>
    <w:lvl w:ilvl="5" w:tplc="58328371" w:tentative="1">
      <w:start w:val="1"/>
      <w:numFmt w:val="lowerRoman"/>
      <w:lvlText w:val="%6."/>
      <w:lvlJc w:val="right"/>
      <w:pPr>
        <w:ind w:left="4320" w:hanging="180"/>
      </w:pPr>
    </w:lvl>
    <w:lvl w:ilvl="6" w:tplc="58328371" w:tentative="1">
      <w:start w:val="1"/>
      <w:numFmt w:val="decimal"/>
      <w:lvlText w:val="%7."/>
      <w:lvlJc w:val="left"/>
      <w:pPr>
        <w:ind w:left="5040" w:hanging="360"/>
      </w:pPr>
    </w:lvl>
    <w:lvl w:ilvl="7" w:tplc="58328371" w:tentative="1">
      <w:start w:val="1"/>
      <w:numFmt w:val="lowerLetter"/>
      <w:lvlText w:val="%8."/>
      <w:lvlJc w:val="left"/>
      <w:pPr>
        <w:ind w:left="5760" w:hanging="360"/>
      </w:pPr>
    </w:lvl>
    <w:lvl w:ilvl="8" w:tplc="58328371" w:tentative="1">
      <w:start w:val="1"/>
      <w:numFmt w:val="lowerRoman"/>
      <w:lvlText w:val="%9."/>
      <w:lvlJc w:val="right"/>
      <w:pPr>
        <w:ind w:left="6480" w:hanging="180"/>
      </w:pPr>
    </w:lvl>
  </w:abstractNum>
  <w:abstractNum w:abstractNumId="83768316">
    <w:multiLevelType w:val="hybridMultilevel"/>
    <w:lvl w:ilvl="0" w:tplc="25426406">
      <w:start w:val="1"/>
      <w:numFmt w:val="decimal"/>
      <w:lvlText w:val="%1."/>
      <w:lvlJc w:val="left"/>
      <w:pPr>
        <w:ind w:left="720" w:hanging="360"/>
      </w:pPr>
    </w:lvl>
    <w:lvl w:ilvl="1" w:tplc="25426406" w:tentative="1">
      <w:start w:val="1"/>
      <w:numFmt w:val="lowerLetter"/>
      <w:lvlText w:val="%2."/>
      <w:lvlJc w:val="left"/>
      <w:pPr>
        <w:ind w:left="1440" w:hanging="360"/>
      </w:pPr>
    </w:lvl>
    <w:lvl w:ilvl="2" w:tplc="25426406" w:tentative="1">
      <w:start w:val="1"/>
      <w:numFmt w:val="lowerRoman"/>
      <w:lvlText w:val="%3."/>
      <w:lvlJc w:val="right"/>
      <w:pPr>
        <w:ind w:left="2160" w:hanging="180"/>
      </w:pPr>
    </w:lvl>
    <w:lvl w:ilvl="3" w:tplc="25426406" w:tentative="1">
      <w:start w:val="1"/>
      <w:numFmt w:val="decimal"/>
      <w:lvlText w:val="%4."/>
      <w:lvlJc w:val="left"/>
      <w:pPr>
        <w:ind w:left="2880" w:hanging="360"/>
      </w:pPr>
    </w:lvl>
    <w:lvl w:ilvl="4" w:tplc="25426406" w:tentative="1">
      <w:start w:val="1"/>
      <w:numFmt w:val="lowerLetter"/>
      <w:lvlText w:val="%5."/>
      <w:lvlJc w:val="left"/>
      <w:pPr>
        <w:ind w:left="3600" w:hanging="360"/>
      </w:pPr>
    </w:lvl>
    <w:lvl w:ilvl="5" w:tplc="25426406" w:tentative="1">
      <w:start w:val="1"/>
      <w:numFmt w:val="lowerRoman"/>
      <w:lvlText w:val="%6."/>
      <w:lvlJc w:val="right"/>
      <w:pPr>
        <w:ind w:left="4320" w:hanging="180"/>
      </w:pPr>
    </w:lvl>
    <w:lvl w:ilvl="6" w:tplc="25426406" w:tentative="1">
      <w:start w:val="1"/>
      <w:numFmt w:val="decimal"/>
      <w:lvlText w:val="%7."/>
      <w:lvlJc w:val="left"/>
      <w:pPr>
        <w:ind w:left="5040" w:hanging="360"/>
      </w:pPr>
    </w:lvl>
    <w:lvl w:ilvl="7" w:tplc="25426406" w:tentative="1">
      <w:start w:val="1"/>
      <w:numFmt w:val="lowerLetter"/>
      <w:lvlText w:val="%8."/>
      <w:lvlJc w:val="left"/>
      <w:pPr>
        <w:ind w:left="5760" w:hanging="360"/>
      </w:pPr>
    </w:lvl>
    <w:lvl w:ilvl="8" w:tplc="25426406" w:tentative="1">
      <w:start w:val="1"/>
      <w:numFmt w:val="lowerRoman"/>
      <w:lvlText w:val="%9."/>
      <w:lvlJc w:val="right"/>
      <w:pPr>
        <w:ind w:left="6480" w:hanging="180"/>
      </w:pPr>
    </w:lvl>
  </w:abstractNum>
  <w:abstractNum w:abstractNumId="83768315">
    <w:multiLevelType w:val="hybridMultilevel"/>
    <w:lvl w:ilvl="0" w:tplc="98821699">
      <w:start w:val="1"/>
      <w:numFmt w:val="decimal"/>
      <w:lvlText w:val="%1."/>
      <w:lvlJc w:val="left"/>
      <w:pPr>
        <w:ind w:left="720" w:hanging="360"/>
      </w:pPr>
    </w:lvl>
    <w:lvl w:ilvl="1" w:tplc="98821699" w:tentative="1">
      <w:start w:val="1"/>
      <w:numFmt w:val="lowerLetter"/>
      <w:lvlText w:val="%2."/>
      <w:lvlJc w:val="left"/>
      <w:pPr>
        <w:ind w:left="1440" w:hanging="360"/>
      </w:pPr>
    </w:lvl>
    <w:lvl w:ilvl="2" w:tplc="98821699" w:tentative="1">
      <w:start w:val="1"/>
      <w:numFmt w:val="lowerRoman"/>
      <w:lvlText w:val="%3."/>
      <w:lvlJc w:val="right"/>
      <w:pPr>
        <w:ind w:left="2160" w:hanging="180"/>
      </w:pPr>
    </w:lvl>
    <w:lvl w:ilvl="3" w:tplc="98821699" w:tentative="1">
      <w:start w:val="1"/>
      <w:numFmt w:val="decimal"/>
      <w:lvlText w:val="%4."/>
      <w:lvlJc w:val="left"/>
      <w:pPr>
        <w:ind w:left="2880" w:hanging="360"/>
      </w:pPr>
    </w:lvl>
    <w:lvl w:ilvl="4" w:tplc="98821699" w:tentative="1">
      <w:start w:val="1"/>
      <w:numFmt w:val="lowerLetter"/>
      <w:lvlText w:val="%5."/>
      <w:lvlJc w:val="left"/>
      <w:pPr>
        <w:ind w:left="3600" w:hanging="360"/>
      </w:pPr>
    </w:lvl>
    <w:lvl w:ilvl="5" w:tplc="98821699" w:tentative="1">
      <w:start w:val="1"/>
      <w:numFmt w:val="lowerRoman"/>
      <w:lvlText w:val="%6."/>
      <w:lvlJc w:val="right"/>
      <w:pPr>
        <w:ind w:left="4320" w:hanging="180"/>
      </w:pPr>
    </w:lvl>
    <w:lvl w:ilvl="6" w:tplc="98821699" w:tentative="1">
      <w:start w:val="1"/>
      <w:numFmt w:val="decimal"/>
      <w:lvlText w:val="%7."/>
      <w:lvlJc w:val="left"/>
      <w:pPr>
        <w:ind w:left="5040" w:hanging="360"/>
      </w:pPr>
    </w:lvl>
    <w:lvl w:ilvl="7" w:tplc="98821699" w:tentative="1">
      <w:start w:val="1"/>
      <w:numFmt w:val="lowerLetter"/>
      <w:lvlText w:val="%8."/>
      <w:lvlJc w:val="left"/>
      <w:pPr>
        <w:ind w:left="5760" w:hanging="360"/>
      </w:pPr>
    </w:lvl>
    <w:lvl w:ilvl="8" w:tplc="98821699" w:tentative="1">
      <w:start w:val="1"/>
      <w:numFmt w:val="lowerRoman"/>
      <w:lvlText w:val="%9."/>
      <w:lvlJc w:val="right"/>
      <w:pPr>
        <w:ind w:left="6480" w:hanging="180"/>
      </w:pPr>
    </w:lvl>
  </w:abstractNum>
  <w:abstractNum w:abstractNumId="83768314">
    <w:multiLevelType w:val="hybridMultilevel"/>
    <w:lvl w:ilvl="0" w:tplc="36091163">
      <w:start w:val="1"/>
      <w:numFmt w:val="decimal"/>
      <w:lvlText w:val="%1."/>
      <w:lvlJc w:val="left"/>
      <w:pPr>
        <w:ind w:left="720" w:hanging="360"/>
      </w:pPr>
    </w:lvl>
    <w:lvl w:ilvl="1" w:tplc="36091163" w:tentative="1">
      <w:start w:val="1"/>
      <w:numFmt w:val="lowerLetter"/>
      <w:lvlText w:val="%2."/>
      <w:lvlJc w:val="left"/>
      <w:pPr>
        <w:ind w:left="1440" w:hanging="360"/>
      </w:pPr>
    </w:lvl>
    <w:lvl w:ilvl="2" w:tplc="36091163" w:tentative="1">
      <w:start w:val="1"/>
      <w:numFmt w:val="lowerRoman"/>
      <w:lvlText w:val="%3."/>
      <w:lvlJc w:val="right"/>
      <w:pPr>
        <w:ind w:left="2160" w:hanging="180"/>
      </w:pPr>
    </w:lvl>
    <w:lvl w:ilvl="3" w:tplc="36091163" w:tentative="1">
      <w:start w:val="1"/>
      <w:numFmt w:val="decimal"/>
      <w:lvlText w:val="%4."/>
      <w:lvlJc w:val="left"/>
      <w:pPr>
        <w:ind w:left="2880" w:hanging="360"/>
      </w:pPr>
    </w:lvl>
    <w:lvl w:ilvl="4" w:tplc="36091163" w:tentative="1">
      <w:start w:val="1"/>
      <w:numFmt w:val="lowerLetter"/>
      <w:lvlText w:val="%5."/>
      <w:lvlJc w:val="left"/>
      <w:pPr>
        <w:ind w:left="3600" w:hanging="360"/>
      </w:pPr>
    </w:lvl>
    <w:lvl w:ilvl="5" w:tplc="36091163" w:tentative="1">
      <w:start w:val="1"/>
      <w:numFmt w:val="lowerRoman"/>
      <w:lvlText w:val="%6."/>
      <w:lvlJc w:val="right"/>
      <w:pPr>
        <w:ind w:left="4320" w:hanging="180"/>
      </w:pPr>
    </w:lvl>
    <w:lvl w:ilvl="6" w:tplc="36091163" w:tentative="1">
      <w:start w:val="1"/>
      <w:numFmt w:val="decimal"/>
      <w:lvlText w:val="%7."/>
      <w:lvlJc w:val="left"/>
      <w:pPr>
        <w:ind w:left="5040" w:hanging="360"/>
      </w:pPr>
    </w:lvl>
    <w:lvl w:ilvl="7" w:tplc="36091163" w:tentative="1">
      <w:start w:val="1"/>
      <w:numFmt w:val="lowerLetter"/>
      <w:lvlText w:val="%8."/>
      <w:lvlJc w:val="left"/>
      <w:pPr>
        <w:ind w:left="5760" w:hanging="360"/>
      </w:pPr>
    </w:lvl>
    <w:lvl w:ilvl="8" w:tplc="36091163" w:tentative="1">
      <w:start w:val="1"/>
      <w:numFmt w:val="lowerRoman"/>
      <w:lvlText w:val="%9."/>
      <w:lvlJc w:val="right"/>
      <w:pPr>
        <w:ind w:left="6480" w:hanging="180"/>
      </w:pPr>
    </w:lvl>
  </w:abstractNum>
  <w:abstractNum w:abstractNumId="83768313">
    <w:multiLevelType w:val="hybridMultilevel"/>
    <w:lvl w:ilvl="0" w:tplc="32891674">
      <w:start w:val="1"/>
      <w:numFmt w:val="decimal"/>
      <w:lvlText w:val="%1."/>
      <w:lvlJc w:val="left"/>
      <w:pPr>
        <w:ind w:left="720" w:hanging="360"/>
      </w:pPr>
    </w:lvl>
    <w:lvl w:ilvl="1" w:tplc="32891674" w:tentative="1">
      <w:start w:val="1"/>
      <w:numFmt w:val="lowerLetter"/>
      <w:lvlText w:val="%2."/>
      <w:lvlJc w:val="left"/>
      <w:pPr>
        <w:ind w:left="1440" w:hanging="360"/>
      </w:pPr>
    </w:lvl>
    <w:lvl w:ilvl="2" w:tplc="32891674" w:tentative="1">
      <w:start w:val="1"/>
      <w:numFmt w:val="lowerRoman"/>
      <w:lvlText w:val="%3."/>
      <w:lvlJc w:val="right"/>
      <w:pPr>
        <w:ind w:left="2160" w:hanging="180"/>
      </w:pPr>
    </w:lvl>
    <w:lvl w:ilvl="3" w:tplc="32891674" w:tentative="1">
      <w:start w:val="1"/>
      <w:numFmt w:val="decimal"/>
      <w:lvlText w:val="%4."/>
      <w:lvlJc w:val="left"/>
      <w:pPr>
        <w:ind w:left="2880" w:hanging="360"/>
      </w:pPr>
    </w:lvl>
    <w:lvl w:ilvl="4" w:tplc="32891674" w:tentative="1">
      <w:start w:val="1"/>
      <w:numFmt w:val="lowerLetter"/>
      <w:lvlText w:val="%5."/>
      <w:lvlJc w:val="left"/>
      <w:pPr>
        <w:ind w:left="3600" w:hanging="360"/>
      </w:pPr>
    </w:lvl>
    <w:lvl w:ilvl="5" w:tplc="32891674" w:tentative="1">
      <w:start w:val="1"/>
      <w:numFmt w:val="lowerRoman"/>
      <w:lvlText w:val="%6."/>
      <w:lvlJc w:val="right"/>
      <w:pPr>
        <w:ind w:left="4320" w:hanging="180"/>
      </w:pPr>
    </w:lvl>
    <w:lvl w:ilvl="6" w:tplc="32891674" w:tentative="1">
      <w:start w:val="1"/>
      <w:numFmt w:val="decimal"/>
      <w:lvlText w:val="%7."/>
      <w:lvlJc w:val="left"/>
      <w:pPr>
        <w:ind w:left="5040" w:hanging="360"/>
      </w:pPr>
    </w:lvl>
    <w:lvl w:ilvl="7" w:tplc="32891674" w:tentative="1">
      <w:start w:val="1"/>
      <w:numFmt w:val="lowerLetter"/>
      <w:lvlText w:val="%8."/>
      <w:lvlJc w:val="left"/>
      <w:pPr>
        <w:ind w:left="5760" w:hanging="360"/>
      </w:pPr>
    </w:lvl>
    <w:lvl w:ilvl="8" w:tplc="32891674" w:tentative="1">
      <w:start w:val="1"/>
      <w:numFmt w:val="lowerRoman"/>
      <w:lvlText w:val="%9."/>
      <w:lvlJc w:val="right"/>
      <w:pPr>
        <w:ind w:left="6480" w:hanging="180"/>
      </w:pPr>
    </w:lvl>
  </w:abstractNum>
  <w:abstractNum w:abstractNumId="83768312">
    <w:multiLevelType w:val="hybridMultilevel"/>
    <w:lvl w:ilvl="0" w:tplc="41304177">
      <w:start w:val="1"/>
      <w:numFmt w:val="decimal"/>
      <w:lvlText w:val="%1."/>
      <w:lvlJc w:val="left"/>
      <w:pPr>
        <w:ind w:left="720" w:hanging="360"/>
      </w:pPr>
    </w:lvl>
    <w:lvl w:ilvl="1" w:tplc="41304177" w:tentative="1">
      <w:start w:val="1"/>
      <w:numFmt w:val="lowerLetter"/>
      <w:lvlText w:val="%2."/>
      <w:lvlJc w:val="left"/>
      <w:pPr>
        <w:ind w:left="1440" w:hanging="360"/>
      </w:pPr>
    </w:lvl>
    <w:lvl w:ilvl="2" w:tplc="41304177" w:tentative="1">
      <w:start w:val="1"/>
      <w:numFmt w:val="lowerRoman"/>
      <w:lvlText w:val="%3."/>
      <w:lvlJc w:val="right"/>
      <w:pPr>
        <w:ind w:left="2160" w:hanging="180"/>
      </w:pPr>
    </w:lvl>
    <w:lvl w:ilvl="3" w:tplc="41304177" w:tentative="1">
      <w:start w:val="1"/>
      <w:numFmt w:val="decimal"/>
      <w:lvlText w:val="%4."/>
      <w:lvlJc w:val="left"/>
      <w:pPr>
        <w:ind w:left="2880" w:hanging="360"/>
      </w:pPr>
    </w:lvl>
    <w:lvl w:ilvl="4" w:tplc="41304177" w:tentative="1">
      <w:start w:val="1"/>
      <w:numFmt w:val="lowerLetter"/>
      <w:lvlText w:val="%5."/>
      <w:lvlJc w:val="left"/>
      <w:pPr>
        <w:ind w:left="3600" w:hanging="360"/>
      </w:pPr>
    </w:lvl>
    <w:lvl w:ilvl="5" w:tplc="41304177" w:tentative="1">
      <w:start w:val="1"/>
      <w:numFmt w:val="lowerRoman"/>
      <w:lvlText w:val="%6."/>
      <w:lvlJc w:val="right"/>
      <w:pPr>
        <w:ind w:left="4320" w:hanging="180"/>
      </w:pPr>
    </w:lvl>
    <w:lvl w:ilvl="6" w:tplc="41304177" w:tentative="1">
      <w:start w:val="1"/>
      <w:numFmt w:val="decimal"/>
      <w:lvlText w:val="%7."/>
      <w:lvlJc w:val="left"/>
      <w:pPr>
        <w:ind w:left="5040" w:hanging="360"/>
      </w:pPr>
    </w:lvl>
    <w:lvl w:ilvl="7" w:tplc="41304177" w:tentative="1">
      <w:start w:val="1"/>
      <w:numFmt w:val="lowerLetter"/>
      <w:lvlText w:val="%8."/>
      <w:lvlJc w:val="left"/>
      <w:pPr>
        <w:ind w:left="5760" w:hanging="360"/>
      </w:pPr>
    </w:lvl>
    <w:lvl w:ilvl="8" w:tplc="41304177" w:tentative="1">
      <w:start w:val="1"/>
      <w:numFmt w:val="lowerRoman"/>
      <w:lvlText w:val="%9."/>
      <w:lvlJc w:val="right"/>
      <w:pPr>
        <w:ind w:left="6480" w:hanging="180"/>
      </w:pPr>
    </w:lvl>
  </w:abstractNum>
  <w:abstractNum w:abstractNumId="83768311">
    <w:multiLevelType w:val="hybridMultilevel"/>
    <w:lvl w:ilvl="0" w:tplc="37805134">
      <w:start w:val="1"/>
      <w:numFmt w:val="decimal"/>
      <w:lvlText w:val="%1."/>
      <w:lvlJc w:val="left"/>
      <w:pPr>
        <w:ind w:left="720" w:hanging="360"/>
      </w:pPr>
    </w:lvl>
    <w:lvl w:ilvl="1" w:tplc="37805134" w:tentative="1">
      <w:start w:val="1"/>
      <w:numFmt w:val="lowerLetter"/>
      <w:lvlText w:val="%2."/>
      <w:lvlJc w:val="left"/>
      <w:pPr>
        <w:ind w:left="1440" w:hanging="360"/>
      </w:pPr>
    </w:lvl>
    <w:lvl w:ilvl="2" w:tplc="37805134" w:tentative="1">
      <w:start w:val="1"/>
      <w:numFmt w:val="lowerRoman"/>
      <w:lvlText w:val="%3."/>
      <w:lvlJc w:val="right"/>
      <w:pPr>
        <w:ind w:left="2160" w:hanging="180"/>
      </w:pPr>
    </w:lvl>
    <w:lvl w:ilvl="3" w:tplc="37805134" w:tentative="1">
      <w:start w:val="1"/>
      <w:numFmt w:val="decimal"/>
      <w:lvlText w:val="%4."/>
      <w:lvlJc w:val="left"/>
      <w:pPr>
        <w:ind w:left="2880" w:hanging="360"/>
      </w:pPr>
    </w:lvl>
    <w:lvl w:ilvl="4" w:tplc="37805134" w:tentative="1">
      <w:start w:val="1"/>
      <w:numFmt w:val="lowerLetter"/>
      <w:lvlText w:val="%5."/>
      <w:lvlJc w:val="left"/>
      <w:pPr>
        <w:ind w:left="3600" w:hanging="360"/>
      </w:pPr>
    </w:lvl>
    <w:lvl w:ilvl="5" w:tplc="37805134" w:tentative="1">
      <w:start w:val="1"/>
      <w:numFmt w:val="lowerRoman"/>
      <w:lvlText w:val="%6."/>
      <w:lvlJc w:val="right"/>
      <w:pPr>
        <w:ind w:left="4320" w:hanging="180"/>
      </w:pPr>
    </w:lvl>
    <w:lvl w:ilvl="6" w:tplc="37805134" w:tentative="1">
      <w:start w:val="1"/>
      <w:numFmt w:val="decimal"/>
      <w:lvlText w:val="%7."/>
      <w:lvlJc w:val="left"/>
      <w:pPr>
        <w:ind w:left="5040" w:hanging="360"/>
      </w:pPr>
    </w:lvl>
    <w:lvl w:ilvl="7" w:tplc="37805134" w:tentative="1">
      <w:start w:val="1"/>
      <w:numFmt w:val="lowerLetter"/>
      <w:lvlText w:val="%8."/>
      <w:lvlJc w:val="left"/>
      <w:pPr>
        <w:ind w:left="5760" w:hanging="360"/>
      </w:pPr>
    </w:lvl>
    <w:lvl w:ilvl="8" w:tplc="37805134" w:tentative="1">
      <w:start w:val="1"/>
      <w:numFmt w:val="lowerRoman"/>
      <w:lvlText w:val="%9."/>
      <w:lvlJc w:val="right"/>
      <w:pPr>
        <w:ind w:left="6480" w:hanging="180"/>
      </w:pPr>
    </w:lvl>
  </w:abstractNum>
  <w:abstractNum w:abstractNumId="83768310">
    <w:multiLevelType w:val="hybridMultilevel"/>
    <w:lvl w:ilvl="0" w:tplc="44740351">
      <w:start w:val="1"/>
      <w:numFmt w:val="decimal"/>
      <w:lvlText w:val="%1."/>
      <w:lvlJc w:val="left"/>
      <w:pPr>
        <w:ind w:left="720" w:hanging="360"/>
      </w:pPr>
    </w:lvl>
    <w:lvl w:ilvl="1" w:tplc="44740351" w:tentative="1">
      <w:start w:val="1"/>
      <w:numFmt w:val="lowerLetter"/>
      <w:lvlText w:val="%2."/>
      <w:lvlJc w:val="left"/>
      <w:pPr>
        <w:ind w:left="1440" w:hanging="360"/>
      </w:pPr>
    </w:lvl>
    <w:lvl w:ilvl="2" w:tplc="44740351" w:tentative="1">
      <w:start w:val="1"/>
      <w:numFmt w:val="lowerRoman"/>
      <w:lvlText w:val="%3."/>
      <w:lvlJc w:val="right"/>
      <w:pPr>
        <w:ind w:left="2160" w:hanging="180"/>
      </w:pPr>
    </w:lvl>
    <w:lvl w:ilvl="3" w:tplc="44740351" w:tentative="1">
      <w:start w:val="1"/>
      <w:numFmt w:val="decimal"/>
      <w:lvlText w:val="%4."/>
      <w:lvlJc w:val="left"/>
      <w:pPr>
        <w:ind w:left="2880" w:hanging="360"/>
      </w:pPr>
    </w:lvl>
    <w:lvl w:ilvl="4" w:tplc="44740351" w:tentative="1">
      <w:start w:val="1"/>
      <w:numFmt w:val="lowerLetter"/>
      <w:lvlText w:val="%5."/>
      <w:lvlJc w:val="left"/>
      <w:pPr>
        <w:ind w:left="3600" w:hanging="360"/>
      </w:pPr>
    </w:lvl>
    <w:lvl w:ilvl="5" w:tplc="44740351" w:tentative="1">
      <w:start w:val="1"/>
      <w:numFmt w:val="lowerRoman"/>
      <w:lvlText w:val="%6."/>
      <w:lvlJc w:val="right"/>
      <w:pPr>
        <w:ind w:left="4320" w:hanging="180"/>
      </w:pPr>
    </w:lvl>
    <w:lvl w:ilvl="6" w:tplc="44740351" w:tentative="1">
      <w:start w:val="1"/>
      <w:numFmt w:val="decimal"/>
      <w:lvlText w:val="%7."/>
      <w:lvlJc w:val="left"/>
      <w:pPr>
        <w:ind w:left="5040" w:hanging="360"/>
      </w:pPr>
    </w:lvl>
    <w:lvl w:ilvl="7" w:tplc="44740351" w:tentative="1">
      <w:start w:val="1"/>
      <w:numFmt w:val="lowerLetter"/>
      <w:lvlText w:val="%8."/>
      <w:lvlJc w:val="left"/>
      <w:pPr>
        <w:ind w:left="5760" w:hanging="360"/>
      </w:pPr>
    </w:lvl>
    <w:lvl w:ilvl="8" w:tplc="44740351" w:tentative="1">
      <w:start w:val="1"/>
      <w:numFmt w:val="lowerRoman"/>
      <w:lvlText w:val="%9."/>
      <w:lvlJc w:val="right"/>
      <w:pPr>
        <w:ind w:left="6480" w:hanging="180"/>
      </w:pPr>
    </w:lvl>
  </w:abstractNum>
  <w:abstractNum w:abstractNumId="83768309">
    <w:multiLevelType w:val="hybridMultilevel"/>
    <w:lvl w:ilvl="0" w:tplc="55868487">
      <w:start w:val="1"/>
      <w:numFmt w:val="decimal"/>
      <w:lvlText w:val="%1."/>
      <w:lvlJc w:val="left"/>
      <w:pPr>
        <w:ind w:left="720" w:hanging="360"/>
      </w:pPr>
    </w:lvl>
    <w:lvl w:ilvl="1" w:tplc="55868487" w:tentative="1">
      <w:start w:val="1"/>
      <w:numFmt w:val="lowerLetter"/>
      <w:lvlText w:val="%2."/>
      <w:lvlJc w:val="left"/>
      <w:pPr>
        <w:ind w:left="1440" w:hanging="360"/>
      </w:pPr>
    </w:lvl>
    <w:lvl w:ilvl="2" w:tplc="55868487" w:tentative="1">
      <w:start w:val="1"/>
      <w:numFmt w:val="lowerRoman"/>
      <w:lvlText w:val="%3."/>
      <w:lvlJc w:val="right"/>
      <w:pPr>
        <w:ind w:left="2160" w:hanging="180"/>
      </w:pPr>
    </w:lvl>
    <w:lvl w:ilvl="3" w:tplc="55868487" w:tentative="1">
      <w:start w:val="1"/>
      <w:numFmt w:val="decimal"/>
      <w:lvlText w:val="%4."/>
      <w:lvlJc w:val="left"/>
      <w:pPr>
        <w:ind w:left="2880" w:hanging="360"/>
      </w:pPr>
    </w:lvl>
    <w:lvl w:ilvl="4" w:tplc="55868487" w:tentative="1">
      <w:start w:val="1"/>
      <w:numFmt w:val="lowerLetter"/>
      <w:lvlText w:val="%5."/>
      <w:lvlJc w:val="left"/>
      <w:pPr>
        <w:ind w:left="3600" w:hanging="360"/>
      </w:pPr>
    </w:lvl>
    <w:lvl w:ilvl="5" w:tplc="55868487" w:tentative="1">
      <w:start w:val="1"/>
      <w:numFmt w:val="lowerRoman"/>
      <w:lvlText w:val="%6."/>
      <w:lvlJc w:val="right"/>
      <w:pPr>
        <w:ind w:left="4320" w:hanging="180"/>
      </w:pPr>
    </w:lvl>
    <w:lvl w:ilvl="6" w:tplc="55868487" w:tentative="1">
      <w:start w:val="1"/>
      <w:numFmt w:val="decimal"/>
      <w:lvlText w:val="%7."/>
      <w:lvlJc w:val="left"/>
      <w:pPr>
        <w:ind w:left="5040" w:hanging="360"/>
      </w:pPr>
    </w:lvl>
    <w:lvl w:ilvl="7" w:tplc="55868487" w:tentative="1">
      <w:start w:val="1"/>
      <w:numFmt w:val="lowerLetter"/>
      <w:lvlText w:val="%8."/>
      <w:lvlJc w:val="left"/>
      <w:pPr>
        <w:ind w:left="5760" w:hanging="360"/>
      </w:pPr>
    </w:lvl>
    <w:lvl w:ilvl="8" w:tplc="55868487" w:tentative="1">
      <w:start w:val="1"/>
      <w:numFmt w:val="lowerRoman"/>
      <w:lvlText w:val="%9."/>
      <w:lvlJc w:val="right"/>
      <w:pPr>
        <w:ind w:left="6480" w:hanging="180"/>
      </w:pPr>
    </w:lvl>
  </w:abstractNum>
  <w:abstractNum w:abstractNumId="83768308">
    <w:multiLevelType w:val="hybridMultilevel"/>
    <w:lvl w:ilvl="0" w:tplc="34536020">
      <w:start w:val="1"/>
      <w:numFmt w:val="decimal"/>
      <w:lvlText w:val="%1."/>
      <w:lvlJc w:val="left"/>
      <w:pPr>
        <w:ind w:left="720" w:hanging="360"/>
      </w:pPr>
    </w:lvl>
    <w:lvl w:ilvl="1" w:tplc="34536020" w:tentative="1">
      <w:start w:val="1"/>
      <w:numFmt w:val="lowerLetter"/>
      <w:lvlText w:val="%2."/>
      <w:lvlJc w:val="left"/>
      <w:pPr>
        <w:ind w:left="1440" w:hanging="360"/>
      </w:pPr>
    </w:lvl>
    <w:lvl w:ilvl="2" w:tplc="34536020" w:tentative="1">
      <w:start w:val="1"/>
      <w:numFmt w:val="lowerRoman"/>
      <w:lvlText w:val="%3."/>
      <w:lvlJc w:val="right"/>
      <w:pPr>
        <w:ind w:left="2160" w:hanging="180"/>
      </w:pPr>
    </w:lvl>
    <w:lvl w:ilvl="3" w:tplc="34536020" w:tentative="1">
      <w:start w:val="1"/>
      <w:numFmt w:val="decimal"/>
      <w:lvlText w:val="%4."/>
      <w:lvlJc w:val="left"/>
      <w:pPr>
        <w:ind w:left="2880" w:hanging="360"/>
      </w:pPr>
    </w:lvl>
    <w:lvl w:ilvl="4" w:tplc="34536020" w:tentative="1">
      <w:start w:val="1"/>
      <w:numFmt w:val="lowerLetter"/>
      <w:lvlText w:val="%5."/>
      <w:lvlJc w:val="left"/>
      <w:pPr>
        <w:ind w:left="3600" w:hanging="360"/>
      </w:pPr>
    </w:lvl>
    <w:lvl w:ilvl="5" w:tplc="34536020" w:tentative="1">
      <w:start w:val="1"/>
      <w:numFmt w:val="lowerRoman"/>
      <w:lvlText w:val="%6."/>
      <w:lvlJc w:val="right"/>
      <w:pPr>
        <w:ind w:left="4320" w:hanging="180"/>
      </w:pPr>
    </w:lvl>
    <w:lvl w:ilvl="6" w:tplc="34536020" w:tentative="1">
      <w:start w:val="1"/>
      <w:numFmt w:val="decimal"/>
      <w:lvlText w:val="%7."/>
      <w:lvlJc w:val="left"/>
      <w:pPr>
        <w:ind w:left="5040" w:hanging="360"/>
      </w:pPr>
    </w:lvl>
    <w:lvl w:ilvl="7" w:tplc="34536020" w:tentative="1">
      <w:start w:val="1"/>
      <w:numFmt w:val="lowerLetter"/>
      <w:lvlText w:val="%8."/>
      <w:lvlJc w:val="left"/>
      <w:pPr>
        <w:ind w:left="5760" w:hanging="360"/>
      </w:pPr>
    </w:lvl>
    <w:lvl w:ilvl="8" w:tplc="34536020" w:tentative="1">
      <w:start w:val="1"/>
      <w:numFmt w:val="lowerRoman"/>
      <w:lvlText w:val="%9."/>
      <w:lvlJc w:val="right"/>
      <w:pPr>
        <w:ind w:left="6480" w:hanging="180"/>
      </w:pPr>
    </w:lvl>
  </w:abstractNum>
  <w:abstractNum w:abstractNumId="83768307">
    <w:multiLevelType w:val="hybridMultilevel"/>
    <w:lvl w:ilvl="0" w:tplc="38877878">
      <w:start w:val="1"/>
      <w:numFmt w:val="decimal"/>
      <w:lvlText w:val="%1."/>
      <w:lvlJc w:val="left"/>
      <w:pPr>
        <w:ind w:left="720" w:hanging="360"/>
      </w:pPr>
    </w:lvl>
    <w:lvl w:ilvl="1" w:tplc="38877878" w:tentative="1">
      <w:start w:val="1"/>
      <w:numFmt w:val="lowerLetter"/>
      <w:lvlText w:val="%2."/>
      <w:lvlJc w:val="left"/>
      <w:pPr>
        <w:ind w:left="1440" w:hanging="360"/>
      </w:pPr>
    </w:lvl>
    <w:lvl w:ilvl="2" w:tplc="38877878" w:tentative="1">
      <w:start w:val="1"/>
      <w:numFmt w:val="lowerRoman"/>
      <w:lvlText w:val="%3."/>
      <w:lvlJc w:val="right"/>
      <w:pPr>
        <w:ind w:left="2160" w:hanging="180"/>
      </w:pPr>
    </w:lvl>
    <w:lvl w:ilvl="3" w:tplc="38877878" w:tentative="1">
      <w:start w:val="1"/>
      <w:numFmt w:val="decimal"/>
      <w:lvlText w:val="%4."/>
      <w:lvlJc w:val="left"/>
      <w:pPr>
        <w:ind w:left="2880" w:hanging="360"/>
      </w:pPr>
    </w:lvl>
    <w:lvl w:ilvl="4" w:tplc="38877878" w:tentative="1">
      <w:start w:val="1"/>
      <w:numFmt w:val="lowerLetter"/>
      <w:lvlText w:val="%5."/>
      <w:lvlJc w:val="left"/>
      <w:pPr>
        <w:ind w:left="3600" w:hanging="360"/>
      </w:pPr>
    </w:lvl>
    <w:lvl w:ilvl="5" w:tplc="38877878" w:tentative="1">
      <w:start w:val="1"/>
      <w:numFmt w:val="lowerRoman"/>
      <w:lvlText w:val="%6."/>
      <w:lvlJc w:val="right"/>
      <w:pPr>
        <w:ind w:left="4320" w:hanging="180"/>
      </w:pPr>
    </w:lvl>
    <w:lvl w:ilvl="6" w:tplc="38877878" w:tentative="1">
      <w:start w:val="1"/>
      <w:numFmt w:val="decimal"/>
      <w:lvlText w:val="%7."/>
      <w:lvlJc w:val="left"/>
      <w:pPr>
        <w:ind w:left="5040" w:hanging="360"/>
      </w:pPr>
    </w:lvl>
    <w:lvl w:ilvl="7" w:tplc="38877878" w:tentative="1">
      <w:start w:val="1"/>
      <w:numFmt w:val="lowerLetter"/>
      <w:lvlText w:val="%8."/>
      <w:lvlJc w:val="left"/>
      <w:pPr>
        <w:ind w:left="5760" w:hanging="360"/>
      </w:pPr>
    </w:lvl>
    <w:lvl w:ilvl="8" w:tplc="38877878" w:tentative="1">
      <w:start w:val="1"/>
      <w:numFmt w:val="lowerRoman"/>
      <w:lvlText w:val="%9."/>
      <w:lvlJc w:val="right"/>
      <w:pPr>
        <w:ind w:left="6480" w:hanging="180"/>
      </w:pPr>
    </w:lvl>
  </w:abstractNum>
  <w:abstractNum w:abstractNumId="83768306">
    <w:multiLevelType w:val="hybridMultilevel"/>
    <w:lvl w:ilvl="0" w:tplc="48959668">
      <w:start w:val="1"/>
      <w:numFmt w:val="decimal"/>
      <w:lvlText w:val="%1."/>
      <w:lvlJc w:val="left"/>
      <w:pPr>
        <w:ind w:left="720" w:hanging="360"/>
      </w:pPr>
    </w:lvl>
    <w:lvl w:ilvl="1" w:tplc="48959668" w:tentative="1">
      <w:start w:val="1"/>
      <w:numFmt w:val="lowerLetter"/>
      <w:lvlText w:val="%2."/>
      <w:lvlJc w:val="left"/>
      <w:pPr>
        <w:ind w:left="1440" w:hanging="360"/>
      </w:pPr>
    </w:lvl>
    <w:lvl w:ilvl="2" w:tplc="48959668" w:tentative="1">
      <w:start w:val="1"/>
      <w:numFmt w:val="lowerRoman"/>
      <w:lvlText w:val="%3."/>
      <w:lvlJc w:val="right"/>
      <w:pPr>
        <w:ind w:left="2160" w:hanging="180"/>
      </w:pPr>
    </w:lvl>
    <w:lvl w:ilvl="3" w:tplc="48959668" w:tentative="1">
      <w:start w:val="1"/>
      <w:numFmt w:val="decimal"/>
      <w:lvlText w:val="%4."/>
      <w:lvlJc w:val="left"/>
      <w:pPr>
        <w:ind w:left="2880" w:hanging="360"/>
      </w:pPr>
    </w:lvl>
    <w:lvl w:ilvl="4" w:tplc="48959668" w:tentative="1">
      <w:start w:val="1"/>
      <w:numFmt w:val="lowerLetter"/>
      <w:lvlText w:val="%5."/>
      <w:lvlJc w:val="left"/>
      <w:pPr>
        <w:ind w:left="3600" w:hanging="360"/>
      </w:pPr>
    </w:lvl>
    <w:lvl w:ilvl="5" w:tplc="48959668" w:tentative="1">
      <w:start w:val="1"/>
      <w:numFmt w:val="lowerRoman"/>
      <w:lvlText w:val="%6."/>
      <w:lvlJc w:val="right"/>
      <w:pPr>
        <w:ind w:left="4320" w:hanging="180"/>
      </w:pPr>
    </w:lvl>
    <w:lvl w:ilvl="6" w:tplc="48959668" w:tentative="1">
      <w:start w:val="1"/>
      <w:numFmt w:val="decimal"/>
      <w:lvlText w:val="%7."/>
      <w:lvlJc w:val="left"/>
      <w:pPr>
        <w:ind w:left="5040" w:hanging="360"/>
      </w:pPr>
    </w:lvl>
    <w:lvl w:ilvl="7" w:tplc="48959668" w:tentative="1">
      <w:start w:val="1"/>
      <w:numFmt w:val="lowerLetter"/>
      <w:lvlText w:val="%8."/>
      <w:lvlJc w:val="left"/>
      <w:pPr>
        <w:ind w:left="5760" w:hanging="360"/>
      </w:pPr>
    </w:lvl>
    <w:lvl w:ilvl="8" w:tplc="48959668" w:tentative="1">
      <w:start w:val="1"/>
      <w:numFmt w:val="lowerRoman"/>
      <w:lvlText w:val="%9."/>
      <w:lvlJc w:val="right"/>
      <w:pPr>
        <w:ind w:left="6480" w:hanging="180"/>
      </w:pPr>
    </w:lvl>
  </w:abstractNum>
  <w:abstractNum w:abstractNumId="83768305">
    <w:multiLevelType w:val="hybridMultilevel"/>
    <w:lvl w:ilvl="0" w:tplc="15907254">
      <w:start w:val="1"/>
      <w:numFmt w:val="decimal"/>
      <w:lvlText w:val="%1."/>
      <w:lvlJc w:val="left"/>
      <w:pPr>
        <w:ind w:left="720" w:hanging="360"/>
      </w:pPr>
    </w:lvl>
    <w:lvl w:ilvl="1" w:tplc="15907254" w:tentative="1">
      <w:start w:val="1"/>
      <w:numFmt w:val="lowerLetter"/>
      <w:lvlText w:val="%2."/>
      <w:lvlJc w:val="left"/>
      <w:pPr>
        <w:ind w:left="1440" w:hanging="360"/>
      </w:pPr>
    </w:lvl>
    <w:lvl w:ilvl="2" w:tplc="15907254" w:tentative="1">
      <w:start w:val="1"/>
      <w:numFmt w:val="lowerRoman"/>
      <w:lvlText w:val="%3."/>
      <w:lvlJc w:val="right"/>
      <w:pPr>
        <w:ind w:left="2160" w:hanging="180"/>
      </w:pPr>
    </w:lvl>
    <w:lvl w:ilvl="3" w:tplc="15907254" w:tentative="1">
      <w:start w:val="1"/>
      <w:numFmt w:val="decimal"/>
      <w:lvlText w:val="%4."/>
      <w:lvlJc w:val="left"/>
      <w:pPr>
        <w:ind w:left="2880" w:hanging="360"/>
      </w:pPr>
    </w:lvl>
    <w:lvl w:ilvl="4" w:tplc="15907254" w:tentative="1">
      <w:start w:val="1"/>
      <w:numFmt w:val="lowerLetter"/>
      <w:lvlText w:val="%5."/>
      <w:lvlJc w:val="left"/>
      <w:pPr>
        <w:ind w:left="3600" w:hanging="360"/>
      </w:pPr>
    </w:lvl>
    <w:lvl w:ilvl="5" w:tplc="15907254" w:tentative="1">
      <w:start w:val="1"/>
      <w:numFmt w:val="lowerRoman"/>
      <w:lvlText w:val="%6."/>
      <w:lvlJc w:val="right"/>
      <w:pPr>
        <w:ind w:left="4320" w:hanging="180"/>
      </w:pPr>
    </w:lvl>
    <w:lvl w:ilvl="6" w:tplc="15907254" w:tentative="1">
      <w:start w:val="1"/>
      <w:numFmt w:val="decimal"/>
      <w:lvlText w:val="%7."/>
      <w:lvlJc w:val="left"/>
      <w:pPr>
        <w:ind w:left="5040" w:hanging="360"/>
      </w:pPr>
    </w:lvl>
    <w:lvl w:ilvl="7" w:tplc="15907254" w:tentative="1">
      <w:start w:val="1"/>
      <w:numFmt w:val="lowerLetter"/>
      <w:lvlText w:val="%8."/>
      <w:lvlJc w:val="left"/>
      <w:pPr>
        <w:ind w:left="5760" w:hanging="360"/>
      </w:pPr>
    </w:lvl>
    <w:lvl w:ilvl="8" w:tplc="15907254" w:tentative="1">
      <w:start w:val="1"/>
      <w:numFmt w:val="lowerRoman"/>
      <w:lvlText w:val="%9."/>
      <w:lvlJc w:val="right"/>
      <w:pPr>
        <w:ind w:left="6480" w:hanging="180"/>
      </w:pPr>
    </w:lvl>
  </w:abstractNum>
  <w:abstractNum w:abstractNumId="83768304">
    <w:multiLevelType w:val="hybridMultilevel"/>
    <w:lvl w:ilvl="0" w:tplc="98862992">
      <w:start w:val="1"/>
      <w:numFmt w:val="decimal"/>
      <w:lvlText w:val="%1."/>
      <w:lvlJc w:val="left"/>
      <w:pPr>
        <w:ind w:left="720" w:hanging="360"/>
      </w:pPr>
    </w:lvl>
    <w:lvl w:ilvl="1" w:tplc="98862992" w:tentative="1">
      <w:start w:val="1"/>
      <w:numFmt w:val="lowerLetter"/>
      <w:lvlText w:val="%2."/>
      <w:lvlJc w:val="left"/>
      <w:pPr>
        <w:ind w:left="1440" w:hanging="360"/>
      </w:pPr>
    </w:lvl>
    <w:lvl w:ilvl="2" w:tplc="98862992" w:tentative="1">
      <w:start w:val="1"/>
      <w:numFmt w:val="lowerRoman"/>
      <w:lvlText w:val="%3."/>
      <w:lvlJc w:val="right"/>
      <w:pPr>
        <w:ind w:left="2160" w:hanging="180"/>
      </w:pPr>
    </w:lvl>
    <w:lvl w:ilvl="3" w:tplc="98862992" w:tentative="1">
      <w:start w:val="1"/>
      <w:numFmt w:val="decimal"/>
      <w:lvlText w:val="%4."/>
      <w:lvlJc w:val="left"/>
      <w:pPr>
        <w:ind w:left="2880" w:hanging="360"/>
      </w:pPr>
    </w:lvl>
    <w:lvl w:ilvl="4" w:tplc="98862992" w:tentative="1">
      <w:start w:val="1"/>
      <w:numFmt w:val="lowerLetter"/>
      <w:lvlText w:val="%5."/>
      <w:lvlJc w:val="left"/>
      <w:pPr>
        <w:ind w:left="3600" w:hanging="360"/>
      </w:pPr>
    </w:lvl>
    <w:lvl w:ilvl="5" w:tplc="98862992" w:tentative="1">
      <w:start w:val="1"/>
      <w:numFmt w:val="lowerRoman"/>
      <w:lvlText w:val="%6."/>
      <w:lvlJc w:val="right"/>
      <w:pPr>
        <w:ind w:left="4320" w:hanging="180"/>
      </w:pPr>
    </w:lvl>
    <w:lvl w:ilvl="6" w:tplc="98862992" w:tentative="1">
      <w:start w:val="1"/>
      <w:numFmt w:val="decimal"/>
      <w:lvlText w:val="%7."/>
      <w:lvlJc w:val="left"/>
      <w:pPr>
        <w:ind w:left="5040" w:hanging="360"/>
      </w:pPr>
    </w:lvl>
    <w:lvl w:ilvl="7" w:tplc="98862992" w:tentative="1">
      <w:start w:val="1"/>
      <w:numFmt w:val="lowerLetter"/>
      <w:lvlText w:val="%8."/>
      <w:lvlJc w:val="left"/>
      <w:pPr>
        <w:ind w:left="5760" w:hanging="360"/>
      </w:pPr>
    </w:lvl>
    <w:lvl w:ilvl="8" w:tplc="98862992" w:tentative="1">
      <w:start w:val="1"/>
      <w:numFmt w:val="lowerRoman"/>
      <w:lvlText w:val="%9."/>
      <w:lvlJc w:val="right"/>
      <w:pPr>
        <w:ind w:left="6480" w:hanging="180"/>
      </w:pPr>
    </w:lvl>
  </w:abstractNum>
  <w:abstractNum w:abstractNumId="83768303">
    <w:multiLevelType w:val="hybridMultilevel"/>
    <w:lvl w:ilvl="0" w:tplc="79838223">
      <w:start w:val="1"/>
      <w:numFmt w:val="decimal"/>
      <w:lvlText w:val="%1."/>
      <w:lvlJc w:val="left"/>
      <w:pPr>
        <w:ind w:left="720" w:hanging="360"/>
      </w:pPr>
    </w:lvl>
    <w:lvl w:ilvl="1" w:tplc="79838223" w:tentative="1">
      <w:start w:val="1"/>
      <w:numFmt w:val="lowerLetter"/>
      <w:lvlText w:val="%2."/>
      <w:lvlJc w:val="left"/>
      <w:pPr>
        <w:ind w:left="1440" w:hanging="360"/>
      </w:pPr>
    </w:lvl>
    <w:lvl w:ilvl="2" w:tplc="79838223" w:tentative="1">
      <w:start w:val="1"/>
      <w:numFmt w:val="lowerRoman"/>
      <w:lvlText w:val="%3."/>
      <w:lvlJc w:val="right"/>
      <w:pPr>
        <w:ind w:left="2160" w:hanging="180"/>
      </w:pPr>
    </w:lvl>
    <w:lvl w:ilvl="3" w:tplc="79838223" w:tentative="1">
      <w:start w:val="1"/>
      <w:numFmt w:val="decimal"/>
      <w:lvlText w:val="%4."/>
      <w:lvlJc w:val="left"/>
      <w:pPr>
        <w:ind w:left="2880" w:hanging="360"/>
      </w:pPr>
    </w:lvl>
    <w:lvl w:ilvl="4" w:tplc="79838223" w:tentative="1">
      <w:start w:val="1"/>
      <w:numFmt w:val="lowerLetter"/>
      <w:lvlText w:val="%5."/>
      <w:lvlJc w:val="left"/>
      <w:pPr>
        <w:ind w:left="3600" w:hanging="360"/>
      </w:pPr>
    </w:lvl>
    <w:lvl w:ilvl="5" w:tplc="79838223" w:tentative="1">
      <w:start w:val="1"/>
      <w:numFmt w:val="lowerRoman"/>
      <w:lvlText w:val="%6."/>
      <w:lvlJc w:val="right"/>
      <w:pPr>
        <w:ind w:left="4320" w:hanging="180"/>
      </w:pPr>
    </w:lvl>
    <w:lvl w:ilvl="6" w:tplc="79838223" w:tentative="1">
      <w:start w:val="1"/>
      <w:numFmt w:val="decimal"/>
      <w:lvlText w:val="%7."/>
      <w:lvlJc w:val="left"/>
      <w:pPr>
        <w:ind w:left="5040" w:hanging="360"/>
      </w:pPr>
    </w:lvl>
    <w:lvl w:ilvl="7" w:tplc="79838223" w:tentative="1">
      <w:start w:val="1"/>
      <w:numFmt w:val="lowerLetter"/>
      <w:lvlText w:val="%8."/>
      <w:lvlJc w:val="left"/>
      <w:pPr>
        <w:ind w:left="5760" w:hanging="360"/>
      </w:pPr>
    </w:lvl>
    <w:lvl w:ilvl="8" w:tplc="79838223" w:tentative="1">
      <w:start w:val="1"/>
      <w:numFmt w:val="lowerRoman"/>
      <w:lvlText w:val="%9."/>
      <w:lvlJc w:val="right"/>
      <w:pPr>
        <w:ind w:left="6480" w:hanging="180"/>
      </w:pPr>
    </w:lvl>
  </w:abstractNum>
  <w:abstractNum w:abstractNumId="83768302">
    <w:multiLevelType w:val="hybridMultilevel"/>
    <w:lvl w:ilvl="0" w:tplc="89545814">
      <w:start w:val="1"/>
      <w:numFmt w:val="decimal"/>
      <w:lvlText w:val="%1."/>
      <w:lvlJc w:val="left"/>
      <w:pPr>
        <w:ind w:left="720" w:hanging="360"/>
      </w:pPr>
    </w:lvl>
    <w:lvl w:ilvl="1" w:tplc="89545814" w:tentative="1">
      <w:start w:val="1"/>
      <w:numFmt w:val="lowerLetter"/>
      <w:lvlText w:val="%2."/>
      <w:lvlJc w:val="left"/>
      <w:pPr>
        <w:ind w:left="1440" w:hanging="360"/>
      </w:pPr>
    </w:lvl>
    <w:lvl w:ilvl="2" w:tplc="89545814" w:tentative="1">
      <w:start w:val="1"/>
      <w:numFmt w:val="lowerRoman"/>
      <w:lvlText w:val="%3."/>
      <w:lvlJc w:val="right"/>
      <w:pPr>
        <w:ind w:left="2160" w:hanging="180"/>
      </w:pPr>
    </w:lvl>
    <w:lvl w:ilvl="3" w:tplc="89545814" w:tentative="1">
      <w:start w:val="1"/>
      <w:numFmt w:val="decimal"/>
      <w:lvlText w:val="%4."/>
      <w:lvlJc w:val="left"/>
      <w:pPr>
        <w:ind w:left="2880" w:hanging="360"/>
      </w:pPr>
    </w:lvl>
    <w:lvl w:ilvl="4" w:tplc="89545814" w:tentative="1">
      <w:start w:val="1"/>
      <w:numFmt w:val="lowerLetter"/>
      <w:lvlText w:val="%5."/>
      <w:lvlJc w:val="left"/>
      <w:pPr>
        <w:ind w:left="3600" w:hanging="360"/>
      </w:pPr>
    </w:lvl>
    <w:lvl w:ilvl="5" w:tplc="89545814" w:tentative="1">
      <w:start w:val="1"/>
      <w:numFmt w:val="lowerRoman"/>
      <w:lvlText w:val="%6."/>
      <w:lvlJc w:val="right"/>
      <w:pPr>
        <w:ind w:left="4320" w:hanging="180"/>
      </w:pPr>
    </w:lvl>
    <w:lvl w:ilvl="6" w:tplc="89545814" w:tentative="1">
      <w:start w:val="1"/>
      <w:numFmt w:val="decimal"/>
      <w:lvlText w:val="%7."/>
      <w:lvlJc w:val="left"/>
      <w:pPr>
        <w:ind w:left="5040" w:hanging="360"/>
      </w:pPr>
    </w:lvl>
    <w:lvl w:ilvl="7" w:tplc="89545814" w:tentative="1">
      <w:start w:val="1"/>
      <w:numFmt w:val="lowerLetter"/>
      <w:lvlText w:val="%8."/>
      <w:lvlJc w:val="left"/>
      <w:pPr>
        <w:ind w:left="5760" w:hanging="360"/>
      </w:pPr>
    </w:lvl>
    <w:lvl w:ilvl="8" w:tplc="89545814" w:tentative="1">
      <w:start w:val="1"/>
      <w:numFmt w:val="lowerRoman"/>
      <w:lvlText w:val="%9."/>
      <w:lvlJc w:val="right"/>
      <w:pPr>
        <w:ind w:left="6480" w:hanging="180"/>
      </w:pPr>
    </w:lvl>
  </w:abstractNum>
  <w:abstractNum w:abstractNumId="83768301">
    <w:multiLevelType w:val="hybridMultilevel"/>
    <w:lvl w:ilvl="0" w:tplc="27713922">
      <w:start w:val="1"/>
      <w:numFmt w:val="decimal"/>
      <w:lvlText w:val="%1."/>
      <w:lvlJc w:val="left"/>
      <w:pPr>
        <w:ind w:left="720" w:hanging="360"/>
      </w:pPr>
    </w:lvl>
    <w:lvl w:ilvl="1" w:tplc="27713922" w:tentative="1">
      <w:start w:val="1"/>
      <w:numFmt w:val="lowerLetter"/>
      <w:lvlText w:val="%2."/>
      <w:lvlJc w:val="left"/>
      <w:pPr>
        <w:ind w:left="1440" w:hanging="360"/>
      </w:pPr>
    </w:lvl>
    <w:lvl w:ilvl="2" w:tplc="27713922" w:tentative="1">
      <w:start w:val="1"/>
      <w:numFmt w:val="lowerRoman"/>
      <w:lvlText w:val="%3."/>
      <w:lvlJc w:val="right"/>
      <w:pPr>
        <w:ind w:left="2160" w:hanging="180"/>
      </w:pPr>
    </w:lvl>
    <w:lvl w:ilvl="3" w:tplc="27713922" w:tentative="1">
      <w:start w:val="1"/>
      <w:numFmt w:val="decimal"/>
      <w:lvlText w:val="%4."/>
      <w:lvlJc w:val="left"/>
      <w:pPr>
        <w:ind w:left="2880" w:hanging="360"/>
      </w:pPr>
    </w:lvl>
    <w:lvl w:ilvl="4" w:tplc="27713922" w:tentative="1">
      <w:start w:val="1"/>
      <w:numFmt w:val="lowerLetter"/>
      <w:lvlText w:val="%5."/>
      <w:lvlJc w:val="left"/>
      <w:pPr>
        <w:ind w:left="3600" w:hanging="360"/>
      </w:pPr>
    </w:lvl>
    <w:lvl w:ilvl="5" w:tplc="27713922" w:tentative="1">
      <w:start w:val="1"/>
      <w:numFmt w:val="lowerRoman"/>
      <w:lvlText w:val="%6."/>
      <w:lvlJc w:val="right"/>
      <w:pPr>
        <w:ind w:left="4320" w:hanging="180"/>
      </w:pPr>
    </w:lvl>
    <w:lvl w:ilvl="6" w:tplc="27713922" w:tentative="1">
      <w:start w:val="1"/>
      <w:numFmt w:val="decimal"/>
      <w:lvlText w:val="%7."/>
      <w:lvlJc w:val="left"/>
      <w:pPr>
        <w:ind w:left="5040" w:hanging="360"/>
      </w:pPr>
    </w:lvl>
    <w:lvl w:ilvl="7" w:tplc="27713922" w:tentative="1">
      <w:start w:val="1"/>
      <w:numFmt w:val="lowerLetter"/>
      <w:lvlText w:val="%8."/>
      <w:lvlJc w:val="left"/>
      <w:pPr>
        <w:ind w:left="5760" w:hanging="360"/>
      </w:pPr>
    </w:lvl>
    <w:lvl w:ilvl="8" w:tplc="27713922" w:tentative="1">
      <w:start w:val="1"/>
      <w:numFmt w:val="lowerRoman"/>
      <w:lvlText w:val="%9."/>
      <w:lvlJc w:val="right"/>
      <w:pPr>
        <w:ind w:left="6480" w:hanging="180"/>
      </w:pPr>
    </w:lvl>
  </w:abstractNum>
  <w:abstractNum w:abstractNumId="83768300">
    <w:multiLevelType w:val="hybridMultilevel"/>
    <w:lvl w:ilvl="0" w:tplc="12408928">
      <w:start w:val="1"/>
      <w:numFmt w:val="decimal"/>
      <w:lvlText w:val="%1."/>
      <w:lvlJc w:val="left"/>
      <w:pPr>
        <w:ind w:left="720" w:hanging="360"/>
      </w:pPr>
    </w:lvl>
    <w:lvl w:ilvl="1" w:tplc="12408928" w:tentative="1">
      <w:start w:val="1"/>
      <w:numFmt w:val="lowerLetter"/>
      <w:lvlText w:val="%2."/>
      <w:lvlJc w:val="left"/>
      <w:pPr>
        <w:ind w:left="1440" w:hanging="360"/>
      </w:pPr>
    </w:lvl>
    <w:lvl w:ilvl="2" w:tplc="12408928" w:tentative="1">
      <w:start w:val="1"/>
      <w:numFmt w:val="lowerRoman"/>
      <w:lvlText w:val="%3."/>
      <w:lvlJc w:val="right"/>
      <w:pPr>
        <w:ind w:left="2160" w:hanging="180"/>
      </w:pPr>
    </w:lvl>
    <w:lvl w:ilvl="3" w:tplc="12408928" w:tentative="1">
      <w:start w:val="1"/>
      <w:numFmt w:val="decimal"/>
      <w:lvlText w:val="%4."/>
      <w:lvlJc w:val="left"/>
      <w:pPr>
        <w:ind w:left="2880" w:hanging="360"/>
      </w:pPr>
    </w:lvl>
    <w:lvl w:ilvl="4" w:tplc="12408928" w:tentative="1">
      <w:start w:val="1"/>
      <w:numFmt w:val="lowerLetter"/>
      <w:lvlText w:val="%5."/>
      <w:lvlJc w:val="left"/>
      <w:pPr>
        <w:ind w:left="3600" w:hanging="360"/>
      </w:pPr>
    </w:lvl>
    <w:lvl w:ilvl="5" w:tplc="12408928" w:tentative="1">
      <w:start w:val="1"/>
      <w:numFmt w:val="lowerRoman"/>
      <w:lvlText w:val="%6."/>
      <w:lvlJc w:val="right"/>
      <w:pPr>
        <w:ind w:left="4320" w:hanging="180"/>
      </w:pPr>
    </w:lvl>
    <w:lvl w:ilvl="6" w:tplc="12408928" w:tentative="1">
      <w:start w:val="1"/>
      <w:numFmt w:val="decimal"/>
      <w:lvlText w:val="%7."/>
      <w:lvlJc w:val="left"/>
      <w:pPr>
        <w:ind w:left="5040" w:hanging="360"/>
      </w:pPr>
    </w:lvl>
    <w:lvl w:ilvl="7" w:tplc="12408928" w:tentative="1">
      <w:start w:val="1"/>
      <w:numFmt w:val="lowerLetter"/>
      <w:lvlText w:val="%8."/>
      <w:lvlJc w:val="left"/>
      <w:pPr>
        <w:ind w:left="5760" w:hanging="360"/>
      </w:pPr>
    </w:lvl>
    <w:lvl w:ilvl="8" w:tplc="12408928" w:tentative="1">
      <w:start w:val="1"/>
      <w:numFmt w:val="lowerRoman"/>
      <w:lvlText w:val="%9."/>
      <w:lvlJc w:val="right"/>
      <w:pPr>
        <w:ind w:left="6480" w:hanging="180"/>
      </w:pPr>
    </w:lvl>
  </w:abstractNum>
  <w:abstractNum w:abstractNumId="83768299">
    <w:multiLevelType w:val="hybridMultilevel"/>
    <w:lvl w:ilvl="0" w:tplc="25863818">
      <w:start w:val="1"/>
      <w:numFmt w:val="decimal"/>
      <w:lvlText w:val="%1."/>
      <w:lvlJc w:val="left"/>
      <w:pPr>
        <w:ind w:left="720" w:hanging="360"/>
      </w:pPr>
    </w:lvl>
    <w:lvl w:ilvl="1" w:tplc="25863818" w:tentative="1">
      <w:start w:val="1"/>
      <w:numFmt w:val="lowerLetter"/>
      <w:lvlText w:val="%2."/>
      <w:lvlJc w:val="left"/>
      <w:pPr>
        <w:ind w:left="1440" w:hanging="360"/>
      </w:pPr>
    </w:lvl>
    <w:lvl w:ilvl="2" w:tplc="25863818" w:tentative="1">
      <w:start w:val="1"/>
      <w:numFmt w:val="lowerRoman"/>
      <w:lvlText w:val="%3."/>
      <w:lvlJc w:val="right"/>
      <w:pPr>
        <w:ind w:left="2160" w:hanging="180"/>
      </w:pPr>
    </w:lvl>
    <w:lvl w:ilvl="3" w:tplc="25863818" w:tentative="1">
      <w:start w:val="1"/>
      <w:numFmt w:val="decimal"/>
      <w:lvlText w:val="%4."/>
      <w:lvlJc w:val="left"/>
      <w:pPr>
        <w:ind w:left="2880" w:hanging="360"/>
      </w:pPr>
    </w:lvl>
    <w:lvl w:ilvl="4" w:tplc="25863818" w:tentative="1">
      <w:start w:val="1"/>
      <w:numFmt w:val="lowerLetter"/>
      <w:lvlText w:val="%5."/>
      <w:lvlJc w:val="left"/>
      <w:pPr>
        <w:ind w:left="3600" w:hanging="360"/>
      </w:pPr>
    </w:lvl>
    <w:lvl w:ilvl="5" w:tplc="25863818" w:tentative="1">
      <w:start w:val="1"/>
      <w:numFmt w:val="lowerRoman"/>
      <w:lvlText w:val="%6."/>
      <w:lvlJc w:val="right"/>
      <w:pPr>
        <w:ind w:left="4320" w:hanging="180"/>
      </w:pPr>
    </w:lvl>
    <w:lvl w:ilvl="6" w:tplc="25863818" w:tentative="1">
      <w:start w:val="1"/>
      <w:numFmt w:val="decimal"/>
      <w:lvlText w:val="%7."/>
      <w:lvlJc w:val="left"/>
      <w:pPr>
        <w:ind w:left="5040" w:hanging="360"/>
      </w:pPr>
    </w:lvl>
    <w:lvl w:ilvl="7" w:tplc="25863818" w:tentative="1">
      <w:start w:val="1"/>
      <w:numFmt w:val="lowerLetter"/>
      <w:lvlText w:val="%8."/>
      <w:lvlJc w:val="left"/>
      <w:pPr>
        <w:ind w:left="5760" w:hanging="360"/>
      </w:pPr>
    </w:lvl>
    <w:lvl w:ilvl="8" w:tplc="25863818" w:tentative="1">
      <w:start w:val="1"/>
      <w:numFmt w:val="lowerRoman"/>
      <w:lvlText w:val="%9."/>
      <w:lvlJc w:val="right"/>
      <w:pPr>
        <w:ind w:left="6480" w:hanging="180"/>
      </w:pPr>
    </w:lvl>
  </w:abstractNum>
  <w:abstractNum w:abstractNumId="83768298">
    <w:multiLevelType w:val="hybridMultilevel"/>
    <w:lvl w:ilvl="0" w:tplc="72398829">
      <w:start w:val="1"/>
      <w:numFmt w:val="decimal"/>
      <w:lvlText w:val="%1."/>
      <w:lvlJc w:val="left"/>
      <w:pPr>
        <w:ind w:left="720" w:hanging="360"/>
      </w:pPr>
    </w:lvl>
    <w:lvl w:ilvl="1" w:tplc="72398829" w:tentative="1">
      <w:start w:val="1"/>
      <w:numFmt w:val="lowerLetter"/>
      <w:lvlText w:val="%2."/>
      <w:lvlJc w:val="left"/>
      <w:pPr>
        <w:ind w:left="1440" w:hanging="360"/>
      </w:pPr>
    </w:lvl>
    <w:lvl w:ilvl="2" w:tplc="72398829" w:tentative="1">
      <w:start w:val="1"/>
      <w:numFmt w:val="lowerRoman"/>
      <w:lvlText w:val="%3."/>
      <w:lvlJc w:val="right"/>
      <w:pPr>
        <w:ind w:left="2160" w:hanging="180"/>
      </w:pPr>
    </w:lvl>
    <w:lvl w:ilvl="3" w:tplc="72398829" w:tentative="1">
      <w:start w:val="1"/>
      <w:numFmt w:val="decimal"/>
      <w:lvlText w:val="%4."/>
      <w:lvlJc w:val="left"/>
      <w:pPr>
        <w:ind w:left="2880" w:hanging="360"/>
      </w:pPr>
    </w:lvl>
    <w:lvl w:ilvl="4" w:tplc="72398829" w:tentative="1">
      <w:start w:val="1"/>
      <w:numFmt w:val="lowerLetter"/>
      <w:lvlText w:val="%5."/>
      <w:lvlJc w:val="left"/>
      <w:pPr>
        <w:ind w:left="3600" w:hanging="360"/>
      </w:pPr>
    </w:lvl>
    <w:lvl w:ilvl="5" w:tplc="72398829" w:tentative="1">
      <w:start w:val="1"/>
      <w:numFmt w:val="lowerRoman"/>
      <w:lvlText w:val="%6."/>
      <w:lvlJc w:val="right"/>
      <w:pPr>
        <w:ind w:left="4320" w:hanging="180"/>
      </w:pPr>
    </w:lvl>
    <w:lvl w:ilvl="6" w:tplc="72398829" w:tentative="1">
      <w:start w:val="1"/>
      <w:numFmt w:val="decimal"/>
      <w:lvlText w:val="%7."/>
      <w:lvlJc w:val="left"/>
      <w:pPr>
        <w:ind w:left="5040" w:hanging="360"/>
      </w:pPr>
    </w:lvl>
    <w:lvl w:ilvl="7" w:tplc="72398829" w:tentative="1">
      <w:start w:val="1"/>
      <w:numFmt w:val="lowerLetter"/>
      <w:lvlText w:val="%8."/>
      <w:lvlJc w:val="left"/>
      <w:pPr>
        <w:ind w:left="5760" w:hanging="360"/>
      </w:pPr>
    </w:lvl>
    <w:lvl w:ilvl="8" w:tplc="72398829" w:tentative="1">
      <w:start w:val="1"/>
      <w:numFmt w:val="lowerRoman"/>
      <w:lvlText w:val="%9."/>
      <w:lvlJc w:val="right"/>
      <w:pPr>
        <w:ind w:left="6480" w:hanging="180"/>
      </w:pPr>
    </w:lvl>
  </w:abstractNum>
  <w:abstractNum w:abstractNumId="83768297">
    <w:multiLevelType w:val="hybridMultilevel"/>
    <w:lvl w:ilvl="0" w:tplc="36992234">
      <w:start w:val="1"/>
      <w:numFmt w:val="decimal"/>
      <w:lvlText w:val="%1."/>
      <w:lvlJc w:val="left"/>
      <w:pPr>
        <w:ind w:left="720" w:hanging="360"/>
      </w:pPr>
    </w:lvl>
    <w:lvl w:ilvl="1" w:tplc="36992234" w:tentative="1">
      <w:start w:val="1"/>
      <w:numFmt w:val="lowerLetter"/>
      <w:lvlText w:val="%2."/>
      <w:lvlJc w:val="left"/>
      <w:pPr>
        <w:ind w:left="1440" w:hanging="360"/>
      </w:pPr>
    </w:lvl>
    <w:lvl w:ilvl="2" w:tplc="36992234" w:tentative="1">
      <w:start w:val="1"/>
      <w:numFmt w:val="lowerRoman"/>
      <w:lvlText w:val="%3."/>
      <w:lvlJc w:val="right"/>
      <w:pPr>
        <w:ind w:left="2160" w:hanging="180"/>
      </w:pPr>
    </w:lvl>
    <w:lvl w:ilvl="3" w:tplc="36992234" w:tentative="1">
      <w:start w:val="1"/>
      <w:numFmt w:val="decimal"/>
      <w:lvlText w:val="%4."/>
      <w:lvlJc w:val="left"/>
      <w:pPr>
        <w:ind w:left="2880" w:hanging="360"/>
      </w:pPr>
    </w:lvl>
    <w:lvl w:ilvl="4" w:tplc="36992234" w:tentative="1">
      <w:start w:val="1"/>
      <w:numFmt w:val="lowerLetter"/>
      <w:lvlText w:val="%5."/>
      <w:lvlJc w:val="left"/>
      <w:pPr>
        <w:ind w:left="3600" w:hanging="360"/>
      </w:pPr>
    </w:lvl>
    <w:lvl w:ilvl="5" w:tplc="36992234" w:tentative="1">
      <w:start w:val="1"/>
      <w:numFmt w:val="lowerRoman"/>
      <w:lvlText w:val="%6."/>
      <w:lvlJc w:val="right"/>
      <w:pPr>
        <w:ind w:left="4320" w:hanging="180"/>
      </w:pPr>
    </w:lvl>
    <w:lvl w:ilvl="6" w:tplc="36992234" w:tentative="1">
      <w:start w:val="1"/>
      <w:numFmt w:val="decimal"/>
      <w:lvlText w:val="%7."/>
      <w:lvlJc w:val="left"/>
      <w:pPr>
        <w:ind w:left="5040" w:hanging="360"/>
      </w:pPr>
    </w:lvl>
    <w:lvl w:ilvl="7" w:tplc="36992234" w:tentative="1">
      <w:start w:val="1"/>
      <w:numFmt w:val="lowerLetter"/>
      <w:lvlText w:val="%8."/>
      <w:lvlJc w:val="left"/>
      <w:pPr>
        <w:ind w:left="5760" w:hanging="360"/>
      </w:pPr>
    </w:lvl>
    <w:lvl w:ilvl="8" w:tplc="36992234" w:tentative="1">
      <w:start w:val="1"/>
      <w:numFmt w:val="lowerRoman"/>
      <w:lvlText w:val="%9."/>
      <w:lvlJc w:val="right"/>
      <w:pPr>
        <w:ind w:left="6480" w:hanging="180"/>
      </w:pPr>
    </w:lvl>
  </w:abstractNum>
  <w:abstractNum w:abstractNumId="83768296">
    <w:multiLevelType w:val="hybridMultilevel"/>
    <w:lvl w:ilvl="0" w:tplc="27137034">
      <w:start w:val="1"/>
      <w:numFmt w:val="decimal"/>
      <w:lvlText w:val="%1."/>
      <w:lvlJc w:val="left"/>
      <w:pPr>
        <w:ind w:left="720" w:hanging="360"/>
      </w:pPr>
    </w:lvl>
    <w:lvl w:ilvl="1" w:tplc="27137034" w:tentative="1">
      <w:start w:val="1"/>
      <w:numFmt w:val="lowerLetter"/>
      <w:lvlText w:val="%2."/>
      <w:lvlJc w:val="left"/>
      <w:pPr>
        <w:ind w:left="1440" w:hanging="360"/>
      </w:pPr>
    </w:lvl>
    <w:lvl w:ilvl="2" w:tplc="27137034" w:tentative="1">
      <w:start w:val="1"/>
      <w:numFmt w:val="lowerRoman"/>
      <w:lvlText w:val="%3."/>
      <w:lvlJc w:val="right"/>
      <w:pPr>
        <w:ind w:left="2160" w:hanging="180"/>
      </w:pPr>
    </w:lvl>
    <w:lvl w:ilvl="3" w:tplc="27137034" w:tentative="1">
      <w:start w:val="1"/>
      <w:numFmt w:val="decimal"/>
      <w:lvlText w:val="%4."/>
      <w:lvlJc w:val="left"/>
      <w:pPr>
        <w:ind w:left="2880" w:hanging="360"/>
      </w:pPr>
    </w:lvl>
    <w:lvl w:ilvl="4" w:tplc="27137034" w:tentative="1">
      <w:start w:val="1"/>
      <w:numFmt w:val="lowerLetter"/>
      <w:lvlText w:val="%5."/>
      <w:lvlJc w:val="left"/>
      <w:pPr>
        <w:ind w:left="3600" w:hanging="360"/>
      </w:pPr>
    </w:lvl>
    <w:lvl w:ilvl="5" w:tplc="27137034" w:tentative="1">
      <w:start w:val="1"/>
      <w:numFmt w:val="lowerRoman"/>
      <w:lvlText w:val="%6."/>
      <w:lvlJc w:val="right"/>
      <w:pPr>
        <w:ind w:left="4320" w:hanging="180"/>
      </w:pPr>
    </w:lvl>
    <w:lvl w:ilvl="6" w:tplc="27137034" w:tentative="1">
      <w:start w:val="1"/>
      <w:numFmt w:val="decimal"/>
      <w:lvlText w:val="%7."/>
      <w:lvlJc w:val="left"/>
      <w:pPr>
        <w:ind w:left="5040" w:hanging="360"/>
      </w:pPr>
    </w:lvl>
    <w:lvl w:ilvl="7" w:tplc="27137034" w:tentative="1">
      <w:start w:val="1"/>
      <w:numFmt w:val="lowerLetter"/>
      <w:lvlText w:val="%8."/>
      <w:lvlJc w:val="left"/>
      <w:pPr>
        <w:ind w:left="5760" w:hanging="360"/>
      </w:pPr>
    </w:lvl>
    <w:lvl w:ilvl="8" w:tplc="27137034" w:tentative="1">
      <w:start w:val="1"/>
      <w:numFmt w:val="lowerRoman"/>
      <w:lvlText w:val="%9."/>
      <w:lvlJc w:val="right"/>
      <w:pPr>
        <w:ind w:left="6480" w:hanging="180"/>
      </w:pPr>
    </w:lvl>
  </w:abstractNum>
  <w:abstractNum w:abstractNumId="83768295">
    <w:multiLevelType w:val="hybridMultilevel"/>
    <w:lvl w:ilvl="0" w:tplc="96874723">
      <w:start w:val="1"/>
      <w:numFmt w:val="decimal"/>
      <w:lvlText w:val="%1."/>
      <w:lvlJc w:val="left"/>
      <w:pPr>
        <w:ind w:left="720" w:hanging="360"/>
      </w:pPr>
    </w:lvl>
    <w:lvl w:ilvl="1" w:tplc="96874723" w:tentative="1">
      <w:start w:val="1"/>
      <w:numFmt w:val="lowerLetter"/>
      <w:lvlText w:val="%2."/>
      <w:lvlJc w:val="left"/>
      <w:pPr>
        <w:ind w:left="1440" w:hanging="360"/>
      </w:pPr>
    </w:lvl>
    <w:lvl w:ilvl="2" w:tplc="96874723" w:tentative="1">
      <w:start w:val="1"/>
      <w:numFmt w:val="lowerRoman"/>
      <w:lvlText w:val="%3."/>
      <w:lvlJc w:val="right"/>
      <w:pPr>
        <w:ind w:left="2160" w:hanging="180"/>
      </w:pPr>
    </w:lvl>
    <w:lvl w:ilvl="3" w:tplc="96874723" w:tentative="1">
      <w:start w:val="1"/>
      <w:numFmt w:val="decimal"/>
      <w:lvlText w:val="%4."/>
      <w:lvlJc w:val="left"/>
      <w:pPr>
        <w:ind w:left="2880" w:hanging="360"/>
      </w:pPr>
    </w:lvl>
    <w:lvl w:ilvl="4" w:tplc="96874723" w:tentative="1">
      <w:start w:val="1"/>
      <w:numFmt w:val="lowerLetter"/>
      <w:lvlText w:val="%5."/>
      <w:lvlJc w:val="left"/>
      <w:pPr>
        <w:ind w:left="3600" w:hanging="360"/>
      </w:pPr>
    </w:lvl>
    <w:lvl w:ilvl="5" w:tplc="96874723" w:tentative="1">
      <w:start w:val="1"/>
      <w:numFmt w:val="lowerRoman"/>
      <w:lvlText w:val="%6."/>
      <w:lvlJc w:val="right"/>
      <w:pPr>
        <w:ind w:left="4320" w:hanging="180"/>
      </w:pPr>
    </w:lvl>
    <w:lvl w:ilvl="6" w:tplc="96874723" w:tentative="1">
      <w:start w:val="1"/>
      <w:numFmt w:val="decimal"/>
      <w:lvlText w:val="%7."/>
      <w:lvlJc w:val="left"/>
      <w:pPr>
        <w:ind w:left="5040" w:hanging="360"/>
      </w:pPr>
    </w:lvl>
    <w:lvl w:ilvl="7" w:tplc="96874723" w:tentative="1">
      <w:start w:val="1"/>
      <w:numFmt w:val="lowerLetter"/>
      <w:lvlText w:val="%8."/>
      <w:lvlJc w:val="left"/>
      <w:pPr>
        <w:ind w:left="5760" w:hanging="360"/>
      </w:pPr>
    </w:lvl>
    <w:lvl w:ilvl="8" w:tplc="96874723" w:tentative="1">
      <w:start w:val="1"/>
      <w:numFmt w:val="lowerRoman"/>
      <w:lvlText w:val="%9."/>
      <w:lvlJc w:val="right"/>
      <w:pPr>
        <w:ind w:left="6480" w:hanging="180"/>
      </w:pPr>
    </w:lvl>
  </w:abstractNum>
  <w:abstractNum w:abstractNumId="83768294">
    <w:multiLevelType w:val="hybridMultilevel"/>
    <w:lvl w:ilvl="0" w:tplc="18606389">
      <w:start w:val="1"/>
      <w:numFmt w:val="decimal"/>
      <w:lvlText w:val="%1."/>
      <w:lvlJc w:val="left"/>
      <w:pPr>
        <w:ind w:left="720" w:hanging="360"/>
      </w:pPr>
    </w:lvl>
    <w:lvl w:ilvl="1" w:tplc="18606389" w:tentative="1">
      <w:start w:val="1"/>
      <w:numFmt w:val="lowerLetter"/>
      <w:lvlText w:val="%2."/>
      <w:lvlJc w:val="left"/>
      <w:pPr>
        <w:ind w:left="1440" w:hanging="360"/>
      </w:pPr>
    </w:lvl>
    <w:lvl w:ilvl="2" w:tplc="18606389" w:tentative="1">
      <w:start w:val="1"/>
      <w:numFmt w:val="lowerRoman"/>
      <w:lvlText w:val="%3."/>
      <w:lvlJc w:val="right"/>
      <w:pPr>
        <w:ind w:left="2160" w:hanging="180"/>
      </w:pPr>
    </w:lvl>
    <w:lvl w:ilvl="3" w:tplc="18606389" w:tentative="1">
      <w:start w:val="1"/>
      <w:numFmt w:val="decimal"/>
      <w:lvlText w:val="%4."/>
      <w:lvlJc w:val="left"/>
      <w:pPr>
        <w:ind w:left="2880" w:hanging="360"/>
      </w:pPr>
    </w:lvl>
    <w:lvl w:ilvl="4" w:tplc="18606389" w:tentative="1">
      <w:start w:val="1"/>
      <w:numFmt w:val="lowerLetter"/>
      <w:lvlText w:val="%5."/>
      <w:lvlJc w:val="left"/>
      <w:pPr>
        <w:ind w:left="3600" w:hanging="360"/>
      </w:pPr>
    </w:lvl>
    <w:lvl w:ilvl="5" w:tplc="18606389" w:tentative="1">
      <w:start w:val="1"/>
      <w:numFmt w:val="lowerRoman"/>
      <w:lvlText w:val="%6."/>
      <w:lvlJc w:val="right"/>
      <w:pPr>
        <w:ind w:left="4320" w:hanging="180"/>
      </w:pPr>
    </w:lvl>
    <w:lvl w:ilvl="6" w:tplc="18606389" w:tentative="1">
      <w:start w:val="1"/>
      <w:numFmt w:val="decimal"/>
      <w:lvlText w:val="%7."/>
      <w:lvlJc w:val="left"/>
      <w:pPr>
        <w:ind w:left="5040" w:hanging="360"/>
      </w:pPr>
    </w:lvl>
    <w:lvl w:ilvl="7" w:tplc="18606389" w:tentative="1">
      <w:start w:val="1"/>
      <w:numFmt w:val="lowerLetter"/>
      <w:lvlText w:val="%8."/>
      <w:lvlJc w:val="left"/>
      <w:pPr>
        <w:ind w:left="5760" w:hanging="360"/>
      </w:pPr>
    </w:lvl>
    <w:lvl w:ilvl="8" w:tplc="18606389" w:tentative="1">
      <w:start w:val="1"/>
      <w:numFmt w:val="lowerRoman"/>
      <w:lvlText w:val="%9."/>
      <w:lvlJc w:val="right"/>
      <w:pPr>
        <w:ind w:left="6480" w:hanging="180"/>
      </w:pPr>
    </w:lvl>
  </w:abstractNum>
  <w:abstractNum w:abstractNumId="83768293">
    <w:multiLevelType w:val="hybridMultilevel"/>
    <w:lvl w:ilvl="0" w:tplc="59032588">
      <w:start w:val="1"/>
      <w:numFmt w:val="decimal"/>
      <w:lvlText w:val="%1."/>
      <w:lvlJc w:val="left"/>
      <w:pPr>
        <w:ind w:left="720" w:hanging="360"/>
      </w:pPr>
    </w:lvl>
    <w:lvl w:ilvl="1" w:tplc="59032588" w:tentative="1">
      <w:start w:val="1"/>
      <w:numFmt w:val="lowerLetter"/>
      <w:lvlText w:val="%2."/>
      <w:lvlJc w:val="left"/>
      <w:pPr>
        <w:ind w:left="1440" w:hanging="360"/>
      </w:pPr>
    </w:lvl>
    <w:lvl w:ilvl="2" w:tplc="59032588" w:tentative="1">
      <w:start w:val="1"/>
      <w:numFmt w:val="lowerRoman"/>
      <w:lvlText w:val="%3."/>
      <w:lvlJc w:val="right"/>
      <w:pPr>
        <w:ind w:left="2160" w:hanging="180"/>
      </w:pPr>
    </w:lvl>
    <w:lvl w:ilvl="3" w:tplc="59032588" w:tentative="1">
      <w:start w:val="1"/>
      <w:numFmt w:val="decimal"/>
      <w:lvlText w:val="%4."/>
      <w:lvlJc w:val="left"/>
      <w:pPr>
        <w:ind w:left="2880" w:hanging="360"/>
      </w:pPr>
    </w:lvl>
    <w:lvl w:ilvl="4" w:tplc="59032588" w:tentative="1">
      <w:start w:val="1"/>
      <w:numFmt w:val="lowerLetter"/>
      <w:lvlText w:val="%5."/>
      <w:lvlJc w:val="left"/>
      <w:pPr>
        <w:ind w:left="3600" w:hanging="360"/>
      </w:pPr>
    </w:lvl>
    <w:lvl w:ilvl="5" w:tplc="59032588" w:tentative="1">
      <w:start w:val="1"/>
      <w:numFmt w:val="lowerRoman"/>
      <w:lvlText w:val="%6."/>
      <w:lvlJc w:val="right"/>
      <w:pPr>
        <w:ind w:left="4320" w:hanging="180"/>
      </w:pPr>
    </w:lvl>
    <w:lvl w:ilvl="6" w:tplc="59032588" w:tentative="1">
      <w:start w:val="1"/>
      <w:numFmt w:val="decimal"/>
      <w:lvlText w:val="%7."/>
      <w:lvlJc w:val="left"/>
      <w:pPr>
        <w:ind w:left="5040" w:hanging="360"/>
      </w:pPr>
    </w:lvl>
    <w:lvl w:ilvl="7" w:tplc="59032588" w:tentative="1">
      <w:start w:val="1"/>
      <w:numFmt w:val="lowerLetter"/>
      <w:lvlText w:val="%8."/>
      <w:lvlJc w:val="left"/>
      <w:pPr>
        <w:ind w:left="5760" w:hanging="360"/>
      </w:pPr>
    </w:lvl>
    <w:lvl w:ilvl="8" w:tplc="59032588" w:tentative="1">
      <w:start w:val="1"/>
      <w:numFmt w:val="lowerRoman"/>
      <w:lvlText w:val="%9."/>
      <w:lvlJc w:val="right"/>
      <w:pPr>
        <w:ind w:left="6480" w:hanging="180"/>
      </w:pPr>
    </w:lvl>
  </w:abstractNum>
  <w:abstractNum w:abstractNumId="83768292">
    <w:multiLevelType w:val="hybridMultilevel"/>
    <w:lvl w:ilvl="0" w:tplc="51220618">
      <w:start w:val="1"/>
      <w:numFmt w:val="decimal"/>
      <w:lvlText w:val="%1."/>
      <w:lvlJc w:val="left"/>
      <w:pPr>
        <w:ind w:left="720" w:hanging="360"/>
      </w:pPr>
    </w:lvl>
    <w:lvl w:ilvl="1" w:tplc="51220618" w:tentative="1">
      <w:start w:val="1"/>
      <w:numFmt w:val="lowerLetter"/>
      <w:lvlText w:val="%2."/>
      <w:lvlJc w:val="left"/>
      <w:pPr>
        <w:ind w:left="1440" w:hanging="360"/>
      </w:pPr>
    </w:lvl>
    <w:lvl w:ilvl="2" w:tplc="51220618" w:tentative="1">
      <w:start w:val="1"/>
      <w:numFmt w:val="lowerRoman"/>
      <w:lvlText w:val="%3."/>
      <w:lvlJc w:val="right"/>
      <w:pPr>
        <w:ind w:left="2160" w:hanging="180"/>
      </w:pPr>
    </w:lvl>
    <w:lvl w:ilvl="3" w:tplc="51220618" w:tentative="1">
      <w:start w:val="1"/>
      <w:numFmt w:val="decimal"/>
      <w:lvlText w:val="%4."/>
      <w:lvlJc w:val="left"/>
      <w:pPr>
        <w:ind w:left="2880" w:hanging="360"/>
      </w:pPr>
    </w:lvl>
    <w:lvl w:ilvl="4" w:tplc="51220618" w:tentative="1">
      <w:start w:val="1"/>
      <w:numFmt w:val="lowerLetter"/>
      <w:lvlText w:val="%5."/>
      <w:lvlJc w:val="left"/>
      <w:pPr>
        <w:ind w:left="3600" w:hanging="360"/>
      </w:pPr>
    </w:lvl>
    <w:lvl w:ilvl="5" w:tplc="51220618" w:tentative="1">
      <w:start w:val="1"/>
      <w:numFmt w:val="lowerRoman"/>
      <w:lvlText w:val="%6."/>
      <w:lvlJc w:val="right"/>
      <w:pPr>
        <w:ind w:left="4320" w:hanging="180"/>
      </w:pPr>
    </w:lvl>
    <w:lvl w:ilvl="6" w:tplc="51220618" w:tentative="1">
      <w:start w:val="1"/>
      <w:numFmt w:val="decimal"/>
      <w:lvlText w:val="%7."/>
      <w:lvlJc w:val="left"/>
      <w:pPr>
        <w:ind w:left="5040" w:hanging="360"/>
      </w:pPr>
    </w:lvl>
    <w:lvl w:ilvl="7" w:tplc="51220618" w:tentative="1">
      <w:start w:val="1"/>
      <w:numFmt w:val="lowerLetter"/>
      <w:lvlText w:val="%8."/>
      <w:lvlJc w:val="left"/>
      <w:pPr>
        <w:ind w:left="5760" w:hanging="360"/>
      </w:pPr>
    </w:lvl>
    <w:lvl w:ilvl="8" w:tplc="51220618" w:tentative="1">
      <w:start w:val="1"/>
      <w:numFmt w:val="lowerRoman"/>
      <w:lvlText w:val="%9."/>
      <w:lvlJc w:val="right"/>
      <w:pPr>
        <w:ind w:left="6480" w:hanging="180"/>
      </w:pPr>
    </w:lvl>
  </w:abstractNum>
  <w:abstractNum w:abstractNumId="83768291">
    <w:multiLevelType w:val="hybridMultilevel"/>
    <w:lvl w:ilvl="0" w:tplc="50559967">
      <w:start w:val="1"/>
      <w:numFmt w:val="decimal"/>
      <w:lvlText w:val="%1."/>
      <w:lvlJc w:val="left"/>
      <w:pPr>
        <w:ind w:left="720" w:hanging="360"/>
      </w:pPr>
    </w:lvl>
    <w:lvl w:ilvl="1" w:tplc="50559967" w:tentative="1">
      <w:start w:val="1"/>
      <w:numFmt w:val="lowerLetter"/>
      <w:lvlText w:val="%2."/>
      <w:lvlJc w:val="left"/>
      <w:pPr>
        <w:ind w:left="1440" w:hanging="360"/>
      </w:pPr>
    </w:lvl>
    <w:lvl w:ilvl="2" w:tplc="50559967" w:tentative="1">
      <w:start w:val="1"/>
      <w:numFmt w:val="lowerRoman"/>
      <w:lvlText w:val="%3."/>
      <w:lvlJc w:val="right"/>
      <w:pPr>
        <w:ind w:left="2160" w:hanging="180"/>
      </w:pPr>
    </w:lvl>
    <w:lvl w:ilvl="3" w:tplc="50559967" w:tentative="1">
      <w:start w:val="1"/>
      <w:numFmt w:val="decimal"/>
      <w:lvlText w:val="%4."/>
      <w:lvlJc w:val="left"/>
      <w:pPr>
        <w:ind w:left="2880" w:hanging="360"/>
      </w:pPr>
    </w:lvl>
    <w:lvl w:ilvl="4" w:tplc="50559967" w:tentative="1">
      <w:start w:val="1"/>
      <w:numFmt w:val="lowerLetter"/>
      <w:lvlText w:val="%5."/>
      <w:lvlJc w:val="left"/>
      <w:pPr>
        <w:ind w:left="3600" w:hanging="360"/>
      </w:pPr>
    </w:lvl>
    <w:lvl w:ilvl="5" w:tplc="50559967" w:tentative="1">
      <w:start w:val="1"/>
      <w:numFmt w:val="lowerRoman"/>
      <w:lvlText w:val="%6."/>
      <w:lvlJc w:val="right"/>
      <w:pPr>
        <w:ind w:left="4320" w:hanging="180"/>
      </w:pPr>
    </w:lvl>
    <w:lvl w:ilvl="6" w:tplc="50559967" w:tentative="1">
      <w:start w:val="1"/>
      <w:numFmt w:val="decimal"/>
      <w:lvlText w:val="%7."/>
      <w:lvlJc w:val="left"/>
      <w:pPr>
        <w:ind w:left="5040" w:hanging="360"/>
      </w:pPr>
    </w:lvl>
    <w:lvl w:ilvl="7" w:tplc="50559967" w:tentative="1">
      <w:start w:val="1"/>
      <w:numFmt w:val="lowerLetter"/>
      <w:lvlText w:val="%8."/>
      <w:lvlJc w:val="left"/>
      <w:pPr>
        <w:ind w:left="5760" w:hanging="360"/>
      </w:pPr>
    </w:lvl>
    <w:lvl w:ilvl="8" w:tplc="50559967" w:tentative="1">
      <w:start w:val="1"/>
      <w:numFmt w:val="lowerRoman"/>
      <w:lvlText w:val="%9."/>
      <w:lvlJc w:val="right"/>
      <w:pPr>
        <w:ind w:left="6480" w:hanging="180"/>
      </w:pPr>
    </w:lvl>
  </w:abstractNum>
  <w:abstractNum w:abstractNumId="83768290">
    <w:multiLevelType w:val="hybridMultilevel"/>
    <w:lvl w:ilvl="0" w:tplc="17470063">
      <w:start w:val="1"/>
      <w:numFmt w:val="decimal"/>
      <w:lvlText w:val="%1."/>
      <w:lvlJc w:val="left"/>
      <w:pPr>
        <w:ind w:left="720" w:hanging="360"/>
      </w:pPr>
    </w:lvl>
    <w:lvl w:ilvl="1" w:tplc="17470063" w:tentative="1">
      <w:start w:val="1"/>
      <w:numFmt w:val="lowerLetter"/>
      <w:lvlText w:val="%2."/>
      <w:lvlJc w:val="left"/>
      <w:pPr>
        <w:ind w:left="1440" w:hanging="360"/>
      </w:pPr>
    </w:lvl>
    <w:lvl w:ilvl="2" w:tplc="17470063" w:tentative="1">
      <w:start w:val="1"/>
      <w:numFmt w:val="lowerRoman"/>
      <w:lvlText w:val="%3."/>
      <w:lvlJc w:val="right"/>
      <w:pPr>
        <w:ind w:left="2160" w:hanging="180"/>
      </w:pPr>
    </w:lvl>
    <w:lvl w:ilvl="3" w:tplc="17470063" w:tentative="1">
      <w:start w:val="1"/>
      <w:numFmt w:val="decimal"/>
      <w:lvlText w:val="%4."/>
      <w:lvlJc w:val="left"/>
      <w:pPr>
        <w:ind w:left="2880" w:hanging="360"/>
      </w:pPr>
    </w:lvl>
    <w:lvl w:ilvl="4" w:tplc="17470063" w:tentative="1">
      <w:start w:val="1"/>
      <w:numFmt w:val="lowerLetter"/>
      <w:lvlText w:val="%5."/>
      <w:lvlJc w:val="left"/>
      <w:pPr>
        <w:ind w:left="3600" w:hanging="360"/>
      </w:pPr>
    </w:lvl>
    <w:lvl w:ilvl="5" w:tplc="17470063" w:tentative="1">
      <w:start w:val="1"/>
      <w:numFmt w:val="lowerRoman"/>
      <w:lvlText w:val="%6."/>
      <w:lvlJc w:val="right"/>
      <w:pPr>
        <w:ind w:left="4320" w:hanging="180"/>
      </w:pPr>
    </w:lvl>
    <w:lvl w:ilvl="6" w:tplc="17470063" w:tentative="1">
      <w:start w:val="1"/>
      <w:numFmt w:val="decimal"/>
      <w:lvlText w:val="%7."/>
      <w:lvlJc w:val="left"/>
      <w:pPr>
        <w:ind w:left="5040" w:hanging="360"/>
      </w:pPr>
    </w:lvl>
    <w:lvl w:ilvl="7" w:tplc="17470063" w:tentative="1">
      <w:start w:val="1"/>
      <w:numFmt w:val="lowerLetter"/>
      <w:lvlText w:val="%8."/>
      <w:lvlJc w:val="left"/>
      <w:pPr>
        <w:ind w:left="5760" w:hanging="360"/>
      </w:pPr>
    </w:lvl>
    <w:lvl w:ilvl="8" w:tplc="17470063" w:tentative="1">
      <w:start w:val="1"/>
      <w:numFmt w:val="lowerRoman"/>
      <w:lvlText w:val="%9."/>
      <w:lvlJc w:val="right"/>
      <w:pPr>
        <w:ind w:left="6480" w:hanging="180"/>
      </w:pPr>
    </w:lvl>
  </w:abstractNum>
  <w:abstractNum w:abstractNumId="83768289">
    <w:multiLevelType w:val="hybridMultilevel"/>
    <w:lvl w:ilvl="0" w:tplc="68791396">
      <w:start w:val="1"/>
      <w:numFmt w:val="decimal"/>
      <w:lvlText w:val="%1."/>
      <w:lvlJc w:val="left"/>
      <w:pPr>
        <w:ind w:left="720" w:hanging="360"/>
      </w:pPr>
    </w:lvl>
    <w:lvl w:ilvl="1" w:tplc="68791396" w:tentative="1">
      <w:start w:val="1"/>
      <w:numFmt w:val="lowerLetter"/>
      <w:lvlText w:val="%2."/>
      <w:lvlJc w:val="left"/>
      <w:pPr>
        <w:ind w:left="1440" w:hanging="360"/>
      </w:pPr>
    </w:lvl>
    <w:lvl w:ilvl="2" w:tplc="68791396" w:tentative="1">
      <w:start w:val="1"/>
      <w:numFmt w:val="lowerRoman"/>
      <w:lvlText w:val="%3."/>
      <w:lvlJc w:val="right"/>
      <w:pPr>
        <w:ind w:left="2160" w:hanging="180"/>
      </w:pPr>
    </w:lvl>
    <w:lvl w:ilvl="3" w:tplc="68791396" w:tentative="1">
      <w:start w:val="1"/>
      <w:numFmt w:val="decimal"/>
      <w:lvlText w:val="%4."/>
      <w:lvlJc w:val="left"/>
      <w:pPr>
        <w:ind w:left="2880" w:hanging="360"/>
      </w:pPr>
    </w:lvl>
    <w:lvl w:ilvl="4" w:tplc="68791396" w:tentative="1">
      <w:start w:val="1"/>
      <w:numFmt w:val="lowerLetter"/>
      <w:lvlText w:val="%5."/>
      <w:lvlJc w:val="left"/>
      <w:pPr>
        <w:ind w:left="3600" w:hanging="360"/>
      </w:pPr>
    </w:lvl>
    <w:lvl w:ilvl="5" w:tplc="68791396" w:tentative="1">
      <w:start w:val="1"/>
      <w:numFmt w:val="lowerRoman"/>
      <w:lvlText w:val="%6."/>
      <w:lvlJc w:val="right"/>
      <w:pPr>
        <w:ind w:left="4320" w:hanging="180"/>
      </w:pPr>
    </w:lvl>
    <w:lvl w:ilvl="6" w:tplc="68791396" w:tentative="1">
      <w:start w:val="1"/>
      <w:numFmt w:val="decimal"/>
      <w:lvlText w:val="%7."/>
      <w:lvlJc w:val="left"/>
      <w:pPr>
        <w:ind w:left="5040" w:hanging="360"/>
      </w:pPr>
    </w:lvl>
    <w:lvl w:ilvl="7" w:tplc="68791396" w:tentative="1">
      <w:start w:val="1"/>
      <w:numFmt w:val="lowerLetter"/>
      <w:lvlText w:val="%8."/>
      <w:lvlJc w:val="left"/>
      <w:pPr>
        <w:ind w:left="5760" w:hanging="360"/>
      </w:pPr>
    </w:lvl>
    <w:lvl w:ilvl="8" w:tplc="68791396" w:tentative="1">
      <w:start w:val="1"/>
      <w:numFmt w:val="lowerRoman"/>
      <w:lvlText w:val="%9."/>
      <w:lvlJc w:val="right"/>
      <w:pPr>
        <w:ind w:left="6480" w:hanging="180"/>
      </w:pPr>
    </w:lvl>
  </w:abstractNum>
  <w:abstractNum w:abstractNumId="83768288">
    <w:multiLevelType w:val="hybridMultilevel"/>
    <w:lvl w:ilvl="0" w:tplc="37248598">
      <w:start w:val="1"/>
      <w:numFmt w:val="decimal"/>
      <w:lvlText w:val="%1."/>
      <w:lvlJc w:val="left"/>
      <w:pPr>
        <w:ind w:left="720" w:hanging="360"/>
      </w:pPr>
    </w:lvl>
    <w:lvl w:ilvl="1" w:tplc="37248598" w:tentative="1">
      <w:start w:val="1"/>
      <w:numFmt w:val="lowerLetter"/>
      <w:lvlText w:val="%2."/>
      <w:lvlJc w:val="left"/>
      <w:pPr>
        <w:ind w:left="1440" w:hanging="360"/>
      </w:pPr>
    </w:lvl>
    <w:lvl w:ilvl="2" w:tplc="37248598" w:tentative="1">
      <w:start w:val="1"/>
      <w:numFmt w:val="lowerRoman"/>
      <w:lvlText w:val="%3."/>
      <w:lvlJc w:val="right"/>
      <w:pPr>
        <w:ind w:left="2160" w:hanging="180"/>
      </w:pPr>
    </w:lvl>
    <w:lvl w:ilvl="3" w:tplc="37248598" w:tentative="1">
      <w:start w:val="1"/>
      <w:numFmt w:val="decimal"/>
      <w:lvlText w:val="%4."/>
      <w:lvlJc w:val="left"/>
      <w:pPr>
        <w:ind w:left="2880" w:hanging="360"/>
      </w:pPr>
    </w:lvl>
    <w:lvl w:ilvl="4" w:tplc="37248598" w:tentative="1">
      <w:start w:val="1"/>
      <w:numFmt w:val="lowerLetter"/>
      <w:lvlText w:val="%5."/>
      <w:lvlJc w:val="left"/>
      <w:pPr>
        <w:ind w:left="3600" w:hanging="360"/>
      </w:pPr>
    </w:lvl>
    <w:lvl w:ilvl="5" w:tplc="37248598" w:tentative="1">
      <w:start w:val="1"/>
      <w:numFmt w:val="lowerRoman"/>
      <w:lvlText w:val="%6."/>
      <w:lvlJc w:val="right"/>
      <w:pPr>
        <w:ind w:left="4320" w:hanging="180"/>
      </w:pPr>
    </w:lvl>
    <w:lvl w:ilvl="6" w:tplc="37248598" w:tentative="1">
      <w:start w:val="1"/>
      <w:numFmt w:val="decimal"/>
      <w:lvlText w:val="%7."/>
      <w:lvlJc w:val="left"/>
      <w:pPr>
        <w:ind w:left="5040" w:hanging="360"/>
      </w:pPr>
    </w:lvl>
    <w:lvl w:ilvl="7" w:tplc="37248598" w:tentative="1">
      <w:start w:val="1"/>
      <w:numFmt w:val="lowerLetter"/>
      <w:lvlText w:val="%8."/>
      <w:lvlJc w:val="left"/>
      <w:pPr>
        <w:ind w:left="5760" w:hanging="360"/>
      </w:pPr>
    </w:lvl>
    <w:lvl w:ilvl="8" w:tplc="37248598" w:tentative="1">
      <w:start w:val="1"/>
      <w:numFmt w:val="lowerRoman"/>
      <w:lvlText w:val="%9."/>
      <w:lvlJc w:val="right"/>
      <w:pPr>
        <w:ind w:left="6480" w:hanging="180"/>
      </w:pPr>
    </w:lvl>
  </w:abstractNum>
  <w:abstractNum w:abstractNumId="83768287">
    <w:multiLevelType w:val="hybridMultilevel"/>
    <w:lvl w:ilvl="0" w:tplc="76071894">
      <w:start w:val="1"/>
      <w:numFmt w:val="decimal"/>
      <w:lvlText w:val="%1."/>
      <w:lvlJc w:val="left"/>
      <w:pPr>
        <w:ind w:left="720" w:hanging="360"/>
      </w:pPr>
    </w:lvl>
    <w:lvl w:ilvl="1" w:tplc="76071894" w:tentative="1">
      <w:start w:val="1"/>
      <w:numFmt w:val="lowerLetter"/>
      <w:lvlText w:val="%2."/>
      <w:lvlJc w:val="left"/>
      <w:pPr>
        <w:ind w:left="1440" w:hanging="360"/>
      </w:pPr>
    </w:lvl>
    <w:lvl w:ilvl="2" w:tplc="76071894" w:tentative="1">
      <w:start w:val="1"/>
      <w:numFmt w:val="lowerRoman"/>
      <w:lvlText w:val="%3."/>
      <w:lvlJc w:val="right"/>
      <w:pPr>
        <w:ind w:left="2160" w:hanging="180"/>
      </w:pPr>
    </w:lvl>
    <w:lvl w:ilvl="3" w:tplc="76071894" w:tentative="1">
      <w:start w:val="1"/>
      <w:numFmt w:val="decimal"/>
      <w:lvlText w:val="%4."/>
      <w:lvlJc w:val="left"/>
      <w:pPr>
        <w:ind w:left="2880" w:hanging="360"/>
      </w:pPr>
    </w:lvl>
    <w:lvl w:ilvl="4" w:tplc="76071894" w:tentative="1">
      <w:start w:val="1"/>
      <w:numFmt w:val="lowerLetter"/>
      <w:lvlText w:val="%5."/>
      <w:lvlJc w:val="left"/>
      <w:pPr>
        <w:ind w:left="3600" w:hanging="360"/>
      </w:pPr>
    </w:lvl>
    <w:lvl w:ilvl="5" w:tplc="76071894" w:tentative="1">
      <w:start w:val="1"/>
      <w:numFmt w:val="lowerRoman"/>
      <w:lvlText w:val="%6."/>
      <w:lvlJc w:val="right"/>
      <w:pPr>
        <w:ind w:left="4320" w:hanging="180"/>
      </w:pPr>
    </w:lvl>
    <w:lvl w:ilvl="6" w:tplc="76071894" w:tentative="1">
      <w:start w:val="1"/>
      <w:numFmt w:val="decimal"/>
      <w:lvlText w:val="%7."/>
      <w:lvlJc w:val="left"/>
      <w:pPr>
        <w:ind w:left="5040" w:hanging="360"/>
      </w:pPr>
    </w:lvl>
    <w:lvl w:ilvl="7" w:tplc="76071894" w:tentative="1">
      <w:start w:val="1"/>
      <w:numFmt w:val="lowerLetter"/>
      <w:lvlText w:val="%8."/>
      <w:lvlJc w:val="left"/>
      <w:pPr>
        <w:ind w:left="5760" w:hanging="360"/>
      </w:pPr>
    </w:lvl>
    <w:lvl w:ilvl="8" w:tplc="76071894" w:tentative="1">
      <w:start w:val="1"/>
      <w:numFmt w:val="lowerRoman"/>
      <w:lvlText w:val="%9."/>
      <w:lvlJc w:val="right"/>
      <w:pPr>
        <w:ind w:left="6480" w:hanging="180"/>
      </w:pPr>
    </w:lvl>
  </w:abstractNum>
  <w:abstractNum w:abstractNumId="83768286">
    <w:multiLevelType w:val="hybridMultilevel"/>
    <w:lvl w:ilvl="0" w:tplc="72336024">
      <w:start w:val="1"/>
      <w:numFmt w:val="decimal"/>
      <w:lvlText w:val="%1."/>
      <w:lvlJc w:val="left"/>
      <w:pPr>
        <w:ind w:left="720" w:hanging="360"/>
      </w:pPr>
    </w:lvl>
    <w:lvl w:ilvl="1" w:tplc="72336024" w:tentative="1">
      <w:start w:val="1"/>
      <w:numFmt w:val="lowerLetter"/>
      <w:lvlText w:val="%2."/>
      <w:lvlJc w:val="left"/>
      <w:pPr>
        <w:ind w:left="1440" w:hanging="360"/>
      </w:pPr>
    </w:lvl>
    <w:lvl w:ilvl="2" w:tplc="72336024" w:tentative="1">
      <w:start w:val="1"/>
      <w:numFmt w:val="lowerRoman"/>
      <w:lvlText w:val="%3."/>
      <w:lvlJc w:val="right"/>
      <w:pPr>
        <w:ind w:left="2160" w:hanging="180"/>
      </w:pPr>
    </w:lvl>
    <w:lvl w:ilvl="3" w:tplc="72336024" w:tentative="1">
      <w:start w:val="1"/>
      <w:numFmt w:val="decimal"/>
      <w:lvlText w:val="%4."/>
      <w:lvlJc w:val="left"/>
      <w:pPr>
        <w:ind w:left="2880" w:hanging="360"/>
      </w:pPr>
    </w:lvl>
    <w:lvl w:ilvl="4" w:tplc="72336024" w:tentative="1">
      <w:start w:val="1"/>
      <w:numFmt w:val="lowerLetter"/>
      <w:lvlText w:val="%5."/>
      <w:lvlJc w:val="left"/>
      <w:pPr>
        <w:ind w:left="3600" w:hanging="360"/>
      </w:pPr>
    </w:lvl>
    <w:lvl w:ilvl="5" w:tplc="72336024" w:tentative="1">
      <w:start w:val="1"/>
      <w:numFmt w:val="lowerRoman"/>
      <w:lvlText w:val="%6."/>
      <w:lvlJc w:val="right"/>
      <w:pPr>
        <w:ind w:left="4320" w:hanging="180"/>
      </w:pPr>
    </w:lvl>
    <w:lvl w:ilvl="6" w:tplc="72336024" w:tentative="1">
      <w:start w:val="1"/>
      <w:numFmt w:val="decimal"/>
      <w:lvlText w:val="%7."/>
      <w:lvlJc w:val="left"/>
      <w:pPr>
        <w:ind w:left="5040" w:hanging="360"/>
      </w:pPr>
    </w:lvl>
    <w:lvl w:ilvl="7" w:tplc="72336024" w:tentative="1">
      <w:start w:val="1"/>
      <w:numFmt w:val="lowerLetter"/>
      <w:lvlText w:val="%8."/>
      <w:lvlJc w:val="left"/>
      <w:pPr>
        <w:ind w:left="5760" w:hanging="360"/>
      </w:pPr>
    </w:lvl>
    <w:lvl w:ilvl="8" w:tplc="72336024" w:tentative="1">
      <w:start w:val="1"/>
      <w:numFmt w:val="lowerRoman"/>
      <w:lvlText w:val="%9."/>
      <w:lvlJc w:val="right"/>
      <w:pPr>
        <w:ind w:left="6480" w:hanging="180"/>
      </w:pPr>
    </w:lvl>
  </w:abstractNum>
  <w:abstractNum w:abstractNumId="83768285">
    <w:multiLevelType w:val="hybridMultilevel"/>
    <w:lvl w:ilvl="0" w:tplc="15340103">
      <w:start w:val="1"/>
      <w:numFmt w:val="decimal"/>
      <w:lvlText w:val="%1."/>
      <w:lvlJc w:val="left"/>
      <w:pPr>
        <w:ind w:left="720" w:hanging="360"/>
      </w:pPr>
    </w:lvl>
    <w:lvl w:ilvl="1" w:tplc="15340103" w:tentative="1">
      <w:start w:val="1"/>
      <w:numFmt w:val="lowerLetter"/>
      <w:lvlText w:val="%2."/>
      <w:lvlJc w:val="left"/>
      <w:pPr>
        <w:ind w:left="1440" w:hanging="360"/>
      </w:pPr>
    </w:lvl>
    <w:lvl w:ilvl="2" w:tplc="15340103" w:tentative="1">
      <w:start w:val="1"/>
      <w:numFmt w:val="lowerRoman"/>
      <w:lvlText w:val="%3."/>
      <w:lvlJc w:val="right"/>
      <w:pPr>
        <w:ind w:left="2160" w:hanging="180"/>
      </w:pPr>
    </w:lvl>
    <w:lvl w:ilvl="3" w:tplc="15340103" w:tentative="1">
      <w:start w:val="1"/>
      <w:numFmt w:val="decimal"/>
      <w:lvlText w:val="%4."/>
      <w:lvlJc w:val="left"/>
      <w:pPr>
        <w:ind w:left="2880" w:hanging="360"/>
      </w:pPr>
    </w:lvl>
    <w:lvl w:ilvl="4" w:tplc="15340103" w:tentative="1">
      <w:start w:val="1"/>
      <w:numFmt w:val="lowerLetter"/>
      <w:lvlText w:val="%5."/>
      <w:lvlJc w:val="left"/>
      <w:pPr>
        <w:ind w:left="3600" w:hanging="360"/>
      </w:pPr>
    </w:lvl>
    <w:lvl w:ilvl="5" w:tplc="15340103" w:tentative="1">
      <w:start w:val="1"/>
      <w:numFmt w:val="lowerRoman"/>
      <w:lvlText w:val="%6."/>
      <w:lvlJc w:val="right"/>
      <w:pPr>
        <w:ind w:left="4320" w:hanging="180"/>
      </w:pPr>
    </w:lvl>
    <w:lvl w:ilvl="6" w:tplc="15340103" w:tentative="1">
      <w:start w:val="1"/>
      <w:numFmt w:val="decimal"/>
      <w:lvlText w:val="%7."/>
      <w:lvlJc w:val="left"/>
      <w:pPr>
        <w:ind w:left="5040" w:hanging="360"/>
      </w:pPr>
    </w:lvl>
    <w:lvl w:ilvl="7" w:tplc="15340103" w:tentative="1">
      <w:start w:val="1"/>
      <w:numFmt w:val="lowerLetter"/>
      <w:lvlText w:val="%8."/>
      <w:lvlJc w:val="left"/>
      <w:pPr>
        <w:ind w:left="5760" w:hanging="360"/>
      </w:pPr>
    </w:lvl>
    <w:lvl w:ilvl="8" w:tplc="15340103" w:tentative="1">
      <w:start w:val="1"/>
      <w:numFmt w:val="lowerRoman"/>
      <w:lvlText w:val="%9."/>
      <w:lvlJc w:val="right"/>
      <w:pPr>
        <w:ind w:left="6480" w:hanging="180"/>
      </w:pPr>
    </w:lvl>
  </w:abstractNum>
  <w:abstractNum w:abstractNumId="83768284">
    <w:multiLevelType w:val="hybridMultilevel"/>
    <w:lvl w:ilvl="0" w:tplc="99280158">
      <w:start w:val="1"/>
      <w:numFmt w:val="decimal"/>
      <w:lvlText w:val="%1."/>
      <w:lvlJc w:val="left"/>
      <w:pPr>
        <w:ind w:left="720" w:hanging="360"/>
      </w:pPr>
    </w:lvl>
    <w:lvl w:ilvl="1" w:tplc="99280158" w:tentative="1">
      <w:start w:val="1"/>
      <w:numFmt w:val="lowerLetter"/>
      <w:lvlText w:val="%2."/>
      <w:lvlJc w:val="left"/>
      <w:pPr>
        <w:ind w:left="1440" w:hanging="360"/>
      </w:pPr>
    </w:lvl>
    <w:lvl w:ilvl="2" w:tplc="99280158" w:tentative="1">
      <w:start w:val="1"/>
      <w:numFmt w:val="lowerRoman"/>
      <w:lvlText w:val="%3."/>
      <w:lvlJc w:val="right"/>
      <w:pPr>
        <w:ind w:left="2160" w:hanging="180"/>
      </w:pPr>
    </w:lvl>
    <w:lvl w:ilvl="3" w:tplc="99280158" w:tentative="1">
      <w:start w:val="1"/>
      <w:numFmt w:val="decimal"/>
      <w:lvlText w:val="%4."/>
      <w:lvlJc w:val="left"/>
      <w:pPr>
        <w:ind w:left="2880" w:hanging="360"/>
      </w:pPr>
    </w:lvl>
    <w:lvl w:ilvl="4" w:tplc="99280158" w:tentative="1">
      <w:start w:val="1"/>
      <w:numFmt w:val="lowerLetter"/>
      <w:lvlText w:val="%5."/>
      <w:lvlJc w:val="left"/>
      <w:pPr>
        <w:ind w:left="3600" w:hanging="360"/>
      </w:pPr>
    </w:lvl>
    <w:lvl w:ilvl="5" w:tplc="99280158" w:tentative="1">
      <w:start w:val="1"/>
      <w:numFmt w:val="lowerRoman"/>
      <w:lvlText w:val="%6."/>
      <w:lvlJc w:val="right"/>
      <w:pPr>
        <w:ind w:left="4320" w:hanging="180"/>
      </w:pPr>
    </w:lvl>
    <w:lvl w:ilvl="6" w:tplc="99280158" w:tentative="1">
      <w:start w:val="1"/>
      <w:numFmt w:val="decimal"/>
      <w:lvlText w:val="%7."/>
      <w:lvlJc w:val="left"/>
      <w:pPr>
        <w:ind w:left="5040" w:hanging="360"/>
      </w:pPr>
    </w:lvl>
    <w:lvl w:ilvl="7" w:tplc="99280158" w:tentative="1">
      <w:start w:val="1"/>
      <w:numFmt w:val="lowerLetter"/>
      <w:lvlText w:val="%8."/>
      <w:lvlJc w:val="left"/>
      <w:pPr>
        <w:ind w:left="5760" w:hanging="360"/>
      </w:pPr>
    </w:lvl>
    <w:lvl w:ilvl="8" w:tplc="99280158" w:tentative="1">
      <w:start w:val="1"/>
      <w:numFmt w:val="lowerRoman"/>
      <w:lvlText w:val="%9."/>
      <w:lvlJc w:val="right"/>
      <w:pPr>
        <w:ind w:left="6480" w:hanging="180"/>
      </w:pPr>
    </w:lvl>
  </w:abstractNum>
  <w:abstractNum w:abstractNumId="83768283">
    <w:multiLevelType w:val="hybridMultilevel"/>
    <w:lvl w:ilvl="0" w:tplc="69736521">
      <w:start w:val="1"/>
      <w:numFmt w:val="decimal"/>
      <w:lvlText w:val="%1."/>
      <w:lvlJc w:val="left"/>
      <w:pPr>
        <w:ind w:left="720" w:hanging="360"/>
      </w:pPr>
    </w:lvl>
    <w:lvl w:ilvl="1" w:tplc="69736521" w:tentative="1">
      <w:start w:val="1"/>
      <w:numFmt w:val="lowerLetter"/>
      <w:lvlText w:val="%2."/>
      <w:lvlJc w:val="left"/>
      <w:pPr>
        <w:ind w:left="1440" w:hanging="360"/>
      </w:pPr>
    </w:lvl>
    <w:lvl w:ilvl="2" w:tplc="69736521" w:tentative="1">
      <w:start w:val="1"/>
      <w:numFmt w:val="lowerRoman"/>
      <w:lvlText w:val="%3."/>
      <w:lvlJc w:val="right"/>
      <w:pPr>
        <w:ind w:left="2160" w:hanging="180"/>
      </w:pPr>
    </w:lvl>
    <w:lvl w:ilvl="3" w:tplc="69736521" w:tentative="1">
      <w:start w:val="1"/>
      <w:numFmt w:val="decimal"/>
      <w:lvlText w:val="%4."/>
      <w:lvlJc w:val="left"/>
      <w:pPr>
        <w:ind w:left="2880" w:hanging="360"/>
      </w:pPr>
    </w:lvl>
    <w:lvl w:ilvl="4" w:tplc="69736521" w:tentative="1">
      <w:start w:val="1"/>
      <w:numFmt w:val="lowerLetter"/>
      <w:lvlText w:val="%5."/>
      <w:lvlJc w:val="left"/>
      <w:pPr>
        <w:ind w:left="3600" w:hanging="360"/>
      </w:pPr>
    </w:lvl>
    <w:lvl w:ilvl="5" w:tplc="69736521" w:tentative="1">
      <w:start w:val="1"/>
      <w:numFmt w:val="lowerRoman"/>
      <w:lvlText w:val="%6."/>
      <w:lvlJc w:val="right"/>
      <w:pPr>
        <w:ind w:left="4320" w:hanging="180"/>
      </w:pPr>
    </w:lvl>
    <w:lvl w:ilvl="6" w:tplc="69736521" w:tentative="1">
      <w:start w:val="1"/>
      <w:numFmt w:val="decimal"/>
      <w:lvlText w:val="%7."/>
      <w:lvlJc w:val="left"/>
      <w:pPr>
        <w:ind w:left="5040" w:hanging="360"/>
      </w:pPr>
    </w:lvl>
    <w:lvl w:ilvl="7" w:tplc="69736521" w:tentative="1">
      <w:start w:val="1"/>
      <w:numFmt w:val="lowerLetter"/>
      <w:lvlText w:val="%8."/>
      <w:lvlJc w:val="left"/>
      <w:pPr>
        <w:ind w:left="5760" w:hanging="360"/>
      </w:pPr>
    </w:lvl>
    <w:lvl w:ilvl="8" w:tplc="69736521" w:tentative="1">
      <w:start w:val="1"/>
      <w:numFmt w:val="lowerRoman"/>
      <w:lvlText w:val="%9."/>
      <w:lvlJc w:val="right"/>
      <w:pPr>
        <w:ind w:left="6480" w:hanging="180"/>
      </w:pPr>
    </w:lvl>
  </w:abstractNum>
  <w:abstractNum w:abstractNumId="83768282">
    <w:multiLevelType w:val="hybridMultilevel"/>
    <w:lvl w:ilvl="0" w:tplc="12114201">
      <w:start w:val="1"/>
      <w:numFmt w:val="decimal"/>
      <w:lvlText w:val="%1."/>
      <w:lvlJc w:val="left"/>
      <w:pPr>
        <w:ind w:left="720" w:hanging="360"/>
      </w:pPr>
    </w:lvl>
    <w:lvl w:ilvl="1" w:tplc="12114201" w:tentative="1">
      <w:start w:val="1"/>
      <w:numFmt w:val="lowerLetter"/>
      <w:lvlText w:val="%2."/>
      <w:lvlJc w:val="left"/>
      <w:pPr>
        <w:ind w:left="1440" w:hanging="360"/>
      </w:pPr>
    </w:lvl>
    <w:lvl w:ilvl="2" w:tplc="12114201" w:tentative="1">
      <w:start w:val="1"/>
      <w:numFmt w:val="lowerRoman"/>
      <w:lvlText w:val="%3."/>
      <w:lvlJc w:val="right"/>
      <w:pPr>
        <w:ind w:left="2160" w:hanging="180"/>
      </w:pPr>
    </w:lvl>
    <w:lvl w:ilvl="3" w:tplc="12114201" w:tentative="1">
      <w:start w:val="1"/>
      <w:numFmt w:val="decimal"/>
      <w:lvlText w:val="%4."/>
      <w:lvlJc w:val="left"/>
      <w:pPr>
        <w:ind w:left="2880" w:hanging="360"/>
      </w:pPr>
    </w:lvl>
    <w:lvl w:ilvl="4" w:tplc="12114201" w:tentative="1">
      <w:start w:val="1"/>
      <w:numFmt w:val="lowerLetter"/>
      <w:lvlText w:val="%5."/>
      <w:lvlJc w:val="left"/>
      <w:pPr>
        <w:ind w:left="3600" w:hanging="360"/>
      </w:pPr>
    </w:lvl>
    <w:lvl w:ilvl="5" w:tplc="12114201" w:tentative="1">
      <w:start w:val="1"/>
      <w:numFmt w:val="lowerRoman"/>
      <w:lvlText w:val="%6."/>
      <w:lvlJc w:val="right"/>
      <w:pPr>
        <w:ind w:left="4320" w:hanging="180"/>
      </w:pPr>
    </w:lvl>
    <w:lvl w:ilvl="6" w:tplc="12114201" w:tentative="1">
      <w:start w:val="1"/>
      <w:numFmt w:val="decimal"/>
      <w:lvlText w:val="%7."/>
      <w:lvlJc w:val="left"/>
      <w:pPr>
        <w:ind w:left="5040" w:hanging="360"/>
      </w:pPr>
    </w:lvl>
    <w:lvl w:ilvl="7" w:tplc="12114201" w:tentative="1">
      <w:start w:val="1"/>
      <w:numFmt w:val="lowerLetter"/>
      <w:lvlText w:val="%8."/>
      <w:lvlJc w:val="left"/>
      <w:pPr>
        <w:ind w:left="5760" w:hanging="360"/>
      </w:pPr>
    </w:lvl>
    <w:lvl w:ilvl="8" w:tplc="12114201" w:tentative="1">
      <w:start w:val="1"/>
      <w:numFmt w:val="lowerRoman"/>
      <w:lvlText w:val="%9."/>
      <w:lvlJc w:val="right"/>
      <w:pPr>
        <w:ind w:left="6480" w:hanging="180"/>
      </w:pPr>
    </w:lvl>
  </w:abstractNum>
  <w:abstractNum w:abstractNumId="83768281">
    <w:multiLevelType w:val="hybridMultilevel"/>
    <w:lvl w:ilvl="0" w:tplc="19477388">
      <w:start w:val="1"/>
      <w:numFmt w:val="decimal"/>
      <w:lvlText w:val="%1."/>
      <w:lvlJc w:val="left"/>
      <w:pPr>
        <w:ind w:left="720" w:hanging="360"/>
      </w:pPr>
    </w:lvl>
    <w:lvl w:ilvl="1" w:tplc="19477388" w:tentative="1">
      <w:start w:val="1"/>
      <w:numFmt w:val="lowerLetter"/>
      <w:lvlText w:val="%2."/>
      <w:lvlJc w:val="left"/>
      <w:pPr>
        <w:ind w:left="1440" w:hanging="360"/>
      </w:pPr>
    </w:lvl>
    <w:lvl w:ilvl="2" w:tplc="19477388" w:tentative="1">
      <w:start w:val="1"/>
      <w:numFmt w:val="lowerRoman"/>
      <w:lvlText w:val="%3."/>
      <w:lvlJc w:val="right"/>
      <w:pPr>
        <w:ind w:left="2160" w:hanging="180"/>
      </w:pPr>
    </w:lvl>
    <w:lvl w:ilvl="3" w:tplc="19477388" w:tentative="1">
      <w:start w:val="1"/>
      <w:numFmt w:val="decimal"/>
      <w:lvlText w:val="%4."/>
      <w:lvlJc w:val="left"/>
      <w:pPr>
        <w:ind w:left="2880" w:hanging="360"/>
      </w:pPr>
    </w:lvl>
    <w:lvl w:ilvl="4" w:tplc="19477388" w:tentative="1">
      <w:start w:val="1"/>
      <w:numFmt w:val="lowerLetter"/>
      <w:lvlText w:val="%5."/>
      <w:lvlJc w:val="left"/>
      <w:pPr>
        <w:ind w:left="3600" w:hanging="360"/>
      </w:pPr>
    </w:lvl>
    <w:lvl w:ilvl="5" w:tplc="19477388" w:tentative="1">
      <w:start w:val="1"/>
      <w:numFmt w:val="lowerRoman"/>
      <w:lvlText w:val="%6."/>
      <w:lvlJc w:val="right"/>
      <w:pPr>
        <w:ind w:left="4320" w:hanging="180"/>
      </w:pPr>
    </w:lvl>
    <w:lvl w:ilvl="6" w:tplc="19477388" w:tentative="1">
      <w:start w:val="1"/>
      <w:numFmt w:val="decimal"/>
      <w:lvlText w:val="%7."/>
      <w:lvlJc w:val="left"/>
      <w:pPr>
        <w:ind w:left="5040" w:hanging="360"/>
      </w:pPr>
    </w:lvl>
    <w:lvl w:ilvl="7" w:tplc="19477388" w:tentative="1">
      <w:start w:val="1"/>
      <w:numFmt w:val="lowerLetter"/>
      <w:lvlText w:val="%8."/>
      <w:lvlJc w:val="left"/>
      <w:pPr>
        <w:ind w:left="5760" w:hanging="360"/>
      </w:pPr>
    </w:lvl>
    <w:lvl w:ilvl="8" w:tplc="19477388" w:tentative="1">
      <w:start w:val="1"/>
      <w:numFmt w:val="lowerRoman"/>
      <w:lvlText w:val="%9."/>
      <w:lvlJc w:val="right"/>
      <w:pPr>
        <w:ind w:left="6480" w:hanging="180"/>
      </w:pPr>
    </w:lvl>
  </w:abstractNum>
  <w:abstractNum w:abstractNumId="83768280">
    <w:multiLevelType w:val="hybridMultilevel"/>
    <w:lvl w:ilvl="0" w:tplc="48733186">
      <w:start w:val="1"/>
      <w:numFmt w:val="decimal"/>
      <w:lvlText w:val="%1."/>
      <w:lvlJc w:val="left"/>
      <w:pPr>
        <w:ind w:left="720" w:hanging="360"/>
      </w:pPr>
    </w:lvl>
    <w:lvl w:ilvl="1" w:tplc="48733186" w:tentative="1">
      <w:start w:val="1"/>
      <w:numFmt w:val="lowerLetter"/>
      <w:lvlText w:val="%2."/>
      <w:lvlJc w:val="left"/>
      <w:pPr>
        <w:ind w:left="1440" w:hanging="360"/>
      </w:pPr>
    </w:lvl>
    <w:lvl w:ilvl="2" w:tplc="48733186" w:tentative="1">
      <w:start w:val="1"/>
      <w:numFmt w:val="lowerRoman"/>
      <w:lvlText w:val="%3."/>
      <w:lvlJc w:val="right"/>
      <w:pPr>
        <w:ind w:left="2160" w:hanging="180"/>
      </w:pPr>
    </w:lvl>
    <w:lvl w:ilvl="3" w:tplc="48733186" w:tentative="1">
      <w:start w:val="1"/>
      <w:numFmt w:val="decimal"/>
      <w:lvlText w:val="%4."/>
      <w:lvlJc w:val="left"/>
      <w:pPr>
        <w:ind w:left="2880" w:hanging="360"/>
      </w:pPr>
    </w:lvl>
    <w:lvl w:ilvl="4" w:tplc="48733186" w:tentative="1">
      <w:start w:val="1"/>
      <w:numFmt w:val="lowerLetter"/>
      <w:lvlText w:val="%5."/>
      <w:lvlJc w:val="left"/>
      <w:pPr>
        <w:ind w:left="3600" w:hanging="360"/>
      </w:pPr>
    </w:lvl>
    <w:lvl w:ilvl="5" w:tplc="48733186" w:tentative="1">
      <w:start w:val="1"/>
      <w:numFmt w:val="lowerRoman"/>
      <w:lvlText w:val="%6."/>
      <w:lvlJc w:val="right"/>
      <w:pPr>
        <w:ind w:left="4320" w:hanging="180"/>
      </w:pPr>
    </w:lvl>
    <w:lvl w:ilvl="6" w:tplc="48733186" w:tentative="1">
      <w:start w:val="1"/>
      <w:numFmt w:val="decimal"/>
      <w:lvlText w:val="%7."/>
      <w:lvlJc w:val="left"/>
      <w:pPr>
        <w:ind w:left="5040" w:hanging="360"/>
      </w:pPr>
    </w:lvl>
    <w:lvl w:ilvl="7" w:tplc="48733186" w:tentative="1">
      <w:start w:val="1"/>
      <w:numFmt w:val="lowerLetter"/>
      <w:lvlText w:val="%8."/>
      <w:lvlJc w:val="left"/>
      <w:pPr>
        <w:ind w:left="5760" w:hanging="360"/>
      </w:pPr>
    </w:lvl>
    <w:lvl w:ilvl="8" w:tplc="48733186" w:tentative="1">
      <w:start w:val="1"/>
      <w:numFmt w:val="lowerRoman"/>
      <w:lvlText w:val="%9."/>
      <w:lvlJc w:val="right"/>
      <w:pPr>
        <w:ind w:left="6480" w:hanging="180"/>
      </w:pPr>
    </w:lvl>
  </w:abstractNum>
  <w:abstractNum w:abstractNumId="83768279">
    <w:multiLevelType w:val="hybridMultilevel"/>
    <w:lvl w:ilvl="0" w:tplc="71879926">
      <w:start w:val="1"/>
      <w:numFmt w:val="decimal"/>
      <w:lvlText w:val="%1."/>
      <w:lvlJc w:val="left"/>
      <w:pPr>
        <w:ind w:left="720" w:hanging="360"/>
      </w:pPr>
    </w:lvl>
    <w:lvl w:ilvl="1" w:tplc="71879926" w:tentative="1">
      <w:start w:val="1"/>
      <w:numFmt w:val="lowerLetter"/>
      <w:lvlText w:val="%2."/>
      <w:lvlJc w:val="left"/>
      <w:pPr>
        <w:ind w:left="1440" w:hanging="360"/>
      </w:pPr>
    </w:lvl>
    <w:lvl w:ilvl="2" w:tplc="71879926" w:tentative="1">
      <w:start w:val="1"/>
      <w:numFmt w:val="lowerRoman"/>
      <w:lvlText w:val="%3."/>
      <w:lvlJc w:val="right"/>
      <w:pPr>
        <w:ind w:left="2160" w:hanging="180"/>
      </w:pPr>
    </w:lvl>
    <w:lvl w:ilvl="3" w:tplc="71879926" w:tentative="1">
      <w:start w:val="1"/>
      <w:numFmt w:val="decimal"/>
      <w:lvlText w:val="%4."/>
      <w:lvlJc w:val="left"/>
      <w:pPr>
        <w:ind w:left="2880" w:hanging="360"/>
      </w:pPr>
    </w:lvl>
    <w:lvl w:ilvl="4" w:tplc="71879926" w:tentative="1">
      <w:start w:val="1"/>
      <w:numFmt w:val="lowerLetter"/>
      <w:lvlText w:val="%5."/>
      <w:lvlJc w:val="left"/>
      <w:pPr>
        <w:ind w:left="3600" w:hanging="360"/>
      </w:pPr>
    </w:lvl>
    <w:lvl w:ilvl="5" w:tplc="71879926" w:tentative="1">
      <w:start w:val="1"/>
      <w:numFmt w:val="lowerRoman"/>
      <w:lvlText w:val="%6."/>
      <w:lvlJc w:val="right"/>
      <w:pPr>
        <w:ind w:left="4320" w:hanging="180"/>
      </w:pPr>
    </w:lvl>
    <w:lvl w:ilvl="6" w:tplc="71879926" w:tentative="1">
      <w:start w:val="1"/>
      <w:numFmt w:val="decimal"/>
      <w:lvlText w:val="%7."/>
      <w:lvlJc w:val="left"/>
      <w:pPr>
        <w:ind w:left="5040" w:hanging="360"/>
      </w:pPr>
    </w:lvl>
    <w:lvl w:ilvl="7" w:tplc="71879926" w:tentative="1">
      <w:start w:val="1"/>
      <w:numFmt w:val="lowerLetter"/>
      <w:lvlText w:val="%8."/>
      <w:lvlJc w:val="left"/>
      <w:pPr>
        <w:ind w:left="5760" w:hanging="360"/>
      </w:pPr>
    </w:lvl>
    <w:lvl w:ilvl="8" w:tplc="71879926" w:tentative="1">
      <w:start w:val="1"/>
      <w:numFmt w:val="lowerRoman"/>
      <w:lvlText w:val="%9."/>
      <w:lvlJc w:val="right"/>
      <w:pPr>
        <w:ind w:left="6480" w:hanging="180"/>
      </w:pPr>
    </w:lvl>
  </w:abstractNum>
  <w:abstractNum w:abstractNumId="83768278">
    <w:multiLevelType w:val="hybridMultilevel"/>
    <w:lvl w:ilvl="0" w:tplc="29081648">
      <w:start w:val="1"/>
      <w:numFmt w:val="decimal"/>
      <w:lvlText w:val="%1."/>
      <w:lvlJc w:val="left"/>
      <w:pPr>
        <w:ind w:left="720" w:hanging="360"/>
      </w:pPr>
    </w:lvl>
    <w:lvl w:ilvl="1" w:tplc="29081648" w:tentative="1">
      <w:start w:val="1"/>
      <w:numFmt w:val="lowerLetter"/>
      <w:lvlText w:val="%2."/>
      <w:lvlJc w:val="left"/>
      <w:pPr>
        <w:ind w:left="1440" w:hanging="360"/>
      </w:pPr>
    </w:lvl>
    <w:lvl w:ilvl="2" w:tplc="29081648" w:tentative="1">
      <w:start w:val="1"/>
      <w:numFmt w:val="lowerRoman"/>
      <w:lvlText w:val="%3."/>
      <w:lvlJc w:val="right"/>
      <w:pPr>
        <w:ind w:left="2160" w:hanging="180"/>
      </w:pPr>
    </w:lvl>
    <w:lvl w:ilvl="3" w:tplc="29081648" w:tentative="1">
      <w:start w:val="1"/>
      <w:numFmt w:val="decimal"/>
      <w:lvlText w:val="%4."/>
      <w:lvlJc w:val="left"/>
      <w:pPr>
        <w:ind w:left="2880" w:hanging="360"/>
      </w:pPr>
    </w:lvl>
    <w:lvl w:ilvl="4" w:tplc="29081648" w:tentative="1">
      <w:start w:val="1"/>
      <w:numFmt w:val="lowerLetter"/>
      <w:lvlText w:val="%5."/>
      <w:lvlJc w:val="left"/>
      <w:pPr>
        <w:ind w:left="3600" w:hanging="360"/>
      </w:pPr>
    </w:lvl>
    <w:lvl w:ilvl="5" w:tplc="29081648" w:tentative="1">
      <w:start w:val="1"/>
      <w:numFmt w:val="lowerRoman"/>
      <w:lvlText w:val="%6."/>
      <w:lvlJc w:val="right"/>
      <w:pPr>
        <w:ind w:left="4320" w:hanging="180"/>
      </w:pPr>
    </w:lvl>
    <w:lvl w:ilvl="6" w:tplc="29081648" w:tentative="1">
      <w:start w:val="1"/>
      <w:numFmt w:val="decimal"/>
      <w:lvlText w:val="%7."/>
      <w:lvlJc w:val="left"/>
      <w:pPr>
        <w:ind w:left="5040" w:hanging="360"/>
      </w:pPr>
    </w:lvl>
    <w:lvl w:ilvl="7" w:tplc="29081648" w:tentative="1">
      <w:start w:val="1"/>
      <w:numFmt w:val="lowerLetter"/>
      <w:lvlText w:val="%8."/>
      <w:lvlJc w:val="left"/>
      <w:pPr>
        <w:ind w:left="5760" w:hanging="360"/>
      </w:pPr>
    </w:lvl>
    <w:lvl w:ilvl="8" w:tplc="29081648" w:tentative="1">
      <w:start w:val="1"/>
      <w:numFmt w:val="lowerRoman"/>
      <w:lvlText w:val="%9."/>
      <w:lvlJc w:val="right"/>
      <w:pPr>
        <w:ind w:left="6480" w:hanging="180"/>
      </w:pPr>
    </w:lvl>
  </w:abstractNum>
  <w:abstractNum w:abstractNumId="83768277">
    <w:multiLevelType w:val="hybridMultilevel"/>
    <w:lvl w:ilvl="0" w:tplc="57186994">
      <w:start w:val="1"/>
      <w:numFmt w:val="decimal"/>
      <w:lvlText w:val="%1."/>
      <w:lvlJc w:val="left"/>
      <w:pPr>
        <w:ind w:left="720" w:hanging="360"/>
      </w:pPr>
    </w:lvl>
    <w:lvl w:ilvl="1" w:tplc="57186994" w:tentative="1">
      <w:start w:val="1"/>
      <w:numFmt w:val="lowerLetter"/>
      <w:lvlText w:val="%2."/>
      <w:lvlJc w:val="left"/>
      <w:pPr>
        <w:ind w:left="1440" w:hanging="360"/>
      </w:pPr>
    </w:lvl>
    <w:lvl w:ilvl="2" w:tplc="57186994" w:tentative="1">
      <w:start w:val="1"/>
      <w:numFmt w:val="lowerRoman"/>
      <w:lvlText w:val="%3."/>
      <w:lvlJc w:val="right"/>
      <w:pPr>
        <w:ind w:left="2160" w:hanging="180"/>
      </w:pPr>
    </w:lvl>
    <w:lvl w:ilvl="3" w:tplc="57186994" w:tentative="1">
      <w:start w:val="1"/>
      <w:numFmt w:val="decimal"/>
      <w:lvlText w:val="%4."/>
      <w:lvlJc w:val="left"/>
      <w:pPr>
        <w:ind w:left="2880" w:hanging="360"/>
      </w:pPr>
    </w:lvl>
    <w:lvl w:ilvl="4" w:tplc="57186994" w:tentative="1">
      <w:start w:val="1"/>
      <w:numFmt w:val="lowerLetter"/>
      <w:lvlText w:val="%5."/>
      <w:lvlJc w:val="left"/>
      <w:pPr>
        <w:ind w:left="3600" w:hanging="360"/>
      </w:pPr>
    </w:lvl>
    <w:lvl w:ilvl="5" w:tplc="57186994" w:tentative="1">
      <w:start w:val="1"/>
      <w:numFmt w:val="lowerRoman"/>
      <w:lvlText w:val="%6."/>
      <w:lvlJc w:val="right"/>
      <w:pPr>
        <w:ind w:left="4320" w:hanging="180"/>
      </w:pPr>
    </w:lvl>
    <w:lvl w:ilvl="6" w:tplc="57186994" w:tentative="1">
      <w:start w:val="1"/>
      <w:numFmt w:val="decimal"/>
      <w:lvlText w:val="%7."/>
      <w:lvlJc w:val="left"/>
      <w:pPr>
        <w:ind w:left="5040" w:hanging="360"/>
      </w:pPr>
    </w:lvl>
    <w:lvl w:ilvl="7" w:tplc="57186994" w:tentative="1">
      <w:start w:val="1"/>
      <w:numFmt w:val="lowerLetter"/>
      <w:lvlText w:val="%8."/>
      <w:lvlJc w:val="left"/>
      <w:pPr>
        <w:ind w:left="5760" w:hanging="360"/>
      </w:pPr>
    </w:lvl>
    <w:lvl w:ilvl="8" w:tplc="57186994" w:tentative="1">
      <w:start w:val="1"/>
      <w:numFmt w:val="lowerRoman"/>
      <w:lvlText w:val="%9."/>
      <w:lvlJc w:val="right"/>
      <w:pPr>
        <w:ind w:left="6480" w:hanging="180"/>
      </w:pPr>
    </w:lvl>
  </w:abstractNum>
  <w:abstractNum w:abstractNumId="83768276">
    <w:multiLevelType w:val="hybridMultilevel"/>
    <w:lvl w:ilvl="0" w:tplc="94925826">
      <w:start w:val="1"/>
      <w:numFmt w:val="decimal"/>
      <w:lvlText w:val="%1."/>
      <w:lvlJc w:val="left"/>
      <w:pPr>
        <w:ind w:left="720" w:hanging="360"/>
      </w:pPr>
    </w:lvl>
    <w:lvl w:ilvl="1" w:tplc="94925826" w:tentative="1">
      <w:start w:val="1"/>
      <w:numFmt w:val="lowerLetter"/>
      <w:lvlText w:val="%2."/>
      <w:lvlJc w:val="left"/>
      <w:pPr>
        <w:ind w:left="1440" w:hanging="360"/>
      </w:pPr>
    </w:lvl>
    <w:lvl w:ilvl="2" w:tplc="94925826" w:tentative="1">
      <w:start w:val="1"/>
      <w:numFmt w:val="lowerRoman"/>
      <w:lvlText w:val="%3."/>
      <w:lvlJc w:val="right"/>
      <w:pPr>
        <w:ind w:left="2160" w:hanging="180"/>
      </w:pPr>
    </w:lvl>
    <w:lvl w:ilvl="3" w:tplc="94925826" w:tentative="1">
      <w:start w:val="1"/>
      <w:numFmt w:val="decimal"/>
      <w:lvlText w:val="%4."/>
      <w:lvlJc w:val="left"/>
      <w:pPr>
        <w:ind w:left="2880" w:hanging="360"/>
      </w:pPr>
    </w:lvl>
    <w:lvl w:ilvl="4" w:tplc="94925826" w:tentative="1">
      <w:start w:val="1"/>
      <w:numFmt w:val="lowerLetter"/>
      <w:lvlText w:val="%5."/>
      <w:lvlJc w:val="left"/>
      <w:pPr>
        <w:ind w:left="3600" w:hanging="360"/>
      </w:pPr>
    </w:lvl>
    <w:lvl w:ilvl="5" w:tplc="94925826" w:tentative="1">
      <w:start w:val="1"/>
      <w:numFmt w:val="lowerRoman"/>
      <w:lvlText w:val="%6."/>
      <w:lvlJc w:val="right"/>
      <w:pPr>
        <w:ind w:left="4320" w:hanging="180"/>
      </w:pPr>
    </w:lvl>
    <w:lvl w:ilvl="6" w:tplc="94925826" w:tentative="1">
      <w:start w:val="1"/>
      <w:numFmt w:val="decimal"/>
      <w:lvlText w:val="%7."/>
      <w:lvlJc w:val="left"/>
      <w:pPr>
        <w:ind w:left="5040" w:hanging="360"/>
      </w:pPr>
    </w:lvl>
    <w:lvl w:ilvl="7" w:tplc="94925826" w:tentative="1">
      <w:start w:val="1"/>
      <w:numFmt w:val="lowerLetter"/>
      <w:lvlText w:val="%8."/>
      <w:lvlJc w:val="left"/>
      <w:pPr>
        <w:ind w:left="5760" w:hanging="360"/>
      </w:pPr>
    </w:lvl>
    <w:lvl w:ilvl="8" w:tplc="94925826" w:tentative="1">
      <w:start w:val="1"/>
      <w:numFmt w:val="lowerRoman"/>
      <w:lvlText w:val="%9."/>
      <w:lvlJc w:val="right"/>
      <w:pPr>
        <w:ind w:left="6480" w:hanging="180"/>
      </w:pPr>
    </w:lvl>
  </w:abstractNum>
  <w:abstractNum w:abstractNumId="83768275">
    <w:multiLevelType w:val="hybridMultilevel"/>
    <w:lvl w:ilvl="0" w:tplc="58472467">
      <w:start w:val="1"/>
      <w:numFmt w:val="decimal"/>
      <w:lvlText w:val="%1."/>
      <w:lvlJc w:val="left"/>
      <w:pPr>
        <w:ind w:left="720" w:hanging="360"/>
      </w:pPr>
    </w:lvl>
    <w:lvl w:ilvl="1" w:tplc="58472467" w:tentative="1">
      <w:start w:val="1"/>
      <w:numFmt w:val="lowerLetter"/>
      <w:lvlText w:val="%2."/>
      <w:lvlJc w:val="left"/>
      <w:pPr>
        <w:ind w:left="1440" w:hanging="360"/>
      </w:pPr>
    </w:lvl>
    <w:lvl w:ilvl="2" w:tplc="58472467" w:tentative="1">
      <w:start w:val="1"/>
      <w:numFmt w:val="lowerRoman"/>
      <w:lvlText w:val="%3."/>
      <w:lvlJc w:val="right"/>
      <w:pPr>
        <w:ind w:left="2160" w:hanging="180"/>
      </w:pPr>
    </w:lvl>
    <w:lvl w:ilvl="3" w:tplc="58472467" w:tentative="1">
      <w:start w:val="1"/>
      <w:numFmt w:val="decimal"/>
      <w:lvlText w:val="%4."/>
      <w:lvlJc w:val="left"/>
      <w:pPr>
        <w:ind w:left="2880" w:hanging="360"/>
      </w:pPr>
    </w:lvl>
    <w:lvl w:ilvl="4" w:tplc="58472467" w:tentative="1">
      <w:start w:val="1"/>
      <w:numFmt w:val="lowerLetter"/>
      <w:lvlText w:val="%5."/>
      <w:lvlJc w:val="left"/>
      <w:pPr>
        <w:ind w:left="3600" w:hanging="360"/>
      </w:pPr>
    </w:lvl>
    <w:lvl w:ilvl="5" w:tplc="58472467" w:tentative="1">
      <w:start w:val="1"/>
      <w:numFmt w:val="lowerRoman"/>
      <w:lvlText w:val="%6."/>
      <w:lvlJc w:val="right"/>
      <w:pPr>
        <w:ind w:left="4320" w:hanging="180"/>
      </w:pPr>
    </w:lvl>
    <w:lvl w:ilvl="6" w:tplc="58472467" w:tentative="1">
      <w:start w:val="1"/>
      <w:numFmt w:val="decimal"/>
      <w:lvlText w:val="%7."/>
      <w:lvlJc w:val="left"/>
      <w:pPr>
        <w:ind w:left="5040" w:hanging="360"/>
      </w:pPr>
    </w:lvl>
    <w:lvl w:ilvl="7" w:tplc="58472467" w:tentative="1">
      <w:start w:val="1"/>
      <w:numFmt w:val="lowerLetter"/>
      <w:lvlText w:val="%8."/>
      <w:lvlJc w:val="left"/>
      <w:pPr>
        <w:ind w:left="5760" w:hanging="360"/>
      </w:pPr>
    </w:lvl>
    <w:lvl w:ilvl="8" w:tplc="58472467" w:tentative="1">
      <w:start w:val="1"/>
      <w:numFmt w:val="lowerRoman"/>
      <w:lvlText w:val="%9."/>
      <w:lvlJc w:val="right"/>
      <w:pPr>
        <w:ind w:left="6480" w:hanging="180"/>
      </w:pPr>
    </w:lvl>
  </w:abstractNum>
  <w:abstractNum w:abstractNumId="83768274">
    <w:multiLevelType w:val="hybridMultilevel"/>
    <w:lvl w:ilvl="0" w:tplc="27459438">
      <w:start w:val="1"/>
      <w:numFmt w:val="decimal"/>
      <w:lvlText w:val="%1."/>
      <w:lvlJc w:val="left"/>
      <w:pPr>
        <w:ind w:left="720" w:hanging="360"/>
      </w:pPr>
    </w:lvl>
    <w:lvl w:ilvl="1" w:tplc="27459438" w:tentative="1">
      <w:start w:val="1"/>
      <w:numFmt w:val="lowerLetter"/>
      <w:lvlText w:val="%2."/>
      <w:lvlJc w:val="left"/>
      <w:pPr>
        <w:ind w:left="1440" w:hanging="360"/>
      </w:pPr>
    </w:lvl>
    <w:lvl w:ilvl="2" w:tplc="27459438" w:tentative="1">
      <w:start w:val="1"/>
      <w:numFmt w:val="lowerRoman"/>
      <w:lvlText w:val="%3."/>
      <w:lvlJc w:val="right"/>
      <w:pPr>
        <w:ind w:left="2160" w:hanging="180"/>
      </w:pPr>
    </w:lvl>
    <w:lvl w:ilvl="3" w:tplc="27459438" w:tentative="1">
      <w:start w:val="1"/>
      <w:numFmt w:val="decimal"/>
      <w:lvlText w:val="%4."/>
      <w:lvlJc w:val="left"/>
      <w:pPr>
        <w:ind w:left="2880" w:hanging="360"/>
      </w:pPr>
    </w:lvl>
    <w:lvl w:ilvl="4" w:tplc="27459438" w:tentative="1">
      <w:start w:val="1"/>
      <w:numFmt w:val="lowerLetter"/>
      <w:lvlText w:val="%5."/>
      <w:lvlJc w:val="left"/>
      <w:pPr>
        <w:ind w:left="3600" w:hanging="360"/>
      </w:pPr>
    </w:lvl>
    <w:lvl w:ilvl="5" w:tplc="27459438" w:tentative="1">
      <w:start w:val="1"/>
      <w:numFmt w:val="lowerRoman"/>
      <w:lvlText w:val="%6."/>
      <w:lvlJc w:val="right"/>
      <w:pPr>
        <w:ind w:left="4320" w:hanging="180"/>
      </w:pPr>
    </w:lvl>
    <w:lvl w:ilvl="6" w:tplc="27459438" w:tentative="1">
      <w:start w:val="1"/>
      <w:numFmt w:val="decimal"/>
      <w:lvlText w:val="%7."/>
      <w:lvlJc w:val="left"/>
      <w:pPr>
        <w:ind w:left="5040" w:hanging="360"/>
      </w:pPr>
    </w:lvl>
    <w:lvl w:ilvl="7" w:tplc="27459438" w:tentative="1">
      <w:start w:val="1"/>
      <w:numFmt w:val="lowerLetter"/>
      <w:lvlText w:val="%8."/>
      <w:lvlJc w:val="left"/>
      <w:pPr>
        <w:ind w:left="5760" w:hanging="360"/>
      </w:pPr>
    </w:lvl>
    <w:lvl w:ilvl="8" w:tplc="27459438" w:tentative="1">
      <w:start w:val="1"/>
      <w:numFmt w:val="lowerRoman"/>
      <w:lvlText w:val="%9."/>
      <w:lvlJc w:val="right"/>
      <w:pPr>
        <w:ind w:left="6480" w:hanging="180"/>
      </w:pPr>
    </w:lvl>
  </w:abstractNum>
  <w:abstractNum w:abstractNumId="83768273">
    <w:multiLevelType w:val="hybridMultilevel"/>
    <w:lvl w:ilvl="0" w:tplc="51826694">
      <w:start w:val="1"/>
      <w:numFmt w:val="decimal"/>
      <w:lvlText w:val="%1."/>
      <w:lvlJc w:val="left"/>
      <w:pPr>
        <w:ind w:left="720" w:hanging="360"/>
      </w:pPr>
    </w:lvl>
    <w:lvl w:ilvl="1" w:tplc="51826694" w:tentative="1">
      <w:start w:val="1"/>
      <w:numFmt w:val="lowerLetter"/>
      <w:lvlText w:val="%2."/>
      <w:lvlJc w:val="left"/>
      <w:pPr>
        <w:ind w:left="1440" w:hanging="360"/>
      </w:pPr>
    </w:lvl>
    <w:lvl w:ilvl="2" w:tplc="51826694" w:tentative="1">
      <w:start w:val="1"/>
      <w:numFmt w:val="lowerRoman"/>
      <w:lvlText w:val="%3."/>
      <w:lvlJc w:val="right"/>
      <w:pPr>
        <w:ind w:left="2160" w:hanging="180"/>
      </w:pPr>
    </w:lvl>
    <w:lvl w:ilvl="3" w:tplc="51826694" w:tentative="1">
      <w:start w:val="1"/>
      <w:numFmt w:val="decimal"/>
      <w:lvlText w:val="%4."/>
      <w:lvlJc w:val="left"/>
      <w:pPr>
        <w:ind w:left="2880" w:hanging="360"/>
      </w:pPr>
    </w:lvl>
    <w:lvl w:ilvl="4" w:tplc="51826694" w:tentative="1">
      <w:start w:val="1"/>
      <w:numFmt w:val="lowerLetter"/>
      <w:lvlText w:val="%5."/>
      <w:lvlJc w:val="left"/>
      <w:pPr>
        <w:ind w:left="3600" w:hanging="360"/>
      </w:pPr>
    </w:lvl>
    <w:lvl w:ilvl="5" w:tplc="51826694" w:tentative="1">
      <w:start w:val="1"/>
      <w:numFmt w:val="lowerRoman"/>
      <w:lvlText w:val="%6."/>
      <w:lvlJc w:val="right"/>
      <w:pPr>
        <w:ind w:left="4320" w:hanging="180"/>
      </w:pPr>
    </w:lvl>
    <w:lvl w:ilvl="6" w:tplc="51826694" w:tentative="1">
      <w:start w:val="1"/>
      <w:numFmt w:val="decimal"/>
      <w:lvlText w:val="%7."/>
      <w:lvlJc w:val="left"/>
      <w:pPr>
        <w:ind w:left="5040" w:hanging="360"/>
      </w:pPr>
    </w:lvl>
    <w:lvl w:ilvl="7" w:tplc="51826694" w:tentative="1">
      <w:start w:val="1"/>
      <w:numFmt w:val="lowerLetter"/>
      <w:lvlText w:val="%8."/>
      <w:lvlJc w:val="left"/>
      <w:pPr>
        <w:ind w:left="5760" w:hanging="360"/>
      </w:pPr>
    </w:lvl>
    <w:lvl w:ilvl="8" w:tplc="51826694" w:tentative="1">
      <w:start w:val="1"/>
      <w:numFmt w:val="lowerRoman"/>
      <w:lvlText w:val="%9."/>
      <w:lvlJc w:val="right"/>
      <w:pPr>
        <w:ind w:left="6480" w:hanging="180"/>
      </w:pPr>
    </w:lvl>
  </w:abstractNum>
  <w:abstractNum w:abstractNumId="83768272">
    <w:multiLevelType w:val="hybridMultilevel"/>
    <w:lvl w:ilvl="0" w:tplc="69376315">
      <w:start w:val="1"/>
      <w:numFmt w:val="decimal"/>
      <w:lvlText w:val="%1."/>
      <w:lvlJc w:val="left"/>
      <w:pPr>
        <w:ind w:left="720" w:hanging="360"/>
      </w:pPr>
    </w:lvl>
    <w:lvl w:ilvl="1" w:tplc="69376315" w:tentative="1">
      <w:start w:val="1"/>
      <w:numFmt w:val="lowerLetter"/>
      <w:lvlText w:val="%2."/>
      <w:lvlJc w:val="left"/>
      <w:pPr>
        <w:ind w:left="1440" w:hanging="360"/>
      </w:pPr>
    </w:lvl>
    <w:lvl w:ilvl="2" w:tplc="69376315" w:tentative="1">
      <w:start w:val="1"/>
      <w:numFmt w:val="lowerRoman"/>
      <w:lvlText w:val="%3."/>
      <w:lvlJc w:val="right"/>
      <w:pPr>
        <w:ind w:left="2160" w:hanging="180"/>
      </w:pPr>
    </w:lvl>
    <w:lvl w:ilvl="3" w:tplc="69376315" w:tentative="1">
      <w:start w:val="1"/>
      <w:numFmt w:val="decimal"/>
      <w:lvlText w:val="%4."/>
      <w:lvlJc w:val="left"/>
      <w:pPr>
        <w:ind w:left="2880" w:hanging="360"/>
      </w:pPr>
    </w:lvl>
    <w:lvl w:ilvl="4" w:tplc="69376315" w:tentative="1">
      <w:start w:val="1"/>
      <w:numFmt w:val="lowerLetter"/>
      <w:lvlText w:val="%5."/>
      <w:lvlJc w:val="left"/>
      <w:pPr>
        <w:ind w:left="3600" w:hanging="360"/>
      </w:pPr>
    </w:lvl>
    <w:lvl w:ilvl="5" w:tplc="69376315" w:tentative="1">
      <w:start w:val="1"/>
      <w:numFmt w:val="lowerRoman"/>
      <w:lvlText w:val="%6."/>
      <w:lvlJc w:val="right"/>
      <w:pPr>
        <w:ind w:left="4320" w:hanging="180"/>
      </w:pPr>
    </w:lvl>
    <w:lvl w:ilvl="6" w:tplc="69376315" w:tentative="1">
      <w:start w:val="1"/>
      <w:numFmt w:val="decimal"/>
      <w:lvlText w:val="%7."/>
      <w:lvlJc w:val="left"/>
      <w:pPr>
        <w:ind w:left="5040" w:hanging="360"/>
      </w:pPr>
    </w:lvl>
    <w:lvl w:ilvl="7" w:tplc="69376315" w:tentative="1">
      <w:start w:val="1"/>
      <w:numFmt w:val="lowerLetter"/>
      <w:lvlText w:val="%8."/>
      <w:lvlJc w:val="left"/>
      <w:pPr>
        <w:ind w:left="5760" w:hanging="360"/>
      </w:pPr>
    </w:lvl>
    <w:lvl w:ilvl="8" w:tplc="69376315" w:tentative="1">
      <w:start w:val="1"/>
      <w:numFmt w:val="lowerRoman"/>
      <w:lvlText w:val="%9."/>
      <w:lvlJc w:val="right"/>
      <w:pPr>
        <w:ind w:left="6480" w:hanging="180"/>
      </w:pPr>
    </w:lvl>
  </w:abstractNum>
  <w:abstractNum w:abstractNumId="83768271">
    <w:multiLevelType w:val="hybridMultilevel"/>
    <w:lvl w:ilvl="0" w:tplc="95686201">
      <w:start w:val="1"/>
      <w:numFmt w:val="decimal"/>
      <w:lvlText w:val="%1."/>
      <w:lvlJc w:val="left"/>
      <w:pPr>
        <w:ind w:left="720" w:hanging="360"/>
      </w:pPr>
    </w:lvl>
    <w:lvl w:ilvl="1" w:tplc="95686201" w:tentative="1">
      <w:start w:val="1"/>
      <w:numFmt w:val="lowerLetter"/>
      <w:lvlText w:val="%2."/>
      <w:lvlJc w:val="left"/>
      <w:pPr>
        <w:ind w:left="1440" w:hanging="360"/>
      </w:pPr>
    </w:lvl>
    <w:lvl w:ilvl="2" w:tplc="95686201" w:tentative="1">
      <w:start w:val="1"/>
      <w:numFmt w:val="lowerRoman"/>
      <w:lvlText w:val="%3."/>
      <w:lvlJc w:val="right"/>
      <w:pPr>
        <w:ind w:left="2160" w:hanging="180"/>
      </w:pPr>
    </w:lvl>
    <w:lvl w:ilvl="3" w:tplc="95686201" w:tentative="1">
      <w:start w:val="1"/>
      <w:numFmt w:val="decimal"/>
      <w:lvlText w:val="%4."/>
      <w:lvlJc w:val="left"/>
      <w:pPr>
        <w:ind w:left="2880" w:hanging="360"/>
      </w:pPr>
    </w:lvl>
    <w:lvl w:ilvl="4" w:tplc="95686201" w:tentative="1">
      <w:start w:val="1"/>
      <w:numFmt w:val="lowerLetter"/>
      <w:lvlText w:val="%5."/>
      <w:lvlJc w:val="left"/>
      <w:pPr>
        <w:ind w:left="3600" w:hanging="360"/>
      </w:pPr>
    </w:lvl>
    <w:lvl w:ilvl="5" w:tplc="95686201" w:tentative="1">
      <w:start w:val="1"/>
      <w:numFmt w:val="lowerRoman"/>
      <w:lvlText w:val="%6."/>
      <w:lvlJc w:val="right"/>
      <w:pPr>
        <w:ind w:left="4320" w:hanging="180"/>
      </w:pPr>
    </w:lvl>
    <w:lvl w:ilvl="6" w:tplc="95686201" w:tentative="1">
      <w:start w:val="1"/>
      <w:numFmt w:val="decimal"/>
      <w:lvlText w:val="%7."/>
      <w:lvlJc w:val="left"/>
      <w:pPr>
        <w:ind w:left="5040" w:hanging="360"/>
      </w:pPr>
    </w:lvl>
    <w:lvl w:ilvl="7" w:tplc="95686201" w:tentative="1">
      <w:start w:val="1"/>
      <w:numFmt w:val="lowerLetter"/>
      <w:lvlText w:val="%8."/>
      <w:lvlJc w:val="left"/>
      <w:pPr>
        <w:ind w:left="5760" w:hanging="360"/>
      </w:pPr>
    </w:lvl>
    <w:lvl w:ilvl="8" w:tplc="95686201" w:tentative="1">
      <w:start w:val="1"/>
      <w:numFmt w:val="lowerRoman"/>
      <w:lvlText w:val="%9."/>
      <w:lvlJc w:val="right"/>
      <w:pPr>
        <w:ind w:left="6480" w:hanging="180"/>
      </w:pPr>
    </w:lvl>
  </w:abstractNum>
  <w:abstractNum w:abstractNumId="83768270">
    <w:multiLevelType w:val="hybridMultilevel"/>
    <w:lvl w:ilvl="0" w:tplc="28665938">
      <w:start w:val="1"/>
      <w:numFmt w:val="decimal"/>
      <w:lvlText w:val="%1."/>
      <w:lvlJc w:val="left"/>
      <w:pPr>
        <w:ind w:left="720" w:hanging="360"/>
      </w:pPr>
    </w:lvl>
    <w:lvl w:ilvl="1" w:tplc="28665938" w:tentative="1">
      <w:start w:val="1"/>
      <w:numFmt w:val="lowerLetter"/>
      <w:lvlText w:val="%2."/>
      <w:lvlJc w:val="left"/>
      <w:pPr>
        <w:ind w:left="1440" w:hanging="360"/>
      </w:pPr>
    </w:lvl>
    <w:lvl w:ilvl="2" w:tplc="28665938" w:tentative="1">
      <w:start w:val="1"/>
      <w:numFmt w:val="lowerRoman"/>
      <w:lvlText w:val="%3."/>
      <w:lvlJc w:val="right"/>
      <w:pPr>
        <w:ind w:left="2160" w:hanging="180"/>
      </w:pPr>
    </w:lvl>
    <w:lvl w:ilvl="3" w:tplc="28665938" w:tentative="1">
      <w:start w:val="1"/>
      <w:numFmt w:val="decimal"/>
      <w:lvlText w:val="%4."/>
      <w:lvlJc w:val="left"/>
      <w:pPr>
        <w:ind w:left="2880" w:hanging="360"/>
      </w:pPr>
    </w:lvl>
    <w:lvl w:ilvl="4" w:tplc="28665938" w:tentative="1">
      <w:start w:val="1"/>
      <w:numFmt w:val="lowerLetter"/>
      <w:lvlText w:val="%5."/>
      <w:lvlJc w:val="left"/>
      <w:pPr>
        <w:ind w:left="3600" w:hanging="360"/>
      </w:pPr>
    </w:lvl>
    <w:lvl w:ilvl="5" w:tplc="28665938" w:tentative="1">
      <w:start w:val="1"/>
      <w:numFmt w:val="lowerRoman"/>
      <w:lvlText w:val="%6."/>
      <w:lvlJc w:val="right"/>
      <w:pPr>
        <w:ind w:left="4320" w:hanging="180"/>
      </w:pPr>
    </w:lvl>
    <w:lvl w:ilvl="6" w:tplc="28665938" w:tentative="1">
      <w:start w:val="1"/>
      <w:numFmt w:val="decimal"/>
      <w:lvlText w:val="%7."/>
      <w:lvlJc w:val="left"/>
      <w:pPr>
        <w:ind w:left="5040" w:hanging="360"/>
      </w:pPr>
    </w:lvl>
    <w:lvl w:ilvl="7" w:tplc="28665938" w:tentative="1">
      <w:start w:val="1"/>
      <w:numFmt w:val="lowerLetter"/>
      <w:lvlText w:val="%8."/>
      <w:lvlJc w:val="left"/>
      <w:pPr>
        <w:ind w:left="5760" w:hanging="360"/>
      </w:pPr>
    </w:lvl>
    <w:lvl w:ilvl="8" w:tplc="28665938" w:tentative="1">
      <w:start w:val="1"/>
      <w:numFmt w:val="lowerRoman"/>
      <w:lvlText w:val="%9."/>
      <w:lvlJc w:val="right"/>
      <w:pPr>
        <w:ind w:left="6480" w:hanging="180"/>
      </w:pPr>
    </w:lvl>
  </w:abstractNum>
  <w:abstractNum w:abstractNumId="83768269">
    <w:multiLevelType w:val="hybridMultilevel"/>
    <w:lvl w:ilvl="0" w:tplc="28050617">
      <w:start w:val="1"/>
      <w:numFmt w:val="decimal"/>
      <w:lvlText w:val="%1."/>
      <w:lvlJc w:val="left"/>
      <w:pPr>
        <w:ind w:left="720" w:hanging="360"/>
      </w:pPr>
    </w:lvl>
    <w:lvl w:ilvl="1" w:tplc="28050617" w:tentative="1">
      <w:start w:val="1"/>
      <w:numFmt w:val="lowerLetter"/>
      <w:lvlText w:val="%2."/>
      <w:lvlJc w:val="left"/>
      <w:pPr>
        <w:ind w:left="1440" w:hanging="360"/>
      </w:pPr>
    </w:lvl>
    <w:lvl w:ilvl="2" w:tplc="28050617" w:tentative="1">
      <w:start w:val="1"/>
      <w:numFmt w:val="lowerRoman"/>
      <w:lvlText w:val="%3."/>
      <w:lvlJc w:val="right"/>
      <w:pPr>
        <w:ind w:left="2160" w:hanging="180"/>
      </w:pPr>
    </w:lvl>
    <w:lvl w:ilvl="3" w:tplc="28050617" w:tentative="1">
      <w:start w:val="1"/>
      <w:numFmt w:val="decimal"/>
      <w:lvlText w:val="%4."/>
      <w:lvlJc w:val="left"/>
      <w:pPr>
        <w:ind w:left="2880" w:hanging="360"/>
      </w:pPr>
    </w:lvl>
    <w:lvl w:ilvl="4" w:tplc="28050617" w:tentative="1">
      <w:start w:val="1"/>
      <w:numFmt w:val="lowerLetter"/>
      <w:lvlText w:val="%5."/>
      <w:lvlJc w:val="left"/>
      <w:pPr>
        <w:ind w:left="3600" w:hanging="360"/>
      </w:pPr>
    </w:lvl>
    <w:lvl w:ilvl="5" w:tplc="28050617" w:tentative="1">
      <w:start w:val="1"/>
      <w:numFmt w:val="lowerRoman"/>
      <w:lvlText w:val="%6."/>
      <w:lvlJc w:val="right"/>
      <w:pPr>
        <w:ind w:left="4320" w:hanging="180"/>
      </w:pPr>
    </w:lvl>
    <w:lvl w:ilvl="6" w:tplc="28050617" w:tentative="1">
      <w:start w:val="1"/>
      <w:numFmt w:val="decimal"/>
      <w:lvlText w:val="%7."/>
      <w:lvlJc w:val="left"/>
      <w:pPr>
        <w:ind w:left="5040" w:hanging="360"/>
      </w:pPr>
    </w:lvl>
    <w:lvl w:ilvl="7" w:tplc="28050617" w:tentative="1">
      <w:start w:val="1"/>
      <w:numFmt w:val="lowerLetter"/>
      <w:lvlText w:val="%8."/>
      <w:lvlJc w:val="left"/>
      <w:pPr>
        <w:ind w:left="5760" w:hanging="360"/>
      </w:pPr>
    </w:lvl>
    <w:lvl w:ilvl="8" w:tplc="28050617" w:tentative="1">
      <w:start w:val="1"/>
      <w:numFmt w:val="lowerRoman"/>
      <w:lvlText w:val="%9."/>
      <w:lvlJc w:val="right"/>
      <w:pPr>
        <w:ind w:left="6480" w:hanging="180"/>
      </w:pPr>
    </w:lvl>
  </w:abstractNum>
  <w:abstractNum w:abstractNumId="83768268">
    <w:multiLevelType w:val="hybridMultilevel"/>
    <w:lvl w:ilvl="0" w:tplc="48086300">
      <w:start w:val="1"/>
      <w:numFmt w:val="decimal"/>
      <w:lvlText w:val="%1."/>
      <w:lvlJc w:val="left"/>
      <w:pPr>
        <w:ind w:left="720" w:hanging="360"/>
      </w:pPr>
    </w:lvl>
    <w:lvl w:ilvl="1" w:tplc="48086300" w:tentative="1">
      <w:start w:val="1"/>
      <w:numFmt w:val="lowerLetter"/>
      <w:lvlText w:val="%2."/>
      <w:lvlJc w:val="left"/>
      <w:pPr>
        <w:ind w:left="1440" w:hanging="360"/>
      </w:pPr>
    </w:lvl>
    <w:lvl w:ilvl="2" w:tplc="48086300" w:tentative="1">
      <w:start w:val="1"/>
      <w:numFmt w:val="lowerRoman"/>
      <w:lvlText w:val="%3."/>
      <w:lvlJc w:val="right"/>
      <w:pPr>
        <w:ind w:left="2160" w:hanging="180"/>
      </w:pPr>
    </w:lvl>
    <w:lvl w:ilvl="3" w:tplc="48086300" w:tentative="1">
      <w:start w:val="1"/>
      <w:numFmt w:val="decimal"/>
      <w:lvlText w:val="%4."/>
      <w:lvlJc w:val="left"/>
      <w:pPr>
        <w:ind w:left="2880" w:hanging="360"/>
      </w:pPr>
    </w:lvl>
    <w:lvl w:ilvl="4" w:tplc="48086300" w:tentative="1">
      <w:start w:val="1"/>
      <w:numFmt w:val="lowerLetter"/>
      <w:lvlText w:val="%5."/>
      <w:lvlJc w:val="left"/>
      <w:pPr>
        <w:ind w:left="3600" w:hanging="360"/>
      </w:pPr>
    </w:lvl>
    <w:lvl w:ilvl="5" w:tplc="48086300" w:tentative="1">
      <w:start w:val="1"/>
      <w:numFmt w:val="lowerRoman"/>
      <w:lvlText w:val="%6."/>
      <w:lvlJc w:val="right"/>
      <w:pPr>
        <w:ind w:left="4320" w:hanging="180"/>
      </w:pPr>
    </w:lvl>
    <w:lvl w:ilvl="6" w:tplc="48086300" w:tentative="1">
      <w:start w:val="1"/>
      <w:numFmt w:val="decimal"/>
      <w:lvlText w:val="%7."/>
      <w:lvlJc w:val="left"/>
      <w:pPr>
        <w:ind w:left="5040" w:hanging="360"/>
      </w:pPr>
    </w:lvl>
    <w:lvl w:ilvl="7" w:tplc="48086300" w:tentative="1">
      <w:start w:val="1"/>
      <w:numFmt w:val="lowerLetter"/>
      <w:lvlText w:val="%8."/>
      <w:lvlJc w:val="left"/>
      <w:pPr>
        <w:ind w:left="5760" w:hanging="360"/>
      </w:pPr>
    </w:lvl>
    <w:lvl w:ilvl="8" w:tplc="48086300" w:tentative="1">
      <w:start w:val="1"/>
      <w:numFmt w:val="lowerRoman"/>
      <w:lvlText w:val="%9."/>
      <w:lvlJc w:val="right"/>
      <w:pPr>
        <w:ind w:left="6480" w:hanging="180"/>
      </w:pPr>
    </w:lvl>
  </w:abstractNum>
  <w:abstractNum w:abstractNumId="83768267">
    <w:multiLevelType w:val="hybridMultilevel"/>
    <w:lvl w:ilvl="0" w:tplc="58897697">
      <w:start w:val="1"/>
      <w:numFmt w:val="decimal"/>
      <w:lvlText w:val="%1."/>
      <w:lvlJc w:val="left"/>
      <w:pPr>
        <w:ind w:left="720" w:hanging="360"/>
      </w:pPr>
    </w:lvl>
    <w:lvl w:ilvl="1" w:tplc="58897697" w:tentative="1">
      <w:start w:val="1"/>
      <w:numFmt w:val="lowerLetter"/>
      <w:lvlText w:val="%2."/>
      <w:lvlJc w:val="left"/>
      <w:pPr>
        <w:ind w:left="1440" w:hanging="360"/>
      </w:pPr>
    </w:lvl>
    <w:lvl w:ilvl="2" w:tplc="58897697" w:tentative="1">
      <w:start w:val="1"/>
      <w:numFmt w:val="lowerRoman"/>
      <w:lvlText w:val="%3."/>
      <w:lvlJc w:val="right"/>
      <w:pPr>
        <w:ind w:left="2160" w:hanging="180"/>
      </w:pPr>
    </w:lvl>
    <w:lvl w:ilvl="3" w:tplc="58897697" w:tentative="1">
      <w:start w:val="1"/>
      <w:numFmt w:val="decimal"/>
      <w:lvlText w:val="%4."/>
      <w:lvlJc w:val="left"/>
      <w:pPr>
        <w:ind w:left="2880" w:hanging="360"/>
      </w:pPr>
    </w:lvl>
    <w:lvl w:ilvl="4" w:tplc="58897697" w:tentative="1">
      <w:start w:val="1"/>
      <w:numFmt w:val="lowerLetter"/>
      <w:lvlText w:val="%5."/>
      <w:lvlJc w:val="left"/>
      <w:pPr>
        <w:ind w:left="3600" w:hanging="360"/>
      </w:pPr>
    </w:lvl>
    <w:lvl w:ilvl="5" w:tplc="58897697" w:tentative="1">
      <w:start w:val="1"/>
      <w:numFmt w:val="lowerRoman"/>
      <w:lvlText w:val="%6."/>
      <w:lvlJc w:val="right"/>
      <w:pPr>
        <w:ind w:left="4320" w:hanging="180"/>
      </w:pPr>
    </w:lvl>
    <w:lvl w:ilvl="6" w:tplc="58897697" w:tentative="1">
      <w:start w:val="1"/>
      <w:numFmt w:val="decimal"/>
      <w:lvlText w:val="%7."/>
      <w:lvlJc w:val="left"/>
      <w:pPr>
        <w:ind w:left="5040" w:hanging="360"/>
      </w:pPr>
    </w:lvl>
    <w:lvl w:ilvl="7" w:tplc="58897697" w:tentative="1">
      <w:start w:val="1"/>
      <w:numFmt w:val="lowerLetter"/>
      <w:lvlText w:val="%8."/>
      <w:lvlJc w:val="left"/>
      <w:pPr>
        <w:ind w:left="5760" w:hanging="360"/>
      </w:pPr>
    </w:lvl>
    <w:lvl w:ilvl="8" w:tplc="58897697" w:tentative="1">
      <w:start w:val="1"/>
      <w:numFmt w:val="lowerRoman"/>
      <w:lvlText w:val="%9."/>
      <w:lvlJc w:val="right"/>
      <w:pPr>
        <w:ind w:left="6480" w:hanging="180"/>
      </w:pPr>
    </w:lvl>
  </w:abstractNum>
  <w:abstractNum w:abstractNumId="83768266">
    <w:multiLevelType w:val="hybridMultilevel"/>
    <w:lvl w:ilvl="0" w:tplc="94140509">
      <w:start w:val="1"/>
      <w:numFmt w:val="decimal"/>
      <w:lvlText w:val="%1."/>
      <w:lvlJc w:val="left"/>
      <w:pPr>
        <w:ind w:left="720" w:hanging="360"/>
      </w:pPr>
    </w:lvl>
    <w:lvl w:ilvl="1" w:tplc="94140509" w:tentative="1">
      <w:start w:val="1"/>
      <w:numFmt w:val="lowerLetter"/>
      <w:lvlText w:val="%2."/>
      <w:lvlJc w:val="left"/>
      <w:pPr>
        <w:ind w:left="1440" w:hanging="360"/>
      </w:pPr>
    </w:lvl>
    <w:lvl w:ilvl="2" w:tplc="94140509" w:tentative="1">
      <w:start w:val="1"/>
      <w:numFmt w:val="lowerRoman"/>
      <w:lvlText w:val="%3."/>
      <w:lvlJc w:val="right"/>
      <w:pPr>
        <w:ind w:left="2160" w:hanging="180"/>
      </w:pPr>
    </w:lvl>
    <w:lvl w:ilvl="3" w:tplc="94140509" w:tentative="1">
      <w:start w:val="1"/>
      <w:numFmt w:val="decimal"/>
      <w:lvlText w:val="%4."/>
      <w:lvlJc w:val="left"/>
      <w:pPr>
        <w:ind w:left="2880" w:hanging="360"/>
      </w:pPr>
    </w:lvl>
    <w:lvl w:ilvl="4" w:tplc="94140509" w:tentative="1">
      <w:start w:val="1"/>
      <w:numFmt w:val="lowerLetter"/>
      <w:lvlText w:val="%5."/>
      <w:lvlJc w:val="left"/>
      <w:pPr>
        <w:ind w:left="3600" w:hanging="360"/>
      </w:pPr>
    </w:lvl>
    <w:lvl w:ilvl="5" w:tplc="94140509" w:tentative="1">
      <w:start w:val="1"/>
      <w:numFmt w:val="lowerRoman"/>
      <w:lvlText w:val="%6."/>
      <w:lvlJc w:val="right"/>
      <w:pPr>
        <w:ind w:left="4320" w:hanging="180"/>
      </w:pPr>
    </w:lvl>
    <w:lvl w:ilvl="6" w:tplc="94140509" w:tentative="1">
      <w:start w:val="1"/>
      <w:numFmt w:val="decimal"/>
      <w:lvlText w:val="%7."/>
      <w:lvlJc w:val="left"/>
      <w:pPr>
        <w:ind w:left="5040" w:hanging="360"/>
      </w:pPr>
    </w:lvl>
    <w:lvl w:ilvl="7" w:tplc="94140509" w:tentative="1">
      <w:start w:val="1"/>
      <w:numFmt w:val="lowerLetter"/>
      <w:lvlText w:val="%8."/>
      <w:lvlJc w:val="left"/>
      <w:pPr>
        <w:ind w:left="5760" w:hanging="360"/>
      </w:pPr>
    </w:lvl>
    <w:lvl w:ilvl="8" w:tplc="94140509" w:tentative="1">
      <w:start w:val="1"/>
      <w:numFmt w:val="lowerRoman"/>
      <w:lvlText w:val="%9."/>
      <w:lvlJc w:val="right"/>
      <w:pPr>
        <w:ind w:left="6480" w:hanging="180"/>
      </w:pPr>
    </w:lvl>
  </w:abstractNum>
  <w:abstractNum w:abstractNumId="83768265">
    <w:multiLevelType w:val="hybridMultilevel"/>
    <w:lvl w:ilvl="0" w:tplc="98445613">
      <w:start w:val="1"/>
      <w:numFmt w:val="decimal"/>
      <w:lvlText w:val="%1."/>
      <w:lvlJc w:val="left"/>
      <w:pPr>
        <w:ind w:left="720" w:hanging="360"/>
      </w:pPr>
    </w:lvl>
    <w:lvl w:ilvl="1" w:tplc="98445613" w:tentative="1">
      <w:start w:val="1"/>
      <w:numFmt w:val="lowerLetter"/>
      <w:lvlText w:val="%2."/>
      <w:lvlJc w:val="left"/>
      <w:pPr>
        <w:ind w:left="1440" w:hanging="360"/>
      </w:pPr>
    </w:lvl>
    <w:lvl w:ilvl="2" w:tplc="98445613" w:tentative="1">
      <w:start w:val="1"/>
      <w:numFmt w:val="lowerRoman"/>
      <w:lvlText w:val="%3."/>
      <w:lvlJc w:val="right"/>
      <w:pPr>
        <w:ind w:left="2160" w:hanging="180"/>
      </w:pPr>
    </w:lvl>
    <w:lvl w:ilvl="3" w:tplc="98445613" w:tentative="1">
      <w:start w:val="1"/>
      <w:numFmt w:val="decimal"/>
      <w:lvlText w:val="%4."/>
      <w:lvlJc w:val="left"/>
      <w:pPr>
        <w:ind w:left="2880" w:hanging="360"/>
      </w:pPr>
    </w:lvl>
    <w:lvl w:ilvl="4" w:tplc="98445613" w:tentative="1">
      <w:start w:val="1"/>
      <w:numFmt w:val="lowerLetter"/>
      <w:lvlText w:val="%5."/>
      <w:lvlJc w:val="left"/>
      <w:pPr>
        <w:ind w:left="3600" w:hanging="360"/>
      </w:pPr>
    </w:lvl>
    <w:lvl w:ilvl="5" w:tplc="98445613" w:tentative="1">
      <w:start w:val="1"/>
      <w:numFmt w:val="lowerRoman"/>
      <w:lvlText w:val="%6."/>
      <w:lvlJc w:val="right"/>
      <w:pPr>
        <w:ind w:left="4320" w:hanging="180"/>
      </w:pPr>
    </w:lvl>
    <w:lvl w:ilvl="6" w:tplc="98445613" w:tentative="1">
      <w:start w:val="1"/>
      <w:numFmt w:val="decimal"/>
      <w:lvlText w:val="%7."/>
      <w:lvlJc w:val="left"/>
      <w:pPr>
        <w:ind w:left="5040" w:hanging="360"/>
      </w:pPr>
    </w:lvl>
    <w:lvl w:ilvl="7" w:tplc="98445613" w:tentative="1">
      <w:start w:val="1"/>
      <w:numFmt w:val="lowerLetter"/>
      <w:lvlText w:val="%8."/>
      <w:lvlJc w:val="left"/>
      <w:pPr>
        <w:ind w:left="5760" w:hanging="360"/>
      </w:pPr>
    </w:lvl>
    <w:lvl w:ilvl="8" w:tplc="98445613" w:tentative="1">
      <w:start w:val="1"/>
      <w:numFmt w:val="lowerRoman"/>
      <w:lvlText w:val="%9."/>
      <w:lvlJc w:val="right"/>
      <w:pPr>
        <w:ind w:left="6480" w:hanging="180"/>
      </w:pPr>
    </w:lvl>
  </w:abstractNum>
  <w:abstractNum w:abstractNumId="83768264">
    <w:multiLevelType w:val="hybridMultilevel"/>
    <w:lvl w:ilvl="0" w:tplc="86591884">
      <w:start w:val="1"/>
      <w:numFmt w:val="decimal"/>
      <w:lvlText w:val="%1."/>
      <w:lvlJc w:val="left"/>
      <w:pPr>
        <w:ind w:left="720" w:hanging="360"/>
      </w:pPr>
    </w:lvl>
    <w:lvl w:ilvl="1" w:tplc="86591884" w:tentative="1">
      <w:start w:val="1"/>
      <w:numFmt w:val="lowerLetter"/>
      <w:lvlText w:val="%2."/>
      <w:lvlJc w:val="left"/>
      <w:pPr>
        <w:ind w:left="1440" w:hanging="360"/>
      </w:pPr>
    </w:lvl>
    <w:lvl w:ilvl="2" w:tplc="86591884" w:tentative="1">
      <w:start w:val="1"/>
      <w:numFmt w:val="lowerRoman"/>
      <w:lvlText w:val="%3."/>
      <w:lvlJc w:val="right"/>
      <w:pPr>
        <w:ind w:left="2160" w:hanging="180"/>
      </w:pPr>
    </w:lvl>
    <w:lvl w:ilvl="3" w:tplc="86591884" w:tentative="1">
      <w:start w:val="1"/>
      <w:numFmt w:val="decimal"/>
      <w:lvlText w:val="%4."/>
      <w:lvlJc w:val="left"/>
      <w:pPr>
        <w:ind w:left="2880" w:hanging="360"/>
      </w:pPr>
    </w:lvl>
    <w:lvl w:ilvl="4" w:tplc="86591884" w:tentative="1">
      <w:start w:val="1"/>
      <w:numFmt w:val="lowerLetter"/>
      <w:lvlText w:val="%5."/>
      <w:lvlJc w:val="left"/>
      <w:pPr>
        <w:ind w:left="3600" w:hanging="360"/>
      </w:pPr>
    </w:lvl>
    <w:lvl w:ilvl="5" w:tplc="86591884" w:tentative="1">
      <w:start w:val="1"/>
      <w:numFmt w:val="lowerRoman"/>
      <w:lvlText w:val="%6."/>
      <w:lvlJc w:val="right"/>
      <w:pPr>
        <w:ind w:left="4320" w:hanging="180"/>
      </w:pPr>
    </w:lvl>
    <w:lvl w:ilvl="6" w:tplc="86591884" w:tentative="1">
      <w:start w:val="1"/>
      <w:numFmt w:val="decimal"/>
      <w:lvlText w:val="%7."/>
      <w:lvlJc w:val="left"/>
      <w:pPr>
        <w:ind w:left="5040" w:hanging="360"/>
      </w:pPr>
    </w:lvl>
    <w:lvl w:ilvl="7" w:tplc="86591884" w:tentative="1">
      <w:start w:val="1"/>
      <w:numFmt w:val="lowerLetter"/>
      <w:lvlText w:val="%8."/>
      <w:lvlJc w:val="left"/>
      <w:pPr>
        <w:ind w:left="5760" w:hanging="360"/>
      </w:pPr>
    </w:lvl>
    <w:lvl w:ilvl="8" w:tplc="86591884" w:tentative="1">
      <w:start w:val="1"/>
      <w:numFmt w:val="lowerRoman"/>
      <w:lvlText w:val="%9."/>
      <w:lvlJc w:val="right"/>
      <w:pPr>
        <w:ind w:left="6480" w:hanging="180"/>
      </w:pPr>
    </w:lvl>
  </w:abstractNum>
  <w:abstractNum w:abstractNumId="83768263">
    <w:multiLevelType w:val="hybridMultilevel"/>
    <w:lvl w:ilvl="0" w:tplc="45215238">
      <w:start w:val="1"/>
      <w:numFmt w:val="decimal"/>
      <w:lvlText w:val="%1."/>
      <w:lvlJc w:val="left"/>
      <w:pPr>
        <w:ind w:left="720" w:hanging="360"/>
      </w:pPr>
    </w:lvl>
    <w:lvl w:ilvl="1" w:tplc="45215238" w:tentative="1">
      <w:start w:val="1"/>
      <w:numFmt w:val="lowerLetter"/>
      <w:lvlText w:val="%2."/>
      <w:lvlJc w:val="left"/>
      <w:pPr>
        <w:ind w:left="1440" w:hanging="360"/>
      </w:pPr>
    </w:lvl>
    <w:lvl w:ilvl="2" w:tplc="45215238" w:tentative="1">
      <w:start w:val="1"/>
      <w:numFmt w:val="lowerRoman"/>
      <w:lvlText w:val="%3."/>
      <w:lvlJc w:val="right"/>
      <w:pPr>
        <w:ind w:left="2160" w:hanging="180"/>
      </w:pPr>
    </w:lvl>
    <w:lvl w:ilvl="3" w:tplc="45215238" w:tentative="1">
      <w:start w:val="1"/>
      <w:numFmt w:val="decimal"/>
      <w:lvlText w:val="%4."/>
      <w:lvlJc w:val="left"/>
      <w:pPr>
        <w:ind w:left="2880" w:hanging="360"/>
      </w:pPr>
    </w:lvl>
    <w:lvl w:ilvl="4" w:tplc="45215238" w:tentative="1">
      <w:start w:val="1"/>
      <w:numFmt w:val="lowerLetter"/>
      <w:lvlText w:val="%5."/>
      <w:lvlJc w:val="left"/>
      <w:pPr>
        <w:ind w:left="3600" w:hanging="360"/>
      </w:pPr>
    </w:lvl>
    <w:lvl w:ilvl="5" w:tplc="45215238" w:tentative="1">
      <w:start w:val="1"/>
      <w:numFmt w:val="lowerRoman"/>
      <w:lvlText w:val="%6."/>
      <w:lvlJc w:val="right"/>
      <w:pPr>
        <w:ind w:left="4320" w:hanging="180"/>
      </w:pPr>
    </w:lvl>
    <w:lvl w:ilvl="6" w:tplc="45215238" w:tentative="1">
      <w:start w:val="1"/>
      <w:numFmt w:val="decimal"/>
      <w:lvlText w:val="%7."/>
      <w:lvlJc w:val="left"/>
      <w:pPr>
        <w:ind w:left="5040" w:hanging="360"/>
      </w:pPr>
    </w:lvl>
    <w:lvl w:ilvl="7" w:tplc="45215238" w:tentative="1">
      <w:start w:val="1"/>
      <w:numFmt w:val="lowerLetter"/>
      <w:lvlText w:val="%8."/>
      <w:lvlJc w:val="left"/>
      <w:pPr>
        <w:ind w:left="5760" w:hanging="360"/>
      </w:pPr>
    </w:lvl>
    <w:lvl w:ilvl="8" w:tplc="45215238" w:tentative="1">
      <w:start w:val="1"/>
      <w:numFmt w:val="lowerRoman"/>
      <w:lvlText w:val="%9."/>
      <w:lvlJc w:val="right"/>
      <w:pPr>
        <w:ind w:left="6480" w:hanging="180"/>
      </w:pPr>
    </w:lvl>
  </w:abstractNum>
  <w:abstractNum w:abstractNumId="83768262">
    <w:multiLevelType w:val="hybridMultilevel"/>
    <w:lvl w:ilvl="0" w:tplc="90489540">
      <w:start w:val="1"/>
      <w:numFmt w:val="decimal"/>
      <w:lvlText w:val="%1."/>
      <w:lvlJc w:val="left"/>
      <w:pPr>
        <w:ind w:left="720" w:hanging="360"/>
      </w:pPr>
    </w:lvl>
    <w:lvl w:ilvl="1" w:tplc="90489540" w:tentative="1">
      <w:start w:val="1"/>
      <w:numFmt w:val="lowerLetter"/>
      <w:lvlText w:val="%2."/>
      <w:lvlJc w:val="left"/>
      <w:pPr>
        <w:ind w:left="1440" w:hanging="360"/>
      </w:pPr>
    </w:lvl>
    <w:lvl w:ilvl="2" w:tplc="90489540" w:tentative="1">
      <w:start w:val="1"/>
      <w:numFmt w:val="lowerRoman"/>
      <w:lvlText w:val="%3."/>
      <w:lvlJc w:val="right"/>
      <w:pPr>
        <w:ind w:left="2160" w:hanging="180"/>
      </w:pPr>
    </w:lvl>
    <w:lvl w:ilvl="3" w:tplc="90489540" w:tentative="1">
      <w:start w:val="1"/>
      <w:numFmt w:val="decimal"/>
      <w:lvlText w:val="%4."/>
      <w:lvlJc w:val="left"/>
      <w:pPr>
        <w:ind w:left="2880" w:hanging="360"/>
      </w:pPr>
    </w:lvl>
    <w:lvl w:ilvl="4" w:tplc="90489540" w:tentative="1">
      <w:start w:val="1"/>
      <w:numFmt w:val="lowerLetter"/>
      <w:lvlText w:val="%5."/>
      <w:lvlJc w:val="left"/>
      <w:pPr>
        <w:ind w:left="3600" w:hanging="360"/>
      </w:pPr>
    </w:lvl>
    <w:lvl w:ilvl="5" w:tplc="90489540" w:tentative="1">
      <w:start w:val="1"/>
      <w:numFmt w:val="lowerRoman"/>
      <w:lvlText w:val="%6."/>
      <w:lvlJc w:val="right"/>
      <w:pPr>
        <w:ind w:left="4320" w:hanging="180"/>
      </w:pPr>
    </w:lvl>
    <w:lvl w:ilvl="6" w:tplc="90489540" w:tentative="1">
      <w:start w:val="1"/>
      <w:numFmt w:val="decimal"/>
      <w:lvlText w:val="%7."/>
      <w:lvlJc w:val="left"/>
      <w:pPr>
        <w:ind w:left="5040" w:hanging="360"/>
      </w:pPr>
    </w:lvl>
    <w:lvl w:ilvl="7" w:tplc="90489540" w:tentative="1">
      <w:start w:val="1"/>
      <w:numFmt w:val="lowerLetter"/>
      <w:lvlText w:val="%8."/>
      <w:lvlJc w:val="left"/>
      <w:pPr>
        <w:ind w:left="5760" w:hanging="360"/>
      </w:pPr>
    </w:lvl>
    <w:lvl w:ilvl="8" w:tplc="90489540" w:tentative="1">
      <w:start w:val="1"/>
      <w:numFmt w:val="lowerRoman"/>
      <w:lvlText w:val="%9."/>
      <w:lvlJc w:val="right"/>
      <w:pPr>
        <w:ind w:left="6480" w:hanging="180"/>
      </w:pPr>
    </w:lvl>
  </w:abstractNum>
  <w:abstractNum w:abstractNumId="83768261">
    <w:multiLevelType w:val="hybridMultilevel"/>
    <w:lvl w:ilvl="0" w:tplc="15729094">
      <w:start w:val="1"/>
      <w:numFmt w:val="decimal"/>
      <w:lvlText w:val="%1."/>
      <w:lvlJc w:val="left"/>
      <w:pPr>
        <w:ind w:left="720" w:hanging="360"/>
      </w:pPr>
    </w:lvl>
    <w:lvl w:ilvl="1" w:tplc="15729094" w:tentative="1">
      <w:start w:val="1"/>
      <w:numFmt w:val="lowerLetter"/>
      <w:lvlText w:val="%2."/>
      <w:lvlJc w:val="left"/>
      <w:pPr>
        <w:ind w:left="1440" w:hanging="360"/>
      </w:pPr>
    </w:lvl>
    <w:lvl w:ilvl="2" w:tplc="15729094" w:tentative="1">
      <w:start w:val="1"/>
      <w:numFmt w:val="lowerRoman"/>
      <w:lvlText w:val="%3."/>
      <w:lvlJc w:val="right"/>
      <w:pPr>
        <w:ind w:left="2160" w:hanging="180"/>
      </w:pPr>
    </w:lvl>
    <w:lvl w:ilvl="3" w:tplc="15729094" w:tentative="1">
      <w:start w:val="1"/>
      <w:numFmt w:val="decimal"/>
      <w:lvlText w:val="%4."/>
      <w:lvlJc w:val="left"/>
      <w:pPr>
        <w:ind w:left="2880" w:hanging="360"/>
      </w:pPr>
    </w:lvl>
    <w:lvl w:ilvl="4" w:tplc="15729094" w:tentative="1">
      <w:start w:val="1"/>
      <w:numFmt w:val="lowerLetter"/>
      <w:lvlText w:val="%5."/>
      <w:lvlJc w:val="left"/>
      <w:pPr>
        <w:ind w:left="3600" w:hanging="360"/>
      </w:pPr>
    </w:lvl>
    <w:lvl w:ilvl="5" w:tplc="15729094" w:tentative="1">
      <w:start w:val="1"/>
      <w:numFmt w:val="lowerRoman"/>
      <w:lvlText w:val="%6."/>
      <w:lvlJc w:val="right"/>
      <w:pPr>
        <w:ind w:left="4320" w:hanging="180"/>
      </w:pPr>
    </w:lvl>
    <w:lvl w:ilvl="6" w:tplc="15729094" w:tentative="1">
      <w:start w:val="1"/>
      <w:numFmt w:val="decimal"/>
      <w:lvlText w:val="%7."/>
      <w:lvlJc w:val="left"/>
      <w:pPr>
        <w:ind w:left="5040" w:hanging="360"/>
      </w:pPr>
    </w:lvl>
    <w:lvl w:ilvl="7" w:tplc="15729094" w:tentative="1">
      <w:start w:val="1"/>
      <w:numFmt w:val="lowerLetter"/>
      <w:lvlText w:val="%8."/>
      <w:lvlJc w:val="left"/>
      <w:pPr>
        <w:ind w:left="5760" w:hanging="360"/>
      </w:pPr>
    </w:lvl>
    <w:lvl w:ilvl="8" w:tplc="15729094" w:tentative="1">
      <w:start w:val="1"/>
      <w:numFmt w:val="lowerRoman"/>
      <w:lvlText w:val="%9."/>
      <w:lvlJc w:val="right"/>
      <w:pPr>
        <w:ind w:left="6480" w:hanging="180"/>
      </w:pPr>
    </w:lvl>
  </w:abstractNum>
  <w:abstractNum w:abstractNumId="83768260">
    <w:multiLevelType w:val="hybridMultilevel"/>
    <w:lvl w:ilvl="0" w:tplc="80231041">
      <w:start w:val="1"/>
      <w:numFmt w:val="decimal"/>
      <w:lvlText w:val="%1."/>
      <w:lvlJc w:val="left"/>
      <w:pPr>
        <w:ind w:left="720" w:hanging="360"/>
      </w:pPr>
    </w:lvl>
    <w:lvl w:ilvl="1" w:tplc="80231041" w:tentative="1">
      <w:start w:val="1"/>
      <w:numFmt w:val="lowerLetter"/>
      <w:lvlText w:val="%2."/>
      <w:lvlJc w:val="left"/>
      <w:pPr>
        <w:ind w:left="1440" w:hanging="360"/>
      </w:pPr>
    </w:lvl>
    <w:lvl w:ilvl="2" w:tplc="80231041" w:tentative="1">
      <w:start w:val="1"/>
      <w:numFmt w:val="lowerRoman"/>
      <w:lvlText w:val="%3."/>
      <w:lvlJc w:val="right"/>
      <w:pPr>
        <w:ind w:left="2160" w:hanging="180"/>
      </w:pPr>
    </w:lvl>
    <w:lvl w:ilvl="3" w:tplc="80231041" w:tentative="1">
      <w:start w:val="1"/>
      <w:numFmt w:val="decimal"/>
      <w:lvlText w:val="%4."/>
      <w:lvlJc w:val="left"/>
      <w:pPr>
        <w:ind w:left="2880" w:hanging="360"/>
      </w:pPr>
    </w:lvl>
    <w:lvl w:ilvl="4" w:tplc="80231041" w:tentative="1">
      <w:start w:val="1"/>
      <w:numFmt w:val="lowerLetter"/>
      <w:lvlText w:val="%5."/>
      <w:lvlJc w:val="left"/>
      <w:pPr>
        <w:ind w:left="3600" w:hanging="360"/>
      </w:pPr>
    </w:lvl>
    <w:lvl w:ilvl="5" w:tplc="80231041" w:tentative="1">
      <w:start w:val="1"/>
      <w:numFmt w:val="lowerRoman"/>
      <w:lvlText w:val="%6."/>
      <w:lvlJc w:val="right"/>
      <w:pPr>
        <w:ind w:left="4320" w:hanging="180"/>
      </w:pPr>
    </w:lvl>
    <w:lvl w:ilvl="6" w:tplc="80231041" w:tentative="1">
      <w:start w:val="1"/>
      <w:numFmt w:val="decimal"/>
      <w:lvlText w:val="%7."/>
      <w:lvlJc w:val="left"/>
      <w:pPr>
        <w:ind w:left="5040" w:hanging="360"/>
      </w:pPr>
    </w:lvl>
    <w:lvl w:ilvl="7" w:tplc="80231041" w:tentative="1">
      <w:start w:val="1"/>
      <w:numFmt w:val="lowerLetter"/>
      <w:lvlText w:val="%8."/>
      <w:lvlJc w:val="left"/>
      <w:pPr>
        <w:ind w:left="5760" w:hanging="360"/>
      </w:pPr>
    </w:lvl>
    <w:lvl w:ilvl="8" w:tplc="80231041" w:tentative="1">
      <w:start w:val="1"/>
      <w:numFmt w:val="lowerRoman"/>
      <w:lvlText w:val="%9."/>
      <w:lvlJc w:val="right"/>
      <w:pPr>
        <w:ind w:left="6480" w:hanging="180"/>
      </w:pPr>
    </w:lvl>
  </w:abstractNum>
  <w:abstractNum w:abstractNumId="83768259">
    <w:multiLevelType w:val="hybridMultilevel"/>
    <w:lvl w:ilvl="0" w:tplc="35241738">
      <w:start w:val="1"/>
      <w:numFmt w:val="decimal"/>
      <w:lvlText w:val="%1."/>
      <w:lvlJc w:val="left"/>
      <w:pPr>
        <w:ind w:left="720" w:hanging="360"/>
      </w:pPr>
    </w:lvl>
    <w:lvl w:ilvl="1" w:tplc="35241738" w:tentative="1">
      <w:start w:val="1"/>
      <w:numFmt w:val="lowerLetter"/>
      <w:lvlText w:val="%2."/>
      <w:lvlJc w:val="left"/>
      <w:pPr>
        <w:ind w:left="1440" w:hanging="360"/>
      </w:pPr>
    </w:lvl>
    <w:lvl w:ilvl="2" w:tplc="35241738" w:tentative="1">
      <w:start w:val="1"/>
      <w:numFmt w:val="lowerRoman"/>
      <w:lvlText w:val="%3."/>
      <w:lvlJc w:val="right"/>
      <w:pPr>
        <w:ind w:left="2160" w:hanging="180"/>
      </w:pPr>
    </w:lvl>
    <w:lvl w:ilvl="3" w:tplc="35241738" w:tentative="1">
      <w:start w:val="1"/>
      <w:numFmt w:val="decimal"/>
      <w:lvlText w:val="%4."/>
      <w:lvlJc w:val="left"/>
      <w:pPr>
        <w:ind w:left="2880" w:hanging="360"/>
      </w:pPr>
    </w:lvl>
    <w:lvl w:ilvl="4" w:tplc="35241738" w:tentative="1">
      <w:start w:val="1"/>
      <w:numFmt w:val="lowerLetter"/>
      <w:lvlText w:val="%5."/>
      <w:lvlJc w:val="left"/>
      <w:pPr>
        <w:ind w:left="3600" w:hanging="360"/>
      </w:pPr>
    </w:lvl>
    <w:lvl w:ilvl="5" w:tplc="35241738" w:tentative="1">
      <w:start w:val="1"/>
      <w:numFmt w:val="lowerRoman"/>
      <w:lvlText w:val="%6."/>
      <w:lvlJc w:val="right"/>
      <w:pPr>
        <w:ind w:left="4320" w:hanging="180"/>
      </w:pPr>
    </w:lvl>
    <w:lvl w:ilvl="6" w:tplc="35241738" w:tentative="1">
      <w:start w:val="1"/>
      <w:numFmt w:val="decimal"/>
      <w:lvlText w:val="%7."/>
      <w:lvlJc w:val="left"/>
      <w:pPr>
        <w:ind w:left="5040" w:hanging="360"/>
      </w:pPr>
    </w:lvl>
    <w:lvl w:ilvl="7" w:tplc="35241738" w:tentative="1">
      <w:start w:val="1"/>
      <w:numFmt w:val="lowerLetter"/>
      <w:lvlText w:val="%8."/>
      <w:lvlJc w:val="left"/>
      <w:pPr>
        <w:ind w:left="5760" w:hanging="360"/>
      </w:pPr>
    </w:lvl>
    <w:lvl w:ilvl="8" w:tplc="35241738" w:tentative="1">
      <w:start w:val="1"/>
      <w:numFmt w:val="lowerRoman"/>
      <w:lvlText w:val="%9."/>
      <w:lvlJc w:val="right"/>
      <w:pPr>
        <w:ind w:left="6480" w:hanging="180"/>
      </w:pPr>
    </w:lvl>
  </w:abstractNum>
  <w:abstractNum w:abstractNumId="83768258">
    <w:multiLevelType w:val="hybridMultilevel"/>
    <w:lvl w:ilvl="0" w:tplc="29665003">
      <w:start w:val="1"/>
      <w:numFmt w:val="decimal"/>
      <w:lvlText w:val="%1."/>
      <w:lvlJc w:val="left"/>
      <w:pPr>
        <w:ind w:left="720" w:hanging="360"/>
      </w:pPr>
    </w:lvl>
    <w:lvl w:ilvl="1" w:tplc="29665003" w:tentative="1">
      <w:start w:val="1"/>
      <w:numFmt w:val="lowerLetter"/>
      <w:lvlText w:val="%2."/>
      <w:lvlJc w:val="left"/>
      <w:pPr>
        <w:ind w:left="1440" w:hanging="360"/>
      </w:pPr>
    </w:lvl>
    <w:lvl w:ilvl="2" w:tplc="29665003" w:tentative="1">
      <w:start w:val="1"/>
      <w:numFmt w:val="lowerRoman"/>
      <w:lvlText w:val="%3."/>
      <w:lvlJc w:val="right"/>
      <w:pPr>
        <w:ind w:left="2160" w:hanging="180"/>
      </w:pPr>
    </w:lvl>
    <w:lvl w:ilvl="3" w:tplc="29665003" w:tentative="1">
      <w:start w:val="1"/>
      <w:numFmt w:val="decimal"/>
      <w:lvlText w:val="%4."/>
      <w:lvlJc w:val="left"/>
      <w:pPr>
        <w:ind w:left="2880" w:hanging="360"/>
      </w:pPr>
    </w:lvl>
    <w:lvl w:ilvl="4" w:tplc="29665003" w:tentative="1">
      <w:start w:val="1"/>
      <w:numFmt w:val="lowerLetter"/>
      <w:lvlText w:val="%5."/>
      <w:lvlJc w:val="left"/>
      <w:pPr>
        <w:ind w:left="3600" w:hanging="360"/>
      </w:pPr>
    </w:lvl>
    <w:lvl w:ilvl="5" w:tplc="29665003" w:tentative="1">
      <w:start w:val="1"/>
      <w:numFmt w:val="lowerRoman"/>
      <w:lvlText w:val="%6."/>
      <w:lvlJc w:val="right"/>
      <w:pPr>
        <w:ind w:left="4320" w:hanging="180"/>
      </w:pPr>
    </w:lvl>
    <w:lvl w:ilvl="6" w:tplc="29665003" w:tentative="1">
      <w:start w:val="1"/>
      <w:numFmt w:val="decimal"/>
      <w:lvlText w:val="%7."/>
      <w:lvlJc w:val="left"/>
      <w:pPr>
        <w:ind w:left="5040" w:hanging="360"/>
      </w:pPr>
    </w:lvl>
    <w:lvl w:ilvl="7" w:tplc="29665003" w:tentative="1">
      <w:start w:val="1"/>
      <w:numFmt w:val="lowerLetter"/>
      <w:lvlText w:val="%8."/>
      <w:lvlJc w:val="left"/>
      <w:pPr>
        <w:ind w:left="5760" w:hanging="360"/>
      </w:pPr>
    </w:lvl>
    <w:lvl w:ilvl="8" w:tplc="29665003" w:tentative="1">
      <w:start w:val="1"/>
      <w:numFmt w:val="lowerRoman"/>
      <w:lvlText w:val="%9."/>
      <w:lvlJc w:val="right"/>
      <w:pPr>
        <w:ind w:left="6480" w:hanging="180"/>
      </w:pPr>
    </w:lvl>
  </w:abstractNum>
  <w:abstractNum w:abstractNumId="83768257">
    <w:multiLevelType w:val="hybridMultilevel"/>
    <w:lvl w:ilvl="0" w:tplc="60222088">
      <w:start w:val="1"/>
      <w:numFmt w:val="decimal"/>
      <w:lvlText w:val="%1."/>
      <w:lvlJc w:val="left"/>
      <w:pPr>
        <w:ind w:left="720" w:hanging="360"/>
      </w:pPr>
    </w:lvl>
    <w:lvl w:ilvl="1" w:tplc="60222088" w:tentative="1">
      <w:start w:val="1"/>
      <w:numFmt w:val="lowerLetter"/>
      <w:lvlText w:val="%2."/>
      <w:lvlJc w:val="left"/>
      <w:pPr>
        <w:ind w:left="1440" w:hanging="360"/>
      </w:pPr>
    </w:lvl>
    <w:lvl w:ilvl="2" w:tplc="60222088" w:tentative="1">
      <w:start w:val="1"/>
      <w:numFmt w:val="lowerRoman"/>
      <w:lvlText w:val="%3."/>
      <w:lvlJc w:val="right"/>
      <w:pPr>
        <w:ind w:left="2160" w:hanging="180"/>
      </w:pPr>
    </w:lvl>
    <w:lvl w:ilvl="3" w:tplc="60222088" w:tentative="1">
      <w:start w:val="1"/>
      <w:numFmt w:val="decimal"/>
      <w:lvlText w:val="%4."/>
      <w:lvlJc w:val="left"/>
      <w:pPr>
        <w:ind w:left="2880" w:hanging="360"/>
      </w:pPr>
    </w:lvl>
    <w:lvl w:ilvl="4" w:tplc="60222088" w:tentative="1">
      <w:start w:val="1"/>
      <w:numFmt w:val="lowerLetter"/>
      <w:lvlText w:val="%5."/>
      <w:lvlJc w:val="left"/>
      <w:pPr>
        <w:ind w:left="3600" w:hanging="360"/>
      </w:pPr>
    </w:lvl>
    <w:lvl w:ilvl="5" w:tplc="60222088" w:tentative="1">
      <w:start w:val="1"/>
      <w:numFmt w:val="lowerRoman"/>
      <w:lvlText w:val="%6."/>
      <w:lvlJc w:val="right"/>
      <w:pPr>
        <w:ind w:left="4320" w:hanging="180"/>
      </w:pPr>
    </w:lvl>
    <w:lvl w:ilvl="6" w:tplc="60222088" w:tentative="1">
      <w:start w:val="1"/>
      <w:numFmt w:val="decimal"/>
      <w:lvlText w:val="%7."/>
      <w:lvlJc w:val="left"/>
      <w:pPr>
        <w:ind w:left="5040" w:hanging="360"/>
      </w:pPr>
    </w:lvl>
    <w:lvl w:ilvl="7" w:tplc="60222088" w:tentative="1">
      <w:start w:val="1"/>
      <w:numFmt w:val="lowerLetter"/>
      <w:lvlText w:val="%8."/>
      <w:lvlJc w:val="left"/>
      <w:pPr>
        <w:ind w:left="5760" w:hanging="360"/>
      </w:pPr>
    </w:lvl>
    <w:lvl w:ilvl="8" w:tplc="60222088" w:tentative="1">
      <w:start w:val="1"/>
      <w:numFmt w:val="lowerRoman"/>
      <w:lvlText w:val="%9."/>
      <w:lvlJc w:val="right"/>
      <w:pPr>
        <w:ind w:left="6480" w:hanging="180"/>
      </w:pPr>
    </w:lvl>
  </w:abstractNum>
  <w:abstractNum w:abstractNumId="83768256">
    <w:multiLevelType w:val="hybridMultilevel"/>
    <w:lvl w:ilvl="0" w:tplc="70107500">
      <w:start w:val="1"/>
      <w:numFmt w:val="decimal"/>
      <w:lvlText w:val="%1."/>
      <w:lvlJc w:val="left"/>
      <w:pPr>
        <w:ind w:left="720" w:hanging="360"/>
      </w:pPr>
    </w:lvl>
    <w:lvl w:ilvl="1" w:tplc="70107500" w:tentative="1">
      <w:start w:val="1"/>
      <w:numFmt w:val="lowerLetter"/>
      <w:lvlText w:val="%2."/>
      <w:lvlJc w:val="left"/>
      <w:pPr>
        <w:ind w:left="1440" w:hanging="360"/>
      </w:pPr>
    </w:lvl>
    <w:lvl w:ilvl="2" w:tplc="70107500" w:tentative="1">
      <w:start w:val="1"/>
      <w:numFmt w:val="lowerRoman"/>
      <w:lvlText w:val="%3."/>
      <w:lvlJc w:val="right"/>
      <w:pPr>
        <w:ind w:left="2160" w:hanging="180"/>
      </w:pPr>
    </w:lvl>
    <w:lvl w:ilvl="3" w:tplc="70107500" w:tentative="1">
      <w:start w:val="1"/>
      <w:numFmt w:val="decimal"/>
      <w:lvlText w:val="%4."/>
      <w:lvlJc w:val="left"/>
      <w:pPr>
        <w:ind w:left="2880" w:hanging="360"/>
      </w:pPr>
    </w:lvl>
    <w:lvl w:ilvl="4" w:tplc="70107500" w:tentative="1">
      <w:start w:val="1"/>
      <w:numFmt w:val="lowerLetter"/>
      <w:lvlText w:val="%5."/>
      <w:lvlJc w:val="left"/>
      <w:pPr>
        <w:ind w:left="3600" w:hanging="360"/>
      </w:pPr>
    </w:lvl>
    <w:lvl w:ilvl="5" w:tplc="70107500" w:tentative="1">
      <w:start w:val="1"/>
      <w:numFmt w:val="lowerRoman"/>
      <w:lvlText w:val="%6."/>
      <w:lvlJc w:val="right"/>
      <w:pPr>
        <w:ind w:left="4320" w:hanging="180"/>
      </w:pPr>
    </w:lvl>
    <w:lvl w:ilvl="6" w:tplc="70107500" w:tentative="1">
      <w:start w:val="1"/>
      <w:numFmt w:val="decimal"/>
      <w:lvlText w:val="%7."/>
      <w:lvlJc w:val="left"/>
      <w:pPr>
        <w:ind w:left="5040" w:hanging="360"/>
      </w:pPr>
    </w:lvl>
    <w:lvl w:ilvl="7" w:tplc="70107500" w:tentative="1">
      <w:start w:val="1"/>
      <w:numFmt w:val="lowerLetter"/>
      <w:lvlText w:val="%8."/>
      <w:lvlJc w:val="left"/>
      <w:pPr>
        <w:ind w:left="5760" w:hanging="360"/>
      </w:pPr>
    </w:lvl>
    <w:lvl w:ilvl="8" w:tplc="70107500" w:tentative="1">
      <w:start w:val="1"/>
      <w:numFmt w:val="lowerRoman"/>
      <w:lvlText w:val="%9."/>
      <w:lvlJc w:val="right"/>
      <w:pPr>
        <w:ind w:left="6480" w:hanging="180"/>
      </w:pPr>
    </w:lvl>
  </w:abstractNum>
  <w:abstractNum w:abstractNumId="83768255">
    <w:multiLevelType w:val="hybridMultilevel"/>
    <w:lvl w:ilvl="0" w:tplc="37993458">
      <w:start w:val="1"/>
      <w:numFmt w:val="decimal"/>
      <w:lvlText w:val="%1."/>
      <w:lvlJc w:val="left"/>
      <w:pPr>
        <w:ind w:left="720" w:hanging="360"/>
      </w:pPr>
    </w:lvl>
    <w:lvl w:ilvl="1" w:tplc="37993458" w:tentative="1">
      <w:start w:val="1"/>
      <w:numFmt w:val="lowerLetter"/>
      <w:lvlText w:val="%2."/>
      <w:lvlJc w:val="left"/>
      <w:pPr>
        <w:ind w:left="1440" w:hanging="360"/>
      </w:pPr>
    </w:lvl>
    <w:lvl w:ilvl="2" w:tplc="37993458" w:tentative="1">
      <w:start w:val="1"/>
      <w:numFmt w:val="lowerRoman"/>
      <w:lvlText w:val="%3."/>
      <w:lvlJc w:val="right"/>
      <w:pPr>
        <w:ind w:left="2160" w:hanging="180"/>
      </w:pPr>
    </w:lvl>
    <w:lvl w:ilvl="3" w:tplc="37993458" w:tentative="1">
      <w:start w:val="1"/>
      <w:numFmt w:val="decimal"/>
      <w:lvlText w:val="%4."/>
      <w:lvlJc w:val="left"/>
      <w:pPr>
        <w:ind w:left="2880" w:hanging="360"/>
      </w:pPr>
    </w:lvl>
    <w:lvl w:ilvl="4" w:tplc="37993458" w:tentative="1">
      <w:start w:val="1"/>
      <w:numFmt w:val="lowerLetter"/>
      <w:lvlText w:val="%5."/>
      <w:lvlJc w:val="left"/>
      <w:pPr>
        <w:ind w:left="3600" w:hanging="360"/>
      </w:pPr>
    </w:lvl>
    <w:lvl w:ilvl="5" w:tplc="37993458" w:tentative="1">
      <w:start w:val="1"/>
      <w:numFmt w:val="lowerRoman"/>
      <w:lvlText w:val="%6."/>
      <w:lvlJc w:val="right"/>
      <w:pPr>
        <w:ind w:left="4320" w:hanging="180"/>
      </w:pPr>
    </w:lvl>
    <w:lvl w:ilvl="6" w:tplc="37993458" w:tentative="1">
      <w:start w:val="1"/>
      <w:numFmt w:val="decimal"/>
      <w:lvlText w:val="%7."/>
      <w:lvlJc w:val="left"/>
      <w:pPr>
        <w:ind w:left="5040" w:hanging="360"/>
      </w:pPr>
    </w:lvl>
    <w:lvl w:ilvl="7" w:tplc="37993458" w:tentative="1">
      <w:start w:val="1"/>
      <w:numFmt w:val="lowerLetter"/>
      <w:lvlText w:val="%8."/>
      <w:lvlJc w:val="left"/>
      <w:pPr>
        <w:ind w:left="5760" w:hanging="360"/>
      </w:pPr>
    </w:lvl>
    <w:lvl w:ilvl="8" w:tplc="37993458" w:tentative="1">
      <w:start w:val="1"/>
      <w:numFmt w:val="lowerRoman"/>
      <w:lvlText w:val="%9."/>
      <w:lvlJc w:val="right"/>
      <w:pPr>
        <w:ind w:left="6480" w:hanging="180"/>
      </w:pPr>
    </w:lvl>
  </w:abstractNum>
  <w:abstractNum w:abstractNumId="83768254">
    <w:multiLevelType w:val="hybridMultilevel"/>
    <w:lvl w:ilvl="0" w:tplc="19677412">
      <w:start w:val="1"/>
      <w:numFmt w:val="decimal"/>
      <w:lvlText w:val="%1."/>
      <w:lvlJc w:val="left"/>
      <w:pPr>
        <w:ind w:left="720" w:hanging="360"/>
      </w:pPr>
    </w:lvl>
    <w:lvl w:ilvl="1" w:tplc="19677412" w:tentative="1">
      <w:start w:val="1"/>
      <w:numFmt w:val="lowerLetter"/>
      <w:lvlText w:val="%2."/>
      <w:lvlJc w:val="left"/>
      <w:pPr>
        <w:ind w:left="1440" w:hanging="360"/>
      </w:pPr>
    </w:lvl>
    <w:lvl w:ilvl="2" w:tplc="19677412" w:tentative="1">
      <w:start w:val="1"/>
      <w:numFmt w:val="lowerRoman"/>
      <w:lvlText w:val="%3."/>
      <w:lvlJc w:val="right"/>
      <w:pPr>
        <w:ind w:left="2160" w:hanging="180"/>
      </w:pPr>
    </w:lvl>
    <w:lvl w:ilvl="3" w:tplc="19677412" w:tentative="1">
      <w:start w:val="1"/>
      <w:numFmt w:val="decimal"/>
      <w:lvlText w:val="%4."/>
      <w:lvlJc w:val="left"/>
      <w:pPr>
        <w:ind w:left="2880" w:hanging="360"/>
      </w:pPr>
    </w:lvl>
    <w:lvl w:ilvl="4" w:tplc="19677412" w:tentative="1">
      <w:start w:val="1"/>
      <w:numFmt w:val="lowerLetter"/>
      <w:lvlText w:val="%5."/>
      <w:lvlJc w:val="left"/>
      <w:pPr>
        <w:ind w:left="3600" w:hanging="360"/>
      </w:pPr>
    </w:lvl>
    <w:lvl w:ilvl="5" w:tplc="19677412" w:tentative="1">
      <w:start w:val="1"/>
      <w:numFmt w:val="lowerRoman"/>
      <w:lvlText w:val="%6."/>
      <w:lvlJc w:val="right"/>
      <w:pPr>
        <w:ind w:left="4320" w:hanging="180"/>
      </w:pPr>
    </w:lvl>
    <w:lvl w:ilvl="6" w:tplc="19677412" w:tentative="1">
      <w:start w:val="1"/>
      <w:numFmt w:val="decimal"/>
      <w:lvlText w:val="%7."/>
      <w:lvlJc w:val="left"/>
      <w:pPr>
        <w:ind w:left="5040" w:hanging="360"/>
      </w:pPr>
    </w:lvl>
    <w:lvl w:ilvl="7" w:tplc="19677412" w:tentative="1">
      <w:start w:val="1"/>
      <w:numFmt w:val="lowerLetter"/>
      <w:lvlText w:val="%8."/>
      <w:lvlJc w:val="left"/>
      <w:pPr>
        <w:ind w:left="5760" w:hanging="360"/>
      </w:pPr>
    </w:lvl>
    <w:lvl w:ilvl="8" w:tplc="19677412" w:tentative="1">
      <w:start w:val="1"/>
      <w:numFmt w:val="lowerRoman"/>
      <w:lvlText w:val="%9."/>
      <w:lvlJc w:val="right"/>
      <w:pPr>
        <w:ind w:left="6480" w:hanging="180"/>
      </w:pPr>
    </w:lvl>
  </w:abstractNum>
  <w:abstractNum w:abstractNumId="83768253">
    <w:multiLevelType w:val="hybridMultilevel"/>
    <w:lvl w:ilvl="0" w:tplc="79674630">
      <w:start w:val="1"/>
      <w:numFmt w:val="decimal"/>
      <w:lvlText w:val="%1."/>
      <w:lvlJc w:val="left"/>
      <w:pPr>
        <w:ind w:left="720" w:hanging="360"/>
      </w:pPr>
    </w:lvl>
    <w:lvl w:ilvl="1" w:tplc="79674630" w:tentative="1">
      <w:start w:val="1"/>
      <w:numFmt w:val="lowerLetter"/>
      <w:lvlText w:val="%2."/>
      <w:lvlJc w:val="left"/>
      <w:pPr>
        <w:ind w:left="1440" w:hanging="360"/>
      </w:pPr>
    </w:lvl>
    <w:lvl w:ilvl="2" w:tplc="79674630" w:tentative="1">
      <w:start w:val="1"/>
      <w:numFmt w:val="lowerRoman"/>
      <w:lvlText w:val="%3."/>
      <w:lvlJc w:val="right"/>
      <w:pPr>
        <w:ind w:left="2160" w:hanging="180"/>
      </w:pPr>
    </w:lvl>
    <w:lvl w:ilvl="3" w:tplc="79674630" w:tentative="1">
      <w:start w:val="1"/>
      <w:numFmt w:val="decimal"/>
      <w:lvlText w:val="%4."/>
      <w:lvlJc w:val="left"/>
      <w:pPr>
        <w:ind w:left="2880" w:hanging="360"/>
      </w:pPr>
    </w:lvl>
    <w:lvl w:ilvl="4" w:tplc="79674630" w:tentative="1">
      <w:start w:val="1"/>
      <w:numFmt w:val="lowerLetter"/>
      <w:lvlText w:val="%5."/>
      <w:lvlJc w:val="left"/>
      <w:pPr>
        <w:ind w:left="3600" w:hanging="360"/>
      </w:pPr>
    </w:lvl>
    <w:lvl w:ilvl="5" w:tplc="79674630" w:tentative="1">
      <w:start w:val="1"/>
      <w:numFmt w:val="lowerRoman"/>
      <w:lvlText w:val="%6."/>
      <w:lvlJc w:val="right"/>
      <w:pPr>
        <w:ind w:left="4320" w:hanging="180"/>
      </w:pPr>
    </w:lvl>
    <w:lvl w:ilvl="6" w:tplc="79674630" w:tentative="1">
      <w:start w:val="1"/>
      <w:numFmt w:val="decimal"/>
      <w:lvlText w:val="%7."/>
      <w:lvlJc w:val="left"/>
      <w:pPr>
        <w:ind w:left="5040" w:hanging="360"/>
      </w:pPr>
    </w:lvl>
    <w:lvl w:ilvl="7" w:tplc="79674630" w:tentative="1">
      <w:start w:val="1"/>
      <w:numFmt w:val="lowerLetter"/>
      <w:lvlText w:val="%8."/>
      <w:lvlJc w:val="left"/>
      <w:pPr>
        <w:ind w:left="5760" w:hanging="360"/>
      </w:pPr>
    </w:lvl>
    <w:lvl w:ilvl="8" w:tplc="79674630" w:tentative="1">
      <w:start w:val="1"/>
      <w:numFmt w:val="lowerRoman"/>
      <w:lvlText w:val="%9."/>
      <w:lvlJc w:val="right"/>
      <w:pPr>
        <w:ind w:left="6480" w:hanging="180"/>
      </w:pPr>
    </w:lvl>
  </w:abstractNum>
  <w:abstractNum w:abstractNumId="83768252">
    <w:multiLevelType w:val="hybridMultilevel"/>
    <w:lvl w:ilvl="0" w:tplc="91772680">
      <w:start w:val="1"/>
      <w:numFmt w:val="decimal"/>
      <w:lvlText w:val="%1."/>
      <w:lvlJc w:val="left"/>
      <w:pPr>
        <w:ind w:left="720" w:hanging="360"/>
      </w:pPr>
    </w:lvl>
    <w:lvl w:ilvl="1" w:tplc="91772680" w:tentative="1">
      <w:start w:val="1"/>
      <w:numFmt w:val="lowerLetter"/>
      <w:lvlText w:val="%2."/>
      <w:lvlJc w:val="left"/>
      <w:pPr>
        <w:ind w:left="1440" w:hanging="360"/>
      </w:pPr>
    </w:lvl>
    <w:lvl w:ilvl="2" w:tplc="91772680" w:tentative="1">
      <w:start w:val="1"/>
      <w:numFmt w:val="lowerRoman"/>
      <w:lvlText w:val="%3."/>
      <w:lvlJc w:val="right"/>
      <w:pPr>
        <w:ind w:left="2160" w:hanging="180"/>
      </w:pPr>
    </w:lvl>
    <w:lvl w:ilvl="3" w:tplc="91772680" w:tentative="1">
      <w:start w:val="1"/>
      <w:numFmt w:val="decimal"/>
      <w:lvlText w:val="%4."/>
      <w:lvlJc w:val="left"/>
      <w:pPr>
        <w:ind w:left="2880" w:hanging="360"/>
      </w:pPr>
    </w:lvl>
    <w:lvl w:ilvl="4" w:tplc="91772680" w:tentative="1">
      <w:start w:val="1"/>
      <w:numFmt w:val="lowerLetter"/>
      <w:lvlText w:val="%5."/>
      <w:lvlJc w:val="left"/>
      <w:pPr>
        <w:ind w:left="3600" w:hanging="360"/>
      </w:pPr>
    </w:lvl>
    <w:lvl w:ilvl="5" w:tplc="91772680" w:tentative="1">
      <w:start w:val="1"/>
      <w:numFmt w:val="lowerRoman"/>
      <w:lvlText w:val="%6."/>
      <w:lvlJc w:val="right"/>
      <w:pPr>
        <w:ind w:left="4320" w:hanging="180"/>
      </w:pPr>
    </w:lvl>
    <w:lvl w:ilvl="6" w:tplc="91772680" w:tentative="1">
      <w:start w:val="1"/>
      <w:numFmt w:val="decimal"/>
      <w:lvlText w:val="%7."/>
      <w:lvlJc w:val="left"/>
      <w:pPr>
        <w:ind w:left="5040" w:hanging="360"/>
      </w:pPr>
    </w:lvl>
    <w:lvl w:ilvl="7" w:tplc="91772680" w:tentative="1">
      <w:start w:val="1"/>
      <w:numFmt w:val="lowerLetter"/>
      <w:lvlText w:val="%8."/>
      <w:lvlJc w:val="left"/>
      <w:pPr>
        <w:ind w:left="5760" w:hanging="360"/>
      </w:pPr>
    </w:lvl>
    <w:lvl w:ilvl="8" w:tplc="91772680" w:tentative="1">
      <w:start w:val="1"/>
      <w:numFmt w:val="lowerRoman"/>
      <w:lvlText w:val="%9."/>
      <w:lvlJc w:val="right"/>
      <w:pPr>
        <w:ind w:left="6480" w:hanging="180"/>
      </w:pPr>
    </w:lvl>
  </w:abstractNum>
  <w:abstractNum w:abstractNumId="83768251">
    <w:multiLevelType w:val="hybridMultilevel"/>
    <w:lvl w:ilvl="0" w:tplc="39783605">
      <w:start w:val="1"/>
      <w:numFmt w:val="decimal"/>
      <w:lvlText w:val="%1."/>
      <w:lvlJc w:val="left"/>
      <w:pPr>
        <w:ind w:left="720" w:hanging="360"/>
      </w:pPr>
    </w:lvl>
    <w:lvl w:ilvl="1" w:tplc="39783605" w:tentative="1">
      <w:start w:val="1"/>
      <w:numFmt w:val="lowerLetter"/>
      <w:lvlText w:val="%2."/>
      <w:lvlJc w:val="left"/>
      <w:pPr>
        <w:ind w:left="1440" w:hanging="360"/>
      </w:pPr>
    </w:lvl>
    <w:lvl w:ilvl="2" w:tplc="39783605" w:tentative="1">
      <w:start w:val="1"/>
      <w:numFmt w:val="lowerRoman"/>
      <w:lvlText w:val="%3."/>
      <w:lvlJc w:val="right"/>
      <w:pPr>
        <w:ind w:left="2160" w:hanging="180"/>
      </w:pPr>
    </w:lvl>
    <w:lvl w:ilvl="3" w:tplc="39783605" w:tentative="1">
      <w:start w:val="1"/>
      <w:numFmt w:val="decimal"/>
      <w:lvlText w:val="%4."/>
      <w:lvlJc w:val="left"/>
      <w:pPr>
        <w:ind w:left="2880" w:hanging="360"/>
      </w:pPr>
    </w:lvl>
    <w:lvl w:ilvl="4" w:tplc="39783605" w:tentative="1">
      <w:start w:val="1"/>
      <w:numFmt w:val="lowerLetter"/>
      <w:lvlText w:val="%5."/>
      <w:lvlJc w:val="left"/>
      <w:pPr>
        <w:ind w:left="3600" w:hanging="360"/>
      </w:pPr>
    </w:lvl>
    <w:lvl w:ilvl="5" w:tplc="39783605" w:tentative="1">
      <w:start w:val="1"/>
      <w:numFmt w:val="lowerRoman"/>
      <w:lvlText w:val="%6."/>
      <w:lvlJc w:val="right"/>
      <w:pPr>
        <w:ind w:left="4320" w:hanging="180"/>
      </w:pPr>
    </w:lvl>
    <w:lvl w:ilvl="6" w:tplc="39783605" w:tentative="1">
      <w:start w:val="1"/>
      <w:numFmt w:val="decimal"/>
      <w:lvlText w:val="%7."/>
      <w:lvlJc w:val="left"/>
      <w:pPr>
        <w:ind w:left="5040" w:hanging="360"/>
      </w:pPr>
    </w:lvl>
    <w:lvl w:ilvl="7" w:tplc="39783605" w:tentative="1">
      <w:start w:val="1"/>
      <w:numFmt w:val="lowerLetter"/>
      <w:lvlText w:val="%8."/>
      <w:lvlJc w:val="left"/>
      <w:pPr>
        <w:ind w:left="5760" w:hanging="360"/>
      </w:pPr>
    </w:lvl>
    <w:lvl w:ilvl="8" w:tplc="39783605" w:tentative="1">
      <w:start w:val="1"/>
      <w:numFmt w:val="lowerRoman"/>
      <w:lvlText w:val="%9."/>
      <w:lvlJc w:val="right"/>
      <w:pPr>
        <w:ind w:left="6480" w:hanging="180"/>
      </w:pPr>
    </w:lvl>
  </w:abstractNum>
  <w:abstractNum w:abstractNumId="83768250">
    <w:multiLevelType w:val="hybridMultilevel"/>
    <w:lvl w:ilvl="0" w:tplc="24454820">
      <w:start w:val="1"/>
      <w:numFmt w:val="decimal"/>
      <w:lvlText w:val="%1."/>
      <w:lvlJc w:val="left"/>
      <w:pPr>
        <w:ind w:left="720" w:hanging="360"/>
      </w:pPr>
    </w:lvl>
    <w:lvl w:ilvl="1" w:tplc="24454820" w:tentative="1">
      <w:start w:val="1"/>
      <w:numFmt w:val="lowerLetter"/>
      <w:lvlText w:val="%2."/>
      <w:lvlJc w:val="left"/>
      <w:pPr>
        <w:ind w:left="1440" w:hanging="360"/>
      </w:pPr>
    </w:lvl>
    <w:lvl w:ilvl="2" w:tplc="24454820" w:tentative="1">
      <w:start w:val="1"/>
      <w:numFmt w:val="lowerRoman"/>
      <w:lvlText w:val="%3."/>
      <w:lvlJc w:val="right"/>
      <w:pPr>
        <w:ind w:left="2160" w:hanging="180"/>
      </w:pPr>
    </w:lvl>
    <w:lvl w:ilvl="3" w:tplc="24454820" w:tentative="1">
      <w:start w:val="1"/>
      <w:numFmt w:val="decimal"/>
      <w:lvlText w:val="%4."/>
      <w:lvlJc w:val="left"/>
      <w:pPr>
        <w:ind w:left="2880" w:hanging="360"/>
      </w:pPr>
    </w:lvl>
    <w:lvl w:ilvl="4" w:tplc="24454820" w:tentative="1">
      <w:start w:val="1"/>
      <w:numFmt w:val="lowerLetter"/>
      <w:lvlText w:val="%5."/>
      <w:lvlJc w:val="left"/>
      <w:pPr>
        <w:ind w:left="3600" w:hanging="360"/>
      </w:pPr>
    </w:lvl>
    <w:lvl w:ilvl="5" w:tplc="24454820" w:tentative="1">
      <w:start w:val="1"/>
      <w:numFmt w:val="lowerRoman"/>
      <w:lvlText w:val="%6."/>
      <w:lvlJc w:val="right"/>
      <w:pPr>
        <w:ind w:left="4320" w:hanging="180"/>
      </w:pPr>
    </w:lvl>
    <w:lvl w:ilvl="6" w:tplc="24454820" w:tentative="1">
      <w:start w:val="1"/>
      <w:numFmt w:val="decimal"/>
      <w:lvlText w:val="%7."/>
      <w:lvlJc w:val="left"/>
      <w:pPr>
        <w:ind w:left="5040" w:hanging="360"/>
      </w:pPr>
    </w:lvl>
    <w:lvl w:ilvl="7" w:tplc="24454820" w:tentative="1">
      <w:start w:val="1"/>
      <w:numFmt w:val="lowerLetter"/>
      <w:lvlText w:val="%8."/>
      <w:lvlJc w:val="left"/>
      <w:pPr>
        <w:ind w:left="5760" w:hanging="360"/>
      </w:pPr>
    </w:lvl>
    <w:lvl w:ilvl="8" w:tplc="24454820" w:tentative="1">
      <w:start w:val="1"/>
      <w:numFmt w:val="lowerRoman"/>
      <w:lvlText w:val="%9."/>
      <w:lvlJc w:val="right"/>
      <w:pPr>
        <w:ind w:left="6480" w:hanging="180"/>
      </w:pPr>
    </w:lvl>
  </w:abstractNum>
  <w:abstractNum w:abstractNumId="83768249">
    <w:multiLevelType w:val="hybridMultilevel"/>
    <w:lvl w:ilvl="0" w:tplc="39338072">
      <w:start w:val="1"/>
      <w:numFmt w:val="decimal"/>
      <w:lvlText w:val="%1."/>
      <w:lvlJc w:val="left"/>
      <w:pPr>
        <w:ind w:left="720" w:hanging="360"/>
      </w:pPr>
    </w:lvl>
    <w:lvl w:ilvl="1" w:tplc="39338072" w:tentative="1">
      <w:start w:val="1"/>
      <w:numFmt w:val="lowerLetter"/>
      <w:lvlText w:val="%2."/>
      <w:lvlJc w:val="left"/>
      <w:pPr>
        <w:ind w:left="1440" w:hanging="360"/>
      </w:pPr>
    </w:lvl>
    <w:lvl w:ilvl="2" w:tplc="39338072" w:tentative="1">
      <w:start w:val="1"/>
      <w:numFmt w:val="lowerRoman"/>
      <w:lvlText w:val="%3."/>
      <w:lvlJc w:val="right"/>
      <w:pPr>
        <w:ind w:left="2160" w:hanging="180"/>
      </w:pPr>
    </w:lvl>
    <w:lvl w:ilvl="3" w:tplc="39338072" w:tentative="1">
      <w:start w:val="1"/>
      <w:numFmt w:val="decimal"/>
      <w:lvlText w:val="%4."/>
      <w:lvlJc w:val="left"/>
      <w:pPr>
        <w:ind w:left="2880" w:hanging="360"/>
      </w:pPr>
    </w:lvl>
    <w:lvl w:ilvl="4" w:tplc="39338072" w:tentative="1">
      <w:start w:val="1"/>
      <w:numFmt w:val="lowerLetter"/>
      <w:lvlText w:val="%5."/>
      <w:lvlJc w:val="left"/>
      <w:pPr>
        <w:ind w:left="3600" w:hanging="360"/>
      </w:pPr>
    </w:lvl>
    <w:lvl w:ilvl="5" w:tplc="39338072" w:tentative="1">
      <w:start w:val="1"/>
      <w:numFmt w:val="lowerRoman"/>
      <w:lvlText w:val="%6."/>
      <w:lvlJc w:val="right"/>
      <w:pPr>
        <w:ind w:left="4320" w:hanging="180"/>
      </w:pPr>
    </w:lvl>
    <w:lvl w:ilvl="6" w:tplc="39338072" w:tentative="1">
      <w:start w:val="1"/>
      <w:numFmt w:val="decimal"/>
      <w:lvlText w:val="%7."/>
      <w:lvlJc w:val="left"/>
      <w:pPr>
        <w:ind w:left="5040" w:hanging="360"/>
      </w:pPr>
    </w:lvl>
    <w:lvl w:ilvl="7" w:tplc="39338072" w:tentative="1">
      <w:start w:val="1"/>
      <w:numFmt w:val="lowerLetter"/>
      <w:lvlText w:val="%8."/>
      <w:lvlJc w:val="left"/>
      <w:pPr>
        <w:ind w:left="5760" w:hanging="360"/>
      </w:pPr>
    </w:lvl>
    <w:lvl w:ilvl="8" w:tplc="39338072" w:tentative="1">
      <w:start w:val="1"/>
      <w:numFmt w:val="lowerRoman"/>
      <w:lvlText w:val="%9."/>
      <w:lvlJc w:val="right"/>
      <w:pPr>
        <w:ind w:left="6480" w:hanging="180"/>
      </w:pPr>
    </w:lvl>
  </w:abstractNum>
  <w:abstractNum w:abstractNumId="83768248">
    <w:multiLevelType w:val="hybridMultilevel"/>
    <w:lvl w:ilvl="0" w:tplc="76033555">
      <w:start w:val="1"/>
      <w:numFmt w:val="decimal"/>
      <w:lvlText w:val="%1."/>
      <w:lvlJc w:val="left"/>
      <w:pPr>
        <w:ind w:left="720" w:hanging="360"/>
      </w:pPr>
    </w:lvl>
    <w:lvl w:ilvl="1" w:tplc="76033555" w:tentative="1">
      <w:start w:val="1"/>
      <w:numFmt w:val="lowerLetter"/>
      <w:lvlText w:val="%2."/>
      <w:lvlJc w:val="left"/>
      <w:pPr>
        <w:ind w:left="1440" w:hanging="360"/>
      </w:pPr>
    </w:lvl>
    <w:lvl w:ilvl="2" w:tplc="76033555" w:tentative="1">
      <w:start w:val="1"/>
      <w:numFmt w:val="lowerRoman"/>
      <w:lvlText w:val="%3."/>
      <w:lvlJc w:val="right"/>
      <w:pPr>
        <w:ind w:left="2160" w:hanging="180"/>
      </w:pPr>
    </w:lvl>
    <w:lvl w:ilvl="3" w:tplc="76033555" w:tentative="1">
      <w:start w:val="1"/>
      <w:numFmt w:val="decimal"/>
      <w:lvlText w:val="%4."/>
      <w:lvlJc w:val="left"/>
      <w:pPr>
        <w:ind w:left="2880" w:hanging="360"/>
      </w:pPr>
    </w:lvl>
    <w:lvl w:ilvl="4" w:tplc="76033555" w:tentative="1">
      <w:start w:val="1"/>
      <w:numFmt w:val="lowerLetter"/>
      <w:lvlText w:val="%5."/>
      <w:lvlJc w:val="left"/>
      <w:pPr>
        <w:ind w:left="3600" w:hanging="360"/>
      </w:pPr>
    </w:lvl>
    <w:lvl w:ilvl="5" w:tplc="76033555" w:tentative="1">
      <w:start w:val="1"/>
      <w:numFmt w:val="lowerRoman"/>
      <w:lvlText w:val="%6."/>
      <w:lvlJc w:val="right"/>
      <w:pPr>
        <w:ind w:left="4320" w:hanging="180"/>
      </w:pPr>
    </w:lvl>
    <w:lvl w:ilvl="6" w:tplc="76033555" w:tentative="1">
      <w:start w:val="1"/>
      <w:numFmt w:val="decimal"/>
      <w:lvlText w:val="%7."/>
      <w:lvlJc w:val="left"/>
      <w:pPr>
        <w:ind w:left="5040" w:hanging="360"/>
      </w:pPr>
    </w:lvl>
    <w:lvl w:ilvl="7" w:tplc="76033555" w:tentative="1">
      <w:start w:val="1"/>
      <w:numFmt w:val="lowerLetter"/>
      <w:lvlText w:val="%8."/>
      <w:lvlJc w:val="left"/>
      <w:pPr>
        <w:ind w:left="5760" w:hanging="360"/>
      </w:pPr>
    </w:lvl>
    <w:lvl w:ilvl="8" w:tplc="76033555" w:tentative="1">
      <w:start w:val="1"/>
      <w:numFmt w:val="lowerRoman"/>
      <w:lvlText w:val="%9."/>
      <w:lvlJc w:val="right"/>
      <w:pPr>
        <w:ind w:left="6480" w:hanging="180"/>
      </w:pPr>
    </w:lvl>
  </w:abstractNum>
  <w:abstractNum w:abstractNumId="83768247">
    <w:multiLevelType w:val="hybridMultilevel"/>
    <w:lvl w:ilvl="0" w:tplc="56065369">
      <w:start w:val="1"/>
      <w:numFmt w:val="decimal"/>
      <w:lvlText w:val="%1."/>
      <w:lvlJc w:val="left"/>
      <w:pPr>
        <w:ind w:left="720" w:hanging="360"/>
      </w:pPr>
    </w:lvl>
    <w:lvl w:ilvl="1" w:tplc="56065369" w:tentative="1">
      <w:start w:val="1"/>
      <w:numFmt w:val="lowerLetter"/>
      <w:lvlText w:val="%2."/>
      <w:lvlJc w:val="left"/>
      <w:pPr>
        <w:ind w:left="1440" w:hanging="360"/>
      </w:pPr>
    </w:lvl>
    <w:lvl w:ilvl="2" w:tplc="56065369" w:tentative="1">
      <w:start w:val="1"/>
      <w:numFmt w:val="lowerRoman"/>
      <w:lvlText w:val="%3."/>
      <w:lvlJc w:val="right"/>
      <w:pPr>
        <w:ind w:left="2160" w:hanging="180"/>
      </w:pPr>
    </w:lvl>
    <w:lvl w:ilvl="3" w:tplc="56065369" w:tentative="1">
      <w:start w:val="1"/>
      <w:numFmt w:val="decimal"/>
      <w:lvlText w:val="%4."/>
      <w:lvlJc w:val="left"/>
      <w:pPr>
        <w:ind w:left="2880" w:hanging="360"/>
      </w:pPr>
    </w:lvl>
    <w:lvl w:ilvl="4" w:tplc="56065369" w:tentative="1">
      <w:start w:val="1"/>
      <w:numFmt w:val="lowerLetter"/>
      <w:lvlText w:val="%5."/>
      <w:lvlJc w:val="left"/>
      <w:pPr>
        <w:ind w:left="3600" w:hanging="360"/>
      </w:pPr>
    </w:lvl>
    <w:lvl w:ilvl="5" w:tplc="56065369" w:tentative="1">
      <w:start w:val="1"/>
      <w:numFmt w:val="lowerRoman"/>
      <w:lvlText w:val="%6."/>
      <w:lvlJc w:val="right"/>
      <w:pPr>
        <w:ind w:left="4320" w:hanging="180"/>
      </w:pPr>
    </w:lvl>
    <w:lvl w:ilvl="6" w:tplc="56065369" w:tentative="1">
      <w:start w:val="1"/>
      <w:numFmt w:val="decimal"/>
      <w:lvlText w:val="%7."/>
      <w:lvlJc w:val="left"/>
      <w:pPr>
        <w:ind w:left="5040" w:hanging="360"/>
      </w:pPr>
    </w:lvl>
    <w:lvl w:ilvl="7" w:tplc="56065369" w:tentative="1">
      <w:start w:val="1"/>
      <w:numFmt w:val="lowerLetter"/>
      <w:lvlText w:val="%8."/>
      <w:lvlJc w:val="left"/>
      <w:pPr>
        <w:ind w:left="5760" w:hanging="360"/>
      </w:pPr>
    </w:lvl>
    <w:lvl w:ilvl="8" w:tplc="56065369" w:tentative="1">
      <w:start w:val="1"/>
      <w:numFmt w:val="lowerRoman"/>
      <w:lvlText w:val="%9."/>
      <w:lvlJc w:val="right"/>
      <w:pPr>
        <w:ind w:left="6480" w:hanging="180"/>
      </w:pPr>
    </w:lvl>
  </w:abstractNum>
  <w:abstractNum w:abstractNumId="83768246">
    <w:multiLevelType w:val="hybridMultilevel"/>
    <w:lvl w:ilvl="0" w:tplc="32261936">
      <w:start w:val="1"/>
      <w:numFmt w:val="decimal"/>
      <w:lvlText w:val="%1."/>
      <w:lvlJc w:val="left"/>
      <w:pPr>
        <w:ind w:left="720" w:hanging="360"/>
      </w:pPr>
    </w:lvl>
    <w:lvl w:ilvl="1" w:tplc="32261936" w:tentative="1">
      <w:start w:val="1"/>
      <w:numFmt w:val="lowerLetter"/>
      <w:lvlText w:val="%2."/>
      <w:lvlJc w:val="left"/>
      <w:pPr>
        <w:ind w:left="1440" w:hanging="360"/>
      </w:pPr>
    </w:lvl>
    <w:lvl w:ilvl="2" w:tplc="32261936" w:tentative="1">
      <w:start w:val="1"/>
      <w:numFmt w:val="lowerRoman"/>
      <w:lvlText w:val="%3."/>
      <w:lvlJc w:val="right"/>
      <w:pPr>
        <w:ind w:left="2160" w:hanging="180"/>
      </w:pPr>
    </w:lvl>
    <w:lvl w:ilvl="3" w:tplc="32261936" w:tentative="1">
      <w:start w:val="1"/>
      <w:numFmt w:val="decimal"/>
      <w:lvlText w:val="%4."/>
      <w:lvlJc w:val="left"/>
      <w:pPr>
        <w:ind w:left="2880" w:hanging="360"/>
      </w:pPr>
    </w:lvl>
    <w:lvl w:ilvl="4" w:tplc="32261936" w:tentative="1">
      <w:start w:val="1"/>
      <w:numFmt w:val="lowerLetter"/>
      <w:lvlText w:val="%5."/>
      <w:lvlJc w:val="left"/>
      <w:pPr>
        <w:ind w:left="3600" w:hanging="360"/>
      </w:pPr>
    </w:lvl>
    <w:lvl w:ilvl="5" w:tplc="32261936" w:tentative="1">
      <w:start w:val="1"/>
      <w:numFmt w:val="lowerRoman"/>
      <w:lvlText w:val="%6."/>
      <w:lvlJc w:val="right"/>
      <w:pPr>
        <w:ind w:left="4320" w:hanging="180"/>
      </w:pPr>
    </w:lvl>
    <w:lvl w:ilvl="6" w:tplc="32261936" w:tentative="1">
      <w:start w:val="1"/>
      <w:numFmt w:val="decimal"/>
      <w:lvlText w:val="%7."/>
      <w:lvlJc w:val="left"/>
      <w:pPr>
        <w:ind w:left="5040" w:hanging="360"/>
      </w:pPr>
    </w:lvl>
    <w:lvl w:ilvl="7" w:tplc="32261936" w:tentative="1">
      <w:start w:val="1"/>
      <w:numFmt w:val="lowerLetter"/>
      <w:lvlText w:val="%8."/>
      <w:lvlJc w:val="left"/>
      <w:pPr>
        <w:ind w:left="5760" w:hanging="360"/>
      </w:pPr>
    </w:lvl>
    <w:lvl w:ilvl="8" w:tplc="32261936" w:tentative="1">
      <w:start w:val="1"/>
      <w:numFmt w:val="lowerRoman"/>
      <w:lvlText w:val="%9."/>
      <w:lvlJc w:val="right"/>
      <w:pPr>
        <w:ind w:left="6480" w:hanging="180"/>
      </w:pPr>
    </w:lvl>
  </w:abstractNum>
  <w:abstractNum w:abstractNumId="83768245">
    <w:multiLevelType w:val="hybridMultilevel"/>
    <w:lvl w:ilvl="0" w:tplc="54175676">
      <w:start w:val="1"/>
      <w:numFmt w:val="decimal"/>
      <w:lvlText w:val="%1."/>
      <w:lvlJc w:val="left"/>
      <w:pPr>
        <w:ind w:left="720" w:hanging="360"/>
      </w:pPr>
    </w:lvl>
    <w:lvl w:ilvl="1" w:tplc="54175676" w:tentative="1">
      <w:start w:val="1"/>
      <w:numFmt w:val="lowerLetter"/>
      <w:lvlText w:val="%2."/>
      <w:lvlJc w:val="left"/>
      <w:pPr>
        <w:ind w:left="1440" w:hanging="360"/>
      </w:pPr>
    </w:lvl>
    <w:lvl w:ilvl="2" w:tplc="54175676" w:tentative="1">
      <w:start w:val="1"/>
      <w:numFmt w:val="lowerRoman"/>
      <w:lvlText w:val="%3."/>
      <w:lvlJc w:val="right"/>
      <w:pPr>
        <w:ind w:left="2160" w:hanging="180"/>
      </w:pPr>
    </w:lvl>
    <w:lvl w:ilvl="3" w:tplc="54175676" w:tentative="1">
      <w:start w:val="1"/>
      <w:numFmt w:val="decimal"/>
      <w:lvlText w:val="%4."/>
      <w:lvlJc w:val="left"/>
      <w:pPr>
        <w:ind w:left="2880" w:hanging="360"/>
      </w:pPr>
    </w:lvl>
    <w:lvl w:ilvl="4" w:tplc="54175676" w:tentative="1">
      <w:start w:val="1"/>
      <w:numFmt w:val="lowerLetter"/>
      <w:lvlText w:val="%5."/>
      <w:lvlJc w:val="left"/>
      <w:pPr>
        <w:ind w:left="3600" w:hanging="360"/>
      </w:pPr>
    </w:lvl>
    <w:lvl w:ilvl="5" w:tplc="54175676" w:tentative="1">
      <w:start w:val="1"/>
      <w:numFmt w:val="lowerRoman"/>
      <w:lvlText w:val="%6."/>
      <w:lvlJc w:val="right"/>
      <w:pPr>
        <w:ind w:left="4320" w:hanging="180"/>
      </w:pPr>
    </w:lvl>
    <w:lvl w:ilvl="6" w:tplc="54175676" w:tentative="1">
      <w:start w:val="1"/>
      <w:numFmt w:val="decimal"/>
      <w:lvlText w:val="%7."/>
      <w:lvlJc w:val="left"/>
      <w:pPr>
        <w:ind w:left="5040" w:hanging="360"/>
      </w:pPr>
    </w:lvl>
    <w:lvl w:ilvl="7" w:tplc="54175676" w:tentative="1">
      <w:start w:val="1"/>
      <w:numFmt w:val="lowerLetter"/>
      <w:lvlText w:val="%8."/>
      <w:lvlJc w:val="left"/>
      <w:pPr>
        <w:ind w:left="5760" w:hanging="360"/>
      </w:pPr>
    </w:lvl>
    <w:lvl w:ilvl="8" w:tplc="54175676" w:tentative="1">
      <w:start w:val="1"/>
      <w:numFmt w:val="lowerRoman"/>
      <w:lvlText w:val="%9."/>
      <w:lvlJc w:val="right"/>
      <w:pPr>
        <w:ind w:left="6480" w:hanging="180"/>
      </w:pPr>
    </w:lvl>
  </w:abstractNum>
  <w:abstractNum w:abstractNumId="83768244">
    <w:multiLevelType w:val="hybridMultilevel"/>
    <w:lvl w:ilvl="0" w:tplc="44912522">
      <w:start w:val="1"/>
      <w:numFmt w:val="decimal"/>
      <w:lvlText w:val="%1."/>
      <w:lvlJc w:val="left"/>
      <w:pPr>
        <w:ind w:left="720" w:hanging="360"/>
      </w:pPr>
    </w:lvl>
    <w:lvl w:ilvl="1" w:tplc="44912522" w:tentative="1">
      <w:start w:val="1"/>
      <w:numFmt w:val="lowerLetter"/>
      <w:lvlText w:val="%2."/>
      <w:lvlJc w:val="left"/>
      <w:pPr>
        <w:ind w:left="1440" w:hanging="360"/>
      </w:pPr>
    </w:lvl>
    <w:lvl w:ilvl="2" w:tplc="44912522" w:tentative="1">
      <w:start w:val="1"/>
      <w:numFmt w:val="lowerRoman"/>
      <w:lvlText w:val="%3."/>
      <w:lvlJc w:val="right"/>
      <w:pPr>
        <w:ind w:left="2160" w:hanging="180"/>
      </w:pPr>
    </w:lvl>
    <w:lvl w:ilvl="3" w:tplc="44912522" w:tentative="1">
      <w:start w:val="1"/>
      <w:numFmt w:val="decimal"/>
      <w:lvlText w:val="%4."/>
      <w:lvlJc w:val="left"/>
      <w:pPr>
        <w:ind w:left="2880" w:hanging="360"/>
      </w:pPr>
    </w:lvl>
    <w:lvl w:ilvl="4" w:tplc="44912522" w:tentative="1">
      <w:start w:val="1"/>
      <w:numFmt w:val="lowerLetter"/>
      <w:lvlText w:val="%5."/>
      <w:lvlJc w:val="left"/>
      <w:pPr>
        <w:ind w:left="3600" w:hanging="360"/>
      </w:pPr>
    </w:lvl>
    <w:lvl w:ilvl="5" w:tplc="44912522" w:tentative="1">
      <w:start w:val="1"/>
      <w:numFmt w:val="lowerRoman"/>
      <w:lvlText w:val="%6."/>
      <w:lvlJc w:val="right"/>
      <w:pPr>
        <w:ind w:left="4320" w:hanging="180"/>
      </w:pPr>
    </w:lvl>
    <w:lvl w:ilvl="6" w:tplc="44912522" w:tentative="1">
      <w:start w:val="1"/>
      <w:numFmt w:val="decimal"/>
      <w:lvlText w:val="%7."/>
      <w:lvlJc w:val="left"/>
      <w:pPr>
        <w:ind w:left="5040" w:hanging="360"/>
      </w:pPr>
    </w:lvl>
    <w:lvl w:ilvl="7" w:tplc="44912522" w:tentative="1">
      <w:start w:val="1"/>
      <w:numFmt w:val="lowerLetter"/>
      <w:lvlText w:val="%8."/>
      <w:lvlJc w:val="left"/>
      <w:pPr>
        <w:ind w:left="5760" w:hanging="360"/>
      </w:pPr>
    </w:lvl>
    <w:lvl w:ilvl="8" w:tplc="44912522" w:tentative="1">
      <w:start w:val="1"/>
      <w:numFmt w:val="lowerRoman"/>
      <w:lvlText w:val="%9."/>
      <w:lvlJc w:val="right"/>
      <w:pPr>
        <w:ind w:left="6480" w:hanging="180"/>
      </w:pPr>
    </w:lvl>
  </w:abstractNum>
  <w:abstractNum w:abstractNumId="83768243">
    <w:multiLevelType w:val="hybridMultilevel"/>
    <w:lvl w:ilvl="0" w:tplc="31009321">
      <w:start w:val="1"/>
      <w:numFmt w:val="decimal"/>
      <w:lvlText w:val="%1."/>
      <w:lvlJc w:val="left"/>
      <w:pPr>
        <w:ind w:left="720" w:hanging="360"/>
      </w:pPr>
    </w:lvl>
    <w:lvl w:ilvl="1" w:tplc="31009321" w:tentative="1">
      <w:start w:val="1"/>
      <w:numFmt w:val="lowerLetter"/>
      <w:lvlText w:val="%2."/>
      <w:lvlJc w:val="left"/>
      <w:pPr>
        <w:ind w:left="1440" w:hanging="360"/>
      </w:pPr>
    </w:lvl>
    <w:lvl w:ilvl="2" w:tplc="31009321" w:tentative="1">
      <w:start w:val="1"/>
      <w:numFmt w:val="lowerRoman"/>
      <w:lvlText w:val="%3."/>
      <w:lvlJc w:val="right"/>
      <w:pPr>
        <w:ind w:left="2160" w:hanging="180"/>
      </w:pPr>
    </w:lvl>
    <w:lvl w:ilvl="3" w:tplc="31009321" w:tentative="1">
      <w:start w:val="1"/>
      <w:numFmt w:val="decimal"/>
      <w:lvlText w:val="%4."/>
      <w:lvlJc w:val="left"/>
      <w:pPr>
        <w:ind w:left="2880" w:hanging="360"/>
      </w:pPr>
    </w:lvl>
    <w:lvl w:ilvl="4" w:tplc="31009321" w:tentative="1">
      <w:start w:val="1"/>
      <w:numFmt w:val="lowerLetter"/>
      <w:lvlText w:val="%5."/>
      <w:lvlJc w:val="left"/>
      <w:pPr>
        <w:ind w:left="3600" w:hanging="360"/>
      </w:pPr>
    </w:lvl>
    <w:lvl w:ilvl="5" w:tplc="31009321" w:tentative="1">
      <w:start w:val="1"/>
      <w:numFmt w:val="lowerRoman"/>
      <w:lvlText w:val="%6."/>
      <w:lvlJc w:val="right"/>
      <w:pPr>
        <w:ind w:left="4320" w:hanging="180"/>
      </w:pPr>
    </w:lvl>
    <w:lvl w:ilvl="6" w:tplc="31009321" w:tentative="1">
      <w:start w:val="1"/>
      <w:numFmt w:val="decimal"/>
      <w:lvlText w:val="%7."/>
      <w:lvlJc w:val="left"/>
      <w:pPr>
        <w:ind w:left="5040" w:hanging="360"/>
      </w:pPr>
    </w:lvl>
    <w:lvl w:ilvl="7" w:tplc="31009321" w:tentative="1">
      <w:start w:val="1"/>
      <w:numFmt w:val="lowerLetter"/>
      <w:lvlText w:val="%8."/>
      <w:lvlJc w:val="left"/>
      <w:pPr>
        <w:ind w:left="5760" w:hanging="360"/>
      </w:pPr>
    </w:lvl>
    <w:lvl w:ilvl="8" w:tplc="31009321" w:tentative="1">
      <w:start w:val="1"/>
      <w:numFmt w:val="lowerRoman"/>
      <w:lvlText w:val="%9."/>
      <w:lvlJc w:val="right"/>
      <w:pPr>
        <w:ind w:left="6480" w:hanging="180"/>
      </w:pPr>
    </w:lvl>
  </w:abstractNum>
  <w:abstractNum w:abstractNumId="83768242">
    <w:multiLevelType w:val="hybridMultilevel"/>
    <w:lvl w:ilvl="0" w:tplc="79462697">
      <w:start w:val="1"/>
      <w:numFmt w:val="decimal"/>
      <w:lvlText w:val="%1."/>
      <w:lvlJc w:val="left"/>
      <w:pPr>
        <w:ind w:left="720" w:hanging="360"/>
      </w:pPr>
    </w:lvl>
    <w:lvl w:ilvl="1" w:tplc="79462697" w:tentative="1">
      <w:start w:val="1"/>
      <w:numFmt w:val="lowerLetter"/>
      <w:lvlText w:val="%2."/>
      <w:lvlJc w:val="left"/>
      <w:pPr>
        <w:ind w:left="1440" w:hanging="360"/>
      </w:pPr>
    </w:lvl>
    <w:lvl w:ilvl="2" w:tplc="79462697" w:tentative="1">
      <w:start w:val="1"/>
      <w:numFmt w:val="lowerRoman"/>
      <w:lvlText w:val="%3."/>
      <w:lvlJc w:val="right"/>
      <w:pPr>
        <w:ind w:left="2160" w:hanging="180"/>
      </w:pPr>
    </w:lvl>
    <w:lvl w:ilvl="3" w:tplc="79462697" w:tentative="1">
      <w:start w:val="1"/>
      <w:numFmt w:val="decimal"/>
      <w:lvlText w:val="%4."/>
      <w:lvlJc w:val="left"/>
      <w:pPr>
        <w:ind w:left="2880" w:hanging="360"/>
      </w:pPr>
    </w:lvl>
    <w:lvl w:ilvl="4" w:tplc="79462697" w:tentative="1">
      <w:start w:val="1"/>
      <w:numFmt w:val="lowerLetter"/>
      <w:lvlText w:val="%5."/>
      <w:lvlJc w:val="left"/>
      <w:pPr>
        <w:ind w:left="3600" w:hanging="360"/>
      </w:pPr>
    </w:lvl>
    <w:lvl w:ilvl="5" w:tplc="79462697" w:tentative="1">
      <w:start w:val="1"/>
      <w:numFmt w:val="lowerRoman"/>
      <w:lvlText w:val="%6."/>
      <w:lvlJc w:val="right"/>
      <w:pPr>
        <w:ind w:left="4320" w:hanging="180"/>
      </w:pPr>
    </w:lvl>
    <w:lvl w:ilvl="6" w:tplc="79462697" w:tentative="1">
      <w:start w:val="1"/>
      <w:numFmt w:val="decimal"/>
      <w:lvlText w:val="%7."/>
      <w:lvlJc w:val="left"/>
      <w:pPr>
        <w:ind w:left="5040" w:hanging="360"/>
      </w:pPr>
    </w:lvl>
    <w:lvl w:ilvl="7" w:tplc="79462697" w:tentative="1">
      <w:start w:val="1"/>
      <w:numFmt w:val="lowerLetter"/>
      <w:lvlText w:val="%8."/>
      <w:lvlJc w:val="left"/>
      <w:pPr>
        <w:ind w:left="5760" w:hanging="360"/>
      </w:pPr>
    </w:lvl>
    <w:lvl w:ilvl="8" w:tplc="79462697" w:tentative="1">
      <w:start w:val="1"/>
      <w:numFmt w:val="lowerRoman"/>
      <w:lvlText w:val="%9."/>
      <w:lvlJc w:val="right"/>
      <w:pPr>
        <w:ind w:left="6480" w:hanging="180"/>
      </w:pPr>
    </w:lvl>
  </w:abstractNum>
  <w:abstractNum w:abstractNumId="83768241">
    <w:multiLevelType w:val="hybridMultilevel"/>
    <w:lvl w:ilvl="0" w:tplc="86737113">
      <w:start w:val="1"/>
      <w:numFmt w:val="decimal"/>
      <w:lvlText w:val="%1."/>
      <w:lvlJc w:val="left"/>
      <w:pPr>
        <w:ind w:left="720" w:hanging="360"/>
      </w:pPr>
    </w:lvl>
    <w:lvl w:ilvl="1" w:tplc="86737113" w:tentative="1">
      <w:start w:val="1"/>
      <w:numFmt w:val="lowerLetter"/>
      <w:lvlText w:val="%2."/>
      <w:lvlJc w:val="left"/>
      <w:pPr>
        <w:ind w:left="1440" w:hanging="360"/>
      </w:pPr>
    </w:lvl>
    <w:lvl w:ilvl="2" w:tplc="86737113" w:tentative="1">
      <w:start w:val="1"/>
      <w:numFmt w:val="lowerRoman"/>
      <w:lvlText w:val="%3."/>
      <w:lvlJc w:val="right"/>
      <w:pPr>
        <w:ind w:left="2160" w:hanging="180"/>
      </w:pPr>
    </w:lvl>
    <w:lvl w:ilvl="3" w:tplc="86737113" w:tentative="1">
      <w:start w:val="1"/>
      <w:numFmt w:val="decimal"/>
      <w:lvlText w:val="%4."/>
      <w:lvlJc w:val="left"/>
      <w:pPr>
        <w:ind w:left="2880" w:hanging="360"/>
      </w:pPr>
    </w:lvl>
    <w:lvl w:ilvl="4" w:tplc="86737113" w:tentative="1">
      <w:start w:val="1"/>
      <w:numFmt w:val="lowerLetter"/>
      <w:lvlText w:val="%5."/>
      <w:lvlJc w:val="left"/>
      <w:pPr>
        <w:ind w:left="3600" w:hanging="360"/>
      </w:pPr>
    </w:lvl>
    <w:lvl w:ilvl="5" w:tplc="86737113" w:tentative="1">
      <w:start w:val="1"/>
      <w:numFmt w:val="lowerRoman"/>
      <w:lvlText w:val="%6."/>
      <w:lvlJc w:val="right"/>
      <w:pPr>
        <w:ind w:left="4320" w:hanging="180"/>
      </w:pPr>
    </w:lvl>
    <w:lvl w:ilvl="6" w:tplc="86737113" w:tentative="1">
      <w:start w:val="1"/>
      <w:numFmt w:val="decimal"/>
      <w:lvlText w:val="%7."/>
      <w:lvlJc w:val="left"/>
      <w:pPr>
        <w:ind w:left="5040" w:hanging="360"/>
      </w:pPr>
    </w:lvl>
    <w:lvl w:ilvl="7" w:tplc="86737113" w:tentative="1">
      <w:start w:val="1"/>
      <w:numFmt w:val="lowerLetter"/>
      <w:lvlText w:val="%8."/>
      <w:lvlJc w:val="left"/>
      <w:pPr>
        <w:ind w:left="5760" w:hanging="360"/>
      </w:pPr>
    </w:lvl>
    <w:lvl w:ilvl="8" w:tplc="86737113" w:tentative="1">
      <w:start w:val="1"/>
      <w:numFmt w:val="lowerRoman"/>
      <w:lvlText w:val="%9."/>
      <w:lvlJc w:val="right"/>
      <w:pPr>
        <w:ind w:left="6480" w:hanging="180"/>
      </w:pPr>
    </w:lvl>
  </w:abstractNum>
  <w:abstractNum w:abstractNumId="83768240">
    <w:multiLevelType w:val="hybridMultilevel"/>
    <w:lvl w:ilvl="0" w:tplc="18209732">
      <w:start w:val="1"/>
      <w:numFmt w:val="decimal"/>
      <w:lvlText w:val="%1."/>
      <w:lvlJc w:val="left"/>
      <w:pPr>
        <w:ind w:left="720" w:hanging="360"/>
      </w:pPr>
    </w:lvl>
    <w:lvl w:ilvl="1" w:tplc="18209732" w:tentative="1">
      <w:start w:val="1"/>
      <w:numFmt w:val="lowerLetter"/>
      <w:lvlText w:val="%2."/>
      <w:lvlJc w:val="left"/>
      <w:pPr>
        <w:ind w:left="1440" w:hanging="360"/>
      </w:pPr>
    </w:lvl>
    <w:lvl w:ilvl="2" w:tplc="18209732" w:tentative="1">
      <w:start w:val="1"/>
      <w:numFmt w:val="lowerRoman"/>
      <w:lvlText w:val="%3."/>
      <w:lvlJc w:val="right"/>
      <w:pPr>
        <w:ind w:left="2160" w:hanging="180"/>
      </w:pPr>
    </w:lvl>
    <w:lvl w:ilvl="3" w:tplc="18209732" w:tentative="1">
      <w:start w:val="1"/>
      <w:numFmt w:val="decimal"/>
      <w:lvlText w:val="%4."/>
      <w:lvlJc w:val="left"/>
      <w:pPr>
        <w:ind w:left="2880" w:hanging="360"/>
      </w:pPr>
    </w:lvl>
    <w:lvl w:ilvl="4" w:tplc="18209732" w:tentative="1">
      <w:start w:val="1"/>
      <w:numFmt w:val="lowerLetter"/>
      <w:lvlText w:val="%5."/>
      <w:lvlJc w:val="left"/>
      <w:pPr>
        <w:ind w:left="3600" w:hanging="360"/>
      </w:pPr>
    </w:lvl>
    <w:lvl w:ilvl="5" w:tplc="18209732" w:tentative="1">
      <w:start w:val="1"/>
      <w:numFmt w:val="lowerRoman"/>
      <w:lvlText w:val="%6."/>
      <w:lvlJc w:val="right"/>
      <w:pPr>
        <w:ind w:left="4320" w:hanging="180"/>
      </w:pPr>
    </w:lvl>
    <w:lvl w:ilvl="6" w:tplc="18209732" w:tentative="1">
      <w:start w:val="1"/>
      <w:numFmt w:val="decimal"/>
      <w:lvlText w:val="%7."/>
      <w:lvlJc w:val="left"/>
      <w:pPr>
        <w:ind w:left="5040" w:hanging="360"/>
      </w:pPr>
    </w:lvl>
    <w:lvl w:ilvl="7" w:tplc="18209732" w:tentative="1">
      <w:start w:val="1"/>
      <w:numFmt w:val="lowerLetter"/>
      <w:lvlText w:val="%8."/>
      <w:lvlJc w:val="left"/>
      <w:pPr>
        <w:ind w:left="5760" w:hanging="360"/>
      </w:pPr>
    </w:lvl>
    <w:lvl w:ilvl="8" w:tplc="18209732" w:tentative="1">
      <w:start w:val="1"/>
      <w:numFmt w:val="lowerRoman"/>
      <w:lvlText w:val="%9."/>
      <w:lvlJc w:val="right"/>
      <w:pPr>
        <w:ind w:left="6480" w:hanging="180"/>
      </w:pPr>
    </w:lvl>
  </w:abstractNum>
  <w:abstractNum w:abstractNumId="83768239">
    <w:multiLevelType w:val="hybridMultilevel"/>
    <w:lvl w:ilvl="0" w:tplc="88827293">
      <w:start w:val="1"/>
      <w:numFmt w:val="decimal"/>
      <w:lvlText w:val="%1."/>
      <w:lvlJc w:val="left"/>
      <w:pPr>
        <w:ind w:left="720" w:hanging="360"/>
      </w:pPr>
    </w:lvl>
    <w:lvl w:ilvl="1" w:tplc="88827293" w:tentative="1">
      <w:start w:val="1"/>
      <w:numFmt w:val="lowerLetter"/>
      <w:lvlText w:val="%2."/>
      <w:lvlJc w:val="left"/>
      <w:pPr>
        <w:ind w:left="1440" w:hanging="360"/>
      </w:pPr>
    </w:lvl>
    <w:lvl w:ilvl="2" w:tplc="88827293" w:tentative="1">
      <w:start w:val="1"/>
      <w:numFmt w:val="lowerRoman"/>
      <w:lvlText w:val="%3."/>
      <w:lvlJc w:val="right"/>
      <w:pPr>
        <w:ind w:left="2160" w:hanging="180"/>
      </w:pPr>
    </w:lvl>
    <w:lvl w:ilvl="3" w:tplc="88827293" w:tentative="1">
      <w:start w:val="1"/>
      <w:numFmt w:val="decimal"/>
      <w:lvlText w:val="%4."/>
      <w:lvlJc w:val="left"/>
      <w:pPr>
        <w:ind w:left="2880" w:hanging="360"/>
      </w:pPr>
    </w:lvl>
    <w:lvl w:ilvl="4" w:tplc="88827293" w:tentative="1">
      <w:start w:val="1"/>
      <w:numFmt w:val="lowerLetter"/>
      <w:lvlText w:val="%5."/>
      <w:lvlJc w:val="left"/>
      <w:pPr>
        <w:ind w:left="3600" w:hanging="360"/>
      </w:pPr>
    </w:lvl>
    <w:lvl w:ilvl="5" w:tplc="88827293" w:tentative="1">
      <w:start w:val="1"/>
      <w:numFmt w:val="lowerRoman"/>
      <w:lvlText w:val="%6."/>
      <w:lvlJc w:val="right"/>
      <w:pPr>
        <w:ind w:left="4320" w:hanging="180"/>
      </w:pPr>
    </w:lvl>
    <w:lvl w:ilvl="6" w:tplc="88827293" w:tentative="1">
      <w:start w:val="1"/>
      <w:numFmt w:val="decimal"/>
      <w:lvlText w:val="%7."/>
      <w:lvlJc w:val="left"/>
      <w:pPr>
        <w:ind w:left="5040" w:hanging="360"/>
      </w:pPr>
    </w:lvl>
    <w:lvl w:ilvl="7" w:tplc="88827293" w:tentative="1">
      <w:start w:val="1"/>
      <w:numFmt w:val="lowerLetter"/>
      <w:lvlText w:val="%8."/>
      <w:lvlJc w:val="left"/>
      <w:pPr>
        <w:ind w:left="5760" w:hanging="360"/>
      </w:pPr>
    </w:lvl>
    <w:lvl w:ilvl="8" w:tplc="88827293" w:tentative="1">
      <w:start w:val="1"/>
      <w:numFmt w:val="lowerRoman"/>
      <w:lvlText w:val="%9."/>
      <w:lvlJc w:val="right"/>
      <w:pPr>
        <w:ind w:left="6480" w:hanging="180"/>
      </w:pPr>
    </w:lvl>
  </w:abstractNum>
  <w:abstractNum w:abstractNumId="83768238">
    <w:multiLevelType w:val="hybridMultilevel"/>
    <w:lvl w:ilvl="0" w:tplc="53338505">
      <w:start w:val="1"/>
      <w:numFmt w:val="decimal"/>
      <w:lvlText w:val="%1."/>
      <w:lvlJc w:val="left"/>
      <w:pPr>
        <w:ind w:left="720" w:hanging="360"/>
      </w:pPr>
    </w:lvl>
    <w:lvl w:ilvl="1" w:tplc="53338505" w:tentative="1">
      <w:start w:val="1"/>
      <w:numFmt w:val="lowerLetter"/>
      <w:lvlText w:val="%2."/>
      <w:lvlJc w:val="left"/>
      <w:pPr>
        <w:ind w:left="1440" w:hanging="360"/>
      </w:pPr>
    </w:lvl>
    <w:lvl w:ilvl="2" w:tplc="53338505" w:tentative="1">
      <w:start w:val="1"/>
      <w:numFmt w:val="lowerRoman"/>
      <w:lvlText w:val="%3."/>
      <w:lvlJc w:val="right"/>
      <w:pPr>
        <w:ind w:left="2160" w:hanging="180"/>
      </w:pPr>
    </w:lvl>
    <w:lvl w:ilvl="3" w:tplc="53338505" w:tentative="1">
      <w:start w:val="1"/>
      <w:numFmt w:val="decimal"/>
      <w:lvlText w:val="%4."/>
      <w:lvlJc w:val="left"/>
      <w:pPr>
        <w:ind w:left="2880" w:hanging="360"/>
      </w:pPr>
    </w:lvl>
    <w:lvl w:ilvl="4" w:tplc="53338505" w:tentative="1">
      <w:start w:val="1"/>
      <w:numFmt w:val="lowerLetter"/>
      <w:lvlText w:val="%5."/>
      <w:lvlJc w:val="left"/>
      <w:pPr>
        <w:ind w:left="3600" w:hanging="360"/>
      </w:pPr>
    </w:lvl>
    <w:lvl w:ilvl="5" w:tplc="53338505" w:tentative="1">
      <w:start w:val="1"/>
      <w:numFmt w:val="lowerRoman"/>
      <w:lvlText w:val="%6."/>
      <w:lvlJc w:val="right"/>
      <w:pPr>
        <w:ind w:left="4320" w:hanging="180"/>
      </w:pPr>
    </w:lvl>
    <w:lvl w:ilvl="6" w:tplc="53338505" w:tentative="1">
      <w:start w:val="1"/>
      <w:numFmt w:val="decimal"/>
      <w:lvlText w:val="%7."/>
      <w:lvlJc w:val="left"/>
      <w:pPr>
        <w:ind w:left="5040" w:hanging="360"/>
      </w:pPr>
    </w:lvl>
    <w:lvl w:ilvl="7" w:tplc="53338505" w:tentative="1">
      <w:start w:val="1"/>
      <w:numFmt w:val="lowerLetter"/>
      <w:lvlText w:val="%8."/>
      <w:lvlJc w:val="left"/>
      <w:pPr>
        <w:ind w:left="5760" w:hanging="360"/>
      </w:pPr>
    </w:lvl>
    <w:lvl w:ilvl="8" w:tplc="53338505" w:tentative="1">
      <w:start w:val="1"/>
      <w:numFmt w:val="lowerRoman"/>
      <w:lvlText w:val="%9."/>
      <w:lvlJc w:val="right"/>
      <w:pPr>
        <w:ind w:left="6480" w:hanging="180"/>
      </w:pPr>
    </w:lvl>
  </w:abstractNum>
  <w:abstractNum w:abstractNumId="83768237">
    <w:multiLevelType w:val="hybridMultilevel"/>
    <w:lvl w:ilvl="0" w:tplc="13157423">
      <w:start w:val="1"/>
      <w:numFmt w:val="decimal"/>
      <w:lvlText w:val="%1."/>
      <w:lvlJc w:val="left"/>
      <w:pPr>
        <w:ind w:left="720" w:hanging="360"/>
      </w:pPr>
    </w:lvl>
    <w:lvl w:ilvl="1" w:tplc="13157423" w:tentative="1">
      <w:start w:val="1"/>
      <w:numFmt w:val="lowerLetter"/>
      <w:lvlText w:val="%2."/>
      <w:lvlJc w:val="left"/>
      <w:pPr>
        <w:ind w:left="1440" w:hanging="360"/>
      </w:pPr>
    </w:lvl>
    <w:lvl w:ilvl="2" w:tplc="13157423" w:tentative="1">
      <w:start w:val="1"/>
      <w:numFmt w:val="lowerRoman"/>
      <w:lvlText w:val="%3."/>
      <w:lvlJc w:val="right"/>
      <w:pPr>
        <w:ind w:left="2160" w:hanging="180"/>
      </w:pPr>
    </w:lvl>
    <w:lvl w:ilvl="3" w:tplc="13157423" w:tentative="1">
      <w:start w:val="1"/>
      <w:numFmt w:val="decimal"/>
      <w:lvlText w:val="%4."/>
      <w:lvlJc w:val="left"/>
      <w:pPr>
        <w:ind w:left="2880" w:hanging="360"/>
      </w:pPr>
    </w:lvl>
    <w:lvl w:ilvl="4" w:tplc="13157423" w:tentative="1">
      <w:start w:val="1"/>
      <w:numFmt w:val="lowerLetter"/>
      <w:lvlText w:val="%5."/>
      <w:lvlJc w:val="left"/>
      <w:pPr>
        <w:ind w:left="3600" w:hanging="360"/>
      </w:pPr>
    </w:lvl>
    <w:lvl w:ilvl="5" w:tplc="13157423" w:tentative="1">
      <w:start w:val="1"/>
      <w:numFmt w:val="lowerRoman"/>
      <w:lvlText w:val="%6."/>
      <w:lvlJc w:val="right"/>
      <w:pPr>
        <w:ind w:left="4320" w:hanging="180"/>
      </w:pPr>
    </w:lvl>
    <w:lvl w:ilvl="6" w:tplc="13157423" w:tentative="1">
      <w:start w:val="1"/>
      <w:numFmt w:val="decimal"/>
      <w:lvlText w:val="%7."/>
      <w:lvlJc w:val="left"/>
      <w:pPr>
        <w:ind w:left="5040" w:hanging="360"/>
      </w:pPr>
    </w:lvl>
    <w:lvl w:ilvl="7" w:tplc="13157423" w:tentative="1">
      <w:start w:val="1"/>
      <w:numFmt w:val="lowerLetter"/>
      <w:lvlText w:val="%8."/>
      <w:lvlJc w:val="left"/>
      <w:pPr>
        <w:ind w:left="5760" w:hanging="360"/>
      </w:pPr>
    </w:lvl>
    <w:lvl w:ilvl="8" w:tplc="13157423" w:tentative="1">
      <w:start w:val="1"/>
      <w:numFmt w:val="lowerRoman"/>
      <w:lvlText w:val="%9."/>
      <w:lvlJc w:val="right"/>
      <w:pPr>
        <w:ind w:left="6480" w:hanging="180"/>
      </w:pPr>
    </w:lvl>
  </w:abstractNum>
  <w:abstractNum w:abstractNumId="83768236">
    <w:multiLevelType w:val="hybridMultilevel"/>
    <w:lvl w:ilvl="0" w:tplc="50820137">
      <w:start w:val="1"/>
      <w:numFmt w:val="decimal"/>
      <w:lvlText w:val="%1."/>
      <w:lvlJc w:val="left"/>
      <w:pPr>
        <w:ind w:left="720" w:hanging="360"/>
      </w:pPr>
    </w:lvl>
    <w:lvl w:ilvl="1" w:tplc="50820137" w:tentative="1">
      <w:start w:val="1"/>
      <w:numFmt w:val="lowerLetter"/>
      <w:lvlText w:val="%2."/>
      <w:lvlJc w:val="left"/>
      <w:pPr>
        <w:ind w:left="1440" w:hanging="360"/>
      </w:pPr>
    </w:lvl>
    <w:lvl w:ilvl="2" w:tplc="50820137" w:tentative="1">
      <w:start w:val="1"/>
      <w:numFmt w:val="lowerRoman"/>
      <w:lvlText w:val="%3."/>
      <w:lvlJc w:val="right"/>
      <w:pPr>
        <w:ind w:left="2160" w:hanging="180"/>
      </w:pPr>
    </w:lvl>
    <w:lvl w:ilvl="3" w:tplc="50820137" w:tentative="1">
      <w:start w:val="1"/>
      <w:numFmt w:val="decimal"/>
      <w:lvlText w:val="%4."/>
      <w:lvlJc w:val="left"/>
      <w:pPr>
        <w:ind w:left="2880" w:hanging="360"/>
      </w:pPr>
    </w:lvl>
    <w:lvl w:ilvl="4" w:tplc="50820137" w:tentative="1">
      <w:start w:val="1"/>
      <w:numFmt w:val="lowerLetter"/>
      <w:lvlText w:val="%5."/>
      <w:lvlJc w:val="left"/>
      <w:pPr>
        <w:ind w:left="3600" w:hanging="360"/>
      </w:pPr>
    </w:lvl>
    <w:lvl w:ilvl="5" w:tplc="50820137" w:tentative="1">
      <w:start w:val="1"/>
      <w:numFmt w:val="lowerRoman"/>
      <w:lvlText w:val="%6."/>
      <w:lvlJc w:val="right"/>
      <w:pPr>
        <w:ind w:left="4320" w:hanging="180"/>
      </w:pPr>
    </w:lvl>
    <w:lvl w:ilvl="6" w:tplc="50820137" w:tentative="1">
      <w:start w:val="1"/>
      <w:numFmt w:val="decimal"/>
      <w:lvlText w:val="%7."/>
      <w:lvlJc w:val="left"/>
      <w:pPr>
        <w:ind w:left="5040" w:hanging="360"/>
      </w:pPr>
    </w:lvl>
    <w:lvl w:ilvl="7" w:tplc="50820137" w:tentative="1">
      <w:start w:val="1"/>
      <w:numFmt w:val="lowerLetter"/>
      <w:lvlText w:val="%8."/>
      <w:lvlJc w:val="left"/>
      <w:pPr>
        <w:ind w:left="5760" w:hanging="360"/>
      </w:pPr>
    </w:lvl>
    <w:lvl w:ilvl="8" w:tplc="50820137" w:tentative="1">
      <w:start w:val="1"/>
      <w:numFmt w:val="lowerRoman"/>
      <w:lvlText w:val="%9."/>
      <w:lvlJc w:val="right"/>
      <w:pPr>
        <w:ind w:left="6480" w:hanging="180"/>
      </w:pPr>
    </w:lvl>
  </w:abstractNum>
  <w:abstractNum w:abstractNumId="83768235">
    <w:multiLevelType w:val="hybridMultilevel"/>
    <w:lvl w:ilvl="0" w:tplc="22207712">
      <w:start w:val="1"/>
      <w:numFmt w:val="decimal"/>
      <w:lvlText w:val="%1."/>
      <w:lvlJc w:val="left"/>
      <w:pPr>
        <w:ind w:left="720" w:hanging="360"/>
      </w:pPr>
    </w:lvl>
    <w:lvl w:ilvl="1" w:tplc="22207712" w:tentative="1">
      <w:start w:val="1"/>
      <w:numFmt w:val="lowerLetter"/>
      <w:lvlText w:val="%2."/>
      <w:lvlJc w:val="left"/>
      <w:pPr>
        <w:ind w:left="1440" w:hanging="360"/>
      </w:pPr>
    </w:lvl>
    <w:lvl w:ilvl="2" w:tplc="22207712" w:tentative="1">
      <w:start w:val="1"/>
      <w:numFmt w:val="lowerRoman"/>
      <w:lvlText w:val="%3."/>
      <w:lvlJc w:val="right"/>
      <w:pPr>
        <w:ind w:left="2160" w:hanging="180"/>
      </w:pPr>
    </w:lvl>
    <w:lvl w:ilvl="3" w:tplc="22207712" w:tentative="1">
      <w:start w:val="1"/>
      <w:numFmt w:val="decimal"/>
      <w:lvlText w:val="%4."/>
      <w:lvlJc w:val="left"/>
      <w:pPr>
        <w:ind w:left="2880" w:hanging="360"/>
      </w:pPr>
    </w:lvl>
    <w:lvl w:ilvl="4" w:tplc="22207712" w:tentative="1">
      <w:start w:val="1"/>
      <w:numFmt w:val="lowerLetter"/>
      <w:lvlText w:val="%5."/>
      <w:lvlJc w:val="left"/>
      <w:pPr>
        <w:ind w:left="3600" w:hanging="360"/>
      </w:pPr>
    </w:lvl>
    <w:lvl w:ilvl="5" w:tplc="22207712" w:tentative="1">
      <w:start w:val="1"/>
      <w:numFmt w:val="lowerRoman"/>
      <w:lvlText w:val="%6."/>
      <w:lvlJc w:val="right"/>
      <w:pPr>
        <w:ind w:left="4320" w:hanging="180"/>
      </w:pPr>
    </w:lvl>
    <w:lvl w:ilvl="6" w:tplc="22207712" w:tentative="1">
      <w:start w:val="1"/>
      <w:numFmt w:val="decimal"/>
      <w:lvlText w:val="%7."/>
      <w:lvlJc w:val="left"/>
      <w:pPr>
        <w:ind w:left="5040" w:hanging="360"/>
      </w:pPr>
    </w:lvl>
    <w:lvl w:ilvl="7" w:tplc="22207712" w:tentative="1">
      <w:start w:val="1"/>
      <w:numFmt w:val="lowerLetter"/>
      <w:lvlText w:val="%8."/>
      <w:lvlJc w:val="left"/>
      <w:pPr>
        <w:ind w:left="5760" w:hanging="360"/>
      </w:pPr>
    </w:lvl>
    <w:lvl w:ilvl="8" w:tplc="22207712" w:tentative="1">
      <w:start w:val="1"/>
      <w:numFmt w:val="lowerRoman"/>
      <w:lvlText w:val="%9."/>
      <w:lvlJc w:val="right"/>
      <w:pPr>
        <w:ind w:left="6480" w:hanging="180"/>
      </w:pPr>
    </w:lvl>
  </w:abstractNum>
  <w:abstractNum w:abstractNumId="83768234">
    <w:multiLevelType w:val="hybridMultilevel"/>
    <w:lvl w:ilvl="0" w:tplc="11704784">
      <w:start w:val="1"/>
      <w:numFmt w:val="decimal"/>
      <w:lvlText w:val="%1."/>
      <w:lvlJc w:val="left"/>
      <w:pPr>
        <w:ind w:left="720" w:hanging="360"/>
      </w:pPr>
    </w:lvl>
    <w:lvl w:ilvl="1" w:tplc="11704784" w:tentative="1">
      <w:start w:val="1"/>
      <w:numFmt w:val="lowerLetter"/>
      <w:lvlText w:val="%2."/>
      <w:lvlJc w:val="left"/>
      <w:pPr>
        <w:ind w:left="1440" w:hanging="360"/>
      </w:pPr>
    </w:lvl>
    <w:lvl w:ilvl="2" w:tplc="11704784" w:tentative="1">
      <w:start w:val="1"/>
      <w:numFmt w:val="lowerRoman"/>
      <w:lvlText w:val="%3."/>
      <w:lvlJc w:val="right"/>
      <w:pPr>
        <w:ind w:left="2160" w:hanging="180"/>
      </w:pPr>
    </w:lvl>
    <w:lvl w:ilvl="3" w:tplc="11704784" w:tentative="1">
      <w:start w:val="1"/>
      <w:numFmt w:val="decimal"/>
      <w:lvlText w:val="%4."/>
      <w:lvlJc w:val="left"/>
      <w:pPr>
        <w:ind w:left="2880" w:hanging="360"/>
      </w:pPr>
    </w:lvl>
    <w:lvl w:ilvl="4" w:tplc="11704784" w:tentative="1">
      <w:start w:val="1"/>
      <w:numFmt w:val="lowerLetter"/>
      <w:lvlText w:val="%5."/>
      <w:lvlJc w:val="left"/>
      <w:pPr>
        <w:ind w:left="3600" w:hanging="360"/>
      </w:pPr>
    </w:lvl>
    <w:lvl w:ilvl="5" w:tplc="11704784" w:tentative="1">
      <w:start w:val="1"/>
      <w:numFmt w:val="lowerRoman"/>
      <w:lvlText w:val="%6."/>
      <w:lvlJc w:val="right"/>
      <w:pPr>
        <w:ind w:left="4320" w:hanging="180"/>
      </w:pPr>
    </w:lvl>
    <w:lvl w:ilvl="6" w:tplc="11704784" w:tentative="1">
      <w:start w:val="1"/>
      <w:numFmt w:val="decimal"/>
      <w:lvlText w:val="%7."/>
      <w:lvlJc w:val="left"/>
      <w:pPr>
        <w:ind w:left="5040" w:hanging="360"/>
      </w:pPr>
    </w:lvl>
    <w:lvl w:ilvl="7" w:tplc="11704784" w:tentative="1">
      <w:start w:val="1"/>
      <w:numFmt w:val="lowerLetter"/>
      <w:lvlText w:val="%8."/>
      <w:lvlJc w:val="left"/>
      <w:pPr>
        <w:ind w:left="5760" w:hanging="360"/>
      </w:pPr>
    </w:lvl>
    <w:lvl w:ilvl="8" w:tplc="11704784" w:tentative="1">
      <w:start w:val="1"/>
      <w:numFmt w:val="lowerRoman"/>
      <w:lvlText w:val="%9."/>
      <w:lvlJc w:val="right"/>
      <w:pPr>
        <w:ind w:left="6480" w:hanging="180"/>
      </w:pPr>
    </w:lvl>
  </w:abstractNum>
  <w:abstractNum w:abstractNumId="83768233">
    <w:multiLevelType w:val="hybridMultilevel"/>
    <w:lvl w:ilvl="0" w:tplc="61201676">
      <w:start w:val="1"/>
      <w:numFmt w:val="decimal"/>
      <w:lvlText w:val="%1."/>
      <w:lvlJc w:val="left"/>
      <w:pPr>
        <w:ind w:left="720" w:hanging="360"/>
      </w:pPr>
    </w:lvl>
    <w:lvl w:ilvl="1" w:tplc="61201676" w:tentative="1">
      <w:start w:val="1"/>
      <w:numFmt w:val="lowerLetter"/>
      <w:lvlText w:val="%2."/>
      <w:lvlJc w:val="left"/>
      <w:pPr>
        <w:ind w:left="1440" w:hanging="360"/>
      </w:pPr>
    </w:lvl>
    <w:lvl w:ilvl="2" w:tplc="61201676" w:tentative="1">
      <w:start w:val="1"/>
      <w:numFmt w:val="lowerRoman"/>
      <w:lvlText w:val="%3."/>
      <w:lvlJc w:val="right"/>
      <w:pPr>
        <w:ind w:left="2160" w:hanging="180"/>
      </w:pPr>
    </w:lvl>
    <w:lvl w:ilvl="3" w:tplc="61201676" w:tentative="1">
      <w:start w:val="1"/>
      <w:numFmt w:val="decimal"/>
      <w:lvlText w:val="%4."/>
      <w:lvlJc w:val="left"/>
      <w:pPr>
        <w:ind w:left="2880" w:hanging="360"/>
      </w:pPr>
    </w:lvl>
    <w:lvl w:ilvl="4" w:tplc="61201676" w:tentative="1">
      <w:start w:val="1"/>
      <w:numFmt w:val="lowerLetter"/>
      <w:lvlText w:val="%5."/>
      <w:lvlJc w:val="left"/>
      <w:pPr>
        <w:ind w:left="3600" w:hanging="360"/>
      </w:pPr>
    </w:lvl>
    <w:lvl w:ilvl="5" w:tplc="61201676" w:tentative="1">
      <w:start w:val="1"/>
      <w:numFmt w:val="lowerRoman"/>
      <w:lvlText w:val="%6."/>
      <w:lvlJc w:val="right"/>
      <w:pPr>
        <w:ind w:left="4320" w:hanging="180"/>
      </w:pPr>
    </w:lvl>
    <w:lvl w:ilvl="6" w:tplc="61201676" w:tentative="1">
      <w:start w:val="1"/>
      <w:numFmt w:val="decimal"/>
      <w:lvlText w:val="%7."/>
      <w:lvlJc w:val="left"/>
      <w:pPr>
        <w:ind w:left="5040" w:hanging="360"/>
      </w:pPr>
    </w:lvl>
    <w:lvl w:ilvl="7" w:tplc="61201676" w:tentative="1">
      <w:start w:val="1"/>
      <w:numFmt w:val="lowerLetter"/>
      <w:lvlText w:val="%8."/>
      <w:lvlJc w:val="left"/>
      <w:pPr>
        <w:ind w:left="5760" w:hanging="360"/>
      </w:pPr>
    </w:lvl>
    <w:lvl w:ilvl="8" w:tplc="61201676" w:tentative="1">
      <w:start w:val="1"/>
      <w:numFmt w:val="lowerRoman"/>
      <w:lvlText w:val="%9."/>
      <w:lvlJc w:val="right"/>
      <w:pPr>
        <w:ind w:left="6480" w:hanging="180"/>
      </w:pPr>
    </w:lvl>
  </w:abstractNum>
  <w:abstractNum w:abstractNumId="83768232">
    <w:multiLevelType w:val="hybridMultilevel"/>
    <w:lvl w:ilvl="0" w:tplc="95073250">
      <w:start w:val="1"/>
      <w:numFmt w:val="decimal"/>
      <w:lvlText w:val="%1."/>
      <w:lvlJc w:val="left"/>
      <w:pPr>
        <w:ind w:left="720" w:hanging="360"/>
      </w:pPr>
    </w:lvl>
    <w:lvl w:ilvl="1" w:tplc="95073250" w:tentative="1">
      <w:start w:val="1"/>
      <w:numFmt w:val="lowerLetter"/>
      <w:lvlText w:val="%2."/>
      <w:lvlJc w:val="left"/>
      <w:pPr>
        <w:ind w:left="1440" w:hanging="360"/>
      </w:pPr>
    </w:lvl>
    <w:lvl w:ilvl="2" w:tplc="95073250" w:tentative="1">
      <w:start w:val="1"/>
      <w:numFmt w:val="lowerRoman"/>
      <w:lvlText w:val="%3."/>
      <w:lvlJc w:val="right"/>
      <w:pPr>
        <w:ind w:left="2160" w:hanging="180"/>
      </w:pPr>
    </w:lvl>
    <w:lvl w:ilvl="3" w:tplc="95073250" w:tentative="1">
      <w:start w:val="1"/>
      <w:numFmt w:val="decimal"/>
      <w:lvlText w:val="%4."/>
      <w:lvlJc w:val="left"/>
      <w:pPr>
        <w:ind w:left="2880" w:hanging="360"/>
      </w:pPr>
    </w:lvl>
    <w:lvl w:ilvl="4" w:tplc="95073250" w:tentative="1">
      <w:start w:val="1"/>
      <w:numFmt w:val="lowerLetter"/>
      <w:lvlText w:val="%5."/>
      <w:lvlJc w:val="left"/>
      <w:pPr>
        <w:ind w:left="3600" w:hanging="360"/>
      </w:pPr>
    </w:lvl>
    <w:lvl w:ilvl="5" w:tplc="95073250" w:tentative="1">
      <w:start w:val="1"/>
      <w:numFmt w:val="lowerRoman"/>
      <w:lvlText w:val="%6."/>
      <w:lvlJc w:val="right"/>
      <w:pPr>
        <w:ind w:left="4320" w:hanging="180"/>
      </w:pPr>
    </w:lvl>
    <w:lvl w:ilvl="6" w:tplc="95073250" w:tentative="1">
      <w:start w:val="1"/>
      <w:numFmt w:val="decimal"/>
      <w:lvlText w:val="%7."/>
      <w:lvlJc w:val="left"/>
      <w:pPr>
        <w:ind w:left="5040" w:hanging="360"/>
      </w:pPr>
    </w:lvl>
    <w:lvl w:ilvl="7" w:tplc="95073250" w:tentative="1">
      <w:start w:val="1"/>
      <w:numFmt w:val="lowerLetter"/>
      <w:lvlText w:val="%8."/>
      <w:lvlJc w:val="left"/>
      <w:pPr>
        <w:ind w:left="5760" w:hanging="360"/>
      </w:pPr>
    </w:lvl>
    <w:lvl w:ilvl="8" w:tplc="95073250" w:tentative="1">
      <w:start w:val="1"/>
      <w:numFmt w:val="lowerRoman"/>
      <w:lvlText w:val="%9."/>
      <w:lvlJc w:val="right"/>
      <w:pPr>
        <w:ind w:left="6480" w:hanging="180"/>
      </w:pPr>
    </w:lvl>
  </w:abstractNum>
  <w:abstractNum w:abstractNumId="83768231">
    <w:multiLevelType w:val="hybridMultilevel"/>
    <w:lvl w:ilvl="0" w:tplc="75332962">
      <w:start w:val="1"/>
      <w:numFmt w:val="decimal"/>
      <w:lvlText w:val="%1."/>
      <w:lvlJc w:val="left"/>
      <w:pPr>
        <w:ind w:left="720" w:hanging="360"/>
      </w:pPr>
    </w:lvl>
    <w:lvl w:ilvl="1" w:tplc="75332962" w:tentative="1">
      <w:start w:val="1"/>
      <w:numFmt w:val="lowerLetter"/>
      <w:lvlText w:val="%2."/>
      <w:lvlJc w:val="left"/>
      <w:pPr>
        <w:ind w:left="1440" w:hanging="360"/>
      </w:pPr>
    </w:lvl>
    <w:lvl w:ilvl="2" w:tplc="75332962" w:tentative="1">
      <w:start w:val="1"/>
      <w:numFmt w:val="lowerRoman"/>
      <w:lvlText w:val="%3."/>
      <w:lvlJc w:val="right"/>
      <w:pPr>
        <w:ind w:left="2160" w:hanging="180"/>
      </w:pPr>
    </w:lvl>
    <w:lvl w:ilvl="3" w:tplc="75332962" w:tentative="1">
      <w:start w:val="1"/>
      <w:numFmt w:val="decimal"/>
      <w:lvlText w:val="%4."/>
      <w:lvlJc w:val="left"/>
      <w:pPr>
        <w:ind w:left="2880" w:hanging="360"/>
      </w:pPr>
    </w:lvl>
    <w:lvl w:ilvl="4" w:tplc="75332962" w:tentative="1">
      <w:start w:val="1"/>
      <w:numFmt w:val="lowerLetter"/>
      <w:lvlText w:val="%5."/>
      <w:lvlJc w:val="left"/>
      <w:pPr>
        <w:ind w:left="3600" w:hanging="360"/>
      </w:pPr>
    </w:lvl>
    <w:lvl w:ilvl="5" w:tplc="75332962" w:tentative="1">
      <w:start w:val="1"/>
      <w:numFmt w:val="lowerRoman"/>
      <w:lvlText w:val="%6."/>
      <w:lvlJc w:val="right"/>
      <w:pPr>
        <w:ind w:left="4320" w:hanging="180"/>
      </w:pPr>
    </w:lvl>
    <w:lvl w:ilvl="6" w:tplc="75332962" w:tentative="1">
      <w:start w:val="1"/>
      <w:numFmt w:val="decimal"/>
      <w:lvlText w:val="%7."/>
      <w:lvlJc w:val="left"/>
      <w:pPr>
        <w:ind w:left="5040" w:hanging="360"/>
      </w:pPr>
    </w:lvl>
    <w:lvl w:ilvl="7" w:tplc="75332962" w:tentative="1">
      <w:start w:val="1"/>
      <w:numFmt w:val="lowerLetter"/>
      <w:lvlText w:val="%8."/>
      <w:lvlJc w:val="left"/>
      <w:pPr>
        <w:ind w:left="5760" w:hanging="360"/>
      </w:pPr>
    </w:lvl>
    <w:lvl w:ilvl="8" w:tplc="75332962" w:tentative="1">
      <w:start w:val="1"/>
      <w:numFmt w:val="lowerRoman"/>
      <w:lvlText w:val="%9."/>
      <w:lvlJc w:val="right"/>
      <w:pPr>
        <w:ind w:left="6480" w:hanging="180"/>
      </w:pPr>
    </w:lvl>
  </w:abstractNum>
  <w:abstractNum w:abstractNumId="83768230">
    <w:multiLevelType w:val="hybridMultilevel"/>
    <w:lvl w:ilvl="0" w:tplc="19155920">
      <w:start w:val="1"/>
      <w:numFmt w:val="decimal"/>
      <w:lvlText w:val="%1."/>
      <w:lvlJc w:val="left"/>
      <w:pPr>
        <w:ind w:left="720" w:hanging="360"/>
      </w:pPr>
    </w:lvl>
    <w:lvl w:ilvl="1" w:tplc="19155920" w:tentative="1">
      <w:start w:val="1"/>
      <w:numFmt w:val="lowerLetter"/>
      <w:lvlText w:val="%2."/>
      <w:lvlJc w:val="left"/>
      <w:pPr>
        <w:ind w:left="1440" w:hanging="360"/>
      </w:pPr>
    </w:lvl>
    <w:lvl w:ilvl="2" w:tplc="19155920" w:tentative="1">
      <w:start w:val="1"/>
      <w:numFmt w:val="lowerRoman"/>
      <w:lvlText w:val="%3."/>
      <w:lvlJc w:val="right"/>
      <w:pPr>
        <w:ind w:left="2160" w:hanging="180"/>
      </w:pPr>
    </w:lvl>
    <w:lvl w:ilvl="3" w:tplc="19155920" w:tentative="1">
      <w:start w:val="1"/>
      <w:numFmt w:val="decimal"/>
      <w:lvlText w:val="%4."/>
      <w:lvlJc w:val="left"/>
      <w:pPr>
        <w:ind w:left="2880" w:hanging="360"/>
      </w:pPr>
    </w:lvl>
    <w:lvl w:ilvl="4" w:tplc="19155920" w:tentative="1">
      <w:start w:val="1"/>
      <w:numFmt w:val="lowerLetter"/>
      <w:lvlText w:val="%5."/>
      <w:lvlJc w:val="left"/>
      <w:pPr>
        <w:ind w:left="3600" w:hanging="360"/>
      </w:pPr>
    </w:lvl>
    <w:lvl w:ilvl="5" w:tplc="19155920" w:tentative="1">
      <w:start w:val="1"/>
      <w:numFmt w:val="lowerRoman"/>
      <w:lvlText w:val="%6."/>
      <w:lvlJc w:val="right"/>
      <w:pPr>
        <w:ind w:left="4320" w:hanging="180"/>
      </w:pPr>
    </w:lvl>
    <w:lvl w:ilvl="6" w:tplc="19155920" w:tentative="1">
      <w:start w:val="1"/>
      <w:numFmt w:val="decimal"/>
      <w:lvlText w:val="%7."/>
      <w:lvlJc w:val="left"/>
      <w:pPr>
        <w:ind w:left="5040" w:hanging="360"/>
      </w:pPr>
    </w:lvl>
    <w:lvl w:ilvl="7" w:tplc="19155920" w:tentative="1">
      <w:start w:val="1"/>
      <w:numFmt w:val="lowerLetter"/>
      <w:lvlText w:val="%8."/>
      <w:lvlJc w:val="left"/>
      <w:pPr>
        <w:ind w:left="5760" w:hanging="360"/>
      </w:pPr>
    </w:lvl>
    <w:lvl w:ilvl="8" w:tplc="19155920" w:tentative="1">
      <w:start w:val="1"/>
      <w:numFmt w:val="lowerRoman"/>
      <w:lvlText w:val="%9."/>
      <w:lvlJc w:val="right"/>
      <w:pPr>
        <w:ind w:left="6480" w:hanging="180"/>
      </w:pPr>
    </w:lvl>
  </w:abstractNum>
  <w:abstractNum w:abstractNumId="83768229">
    <w:multiLevelType w:val="hybridMultilevel"/>
    <w:lvl w:ilvl="0" w:tplc="41442443">
      <w:start w:val="1"/>
      <w:numFmt w:val="decimal"/>
      <w:lvlText w:val="%1."/>
      <w:lvlJc w:val="left"/>
      <w:pPr>
        <w:ind w:left="720" w:hanging="360"/>
      </w:pPr>
    </w:lvl>
    <w:lvl w:ilvl="1" w:tplc="41442443" w:tentative="1">
      <w:start w:val="1"/>
      <w:numFmt w:val="lowerLetter"/>
      <w:lvlText w:val="%2."/>
      <w:lvlJc w:val="left"/>
      <w:pPr>
        <w:ind w:left="1440" w:hanging="360"/>
      </w:pPr>
    </w:lvl>
    <w:lvl w:ilvl="2" w:tplc="41442443" w:tentative="1">
      <w:start w:val="1"/>
      <w:numFmt w:val="lowerRoman"/>
      <w:lvlText w:val="%3."/>
      <w:lvlJc w:val="right"/>
      <w:pPr>
        <w:ind w:left="2160" w:hanging="180"/>
      </w:pPr>
    </w:lvl>
    <w:lvl w:ilvl="3" w:tplc="41442443" w:tentative="1">
      <w:start w:val="1"/>
      <w:numFmt w:val="decimal"/>
      <w:lvlText w:val="%4."/>
      <w:lvlJc w:val="left"/>
      <w:pPr>
        <w:ind w:left="2880" w:hanging="360"/>
      </w:pPr>
    </w:lvl>
    <w:lvl w:ilvl="4" w:tplc="41442443" w:tentative="1">
      <w:start w:val="1"/>
      <w:numFmt w:val="lowerLetter"/>
      <w:lvlText w:val="%5."/>
      <w:lvlJc w:val="left"/>
      <w:pPr>
        <w:ind w:left="3600" w:hanging="360"/>
      </w:pPr>
    </w:lvl>
    <w:lvl w:ilvl="5" w:tplc="41442443" w:tentative="1">
      <w:start w:val="1"/>
      <w:numFmt w:val="lowerRoman"/>
      <w:lvlText w:val="%6."/>
      <w:lvlJc w:val="right"/>
      <w:pPr>
        <w:ind w:left="4320" w:hanging="180"/>
      </w:pPr>
    </w:lvl>
    <w:lvl w:ilvl="6" w:tplc="41442443" w:tentative="1">
      <w:start w:val="1"/>
      <w:numFmt w:val="decimal"/>
      <w:lvlText w:val="%7."/>
      <w:lvlJc w:val="left"/>
      <w:pPr>
        <w:ind w:left="5040" w:hanging="360"/>
      </w:pPr>
    </w:lvl>
    <w:lvl w:ilvl="7" w:tplc="41442443" w:tentative="1">
      <w:start w:val="1"/>
      <w:numFmt w:val="lowerLetter"/>
      <w:lvlText w:val="%8."/>
      <w:lvlJc w:val="left"/>
      <w:pPr>
        <w:ind w:left="5760" w:hanging="360"/>
      </w:pPr>
    </w:lvl>
    <w:lvl w:ilvl="8" w:tplc="41442443" w:tentative="1">
      <w:start w:val="1"/>
      <w:numFmt w:val="lowerRoman"/>
      <w:lvlText w:val="%9."/>
      <w:lvlJc w:val="right"/>
      <w:pPr>
        <w:ind w:left="6480" w:hanging="180"/>
      </w:pPr>
    </w:lvl>
  </w:abstractNum>
  <w:abstractNum w:abstractNumId="83768228">
    <w:multiLevelType w:val="hybridMultilevel"/>
    <w:lvl w:ilvl="0" w:tplc="19071876">
      <w:start w:val="1"/>
      <w:numFmt w:val="decimal"/>
      <w:lvlText w:val="%1."/>
      <w:lvlJc w:val="left"/>
      <w:pPr>
        <w:ind w:left="720" w:hanging="360"/>
      </w:pPr>
    </w:lvl>
    <w:lvl w:ilvl="1" w:tplc="19071876" w:tentative="1">
      <w:start w:val="1"/>
      <w:numFmt w:val="lowerLetter"/>
      <w:lvlText w:val="%2."/>
      <w:lvlJc w:val="left"/>
      <w:pPr>
        <w:ind w:left="1440" w:hanging="360"/>
      </w:pPr>
    </w:lvl>
    <w:lvl w:ilvl="2" w:tplc="19071876" w:tentative="1">
      <w:start w:val="1"/>
      <w:numFmt w:val="lowerRoman"/>
      <w:lvlText w:val="%3."/>
      <w:lvlJc w:val="right"/>
      <w:pPr>
        <w:ind w:left="2160" w:hanging="180"/>
      </w:pPr>
    </w:lvl>
    <w:lvl w:ilvl="3" w:tplc="19071876" w:tentative="1">
      <w:start w:val="1"/>
      <w:numFmt w:val="decimal"/>
      <w:lvlText w:val="%4."/>
      <w:lvlJc w:val="left"/>
      <w:pPr>
        <w:ind w:left="2880" w:hanging="360"/>
      </w:pPr>
    </w:lvl>
    <w:lvl w:ilvl="4" w:tplc="19071876" w:tentative="1">
      <w:start w:val="1"/>
      <w:numFmt w:val="lowerLetter"/>
      <w:lvlText w:val="%5."/>
      <w:lvlJc w:val="left"/>
      <w:pPr>
        <w:ind w:left="3600" w:hanging="360"/>
      </w:pPr>
    </w:lvl>
    <w:lvl w:ilvl="5" w:tplc="19071876" w:tentative="1">
      <w:start w:val="1"/>
      <w:numFmt w:val="lowerRoman"/>
      <w:lvlText w:val="%6."/>
      <w:lvlJc w:val="right"/>
      <w:pPr>
        <w:ind w:left="4320" w:hanging="180"/>
      </w:pPr>
    </w:lvl>
    <w:lvl w:ilvl="6" w:tplc="19071876" w:tentative="1">
      <w:start w:val="1"/>
      <w:numFmt w:val="decimal"/>
      <w:lvlText w:val="%7."/>
      <w:lvlJc w:val="left"/>
      <w:pPr>
        <w:ind w:left="5040" w:hanging="360"/>
      </w:pPr>
    </w:lvl>
    <w:lvl w:ilvl="7" w:tplc="19071876" w:tentative="1">
      <w:start w:val="1"/>
      <w:numFmt w:val="lowerLetter"/>
      <w:lvlText w:val="%8."/>
      <w:lvlJc w:val="left"/>
      <w:pPr>
        <w:ind w:left="5760" w:hanging="360"/>
      </w:pPr>
    </w:lvl>
    <w:lvl w:ilvl="8" w:tplc="19071876" w:tentative="1">
      <w:start w:val="1"/>
      <w:numFmt w:val="lowerRoman"/>
      <w:lvlText w:val="%9."/>
      <w:lvlJc w:val="right"/>
      <w:pPr>
        <w:ind w:left="6480" w:hanging="180"/>
      </w:pPr>
    </w:lvl>
  </w:abstractNum>
  <w:abstractNum w:abstractNumId="83768227">
    <w:multiLevelType w:val="hybridMultilevel"/>
    <w:lvl w:ilvl="0" w:tplc="86280234">
      <w:start w:val="1"/>
      <w:numFmt w:val="decimal"/>
      <w:lvlText w:val="%1."/>
      <w:lvlJc w:val="left"/>
      <w:pPr>
        <w:ind w:left="720" w:hanging="360"/>
      </w:pPr>
    </w:lvl>
    <w:lvl w:ilvl="1" w:tplc="86280234" w:tentative="1">
      <w:start w:val="1"/>
      <w:numFmt w:val="lowerLetter"/>
      <w:lvlText w:val="%2."/>
      <w:lvlJc w:val="left"/>
      <w:pPr>
        <w:ind w:left="1440" w:hanging="360"/>
      </w:pPr>
    </w:lvl>
    <w:lvl w:ilvl="2" w:tplc="86280234" w:tentative="1">
      <w:start w:val="1"/>
      <w:numFmt w:val="lowerRoman"/>
      <w:lvlText w:val="%3."/>
      <w:lvlJc w:val="right"/>
      <w:pPr>
        <w:ind w:left="2160" w:hanging="180"/>
      </w:pPr>
    </w:lvl>
    <w:lvl w:ilvl="3" w:tplc="86280234" w:tentative="1">
      <w:start w:val="1"/>
      <w:numFmt w:val="decimal"/>
      <w:lvlText w:val="%4."/>
      <w:lvlJc w:val="left"/>
      <w:pPr>
        <w:ind w:left="2880" w:hanging="360"/>
      </w:pPr>
    </w:lvl>
    <w:lvl w:ilvl="4" w:tplc="86280234" w:tentative="1">
      <w:start w:val="1"/>
      <w:numFmt w:val="lowerLetter"/>
      <w:lvlText w:val="%5."/>
      <w:lvlJc w:val="left"/>
      <w:pPr>
        <w:ind w:left="3600" w:hanging="360"/>
      </w:pPr>
    </w:lvl>
    <w:lvl w:ilvl="5" w:tplc="86280234" w:tentative="1">
      <w:start w:val="1"/>
      <w:numFmt w:val="lowerRoman"/>
      <w:lvlText w:val="%6."/>
      <w:lvlJc w:val="right"/>
      <w:pPr>
        <w:ind w:left="4320" w:hanging="180"/>
      </w:pPr>
    </w:lvl>
    <w:lvl w:ilvl="6" w:tplc="86280234" w:tentative="1">
      <w:start w:val="1"/>
      <w:numFmt w:val="decimal"/>
      <w:lvlText w:val="%7."/>
      <w:lvlJc w:val="left"/>
      <w:pPr>
        <w:ind w:left="5040" w:hanging="360"/>
      </w:pPr>
    </w:lvl>
    <w:lvl w:ilvl="7" w:tplc="86280234" w:tentative="1">
      <w:start w:val="1"/>
      <w:numFmt w:val="lowerLetter"/>
      <w:lvlText w:val="%8."/>
      <w:lvlJc w:val="left"/>
      <w:pPr>
        <w:ind w:left="5760" w:hanging="360"/>
      </w:pPr>
    </w:lvl>
    <w:lvl w:ilvl="8" w:tplc="86280234" w:tentative="1">
      <w:start w:val="1"/>
      <w:numFmt w:val="lowerRoman"/>
      <w:lvlText w:val="%9."/>
      <w:lvlJc w:val="right"/>
      <w:pPr>
        <w:ind w:left="6480" w:hanging="180"/>
      </w:pPr>
    </w:lvl>
  </w:abstractNum>
  <w:abstractNum w:abstractNumId="83768226">
    <w:multiLevelType w:val="hybridMultilevel"/>
    <w:lvl w:ilvl="0" w:tplc="47701468">
      <w:start w:val="1"/>
      <w:numFmt w:val="decimal"/>
      <w:lvlText w:val="%1."/>
      <w:lvlJc w:val="left"/>
      <w:pPr>
        <w:ind w:left="720" w:hanging="360"/>
      </w:pPr>
    </w:lvl>
    <w:lvl w:ilvl="1" w:tplc="47701468" w:tentative="1">
      <w:start w:val="1"/>
      <w:numFmt w:val="lowerLetter"/>
      <w:lvlText w:val="%2."/>
      <w:lvlJc w:val="left"/>
      <w:pPr>
        <w:ind w:left="1440" w:hanging="360"/>
      </w:pPr>
    </w:lvl>
    <w:lvl w:ilvl="2" w:tplc="47701468" w:tentative="1">
      <w:start w:val="1"/>
      <w:numFmt w:val="lowerRoman"/>
      <w:lvlText w:val="%3."/>
      <w:lvlJc w:val="right"/>
      <w:pPr>
        <w:ind w:left="2160" w:hanging="180"/>
      </w:pPr>
    </w:lvl>
    <w:lvl w:ilvl="3" w:tplc="47701468" w:tentative="1">
      <w:start w:val="1"/>
      <w:numFmt w:val="decimal"/>
      <w:lvlText w:val="%4."/>
      <w:lvlJc w:val="left"/>
      <w:pPr>
        <w:ind w:left="2880" w:hanging="360"/>
      </w:pPr>
    </w:lvl>
    <w:lvl w:ilvl="4" w:tplc="47701468" w:tentative="1">
      <w:start w:val="1"/>
      <w:numFmt w:val="lowerLetter"/>
      <w:lvlText w:val="%5."/>
      <w:lvlJc w:val="left"/>
      <w:pPr>
        <w:ind w:left="3600" w:hanging="360"/>
      </w:pPr>
    </w:lvl>
    <w:lvl w:ilvl="5" w:tplc="47701468" w:tentative="1">
      <w:start w:val="1"/>
      <w:numFmt w:val="lowerRoman"/>
      <w:lvlText w:val="%6."/>
      <w:lvlJc w:val="right"/>
      <w:pPr>
        <w:ind w:left="4320" w:hanging="180"/>
      </w:pPr>
    </w:lvl>
    <w:lvl w:ilvl="6" w:tplc="47701468" w:tentative="1">
      <w:start w:val="1"/>
      <w:numFmt w:val="decimal"/>
      <w:lvlText w:val="%7."/>
      <w:lvlJc w:val="left"/>
      <w:pPr>
        <w:ind w:left="5040" w:hanging="360"/>
      </w:pPr>
    </w:lvl>
    <w:lvl w:ilvl="7" w:tplc="47701468" w:tentative="1">
      <w:start w:val="1"/>
      <w:numFmt w:val="lowerLetter"/>
      <w:lvlText w:val="%8."/>
      <w:lvlJc w:val="left"/>
      <w:pPr>
        <w:ind w:left="5760" w:hanging="360"/>
      </w:pPr>
    </w:lvl>
    <w:lvl w:ilvl="8" w:tplc="47701468" w:tentative="1">
      <w:start w:val="1"/>
      <w:numFmt w:val="lowerRoman"/>
      <w:lvlText w:val="%9."/>
      <w:lvlJc w:val="right"/>
      <w:pPr>
        <w:ind w:left="6480" w:hanging="180"/>
      </w:pPr>
    </w:lvl>
  </w:abstractNum>
  <w:abstractNum w:abstractNumId="83768225">
    <w:multiLevelType w:val="hybridMultilevel"/>
    <w:lvl w:ilvl="0" w:tplc="15099034">
      <w:start w:val="1"/>
      <w:numFmt w:val="decimal"/>
      <w:lvlText w:val="%1."/>
      <w:lvlJc w:val="left"/>
      <w:pPr>
        <w:ind w:left="720" w:hanging="360"/>
      </w:pPr>
    </w:lvl>
    <w:lvl w:ilvl="1" w:tplc="15099034" w:tentative="1">
      <w:start w:val="1"/>
      <w:numFmt w:val="lowerLetter"/>
      <w:lvlText w:val="%2."/>
      <w:lvlJc w:val="left"/>
      <w:pPr>
        <w:ind w:left="1440" w:hanging="360"/>
      </w:pPr>
    </w:lvl>
    <w:lvl w:ilvl="2" w:tplc="15099034" w:tentative="1">
      <w:start w:val="1"/>
      <w:numFmt w:val="lowerRoman"/>
      <w:lvlText w:val="%3."/>
      <w:lvlJc w:val="right"/>
      <w:pPr>
        <w:ind w:left="2160" w:hanging="180"/>
      </w:pPr>
    </w:lvl>
    <w:lvl w:ilvl="3" w:tplc="15099034" w:tentative="1">
      <w:start w:val="1"/>
      <w:numFmt w:val="decimal"/>
      <w:lvlText w:val="%4."/>
      <w:lvlJc w:val="left"/>
      <w:pPr>
        <w:ind w:left="2880" w:hanging="360"/>
      </w:pPr>
    </w:lvl>
    <w:lvl w:ilvl="4" w:tplc="15099034" w:tentative="1">
      <w:start w:val="1"/>
      <w:numFmt w:val="lowerLetter"/>
      <w:lvlText w:val="%5."/>
      <w:lvlJc w:val="left"/>
      <w:pPr>
        <w:ind w:left="3600" w:hanging="360"/>
      </w:pPr>
    </w:lvl>
    <w:lvl w:ilvl="5" w:tplc="15099034" w:tentative="1">
      <w:start w:val="1"/>
      <w:numFmt w:val="lowerRoman"/>
      <w:lvlText w:val="%6."/>
      <w:lvlJc w:val="right"/>
      <w:pPr>
        <w:ind w:left="4320" w:hanging="180"/>
      </w:pPr>
    </w:lvl>
    <w:lvl w:ilvl="6" w:tplc="15099034" w:tentative="1">
      <w:start w:val="1"/>
      <w:numFmt w:val="decimal"/>
      <w:lvlText w:val="%7."/>
      <w:lvlJc w:val="left"/>
      <w:pPr>
        <w:ind w:left="5040" w:hanging="360"/>
      </w:pPr>
    </w:lvl>
    <w:lvl w:ilvl="7" w:tplc="15099034" w:tentative="1">
      <w:start w:val="1"/>
      <w:numFmt w:val="lowerLetter"/>
      <w:lvlText w:val="%8."/>
      <w:lvlJc w:val="left"/>
      <w:pPr>
        <w:ind w:left="5760" w:hanging="360"/>
      </w:pPr>
    </w:lvl>
    <w:lvl w:ilvl="8" w:tplc="15099034" w:tentative="1">
      <w:start w:val="1"/>
      <w:numFmt w:val="lowerRoman"/>
      <w:lvlText w:val="%9."/>
      <w:lvlJc w:val="right"/>
      <w:pPr>
        <w:ind w:left="6480" w:hanging="180"/>
      </w:pPr>
    </w:lvl>
  </w:abstractNum>
  <w:abstractNum w:abstractNumId="83768224">
    <w:multiLevelType w:val="hybridMultilevel"/>
    <w:lvl w:ilvl="0" w:tplc="54989590">
      <w:start w:val="1"/>
      <w:numFmt w:val="decimal"/>
      <w:lvlText w:val="%1."/>
      <w:lvlJc w:val="left"/>
      <w:pPr>
        <w:ind w:left="720" w:hanging="360"/>
      </w:pPr>
    </w:lvl>
    <w:lvl w:ilvl="1" w:tplc="54989590" w:tentative="1">
      <w:start w:val="1"/>
      <w:numFmt w:val="lowerLetter"/>
      <w:lvlText w:val="%2."/>
      <w:lvlJc w:val="left"/>
      <w:pPr>
        <w:ind w:left="1440" w:hanging="360"/>
      </w:pPr>
    </w:lvl>
    <w:lvl w:ilvl="2" w:tplc="54989590" w:tentative="1">
      <w:start w:val="1"/>
      <w:numFmt w:val="lowerRoman"/>
      <w:lvlText w:val="%3."/>
      <w:lvlJc w:val="right"/>
      <w:pPr>
        <w:ind w:left="2160" w:hanging="180"/>
      </w:pPr>
    </w:lvl>
    <w:lvl w:ilvl="3" w:tplc="54989590" w:tentative="1">
      <w:start w:val="1"/>
      <w:numFmt w:val="decimal"/>
      <w:lvlText w:val="%4."/>
      <w:lvlJc w:val="left"/>
      <w:pPr>
        <w:ind w:left="2880" w:hanging="360"/>
      </w:pPr>
    </w:lvl>
    <w:lvl w:ilvl="4" w:tplc="54989590" w:tentative="1">
      <w:start w:val="1"/>
      <w:numFmt w:val="lowerLetter"/>
      <w:lvlText w:val="%5."/>
      <w:lvlJc w:val="left"/>
      <w:pPr>
        <w:ind w:left="3600" w:hanging="360"/>
      </w:pPr>
    </w:lvl>
    <w:lvl w:ilvl="5" w:tplc="54989590" w:tentative="1">
      <w:start w:val="1"/>
      <w:numFmt w:val="lowerRoman"/>
      <w:lvlText w:val="%6."/>
      <w:lvlJc w:val="right"/>
      <w:pPr>
        <w:ind w:left="4320" w:hanging="180"/>
      </w:pPr>
    </w:lvl>
    <w:lvl w:ilvl="6" w:tplc="54989590" w:tentative="1">
      <w:start w:val="1"/>
      <w:numFmt w:val="decimal"/>
      <w:lvlText w:val="%7."/>
      <w:lvlJc w:val="left"/>
      <w:pPr>
        <w:ind w:left="5040" w:hanging="360"/>
      </w:pPr>
    </w:lvl>
    <w:lvl w:ilvl="7" w:tplc="54989590" w:tentative="1">
      <w:start w:val="1"/>
      <w:numFmt w:val="lowerLetter"/>
      <w:lvlText w:val="%8."/>
      <w:lvlJc w:val="left"/>
      <w:pPr>
        <w:ind w:left="5760" w:hanging="360"/>
      </w:pPr>
    </w:lvl>
    <w:lvl w:ilvl="8" w:tplc="54989590" w:tentative="1">
      <w:start w:val="1"/>
      <w:numFmt w:val="lowerRoman"/>
      <w:lvlText w:val="%9."/>
      <w:lvlJc w:val="right"/>
      <w:pPr>
        <w:ind w:left="6480" w:hanging="180"/>
      </w:pPr>
    </w:lvl>
  </w:abstractNum>
  <w:abstractNum w:abstractNumId="83768223">
    <w:multiLevelType w:val="hybridMultilevel"/>
    <w:lvl w:ilvl="0" w:tplc="92146857">
      <w:start w:val="1"/>
      <w:numFmt w:val="decimal"/>
      <w:lvlText w:val="%1."/>
      <w:lvlJc w:val="left"/>
      <w:pPr>
        <w:ind w:left="720" w:hanging="360"/>
      </w:pPr>
    </w:lvl>
    <w:lvl w:ilvl="1" w:tplc="92146857" w:tentative="1">
      <w:start w:val="1"/>
      <w:numFmt w:val="lowerLetter"/>
      <w:lvlText w:val="%2."/>
      <w:lvlJc w:val="left"/>
      <w:pPr>
        <w:ind w:left="1440" w:hanging="360"/>
      </w:pPr>
    </w:lvl>
    <w:lvl w:ilvl="2" w:tplc="92146857" w:tentative="1">
      <w:start w:val="1"/>
      <w:numFmt w:val="lowerRoman"/>
      <w:lvlText w:val="%3."/>
      <w:lvlJc w:val="right"/>
      <w:pPr>
        <w:ind w:left="2160" w:hanging="180"/>
      </w:pPr>
    </w:lvl>
    <w:lvl w:ilvl="3" w:tplc="92146857" w:tentative="1">
      <w:start w:val="1"/>
      <w:numFmt w:val="decimal"/>
      <w:lvlText w:val="%4."/>
      <w:lvlJc w:val="left"/>
      <w:pPr>
        <w:ind w:left="2880" w:hanging="360"/>
      </w:pPr>
    </w:lvl>
    <w:lvl w:ilvl="4" w:tplc="92146857" w:tentative="1">
      <w:start w:val="1"/>
      <w:numFmt w:val="lowerLetter"/>
      <w:lvlText w:val="%5."/>
      <w:lvlJc w:val="left"/>
      <w:pPr>
        <w:ind w:left="3600" w:hanging="360"/>
      </w:pPr>
    </w:lvl>
    <w:lvl w:ilvl="5" w:tplc="92146857" w:tentative="1">
      <w:start w:val="1"/>
      <w:numFmt w:val="lowerRoman"/>
      <w:lvlText w:val="%6."/>
      <w:lvlJc w:val="right"/>
      <w:pPr>
        <w:ind w:left="4320" w:hanging="180"/>
      </w:pPr>
    </w:lvl>
    <w:lvl w:ilvl="6" w:tplc="92146857" w:tentative="1">
      <w:start w:val="1"/>
      <w:numFmt w:val="decimal"/>
      <w:lvlText w:val="%7."/>
      <w:lvlJc w:val="left"/>
      <w:pPr>
        <w:ind w:left="5040" w:hanging="360"/>
      </w:pPr>
    </w:lvl>
    <w:lvl w:ilvl="7" w:tplc="92146857" w:tentative="1">
      <w:start w:val="1"/>
      <w:numFmt w:val="lowerLetter"/>
      <w:lvlText w:val="%8."/>
      <w:lvlJc w:val="left"/>
      <w:pPr>
        <w:ind w:left="5760" w:hanging="360"/>
      </w:pPr>
    </w:lvl>
    <w:lvl w:ilvl="8" w:tplc="92146857" w:tentative="1">
      <w:start w:val="1"/>
      <w:numFmt w:val="lowerRoman"/>
      <w:lvlText w:val="%9."/>
      <w:lvlJc w:val="right"/>
      <w:pPr>
        <w:ind w:left="6480" w:hanging="180"/>
      </w:pPr>
    </w:lvl>
  </w:abstractNum>
  <w:abstractNum w:abstractNumId="83768222">
    <w:multiLevelType w:val="hybridMultilevel"/>
    <w:lvl w:ilvl="0" w:tplc="21983488">
      <w:start w:val="1"/>
      <w:numFmt w:val="decimal"/>
      <w:lvlText w:val="%1."/>
      <w:lvlJc w:val="left"/>
      <w:pPr>
        <w:ind w:left="720" w:hanging="360"/>
      </w:pPr>
    </w:lvl>
    <w:lvl w:ilvl="1" w:tplc="21983488" w:tentative="1">
      <w:start w:val="1"/>
      <w:numFmt w:val="lowerLetter"/>
      <w:lvlText w:val="%2."/>
      <w:lvlJc w:val="left"/>
      <w:pPr>
        <w:ind w:left="1440" w:hanging="360"/>
      </w:pPr>
    </w:lvl>
    <w:lvl w:ilvl="2" w:tplc="21983488" w:tentative="1">
      <w:start w:val="1"/>
      <w:numFmt w:val="lowerRoman"/>
      <w:lvlText w:val="%3."/>
      <w:lvlJc w:val="right"/>
      <w:pPr>
        <w:ind w:left="2160" w:hanging="180"/>
      </w:pPr>
    </w:lvl>
    <w:lvl w:ilvl="3" w:tplc="21983488" w:tentative="1">
      <w:start w:val="1"/>
      <w:numFmt w:val="decimal"/>
      <w:lvlText w:val="%4."/>
      <w:lvlJc w:val="left"/>
      <w:pPr>
        <w:ind w:left="2880" w:hanging="360"/>
      </w:pPr>
    </w:lvl>
    <w:lvl w:ilvl="4" w:tplc="21983488" w:tentative="1">
      <w:start w:val="1"/>
      <w:numFmt w:val="lowerLetter"/>
      <w:lvlText w:val="%5."/>
      <w:lvlJc w:val="left"/>
      <w:pPr>
        <w:ind w:left="3600" w:hanging="360"/>
      </w:pPr>
    </w:lvl>
    <w:lvl w:ilvl="5" w:tplc="21983488" w:tentative="1">
      <w:start w:val="1"/>
      <w:numFmt w:val="lowerRoman"/>
      <w:lvlText w:val="%6."/>
      <w:lvlJc w:val="right"/>
      <w:pPr>
        <w:ind w:left="4320" w:hanging="180"/>
      </w:pPr>
    </w:lvl>
    <w:lvl w:ilvl="6" w:tplc="21983488" w:tentative="1">
      <w:start w:val="1"/>
      <w:numFmt w:val="decimal"/>
      <w:lvlText w:val="%7."/>
      <w:lvlJc w:val="left"/>
      <w:pPr>
        <w:ind w:left="5040" w:hanging="360"/>
      </w:pPr>
    </w:lvl>
    <w:lvl w:ilvl="7" w:tplc="21983488" w:tentative="1">
      <w:start w:val="1"/>
      <w:numFmt w:val="lowerLetter"/>
      <w:lvlText w:val="%8."/>
      <w:lvlJc w:val="left"/>
      <w:pPr>
        <w:ind w:left="5760" w:hanging="360"/>
      </w:pPr>
    </w:lvl>
    <w:lvl w:ilvl="8" w:tplc="21983488" w:tentative="1">
      <w:start w:val="1"/>
      <w:numFmt w:val="lowerRoman"/>
      <w:lvlText w:val="%9."/>
      <w:lvlJc w:val="right"/>
      <w:pPr>
        <w:ind w:left="6480" w:hanging="180"/>
      </w:pPr>
    </w:lvl>
  </w:abstractNum>
  <w:abstractNum w:abstractNumId="83768221">
    <w:multiLevelType w:val="hybridMultilevel"/>
    <w:lvl w:ilvl="0" w:tplc="35779091">
      <w:start w:val="1"/>
      <w:numFmt w:val="decimal"/>
      <w:lvlText w:val="%1."/>
      <w:lvlJc w:val="left"/>
      <w:pPr>
        <w:ind w:left="720" w:hanging="360"/>
      </w:pPr>
    </w:lvl>
    <w:lvl w:ilvl="1" w:tplc="35779091" w:tentative="1">
      <w:start w:val="1"/>
      <w:numFmt w:val="lowerLetter"/>
      <w:lvlText w:val="%2."/>
      <w:lvlJc w:val="left"/>
      <w:pPr>
        <w:ind w:left="1440" w:hanging="360"/>
      </w:pPr>
    </w:lvl>
    <w:lvl w:ilvl="2" w:tplc="35779091" w:tentative="1">
      <w:start w:val="1"/>
      <w:numFmt w:val="lowerRoman"/>
      <w:lvlText w:val="%3."/>
      <w:lvlJc w:val="right"/>
      <w:pPr>
        <w:ind w:left="2160" w:hanging="180"/>
      </w:pPr>
    </w:lvl>
    <w:lvl w:ilvl="3" w:tplc="35779091" w:tentative="1">
      <w:start w:val="1"/>
      <w:numFmt w:val="decimal"/>
      <w:lvlText w:val="%4."/>
      <w:lvlJc w:val="left"/>
      <w:pPr>
        <w:ind w:left="2880" w:hanging="360"/>
      </w:pPr>
    </w:lvl>
    <w:lvl w:ilvl="4" w:tplc="35779091" w:tentative="1">
      <w:start w:val="1"/>
      <w:numFmt w:val="lowerLetter"/>
      <w:lvlText w:val="%5."/>
      <w:lvlJc w:val="left"/>
      <w:pPr>
        <w:ind w:left="3600" w:hanging="360"/>
      </w:pPr>
    </w:lvl>
    <w:lvl w:ilvl="5" w:tplc="35779091" w:tentative="1">
      <w:start w:val="1"/>
      <w:numFmt w:val="lowerRoman"/>
      <w:lvlText w:val="%6."/>
      <w:lvlJc w:val="right"/>
      <w:pPr>
        <w:ind w:left="4320" w:hanging="180"/>
      </w:pPr>
    </w:lvl>
    <w:lvl w:ilvl="6" w:tplc="35779091" w:tentative="1">
      <w:start w:val="1"/>
      <w:numFmt w:val="decimal"/>
      <w:lvlText w:val="%7."/>
      <w:lvlJc w:val="left"/>
      <w:pPr>
        <w:ind w:left="5040" w:hanging="360"/>
      </w:pPr>
    </w:lvl>
    <w:lvl w:ilvl="7" w:tplc="35779091" w:tentative="1">
      <w:start w:val="1"/>
      <w:numFmt w:val="lowerLetter"/>
      <w:lvlText w:val="%8."/>
      <w:lvlJc w:val="left"/>
      <w:pPr>
        <w:ind w:left="5760" w:hanging="360"/>
      </w:pPr>
    </w:lvl>
    <w:lvl w:ilvl="8" w:tplc="35779091" w:tentative="1">
      <w:start w:val="1"/>
      <w:numFmt w:val="lowerRoman"/>
      <w:lvlText w:val="%9."/>
      <w:lvlJc w:val="right"/>
      <w:pPr>
        <w:ind w:left="6480" w:hanging="180"/>
      </w:pPr>
    </w:lvl>
  </w:abstractNum>
  <w:abstractNum w:abstractNumId="83768220">
    <w:multiLevelType w:val="hybridMultilevel"/>
    <w:lvl w:ilvl="0" w:tplc="76622037">
      <w:start w:val="1"/>
      <w:numFmt w:val="decimal"/>
      <w:lvlText w:val="%1."/>
      <w:lvlJc w:val="left"/>
      <w:pPr>
        <w:ind w:left="720" w:hanging="360"/>
      </w:pPr>
    </w:lvl>
    <w:lvl w:ilvl="1" w:tplc="76622037" w:tentative="1">
      <w:start w:val="1"/>
      <w:numFmt w:val="lowerLetter"/>
      <w:lvlText w:val="%2."/>
      <w:lvlJc w:val="left"/>
      <w:pPr>
        <w:ind w:left="1440" w:hanging="360"/>
      </w:pPr>
    </w:lvl>
    <w:lvl w:ilvl="2" w:tplc="76622037" w:tentative="1">
      <w:start w:val="1"/>
      <w:numFmt w:val="lowerRoman"/>
      <w:lvlText w:val="%3."/>
      <w:lvlJc w:val="right"/>
      <w:pPr>
        <w:ind w:left="2160" w:hanging="180"/>
      </w:pPr>
    </w:lvl>
    <w:lvl w:ilvl="3" w:tplc="76622037" w:tentative="1">
      <w:start w:val="1"/>
      <w:numFmt w:val="decimal"/>
      <w:lvlText w:val="%4."/>
      <w:lvlJc w:val="left"/>
      <w:pPr>
        <w:ind w:left="2880" w:hanging="360"/>
      </w:pPr>
    </w:lvl>
    <w:lvl w:ilvl="4" w:tplc="76622037" w:tentative="1">
      <w:start w:val="1"/>
      <w:numFmt w:val="lowerLetter"/>
      <w:lvlText w:val="%5."/>
      <w:lvlJc w:val="left"/>
      <w:pPr>
        <w:ind w:left="3600" w:hanging="360"/>
      </w:pPr>
    </w:lvl>
    <w:lvl w:ilvl="5" w:tplc="76622037" w:tentative="1">
      <w:start w:val="1"/>
      <w:numFmt w:val="lowerRoman"/>
      <w:lvlText w:val="%6."/>
      <w:lvlJc w:val="right"/>
      <w:pPr>
        <w:ind w:left="4320" w:hanging="180"/>
      </w:pPr>
    </w:lvl>
    <w:lvl w:ilvl="6" w:tplc="76622037" w:tentative="1">
      <w:start w:val="1"/>
      <w:numFmt w:val="decimal"/>
      <w:lvlText w:val="%7."/>
      <w:lvlJc w:val="left"/>
      <w:pPr>
        <w:ind w:left="5040" w:hanging="360"/>
      </w:pPr>
    </w:lvl>
    <w:lvl w:ilvl="7" w:tplc="76622037" w:tentative="1">
      <w:start w:val="1"/>
      <w:numFmt w:val="lowerLetter"/>
      <w:lvlText w:val="%8."/>
      <w:lvlJc w:val="left"/>
      <w:pPr>
        <w:ind w:left="5760" w:hanging="360"/>
      </w:pPr>
    </w:lvl>
    <w:lvl w:ilvl="8" w:tplc="76622037" w:tentative="1">
      <w:start w:val="1"/>
      <w:numFmt w:val="lowerRoman"/>
      <w:lvlText w:val="%9."/>
      <w:lvlJc w:val="right"/>
      <w:pPr>
        <w:ind w:left="6480" w:hanging="180"/>
      </w:pPr>
    </w:lvl>
  </w:abstractNum>
  <w:abstractNum w:abstractNumId="83768219">
    <w:multiLevelType w:val="hybridMultilevel"/>
    <w:lvl w:ilvl="0" w:tplc="82716579">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83768219">
    <w:abstractNumId w:val="83768219"/>
  </w:num>
  <w:num w:numId="83768220">
    <w:abstractNumId w:val="83768220"/>
  </w:num>
  <w:num w:numId="83768221">
    <w:abstractNumId w:val="83768221"/>
  </w:num>
  <w:num w:numId="83768222">
    <w:abstractNumId w:val="83768222"/>
  </w:num>
  <w:num w:numId="83768223">
    <w:abstractNumId w:val="83768223"/>
  </w:num>
  <w:num w:numId="83768224">
    <w:abstractNumId w:val="83768224"/>
  </w:num>
  <w:num w:numId="83768225">
    <w:abstractNumId w:val="83768225"/>
  </w:num>
  <w:num w:numId="83768226">
    <w:abstractNumId w:val="83768226"/>
  </w:num>
  <w:num w:numId="83768227">
    <w:abstractNumId w:val="83768227"/>
  </w:num>
  <w:num w:numId="83768228">
    <w:abstractNumId w:val="83768228"/>
  </w:num>
  <w:num w:numId="83768229">
    <w:abstractNumId w:val="83768229"/>
  </w:num>
  <w:num w:numId="83768230">
    <w:abstractNumId w:val="83768230"/>
  </w:num>
  <w:num w:numId="83768231">
    <w:abstractNumId w:val="83768231"/>
  </w:num>
  <w:num w:numId="83768232">
    <w:abstractNumId w:val="83768232"/>
  </w:num>
  <w:num w:numId="83768233">
    <w:abstractNumId w:val="83768233"/>
  </w:num>
  <w:num w:numId="83768234">
    <w:abstractNumId w:val="83768234"/>
  </w:num>
  <w:num w:numId="83768235">
    <w:abstractNumId w:val="83768235"/>
  </w:num>
  <w:num w:numId="83768236">
    <w:abstractNumId w:val="83768236"/>
  </w:num>
  <w:num w:numId="83768237">
    <w:abstractNumId w:val="83768237"/>
  </w:num>
  <w:num w:numId="83768238">
    <w:abstractNumId w:val="83768238"/>
  </w:num>
  <w:num w:numId="83768239">
    <w:abstractNumId w:val="83768239"/>
  </w:num>
  <w:num w:numId="83768240">
    <w:abstractNumId w:val="83768240"/>
  </w:num>
  <w:num w:numId="83768241">
    <w:abstractNumId w:val="83768241"/>
  </w:num>
  <w:num w:numId="83768242">
    <w:abstractNumId w:val="83768242"/>
  </w:num>
  <w:num w:numId="83768243">
    <w:abstractNumId w:val="83768243"/>
  </w:num>
  <w:num w:numId="83768244">
    <w:abstractNumId w:val="83768244"/>
  </w:num>
  <w:num w:numId="83768245">
    <w:abstractNumId w:val="83768245"/>
  </w:num>
  <w:num w:numId="83768246">
    <w:abstractNumId w:val="83768246"/>
  </w:num>
  <w:num w:numId="83768247">
    <w:abstractNumId w:val="83768247"/>
  </w:num>
  <w:num w:numId="83768248">
    <w:abstractNumId w:val="83768248"/>
  </w:num>
  <w:num w:numId="83768249">
    <w:abstractNumId w:val="83768249"/>
  </w:num>
  <w:num w:numId="83768250">
    <w:abstractNumId w:val="83768250"/>
  </w:num>
  <w:num w:numId="83768251">
    <w:abstractNumId w:val="83768251"/>
  </w:num>
  <w:num w:numId="83768252">
    <w:abstractNumId w:val="83768252"/>
  </w:num>
  <w:num w:numId="83768253">
    <w:abstractNumId w:val="83768253"/>
  </w:num>
  <w:num w:numId="83768254">
    <w:abstractNumId w:val="83768254"/>
  </w:num>
  <w:num w:numId="83768255">
    <w:abstractNumId w:val="83768255"/>
  </w:num>
  <w:num w:numId="83768256">
    <w:abstractNumId w:val="83768256"/>
  </w:num>
  <w:num w:numId="83768257">
    <w:abstractNumId w:val="83768257"/>
  </w:num>
  <w:num w:numId="83768258">
    <w:abstractNumId w:val="83768258"/>
  </w:num>
  <w:num w:numId="83768259">
    <w:abstractNumId w:val="83768259"/>
  </w:num>
  <w:num w:numId="83768260">
    <w:abstractNumId w:val="83768260"/>
  </w:num>
  <w:num w:numId="83768261">
    <w:abstractNumId w:val="83768261"/>
  </w:num>
  <w:num w:numId="83768262">
    <w:abstractNumId w:val="83768262"/>
  </w:num>
  <w:num w:numId="83768263">
    <w:abstractNumId w:val="83768263"/>
  </w:num>
  <w:num w:numId="83768264">
    <w:abstractNumId w:val="83768264"/>
  </w:num>
  <w:num w:numId="83768265">
    <w:abstractNumId w:val="83768265"/>
  </w:num>
  <w:num w:numId="83768266">
    <w:abstractNumId w:val="83768266"/>
  </w:num>
  <w:num w:numId="83768267">
    <w:abstractNumId w:val="83768267"/>
  </w:num>
  <w:num w:numId="83768268">
    <w:abstractNumId w:val="83768268"/>
  </w:num>
  <w:num w:numId="83768269">
    <w:abstractNumId w:val="83768269"/>
  </w:num>
  <w:num w:numId="83768270">
    <w:abstractNumId w:val="83768270"/>
  </w:num>
  <w:num w:numId="83768271">
    <w:abstractNumId w:val="83768271"/>
  </w:num>
  <w:num w:numId="83768272">
    <w:abstractNumId w:val="83768272"/>
  </w:num>
  <w:num w:numId="83768273">
    <w:abstractNumId w:val="83768273"/>
  </w:num>
  <w:num w:numId="83768274">
    <w:abstractNumId w:val="83768274"/>
  </w:num>
  <w:num w:numId="83768275">
    <w:abstractNumId w:val="83768275"/>
  </w:num>
  <w:num w:numId="83768276">
    <w:abstractNumId w:val="83768276"/>
  </w:num>
  <w:num w:numId="83768277">
    <w:abstractNumId w:val="83768277"/>
  </w:num>
  <w:num w:numId="83768278">
    <w:abstractNumId w:val="83768278"/>
  </w:num>
  <w:num w:numId="83768279">
    <w:abstractNumId w:val="83768279"/>
  </w:num>
  <w:num w:numId="83768280">
    <w:abstractNumId w:val="83768280"/>
  </w:num>
  <w:num w:numId="83768281">
    <w:abstractNumId w:val="83768281"/>
  </w:num>
  <w:num w:numId="83768282">
    <w:abstractNumId w:val="83768282"/>
  </w:num>
  <w:num w:numId="83768283">
    <w:abstractNumId w:val="83768283"/>
  </w:num>
  <w:num w:numId="83768284">
    <w:abstractNumId w:val="83768284"/>
  </w:num>
  <w:num w:numId="83768285">
    <w:abstractNumId w:val="83768285"/>
  </w:num>
  <w:num w:numId="83768286">
    <w:abstractNumId w:val="83768286"/>
  </w:num>
  <w:num w:numId="83768287">
    <w:abstractNumId w:val="83768287"/>
  </w:num>
  <w:num w:numId="83768288">
    <w:abstractNumId w:val="83768288"/>
  </w:num>
  <w:num w:numId="83768289">
    <w:abstractNumId w:val="83768289"/>
  </w:num>
  <w:num w:numId="83768290">
    <w:abstractNumId w:val="83768290"/>
  </w:num>
  <w:num w:numId="83768291">
    <w:abstractNumId w:val="83768291"/>
  </w:num>
  <w:num w:numId="83768292">
    <w:abstractNumId w:val="83768292"/>
  </w:num>
  <w:num w:numId="83768293">
    <w:abstractNumId w:val="83768293"/>
  </w:num>
  <w:num w:numId="83768294">
    <w:abstractNumId w:val="83768294"/>
  </w:num>
  <w:num w:numId="83768295">
    <w:abstractNumId w:val="83768295"/>
  </w:num>
  <w:num w:numId="83768296">
    <w:abstractNumId w:val="83768296"/>
  </w:num>
  <w:num w:numId="83768297">
    <w:abstractNumId w:val="83768297"/>
  </w:num>
  <w:num w:numId="83768298">
    <w:abstractNumId w:val="83768298"/>
  </w:num>
  <w:num w:numId="83768299">
    <w:abstractNumId w:val="83768299"/>
  </w:num>
  <w:num w:numId="83768300">
    <w:abstractNumId w:val="83768300"/>
  </w:num>
  <w:num w:numId="83768301">
    <w:abstractNumId w:val="83768301"/>
  </w:num>
  <w:num w:numId="83768302">
    <w:abstractNumId w:val="83768302"/>
  </w:num>
  <w:num w:numId="83768303">
    <w:abstractNumId w:val="83768303"/>
  </w:num>
  <w:num w:numId="83768304">
    <w:abstractNumId w:val="83768304"/>
  </w:num>
  <w:num w:numId="83768305">
    <w:abstractNumId w:val="83768305"/>
  </w:num>
  <w:num w:numId="83768306">
    <w:abstractNumId w:val="83768306"/>
  </w:num>
  <w:num w:numId="83768307">
    <w:abstractNumId w:val="83768307"/>
  </w:num>
  <w:num w:numId="83768308">
    <w:abstractNumId w:val="83768308"/>
  </w:num>
  <w:num w:numId="83768309">
    <w:abstractNumId w:val="83768309"/>
  </w:num>
  <w:num w:numId="83768310">
    <w:abstractNumId w:val="83768310"/>
  </w:num>
  <w:num w:numId="83768311">
    <w:abstractNumId w:val="83768311"/>
  </w:num>
  <w:num w:numId="83768312">
    <w:abstractNumId w:val="83768312"/>
  </w:num>
  <w:num w:numId="83768313">
    <w:abstractNumId w:val="83768313"/>
  </w:num>
  <w:num w:numId="83768314">
    <w:abstractNumId w:val="83768314"/>
  </w:num>
  <w:num w:numId="83768315">
    <w:abstractNumId w:val="83768315"/>
  </w:num>
  <w:num w:numId="83768316">
    <w:abstractNumId w:val="83768316"/>
  </w:num>
  <w:num w:numId="83768317">
    <w:abstractNumId w:val="83768317"/>
  </w:num>
  <w:num w:numId="83768318">
    <w:abstractNumId w:val="83768318"/>
  </w:num>
  <w:num w:numId="83768319">
    <w:abstractNumId w:val="83768319"/>
  </w:num>
  <w:num w:numId="83768320">
    <w:abstractNumId w:val="83768320"/>
  </w:num>
  <w:num w:numId="83768321">
    <w:abstractNumId w:val="83768321"/>
  </w:num>
  <w:num w:numId="83768322">
    <w:abstractNumId w:val="83768322"/>
  </w:num>
  <w:num w:numId="83768323">
    <w:abstractNumId w:val="83768323"/>
  </w:num>
  <w:num w:numId="83768324">
    <w:abstractNumId w:val="83768324"/>
  </w:num>
  <w:num w:numId="83768325">
    <w:abstractNumId w:val="83768325"/>
  </w:num>
  <w:num w:numId="83768326">
    <w:abstractNumId w:val="83768326"/>
  </w:num>
  <w:num w:numId="83768327">
    <w:abstractNumId w:val="83768327"/>
  </w:num>
  <w:num w:numId="83768328">
    <w:abstractNumId w:val="83768328"/>
  </w:num>
  <w:num w:numId="83768329">
    <w:abstractNumId w:val="83768329"/>
  </w:num>
  <w:num w:numId="83768330">
    <w:abstractNumId w:val="83768330"/>
  </w:num>
  <w:num w:numId="83768331">
    <w:abstractNumId w:val="83768331"/>
  </w:num>
  <w:num w:numId="83768332">
    <w:abstractNumId w:val="83768332"/>
  </w:num>
  <w:num w:numId="83768333">
    <w:abstractNumId w:val="83768333"/>
  </w:num>
  <w:num w:numId="83768334">
    <w:abstractNumId w:val="83768334"/>
  </w:num>
  <w:num w:numId="83768335">
    <w:abstractNumId w:val="83768335"/>
  </w:num>
  <w:num w:numId="83768336">
    <w:abstractNumId w:val="83768336"/>
  </w:num>
  <w:num w:numId="83768337">
    <w:abstractNumId w:val="83768337"/>
  </w:num>
  <w:num w:numId="83768338">
    <w:abstractNumId w:val="83768338"/>
  </w:num>
  <w:num w:numId="83768339">
    <w:abstractNumId w:val="83768339"/>
  </w:num>
  <w:num w:numId="83768340">
    <w:abstractNumId w:val="83768340"/>
  </w:num>
  <w:num w:numId="83768341">
    <w:abstractNumId w:val="83768341"/>
  </w:num>
  <w:num w:numId="83768342">
    <w:abstractNumId w:val="83768342"/>
  </w:num>
  <w:num w:numId="83768343">
    <w:abstractNumId w:val="83768343"/>
  </w:num>
  <w:num w:numId="83768344">
    <w:abstractNumId w:val="83768344"/>
  </w:num>
  <w:num w:numId="83768345">
    <w:abstractNumId w:val="83768345"/>
  </w:num>
  <w:num w:numId="83768346">
    <w:abstractNumId w:val="83768346"/>
  </w:num>
  <w:num w:numId="83768347">
    <w:abstractNumId w:val="83768347"/>
  </w:num>
  <w:num w:numId="83768348">
    <w:abstractNumId w:val="83768348"/>
  </w:num>
  <w:num w:numId="83768349">
    <w:abstractNumId w:val="83768349"/>
  </w:num>
  <w:num w:numId="83768350">
    <w:abstractNumId w:val="83768350"/>
  </w:num>
  <w:num w:numId="83768351">
    <w:abstractNumId w:val="83768351"/>
  </w:num>
  <w:num w:numId="83768352">
    <w:abstractNumId w:val="83768352"/>
  </w:num>
  <w:num w:numId="83768353">
    <w:abstractNumId w:val="83768353"/>
  </w:num>
  <w:num w:numId="83768354">
    <w:abstractNumId w:val="83768354"/>
  </w:num>
  <w:num w:numId="83768355">
    <w:abstractNumId w:val="83768355"/>
  </w:num>
  <w:num w:numId="83768356">
    <w:abstractNumId w:val="83768356"/>
  </w:num>
  <w:num w:numId="83768357">
    <w:abstractNumId w:val="83768357"/>
  </w:num>
  <w:num w:numId="83768358">
    <w:abstractNumId w:val="83768358"/>
  </w:num>
  <w:num w:numId="83768359">
    <w:abstractNumId w:val="83768359"/>
  </w:num>
  <w:num w:numId="83768360">
    <w:abstractNumId w:val="83768360"/>
  </w:num>
  <w:num w:numId="83768361">
    <w:abstractNumId w:val="83768361"/>
  </w:num>
  <w:num w:numId="83768362">
    <w:abstractNumId w:val="83768362"/>
  </w:num>
  <w:num w:numId="83768363">
    <w:abstractNumId w:val="83768363"/>
  </w:num>
  <w:num w:numId="83768364">
    <w:abstractNumId w:val="83768364"/>
  </w:num>
  <w:num w:numId="83768365">
    <w:abstractNumId w:val="83768365"/>
  </w:num>
  <w:num w:numId="83768366">
    <w:abstractNumId w:val="83768366"/>
  </w:num>
  <w:num w:numId="83768367">
    <w:abstractNumId w:val="83768367"/>
  </w:num>
  <w:num w:numId="83768368">
    <w:abstractNumId w:val="83768368"/>
  </w:num>
  <w:num w:numId="83768369">
    <w:abstractNumId w:val="83768369"/>
  </w:num>
  <w:num w:numId="83768370">
    <w:abstractNumId w:val="83768370"/>
  </w:num>
  <w:num w:numId="83768371">
    <w:abstractNumId w:val="83768371"/>
  </w:num>
  <w:num w:numId="83768372">
    <w:abstractNumId w:val="83768372"/>
  </w:num>
  <w:num w:numId="83768373">
    <w:abstractNumId w:val="83768373"/>
  </w:num>
  <w:num w:numId="83768374">
    <w:abstractNumId w:val="83768374"/>
  </w:num>
  <w:num w:numId="83768375">
    <w:abstractNumId w:val="83768375"/>
  </w:num>
  <w:num w:numId="83768376">
    <w:abstractNumId w:val="83768376"/>
  </w:num>
  <w:num w:numId="83768377">
    <w:abstractNumId w:val="83768377"/>
  </w:num>
  <w:num w:numId="83768378">
    <w:abstractNumId w:val="83768378"/>
  </w:num>
  <w:num w:numId="83768379">
    <w:abstractNumId w:val="83768379"/>
  </w:num>
  <w:num w:numId="83768380">
    <w:abstractNumId w:val="83768380"/>
  </w:num>
  <w:num w:numId="83768381">
    <w:abstractNumId w:val="83768381"/>
  </w:num>
  <w:num w:numId="83768382">
    <w:abstractNumId w:val="83768382"/>
  </w:num>
  <w:num w:numId="83768383">
    <w:abstractNumId w:val="83768383"/>
  </w:num>
  <w:num w:numId="83768384">
    <w:abstractNumId w:val="83768384"/>
  </w:num>
  <w:num w:numId="83768385">
    <w:abstractNumId w:val="83768385"/>
  </w:num>
  <w:num w:numId="83768386">
    <w:abstractNumId w:val="83768386"/>
  </w:num>
  <w:num w:numId="83768387">
    <w:abstractNumId w:val="83768387"/>
  </w:num>
  <w:num w:numId="83768388">
    <w:abstractNumId w:val="83768388"/>
  </w:num>
  <w:num w:numId="83768389">
    <w:abstractNumId w:val="83768389"/>
  </w:num>
  <w:num w:numId="83768390">
    <w:abstractNumId w:val="83768390"/>
  </w:num>
  <w:num w:numId="83768391">
    <w:abstractNumId w:val="83768391"/>
  </w:num>
  <w:num w:numId="83768392">
    <w:abstractNumId w:val="83768392"/>
  </w:num>
  <w:num w:numId="83768393">
    <w:abstractNumId w:val="83768393"/>
  </w:num>
  <w:num w:numId="83768394">
    <w:abstractNumId w:val="83768394"/>
  </w:num>
  <w:num w:numId="83768395">
    <w:abstractNumId w:val="83768395"/>
  </w:num>
  <w:num w:numId="83768396">
    <w:abstractNumId w:val="83768396"/>
  </w:num>
  <w:num w:numId="83768397">
    <w:abstractNumId w:val="83768397"/>
  </w:num>
  <w:num w:numId="83768398">
    <w:abstractNumId w:val="83768398"/>
  </w:num>
  <w:num w:numId="83768399">
    <w:abstractNumId w:val="83768399"/>
  </w:num>
  <w:num w:numId="83768400">
    <w:abstractNumId w:val="83768400"/>
  </w:num>
  <w:num w:numId="83768401">
    <w:abstractNumId w:val="83768401"/>
  </w:num>
  <w:num w:numId="83768402">
    <w:abstractNumId w:val="83768402"/>
  </w:num>
  <w:num w:numId="83768403">
    <w:abstractNumId w:val="83768403"/>
  </w:num>
  <w:num w:numId="83768404">
    <w:abstractNumId w:val="83768404"/>
  </w:num>
  <w:num w:numId="83768405">
    <w:abstractNumId w:val="83768405"/>
  </w:num>
  <w:num w:numId="83768406">
    <w:abstractNumId w:val="83768406"/>
  </w:num>
  <w:num w:numId="83768407">
    <w:abstractNumId w:val="83768407"/>
  </w:num>
  <w:num w:numId="83768408">
    <w:abstractNumId w:val="83768408"/>
  </w:num>
  <w:num w:numId="83768409">
    <w:abstractNumId w:val="83768409"/>
  </w:num>
  <w:num w:numId="83768410">
    <w:abstractNumId w:val="83768410"/>
  </w:num>
  <w:num w:numId="83768411">
    <w:abstractNumId w:val="83768411"/>
  </w:num>
  <w:num w:numId="83768412">
    <w:abstractNumId w:val="83768412"/>
  </w:num>
  <w:num w:numId="83768413">
    <w:abstractNumId w:val="83768413"/>
  </w:num>
  <w:num w:numId="83768414">
    <w:abstractNumId w:val="83768414"/>
  </w:num>
  <w:num w:numId="83768415">
    <w:abstractNumId w:val="83768415"/>
  </w:num>
  <w:num w:numId="83768416">
    <w:abstractNumId w:val="83768416"/>
  </w:num>
  <w:num w:numId="83768417">
    <w:abstractNumId w:val="83768417"/>
  </w:num>
  <w:num w:numId="83768418">
    <w:abstractNumId w:val="83768418"/>
  </w:num>
  <w:num w:numId="83768419">
    <w:abstractNumId w:val="83768419"/>
  </w:num>
  <w:num w:numId="83768420">
    <w:abstractNumId w:val="83768420"/>
  </w:num>
  <w:num w:numId="83768421">
    <w:abstractNumId w:val="83768421"/>
  </w:num>
  <w:num w:numId="83768422">
    <w:abstractNumId w:val="83768422"/>
  </w:num>
  <w:num w:numId="83768423">
    <w:abstractNumId w:val="83768423"/>
  </w:num>
  <w:num w:numId="83768424">
    <w:abstractNumId w:val="83768424"/>
  </w:num>
  <w:num w:numId="83768425">
    <w:abstractNumId w:val="83768425"/>
  </w:num>
  <w:num w:numId="83768426">
    <w:abstractNumId w:val="83768426"/>
  </w:num>
  <w:num w:numId="83768427">
    <w:abstractNumId w:val="83768427"/>
  </w:num>
  <w:num w:numId="83768428">
    <w:abstractNumId w:val="83768428"/>
  </w:num>
  <w:num w:numId="83768429">
    <w:abstractNumId w:val="83768429"/>
  </w:num>
  <w:num w:numId="83768430">
    <w:abstractNumId w:val="83768430"/>
  </w:num>
  <w:num w:numId="83768431">
    <w:abstractNumId w:val="83768431"/>
  </w:num>
  <w:num w:numId="83768432">
    <w:abstractNumId w:val="83768432"/>
  </w:num>
  <w:num w:numId="83768433">
    <w:abstractNumId w:val="83768433"/>
  </w:num>
  <w:num w:numId="83768434">
    <w:abstractNumId w:val="83768434"/>
  </w:num>
  <w:num w:numId="83768435">
    <w:abstractNumId w:val="83768435"/>
  </w:num>
  <w:num w:numId="83768436">
    <w:abstractNumId w:val="83768436"/>
  </w:num>
  <w:num w:numId="83768437">
    <w:abstractNumId w:val="83768437"/>
  </w:num>
  <w:num w:numId="83768438">
    <w:abstractNumId w:val="83768438"/>
  </w:num>
  <w:num w:numId="83768439">
    <w:abstractNumId w:val="83768439"/>
  </w:num>
  <w:num w:numId="83768440">
    <w:abstractNumId w:val="83768440"/>
  </w:num>
  <w:num w:numId="83768441">
    <w:abstractNumId w:val="83768441"/>
  </w:num>
  <w:num w:numId="83768442">
    <w:abstractNumId w:val="83768442"/>
  </w:num>
  <w:num w:numId="83768443">
    <w:abstractNumId w:val="83768443"/>
  </w:num>
  <w:num w:numId="83768444">
    <w:abstractNumId w:val="83768444"/>
  </w:num>
  <w:num w:numId="83768445">
    <w:abstractNumId w:val="83768445"/>
  </w:num>
  <w:num w:numId="83768446">
    <w:abstractNumId w:val="83768446"/>
  </w:num>
  <w:num w:numId="83768447">
    <w:abstractNumId w:val="83768447"/>
  </w:num>
  <w:num w:numId="83768448">
    <w:abstractNumId w:val="83768448"/>
  </w:num>
  <w:num w:numId="83768449">
    <w:abstractNumId w:val="83768449"/>
  </w:num>
  <w:num w:numId="83768450">
    <w:abstractNumId w:val="83768450"/>
  </w:num>
  <w:num w:numId="83768451">
    <w:abstractNumId w:val="83768451"/>
  </w:num>
  <w:num w:numId="83768452">
    <w:abstractNumId w:val="83768452"/>
  </w:num>
  <w:num w:numId="83768453">
    <w:abstractNumId w:val="83768453"/>
  </w:num>
  <w:num w:numId="83768454">
    <w:abstractNumId w:val="83768454"/>
  </w:num>
  <w:num w:numId="83768455">
    <w:abstractNumId w:val="83768455"/>
  </w:num>
  <w:num w:numId="83768456">
    <w:abstractNumId w:val="83768456"/>
  </w:num>
  <w:num w:numId="83768457">
    <w:abstractNumId w:val="83768457"/>
  </w:num>
  <w:num w:numId="83768458">
    <w:abstractNumId w:val="83768458"/>
  </w:num>
  <w:num w:numId="83768459">
    <w:abstractNumId w:val="83768459"/>
  </w:num>
  <w:num w:numId="83768460">
    <w:abstractNumId w:val="83768460"/>
  </w:num>
  <w:num w:numId="83768461">
    <w:abstractNumId w:val="83768461"/>
  </w:num>
  <w:num w:numId="83768462">
    <w:abstractNumId w:val="83768462"/>
  </w:num>
  <w:num w:numId="83768463">
    <w:abstractNumId w:val="83768463"/>
  </w:num>
  <w:num w:numId="83768464">
    <w:abstractNumId w:val="83768464"/>
  </w:num>
  <w:num w:numId="83768465">
    <w:abstractNumId w:val="83768465"/>
  </w:num>
  <w:num w:numId="83768466">
    <w:abstractNumId w:val="83768466"/>
  </w:num>
  <w:num w:numId="83768467">
    <w:abstractNumId w:val="83768467"/>
  </w:num>
  <w:num w:numId="83768468">
    <w:abstractNumId w:val="83768468"/>
  </w:num>
  <w:num w:numId="83768469">
    <w:abstractNumId w:val="83768469"/>
  </w:num>
  <w:num w:numId="83768470">
    <w:abstractNumId w:val="83768470"/>
  </w:num>
  <w:num w:numId="83768471">
    <w:abstractNumId w:val="83768471"/>
  </w:num>
  <w:num w:numId="83768472">
    <w:abstractNumId w:val="83768472"/>
  </w:num>
  <w:num w:numId="83768473">
    <w:abstractNumId w:val="83768473"/>
  </w:num>
  <w:num w:numId="83768474">
    <w:abstractNumId w:val="83768474"/>
  </w:num>
  <w:num w:numId="83768475">
    <w:abstractNumId w:val="83768475"/>
  </w:num>
  <w:num w:numId="83768476">
    <w:abstractNumId w:val="83768476"/>
  </w:num>
  <w:num w:numId="83768477">
    <w:abstractNumId w:val="83768477"/>
  </w:num>
  <w:num w:numId="83768478">
    <w:abstractNumId w:val="83768478"/>
  </w:num>
  <w:num w:numId="83768479">
    <w:abstractNumId w:val="83768479"/>
  </w:num>
  <w:num w:numId="83768480">
    <w:abstractNumId w:val="83768480"/>
  </w:num>
  <w:num w:numId="83768481">
    <w:abstractNumId w:val="83768481"/>
  </w:num>
  <w:num w:numId="83768482">
    <w:abstractNumId w:val="83768482"/>
  </w:num>
  <w:num w:numId="83768483">
    <w:abstractNumId w:val="83768483"/>
  </w:num>
  <w:num w:numId="83768484">
    <w:abstractNumId w:val="83768484"/>
  </w:num>
  <w:num w:numId="83768485">
    <w:abstractNumId w:val="83768485"/>
  </w:num>
  <w:num w:numId="83768486">
    <w:abstractNumId w:val="83768486"/>
  </w:num>
  <w:num w:numId="83768487">
    <w:abstractNumId w:val="83768487"/>
  </w:num>
  <w:num w:numId="83768488">
    <w:abstractNumId w:val="83768488"/>
  </w:num>
  <w:num w:numId="83768489">
    <w:abstractNumId w:val="83768489"/>
  </w:num>
  <w:num w:numId="83768490">
    <w:abstractNumId w:val="83768490"/>
  </w:num>
  <w:num w:numId="83768491">
    <w:abstractNumId w:val="83768491"/>
  </w:num>
  <w:num w:numId="83768492">
    <w:abstractNumId w:val="83768492"/>
  </w:num>
  <w:num w:numId="83768493">
    <w:abstractNumId w:val="83768493"/>
  </w:num>
  <w:num w:numId="83768494">
    <w:abstractNumId w:val="83768494"/>
  </w:num>
  <w:num w:numId="83768495">
    <w:abstractNumId w:val="83768495"/>
  </w:num>
  <w:num w:numId="83768496">
    <w:abstractNumId w:val="83768496"/>
  </w:num>
  <w:num w:numId="83768497">
    <w:abstractNumId w:val="83768497"/>
  </w:num>
  <w:num w:numId="83768498">
    <w:abstractNumId w:val="83768498"/>
  </w:num>
  <w:num w:numId="83768499">
    <w:abstractNumId w:val="83768499"/>
  </w:num>
  <w:num w:numId="83768500">
    <w:abstractNumId w:val="83768500"/>
  </w:num>
  <w:num w:numId="83768501">
    <w:abstractNumId w:val="83768501"/>
  </w:num>
  <w:num w:numId="83768502">
    <w:abstractNumId w:val="83768502"/>
  </w:num>
  <w:num w:numId="83768503">
    <w:abstractNumId w:val="83768503"/>
  </w:num>
  <w:num w:numId="83768504">
    <w:abstractNumId w:val="83768504"/>
  </w:num>
  <w:num w:numId="83768505">
    <w:abstractNumId w:val="83768505"/>
  </w:num>
  <w:num w:numId="83768506">
    <w:abstractNumId w:val="83768506"/>
  </w:num>
  <w:num w:numId="83768507">
    <w:abstractNumId w:val="83768507"/>
  </w:num>
  <w:num w:numId="83768508">
    <w:abstractNumId w:val="83768508"/>
  </w:num>
  <w:num w:numId="83768509">
    <w:abstractNumId w:val="83768509"/>
  </w:num>
  <w:num w:numId="83768510">
    <w:abstractNumId w:val="83768510"/>
  </w:num>
  <w:num w:numId="83768511">
    <w:abstractNumId w:val="83768511"/>
  </w:num>
  <w:num w:numId="83768512">
    <w:abstractNumId w:val="83768512"/>
  </w:num>
  <w:num w:numId="83768513">
    <w:abstractNumId w:val="83768513"/>
  </w:num>
  <w:num w:numId="83768514">
    <w:abstractNumId w:val="83768514"/>
  </w:num>
  <w:num w:numId="83768515">
    <w:abstractNumId w:val="83768515"/>
  </w:num>
  <w:num w:numId="83768516">
    <w:abstractNumId w:val="83768516"/>
  </w:num>
  <w:num w:numId="83768517">
    <w:abstractNumId w:val="83768517"/>
  </w:num>
  <w:num w:numId="83768518">
    <w:abstractNumId w:val="83768518"/>
  </w:num>
  <w:num w:numId="83768519">
    <w:abstractNumId w:val="83768519"/>
  </w:num>
  <w:num w:numId="83768520">
    <w:abstractNumId w:val="83768520"/>
  </w:num>
  <w:num w:numId="83768521">
    <w:abstractNumId w:val="83768521"/>
  </w:num>
  <w:num w:numId="83768522">
    <w:abstractNumId w:val="83768522"/>
  </w:num>
  <w:num w:numId="83768523">
    <w:abstractNumId w:val="83768523"/>
  </w:num>
  <w:num w:numId="83768524">
    <w:abstractNumId w:val="83768524"/>
  </w:num>
  <w:num w:numId="83768525">
    <w:abstractNumId w:val="83768525"/>
  </w:num>
  <w:num w:numId="83768526">
    <w:abstractNumId w:val="83768526"/>
  </w:num>
  <w:num w:numId="83768527">
    <w:abstractNumId w:val="83768527"/>
  </w:num>
  <w:num w:numId="83768528">
    <w:abstractNumId w:val="83768528"/>
  </w:num>
  <w:num w:numId="83768529">
    <w:abstractNumId w:val="83768529"/>
  </w:num>
  <w:num w:numId="83768530">
    <w:abstractNumId w:val="83768530"/>
  </w:num>
  <w:num w:numId="83768531">
    <w:abstractNumId w:val="83768531"/>
  </w:num>
  <w:num w:numId="83768532">
    <w:abstractNumId w:val="83768532"/>
  </w:num>
  <w:num w:numId="83768533">
    <w:abstractNumId w:val="83768533"/>
  </w:num>
  <w:num w:numId="83768534">
    <w:abstractNumId w:val="83768534"/>
  </w:num>
  <w:num w:numId="83768535">
    <w:abstractNumId w:val="83768535"/>
  </w:num>
  <w:num w:numId="83768536">
    <w:abstractNumId w:val="83768536"/>
  </w:num>
  <w:num w:numId="83768537">
    <w:abstractNumId w:val="83768537"/>
  </w:num>
  <w:num w:numId="83768538">
    <w:abstractNumId w:val="83768538"/>
  </w:num>
  <w:num w:numId="83768539">
    <w:abstractNumId w:val="83768539"/>
  </w:num>
  <w:num w:numId="83768540">
    <w:abstractNumId w:val="83768540"/>
  </w:num>
  <w:num w:numId="83768541">
    <w:abstractNumId w:val="83768541"/>
  </w:num>
  <w:num w:numId="83768542">
    <w:abstractNumId w:val="83768542"/>
  </w:num>
  <w:num w:numId="83768543">
    <w:abstractNumId w:val="83768543"/>
  </w:num>
  <w:num w:numId="83768544">
    <w:abstractNumId w:val="83768544"/>
  </w:num>
  <w:num w:numId="83768545">
    <w:abstractNumId w:val="83768545"/>
  </w:num>
  <w:num w:numId="83768546">
    <w:abstractNumId w:val="83768546"/>
  </w:num>
  <w:num w:numId="83768547">
    <w:abstractNumId w:val="83768547"/>
  </w:num>
  <w:num w:numId="83768548">
    <w:abstractNumId w:val="83768548"/>
  </w:num>
  <w:num w:numId="83768549">
    <w:abstractNumId w:val="83768549"/>
  </w:num>
  <w:num w:numId="83768550">
    <w:abstractNumId w:val="83768550"/>
  </w:num>
  <w:num w:numId="83768551">
    <w:abstractNumId w:val="83768551"/>
  </w:num>
  <w:num w:numId="83768552">
    <w:abstractNumId w:val="83768552"/>
  </w:num>
  <w:num w:numId="83768553">
    <w:abstractNumId w:val="83768553"/>
  </w:num>
  <w:num w:numId="83768554">
    <w:abstractNumId w:val="83768554"/>
  </w:num>
  <w:num w:numId="83768555">
    <w:abstractNumId w:val="83768555"/>
  </w:num>
  <w:num w:numId="83768556">
    <w:abstractNumId w:val="83768556"/>
  </w:num>
  <w:num w:numId="83768557">
    <w:abstractNumId w:val="83768557"/>
  </w:num>
  <w:num w:numId="83768558">
    <w:abstractNumId w:val="83768558"/>
  </w:num>
  <w:num w:numId="83768559">
    <w:abstractNumId w:val="83768559"/>
  </w:num>
  <w:num w:numId="83768560">
    <w:abstractNumId w:val="83768560"/>
  </w:num>
  <w:num w:numId="83768561">
    <w:abstractNumId w:val="83768561"/>
  </w:num>
  <w:num w:numId="83768562">
    <w:abstractNumId w:val="83768562"/>
  </w:num>
  <w:num w:numId="83768563">
    <w:abstractNumId w:val="83768563"/>
  </w:num>
  <w:num w:numId="83768564">
    <w:abstractNumId w:val="83768564"/>
  </w:num>
  <w:num w:numId="83768565">
    <w:abstractNumId w:val="83768565"/>
  </w:num>
  <w:num w:numId="83768566">
    <w:abstractNumId w:val="83768566"/>
  </w:num>
  <w:num w:numId="83768567">
    <w:abstractNumId w:val="83768567"/>
  </w:num>
  <w:num w:numId="83768568">
    <w:abstractNumId w:val="83768568"/>
  </w:num>
  <w:num w:numId="83768569">
    <w:abstractNumId w:val="83768569"/>
  </w:num>
  <w:num w:numId="83768570">
    <w:abstractNumId w:val="83768570"/>
  </w:num>
  <w:num w:numId="83768571">
    <w:abstractNumId w:val="83768571"/>
  </w:num>
  <w:num w:numId="83768572">
    <w:abstractNumId w:val="83768572"/>
  </w:num>
  <w:num w:numId="83768573">
    <w:abstractNumId w:val="83768573"/>
  </w:num>
  <w:num w:numId="83768574">
    <w:abstractNumId w:val="83768574"/>
  </w:num>
  <w:num w:numId="83768575">
    <w:abstractNumId w:val="83768575"/>
  </w:num>
  <w:num w:numId="83768576">
    <w:abstractNumId w:val="83768576"/>
  </w:num>
  <w:num w:numId="83768577">
    <w:abstractNumId w:val="83768577"/>
  </w:num>
  <w:num w:numId="83768578">
    <w:abstractNumId w:val="83768578"/>
  </w:num>
  <w:num w:numId="83768579">
    <w:abstractNumId w:val="83768579"/>
  </w:num>
  <w:num w:numId="83768580">
    <w:abstractNumId w:val="83768580"/>
  </w:num>
  <w:num w:numId="83768581">
    <w:abstractNumId w:val="83768581"/>
  </w:num>
  <w:num w:numId="83768582">
    <w:abstractNumId w:val="83768582"/>
  </w:num>
  <w:num w:numId="83768583">
    <w:abstractNumId w:val="83768583"/>
  </w:num>
  <w:num w:numId="83768584">
    <w:abstractNumId w:val="83768584"/>
  </w:num>
  <w:num w:numId="83768585">
    <w:abstractNumId w:val="83768585"/>
  </w:num>
  <w:num w:numId="83768586">
    <w:abstractNumId w:val="83768586"/>
  </w:num>
  <w:num w:numId="83768587">
    <w:abstractNumId w:val="83768587"/>
  </w:num>
  <w:num w:numId="83768588">
    <w:abstractNumId w:val="83768588"/>
  </w:num>
  <w:num w:numId="83768589">
    <w:abstractNumId w:val="83768589"/>
  </w:num>
  <w:num w:numId="83768590">
    <w:abstractNumId w:val="83768590"/>
  </w:num>
  <w:num w:numId="83768591">
    <w:abstractNumId w:val="83768591"/>
  </w:num>
  <w:num w:numId="83768592">
    <w:abstractNumId w:val="83768592"/>
  </w:num>
  <w:num w:numId="83768593">
    <w:abstractNumId w:val="83768593"/>
  </w:num>
  <w:num w:numId="83768594">
    <w:abstractNumId w:val="83768594"/>
  </w:num>
  <w:num w:numId="83768595">
    <w:abstractNumId w:val="83768595"/>
  </w:num>
  <w:num w:numId="83768596">
    <w:abstractNumId w:val="83768596"/>
  </w:num>
  <w:num w:numId="83768597">
    <w:abstractNumId w:val="83768597"/>
  </w:num>
  <w:num w:numId="83768598">
    <w:abstractNumId w:val="83768598"/>
  </w:num>
  <w:num w:numId="83768599">
    <w:abstractNumId w:val="83768599"/>
  </w:num>
  <w:num w:numId="83768600">
    <w:abstractNumId w:val="83768600"/>
  </w:num>
  <w:num w:numId="83768601">
    <w:abstractNumId w:val="83768601"/>
  </w:num>
  <w:num w:numId="83768602">
    <w:abstractNumId w:val="83768602"/>
  </w:num>
  <w:num w:numId="83768603">
    <w:abstractNumId w:val="83768603"/>
  </w:num>
  <w:num w:numId="83768604">
    <w:abstractNumId w:val="83768604"/>
  </w:num>
  <w:num w:numId="83768605">
    <w:abstractNumId w:val="83768605"/>
  </w:num>
  <w:num w:numId="83768606">
    <w:abstractNumId w:val="83768606"/>
  </w:num>
  <w:num w:numId="83768607">
    <w:abstractNumId w:val="83768607"/>
  </w:num>
  <w:num w:numId="83768608">
    <w:abstractNumId w:val="83768608"/>
  </w:num>
  <w:num w:numId="83768609">
    <w:abstractNumId w:val="83768609"/>
  </w:num>
  <w:num w:numId="83768610">
    <w:abstractNumId w:val="83768610"/>
  </w:num>
  <w:num w:numId="83768611">
    <w:abstractNumId w:val="83768611"/>
  </w:num>
  <w:num w:numId="83768612">
    <w:abstractNumId w:val="83768612"/>
  </w:num>
  <w:num w:numId="83768613">
    <w:abstractNumId w:val="83768613"/>
  </w:num>
  <w:num w:numId="83768614">
    <w:abstractNumId w:val="83768614"/>
  </w:num>
  <w:num w:numId="83768615">
    <w:abstractNumId w:val="83768615"/>
  </w:num>
  <w:num w:numId="83768616">
    <w:abstractNumId w:val="83768616"/>
  </w:num>
  <w:num w:numId="83768617">
    <w:abstractNumId w:val="837686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294896468" Type="http://schemas.openxmlformats.org/officeDocument/2006/relationships/comments" Target="comments.xml"/><Relationship Id="rId86397262" Type="http://schemas.openxmlformats.org/officeDocument/2006/relationships/image" Target="media/imgrId86397262.jpg"/><Relationship Id="rId94445fdb6a98b37c0" Type="http://schemas.openxmlformats.org/officeDocument/2006/relationships/hyperlink" Target="https://iservice.lombardini.it/jsp/Template2/manuale.jsp?id=96&amp;parent=1000" TargetMode="External"/><Relationship Id="rId56285fdb6a98b37de" Type="http://schemas.openxmlformats.org/officeDocument/2006/relationships/hyperlink" Target="https://iservice.lombardini.it/jsp/Template2/manuale.jsp?id=97&amp;parent=1000" TargetMode="External"/><Relationship Id="rId43645fdb6a98b3a0b" Type="http://schemas.openxmlformats.org/officeDocument/2006/relationships/hyperlink" Target="https://iservice.lombardini.it/jsp/Template2/manuale.jsp?id=193&amp;parent=1000" TargetMode="External"/><Relationship Id="rId47425fdb6a98b3a21" Type="http://schemas.openxmlformats.org/officeDocument/2006/relationships/hyperlink" Target="https://iservice.lombardini.it/jsp/Template2/manuale.jsp?id=193&amp;parent=1000" TargetMode="External"/><Relationship Id="rId92055fdb6a9aae777" Type="http://schemas.openxmlformats.org/officeDocument/2006/relationships/hyperlink" Target="https://iservice.lombardini.it/jsp/Template2/manuale.jsp?id=176&amp;parent=1000" TargetMode="External"/><Relationship Id="rId20455fdb6a9b331fb" Type="http://schemas.openxmlformats.org/officeDocument/2006/relationships/hyperlink" Target="https://iservice.lombardini.it/jsp/Template2/manuale.jsp?id=55&amp;parent=1000" TargetMode="External"/><Relationship Id="rId96185fdb6a9b33bd5" Type="http://schemas.openxmlformats.org/officeDocument/2006/relationships/hyperlink" Target="https://iservice.lombardini.it/jsp/Template2/manuale.jsp?id=195&amp;parent=1000" TargetMode="External"/><Relationship Id="rId39325fdb6a9c6c30a" Type="http://schemas.openxmlformats.org/officeDocument/2006/relationships/hyperlink" Target="https://iservice.lombardini.it/jsp/Template2/manuale.jsp?id=112&amp;parent=1000" TargetMode="External"/><Relationship Id="rId42095fdb6a9ca4bb9" Type="http://schemas.openxmlformats.org/officeDocument/2006/relationships/hyperlink" Target="https://iservice.lombardini.it/jsp/Template2/manuale.jsp?id=822&amp;parent=1000" TargetMode="External"/><Relationship Id="rId89475fdb6a9d2f083" Type="http://schemas.openxmlformats.org/officeDocument/2006/relationships/hyperlink" Target="https://iservice.lombardini.it/jsp/Template2/manuale.jsp?id=822&amp;parent=1000" TargetMode="External"/><Relationship Id="rId24675fdb6a9d2f15a" Type="http://schemas.openxmlformats.org/officeDocument/2006/relationships/hyperlink" Target="https://iservice.lombardini.it/jsp/Template2/manuale.jsp?id=822&amp;parent=1000" TargetMode="External"/><Relationship Id="rId36495fdb6a9db6cb4" Type="http://schemas.openxmlformats.org/officeDocument/2006/relationships/hyperlink" Target="https://www.youtube.com/embed/Ig3XosQ8h0s?rel=0" TargetMode="External"/><Relationship Id="rId74375fdb6a9ed0775" Type="http://schemas.openxmlformats.org/officeDocument/2006/relationships/hyperlink" Target="https://iservice.lombardini.it/jsp/Template2/manuale.jsp?id=113&amp;parent=1000" TargetMode="External"/><Relationship Id="rId22055fdb6aa127ae5" Type="http://schemas.openxmlformats.org/officeDocument/2006/relationships/hyperlink" Target="https://www.youtube.com/embed/6-0TbYG2EkY?rel=0" TargetMode="External"/><Relationship Id="rId42925fdb6aa2967bc" Type="http://schemas.openxmlformats.org/officeDocument/2006/relationships/hyperlink" Target="https://iservice.lombardini.it/jsp/Template2/manuale.jsp?id=171&amp;parent=1000" TargetMode="External"/><Relationship Id="rId28035fdb6aa2a770b" Type="http://schemas.openxmlformats.org/officeDocument/2006/relationships/hyperlink" Target="https://iservice.lombardini.it/jsp/Template2/manuale.jsp?id=171&amp;parent=1000" TargetMode="External"/><Relationship Id="rId69955fdb6aa38216e" Type="http://schemas.openxmlformats.org/officeDocument/2006/relationships/hyperlink" Target="https://iservice.lombardini.it/jsp/Template2/manuale.jsp?id=103&amp;parent=1000" TargetMode="External"/><Relationship Id="rId92465fdb6aa3b5333" Type="http://schemas.openxmlformats.org/officeDocument/2006/relationships/hyperlink" Target="https://iservice.lombardini.it/jsp/Template2/manuale.jsp?id=103&amp;parent=1000" TargetMode="External"/><Relationship Id="rId88145fdb6aa4e850e" Type="http://schemas.openxmlformats.org/officeDocument/2006/relationships/hyperlink" Target="https://iservice.lombardini.it/jsp/Template2/manuale.jsp?id=103&amp;parent=1000" TargetMode="External"/><Relationship Id="rId76995fdb6aa69a100" Type="http://schemas.openxmlformats.org/officeDocument/2006/relationships/hyperlink" Target="https://iservice.lombardini.it/jsp/Template2/manuale.jsp?id=55&amp;parent=1000" TargetMode="External"/><Relationship Id="rId49935fdb6aa7003d5" Type="http://schemas.openxmlformats.org/officeDocument/2006/relationships/hyperlink" Target="https://iservice.lombardini.it/jsp/Template2/manuale.jsp?id=113&amp;parent=1000" TargetMode="External"/><Relationship Id="rId19275fdb6aa768f08" Type="http://schemas.openxmlformats.org/officeDocument/2006/relationships/hyperlink" Target="https://iservice.lombardini.it/jsp/Template2/manuale.jsp?id=55&amp;parent=1000" TargetMode="External"/><Relationship Id="rId13045fdb6aa768fe7" Type="http://schemas.openxmlformats.org/officeDocument/2006/relationships/hyperlink" Target="https://iservice.lombardini.it/jsp/Template2/manuale.jsp?id=102&amp;parent=1000" TargetMode="External"/><Relationship Id="rId52085fdb6aa7ab798" Type="http://schemas.openxmlformats.org/officeDocument/2006/relationships/hyperlink" Target="https://iservice.lombardini.it/jsp/Template2/manuale.jsp?id=112&amp;parent=1000" TargetMode="External"/><Relationship Id="rId59615fdb6aa8635ed" Type="http://schemas.openxmlformats.org/officeDocument/2006/relationships/hyperlink" Target="https://iservice.lombardini.it/jsp/Template2/manuale.jsp?id=199&amp;parent=1000" TargetMode="External"/><Relationship Id="rId45145fdb6aabdf8a9" Type="http://schemas.openxmlformats.org/officeDocument/2006/relationships/hyperlink" Target="https://iservice.lombardini.it/jsp/Template2/manuale.jsp?id=117&amp;parent=1000" TargetMode="External"/><Relationship Id="rId96635fdb6aabdf947" Type="http://schemas.openxmlformats.org/officeDocument/2006/relationships/hyperlink" Target="https://iservice.lombardini.it/jsp/Template2/manuale.jsp?id=118&amp;parent=1000" TargetMode="External"/><Relationship Id="rId58015fdb6aabe1d5b" Type="http://schemas.openxmlformats.org/officeDocument/2006/relationships/hyperlink" Target="https://iservice.lombardini.it/jsp/Template2/manuale.jsp?id=136&amp;parent=1000" TargetMode="External"/><Relationship Id="rId89605fdb6aabe1dab" Type="http://schemas.openxmlformats.org/officeDocument/2006/relationships/hyperlink" Target="https://iservice.lombardini.it/jsp/Template2/manuale.jsp?id=178&amp;parent=1000" TargetMode="External"/><Relationship Id="rId97135fdb6aabe1efd" Type="http://schemas.openxmlformats.org/officeDocument/2006/relationships/hyperlink" Target="https://iservice.lombardini.it/jsp/Template2/manuale.jsp?id=171&amp;parent=1000" TargetMode="External"/><Relationship Id="rId96725fdb6aabe1f1c" Type="http://schemas.openxmlformats.org/officeDocument/2006/relationships/hyperlink" Target="https://iservice.lombardini.it/jsp/Template2/manuale.jsp?id=178&amp;parent=1000" TargetMode="External"/><Relationship Id="rId97845fdb6aac01c2d" Type="http://schemas.openxmlformats.org/officeDocument/2006/relationships/hyperlink" Target="https://iservice.lombardini.it/jsp/Template2/manuale.jsp?id=102&amp;parent=1000" TargetMode="External"/><Relationship Id="rId31475fdb6aac01d86" Type="http://schemas.openxmlformats.org/officeDocument/2006/relationships/hyperlink" Target="https://iservice.lombardini.it/jsp/Template2/manuale.jsp?id=121&amp;parent=1000" TargetMode="External"/><Relationship Id="rId92115fdb6aac01dfe" Type="http://schemas.openxmlformats.org/officeDocument/2006/relationships/hyperlink" Target="https://iservice.lombardini.it/jsp/Template2/manuale.jsp?id=174&amp;parent=1000" TargetMode="External"/><Relationship Id="rId17905fdb6aac01e52" Type="http://schemas.openxmlformats.org/officeDocument/2006/relationships/hyperlink" Target="https://iservice.lombardini.it/jsp/Template2/manuale.jsp?id=120&amp;parent=1000" TargetMode="External"/><Relationship Id="rId70325fdb6aac01e7b" Type="http://schemas.openxmlformats.org/officeDocument/2006/relationships/hyperlink" Target="https://iservice.lombardini.it/jsp/Template2/manuale.jsp?id=175&amp;parent=1000" TargetMode="External"/><Relationship Id="rId20275fdb6aac12860" Type="http://schemas.openxmlformats.org/officeDocument/2006/relationships/hyperlink" Target="https://iservice.lombardini.it/jsp/Template2/manuale.jsp?id=198&amp;parent=1000" TargetMode="External"/><Relationship Id="rId48795fdb6aac40e0b" Type="http://schemas.openxmlformats.org/officeDocument/2006/relationships/hyperlink" Target="https://iservice.lombardini.it/jsp/Template2/manuale.jsp?id=203&amp;parent=1000" TargetMode="External"/><Relationship Id="rId92815fdb6aac56f43" Type="http://schemas.openxmlformats.org/officeDocument/2006/relationships/hyperlink" Target="https://iservice.lombardini.it/jsp/Template2/manuale.jsp?id=203&amp;parent=1000" TargetMode="External"/><Relationship Id="rId42755fdb6aac96c5a" Type="http://schemas.openxmlformats.org/officeDocument/2006/relationships/hyperlink" Target="https://www.youtube.com/embed/_s_qNZuOqQU?rel=0" TargetMode="External"/><Relationship Id="rId57865fdb6aaca696b" Type="http://schemas.openxmlformats.org/officeDocument/2006/relationships/hyperlink" Target="https://iservice.lombardini.it/jsp/Template2/manuale.jsp?id=198&amp;parent=1000" TargetMode="External"/><Relationship Id="rId91235fdb6aaca6ad2" Type="http://schemas.openxmlformats.org/officeDocument/2006/relationships/hyperlink" Target="https://iservice.lombardini.it/jsp/Template2/manuale.jsp?id=104&amp;parent=1000" TargetMode="External"/><Relationship Id="rId74655fdb6aaca6b9b" Type="http://schemas.openxmlformats.org/officeDocument/2006/relationships/hyperlink" Target="https://iservice.lombardini.it/jsp/Template2/manuale.jsp?id=203&amp;parent=1000" TargetMode="External"/><Relationship Id="rId70575fdb6aaca6c35" Type="http://schemas.openxmlformats.org/officeDocument/2006/relationships/hyperlink" Target="https://iservice.lombardini.it/jsp/Template2/manuale.jsp?id=132&amp;parent=1000" TargetMode="External"/><Relationship Id="rId43125fdb6aaca6c4f" Type="http://schemas.openxmlformats.org/officeDocument/2006/relationships/hyperlink" Target="https://iservice.lombardini.it/jsp/Template2/manuale.jsp?id=132&amp;parent=1000" TargetMode="External"/><Relationship Id="rId72105fdb6aacde5cf" Type="http://schemas.openxmlformats.org/officeDocument/2006/relationships/hyperlink" Target="https://www.youtube.com/embed/7T2NNBQqPpU?rel=0" TargetMode="External"/><Relationship Id="rId66385fdb6aacefb04" Type="http://schemas.openxmlformats.org/officeDocument/2006/relationships/hyperlink" Target="https://iservice.lombardini.it/jsp/Template2/manuale.jsp?id=198&amp;parent=1000" TargetMode="External"/><Relationship Id="rId70635fdb6aacefbba" Type="http://schemas.openxmlformats.org/officeDocument/2006/relationships/hyperlink" Target="https://iservice.lombardini.it/jsp/Template2/manuale.jsp?id=103&amp;parent=1000&amp;txts=2.9.8" TargetMode="External"/><Relationship Id="rId56505fdb6aacefc2c" Type="http://schemas.openxmlformats.org/officeDocument/2006/relationships/hyperlink" Target="https://iservice.lombardini.it/jsp/Template2/manuale.jsp?id=112&amp;parent=1000&amp;txts=2.9.8" TargetMode="External"/><Relationship Id="rId64015fdb6aacefd3a" Type="http://schemas.openxmlformats.org/officeDocument/2006/relationships/hyperlink" Target="https://iservice.lombardini.it/jsp/Template2/manuale.jsp?id=822&amp;parent=1000" TargetMode="External"/><Relationship Id="rId74435fdb6aad41e02" Type="http://schemas.openxmlformats.org/officeDocument/2006/relationships/hyperlink" Target="https://iservice.lombardini.it/jsp/Template2/manuale.jsp?id=103&amp;parent=1088" TargetMode="External"/><Relationship Id="rId15665fdb6aad7087b" Type="http://schemas.openxmlformats.org/officeDocument/2006/relationships/hyperlink" Target="https://iservice.lombardini.it/jsp/Template2/manuale.jsp?id=199&amp;parent=1000" TargetMode="External"/><Relationship Id="rId15795fdb6aad808b1" Type="http://schemas.openxmlformats.org/officeDocument/2006/relationships/hyperlink" Target="https://iservice.lombardini.it/jsp/Template2/manuale.jsp?id=103&amp;parent=1000&amp;txts=2.9.8" TargetMode="External"/><Relationship Id="rId94485fdb6aadada38" Type="http://schemas.openxmlformats.org/officeDocument/2006/relationships/hyperlink" Target="https://iservice.lombardini.it/jsp/Template2/manuale.jsp?id=103&amp;parent=1000" TargetMode="External"/><Relationship Id="rId31425fdb6aade289a" Type="http://schemas.openxmlformats.org/officeDocument/2006/relationships/hyperlink" Target="https://www.youtube.com/embed/QQZtx2i75AY?rel=0" TargetMode="External"/><Relationship Id="rId42775fdb6aaec093b" Type="http://schemas.openxmlformats.org/officeDocument/2006/relationships/hyperlink" Target="https://www.youtube.com/embed/ArOgFV739EU?rel=0" TargetMode="External"/><Relationship Id="rId55895fdb6aaed11ab" Type="http://schemas.openxmlformats.org/officeDocument/2006/relationships/hyperlink" Target="https://iservice.lombardini.it/jsp/Template2/manuale.jsp?id=199&amp;parent=1000" TargetMode="External"/><Relationship Id="rId44775fdb6aaee6917" Type="http://schemas.openxmlformats.org/officeDocument/2006/relationships/hyperlink" Target="https://iservice.lombardini.it/jsp/Template2/manuale.jsp?id=198&amp;parent=1000" TargetMode="External"/><Relationship Id="rId67815fdb6aaee69d4" Type="http://schemas.openxmlformats.org/officeDocument/2006/relationships/hyperlink" Target="https://iservice.lombardini.it/jsp/Template2/manuale.jsp?id=822&amp;parent=1000" TargetMode="External"/><Relationship Id="rId27045fdb6aaee6a1e" Type="http://schemas.openxmlformats.org/officeDocument/2006/relationships/hyperlink" Target="https://iservice.lombardini.it/jsp/Template2/manuale.jsp?id=103&amp;parent=1000&amp;txts=2.9.8" TargetMode="External"/><Relationship Id="rId24395fdb6aaee6a5f" Type="http://schemas.openxmlformats.org/officeDocument/2006/relationships/hyperlink" Target="https://iservice.lombardini.it/jsp/Template2/manuale.jsp?id=112&amp;parent=1000&amp;txts=2.9.8" TargetMode="External"/><Relationship Id="rId86355fdb6aaf5dd9c" Type="http://schemas.openxmlformats.org/officeDocument/2006/relationships/hyperlink" Target="https://iservice.lombardini.it/jsp/Template2/manuale.jsp?id=136&amp;parent=1000" TargetMode="External"/><Relationship Id="rId15795fdb6aaf5ddec" Type="http://schemas.openxmlformats.org/officeDocument/2006/relationships/hyperlink" Target="https://iservice.lombardini.it/jsp/Template2/manuale.jsp?id=822&amp;parent=1000" TargetMode="External"/><Relationship Id="rId73035fdb6aaf5de2c" Type="http://schemas.openxmlformats.org/officeDocument/2006/relationships/hyperlink" Target="https://iservice.lombardini.it/jsp/Template2/manuale.jsp?id=140&amp;parent=1000" TargetMode="External"/><Relationship Id="rId91785fdb6aaf5deb2" Type="http://schemas.openxmlformats.org/officeDocument/2006/relationships/hyperlink" Target="https://iservice.lombardini.it/jsp/Template2/manuale.jsp?id=822&amp;parent=1000" TargetMode="External"/><Relationship Id="rId75125fdb6aaf8a28c" Type="http://schemas.openxmlformats.org/officeDocument/2006/relationships/hyperlink" Target="https://iservice.lombardini.it/jsp/Template2/manuale.jsp?id=822&amp;parent=1000" TargetMode="External"/><Relationship Id="rId98145fdb6aafaf335" Type="http://schemas.openxmlformats.org/officeDocument/2006/relationships/hyperlink" Target="https://iservice.lombardini.it/jsp/Template2/manuale.jsp?id=112&amp;parent=1000" TargetMode="External"/><Relationship Id="rId79675fdb6aafaf3a8" Type="http://schemas.openxmlformats.org/officeDocument/2006/relationships/hyperlink" Target="https://iservice.lombardini.it/jsp/Template2/manuale.jsp?id=103&amp;parent=1000&amp;txts=2.9.8" TargetMode="External"/><Relationship Id="rId47115fdb6aafaf654" Type="http://schemas.openxmlformats.org/officeDocument/2006/relationships/hyperlink" Target="https://iservice.lombardini.it/jsp/Template2/manuale.jsp?id=822&amp;parent=1000" TargetMode="External"/><Relationship Id="rId87505fdb6aafaf81a" Type="http://schemas.openxmlformats.org/officeDocument/2006/relationships/hyperlink" Target="https://iservice.lombardini.it/jsp/Template2/manuale.jsp?id=822&amp;parent=1000" TargetMode="External"/><Relationship Id="rId56205fdb6aafef0a2" Type="http://schemas.openxmlformats.org/officeDocument/2006/relationships/hyperlink" Target="https://www.youtube.com/embed/UaZgKyWrP48?rel=0" TargetMode="External"/><Relationship Id="rId67105fdb6ab00df0a" Type="http://schemas.openxmlformats.org/officeDocument/2006/relationships/hyperlink" Target="https://iservice.lombardini.it/jsp/Template2/manuale.jsp?id=112&amp;parent=1000" TargetMode="External"/><Relationship Id="rId97185fdb6ab00df7c" Type="http://schemas.openxmlformats.org/officeDocument/2006/relationships/hyperlink" Target="https://iservice.lombardini.it/jsp/Template2/manuale.jsp?id=822&amp;parent=1000" TargetMode="External"/><Relationship Id="rId56135fdb6ab0c8d70" Type="http://schemas.openxmlformats.org/officeDocument/2006/relationships/hyperlink" Target="https://iservice.lombardini.it/jsp/Template2/manuale.jsp?id=822&amp;parent=1000" TargetMode="External"/><Relationship Id="rId45855fdb6ab0e45f9" Type="http://schemas.openxmlformats.org/officeDocument/2006/relationships/hyperlink" Target="https://iservice.lombardini.it/jsp/Template2/manuale.jsp?id=822&amp;parent=1000" TargetMode="External"/><Relationship Id="rId52845fdb6ab0e46ff" Type="http://schemas.openxmlformats.org/officeDocument/2006/relationships/hyperlink" Target="https://iservice.lombardini.it/jsp/Template2/manuale.jsp?id=822&amp;parent=1000" TargetMode="External"/><Relationship Id="rId75355fdb6ab10a8bd" Type="http://schemas.openxmlformats.org/officeDocument/2006/relationships/hyperlink" Target="https://www.youtube.com/embed/o3h6Say9sc4?rel=0" TargetMode="External"/><Relationship Id="rId98705fdb6ab11b64c" Type="http://schemas.openxmlformats.org/officeDocument/2006/relationships/hyperlink" Target="https://iservice.lombardini.it/jsp/Template2/manuale.jsp?id=198&amp;parent=1000" TargetMode="External"/><Relationship Id="rId62975fdb6ab11b692" Type="http://schemas.openxmlformats.org/officeDocument/2006/relationships/hyperlink" Target="https://iservice.lombardini.it/jsp/Template2/manuale.jsp?id=112&amp;parent=1088" TargetMode="External"/><Relationship Id="rId35605fdb6ab11b6f7" Type="http://schemas.openxmlformats.org/officeDocument/2006/relationships/hyperlink" Target="https://iservice.lombardini.it/jsp/Template2/manuale.jsp?id=120&amp;parent=1000" TargetMode="External"/><Relationship Id="rId61265fdb6ab15202d" Type="http://schemas.openxmlformats.org/officeDocument/2006/relationships/hyperlink" Target="https://iservice.lombardini.it/jsp/Template2/manuale.jsp?id=822&amp;parent=1000" TargetMode="External"/><Relationship Id="rId32655fdb6ab162740" Type="http://schemas.openxmlformats.org/officeDocument/2006/relationships/hyperlink" Target="https://www.youtube.com/embed/xGWUnc-V1YY?rel=0" TargetMode="External"/><Relationship Id="rId47535fdb6ab162c16" Type="http://schemas.openxmlformats.org/officeDocument/2006/relationships/hyperlink" Target="https://iservice.lombardini.it/jsp/Template2/manuale.jsp?id=822&amp;parent=1000" TargetMode="External"/><Relationship Id="rId23135fdb6ab195b3a" Type="http://schemas.openxmlformats.org/officeDocument/2006/relationships/hyperlink" Target="https://iservice.lombardini.it/jsp/Template2/manuale.jsp?id=822&amp;parent=1000" TargetMode="External"/><Relationship Id="rId85945fdb6ab195bca" Type="http://schemas.openxmlformats.org/officeDocument/2006/relationships/hyperlink" Target="https://iservice.lombardini.it/jsp/Template2/manuale.jsp?id=175&amp;parent=1000" TargetMode="External"/><Relationship Id="rId93065fdb6ab1ac2e2" Type="http://schemas.openxmlformats.org/officeDocument/2006/relationships/hyperlink" Target="https://www.youtube.com/embed/XSTfzyJa-9Q?rel=0" TargetMode="External"/><Relationship Id="rId86375fdb6ab1be896" Type="http://schemas.openxmlformats.org/officeDocument/2006/relationships/hyperlink" Target="https://iservice.lombardini.it/jsp/Template2/manuale.jsp?id=198&amp;parent=1000" TargetMode="External"/><Relationship Id="rId41345fdb6ab1be945" Type="http://schemas.openxmlformats.org/officeDocument/2006/relationships/hyperlink" Target="https://iservice.lombardini.it/jsp/Template2/manuale.jsp?id=120&amp;parent=1000" TargetMode="External"/><Relationship Id="rId84465fdb6ab1dc07c" Type="http://schemas.openxmlformats.org/officeDocument/2006/relationships/hyperlink" Target="https://www.youtube.com/embed/lZlk78GFzsg?rel=0" TargetMode="External"/><Relationship Id="rId87405fdb6ab1efacf" Type="http://schemas.openxmlformats.org/officeDocument/2006/relationships/hyperlink" Target="https://iservice.lombardini.it/jsp/Template2/manuale.jsp?id=112&amp;parent=1000&amp;txts=2.9.8" TargetMode="External"/><Relationship Id="rId86795fdb6ab2170bf" Type="http://schemas.openxmlformats.org/officeDocument/2006/relationships/hyperlink" Target="https://iservice.lombardini.it/jsp/Template2/manuale.jsp?id=175&amp;parent=1000" TargetMode="External"/><Relationship Id="rId47965fdb6ab22fd87" Type="http://schemas.openxmlformats.org/officeDocument/2006/relationships/hyperlink" Target="https://www.youtube.com/embed/KGHm0dnsQdc?rel=0" TargetMode="External"/><Relationship Id="rId97435fdb6ab230c16" Type="http://schemas.openxmlformats.org/officeDocument/2006/relationships/hyperlink" Target="https://iservice.lombardini.it/jsp/Template2/manuale.jsp?id=120&amp;parent=1000" TargetMode="External"/><Relationship Id="rId58795fdb6ab23f521" Type="http://schemas.openxmlformats.org/officeDocument/2006/relationships/hyperlink" Target="https://iservice.lombardini.it/jsp/Template2/manuale.jsp?id=283&amp;parent=1136" TargetMode="External"/><Relationship Id="rId80025fdb6ab23f5a6" Type="http://schemas.openxmlformats.org/officeDocument/2006/relationships/hyperlink" Target="https://iservice.lombardini.it/jsp/Template2/manuale.jsp?id=178&amp;parent=1000" TargetMode="External"/><Relationship Id="rId64255fdb6ab2adbbc" Type="http://schemas.openxmlformats.org/officeDocument/2006/relationships/hyperlink" Target="https://www.youtube.com/embed/_QESHZf50PU?rel=0" TargetMode="External"/><Relationship Id="rId99005fdb6ab2be181" Type="http://schemas.openxmlformats.org/officeDocument/2006/relationships/hyperlink" Target="https://iservice.lombardini.it/jsp/Template2/manuale.jsp?id=178&amp;parent=1000" TargetMode="External"/><Relationship Id="rId27035fdb6ab2be1bc" Type="http://schemas.openxmlformats.org/officeDocument/2006/relationships/hyperlink" Target="https://iservice.lombardini.it/jsp/Template2/manuale.jsp?id=112&amp;parent=1088" TargetMode="External"/><Relationship Id="rId55355fdb6ab310c70" Type="http://schemas.openxmlformats.org/officeDocument/2006/relationships/hyperlink" Target="https://www.youtube.com/embed/GbvNS15R9SQ?rel=0" TargetMode="External"/><Relationship Id="rId27615fdb6ab3232ed" Type="http://schemas.openxmlformats.org/officeDocument/2006/relationships/hyperlink" Target="https://iservice.lombardini.it/jsp/Template2/manuale.jsp?id=198&amp;parent=1000" TargetMode="External"/><Relationship Id="rId34005fdb6ab32344e" Type="http://schemas.openxmlformats.org/officeDocument/2006/relationships/hyperlink" Target="https://iservice.lombardini.it/jsp/Template2/manuale.jsp?id=127&amp;parent=1000" TargetMode="External"/><Relationship Id="rId58985fdb6ab3454f9" Type="http://schemas.openxmlformats.org/officeDocument/2006/relationships/hyperlink" Target="https://iservice.lombardini.it/jsp/Template2/manuale.jsp?id=822&amp;parent=1000" TargetMode="External"/><Relationship Id="rId25805fdb6ab3c355c" Type="http://schemas.openxmlformats.org/officeDocument/2006/relationships/hyperlink" Target="https://iservice.lombardini.it/jsp/Template2/manuale.jsp?id=129&amp;parent=1000" TargetMode="External"/><Relationship Id="rId79975fdb6ab3c3587" Type="http://schemas.openxmlformats.org/officeDocument/2006/relationships/hyperlink" Target="https://iservice.lombardini.it/jsp/Template2/manuale.jsp?id=127&amp;parent=1000" TargetMode="External"/><Relationship Id="rId40245fdb6ab3f1fef" Type="http://schemas.openxmlformats.org/officeDocument/2006/relationships/hyperlink" Target="https://iservice.lombardini.it/jsp/Template2/manuale.jsp?id=198&amp;parent=1000" TargetMode="External"/><Relationship Id="rId82505fdb6ab3f20d9" Type="http://schemas.openxmlformats.org/officeDocument/2006/relationships/hyperlink" Target="https://iservice.lombardini.it/jsp/Template2/manuale.jsp?id=127&amp;parent=1000" TargetMode="External"/><Relationship Id="rId70905fdb6ab3f2159" Type="http://schemas.openxmlformats.org/officeDocument/2006/relationships/hyperlink" Target="https://iservice.lombardini.it/jsp/Template2/manuale.jsp?id=128&amp;parent=1000" TargetMode="External"/><Relationship Id="rId71215fdb6ab424ca3" Type="http://schemas.openxmlformats.org/officeDocument/2006/relationships/hyperlink" Target="https://iservice.lombardini.it/jsp/Template2/manuale.jsp?id=121&amp;parent=1000" TargetMode="External"/><Relationship Id="rId82675fdb6ab424d79" Type="http://schemas.openxmlformats.org/officeDocument/2006/relationships/hyperlink" Target="https://iservice.lombardini.it/jsp/Template2/manuale.jsp?id=822&amp;parent=1000" TargetMode="External"/><Relationship Id="rId34965fdb6ab44395e" Type="http://schemas.openxmlformats.org/officeDocument/2006/relationships/hyperlink" Target="https://iservice.lombardini.it/jsp/Template2/manuale.jsp?id=822&amp;parent=1000" TargetMode="External"/><Relationship Id="rId29785fdb6ab46fd9c" Type="http://schemas.openxmlformats.org/officeDocument/2006/relationships/hyperlink" Target="https://iservice.lombardini.it/jsp/Template2/manuale.jsp?id=157&amp;parent=1000" TargetMode="External"/><Relationship Id="rId28005fdb6ab46fea6" Type="http://schemas.openxmlformats.org/officeDocument/2006/relationships/hyperlink" Target="https://iservice.lombardini.it/jsp/Template2/manuale.jsp?id=104&amp;parent=1000" TargetMode="External"/><Relationship Id="rId73625fdb6ab46ff5d" Type="http://schemas.openxmlformats.org/officeDocument/2006/relationships/hyperlink" Target="https://iservice.lombardini.it/jsp/Template2/manuale.jsp?id=822&amp;parent=1000" TargetMode="External"/><Relationship Id="rId92955fdb6ab4bdfda" Type="http://schemas.openxmlformats.org/officeDocument/2006/relationships/hyperlink" Target="https://iservice.lombardini.it/jsp/Template2/manuale.jsp?id=822&amp;parent=1000" TargetMode="External"/><Relationship Id="rId34455fdb6ab4f1d2b" Type="http://schemas.openxmlformats.org/officeDocument/2006/relationships/hyperlink" Target="https://iservice.lombardini.it/jsp/Template2/manuale.jsp?id=822&amp;parent=1000" TargetMode="External"/><Relationship Id="rId64655fdb6ab51472d" Type="http://schemas.openxmlformats.org/officeDocument/2006/relationships/hyperlink" Target="https://iservice.lombardini.it/jsp/Template2/manuale.jsp?id=822&amp;parent=1000" TargetMode="External"/><Relationship Id="rId97885fdb6ab514790" Type="http://schemas.openxmlformats.org/officeDocument/2006/relationships/hyperlink" Target="https://iservice.lombardini.it/jsp/Template2/manuale.jsp?id=128&amp;parent=1000" TargetMode="External"/><Relationship Id="rId74935fdb6ab5149a2" Type="http://schemas.openxmlformats.org/officeDocument/2006/relationships/hyperlink" Target="https://iservice.lombardini.it/jsp/Template2/manuale.jsp?id=822&amp;parent=1000" TargetMode="External"/><Relationship Id="rId37395fdb6ab5149d5" Type="http://schemas.openxmlformats.org/officeDocument/2006/relationships/hyperlink" Target="https://iservice.lombardini.it/jsp/Template2/manuale.jsp?id=128&amp;parent=1000" TargetMode="External"/><Relationship Id="rId54635fdb6ab533808" Type="http://schemas.openxmlformats.org/officeDocument/2006/relationships/hyperlink" Target="https://iservice.lombardini.it/jsp/Template2/manuale.jsp?id=168&amp;parent=1000" TargetMode="External"/><Relationship Id="rId68815fdb6ab533a74" Type="http://schemas.openxmlformats.org/officeDocument/2006/relationships/hyperlink" Target="https://iservice.lombardini.it/jsp/Template2/manuale.jsp?id=127&amp;parent=1088" TargetMode="External"/><Relationship Id="rId93045fdb6ab55aeb8" Type="http://schemas.openxmlformats.org/officeDocument/2006/relationships/hyperlink" Target="https://iservice.lombardini.it/jsp/Template2/manuale.jsp?id=198&amp;parent=1000" TargetMode="External"/><Relationship Id="rId97785fdb6ab5957f7" Type="http://schemas.openxmlformats.org/officeDocument/2006/relationships/hyperlink" Target="https://iservice.lombardini.it/jsp/Template2/manuale.jsp?id=198&amp;parent=1000" TargetMode="External"/><Relationship Id="rId55045fdb6ab632637" Type="http://schemas.openxmlformats.org/officeDocument/2006/relationships/hyperlink" Target="https://iservice.lombardini.it/jsp/Template2/manuale.jsp?id=198&amp;parent=1000" TargetMode="External"/><Relationship Id="rId82395fdb6ab632677" Type="http://schemas.openxmlformats.org/officeDocument/2006/relationships/hyperlink" Target="https://iservice.lombardini.it/jsp/Template2/manuale.jsp?id=120&amp;parent=1000" TargetMode="External"/><Relationship Id="rId29975fdb6ab632692" Type="http://schemas.openxmlformats.org/officeDocument/2006/relationships/hyperlink" Target="https://iservice.lombardini.it/jsp/Template2/manuale.jsp?id=121&amp;parent=1000" TargetMode="External"/><Relationship Id="rId83105fdb6ab71b486" Type="http://schemas.openxmlformats.org/officeDocument/2006/relationships/hyperlink" Target="https://iservice.lombardini.it/jsp/Template2/manuale.jsp?id=198&amp;parent=1000" TargetMode="External"/><Relationship Id="rId31655fdb6ab89800a" Type="http://schemas.openxmlformats.org/officeDocument/2006/relationships/hyperlink" Target="https://iservice.lombardini.it/jsp/Template2/manuale.jsp?id=120&amp;parent=1000" TargetMode="External"/><Relationship Id="rId46515fdb6ab89808b" Type="http://schemas.openxmlformats.org/officeDocument/2006/relationships/hyperlink" Target="https://iservice.lombardini.it/jsp/Template2/manuale.jsp?id=114&amp;parent=1000" TargetMode="External"/><Relationship Id="rId69645fdb6ab898126" Type="http://schemas.openxmlformats.org/officeDocument/2006/relationships/hyperlink" Target="https://iservice.lombardini.it/jsp/Template2/manuale.jsp?id=103&amp;parent=1000" TargetMode="External"/><Relationship Id="rId73555fdb6ab8981b8" Type="http://schemas.openxmlformats.org/officeDocument/2006/relationships/hyperlink" Target="https://iservice.lombardini.it/jsp/Template2/manuale.jsp?id=822&amp;parent=1000" TargetMode="External"/><Relationship Id="rId13425fdb6ab8981e5" Type="http://schemas.openxmlformats.org/officeDocument/2006/relationships/hyperlink" Target="https://iservice.lombardini.it/jsp/Template2/manuale.jsp?id=822&amp;parent=1000" TargetMode="External"/><Relationship Id="rId96235fdb6ab898439" Type="http://schemas.openxmlformats.org/officeDocument/2006/relationships/hyperlink" Target="https://iservice.lombardini.it/jsp/Template2/manuale.jsp?id=822&amp;parent=1000" TargetMode="External"/><Relationship Id="rId37355fdb6ab8c19c2" Type="http://schemas.openxmlformats.org/officeDocument/2006/relationships/hyperlink" Target="https://iservice.lombardini.it/jsp/Template2/manuale.jsp?id=822&amp;parent=1000" TargetMode="External"/><Relationship Id="rId50135fdb6ab8dfbc7" Type="http://schemas.openxmlformats.org/officeDocument/2006/relationships/hyperlink" Target="https://iservice.lombardini.it/jsp/Template2/manuale.jsp?id=822&amp;parent=1000" TargetMode="External"/><Relationship Id="rId90385fdb6ab9556a0" Type="http://schemas.openxmlformats.org/officeDocument/2006/relationships/hyperlink" Target="https://iservice.lombardini.it/jsp/Template2/manuale.jsp?id=107&amp;parent=1000" TargetMode="External"/><Relationship Id="rId78545fdb6ab9c828a" Type="http://schemas.openxmlformats.org/officeDocument/2006/relationships/hyperlink" Target="https://iservice.lombardini.it/jsp/Template2/manuale.jsp?id=822&amp;parent=1000" TargetMode="External"/><Relationship Id="rId92445fdb6abac99df" Type="http://schemas.openxmlformats.org/officeDocument/2006/relationships/hyperlink" Target="https://iservice.lombardini.it/jsp/Template2/manuale.jsp?id=822&amp;parent=1000" TargetMode="External"/><Relationship Id="rId47455fdb6abac9a37" Type="http://schemas.openxmlformats.org/officeDocument/2006/relationships/hyperlink" Target="https://iservice.lombardini.it/jsp/Template2/manuale.jsp?id=822&amp;parent=1000" TargetMode="External"/><Relationship Id="rId46995fdb6abb21d14" Type="http://schemas.openxmlformats.org/officeDocument/2006/relationships/hyperlink" Target="https://iservice.lombardini.it/jsp/Template2/manuale.jsp?id=822&amp;parent=1000" TargetMode="External"/><Relationship Id="rId40645fdb6abb4dd51" Type="http://schemas.openxmlformats.org/officeDocument/2006/relationships/hyperlink" Target="https://iservice.lombardini.it/jsp/Template2/manuale.jsp?id=822&amp;parent=1000" TargetMode="External"/><Relationship Id="rId30335fdb6abc16946" Type="http://schemas.openxmlformats.org/officeDocument/2006/relationships/hyperlink" Target="https://iservice.lombardini.it/jsp/Template2/manuale.jsp?id=822&amp;parent=1000" TargetMode="External"/><Relationship Id="rId31065fdb6abc94bda" Type="http://schemas.openxmlformats.org/officeDocument/2006/relationships/hyperlink" Target="https://iservice.lombardini.it/jsp/Template2/manuale.jsp?id=105&amp;parent=1000" TargetMode="External"/><Relationship Id="rId37055fdb6abd18daa" Type="http://schemas.openxmlformats.org/officeDocument/2006/relationships/hyperlink" Target="https://iservice.lombardini.it/jsp/Template2/manuale.jsp?id=822&amp;parent=1000" TargetMode="External"/><Relationship Id="rId43975fdb6abd50d35" Type="http://schemas.openxmlformats.org/officeDocument/2006/relationships/hyperlink" Target="https://iservice.lombardini.it/jsp/Template2/manuale.jsp?id=822&amp;parent=1000" TargetMode="External"/><Relationship Id="rId74745fdb6abda46fa" Type="http://schemas.openxmlformats.org/officeDocument/2006/relationships/hyperlink" Target="https://iservice.lombardini.it/jsp/Template2/manuale.jsp?id=132&amp;parent=1000" TargetMode="External"/><Relationship Id="rId68515fdb6abdeabd2" Type="http://schemas.openxmlformats.org/officeDocument/2006/relationships/hyperlink" Target="https://iservice.lombardini.it/jsp/Template2/manuale.jsp?id=822&amp;parent=1000" TargetMode="External"/><Relationship Id="rId28185fdb6abe0fc58" Type="http://schemas.openxmlformats.org/officeDocument/2006/relationships/hyperlink" Target="https://iservice.lombardini.it/jsp/Template2/manuale.jsp?id=822&amp;parent=1000" TargetMode="External"/><Relationship Id="rId53825fdb6abea88fd" Type="http://schemas.openxmlformats.org/officeDocument/2006/relationships/hyperlink" Target="https://iservice.lombardini.it/jsp/Template2/manuale.jsp?id=199&amp;parent=1000" TargetMode="External"/><Relationship Id="rId46435fdb6abecec92" Type="http://schemas.openxmlformats.org/officeDocument/2006/relationships/hyperlink" Target="https://iservice.lombardini.it/jsp/Template2/manuale.jsp?id=103&amp;parent=1000" TargetMode="External"/><Relationship Id="rId88275fdb6abf06e85" Type="http://schemas.openxmlformats.org/officeDocument/2006/relationships/hyperlink" Target="https://iservice.lombardini.it/jsp/Template2/manuale.jsp?id=822&amp;parent=1000" TargetMode="External"/><Relationship Id="rId67005fdb6abf07037" Type="http://schemas.openxmlformats.org/officeDocument/2006/relationships/hyperlink" Target="https://iservice.lombardini.it/jsp/Template2/manuale.jsp?id=103&amp;parent=1000" TargetMode="External"/><Relationship Id="rId13595fdb6abf85c44" Type="http://schemas.openxmlformats.org/officeDocument/2006/relationships/hyperlink" Target="https://iservice.lombardini.it/jsp/Template2/manuale.jsp?id=112&amp;parent=1000" TargetMode="External"/><Relationship Id="rId41865fdb6abf85ca0" Type="http://schemas.openxmlformats.org/officeDocument/2006/relationships/hyperlink" Target="https://iservice.lombardini.it/jsp/Template2/manuale.jsp?id=822&amp;parent=1000" TargetMode="External"/><Relationship Id="rId77855fdb6abf85d62" Type="http://schemas.openxmlformats.org/officeDocument/2006/relationships/hyperlink" Target="https://iservice.lombardini.it/jsp/Template2/manuale.jsp?id=822&amp;parent=1000" TargetMode="External"/><Relationship Id="rId74305fdb6abf85e6e" Type="http://schemas.openxmlformats.org/officeDocument/2006/relationships/hyperlink" Target="https://iservice.lombardini.it/jsp/Template2/manuale.jsp?id=103&amp;parent=1000" TargetMode="External"/><Relationship Id="rId17105fdb6ac012590" Type="http://schemas.openxmlformats.org/officeDocument/2006/relationships/hyperlink" Target="https://iservice.lombardini.it/jsp/Template2/manuale.jsp?id=822&amp;parent=1000" TargetMode="External"/><Relationship Id="rId84765fdb6ac0125e5" Type="http://schemas.openxmlformats.org/officeDocument/2006/relationships/hyperlink" Target="https://iservice.lombardini.it/jsp/Template2/manuale.jsp?id=140&amp;parent=1000" TargetMode="External"/><Relationship Id="rId25915fdb6ac0126e7" Type="http://schemas.openxmlformats.org/officeDocument/2006/relationships/hyperlink" Target="https://iservice.lombardini.it/jsp/Template2/manuale.jsp?id=822&amp;parent=1000" TargetMode="External"/><Relationship Id="rId71695fdb6ac024eb8" Type="http://schemas.openxmlformats.org/officeDocument/2006/relationships/hyperlink" Target="https://iservice.lombardini.it/jsp/Template2/manuale.jsp?id=822&amp;parent=1000" TargetMode="External"/><Relationship Id="rId73835fdb6ac024ef7" Type="http://schemas.openxmlformats.org/officeDocument/2006/relationships/hyperlink" Target="https://iservice.lombardini.it/jsp/Template2/manuale.jsp?id=822&amp;parent=1000" TargetMode="External"/><Relationship Id="rId30475fdb6ac024f25" Type="http://schemas.openxmlformats.org/officeDocument/2006/relationships/hyperlink" Target="https://iservice.lombardini.it/jsp/Template2/manuale.jsp?id=136&amp;parent=1000" TargetMode="External"/><Relationship Id="rId50005fdb6ac188627" Type="http://schemas.openxmlformats.org/officeDocument/2006/relationships/hyperlink" Target="https://iservice.lombardini.it/jsp/Template2/manuale.jsp?id=822&amp;parent=1000" TargetMode="External"/><Relationship Id="rId27045fdb6ac188797" Type="http://schemas.openxmlformats.org/officeDocument/2006/relationships/hyperlink" Target="https://iservice.lombardini.it/jsp/Template2/manuale.jsp?id=822&amp;parent=1000" TargetMode="External"/><Relationship Id="rId92745fdb6ac19c977" Type="http://schemas.openxmlformats.org/officeDocument/2006/relationships/hyperlink" Target="https://iservice.lombardini.it/jsp/Template2/manuale.jsp?id=822&amp;parent=1000" TargetMode="External"/><Relationship Id="rId44495fdb6ac5c17cf" Type="http://schemas.openxmlformats.org/officeDocument/2006/relationships/hyperlink" Target="https://iservice.lombardini.it/jsp/Template2/manuale.jsp?id=51&amp;parent=1088" TargetMode="External"/><Relationship Id="rId91205fdb6ac75b4d1" Type="http://schemas.openxmlformats.org/officeDocument/2006/relationships/hyperlink" Target="https://iservice.lombardini.it/jsp/Template2/manuale.jsp?id=160&amp;parent=1000" TargetMode="External"/><Relationship Id="rId38525fdb6ac75b52d" Type="http://schemas.openxmlformats.org/officeDocument/2006/relationships/hyperlink" Target="https://iservice.lombardini.it/jsp/Template2/manuale.jsp?id=160&amp;parent=1000" TargetMode="External"/><Relationship Id="rId66735fdb6ac78f414" Type="http://schemas.openxmlformats.org/officeDocument/2006/relationships/hyperlink" Target="https://iservice.lombardini.it/jsp/Template2/manuale.jsp?id=160&amp;parent=1000" TargetMode="External"/><Relationship Id="rId23935fdb6ac7b67aa" Type="http://schemas.openxmlformats.org/officeDocument/2006/relationships/hyperlink" Target="https://iservice.lombardini.it/jsp/Template2/manuale.jsp?id=160&amp;parent=1000" TargetMode="External"/><Relationship Id="rId16795fdb6ac7cee20" Type="http://schemas.openxmlformats.org/officeDocument/2006/relationships/hyperlink" Target="https://iservice.lombardini.it/jsp/Template2/manuale.jsp?id=154&amp;parent=1000" TargetMode="External"/><Relationship Id="rId49955fdb6ac8daadb" Type="http://schemas.openxmlformats.org/officeDocument/2006/relationships/hyperlink" Target="https://iservice.lombardini.it/jsp/Template2/manuale.jsp?id=51&amp;parent=1000" TargetMode="External"/><Relationship Id="rId97185fdb6ac9eebc7" Type="http://schemas.openxmlformats.org/officeDocument/2006/relationships/hyperlink" Target="https://iservice.lombardini.it/jsp/Template2/manuale.jsp?id=141&amp;parent=1000" TargetMode="External"/><Relationship Id="rId43345fdb6aca46f84" Type="http://schemas.openxmlformats.org/officeDocument/2006/relationships/hyperlink" Target="https://iservice.lombardini.it/jsp/Template2/manuale.jsp?id=167&amp;parent=1000" TargetMode="External"/><Relationship Id="rId26405fdb6acac0681" Type="http://schemas.openxmlformats.org/officeDocument/2006/relationships/hyperlink" Target="https://iservice.lombardini.it/jsp/Template2/manuale.jsp?id=96&amp;parent=1000" TargetMode="External"/><Relationship Id="rId28835fdb6acac06ae" Type="http://schemas.openxmlformats.org/officeDocument/2006/relationships/hyperlink" Target="https://iservice.lombardini.it/jsp/Template2/manuale.jsp?id=97&amp;parent=1000" TargetMode="External"/><Relationship Id="rId13785fdb6acac06c5" Type="http://schemas.openxmlformats.org/officeDocument/2006/relationships/hyperlink" Target="https://iservice.lombardini.it/jsp/Template2/manuale.jsp?id=97&amp;parent=1000" TargetMode="External"/><Relationship Id="rId64585fdb6acac06f7" Type="http://schemas.openxmlformats.org/officeDocument/2006/relationships/hyperlink" Target="https://iservice.lombardini.it/jsp/Template2/manuale.jsp?id=176&amp;parent=1000" TargetMode="External"/><Relationship Id="rId17275fdb6acac0726" Type="http://schemas.openxmlformats.org/officeDocument/2006/relationships/hyperlink" Target="https://iservice.lombardini.it/jsp/Template2/manuale.jsp?id=176&amp;parent=1000" TargetMode="External"/><Relationship Id="rId52445fdb6acac0780" Type="http://schemas.openxmlformats.org/officeDocument/2006/relationships/hyperlink" Target="https://iservice.lombardini.it/jsp/Template2/manuale.jsp?id=176&amp;parent=1000" TargetMode="External"/><Relationship Id="rId46935fdb6acac079a" Type="http://schemas.openxmlformats.org/officeDocument/2006/relationships/hyperlink" Target="https://iservice.lombardini.it/jsp/Template2/manuale.jsp?id=177&amp;parent=1000" TargetMode="External"/><Relationship Id="rId40645fdb6acac07b3" Type="http://schemas.openxmlformats.org/officeDocument/2006/relationships/hyperlink" Target="https://iservice.lombardini.it/jsp/Template2/manuale.jsp?id=178&amp;parent=1000" TargetMode="External"/><Relationship Id="rId34475fdb6acac07ca" Type="http://schemas.openxmlformats.org/officeDocument/2006/relationships/hyperlink" Target="https://iservice.lombardini.it/jsp/Template2/manuale.jsp?id=179&amp;parent=1000" TargetMode="External"/><Relationship Id="rId25155fdb6acac07eb" Type="http://schemas.openxmlformats.org/officeDocument/2006/relationships/hyperlink" Target="https://iservice.lombardini.it/jsp/Template2/manuale.jsp?id=180&amp;parent=1000" TargetMode="External"/><Relationship Id="rId24245fdb6acac0828" Type="http://schemas.openxmlformats.org/officeDocument/2006/relationships/hyperlink" Target="https://iservice.lombardini.it/jsp/Template2/manuale.jsp?id=181&amp;parent=1000" TargetMode="External"/><Relationship Id="rId70185fdb6acac084e" Type="http://schemas.openxmlformats.org/officeDocument/2006/relationships/hyperlink" Target="https://iservice.lombardini.it/jsp/Template2/manuale.jsp?id=182&amp;parent=1000" TargetMode="External"/><Relationship Id="rId16975fdb6acac0877" Type="http://schemas.openxmlformats.org/officeDocument/2006/relationships/hyperlink" Target="https://iservice.lombardini.it/jsp/Template2/manuale.jsp?id=364&amp;parent=1000" TargetMode="External"/><Relationship Id="rId82135fdb6acac08b0" Type="http://schemas.openxmlformats.org/officeDocument/2006/relationships/hyperlink" Target="https://iservice.lombardini.it/jsp/Template2/manuale.jsp?id=183&amp;parent=1000" TargetMode="External"/><Relationship Id="rId93115fdb6acac08c6" Type="http://schemas.openxmlformats.org/officeDocument/2006/relationships/hyperlink" Target="https://iservice.lombardini.it/jsp/Template2/manuale.jsp?id=184&amp;parent=1000" TargetMode="External"/><Relationship Id="rId50305fdb6acac08e0" Type="http://schemas.openxmlformats.org/officeDocument/2006/relationships/hyperlink" Target="https://iservice.lombardini.it/jsp/Template2/manuale.jsp?id=185&amp;parent=1000" TargetMode="External"/><Relationship Id="rId85585fdb6acac08f6" Type="http://schemas.openxmlformats.org/officeDocument/2006/relationships/hyperlink" Target="https://iservice.lombardini.it/jsp/Template2/manuale.jsp?id=821&amp;parent=1000" TargetMode="External"/><Relationship Id="rId82975fdb6acac092a" Type="http://schemas.openxmlformats.org/officeDocument/2006/relationships/hyperlink" Target="https://iservice.lombardini.it/jsp/Template4/manuale.jsp?id=2663&amp;parent=1088" TargetMode="External"/><Relationship Id="rId64565fdb6acac095a" Type="http://schemas.openxmlformats.org/officeDocument/2006/relationships/hyperlink" Target="https://iservice.lombardini.it/jsp/Template4/manuale.jsp?id=2665&amp;parent=1088" TargetMode="External"/><Relationship Id="rId32145fdb6acac0994" Type="http://schemas.openxmlformats.org/officeDocument/2006/relationships/hyperlink" Target="https://iservice.lombardini.it/jsp/Template4/manuale.jsp?id=2666&amp;parent=1088" TargetMode="External"/><Relationship Id="rId51175fdb6acac09c6" Type="http://schemas.openxmlformats.org/officeDocument/2006/relationships/hyperlink" Target="https://iservice.lombardini.it/jsp/Template4/manuale.jsp?id=2667&amp;parent=1088" TargetMode="External"/><Relationship Id="rId92205fdb6acac09f2" Type="http://schemas.openxmlformats.org/officeDocument/2006/relationships/hyperlink" Target="https://iservice.lombardini.it/jsp/Template4/manuale.jsp?id=2675&amp;parent=1088" TargetMode="External"/><Relationship Id="rId63435fdb6acac0ac5" Type="http://schemas.openxmlformats.org/officeDocument/2006/relationships/hyperlink" Target="https://iservice.lombardini.it/jsp/Template2/manuale.jsp?id=822&amp;parent=1000" TargetMode="External"/><Relationship Id="rId59175fdb6acac0aec" Type="http://schemas.openxmlformats.org/officeDocument/2006/relationships/hyperlink" Target="https://iservice.lombardini.it/jsp/Template2/manuale.jsp?id=822&amp;parent=1000" TargetMode="External"/><Relationship Id="rId20005fdb6acac0b0a" Type="http://schemas.openxmlformats.org/officeDocument/2006/relationships/hyperlink" Target="https://iservice.lombardini.it/jsp/Template2/manuale.jsp?id=822&amp;parent=1000" TargetMode="External"/><Relationship Id="rId56235fdb6acac0b33" Type="http://schemas.openxmlformats.org/officeDocument/2006/relationships/hyperlink" Target="https://iservice.lombardini.it/jsp/Template2/manuale.jsp?id=822&amp;parent=1000" TargetMode="External"/><Relationship Id="rId19175fdb6acae5d57" Type="http://schemas.openxmlformats.org/officeDocument/2006/relationships/hyperlink" Target="https://iservice.lombardini.it/jsp/Template2/manuale.jsp?id=198&amp;parent=1000" TargetMode="External"/><Relationship Id="rId90995fdb6acb01122" Type="http://schemas.openxmlformats.org/officeDocument/2006/relationships/hyperlink" Target="https://iservice.lombardini.it/jsp/Template2/manuale.jsp?id=152&amp;parent=1000" TargetMode="External"/><Relationship Id="rId76145fdb6acbab55c" Type="http://schemas.openxmlformats.org/officeDocument/2006/relationships/hyperlink" Target="https://iservice.lombardini.it/jsp/Template2/manuale.jsp?id=154&amp;parent=1000" TargetMode="External"/><Relationship Id="rId53755fdb6acc104ac" Type="http://schemas.openxmlformats.org/officeDocument/2006/relationships/hyperlink" Target="https://iservice.lombardini.it/jsp/Template2/manuale.jsp?id=154&amp;parent=1000" TargetMode="External"/><Relationship Id="rId96445fdb6acc28ea2" Type="http://schemas.openxmlformats.org/officeDocument/2006/relationships/hyperlink" Target="https://iservice.lombardini.it/jsp/Template2/manuale.jsp?id=154&amp;parent=1000" TargetMode="External"/><Relationship Id="rId31595fdb6acc420cd" Type="http://schemas.openxmlformats.org/officeDocument/2006/relationships/hyperlink" Target="https://iservice.lombardini.it/jsp/Template2/manuale.jsp?id=155&amp;parent=1000" TargetMode="External"/><Relationship Id="rId91645fdb6acc590a4" Type="http://schemas.openxmlformats.org/officeDocument/2006/relationships/hyperlink" Target="https://iservice.lombardini.it/jsp/Template2/manuale.jsp?id=155&amp;parent=1000" TargetMode="External"/><Relationship Id="rId72395fdb6acc7fe6a" Type="http://schemas.openxmlformats.org/officeDocument/2006/relationships/hyperlink" Target="https://iservice.lombardini.it/jsp/Template2/manuale.jsp?id=155&amp;parent=1000" TargetMode="External"/><Relationship Id="rId40425fdb6acc7ff49" Type="http://schemas.openxmlformats.org/officeDocument/2006/relationships/hyperlink" Target="https://iservice.lombardini.it/jsp/Template2/manuale.jsp?id=160&amp;parent=1000" TargetMode="External"/><Relationship Id="rId39215fdb6accbf40d" Type="http://schemas.openxmlformats.org/officeDocument/2006/relationships/hyperlink" Target="https://iservice.lombardini.it/jsp/Template2/manuale.jsp?id=155&amp;parent=1000" TargetMode="External"/><Relationship Id="rId43685fdb6acd80e21" Type="http://schemas.openxmlformats.org/officeDocument/2006/relationships/hyperlink" Target="https://iservice.lombardini.it/jsp/Template2/manuale.jsp?id=148&amp;parent=1000" TargetMode="External"/><Relationship Id="rId34065fdb6acddb539" Type="http://schemas.openxmlformats.org/officeDocument/2006/relationships/hyperlink" Target="https://www.youtube.com/embed/Ba8qqxTx6wA?rel=0" TargetMode="External"/><Relationship Id="rId78185fdb6acf5ab45" Type="http://schemas.openxmlformats.org/officeDocument/2006/relationships/hyperlink" Target="https://iservice.lombardini.it/jsp/Template2/manuale.jsp?id=822&amp;parent=1000" TargetMode="External"/><Relationship Id="rId57625fdb6acf5ac52" Type="http://schemas.openxmlformats.org/officeDocument/2006/relationships/hyperlink" Target="https://iservice.lombardini.it/jsp/Template2/manuale.jsp?id=822&amp;parent=1000" TargetMode="External"/><Relationship Id="rId10895fdb6acf5aca7" Type="http://schemas.openxmlformats.org/officeDocument/2006/relationships/hyperlink" Target="https://iservice.lombardini.it/jsp/Template2/manuale.jsp?id=822&amp;parent=1000" TargetMode="External"/><Relationship Id="rId78765fdb6acf5ad1c" Type="http://schemas.openxmlformats.org/officeDocument/2006/relationships/hyperlink" Target="https://iservice.lombardini.it/jsp/Template2/manuale.jsp?id=822&amp;parent=1000" TargetMode="External"/><Relationship Id="rId14035fdb6ad01cf0c" Type="http://schemas.openxmlformats.org/officeDocument/2006/relationships/hyperlink" Target="https://iservice.lombardini.it/jsp/Template2/manuale.jsp?id=822&amp;parent=1000" TargetMode="External"/><Relationship Id="rId11805fdb6ad07081f" Type="http://schemas.openxmlformats.org/officeDocument/2006/relationships/hyperlink" Target="https://iservice.lombardini.it/jsp/Template2/manuale.jsp?id=680&amp;parent=1000" TargetMode="External"/><Relationship Id="rId13465fdb6ad070919" Type="http://schemas.openxmlformats.org/officeDocument/2006/relationships/hyperlink" Target="https://iservice.lombardini.it/jsp/Template2/manuale.jsp?id=822&amp;parent=1000" TargetMode="External"/><Relationship Id="rId80185fdb6ad0b7c0f" Type="http://schemas.openxmlformats.org/officeDocument/2006/relationships/hyperlink" Target="https://iservice.lombardini.it/jsp/Template2/manuale.jsp?id=822&amp;parent=1000" TargetMode="External"/><Relationship Id="rId10305fdb6ad0e7b6c" Type="http://schemas.openxmlformats.org/officeDocument/2006/relationships/hyperlink" Target="https://iservice.lombardini.it/jsp/Template2/manuale.jsp?id=146&amp;parent=1000" TargetMode="External"/><Relationship Id="rId89005fdb6ad0e7cf4" Type="http://schemas.openxmlformats.org/officeDocument/2006/relationships/hyperlink" Target="https://iservice.lombardini.it/jsp/Template2/manuale.jsp?id=822&amp;parent=1000" TargetMode="External"/><Relationship Id="rId58775fdb6ad0e7e1b" Type="http://schemas.openxmlformats.org/officeDocument/2006/relationships/hyperlink" Target="https://iservice.lombardini.it/jsp/Template2/manuale.jsp?id=822&amp;parent=1000" TargetMode="External"/><Relationship Id="rId84315fdb6ad0e7e89" Type="http://schemas.openxmlformats.org/officeDocument/2006/relationships/hyperlink" Target="https://iservice.lombardini.it/jsp/Template2/manuale.jsp?id=822&amp;parent=1000" TargetMode="External"/><Relationship Id="rId10775fdb6ad0e7f96" Type="http://schemas.openxmlformats.org/officeDocument/2006/relationships/hyperlink" Target="https://iservice.lombardini.it/jsp/Template2/manuale.jsp?id=822&amp;parent=1000" TargetMode="External"/><Relationship Id="rId73825fdb6ad0e8019" Type="http://schemas.openxmlformats.org/officeDocument/2006/relationships/hyperlink" Target="https://iservice.lombardini.it/jsp/Template2/manuale.jsp?id=822&amp;parent=1000" TargetMode="External"/><Relationship Id="rId81155fdb6ad13e816" Type="http://schemas.openxmlformats.org/officeDocument/2006/relationships/hyperlink" Target="https://iservice.lombardini.it/jsp/Template2/manuale.jsp?id=822&amp;parent=1000" TargetMode="External"/><Relationship Id="rId11095fdb6ad389d80" Type="http://schemas.openxmlformats.org/officeDocument/2006/relationships/hyperlink" Target="https://iservice.lombardini.it/jsp/Template2/manuale.jsp?id=822&amp;parent=1000" TargetMode="External"/><Relationship Id="rId26255fdb6ad389d9e" Type="http://schemas.openxmlformats.org/officeDocument/2006/relationships/hyperlink" Target="https://iservice.lombardini.it/jsp/Template2/manuale.jsp?id=822&amp;parent=1000" TargetMode="External"/><Relationship Id="rId75995fdb6ad389e4f" Type="http://schemas.openxmlformats.org/officeDocument/2006/relationships/hyperlink" Target="https://iservice.lombardini.it/jsp/Template2/manuale.jsp?id=822&amp;parent=1000" TargetMode="External"/><Relationship Id="rId38755fdb6ad389eb9" Type="http://schemas.openxmlformats.org/officeDocument/2006/relationships/hyperlink" Target="https://iservice.lombardini.it/jsp/Template2/manuale.jsp?id=822&amp;parent=1000" TargetMode="External"/><Relationship Id="rId68925fdb6ad3e044d" Type="http://schemas.openxmlformats.org/officeDocument/2006/relationships/hyperlink" Target="https://iservice.lombardini.it/jsp/Template2/manuale.jsp?id=822&amp;parent=1000" TargetMode="External"/><Relationship Id="rId53865fdb6ad3e05af" Type="http://schemas.openxmlformats.org/officeDocument/2006/relationships/hyperlink" Target="https://iservice.lombardini.it/jsp/Template2/manuale.jsp?id=133&amp;parent=1000" TargetMode="External"/><Relationship Id="rId89615fdb6ad453a19" Type="http://schemas.openxmlformats.org/officeDocument/2006/relationships/hyperlink" Target="https://iservice.lombardini.it/jsp/Template2/manuale.jsp?id=143&amp;parent=1000" TargetMode="External"/><Relationship Id="rId75645fdb6ad453abf" Type="http://schemas.openxmlformats.org/officeDocument/2006/relationships/hyperlink" Target="https://iservice.lombardini.it/jsp/Template2/manuale.jsp?id=822&amp;parent=1000" TargetMode="External"/><Relationship Id="rId48385fdb6ad53307b" Type="http://schemas.openxmlformats.org/officeDocument/2006/relationships/hyperlink" Target="https://iservice.lombardini.it/jsp/Template2/manuale.jsp?id=97&amp;parent=1000" TargetMode="External"/><Relationship Id="rId69005fdb6ad55b731" Type="http://schemas.openxmlformats.org/officeDocument/2006/relationships/hyperlink" Target="https://iservice.lombardini.it/jsp/Template2/manuale.jsp?id=822&amp;parent=1000" TargetMode="External"/><Relationship Id="rId40455fdb6ad55b81b" Type="http://schemas.openxmlformats.org/officeDocument/2006/relationships/hyperlink" Target="https://iservice.lombardini.it/jsp/Template2/manuale.jsp?id=822&amp;parent=1000" TargetMode="External"/><Relationship Id="rId58445fdb6ad55b86d" Type="http://schemas.openxmlformats.org/officeDocument/2006/relationships/hyperlink" Target="https://iservice.lombardini.it/jsp/Template2/manuale.jsp?id=822&amp;parent=1000" TargetMode="External"/><Relationship Id="rId95135fdb6ad59af23" Type="http://schemas.openxmlformats.org/officeDocument/2006/relationships/hyperlink" Target="https://iservice.lombardini.it/jsp/Template2/manuale.jsp?id=822&amp;parent=1000" TargetMode="External"/><Relationship Id="rId45675fdb6ad68717a" Type="http://schemas.openxmlformats.org/officeDocument/2006/relationships/hyperlink" Target="https://iservice.lombardini.it/jsp/Template2/manuale.jsp?id=132&amp;parent=1000" TargetMode="External"/><Relationship Id="rId47725fdb6ad6b3a54" Type="http://schemas.openxmlformats.org/officeDocument/2006/relationships/hyperlink" Target="https://iservice.lombardini.it/jsp/Template2/manuale.jsp?id=157&amp;parent=1000" TargetMode="External"/><Relationship Id="rId34035fdb6ad6b3bc6" Type="http://schemas.openxmlformats.org/officeDocument/2006/relationships/hyperlink" Target="https://iservice.lombardini.it/jsp/Template2/manuale.jsp?id=104&amp;parent=1000" TargetMode="External"/><Relationship Id="rId48195fdb6ad7069c4" Type="http://schemas.openxmlformats.org/officeDocument/2006/relationships/hyperlink" Target="https://iservice.lombardini.it/jsp/Template2/manuale.jsp?id=822&amp;parent=1000" TargetMode="External"/><Relationship Id="rId80805fdb6ad75369d" Type="http://schemas.openxmlformats.org/officeDocument/2006/relationships/hyperlink" Target="https://iservice.lombardini.it/jsp/Template2/manuale.jsp?id=822&amp;parent=1000" TargetMode="External"/><Relationship Id="rId30625fdb6ad795d3d" Type="http://schemas.openxmlformats.org/officeDocument/2006/relationships/hyperlink" Target="https://iservice.lombardini.it/jsp/Template2/manuale.jsp?id=128&amp;parent=1000" TargetMode="External"/><Relationship Id="rId95655fdb6ad795e93" Type="http://schemas.openxmlformats.org/officeDocument/2006/relationships/hyperlink" Target="https://iservice.lombardini.it/jsp/Template2/manuale.jsp?id=822&amp;parent=1000" TargetMode="External"/><Relationship Id="rId85715fdb6ad821c06" Type="http://schemas.openxmlformats.org/officeDocument/2006/relationships/hyperlink" Target="https://iservice.lombardini.it/jsp/Template2/manuale.jsp?id=822&amp;parent=1000" TargetMode="External"/><Relationship Id="rId20545fdb6ad8437f6" Type="http://schemas.openxmlformats.org/officeDocument/2006/relationships/hyperlink" Target="https://iservice.lombardini.it/jsp/Template2/manuale.jsp?id=113&amp;parent=1000" TargetMode="External"/><Relationship Id="rId81245fdb6ad8772b6" Type="http://schemas.openxmlformats.org/officeDocument/2006/relationships/hyperlink" Target="https://iservice.lombardini.it/jsp/Template2/manuale.jsp?id=113&amp;parent=1000" TargetMode="External"/><Relationship Id="rId45015fdb6ad8c633b" Type="http://schemas.openxmlformats.org/officeDocument/2006/relationships/hyperlink" Target="https://iservice.lombardini.it/jsp/Template2/manuale.jsp?id=822&amp;parent=1000" TargetMode="External"/><Relationship Id="rId56505fdb6ad90fe25" Type="http://schemas.openxmlformats.org/officeDocument/2006/relationships/hyperlink" Target="https://iservice.lombardini.it/jsp/Template2/manuale.jsp?id=822&amp;parent=1000" TargetMode="External"/><Relationship Id="rId80995fdb6ad93c7de" Type="http://schemas.openxmlformats.org/officeDocument/2006/relationships/hyperlink" Target="https://iservice.lombardini.it/jsp/Template2/manuale.jsp?id=822&amp;parent=1000" TargetMode="External"/><Relationship Id="rId56925fdb6ad93c88f" Type="http://schemas.openxmlformats.org/officeDocument/2006/relationships/hyperlink" Target="https://iservice.lombardini.it/jsp/Template2/manuale.jsp?id=822&amp;parent=1000" TargetMode="External"/><Relationship Id="rId91475fdb6ada16908" Type="http://schemas.openxmlformats.org/officeDocument/2006/relationships/hyperlink" Target="https://iservice.lombardini.it/jsp/Template2/manuale.jsp?id=822&amp;parent=1000" TargetMode="External"/><Relationship Id="rId75665fdb6ada2dd1a" Type="http://schemas.openxmlformats.org/officeDocument/2006/relationships/hyperlink" Target="https://iservice.lombardini.it/jsp/Template2/manuale.jsp?id=822&amp;parent=1000" TargetMode="External"/><Relationship Id="rId78455fdb6adb0a02a" Type="http://schemas.openxmlformats.org/officeDocument/2006/relationships/hyperlink" Target="https://iservice.lombardini.it/jsp/Template2/manuale.jsp?id=822&amp;parent=1000" TargetMode="External"/><Relationship Id="rId64755fdb6adb22311" Type="http://schemas.openxmlformats.org/officeDocument/2006/relationships/hyperlink" Target="https://iservice.lombardini.it/jsp/Template2/manuale.jsp?id=822&amp;parent=1000" TargetMode="External"/><Relationship Id="rId49955fdb6adb3992f" Type="http://schemas.openxmlformats.org/officeDocument/2006/relationships/hyperlink" Target="https://iservice.lombardini.it/jsp/Template2/manuale.jsp?id=822&amp;parent=1000" TargetMode="External"/><Relationship Id="rId29525fdb6adb399f8" Type="http://schemas.openxmlformats.org/officeDocument/2006/relationships/hyperlink" Target="https://iservice.lombardini.it/jsp/Template2/manuale.jsp?id=822&amp;parent=1000" TargetMode="External"/><Relationship Id="rId59205fdb6adbcdfc7" Type="http://schemas.openxmlformats.org/officeDocument/2006/relationships/hyperlink" Target="https://iservice.lombardini.it/jsp/Template2/manuale.jsp?id=198&amp;parent=1000" TargetMode="External"/><Relationship Id="rId61935fdb6adbd226d" Type="http://schemas.openxmlformats.org/officeDocument/2006/relationships/hyperlink" Target="https://iservice.lombardini.it/jsp/Template2/manuale.jsp?id=55&amp;parent=1000" TargetMode="External"/><Relationship Id="rId23595fdb6adbf3ec6" Type="http://schemas.openxmlformats.org/officeDocument/2006/relationships/hyperlink" Target="https://iservice.lombardini.it/jsp/Template2/manuale.jsp?id=176&amp;parent=1000" TargetMode="External"/><Relationship Id="rId49085fdb6adc15f1c" Type="http://schemas.openxmlformats.org/officeDocument/2006/relationships/hyperlink" Target="https://www.youtube.com/embed/cVpoy_m253A?showinfo=0&amp;rel=0" TargetMode="External"/><Relationship Id="rId85595fdb6adc2d3b0" Type="http://schemas.openxmlformats.org/officeDocument/2006/relationships/hyperlink" Target="https://iservice.lombardini.it/jsp/Template2/manuale.jsp?id=198&amp;parent=1000" TargetMode="External"/><Relationship Id="rId93145fdb6adc76d45" Type="http://schemas.openxmlformats.org/officeDocument/2006/relationships/hyperlink" Target="https://iservice.lombardini.it/jsp/Template2/manuale.jsp?id=195&amp;parent=1000" TargetMode="External"/><Relationship Id="rId20835fdb6adcdd3da" Type="http://schemas.openxmlformats.org/officeDocument/2006/relationships/hyperlink" Target="https://www.youtube.com/embed/S79xPhTZMps?showinfo=0&amp;rel=0" TargetMode="External"/><Relationship Id="rId99425fdb6adcee971" Type="http://schemas.openxmlformats.org/officeDocument/2006/relationships/hyperlink" Target="https://iservice.lombardini.it/jsp/Template2/manuale.jsp?id=198&amp;parent=1000" TargetMode="External"/><Relationship Id="rId21385fdb6add99529" Type="http://schemas.openxmlformats.org/officeDocument/2006/relationships/hyperlink" Target="https://iservice.lombardini.it/jsp/Template2/manuale.jsp?id=198&amp;parent=1000" TargetMode="External"/><Relationship Id="rId67275fdb6addf3a05" Type="http://schemas.openxmlformats.org/officeDocument/2006/relationships/hyperlink" Target="https://iservice.lombardini.it/jsp/Template2/manuale.jsp?id=198&amp;parent=1000" TargetMode="External"/><Relationship Id="rId31825fdb6adeb5968" Type="http://schemas.openxmlformats.org/officeDocument/2006/relationships/hyperlink" Target="https://iservice.lombardini.it/jsp/Template2/manuale.jsp?id=198&amp;parent=1000" TargetMode="External"/><Relationship Id="rId94935fdb6adeb8576" Type="http://schemas.openxmlformats.org/officeDocument/2006/relationships/hyperlink" Target="https://iservice.lombardini.it/jsp/Template2/manuale.jsp?id=178&amp;parent=1000" TargetMode="External"/><Relationship Id="rId58465fdb6adeb8596" Type="http://schemas.openxmlformats.org/officeDocument/2006/relationships/hyperlink" Target="https://iservice.lombardini.it/jsp/Template2/manuale.jsp?id=178&amp;parent=1000" TargetMode="External"/><Relationship Id="rId99095fdb6adeb860f" Type="http://schemas.openxmlformats.org/officeDocument/2006/relationships/hyperlink" Target="https://iservice.lombardini.it/jsp/Template2/manuale.jsp?id=178&amp;parent=1000" TargetMode="External"/><Relationship Id="rId95745fdb6adf8b85d" Type="http://schemas.openxmlformats.org/officeDocument/2006/relationships/hyperlink" Target="https://iservice.lombardini.it/jsp/Template2/manuale.jsp?id=198&amp;parent=1000" TargetMode="External"/><Relationship Id="rId91635fdb6ae0262df" Type="http://schemas.openxmlformats.org/officeDocument/2006/relationships/hyperlink" Target="https://iservice.lombardini.it/jsp/Template2/manuale.jsp?id=198&amp;parent=1000" TargetMode="External"/><Relationship Id="rId92455fdb6ae150bd1" Type="http://schemas.openxmlformats.org/officeDocument/2006/relationships/hyperlink" Target="https://iservice.lombardini.it/jsp/Template2/manuale.jsp?id=198&amp;parent=1000" TargetMode="External"/><Relationship Id="rId12075fdb6ae2989c5" Type="http://schemas.openxmlformats.org/officeDocument/2006/relationships/hyperlink" Target="https://iservice.lombardini.it/jsp/Template2/manuale.jsp?id=822&amp;parent=1000" TargetMode="External"/><Relationship Id="rId10165fdb6ae3244e4" Type="http://schemas.openxmlformats.org/officeDocument/2006/relationships/hyperlink" Target="https://iservice.lombardini.it/jsp/Template2/manuale.jsp?id=180&amp;parent=1000" TargetMode="External"/><Relationship Id="rId15445fdb6ae324572" Type="http://schemas.openxmlformats.org/officeDocument/2006/relationships/hyperlink" Target="https://iservice.lombardini.it/jsp/Template2/manuale.jsp?id=181&amp;parent=1000" TargetMode="External"/><Relationship Id="rId15095fdb6ae3245bc" Type="http://schemas.openxmlformats.org/officeDocument/2006/relationships/hyperlink" Target="https://iservice.lombardini.it/jsp/Template2/manuale.jsp?id=182&amp;parent=1000" TargetMode="External"/><Relationship Id="rId17565fdb6ae34e929" Type="http://schemas.openxmlformats.org/officeDocument/2006/relationships/hyperlink" Target="https://iservice.lombardini.it/jsp/Template2/manuale.jsp?id=283&amp;parent=1136" TargetMode="External"/><Relationship Id="rId58305fdb6ae351ae4" Type="http://schemas.openxmlformats.org/officeDocument/2006/relationships/hyperlink" Target="https://iservice.lombardini.it/jsp/Template2/manuale.jsp?id=121&amp;parent=1000" TargetMode="External"/><Relationship Id="rId56675fdb6ae426eaf" Type="http://schemas.openxmlformats.org/officeDocument/2006/relationships/hyperlink" Target="https://iservice.lombardini.it/jsp/Template2/manuale.jsp?id=191&amp;parent=1000" TargetMode="External"/><Relationship Id="rId27975fdb6ae426f44" Type="http://schemas.openxmlformats.org/officeDocument/2006/relationships/hyperlink" Target="https://iservice.lombardini.it/jsp/Template2/manuale.jsp?id=191&amp;parent=1000" TargetMode="External"/><Relationship Id="rId74305fdb6ae444744" Type="http://schemas.openxmlformats.org/officeDocument/2006/relationships/hyperlink" Target="https://iservice.lombardini.it/jsp/Template2/manuale.jsp?id=822&amp;parent=1000" TargetMode="External"/><Relationship Id="rId71005fdb6ae465233" Type="http://schemas.openxmlformats.org/officeDocument/2006/relationships/hyperlink" Target="https://iservice.lombardini.it/jsp/Template2/manuale.jsp?id=822&amp;parent=1000" TargetMode="External"/><Relationship Id="rId87425fdb6ae4930a8" Type="http://schemas.openxmlformats.org/officeDocument/2006/relationships/hyperlink" Target="https://iservice.lombardini.it/jsp/Template2/manuale.jsp?id=822&amp;parent=1000" TargetMode="External"/><Relationship Id="rId89725fdb6ae493220" Type="http://schemas.openxmlformats.org/officeDocument/2006/relationships/hyperlink" Target="https://iservice.lombardini.it/jsp/Template2/manuale.jsp?id=161&amp;parent=1000" TargetMode="External"/><Relationship Id="rId50025fdb6ae4bdb46" Type="http://schemas.openxmlformats.org/officeDocument/2006/relationships/hyperlink" Target="https://iservice.lombardini.it/jsp/Template2/manuale.jsp?id=198&amp;parent=1000" TargetMode="External"/><Relationship Id="rId31375fdb6ae4dbe18" Type="http://schemas.openxmlformats.org/officeDocument/2006/relationships/hyperlink" Target="https://iservice.lombardini.it/jsp/Template2/manuale.jsp?id=121&amp;parent=1000" TargetMode="External"/><Relationship Id="rId77165fdb6ae4e8b40" Type="http://schemas.openxmlformats.org/officeDocument/2006/relationships/hyperlink" Target="https://iservice.lombardini.it/jsp/Template2/manuale.jsp?id=283&amp;parent=1136" TargetMode="External"/><Relationship Id="rId46635fdb6ae5c26aa" Type="http://schemas.openxmlformats.org/officeDocument/2006/relationships/hyperlink" Target="https://iservice.lombardini.it/jsp/Template2/manuale.jsp?id=121&amp;parent=1000" TargetMode="External"/><Relationship Id="rId81555fdb6ae5c26dc" Type="http://schemas.openxmlformats.org/officeDocument/2006/relationships/hyperlink" Target="https://iservice.lombardini.it/jsp/Template2/manuale.jsp?id=121&amp;parent=1000" TargetMode="External"/><Relationship Id="rId49405fdb6ae5d46c2" Type="http://schemas.openxmlformats.org/officeDocument/2006/relationships/hyperlink" Target="https://iservice.lombardini.it/jsp/Template2/manuale.jsp?id=283&amp;parent=1136" TargetMode="External"/><Relationship Id="rId90415fdb6ae6dbe47" Type="http://schemas.openxmlformats.org/officeDocument/2006/relationships/hyperlink" Target="https://iservice.lombardini.it/jsp/Template2/manuale.jsp?id=121&amp;parent=1000" TargetMode="External"/><Relationship Id="rId82385fdb6ae70e268" Type="http://schemas.openxmlformats.org/officeDocument/2006/relationships/hyperlink" Target="https://iservice.lombardini.it/jsp/Template2/manuale.jsp?id=145&amp;parent=1000" TargetMode="External"/><Relationship Id="rId94705fdb6ae70e30f" Type="http://schemas.openxmlformats.org/officeDocument/2006/relationships/hyperlink" Target="https://iservice.lombardini.it/jsp/Template2/manuale.jsp?id=145&amp;parent=1000" TargetMode="External"/><Relationship Id="rId43715fdb6ae731c59" Type="http://schemas.openxmlformats.org/officeDocument/2006/relationships/hyperlink" Target="https://iservice.lombardini.it/jsp/Template2/manuale.jsp?id=121&amp;parent=1000" TargetMode="External"/><Relationship Id="rId53485fdb6ae74c376" Type="http://schemas.openxmlformats.org/officeDocument/2006/relationships/hyperlink" Target="https://iservice.lombardini.it/jsp/Template2/manuale.jsp?id=822&amp;parent=1000" TargetMode="External"/><Relationship Id="rId20235fdb6ae81d324" Type="http://schemas.openxmlformats.org/officeDocument/2006/relationships/hyperlink" Target="https://iservice.lombardini.it/jsp/Template2/manuale.jsp?id=162&amp;parent=1000" TargetMode="External"/><Relationship Id="rId18605fdb6aeb0838f" Type="http://schemas.openxmlformats.org/officeDocument/2006/relationships/hyperlink" Target="https://iservice.lombardini.it/jsp/Template2/manuale.jsp?id=121&amp;parent=1000" TargetMode="External"/><Relationship Id="rId53715fdb6aeb386ed" Type="http://schemas.openxmlformats.org/officeDocument/2006/relationships/hyperlink" Target="https://iservice.lombardini.it/jsp/Template2/manuale.jsp?id=822&amp;parent=1000" TargetMode="External"/><Relationship Id="rId37315fdb6aebb0246" Type="http://schemas.openxmlformats.org/officeDocument/2006/relationships/hyperlink" Target="https://iservice.lombardini.it/jsp/Template2/manuale.jsp?id=822&amp;parent=1000" TargetMode="External"/><Relationship Id="rId46425fdb6aec02886" Type="http://schemas.openxmlformats.org/officeDocument/2006/relationships/hyperlink" Target="https://iservice.lombardini.it/jsp/Template2/manuale.jsp?id=121&amp;parent=1000" TargetMode="External"/><Relationship Id="rId14345fdb6aec31861" Type="http://schemas.openxmlformats.org/officeDocument/2006/relationships/hyperlink" Target="https://iservice.lombardini.it/jsp/Template2/manuale.jsp?id=822&amp;parent=1000" TargetMode="External"/><Relationship Id="rId52335fdb6aec7e62c" Type="http://schemas.openxmlformats.org/officeDocument/2006/relationships/hyperlink" Target="https://iservice.lombardini.it/jsp/Template2/manuale.jsp?id=822&amp;parent=1000" TargetMode="External"/><Relationship Id="rId87435fdb6aee1780a" Type="http://schemas.openxmlformats.org/officeDocument/2006/relationships/hyperlink" Target="https://iservice.lombardini.it/jsp/Template2/manuale.jsp?id=814&amp;parent=1545" TargetMode="External"/><Relationship Id="rId32645fdb6aee5862f" Type="http://schemas.openxmlformats.org/officeDocument/2006/relationships/hyperlink" Target="https://iservice.lombardini.it/jsp/Template2/manuale.jsp?id=283&amp;parent=1136" TargetMode="External"/><Relationship Id="rId58005fdb6aee826e5" Type="http://schemas.openxmlformats.org/officeDocument/2006/relationships/hyperlink" Target="https://iservice.lombardini.it/jsp/Template2/man/jsp/Template2/manuale.jsp?id=198&amp;parent=1000uale.jsp?id=283&amp;parent=1136" TargetMode="External"/><Relationship Id="rId31575fdb6aeeb463a" Type="http://schemas.openxmlformats.org/officeDocument/2006/relationships/hyperlink" Target="https://iservice.lombardini.it/jsp/Template2/manuale.jsp?id=198&amp;parent=1000" TargetMode="External"/><Relationship Id="rId61725fdb6aef051cf" Type="http://schemas.openxmlformats.org/officeDocument/2006/relationships/hyperlink" Target="https://iservice.lombardini.it/jsp/Template2/manuale.jsp?id=198&amp;parent=1000" TargetMode="External"/><Relationship Id="rId96165fdb6aef4467a" Type="http://schemas.openxmlformats.org/officeDocument/2006/relationships/hyperlink" Target="https://iservice.lombardini.it/jsp/Template2/manuale.jsp?id=198&amp;parent=1000" TargetMode="External"/><Relationship Id="rId65815fdb6a98dceb3" Type="http://schemas.openxmlformats.org/officeDocument/2006/relationships/image" Target="media/imgrId65815fdb6a98dceb3.gif"/><Relationship Id="rId45065fdb6a9904040" Type="http://schemas.openxmlformats.org/officeDocument/2006/relationships/image" Target="media/imgrId45065fdb6a9904040.jpg"/><Relationship Id="rId61335fdb6a9921c3e" Type="http://schemas.openxmlformats.org/officeDocument/2006/relationships/image" Target="media/imgrId61335fdb6a9921c3e.jpg"/><Relationship Id="rId24395fdb6a9948be4" Type="http://schemas.openxmlformats.org/officeDocument/2006/relationships/image" Target="media/imgrId24395fdb6a9948be4.jpg"/><Relationship Id="rId53565fdb6a99683ac" Type="http://schemas.openxmlformats.org/officeDocument/2006/relationships/image" Target="media/imgrId53565fdb6a99683ac.jpg"/><Relationship Id="rId23225fdb6a9982727" Type="http://schemas.openxmlformats.org/officeDocument/2006/relationships/image" Target="media/imgrId23225fdb6a9982727.jpg"/><Relationship Id="rId73895fdb6a99a298c" Type="http://schemas.openxmlformats.org/officeDocument/2006/relationships/image" Target="media/imgrId73895fdb6a99a298c.jpg"/><Relationship Id="rId14095fdb6a99b64a7" Type="http://schemas.openxmlformats.org/officeDocument/2006/relationships/image" Target="media/imgrId14095fdb6a99b64a7.gif"/><Relationship Id="rId83945fdb6a99c7518" Type="http://schemas.openxmlformats.org/officeDocument/2006/relationships/image" Target="media/imgrId83945fdb6a99c7518.gif"/><Relationship Id="rId50405fdb6a99d8adb" Type="http://schemas.openxmlformats.org/officeDocument/2006/relationships/image" Target="media/imgrId50405fdb6a99d8adb.gif"/><Relationship Id="rId40735fdb6a99e7b31" Type="http://schemas.openxmlformats.org/officeDocument/2006/relationships/image" Target="media/imgrId40735fdb6a99e7b31.gif"/><Relationship Id="rId74305fdb6a9a0e1e2" Type="http://schemas.openxmlformats.org/officeDocument/2006/relationships/image" Target="media/imgrId74305fdb6a9a0e1e2.jpg"/><Relationship Id="rId21505fdb6a9a24c2f" Type="http://schemas.openxmlformats.org/officeDocument/2006/relationships/image" Target="media/imgrId21505fdb6a9a24c2f.jpg"/><Relationship Id="rId42965fdb6a9a4a3f9" Type="http://schemas.openxmlformats.org/officeDocument/2006/relationships/image" Target="media/imgrId42965fdb6a9a4a3f9.png"/><Relationship Id="rId53325fdb6a9aad5d2" Type="http://schemas.openxmlformats.org/officeDocument/2006/relationships/image" Target="media/imgrId53325fdb6a9aad5d2.png"/><Relationship Id="rId52675fdb6a9ada967" Type="http://schemas.openxmlformats.org/officeDocument/2006/relationships/image" Target="media/imgrId52675fdb6a9ada967.png"/><Relationship Id="rId98795fdb6a9b01bfb" Type="http://schemas.openxmlformats.org/officeDocument/2006/relationships/image" Target="media/imgrId98795fdb6a9b01bfb.png"/><Relationship Id="rId65525fdb6a9b2e449" Type="http://schemas.openxmlformats.org/officeDocument/2006/relationships/image" Target="media/imgrId65525fdb6a9b2e449.png"/><Relationship Id="rId24605fdb6a9b4ebe2" Type="http://schemas.openxmlformats.org/officeDocument/2006/relationships/image" Target="media/imgrId24605fdb6a9b4ebe2.jpg"/><Relationship Id="rId76515fdb6a9b906aa" Type="http://schemas.openxmlformats.org/officeDocument/2006/relationships/image" Target="media/imgrId76515fdb6a9b906aa.jpg"/><Relationship Id="rId91985fdb6a9ba091e" Type="http://schemas.openxmlformats.org/officeDocument/2006/relationships/image" Target="media/imgrId91985fdb6a9ba091e.jpg"/><Relationship Id="rId32235fdb6a9bb7c37" Type="http://schemas.openxmlformats.org/officeDocument/2006/relationships/image" Target="media/imgrId32235fdb6a9bb7c37.jpg"/><Relationship Id="rId51405fdb6a9bcc4c4" Type="http://schemas.openxmlformats.org/officeDocument/2006/relationships/image" Target="media/imgrId51405fdb6a9bcc4c4.jpg"/><Relationship Id="rId48655fdb6a9bdbc7a" Type="http://schemas.openxmlformats.org/officeDocument/2006/relationships/image" Target="media/imgrId48655fdb6a9bdbc7a.jpg"/><Relationship Id="rId50105fdb6a9bec79d" Type="http://schemas.openxmlformats.org/officeDocument/2006/relationships/image" Target="media/imgrId50105fdb6a9bec79d.jpg"/><Relationship Id="rId14045fdb6a9c10139" Type="http://schemas.openxmlformats.org/officeDocument/2006/relationships/image" Target="media/imgrId14045fdb6a9c10139.png"/><Relationship Id="rId32805fdb6a9c29a06" Type="http://schemas.openxmlformats.org/officeDocument/2006/relationships/image" Target="media/imgrId32805fdb6a9c29a06.jpg"/><Relationship Id="rId69695fdb6a9c419c8" Type="http://schemas.openxmlformats.org/officeDocument/2006/relationships/image" Target="media/imgrId69695fdb6a9c419c8.jpg"/><Relationship Id="rId68655fdb6a9c5a3d0" Type="http://schemas.openxmlformats.org/officeDocument/2006/relationships/image" Target="media/imgrId68655fdb6a9c5a3d0.jpg"/><Relationship Id="rId44065fdb6a9c6bcaf" Type="http://schemas.openxmlformats.org/officeDocument/2006/relationships/image" Target="media/imgrId44065fdb6a9c6bcaf.jpg"/><Relationship Id="rId95105fdb6a9c7f84c" Type="http://schemas.openxmlformats.org/officeDocument/2006/relationships/image" Target="media/imgrId95105fdb6a9c7f84c.jpg"/><Relationship Id="rId71975fdb6a9c9361d" Type="http://schemas.openxmlformats.org/officeDocument/2006/relationships/image" Target="media/imgrId71975fdb6a9c9361d.jpg"/><Relationship Id="rId72885fdb6a9ca3eeb" Type="http://schemas.openxmlformats.org/officeDocument/2006/relationships/image" Target="media/imgrId72885fdb6a9ca3eeb.jpg"/><Relationship Id="rId74045fdb6a9cba9a8" Type="http://schemas.openxmlformats.org/officeDocument/2006/relationships/image" Target="media/imgrId74045fdb6a9cba9a8.jpg"/><Relationship Id="rId86515fdb6a9ccde3a" Type="http://schemas.openxmlformats.org/officeDocument/2006/relationships/image" Target="media/imgrId86515fdb6a9ccde3a.jpg"/><Relationship Id="rId58965fdb6a9ce79f0" Type="http://schemas.openxmlformats.org/officeDocument/2006/relationships/image" Target="media/imgrId58965fdb6a9ce79f0.jpg"/><Relationship Id="rId47355fdb6a9d14066" Type="http://schemas.openxmlformats.org/officeDocument/2006/relationships/image" Target="media/imgrId47355fdb6a9d14066.jpg"/><Relationship Id="rId97345fdb6a9d2e572" Type="http://schemas.openxmlformats.org/officeDocument/2006/relationships/image" Target="media/imgrId97345fdb6a9d2e572.jpg"/><Relationship Id="rId54235fdb6a9d3f08e" Type="http://schemas.openxmlformats.org/officeDocument/2006/relationships/image" Target="media/imgrId54235fdb6a9d3f08e.jpg"/><Relationship Id="rId87375fdb6a9d55b23" Type="http://schemas.openxmlformats.org/officeDocument/2006/relationships/image" Target="media/imgrId87375fdb6a9d55b23.jpg"/><Relationship Id="rId73325fdb6a9d6e34a" Type="http://schemas.openxmlformats.org/officeDocument/2006/relationships/image" Target="media/imgrId73325fdb6a9d6e34a.jpg"/><Relationship Id="rId58955fdb6a9d81eaf" Type="http://schemas.openxmlformats.org/officeDocument/2006/relationships/image" Target="media/imgrId58955fdb6a9d81eaf.jpg"/><Relationship Id="rId89005fdb6a9d9eaf6" Type="http://schemas.openxmlformats.org/officeDocument/2006/relationships/image" Target="media/imgrId89005fdb6a9d9eaf6.jpg"/><Relationship Id="rId10645fdb6a9db5a76" Type="http://schemas.openxmlformats.org/officeDocument/2006/relationships/image" Target="media/imgrId10645fdb6a9db5a76.jpg"/><Relationship Id="rId87885fdb6a9dd75be" Type="http://schemas.openxmlformats.org/officeDocument/2006/relationships/image" Target="media/imgrId87885fdb6a9dd75be.jpg"/><Relationship Id="rId22425fdb6a9df272d" Type="http://schemas.openxmlformats.org/officeDocument/2006/relationships/image" Target="media/imgrId22425fdb6a9df272d.jpg"/><Relationship Id="rId81535fdb6a9e29ede" Type="http://schemas.openxmlformats.org/officeDocument/2006/relationships/image" Target="media/imgrId81535fdb6a9e29ede.jpg"/><Relationship Id="rId77155fdb6a9e40898" Type="http://schemas.openxmlformats.org/officeDocument/2006/relationships/image" Target="media/imgrId77155fdb6a9e40898.jpg"/><Relationship Id="rId45115fdb6a9e59f79" Type="http://schemas.openxmlformats.org/officeDocument/2006/relationships/image" Target="media/imgrId45115fdb6a9e59f79.jpg"/><Relationship Id="rId22155fdb6a9e717ec" Type="http://schemas.openxmlformats.org/officeDocument/2006/relationships/image" Target="media/imgrId22155fdb6a9e717ec.jpg"/><Relationship Id="rId65005fdb6a9e8c6e8" Type="http://schemas.openxmlformats.org/officeDocument/2006/relationships/image" Target="media/imgrId65005fdb6a9e8c6e8.png"/><Relationship Id="rId85735fdb6a9ea52b4" Type="http://schemas.openxmlformats.org/officeDocument/2006/relationships/image" Target="media/imgrId85735fdb6a9ea52b4.jpg"/><Relationship Id="rId47665fdb6a9eba4b1" Type="http://schemas.openxmlformats.org/officeDocument/2006/relationships/image" Target="media/imgrId47665fdb6a9eba4b1.jpg"/><Relationship Id="rId72535fdb6a9ecfa51" Type="http://schemas.openxmlformats.org/officeDocument/2006/relationships/image" Target="media/imgrId72535fdb6a9ecfa51.jpg"/><Relationship Id="rId53225fdb6a9ef0ea8" Type="http://schemas.openxmlformats.org/officeDocument/2006/relationships/image" Target="media/imgrId53225fdb6a9ef0ea8.png"/><Relationship Id="rId64545fdb6a9f0ce24" Type="http://schemas.openxmlformats.org/officeDocument/2006/relationships/image" Target="media/imgrId64545fdb6a9f0ce24.jpg"/><Relationship Id="rId39575fdb6a9f26f9f" Type="http://schemas.openxmlformats.org/officeDocument/2006/relationships/image" Target="media/imgrId39575fdb6a9f26f9f.png"/><Relationship Id="rId42175fdb6a9f52ee7" Type="http://schemas.openxmlformats.org/officeDocument/2006/relationships/image" Target="media/imgrId42175fdb6a9f52ee7.jpg"/><Relationship Id="rId34675fdb6a9f743e8" Type="http://schemas.openxmlformats.org/officeDocument/2006/relationships/image" Target="media/imgrId34675fdb6a9f743e8.jpg"/><Relationship Id="rId79845fdb6a9f871cb" Type="http://schemas.openxmlformats.org/officeDocument/2006/relationships/image" Target="media/imgrId79845fdb6a9f871cb.jpg"/><Relationship Id="rId87255fdb6a9faf769" Type="http://schemas.openxmlformats.org/officeDocument/2006/relationships/image" Target="media/imgrId87255fdb6a9faf769.png"/><Relationship Id="rId39345fdb6a9fc7a3b" Type="http://schemas.openxmlformats.org/officeDocument/2006/relationships/image" Target="media/imgrId39345fdb6a9fc7a3b.png"/><Relationship Id="rId26965fdb6a9fdcfb3" Type="http://schemas.openxmlformats.org/officeDocument/2006/relationships/image" Target="media/imgrId26965fdb6a9fdcfb3.png"/><Relationship Id="rId77685fdb6a9fee4bb" Type="http://schemas.openxmlformats.org/officeDocument/2006/relationships/image" Target="media/imgrId77685fdb6a9fee4bb.png"/><Relationship Id="rId57745fdb6aa00dfbd" Type="http://schemas.openxmlformats.org/officeDocument/2006/relationships/image" Target="media/imgrId57745fdb6aa00dfbd.jpg"/><Relationship Id="rId43835fdb6aa0392db" Type="http://schemas.openxmlformats.org/officeDocument/2006/relationships/image" Target="media/imgrId43835fdb6aa0392db.png"/><Relationship Id="rId93355fdb6aa04f46b" Type="http://schemas.openxmlformats.org/officeDocument/2006/relationships/image" Target="media/imgrId93355fdb6aa04f46b.jpg"/><Relationship Id="rId71175fdb6aa06603f" Type="http://schemas.openxmlformats.org/officeDocument/2006/relationships/image" Target="media/imgrId71175fdb6aa06603f.png"/><Relationship Id="rId86515fdb6aa080b4b" Type="http://schemas.openxmlformats.org/officeDocument/2006/relationships/image" Target="media/imgrId86515fdb6aa080b4b.jpg"/><Relationship Id="rId36215fdb6aa09c697" Type="http://schemas.openxmlformats.org/officeDocument/2006/relationships/image" Target="media/imgrId36215fdb6aa09c697.jpg"/><Relationship Id="rId40485fdb6aa0d3b48" Type="http://schemas.openxmlformats.org/officeDocument/2006/relationships/image" Target="media/imgrId40485fdb6aa0d3b48.png"/><Relationship Id="rId25595fdb6aa0e91fc" Type="http://schemas.openxmlformats.org/officeDocument/2006/relationships/image" Target="media/imgrId25595fdb6aa0e91fc.png"/><Relationship Id="rId57905fdb6aa111658" Type="http://schemas.openxmlformats.org/officeDocument/2006/relationships/image" Target="media/imgrId57905fdb6aa111658.jpg"/><Relationship Id="rId34155fdb6aa126d47" Type="http://schemas.openxmlformats.org/officeDocument/2006/relationships/image" Target="media/imgrId34155fdb6aa126d47.jpg"/><Relationship Id="rId72935fdb6aa141ee1" Type="http://schemas.openxmlformats.org/officeDocument/2006/relationships/image" Target="media/imgrId72935fdb6aa141ee1.jpg"/><Relationship Id="rId18845fdb6aa15b04b" Type="http://schemas.openxmlformats.org/officeDocument/2006/relationships/image" Target="media/imgrId18845fdb6aa15b04b.jpg"/><Relationship Id="rId57795fdb6aa170f6c" Type="http://schemas.openxmlformats.org/officeDocument/2006/relationships/image" Target="media/imgrId57795fdb6aa170f6c.jpg"/><Relationship Id="rId14895fdb6aa186b00" Type="http://schemas.openxmlformats.org/officeDocument/2006/relationships/image" Target="media/imgrId14895fdb6aa186b00.jpg"/><Relationship Id="rId82455fdb6aa19ba56" Type="http://schemas.openxmlformats.org/officeDocument/2006/relationships/image" Target="media/imgrId82455fdb6aa19ba56.jpg"/><Relationship Id="rId12825fdb6aa1b282f" Type="http://schemas.openxmlformats.org/officeDocument/2006/relationships/image" Target="media/imgrId12825fdb6aa1b282f.jpg"/><Relationship Id="rId68745fdb6aa1c696c" Type="http://schemas.openxmlformats.org/officeDocument/2006/relationships/image" Target="media/imgrId68745fdb6aa1c696c.jpg"/><Relationship Id="rId65825fdb6aa1d906a" Type="http://schemas.openxmlformats.org/officeDocument/2006/relationships/image" Target="media/imgrId65825fdb6aa1d906a.jpg"/><Relationship Id="rId10975fdb6aa200e07" Type="http://schemas.openxmlformats.org/officeDocument/2006/relationships/image" Target="media/imgrId10975fdb6aa200e07.jpg"/><Relationship Id="rId68395fdb6aa21720c" Type="http://schemas.openxmlformats.org/officeDocument/2006/relationships/image" Target="media/imgrId68395fdb6aa21720c.jpg"/><Relationship Id="rId60305fdb6aa24815a" Type="http://schemas.openxmlformats.org/officeDocument/2006/relationships/image" Target="media/imgrId60305fdb6aa24815a.jpg"/><Relationship Id="rId52105fdb6aa263de7" Type="http://schemas.openxmlformats.org/officeDocument/2006/relationships/image" Target="media/imgrId52105fdb6aa263de7.jpg"/><Relationship Id="rId93255fdb6aa2780b7" Type="http://schemas.openxmlformats.org/officeDocument/2006/relationships/image" Target="media/imgrId93255fdb6aa2780b7.jpg"/><Relationship Id="rId95855fdb6aa294b2f" Type="http://schemas.openxmlformats.org/officeDocument/2006/relationships/image" Target="media/imgrId95855fdb6aa294b2f.jpg"/><Relationship Id="rId68265fdb6aa2a4fcf" Type="http://schemas.openxmlformats.org/officeDocument/2006/relationships/image" Target="media/imgrId68265fdb6aa2a4fcf.jpg"/><Relationship Id="rId64515fdb6aa2bd75e" Type="http://schemas.openxmlformats.org/officeDocument/2006/relationships/image" Target="media/imgrId64515fdb6aa2bd75e.jpg"/><Relationship Id="rId37405fdb6aa2d4be3" Type="http://schemas.openxmlformats.org/officeDocument/2006/relationships/image" Target="media/imgrId37405fdb6aa2d4be3.png"/><Relationship Id="rId67385fdb6aa2ec37f" Type="http://schemas.openxmlformats.org/officeDocument/2006/relationships/image" Target="media/imgrId67385fdb6aa2ec37f.png"/><Relationship Id="rId49465fdb6aa310aff" Type="http://schemas.openxmlformats.org/officeDocument/2006/relationships/image" Target="media/imgrId49465fdb6aa310aff.png"/><Relationship Id="rId80385fdb6aa32d2a5" Type="http://schemas.openxmlformats.org/officeDocument/2006/relationships/image" Target="media/imgrId80385fdb6aa32d2a5.png"/><Relationship Id="rId64255fdb6aa33f854" Type="http://schemas.openxmlformats.org/officeDocument/2006/relationships/image" Target="media/imgrId64255fdb6aa33f854.jpg"/><Relationship Id="rId48955fdb6aa356da5" Type="http://schemas.openxmlformats.org/officeDocument/2006/relationships/image" Target="media/imgrId48955fdb6aa356da5.png"/><Relationship Id="rId61845fdb6aa36f73b" Type="http://schemas.openxmlformats.org/officeDocument/2006/relationships/image" Target="media/imgrId61845fdb6aa36f73b.png"/><Relationship Id="rId93425fdb6aa3813c7" Type="http://schemas.openxmlformats.org/officeDocument/2006/relationships/image" Target="media/imgrId93425fdb6aa3813c7.jpg"/><Relationship Id="rId48935fdb6aa3931e6" Type="http://schemas.openxmlformats.org/officeDocument/2006/relationships/image" Target="media/imgrId48935fdb6aa3931e6.jpg"/><Relationship Id="rId15865fdb6aa3a3492" Type="http://schemas.openxmlformats.org/officeDocument/2006/relationships/image" Target="media/imgrId15865fdb6aa3a3492.jpg"/><Relationship Id="rId95945fdb6aa3b4d19" Type="http://schemas.openxmlformats.org/officeDocument/2006/relationships/image" Target="media/imgrId95945fdb6aa3b4d19.jpg"/><Relationship Id="rId35755fdb6aa3c44da" Type="http://schemas.openxmlformats.org/officeDocument/2006/relationships/image" Target="media/imgrId35755fdb6aa3c44da.jpg"/><Relationship Id="rId68065fdb6aa3d60f4" Type="http://schemas.openxmlformats.org/officeDocument/2006/relationships/image" Target="media/imgrId68065fdb6aa3d60f4.jpg"/><Relationship Id="rId37445fdb6aa3ee6ef" Type="http://schemas.openxmlformats.org/officeDocument/2006/relationships/image" Target="media/imgrId37445fdb6aa3ee6ef.jpg"/><Relationship Id="rId67315fdb6aa41565e" Type="http://schemas.openxmlformats.org/officeDocument/2006/relationships/image" Target="media/imgrId67315fdb6aa41565e.png"/><Relationship Id="rId75615fdb6aa42dd23" Type="http://schemas.openxmlformats.org/officeDocument/2006/relationships/image" Target="media/imgrId75615fdb6aa42dd23.png"/><Relationship Id="rId96585fdb6aa4473ce" Type="http://schemas.openxmlformats.org/officeDocument/2006/relationships/image" Target="media/imgrId96585fdb6aa4473ce.png"/><Relationship Id="rId75635fdb6aa466f07" Type="http://schemas.openxmlformats.org/officeDocument/2006/relationships/image" Target="media/imgrId75635fdb6aa466f07.jpg"/><Relationship Id="rId11355fdb6aa47ca31" Type="http://schemas.openxmlformats.org/officeDocument/2006/relationships/image" Target="media/imgrId11355fdb6aa47ca31.jpg"/><Relationship Id="rId64365fdb6aa4944c6" Type="http://schemas.openxmlformats.org/officeDocument/2006/relationships/image" Target="media/imgrId64365fdb6aa4944c6.jpg"/><Relationship Id="rId36925fdb6aa4a9350" Type="http://schemas.openxmlformats.org/officeDocument/2006/relationships/image" Target="media/imgrId36925fdb6aa4a9350.png"/><Relationship Id="rId85945fdb6aa4c0f11" Type="http://schemas.openxmlformats.org/officeDocument/2006/relationships/image" Target="media/imgrId85945fdb6aa4c0f11.jpg"/><Relationship Id="rId29495fdb6aa4d889b" Type="http://schemas.openxmlformats.org/officeDocument/2006/relationships/image" Target="media/imgrId29495fdb6aa4d889b.jpg"/><Relationship Id="rId60935fdb6aa4e7f89" Type="http://schemas.openxmlformats.org/officeDocument/2006/relationships/image" Target="media/imgrId60935fdb6aa4e7f89.jpg"/><Relationship Id="rId43825fdb6aa508d41" Type="http://schemas.openxmlformats.org/officeDocument/2006/relationships/image" Target="media/imgrId43825fdb6aa508d41.jpg"/><Relationship Id="rId78045fdb6aa52ac5b" Type="http://schemas.openxmlformats.org/officeDocument/2006/relationships/image" Target="media/imgrId78045fdb6aa52ac5b.png"/><Relationship Id="rId51935fdb6aa546a5e" Type="http://schemas.openxmlformats.org/officeDocument/2006/relationships/image" Target="media/imgrId51935fdb6aa546a5e.png"/><Relationship Id="rId86675fdb6aa5608d2" Type="http://schemas.openxmlformats.org/officeDocument/2006/relationships/image" Target="media/imgrId86675fdb6aa5608d2.png"/><Relationship Id="rId50585fdb6aa5756a8" Type="http://schemas.openxmlformats.org/officeDocument/2006/relationships/image" Target="media/imgrId50585fdb6aa5756a8.png"/><Relationship Id="rId39125fdb6aa58d7ba" Type="http://schemas.openxmlformats.org/officeDocument/2006/relationships/image" Target="media/imgrId39125fdb6aa58d7ba.png"/><Relationship Id="rId97615fdb6aa5db1a9" Type="http://schemas.openxmlformats.org/officeDocument/2006/relationships/image" Target="media/imgrId97615fdb6aa5db1a9.png"/><Relationship Id="rId40115fdb6aa5f382e" Type="http://schemas.openxmlformats.org/officeDocument/2006/relationships/image" Target="media/imgrId40115fdb6aa5f382e.jpg"/><Relationship Id="rId37465fdb6aa618c5b" Type="http://schemas.openxmlformats.org/officeDocument/2006/relationships/image" Target="media/imgrId37465fdb6aa618c5b.jpg"/><Relationship Id="rId84715fdb6aa62c1e4" Type="http://schemas.openxmlformats.org/officeDocument/2006/relationships/image" Target="media/imgrId84715fdb6aa62c1e4.jpg"/><Relationship Id="rId95545fdb6aa6399fe" Type="http://schemas.openxmlformats.org/officeDocument/2006/relationships/image" Target="media/imgrId95545fdb6aa6399fe.jpg"/><Relationship Id="rId91895fdb6aa64e548" Type="http://schemas.openxmlformats.org/officeDocument/2006/relationships/image" Target="media/imgrId91895fdb6aa64e548.png"/><Relationship Id="rId88155fdb6aa662462" Type="http://schemas.openxmlformats.org/officeDocument/2006/relationships/image" Target="media/imgrId88155fdb6aa662462.jpg"/><Relationship Id="rId92375fdb6aa682392" Type="http://schemas.openxmlformats.org/officeDocument/2006/relationships/image" Target="media/imgrId92375fdb6aa682392.jpg"/><Relationship Id="rId58995fdb6aa698d5f" Type="http://schemas.openxmlformats.org/officeDocument/2006/relationships/image" Target="media/imgrId58995fdb6aa698d5f.jpg"/><Relationship Id="rId70365fdb6aa6b3e6f" Type="http://schemas.openxmlformats.org/officeDocument/2006/relationships/image" Target="media/imgrId70365fdb6aa6b3e6f.jpg"/><Relationship Id="rId55015fdb6aa6cb144" Type="http://schemas.openxmlformats.org/officeDocument/2006/relationships/image" Target="media/imgrId55015fdb6aa6cb144.jpg"/><Relationship Id="rId18075fdb6aa6e32b6" Type="http://schemas.openxmlformats.org/officeDocument/2006/relationships/image" Target="media/imgrId18075fdb6aa6e32b6.jpg"/><Relationship Id="rId79675fdb6aa6f3b4c" Type="http://schemas.openxmlformats.org/officeDocument/2006/relationships/image" Target="media/imgrId79675fdb6aa6f3b4c.jpg"/><Relationship Id="rId77605fdb6aa7196ae" Type="http://schemas.openxmlformats.org/officeDocument/2006/relationships/image" Target="media/imgrId77605fdb6aa7196ae.jpg"/><Relationship Id="rId25975fdb6aa731649" Type="http://schemas.openxmlformats.org/officeDocument/2006/relationships/image" Target="media/imgrId25975fdb6aa731649.png"/><Relationship Id="rId17745fdb6aa74ec2c" Type="http://schemas.openxmlformats.org/officeDocument/2006/relationships/image" Target="media/imgrId17745fdb6aa74ec2c.png"/><Relationship Id="rId26085fdb6aa766f4d" Type="http://schemas.openxmlformats.org/officeDocument/2006/relationships/image" Target="media/imgrId26085fdb6aa766f4d.png"/><Relationship Id="rId94765fdb6aa7809bf" Type="http://schemas.openxmlformats.org/officeDocument/2006/relationships/image" Target="media/imgrId94765fdb6aa7809bf.jpg"/><Relationship Id="rId18405fdb6aa798b19" Type="http://schemas.openxmlformats.org/officeDocument/2006/relationships/image" Target="media/imgrId18405fdb6aa798b19.jpg"/><Relationship Id="rId94835fdb6aa7aaad3" Type="http://schemas.openxmlformats.org/officeDocument/2006/relationships/image" Target="media/imgrId94835fdb6aa7aaad3.jpg"/><Relationship Id="rId26725fdb6aa7c2764" Type="http://schemas.openxmlformats.org/officeDocument/2006/relationships/image" Target="media/imgrId26725fdb6aa7c2764.jpg"/><Relationship Id="rId13605fdb6aa7db7f4" Type="http://schemas.openxmlformats.org/officeDocument/2006/relationships/image" Target="media/imgrId13605fdb6aa7db7f4.jpg"/><Relationship Id="rId77605fdb6aa80a38a" Type="http://schemas.openxmlformats.org/officeDocument/2006/relationships/image" Target="media/imgrId77605fdb6aa80a38a.jpg"/><Relationship Id="rId33365fdb6aa82247c" Type="http://schemas.openxmlformats.org/officeDocument/2006/relationships/image" Target="media/imgrId33365fdb6aa82247c.jpg"/><Relationship Id="rId99335fdb6aa83f265" Type="http://schemas.openxmlformats.org/officeDocument/2006/relationships/image" Target="media/imgrId99335fdb6aa83f265.jpg"/><Relationship Id="rId95005fdb6aa8513a0" Type="http://schemas.openxmlformats.org/officeDocument/2006/relationships/image" Target="media/imgrId95005fdb6aa8513a0.jpg"/><Relationship Id="rId61485fdb6aa86219c" Type="http://schemas.openxmlformats.org/officeDocument/2006/relationships/image" Target="media/imgrId61485fdb6aa86219c.jpg"/><Relationship Id="rId11255fdb6aa87463f" Type="http://schemas.openxmlformats.org/officeDocument/2006/relationships/image" Target="media/imgrId11255fdb6aa87463f.jpg"/><Relationship Id="rId12725fdb6aa89af63" Type="http://schemas.openxmlformats.org/officeDocument/2006/relationships/image" Target="media/imgrId12725fdb6aa89af63.jpg"/><Relationship Id="rId62355fdb6aa8b0ace" Type="http://schemas.openxmlformats.org/officeDocument/2006/relationships/image" Target="media/imgrId62355fdb6aa8b0ace.jpg"/><Relationship Id="rId54705fdb6aa8c66dd" Type="http://schemas.openxmlformats.org/officeDocument/2006/relationships/image" Target="media/imgrId54705fdb6aa8c66dd.jpg"/><Relationship Id="rId56695fdb6aa8dd7b6" Type="http://schemas.openxmlformats.org/officeDocument/2006/relationships/image" Target="media/imgrId56695fdb6aa8dd7b6.jpg"/><Relationship Id="rId61775fdb6aa8f08ec" Type="http://schemas.openxmlformats.org/officeDocument/2006/relationships/image" Target="media/imgrId61775fdb6aa8f08ec.jpg"/><Relationship Id="rId24675fdb6aa90cb14" Type="http://schemas.openxmlformats.org/officeDocument/2006/relationships/image" Target="media/imgrId24675fdb6aa90cb14.jpg"/><Relationship Id="rId67455fdb6aa924416" Type="http://schemas.openxmlformats.org/officeDocument/2006/relationships/image" Target="media/imgrId67455fdb6aa924416.png"/><Relationship Id="rId27375fdb6aa93b05c" Type="http://schemas.openxmlformats.org/officeDocument/2006/relationships/image" Target="media/imgrId27375fdb6aa93b05c.png"/><Relationship Id="rId25245fdb6aa950b28" Type="http://schemas.openxmlformats.org/officeDocument/2006/relationships/image" Target="media/imgrId25245fdb6aa950b28.png"/><Relationship Id="rId15755fdb6aa968f00" Type="http://schemas.openxmlformats.org/officeDocument/2006/relationships/image" Target="media/imgrId15755fdb6aa968f00.jpg"/><Relationship Id="rId88885fdb6aa97e6db" Type="http://schemas.openxmlformats.org/officeDocument/2006/relationships/image" Target="media/imgrId88885fdb6aa97e6db.jpg"/><Relationship Id="rId54275fdb6aa999ae7" Type="http://schemas.openxmlformats.org/officeDocument/2006/relationships/image" Target="media/imgrId54275fdb6aa999ae7.jpg"/><Relationship Id="rId88215fdb6aa9aa9b9" Type="http://schemas.openxmlformats.org/officeDocument/2006/relationships/image" Target="media/imgrId88215fdb6aa9aa9b9.jpg"/><Relationship Id="rId84015fdb6aa9c4f26" Type="http://schemas.openxmlformats.org/officeDocument/2006/relationships/image" Target="media/imgrId84015fdb6aa9c4f26.jpg"/><Relationship Id="rId93245fdb6aa9d836d" Type="http://schemas.openxmlformats.org/officeDocument/2006/relationships/image" Target="media/imgrId93245fdb6aa9d836d.jpg"/><Relationship Id="rId51945fdb6aa9f357b" Type="http://schemas.openxmlformats.org/officeDocument/2006/relationships/image" Target="media/imgrId51945fdb6aa9f357b.jpg"/><Relationship Id="rId32245fdb6aaa0dedd" Type="http://schemas.openxmlformats.org/officeDocument/2006/relationships/image" Target="media/imgrId32245fdb6aaa0dedd.jpg"/><Relationship Id="rId39395fdb6aaa1e194" Type="http://schemas.openxmlformats.org/officeDocument/2006/relationships/image" Target="media/imgrId39395fdb6aaa1e194.jpg"/><Relationship Id="rId71035fdb6aaa59651" Type="http://schemas.openxmlformats.org/officeDocument/2006/relationships/image" Target="media/imgrId71035fdb6aaa59651.jpg"/><Relationship Id="rId90555fdb6aaa70018" Type="http://schemas.openxmlformats.org/officeDocument/2006/relationships/image" Target="media/imgrId90555fdb6aaa70018.jpg"/><Relationship Id="rId30495fdb6aaabc1e8" Type="http://schemas.openxmlformats.org/officeDocument/2006/relationships/image" Target="media/imgrId30495fdb6aaabc1e8.jpg"/><Relationship Id="rId71315fdb6aab02458" Type="http://schemas.openxmlformats.org/officeDocument/2006/relationships/image" Target="media/imgrId71315fdb6aab02458.jpg"/><Relationship Id="rId66295fdb6aab14f37" Type="http://schemas.openxmlformats.org/officeDocument/2006/relationships/image" Target="media/imgrId66295fdb6aab14f37.jpg"/><Relationship Id="rId67225fdb6aab2a984" Type="http://schemas.openxmlformats.org/officeDocument/2006/relationships/image" Target="media/imgrId67225fdb6aab2a984.jpg"/><Relationship Id="rId28455fdb6aab39e35" Type="http://schemas.openxmlformats.org/officeDocument/2006/relationships/image" Target="media/imgrId28455fdb6aab39e35.jpg"/><Relationship Id="rId50585fdb6aab51850" Type="http://schemas.openxmlformats.org/officeDocument/2006/relationships/image" Target="media/imgrId50585fdb6aab51850.jpg"/><Relationship Id="rId74335fdb6aab624e2" Type="http://schemas.openxmlformats.org/officeDocument/2006/relationships/image" Target="media/imgrId74335fdb6aab624e2.jpg"/><Relationship Id="rId24905fdb6aab74fe1" Type="http://schemas.openxmlformats.org/officeDocument/2006/relationships/image" Target="media/imgrId24905fdb6aab74fe1.jpg"/><Relationship Id="rId49275fdb6aab86679" Type="http://schemas.openxmlformats.org/officeDocument/2006/relationships/image" Target="media/imgrId49275fdb6aab86679.jpg"/><Relationship Id="rId28145fdb6aab9c5a8" Type="http://schemas.openxmlformats.org/officeDocument/2006/relationships/image" Target="media/imgrId28145fdb6aab9c5a8.jpg"/><Relationship Id="rId36525fdb6aabac69f" Type="http://schemas.openxmlformats.org/officeDocument/2006/relationships/image" Target="media/imgrId36525fdb6aabac69f.jpg"/><Relationship Id="rId85905fdb6aabcfadf" Type="http://schemas.openxmlformats.org/officeDocument/2006/relationships/image" Target="media/imgrId85905fdb6aabcfadf.png"/><Relationship Id="rId31335fdb6aabdeba5" Type="http://schemas.openxmlformats.org/officeDocument/2006/relationships/image" Target="media/imgrId31335fdb6aabdeba5.jpg"/><Relationship Id="rId73945fdb6aac01208" Type="http://schemas.openxmlformats.org/officeDocument/2006/relationships/image" Target="media/imgrId73945fdb6aac01208.jpg"/><Relationship Id="rId16075fdb6aac120f8" Type="http://schemas.openxmlformats.org/officeDocument/2006/relationships/image" Target="media/imgrId16075fdb6aac120f8.jpg"/><Relationship Id="rId17495fdb6aac247b8" Type="http://schemas.openxmlformats.org/officeDocument/2006/relationships/image" Target="media/imgrId17495fdb6aac247b8.jpg"/><Relationship Id="rId82835fdb6aac3dad2" Type="http://schemas.openxmlformats.org/officeDocument/2006/relationships/image" Target="media/imgrId82835fdb6aac3dad2.png"/><Relationship Id="rId30675fdb6aac5639e" Type="http://schemas.openxmlformats.org/officeDocument/2006/relationships/image" Target="media/imgrId30675fdb6aac5639e.png"/><Relationship Id="rId88635fdb6aac72125" Type="http://schemas.openxmlformats.org/officeDocument/2006/relationships/image" Target="media/imgrId88635fdb6aac72125.png"/><Relationship Id="rId78995fdb6aac953c8" Type="http://schemas.openxmlformats.org/officeDocument/2006/relationships/image" Target="media/imgrId78995fdb6aac953c8.png"/><Relationship Id="rId43025fdb6aaca6192" Type="http://schemas.openxmlformats.org/officeDocument/2006/relationships/image" Target="media/imgrId43025fdb6aaca6192.jpg"/><Relationship Id="rId19175fdb6aacc2018" Type="http://schemas.openxmlformats.org/officeDocument/2006/relationships/image" Target="media/imgrId19175fdb6aacc2018.jpg"/><Relationship Id="rId24485fdb6aacdae53" Type="http://schemas.openxmlformats.org/officeDocument/2006/relationships/image" Target="media/imgrId24485fdb6aacdae53.png"/><Relationship Id="rId53215fdb6aaceee3e" Type="http://schemas.openxmlformats.org/officeDocument/2006/relationships/image" Target="media/imgrId53215fdb6aaceee3e.jpg"/><Relationship Id="rId13635fdb6aad1400f" Type="http://schemas.openxmlformats.org/officeDocument/2006/relationships/image" Target="media/imgrId13635fdb6aad1400f.jpg"/><Relationship Id="rId13845fdb6aad32911" Type="http://schemas.openxmlformats.org/officeDocument/2006/relationships/image" Target="media/imgrId13845fdb6aad32911.jpg"/><Relationship Id="rId45185fdb6aad416d1" Type="http://schemas.openxmlformats.org/officeDocument/2006/relationships/image" Target="media/imgrId45185fdb6aad416d1.jpg"/><Relationship Id="rId92225fdb6aad5d758" Type="http://schemas.openxmlformats.org/officeDocument/2006/relationships/image" Target="media/imgrId92225fdb6aad5d758.jpg"/><Relationship Id="rId87765fdb6aad701bd" Type="http://schemas.openxmlformats.org/officeDocument/2006/relationships/image" Target="media/imgrId87765fdb6aad701bd.jpg"/><Relationship Id="rId24735fdb6aad7fc57" Type="http://schemas.openxmlformats.org/officeDocument/2006/relationships/image" Target="media/imgrId24735fdb6aad7fc57.jpg"/><Relationship Id="rId49845fdb6aad9b6fe" Type="http://schemas.openxmlformats.org/officeDocument/2006/relationships/image" Target="media/imgrId49845fdb6aad9b6fe.jpg"/><Relationship Id="rId86885fdb6aadacce8" Type="http://schemas.openxmlformats.org/officeDocument/2006/relationships/image" Target="media/imgrId86885fdb6aadacce8.jpg"/><Relationship Id="rId82745fdb6aadc6514" Type="http://schemas.openxmlformats.org/officeDocument/2006/relationships/image" Target="media/imgrId82745fdb6aadc6514.jpg"/><Relationship Id="rId30615fdb6aade1163" Type="http://schemas.openxmlformats.org/officeDocument/2006/relationships/image" Target="media/imgrId30615fdb6aade1163.jpg"/><Relationship Id="rId91755fdb6aadf3c1a" Type="http://schemas.openxmlformats.org/officeDocument/2006/relationships/image" Target="media/imgrId91755fdb6aadf3c1a.jpg"/><Relationship Id="rId63015fdb6aae1c131" Type="http://schemas.openxmlformats.org/officeDocument/2006/relationships/image" Target="media/imgrId63015fdb6aae1c131.jpg"/><Relationship Id="rId17625fdb6aae2b80f" Type="http://schemas.openxmlformats.org/officeDocument/2006/relationships/image" Target="media/imgrId17625fdb6aae2b80f.jpg"/><Relationship Id="rId29975fdb6aae48ee5" Type="http://schemas.openxmlformats.org/officeDocument/2006/relationships/image" Target="media/imgrId29975fdb6aae48ee5.jpg"/><Relationship Id="rId32715fdb6aae5c17d" Type="http://schemas.openxmlformats.org/officeDocument/2006/relationships/image" Target="media/imgrId32715fdb6aae5c17d.jpg"/><Relationship Id="rId60205fdb6aae767d1" Type="http://schemas.openxmlformats.org/officeDocument/2006/relationships/image" Target="media/imgrId60205fdb6aae767d1.jpg"/><Relationship Id="rId31625fdb6aae91992" Type="http://schemas.openxmlformats.org/officeDocument/2006/relationships/image" Target="media/imgrId31625fdb6aae91992.jpg"/><Relationship Id="rId12665fdb6aaea1509" Type="http://schemas.openxmlformats.org/officeDocument/2006/relationships/image" Target="media/imgrId12665fdb6aaea1509.jpg"/><Relationship Id="rId56035fdb6aaebf2fa" Type="http://schemas.openxmlformats.org/officeDocument/2006/relationships/image" Target="media/imgrId56035fdb6aaebf2fa.png"/><Relationship Id="rId21225fdb6aaed05ac" Type="http://schemas.openxmlformats.org/officeDocument/2006/relationships/image" Target="media/imgrId21225fdb6aaed05ac.jpg"/><Relationship Id="rId17545fdb6aaee6184" Type="http://schemas.openxmlformats.org/officeDocument/2006/relationships/image" Target="media/imgrId17545fdb6aaee6184.jpg"/><Relationship Id="rId30455fdb6aaf02ace" Type="http://schemas.openxmlformats.org/officeDocument/2006/relationships/image" Target="media/imgrId30455fdb6aaf02ace.jpg"/><Relationship Id="rId71985fdb6aaf277d0" Type="http://schemas.openxmlformats.org/officeDocument/2006/relationships/image" Target="media/imgrId71985fdb6aaf277d0.jpg"/><Relationship Id="rId28215fdb6aaf40533" Type="http://schemas.openxmlformats.org/officeDocument/2006/relationships/image" Target="media/imgrId28215fdb6aaf40533.jpg"/><Relationship Id="rId18415fdb6aaf5c591" Type="http://schemas.openxmlformats.org/officeDocument/2006/relationships/image" Target="media/imgrId18415fdb6aaf5c591.jpg"/><Relationship Id="rId20465fdb6aaf7573e" Type="http://schemas.openxmlformats.org/officeDocument/2006/relationships/image" Target="media/imgrId20465fdb6aaf7573e.jpg"/><Relationship Id="rId96525fdb6aaf894e9" Type="http://schemas.openxmlformats.org/officeDocument/2006/relationships/image" Target="media/imgrId96525fdb6aaf894e9.jpg"/><Relationship Id="rId39095fdb6aaf9c7f0" Type="http://schemas.openxmlformats.org/officeDocument/2006/relationships/image" Target="media/imgrId39095fdb6aaf9c7f0.jpg"/><Relationship Id="rId95135fdb6aafae68b" Type="http://schemas.openxmlformats.org/officeDocument/2006/relationships/image" Target="media/imgrId95135fdb6aafae68b.jpg"/><Relationship Id="rId62135fdb6aafd0c52" Type="http://schemas.openxmlformats.org/officeDocument/2006/relationships/image" Target="media/imgrId62135fdb6aafd0c52.jpg"/><Relationship Id="rId27985fdb6aafed8d1" Type="http://schemas.openxmlformats.org/officeDocument/2006/relationships/image" Target="media/imgrId27985fdb6aafed8d1.jpg"/><Relationship Id="rId49715fdb6ab00d8b4" Type="http://schemas.openxmlformats.org/officeDocument/2006/relationships/image" Target="media/imgrId49715fdb6ab00d8b4.jpg"/><Relationship Id="rId64495fdb6ab02064c" Type="http://schemas.openxmlformats.org/officeDocument/2006/relationships/image" Target="media/imgrId64495fdb6ab02064c.jpg"/><Relationship Id="rId98565fdb6ab0330a0" Type="http://schemas.openxmlformats.org/officeDocument/2006/relationships/image" Target="media/imgrId98565fdb6ab0330a0.jpg"/><Relationship Id="rId30545fdb6ab040a74" Type="http://schemas.openxmlformats.org/officeDocument/2006/relationships/image" Target="media/imgrId30545fdb6ab040a74.jpg"/><Relationship Id="rId34845fdb6ab063a29" Type="http://schemas.openxmlformats.org/officeDocument/2006/relationships/image" Target="media/imgrId34845fdb6ab063a29.jpg"/><Relationship Id="rId47795fdb6ab075c2e" Type="http://schemas.openxmlformats.org/officeDocument/2006/relationships/image" Target="media/imgrId47795fdb6ab075c2e.jpg"/><Relationship Id="rId22335fdb6ab089fe6" Type="http://schemas.openxmlformats.org/officeDocument/2006/relationships/image" Target="media/imgrId22335fdb6ab089fe6.jpg"/><Relationship Id="rId54705fdb6ab0a18f0" Type="http://schemas.openxmlformats.org/officeDocument/2006/relationships/image" Target="media/imgrId54705fdb6ab0a18f0.jpg"/><Relationship Id="rId61165fdb6ab0b19d3" Type="http://schemas.openxmlformats.org/officeDocument/2006/relationships/image" Target="media/imgrId61165fdb6ab0b19d3.jpg"/><Relationship Id="rId87635fdb6ab0c744b" Type="http://schemas.openxmlformats.org/officeDocument/2006/relationships/image" Target="media/imgrId87635fdb6ab0c744b.jpg"/><Relationship Id="rId16405fdb6ab0e3095" Type="http://schemas.openxmlformats.org/officeDocument/2006/relationships/image" Target="media/imgrId16405fdb6ab0e3095.jpg"/><Relationship Id="rId15995fdb6ab108f8a" Type="http://schemas.openxmlformats.org/officeDocument/2006/relationships/image" Target="media/imgrId15995fdb6ab108f8a.jpg"/><Relationship Id="rId87685fdb6ab11afab" Type="http://schemas.openxmlformats.org/officeDocument/2006/relationships/image" Target="media/imgrId87685fdb6ab11afab.jpg"/><Relationship Id="rId25905fdb6ab134682" Type="http://schemas.openxmlformats.org/officeDocument/2006/relationships/image" Target="media/imgrId25905fdb6ab134682.jpg"/><Relationship Id="rId16965fdb6ab1513d0" Type="http://schemas.openxmlformats.org/officeDocument/2006/relationships/image" Target="media/imgrId16965fdb6ab1513d0.jpg"/><Relationship Id="rId19435fdb6ab161dc6" Type="http://schemas.openxmlformats.org/officeDocument/2006/relationships/image" Target="media/imgrId19435fdb6ab161dc6.jpg"/><Relationship Id="rId49745fdb6ab17d018" Type="http://schemas.openxmlformats.org/officeDocument/2006/relationships/image" Target="media/imgrId49745fdb6ab17d018.jpg"/><Relationship Id="rId68475fdb6ab19436a" Type="http://schemas.openxmlformats.org/officeDocument/2006/relationships/image" Target="media/imgrId68475fdb6ab19436a.jpg"/><Relationship Id="rId13305fdb6ab1aab40" Type="http://schemas.openxmlformats.org/officeDocument/2006/relationships/image" Target="media/imgrId13305fdb6ab1aab40.jpg"/><Relationship Id="rId69475fdb6ab1bdbce" Type="http://schemas.openxmlformats.org/officeDocument/2006/relationships/image" Target="media/imgrId69475fdb6ab1bdbce.jpg"/><Relationship Id="rId97995fdb6ab1d8c9b" Type="http://schemas.openxmlformats.org/officeDocument/2006/relationships/image" Target="media/imgrId97995fdb6ab1d8c9b.jpg"/><Relationship Id="rId90355fdb6ab1eec7f" Type="http://schemas.openxmlformats.org/officeDocument/2006/relationships/image" Target="media/imgrId90355fdb6ab1eec7f.jpg"/><Relationship Id="rId71775fdb6ab2159e4" Type="http://schemas.openxmlformats.org/officeDocument/2006/relationships/image" Target="media/imgrId71775fdb6ab2159e4.jpg"/><Relationship Id="rId33305fdb6ab22e4d9" Type="http://schemas.openxmlformats.org/officeDocument/2006/relationships/image" Target="media/imgrId33305fdb6ab22e4d9.jpg"/><Relationship Id="rId31875fdb6ab23e935" Type="http://schemas.openxmlformats.org/officeDocument/2006/relationships/image" Target="media/imgrId31875fdb6ab23e935.jpg"/><Relationship Id="rId30885fdb6ab25911b" Type="http://schemas.openxmlformats.org/officeDocument/2006/relationships/image" Target="media/imgrId30885fdb6ab25911b.jpg"/><Relationship Id="rId14645fdb6ab276a3f" Type="http://schemas.openxmlformats.org/officeDocument/2006/relationships/image" Target="media/imgrId14645fdb6ab276a3f.jpg"/><Relationship Id="rId73995fdb6ab2ac33c" Type="http://schemas.openxmlformats.org/officeDocument/2006/relationships/image" Target="media/imgrId73995fdb6ab2ac33c.jpg"/><Relationship Id="rId47695fdb6ab2bda52" Type="http://schemas.openxmlformats.org/officeDocument/2006/relationships/image" Target="media/imgrId47695fdb6ab2bda52.jpg"/><Relationship Id="rId16685fdb6ab2d6fec" Type="http://schemas.openxmlformats.org/officeDocument/2006/relationships/image" Target="media/imgrId16685fdb6ab2d6fec.jpg"/><Relationship Id="rId63675fdb6ab2ecaa3" Type="http://schemas.openxmlformats.org/officeDocument/2006/relationships/image" Target="media/imgrId63675fdb6ab2ecaa3.jpg"/><Relationship Id="rId90855fdb6ab310074" Type="http://schemas.openxmlformats.org/officeDocument/2006/relationships/image" Target="media/imgrId90855fdb6ab310074.jpg"/><Relationship Id="rId60085fdb6ab3225cf" Type="http://schemas.openxmlformats.org/officeDocument/2006/relationships/image" Target="media/imgrId60085fdb6ab3225cf.jpg"/><Relationship Id="rId69485fdb6ab34248f" Type="http://schemas.openxmlformats.org/officeDocument/2006/relationships/image" Target="media/imgrId69485fdb6ab34248f.jpg"/><Relationship Id="rId73045fdb6ab368b54" Type="http://schemas.openxmlformats.org/officeDocument/2006/relationships/image" Target="media/imgrId73045fdb6ab368b54.jpg"/><Relationship Id="rId46235fdb6ab3893af" Type="http://schemas.openxmlformats.org/officeDocument/2006/relationships/image" Target="media/imgrId46235fdb6ab3893af.jpg"/><Relationship Id="rId34585fdb6ab3a7a33" Type="http://schemas.openxmlformats.org/officeDocument/2006/relationships/image" Target="media/imgrId34585fdb6ab3a7a33.jpg"/><Relationship Id="rId63015fdb6ab3c18fc" Type="http://schemas.openxmlformats.org/officeDocument/2006/relationships/image" Target="media/imgrId63015fdb6ab3c18fc.jpg"/><Relationship Id="rId23225fdb6ab3daeee" Type="http://schemas.openxmlformats.org/officeDocument/2006/relationships/image" Target="media/imgrId23225fdb6ab3daeee.jpg"/><Relationship Id="rId93075fdb6ab3f190a" Type="http://schemas.openxmlformats.org/officeDocument/2006/relationships/image" Target="media/imgrId93075fdb6ab3f190a.jpg"/><Relationship Id="rId20625fdb6ab4100d5" Type="http://schemas.openxmlformats.org/officeDocument/2006/relationships/image" Target="media/imgrId20625fdb6ab4100d5.jpg"/><Relationship Id="rId32975fdb6ab4242d5" Type="http://schemas.openxmlformats.org/officeDocument/2006/relationships/image" Target="media/imgrId32975fdb6ab4242d5.jpg"/><Relationship Id="rId59535fdb6ab442c6a" Type="http://schemas.openxmlformats.org/officeDocument/2006/relationships/image" Target="media/imgrId59535fdb6ab442c6a.jpg"/><Relationship Id="rId46835fdb6ab45c4f6" Type="http://schemas.openxmlformats.org/officeDocument/2006/relationships/image" Target="media/imgrId46835fdb6ab45c4f6.jpg"/><Relationship Id="rId15735fdb6ab46efcb" Type="http://schemas.openxmlformats.org/officeDocument/2006/relationships/image" Target="media/imgrId15735fdb6ab46efcb.jpg"/><Relationship Id="rId53795fdb6ab481e54" Type="http://schemas.openxmlformats.org/officeDocument/2006/relationships/image" Target="media/imgrId53795fdb6ab481e54.jpg"/><Relationship Id="rId38895fdb6ab494253" Type="http://schemas.openxmlformats.org/officeDocument/2006/relationships/image" Target="media/imgrId38895fdb6ab494253.jpg"/><Relationship Id="rId21465fdb6ab4a6173" Type="http://schemas.openxmlformats.org/officeDocument/2006/relationships/image" Target="media/imgrId21465fdb6ab4a6173.jpg"/><Relationship Id="rId70635fdb6ab4bc822" Type="http://schemas.openxmlformats.org/officeDocument/2006/relationships/image" Target="media/imgrId70635fdb6ab4bc822.jpg"/><Relationship Id="rId15165fdb6ab4d3cae" Type="http://schemas.openxmlformats.org/officeDocument/2006/relationships/image" Target="media/imgrId15165fdb6ab4d3cae.jpg"/><Relationship Id="rId39355fdb6ab4effa5" Type="http://schemas.openxmlformats.org/officeDocument/2006/relationships/image" Target="media/imgrId39355fdb6ab4effa5.jpg"/><Relationship Id="rId69535fdb6ab512dec" Type="http://schemas.openxmlformats.org/officeDocument/2006/relationships/image" Target="media/imgrId69535fdb6ab512dec.jpg"/><Relationship Id="rId39715fdb6ab531f6d" Type="http://schemas.openxmlformats.org/officeDocument/2006/relationships/image" Target="media/imgrId39715fdb6ab531f6d.jpg"/><Relationship Id="rId84545fdb6ab548e7d" Type="http://schemas.openxmlformats.org/officeDocument/2006/relationships/image" Target="media/imgrId84545fdb6ab548e7d.jpg"/><Relationship Id="rId12055fdb6ab55a4b8" Type="http://schemas.openxmlformats.org/officeDocument/2006/relationships/image" Target="media/imgrId12055fdb6ab55a4b8.jpg"/><Relationship Id="rId87025fdb6ab56eda9" Type="http://schemas.openxmlformats.org/officeDocument/2006/relationships/image" Target="media/imgrId87025fdb6ab56eda9.jpg"/><Relationship Id="rId75375fdb6ab586b47" Type="http://schemas.openxmlformats.org/officeDocument/2006/relationships/image" Target="media/imgrId75375fdb6ab586b47.jpg"/><Relationship Id="rId94665fdb6ab594a5f" Type="http://schemas.openxmlformats.org/officeDocument/2006/relationships/image" Target="media/imgrId94665fdb6ab594a5f.jpg"/><Relationship Id="rId96325fdb6ab5ac099" Type="http://schemas.openxmlformats.org/officeDocument/2006/relationships/image" Target="media/imgrId96325fdb6ab5ac099.jpg"/><Relationship Id="rId62045fdb6ab5c66ba" Type="http://schemas.openxmlformats.org/officeDocument/2006/relationships/image" Target="media/imgrId62045fdb6ab5c66ba.jpg"/><Relationship Id="rId62045fdb6ab5d88c2" Type="http://schemas.openxmlformats.org/officeDocument/2006/relationships/image" Target="media/imgrId62045fdb6ab5d88c2.jpg"/><Relationship Id="rId96435fdb6ab60317f" Type="http://schemas.openxmlformats.org/officeDocument/2006/relationships/image" Target="media/imgrId96435fdb6ab60317f.jpg"/><Relationship Id="rId35885fdb6ab623379" Type="http://schemas.openxmlformats.org/officeDocument/2006/relationships/image" Target="media/imgrId35885fdb6ab623379.jpg"/><Relationship Id="rId73775fdb6ab631e56" Type="http://schemas.openxmlformats.org/officeDocument/2006/relationships/image" Target="media/imgrId73775fdb6ab631e56.jpg"/><Relationship Id="rId35625fdb6ab647f3e" Type="http://schemas.openxmlformats.org/officeDocument/2006/relationships/image" Target="media/imgrId35625fdb6ab647f3e.jpg"/><Relationship Id="rId56115fdb6ab65c8e3" Type="http://schemas.openxmlformats.org/officeDocument/2006/relationships/image" Target="media/imgrId56115fdb6ab65c8e3.jpg"/><Relationship Id="rId31805fdb6ab672ab1" Type="http://schemas.openxmlformats.org/officeDocument/2006/relationships/image" Target="media/imgrId31805fdb6ab672ab1.jpg"/><Relationship Id="rId30585fdb6ab68ceae" Type="http://schemas.openxmlformats.org/officeDocument/2006/relationships/image" Target="media/imgrId30585fdb6ab68ceae.jpg"/><Relationship Id="rId47795fdb6ab6a15b3" Type="http://schemas.openxmlformats.org/officeDocument/2006/relationships/image" Target="media/imgrId47795fdb6ab6a15b3.jpg"/><Relationship Id="rId58185fdb6ab6b6aef" Type="http://schemas.openxmlformats.org/officeDocument/2006/relationships/image" Target="media/imgrId58185fdb6ab6b6aef.jpg"/><Relationship Id="rId99335fdb6ab6c8353" Type="http://schemas.openxmlformats.org/officeDocument/2006/relationships/image" Target="media/imgrId99335fdb6ab6c8353.jpg"/><Relationship Id="rId34315fdb6ab6de319" Type="http://schemas.openxmlformats.org/officeDocument/2006/relationships/image" Target="media/imgrId34315fdb6ab6de319.jpg"/><Relationship Id="rId69175fdb6ab6f06bf" Type="http://schemas.openxmlformats.org/officeDocument/2006/relationships/image" Target="media/imgrId69175fdb6ab6f06bf.jpg"/><Relationship Id="rId19385fdb6ab71a7b9" Type="http://schemas.openxmlformats.org/officeDocument/2006/relationships/image" Target="media/imgrId19385fdb6ab71a7b9.jpg"/><Relationship Id="rId17305fdb6ab72c4aa" Type="http://schemas.openxmlformats.org/officeDocument/2006/relationships/image" Target="media/imgrId17305fdb6ab72c4aa.jpg"/><Relationship Id="rId55645fdb6ab7483f4" Type="http://schemas.openxmlformats.org/officeDocument/2006/relationships/image" Target="media/imgrId55645fdb6ab7483f4.jpg"/><Relationship Id="rId22605fdb6ab766cc7" Type="http://schemas.openxmlformats.org/officeDocument/2006/relationships/image" Target="media/imgrId22605fdb6ab766cc7.jpg"/><Relationship Id="rId27915fdb6ab7786e7" Type="http://schemas.openxmlformats.org/officeDocument/2006/relationships/image" Target="media/imgrId27915fdb6ab7786e7.jpg"/><Relationship Id="rId17215fdb6ab78e2a7" Type="http://schemas.openxmlformats.org/officeDocument/2006/relationships/image" Target="media/imgrId17215fdb6ab78e2a7.png"/><Relationship Id="rId57335fdb6ab7a53e1" Type="http://schemas.openxmlformats.org/officeDocument/2006/relationships/image" Target="media/imgrId57335fdb6ab7a53e1.png"/><Relationship Id="rId98185fdb6ab7bd215" Type="http://schemas.openxmlformats.org/officeDocument/2006/relationships/image" Target="media/imgrId98185fdb6ab7bd215.jpg"/><Relationship Id="rId42315fdb6ab7d8707" Type="http://schemas.openxmlformats.org/officeDocument/2006/relationships/image" Target="media/imgrId42315fdb6ab7d8707.jpg"/><Relationship Id="rId31985fdb6ab7ed3fd" Type="http://schemas.openxmlformats.org/officeDocument/2006/relationships/image" Target="media/imgrId31985fdb6ab7ed3fd.jpg"/><Relationship Id="rId84475fdb6ab8140e1" Type="http://schemas.openxmlformats.org/officeDocument/2006/relationships/image" Target="media/imgrId84475fdb6ab8140e1.jpg"/><Relationship Id="rId70395fdb6ab82d735" Type="http://schemas.openxmlformats.org/officeDocument/2006/relationships/image" Target="media/imgrId70395fdb6ab82d735.jpg"/><Relationship Id="rId19655fdb6ab846b7c" Type="http://schemas.openxmlformats.org/officeDocument/2006/relationships/image" Target="media/imgrId19655fdb6ab846b7c.jpg"/><Relationship Id="rId10245fdb6ab85c042" Type="http://schemas.openxmlformats.org/officeDocument/2006/relationships/image" Target="media/imgrId10245fdb6ab85c042.jpg"/><Relationship Id="rId31255fdb6ab871ea2" Type="http://schemas.openxmlformats.org/officeDocument/2006/relationships/image" Target="media/imgrId31255fdb6ab871ea2.jpg"/><Relationship Id="rId70885fdb6ab88290e" Type="http://schemas.openxmlformats.org/officeDocument/2006/relationships/image" Target="media/imgrId70885fdb6ab88290e.jpg"/><Relationship Id="rId33165fdb6ab89758a" Type="http://schemas.openxmlformats.org/officeDocument/2006/relationships/image" Target="media/imgrId33165fdb6ab89758a.gif"/><Relationship Id="rId30405fdb6ab8bdf27" Type="http://schemas.openxmlformats.org/officeDocument/2006/relationships/image" Target="media/imgrId30405fdb6ab8bdf27.jpg"/><Relationship Id="rId67505fdb6ab8dded5" Type="http://schemas.openxmlformats.org/officeDocument/2006/relationships/image" Target="media/imgrId67505fdb6ab8dded5.jpg"/><Relationship Id="rId64505fdb6ab911e10" Type="http://schemas.openxmlformats.org/officeDocument/2006/relationships/image" Target="media/imgrId64505fdb6ab911e10.jpg"/><Relationship Id="rId70455fdb6ab92b1b2" Type="http://schemas.openxmlformats.org/officeDocument/2006/relationships/image" Target="media/imgrId70455fdb6ab92b1b2.jpg"/><Relationship Id="rId30335fdb6ab94301f" Type="http://schemas.openxmlformats.org/officeDocument/2006/relationships/image" Target="media/imgrId30335fdb6ab94301f.jpg"/><Relationship Id="rId37325fdb6ab954fc5" Type="http://schemas.openxmlformats.org/officeDocument/2006/relationships/image" Target="media/imgrId37325fdb6ab954fc5.jpg"/><Relationship Id="rId32175fdb6ab97117a" Type="http://schemas.openxmlformats.org/officeDocument/2006/relationships/image" Target="media/imgrId32175fdb6ab97117a.jpg"/><Relationship Id="rId76005fdb6ab9950c3" Type="http://schemas.openxmlformats.org/officeDocument/2006/relationships/image" Target="media/imgrId76005fdb6ab9950c3.jpg"/><Relationship Id="rId74945fdb6ab9aa8c2" Type="http://schemas.openxmlformats.org/officeDocument/2006/relationships/image" Target="media/imgrId74945fdb6ab9aa8c2.jpg"/><Relationship Id="rId95575fdb6ab9c6682" Type="http://schemas.openxmlformats.org/officeDocument/2006/relationships/image" Target="media/imgrId95575fdb6ab9c6682.jpg"/><Relationship Id="rId50965fdb6ab9dce8c" Type="http://schemas.openxmlformats.org/officeDocument/2006/relationships/image" Target="media/imgrId50965fdb6ab9dce8c.jpg"/><Relationship Id="rId40235fdb6ab9f017b" Type="http://schemas.openxmlformats.org/officeDocument/2006/relationships/image" Target="media/imgrId40235fdb6ab9f017b.jpg"/><Relationship Id="rId69075fdb6aba15916" Type="http://schemas.openxmlformats.org/officeDocument/2006/relationships/image" Target="media/imgrId69075fdb6aba15916.jpg"/><Relationship Id="rId75945fdb6aba25896" Type="http://schemas.openxmlformats.org/officeDocument/2006/relationships/image" Target="media/imgrId75945fdb6aba25896.jpg"/><Relationship Id="rId70005fdb6aba5b46f" Type="http://schemas.openxmlformats.org/officeDocument/2006/relationships/image" Target="media/imgrId70005fdb6aba5b46f.jpg"/><Relationship Id="rId31635fdb6aba67980" Type="http://schemas.openxmlformats.org/officeDocument/2006/relationships/image" Target="media/imgrId31635fdb6aba67980.jpg"/><Relationship Id="rId26705fdb6aba7304e" Type="http://schemas.openxmlformats.org/officeDocument/2006/relationships/image" Target="media/imgrId26705fdb6aba7304e.gif"/><Relationship Id="rId80475fdb6aba88793" Type="http://schemas.openxmlformats.org/officeDocument/2006/relationships/image" Target="media/imgrId80475fdb6aba88793.jpg"/><Relationship Id="rId28525fdb6aba9a675" Type="http://schemas.openxmlformats.org/officeDocument/2006/relationships/image" Target="media/imgrId28525fdb6aba9a675.gif"/><Relationship Id="rId81115fdb6ababa86b" Type="http://schemas.openxmlformats.org/officeDocument/2006/relationships/image" Target="media/imgrId81115fdb6ababa86b.jpg"/><Relationship Id="rId34445fdb6abac9480" Type="http://schemas.openxmlformats.org/officeDocument/2006/relationships/image" Target="media/imgrId34445fdb6abac9480.gif"/><Relationship Id="rId21675fdb6abb200f6" Type="http://schemas.openxmlformats.org/officeDocument/2006/relationships/image" Target="media/imgrId21675fdb6abb200f6.jpg"/><Relationship Id="rId81605fdb6abb39dc4" Type="http://schemas.openxmlformats.org/officeDocument/2006/relationships/image" Target="media/imgrId81605fdb6abb39dc4.jpg"/><Relationship Id="rId26945fdb6abb4d5aa" Type="http://schemas.openxmlformats.org/officeDocument/2006/relationships/image" Target="media/imgrId26945fdb6abb4d5aa.gif"/><Relationship Id="rId13995fdb6abb69501" Type="http://schemas.openxmlformats.org/officeDocument/2006/relationships/image" Target="media/imgrId13995fdb6abb69501.jpg"/><Relationship Id="rId29855fdb6abb7d5be" Type="http://schemas.openxmlformats.org/officeDocument/2006/relationships/image" Target="media/imgrId29855fdb6abb7d5be.gif"/><Relationship Id="rId74015fdb6abb8d766" Type="http://schemas.openxmlformats.org/officeDocument/2006/relationships/image" Target="media/imgrId74015fdb6abb8d766.jpg"/><Relationship Id="rId36225fdb6abba5342" Type="http://schemas.openxmlformats.org/officeDocument/2006/relationships/image" Target="media/imgrId36225fdb6abba5342.jpg"/><Relationship Id="rId92665fdb6abbbcf59" Type="http://schemas.openxmlformats.org/officeDocument/2006/relationships/image" Target="media/imgrId92665fdb6abbbcf59.jpg"/><Relationship Id="rId71265fdb6abbd4857" Type="http://schemas.openxmlformats.org/officeDocument/2006/relationships/image" Target="media/imgrId71265fdb6abbd4857.jpg"/><Relationship Id="rId21755fdb6abbe82b1" Type="http://schemas.openxmlformats.org/officeDocument/2006/relationships/image" Target="media/imgrId21755fdb6abbe82b1.jpg"/><Relationship Id="rId94575fdb6abc1287a" Type="http://schemas.openxmlformats.org/officeDocument/2006/relationships/image" Target="media/imgrId94575fdb6abc1287a.jpg"/><Relationship Id="rId93065fdb6abc31b9e" Type="http://schemas.openxmlformats.org/officeDocument/2006/relationships/image" Target="media/imgrId93065fdb6abc31b9e.jpg"/><Relationship Id="rId96435fdb6abc4ee30" Type="http://schemas.openxmlformats.org/officeDocument/2006/relationships/image" Target="media/imgrId96435fdb6abc4ee30.jpg"/><Relationship Id="rId65945fdb6abc633b0" Type="http://schemas.openxmlformats.org/officeDocument/2006/relationships/image" Target="media/imgrId65945fdb6abc633b0.jpg"/><Relationship Id="rId17665fdb6abc80d33" Type="http://schemas.openxmlformats.org/officeDocument/2006/relationships/image" Target="media/imgrId17665fdb6abc80d33.jpg"/><Relationship Id="rId30555fdb6abc94551" Type="http://schemas.openxmlformats.org/officeDocument/2006/relationships/image" Target="media/imgrId30555fdb6abc94551.jpg"/><Relationship Id="rId18705fdb6abcb40a2" Type="http://schemas.openxmlformats.org/officeDocument/2006/relationships/image" Target="media/imgrId18705fdb6abcb40a2.jpg"/><Relationship Id="rId85395fdb6abccc261" Type="http://schemas.openxmlformats.org/officeDocument/2006/relationships/image" Target="media/imgrId85395fdb6abccc261.jpg"/><Relationship Id="rId73325fdb6abce02c4" Type="http://schemas.openxmlformats.org/officeDocument/2006/relationships/image" Target="media/imgrId73325fdb6abce02c4.gif"/><Relationship Id="rId36235fdb6abd04f96" Type="http://schemas.openxmlformats.org/officeDocument/2006/relationships/image" Target="media/imgrId36235fdb6abd04f96.jpg"/><Relationship Id="rId53445fdb6abd1879e" Type="http://schemas.openxmlformats.org/officeDocument/2006/relationships/image" Target="media/imgrId53445fdb6abd1879e.gif"/><Relationship Id="rId66285fdb6abd2e6c6" Type="http://schemas.openxmlformats.org/officeDocument/2006/relationships/image" Target="media/imgrId66285fdb6abd2e6c6.jpg"/><Relationship Id="rId67775fdb6abd3ef11" Type="http://schemas.openxmlformats.org/officeDocument/2006/relationships/image" Target="media/imgrId67775fdb6abd3ef11.jpg"/><Relationship Id="rId80565fdb6abd506eb" Type="http://schemas.openxmlformats.org/officeDocument/2006/relationships/image" Target="media/imgrId80565fdb6abd506eb.jpg"/><Relationship Id="rId70205fdb6abd63209" Type="http://schemas.openxmlformats.org/officeDocument/2006/relationships/image" Target="media/imgrId70205fdb6abd63209.jpg"/><Relationship Id="rId50835fdb6abd7b72c" Type="http://schemas.openxmlformats.org/officeDocument/2006/relationships/image" Target="media/imgrId50835fdb6abd7b72c.jpg"/><Relationship Id="rId53405fdb6abd88c5f" Type="http://schemas.openxmlformats.org/officeDocument/2006/relationships/image" Target="media/imgrId53405fdb6abd88c5f.jpg"/><Relationship Id="rId10005fdb6abda2e7f" Type="http://schemas.openxmlformats.org/officeDocument/2006/relationships/image" Target="media/imgrId10005fdb6abda2e7f.jpg"/><Relationship Id="rId28765fdb6abdb95c0" Type="http://schemas.openxmlformats.org/officeDocument/2006/relationships/image" Target="media/imgrId28765fdb6abdb95c0.jpg"/><Relationship Id="rId44705fdb6abdd3483" Type="http://schemas.openxmlformats.org/officeDocument/2006/relationships/image" Target="media/imgrId44705fdb6abdd3483.jpg"/><Relationship Id="rId36015fdb6abde9a4d" Type="http://schemas.openxmlformats.org/officeDocument/2006/relationships/image" Target="media/imgrId36015fdb6abde9a4d.jpg"/><Relationship Id="rId56635fdb6abe0bc68" Type="http://schemas.openxmlformats.org/officeDocument/2006/relationships/image" Target="media/imgrId56635fdb6abe0bc68.jpg"/><Relationship Id="rId94855fdb6abe2a0ee" Type="http://schemas.openxmlformats.org/officeDocument/2006/relationships/image" Target="media/imgrId94855fdb6abe2a0ee.jpg"/><Relationship Id="rId18455fdb6abe3cc27" Type="http://schemas.openxmlformats.org/officeDocument/2006/relationships/image" Target="media/imgrId18455fdb6abe3cc27.jpg"/><Relationship Id="rId62545fdb6abe560fd" Type="http://schemas.openxmlformats.org/officeDocument/2006/relationships/image" Target="media/imgrId62545fdb6abe560fd.jpg"/><Relationship Id="rId38775fdb6abe6d143" Type="http://schemas.openxmlformats.org/officeDocument/2006/relationships/image" Target="media/imgrId38775fdb6abe6d143.jpg"/><Relationship Id="rId42245fdb6abe7f0be" Type="http://schemas.openxmlformats.org/officeDocument/2006/relationships/image" Target="media/imgrId42245fdb6abe7f0be.jpg"/><Relationship Id="rId16095fdb6abe9403c" Type="http://schemas.openxmlformats.org/officeDocument/2006/relationships/image" Target="media/imgrId16095fdb6abe9403c.jpg"/><Relationship Id="rId99755fdb6abea8371" Type="http://schemas.openxmlformats.org/officeDocument/2006/relationships/image" Target="media/imgrId99755fdb6abea8371.jpg"/><Relationship Id="rId53725fdb6abebf6db" Type="http://schemas.openxmlformats.org/officeDocument/2006/relationships/image" Target="media/imgrId53725fdb6abebf6db.jpg"/><Relationship Id="rId21265fdb6abece0d3" Type="http://schemas.openxmlformats.org/officeDocument/2006/relationships/image" Target="media/imgrId21265fdb6abece0d3.jpg"/><Relationship Id="rId52195fdb6abee6fe7" Type="http://schemas.openxmlformats.org/officeDocument/2006/relationships/image" Target="media/imgrId52195fdb6abee6fe7.jpg"/><Relationship Id="rId52715fdb6abf066d6" Type="http://schemas.openxmlformats.org/officeDocument/2006/relationships/image" Target="media/imgrId52715fdb6abf066d6.jpg"/><Relationship Id="rId70725fdb6abf21a4b" Type="http://schemas.openxmlformats.org/officeDocument/2006/relationships/image" Target="media/imgrId70725fdb6abf21a4b.jpg"/><Relationship Id="rId71595fdb6abf3befc" Type="http://schemas.openxmlformats.org/officeDocument/2006/relationships/image" Target="media/imgrId71595fdb6abf3befc.jpg"/><Relationship Id="rId58045fdb6abf56eed" Type="http://schemas.openxmlformats.org/officeDocument/2006/relationships/image" Target="media/imgrId58045fdb6abf56eed.gif"/><Relationship Id="rId12695fdb6abf780a3" Type="http://schemas.openxmlformats.org/officeDocument/2006/relationships/image" Target="media/imgrId12695fdb6abf780a3.jpg"/><Relationship Id="rId83575fdb6abf853d4" Type="http://schemas.openxmlformats.org/officeDocument/2006/relationships/image" Target="media/imgrId83575fdb6abf853d4.jpg"/><Relationship Id="rId48115fdb6abfa09f6" Type="http://schemas.openxmlformats.org/officeDocument/2006/relationships/image" Target="media/imgrId48115fdb6abfa09f6.jpg"/><Relationship Id="rId37045fdb6abfb8be2" Type="http://schemas.openxmlformats.org/officeDocument/2006/relationships/image" Target="media/imgrId37045fdb6abfb8be2.jpg"/><Relationship Id="rId70165fdb6abfd83a8" Type="http://schemas.openxmlformats.org/officeDocument/2006/relationships/image" Target="media/imgrId70165fdb6abfd83a8.jpg"/><Relationship Id="rId99415fdb6abff1899" Type="http://schemas.openxmlformats.org/officeDocument/2006/relationships/image" Target="media/imgrId99415fdb6abff1899.jpg"/><Relationship Id="rId81955fdb6ac011764" Type="http://schemas.openxmlformats.org/officeDocument/2006/relationships/image" Target="media/imgrId81955fdb6ac011764.jpg"/><Relationship Id="rId19745fdb6ac024740" Type="http://schemas.openxmlformats.org/officeDocument/2006/relationships/image" Target="media/imgrId19745fdb6ac024740.jpg"/><Relationship Id="rId87145fdb6ac041185" Type="http://schemas.openxmlformats.org/officeDocument/2006/relationships/image" Target="media/imgrId87145fdb6ac041185.jpg"/><Relationship Id="rId28495fdb6ac058f7f" Type="http://schemas.openxmlformats.org/officeDocument/2006/relationships/image" Target="media/imgrId28495fdb6ac058f7f.jpg"/><Relationship Id="rId60695fdb6ac0751bb" Type="http://schemas.openxmlformats.org/officeDocument/2006/relationships/image" Target="media/imgrId60695fdb6ac0751bb.jpg"/><Relationship Id="rId20225fdb6ac09664b" Type="http://schemas.openxmlformats.org/officeDocument/2006/relationships/image" Target="media/imgrId20225fdb6ac09664b.jpg"/><Relationship Id="rId64155fdb6ac0b5eb5" Type="http://schemas.openxmlformats.org/officeDocument/2006/relationships/image" Target="media/imgrId64155fdb6ac0b5eb5.jpg"/><Relationship Id="rId90295fdb6ac0c7339" Type="http://schemas.openxmlformats.org/officeDocument/2006/relationships/image" Target="media/imgrId90295fdb6ac0c7339.gif"/><Relationship Id="rId11575fdb6ac0dda39" Type="http://schemas.openxmlformats.org/officeDocument/2006/relationships/image" Target="media/imgrId11575fdb6ac0dda39.jpg"/><Relationship Id="rId19735fdb6ac11ce8a" Type="http://schemas.openxmlformats.org/officeDocument/2006/relationships/image" Target="media/imgrId19735fdb6ac11ce8a.jpg"/><Relationship Id="rId58235fdb6ac12ed5b" Type="http://schemas.openxmlformats.org/officeDocument/2006/relationships/image" Target="media/imgrId58235fdb6ac12ed5b.jpg"/><Relationship Id="rId28625fdb6ac13f779" Type="http://schemas.openxmlformats.org/officeDocument/2006/relationships/image" Target="media/imgrId28625fdb6ac13f779.jpg"/><Relationship Id="rId46925fdb6ac15cc28" Type="http://schemas.openxmlformats.org/officeDocument/2006/relationships/image" Target="media/imgrId46925fdb6ac15cc28.jpg"/><Relationship Id="rId80375fdb6ac1758c5" Type="http://schemas.openxmlformats.org/officeDocument/2006/relationships/image" Target="media/imgrId80375fdb6ac1758c5.jpg"/><Relationship Id="rId63455fdb6ac187a2f" Type="http://schemas.openxmlformats.org/officeDocument/2006/relationships/image" Target="media/imgrId63455fdb6ac187a2f.gif"/><Relationship Id="rId35985fdb6ac19bb60" Type="http://schemas.openxmlformats.org/officeDocument/2006/relationships/image" Target="media/imgrId35985fdb6ac19bb60.jpg"/><Relationship Id="rId39445fdb6ac1b3692" Type="http://schemas.openxmlformats.org/officeDocument/2006/relationships/image" Target="media/imgrId39445fdb6ac1b3692.jpg"/><Relationship Id="rId73505fdb6ac1c4caf" Type="http://schemas.openxmlformats.org/officeDocument/2006/relationships/image" Target="media/imgrId73505fdb6ac1c4caf.jpg"/><Relationship Id="rId22725fdb6ac1d6b02" Type="http://schemas.openxmlformats.org/officeDocument/2006/relationships/image" Target="media/imgrId22725fdb6ac1d6b02.jpg"/><Relationship Id="rId66225fdb6ac1e65fe" Type="http://schemas.openxmlformats.org/officeDocument/2006/relationships/image" Target="media/imgrId66225fdb6ac1e65fe.gif"/><Relationship Id="rId42385fdb6ac20e298" Type="http://schemas.openxmlformats.org/officeDocument/2006/relationships/image" Target="media/imgrId42385fdb6ac20e298.jpg"/><Relationship Id="rId52425fdb6ac21f1e2" Type="http://schemas.openxmlformats.org/officeDocument/2006/relationships/image" Target="media/imgrId52425fdb6ac21f1e2.gif"/><Relationship Id="rId74235fdb6ac234089" Type="http://schemas.openxmlformats.org/officeDocument/2006/relationships/image" Target="media/imgrId74235fdb6ac234089.jpg"/><Relationship Id="rId15085fdb6ac24642b" Type="http://schemas.openxmlformats.org/officeDocument/2006/relationships/image" Target="media/imgrId15085fdb6ac24642b.gif"/><Relationship Id="rId32315fdb6ac26520a" Type="http://schemas.openxmlformats.org/officeDocument/2006/relationships/image" Target="media/imgrId32315fdb6ac26520a.jpg"/><Relationship Id="rId92295fdb6ac281a36" Type="http://schemas.openxmlformats.org/officeDocument/2006/relationships/image" Target="media/imgrId92295fdb6ac281a36.jpg"/><Relationship Id="rId16505fdb6ac2a1bb7" Type="http://schemas.openxmlformats.org/officeDocument/2006/relationships/image" Target="media/imgrId16505fdb6ac2a1bb7.jpg"/><Relationship Id="rId52115fdb6ac2b69cd" Type="http://schemas.openxmlformats.org/officeDocument/2006/relationships/image" Target="media/imgrId52115fdb6ac2b69cd.gif"/><Relationship Id="rId96835fdb6ac2d4cf5" Type="http://schemas.openxmlformats.org/officeDocument/2006/relationships/image" Target="media/imgrId96835fdb6ac2d4cf5.jpg"/><Relationship Id="rId23385fdb6ac2f27a9" Type="http://schemas.openxmlformats.org/officeDocument/2006/relationships/image" Target="media/imgrId23385fdb6ac2f27a9.jpg"/><Relationship Id="rId57785fdb6ac311172" Type="http://schemas.openxmlformats.org/officeDocument/2006/relationships/image" Target="media/imgrId57785fdb6ac311172.jpg"/><Relationship Id="rId34535fdb6ac329184" Type="http://schemas.openxmlformats.org/officeDocument/2006/relationships/image" Target="media/imgrId34535fdb6ac329184.jpg"/><Relationship Id="rId86095fdb6ac34b8fc" Type="http://schemas.openxmlformats.org/officeDocument/2006/relationships/image" Target="media/imgrId86095fdb6ac34b8fc.png"/><Relationship Id="rId56255fdb6ac373ac7" Type="http://schemas.openxmlformats.org/officeDocument/2006/relationships/image" Target="media/imgrId56255fdb6ac373ac7.png"/><Relationship Id="rId70195fdb6ac398ca4" Type="http://schemas.openxmlformats.org/officeDocument/2006/relationships/image" Target="media/imgrId70195fdb6ac398ca4.png"/><Relationship Id="rId33915fdb6ac3afa7f" Type="http://schemas.openxmlformats.org/officeDocument/2006/relationships/image" Target="media/imgrId33915fdb6ac3afa7f.jpg"/><Relationship Id="rId20785fdb6ac3bff48" Type="http://schemas.openxmlformats.org/officeDocument/2006/relationships/image" Target="media/imgrId20785fdb6ac3bff48.jpg"/><Relationship Id="rId88315fdb6ac3d78d0" Type="http://schemas.openxmlformats.org/officeDocument/2006/relationships/image" Target="media/imgrId88315fdb6ac3d78d0.jpg"/><Relationship Id="rId66375fdb6ac407246" Type="http://schemas.openxmlformats.org/officeDocument/2006/relationships/image" Target="media/imgrId66375fdb6ac407246.jpg"/><Relationship Id="rId98435fdb6ac42acc8" Type="http://schemas.openxmlformats.org/officeDocument/2006/relationships/image" Target="media/imgrId98435fdb6ac42acc8.jpg"/><Relationship Id="rId61325fdb6ac446a2c" Type="http://schemas.openxmlformats.org/officeDocument/2006/relationships/image" Target="media/imgrId61325fdb6ac446a2c.jpg"/><Relationship Id="rId68345fdb6ac45949e" Type="http://schemas.openxmlformats.org/officeDocument/2006/relationships/image" Target="media/imgrId68345fdb6ac45949e.gif"/><Relationship Id="rId15835fdb6ac46664d" Type="http://schemas.openxmlformats.org/officeDocument/2006/relationships/image" Target="media/imgrId15835fdb6ac46664d.jpg"/><Relationship Id="rId54045fdb6ac47ce0b" Type="http://schemas.openxmlformats.org/officeDocument/2006/relationships/image" Target="media/imgrId54045fdb6ac47ce0b.jpg"/><Relationship Id="rId26305fdb6ac48df51" Type="http://schemas.openxmlformats.org/officeDocument/2006/relationships/image" Target="media/imgrId26305fdb6ac48df51.gif"/><Relationship Id="rId98995fdb6ac4ac8b8" Type="http://schemas.openxmlformats.org/officeDocument/2006/relationships/image" Target="media/imgrId98995fdb6ac4ac8b8.jpg"/><Relationship Id="rId25605fdb6ac4bc9c5" Type="http://schemas.openxmlformats.org/officeDocument/2006/relationships/image" Target="media/imgrId25605fdb6ac4bc9c5.gif"/><Relationship Id="rId60965fdb6ac4d1f74" Type="http://schemas.openxmlformats.org/officeDocument/2006/relationships/image" Target="media/imgrId60965fdb6ac4d1f74.jpg"/><Relationship Id="rId95175fdb6ac4e9bac" Type="http://schemas.openxmlformats.org/officeDocument/2006/relationships/image" Target="media/imgrId95175fdb6ac4e9bac.jpg"/><Relationship Id="rId77935fdb6ac51136b" Type="http://schemas.openxmlformats.org/officeDocument/2006/relationships/image" Target="media/imgrId77935fdb6ac51136b.jpg"/><Relationship Id="rId64615fdb6ac525102" Type="http://schemas.openxmlformats.org/officeDocument/2006/relationships/image" Target="media/imgrId64615fdb6ac525102.jpg"/><Relationship Id="rId47455fdb6ac53b506" Type="http://schemas.openxmlformats.org/officeDocument/2006/relationships/image" Target="media/imgrId47455fdb6ac53b506.jpg"/><Relationship Id="rId73055fdb6ac54e36d" Type="http://schemas.openxmlformats.org/officeDocument/2006/relationships/image" Target="media/imgrId73055fdb6ac54e36d.jpg"/><Relationship Id="rId79085fdb6ac560ee1" Type="http://schemas.openxmlformats.org/officeDocument/2006/relationships/image" Target="media/imgrId79085fdb6ac560ee1.gif"/><Relationship Id="rId23085fdb6ac59380d" Type="http://schemas.openxmlformats.org/officeDocument/2006/relationships/image" Target="media/imgrId23085fdb6ac59380d.jpg"/><Relationship Id="rId61705fdb6ac5af25e" Type="http://schemas.openxmlformats.org/officeDocument/2006/relationships/image" Target="media/imgrId61705fdb6ac5af25e.jpg"/><Relationship Id="rId70565fdb6ac5c0b3b" Type="http://schemas.openxmlformats.org/officeDocument/2006/relationships/image" Target="media/imgrId70565fdb6ac5c0b3b.jpg"/><Relationship Id="rId37335fdb6ac5de22a" Type="http://schemas.openxmlformats.org/officeDocument/2006/relationships/image" Target="media/imgrId37335fdb6ac5de22a.jpg"/><Relationship Id="rId36675fdb6ac602262" Type="http://schemas.openxmlformats.org/officeDocument/2006/relationships/image" Target="media/imgrId36675fdb6ac602262.png"/><Relationship Id="rId56095fdb6ac61735b" Type="http://schemas.openxmlformats.org/officeDocument/2006/relationships/image" Target="media/imgrId56095fdb6ac61735b.png"/><Relationship Id="rId65145fdb6ac626f4c" Type="http://schemas.openxmlformats.org/officeDocument/2006/relationships/image" Target="media/imgrId65145fdb6ac626f4c.jpg"/><Relationship Id="rId37595fdb6ac646f46" Type="http://schemas.openxmlformats.org/officeDocument/2006/relationships/image" Target="media/imgrId37595fdb6ac646f46.jpg"/><Relationship Id="rId21805fdb6ac65b636" Type="http://schemas.openxmlformats.org/officeDocument/2006/relationships/image" Target="media/imgrId21805fdb6ac65b636.jpg"/><Relationship Id="rId67945fdb6ac66e377" Type="http://schemas.openxmlformats.org/officeDocument/2006/relationships/image" Target="media/imgrId67945fdb6ac66e377.jpg"/><Relationship Id="rId92395fdb6ac68b212" Type="http://schemas.openxmlformats.org/officeDocument/2006/relationships/image" Target="media/imgrId92395fdb6ac68b212.jpg"/><Relationship Id="rId20425fdb6ac69ef94" Type="http://schemas.openxmlformats.org/officeDocument/2006/relationships/image" Target="media/imgrId20425fdb6ac69ef94.jpg"/><Relationship Id="rId65695fdb6ac6bcd3c" Type="http://schemas.openxmlformats.org/officeDocument/2006/relationships/image" Target="media/imgrId65695fdb6ac6bcd3c.jpg"/><Relationship Id="rId79265fdb6ac6cc0b5" Type="http://schemas.openxmlformats.org/officeDocument/2006/relationships/image" Target="media/imgrId79265fdb6ac6cc0b5.jpg"/><Relationship Id="rId55945fdb6ac6eb698" Type="http://schemas.openxmlformats.org/officeDocument/2006/relationships/image" Target="media/imgrId55945fdb6ac6eb698.jpg"/><Relationship Id="rId44665fdb6ac726a3c" Type="http://schemas.openxmlformats.org/officeDocument/2006/relationships/image" Target="media/imgrId44665fdb6ac726a3c.jpg"/><Relationship Id="rId93125fdb6ac73cdbe" Type="http://schemas.openxmlformats.org/officeDocument/2006/relationships/image" Target="media/imgrId93125fdb6ac73cdbe.jpg"/><Relationship Id="rId82795fdb6ac75879d" Type="http://schemas.openxmlformats.org/officeDocument/2006/relationships/image" Target="media/imgrId82795fdb6ac75879d.jpg"/><Relationship Id="rId43515fdb6ac77854f" Type="http://schemas.openxmlformats.org/officeDocument/2006/relationships/image" Target="media/imgrId43515fdb6ac77854f.jpg"/><Relationship Id="rId32765fdb6ac789015" Type="http://schemas.openxmlformats.org/officeDocument/2006/relationships/image" Target="media/imgrId32765fdb6ac789015.jpg"/><Relationship Id="rId96345fdb6ac7a4b46" Type="http://schemas.openxmlformats.org/officeDocument/2006/relationships/image" Target="media/imgrId96345fdb6ac7a4b46.jpg"/><Relationship Id="rId37755fdb6ac7b60ec" Type="http://schemas.openxmlformats.org/officeDocument/2006/relationships/image" Target="media/imgrId37755fdb6ac7b60ec.jpg"/><Relationship Id="rId51815fdb6ac7ce13b" Type="http://schemas.openxmlformats.org/officeDocument/2006/relationships/image" Target="media/imgrId51815fdb6ac7ce13b.jpg"/><Relationship Id="rId50765fdb6ac7e3a73" Type="http://schemas.openxmlformats.org/officeDocument/2006/relationships/image" Target="media/imgrId50765fdb6ac7e3a73.jpg"/><Relationship Id="rId49005fdb6ac801936" Type="http://schemas.openxmlformats.org/officeDocument/2006/relationships/image" Target="media/imgrId49005fdb6ac801936.jpg"/><Relationship Id="rId40705fdb6ac816e44" Type="http://schemas.openxmlformats.org/officeDocument/2006/relationships/image" Target="media/imgrId40705fdb6ac816e44.jpg"/><Relationship Id="rId37195fdb6ac8284e6" Type="http://schemas.openxmlformats.org/officeDocument/2006/relationships/image" Target="media/imgrId37195fdb6ac8284e6.jpg"/><Relationship Id="rId81875fdb6ac841a2b" Type="http://schemas.openxmlformats.org/officeDocument/2006/relationships/image" Target="media/imgrId81875fdb6ac841a2b.jpg"/><Relationship Id="rId12495fdb6ac8557e0" Type="http://schemas.openxmlformats.org/officeDocument/2006/relationships/image" Target="media/imgrId12495fdb6ac8557e0.jpg"/><Relationship Id="rId71025fdb6ac865c8a" Type="http://schemas.openxmlformats.org/officeDocument/2006/relationships/image" Target="media/imgrId71025fdb6ac865c8a.jpg"/><Relationship Id="rId39325fdb6ac882e89" Type="http://schemas.openxmlformats.org/officeDocument/2006/relationships/image" Target="media/imgrId39325fdb6ac882e89.jpg"/><Relationship Id="rId25565fdb6ac897161" Type="http://schemas.openxmlformats.org/officeDocument/2006/relationships/image" Target="media/imgrId25565fdb6ac897161.jpg"/><Relationship Id="rId27775fdb6ac8a9a72" Type="http://schemas.openxmlformats.org/officeDocument/2006/relationships/image" Target="media/imgrId27775fdb6ac8a9a72.jpg"/><Relationship Id="rId38475fdb6ac8c68f8" Type="http://schemas.openxmlformats.org/officeDocument/2006/relationships/image" Target="media/imgrId38475fdb6ac8c68f8.jpg"/><Relationship Id="rId45495fdb6ac8da462" Type="http://schemas.openxmlformats.org/officeDocument/2006/relationships/image" Target="media/imgrId45495fdb6ac8da462.jpg"/><Relationship Id="rId96085fdb6ac900e54" Type="http://schemas.openxmlformats.org/officeDocument/2006/relationships/image" Target="media/imgrId96085fdb6ac900e54.jpg"/><Relationship Id="rId88935fdb6ac913593" Type="http://schemas.openxmlformats.org/officeDocument/2006/relationships/image" Target="media/imgrId88935fdb6ac913593.jpg"/><Relationship Id="rId44025fdb6ac92a29e" Type="http://schemas.openxmlformats.org/officeDocument/2006/relationships/image" Target="media/imgrId44025fdb6ac92a29e.jpg"/><Relationship Id="rId79075fdb6ac941151" Type="http://schemas.openxmlformats.org/officeDocument/2006/relationships/image" Target="media/imgrId79075fdb6ac941151.jpg"/><Relationship Id="rId57785fdb6ac94efcd" Type="http://schemas.openxmlformats.org/officeDocument/2006/relationships/image" Target="media/imgrId57785fdb6ac94efcd.jpg"/><Relationship Id="rId12745fdb6ac96bffd" Type="http://schemas.openxmlformats.org/officeDocument/2006/relationships/image" Target="media/imgrId12745fdb6ac96bffd.jpg"/><Relationship Id="rId44385fdb6ac97e7d0" Type="http://schemas.openxmlformats.org/officeDocument/2006/relationships/image" Target="media/imgrId44385fdb6ac97e7d0.jpg"/><Relationship Id="rId13925fdb6ac99a8c7" Type="http://schemas.openxmlformats.org/officeDocument/2006/relationships/image" Target="media/imgrId13925fdb6ac99a8c7.jpg"/><Relationship Id="rId14285fdb6ac9ba1d2" Type="http://schemas.openxmlformats.org/officeDocument/2006/relationships/image" Target="media/imgrId14285fdb6ac9ba1d2.png"/><Relationship Id="rId53545fdb6ac9d1178" Type="http://schemas.openxmlformats.org/officeDocument/2006/relationships/image" Target="media/imgrId53545fdb6ac9d1178.png"/><Relationship Id="rId24025fdb6ac9ed6f7" Type="http://schemas.openxmlformats.org/officeDocument/2006/relationships/image" Target="media/imgrId24025fdb6ac9ed6f7.png"/><Relationship Id="rId98615fdb6aca0e180" Type="http://schemas.openxmlformats.org/officeDocument/2006/relationships/image" Target="media/imgrId98615fdb6aca0e180.jpg"/><Relationship Id="rId37805fdb6aca1f25f" Type="http://schemas.openxmlformats.org/officeDocument/2006/relationships/image" Target="media/imgrId37805fdb6aca1f25f.jpg"/><Relationship Id="rId64435fdb6aca34139" Type="http://schemas.openxmlformats.org/officeDocument/2006/relationships/image" Target="media/imgrId64435fdb6aca34139.jpg"/><Relationship Id="rId84015fdb6aca4672e" Type="http://schemas.openxmlformats.org/officeDocument/2006/relationships/image" Target="media/imgrId84015fdb6aca4672e.jpg"/><Relationship Id="rId78745fdb6aca5e457" Type="http://schemas.openxmlformats.org/officeDocument/2006/relationships/image" Target="media/imgrId78745fdb6aca5e457.jpg"/><Relationship Id="rId64105fdb6aca7aeae" Type="http://schemas.openxmlformats.org/officeDocument/2006/relationships/image" Target="media/imgrId64105fdb6aca7aeae.jpg"/><Relationship Id="rId81495fdb6acaa1855" Type="http://schemas.openxmlformats.org/officeDocument/2006/relationships/image" Target="media/imgrId81495fdb6acaa1855.png"/><Relationship Id="rId70105fdb6acabdccb" Type="http://schemas.openxmlformats.org/officeDocument/2006/relationships/image" Target="media/imgrId70105fdb6acabdccb.jpg"/><Relationship Id="rId54475fdb6acad55f6" Type="http://schemas.openxmlformats.org/officeDocument/2006/relationships/image" Target="media/imgrId54475fdb6acad55f6.jpg"/><Relationship Id="rId50615fdb6acae51fa" Type="http://schemas.openxmlformats.org/officeDocument/2006/relationships/image" Target="media/imgrId50615fdb6acae51fa.jpg"/><Relationship Id="rId56045fdb6acb00871" Type="http://schemas.openxmlformats.org/officeDocument/2006/relationships/image" Target="media/imgrId56045fdb6acb00871.jpg"/><Relationship Id="rId69875fdb6acb0f07a" Type="http://schemas.openxmlformats.org/officeDocument/2006/relationships/image" Target="media/imgrId69875fdb6acb0f07a.jpg"/><Relationship Id="rId64245fdb6acb2767b" Type="http://schemas.openxmlformats.org/officeDocument/2006/relationships/image" Target="media/imgrId64245fdb6acb2767b.jpg"/><Relationship Id="rId71925fdb6acb418f0" Type="http://schemas.openxmlformats.org/officeDocument/2006/relationships/image" Target="media/imgrId71925fdb6acb418f0.jpg"/><Relationship Id="rId71475fdb6acb72ef2" Type="http://schemas.openxmlformats.org/officeDocument/2006/relationships/image" Target="media/imgrId71475fdb6acb72ef2.jpg"/><Relationship Id="rId61695fdb6acb8523e" Type="http://schemas.openxmlformats.org/officeDocument/2006/relationships/image" Target="media/imgrId61695fdb6acb8523e.jpg"/><Relationship Id="rId68005fdb6acb99313" Type="http://schemas.openxmlformats.org/officeDocument/2006/relationships/image" Target="media/imgrId68005fdb6acb99313.jpg"/><Relationship Id="rId12655fdb6acbaaecd" Type="http://schemas.openxmlformats.org/officeDocument/2006/relationships/image" Target="media/imgrId12655fdb6acbaaecd.jpg"/><Relationship Id="rId79105fdb6acbc065c" Type="http://schemas.openxmlformats.org/officeDocument/2006/relationships/image" Target="media/imgrId79105fdb6acbc065c.jpg"/><Relationship Id="rId50685fdb6acbdb057" Type="http://schemas.openxmlformats.org/officeDocument/2006/relationships/image" Target="media/imgrId50685fdb6acbdb057.jpg"/><Relationship Id="rId53045fdb6acbf0538" Type="http://schemas.openxmlformats.org/officeDocument/2006/relationships/image" Target="media/imgrId53045fdb6acbf0538.jpg"/><Relationship Id="rId48315fdb6acc0f529" Type="http://schemas.openxmlformats.org/officeDocument/2006/relationships/image" Target="media/imgrId48315fdb6acc0f529.jpg"/><Relationship Id="rId83345fdb6acc26988" Type="http://schemas.openxmlformats.org/officeDocument/2006/relationships/image" Target="media/imgrId83345fdb6acc26988.jpg"/><Relationship Id="rId59845fdb6acc402f6" Type="http://schemas.openxmlformats.org/officeDocument/2006/relationships/image" Target="media/imgrId59845fdb6acc402f6.jpg"/><Relationship Id="rId54055fdb6acc58115" Type="http://schemas.openxmlformats.org/officeDocument/2006/relationships/image" Target="media/imgrId54055fdb6acc58115.jpg"/><Relationship Id="rId82465fdb6acc6dddf" Type="http://schemas.openxmlformats.org/officeDocument/2006/relationships/image" Target="media/imgrId82465fdb6acc6dddf.png"/><Relationship Id="rId47435fdb6acc7f20a" Type="http://schemas.openxmlformats.org/officeDocument/2006/relationships/image" Target="media/imgrId47435fdb6acc7f20a.jpg"/><Relationship Id="rId55645fdb6acc98947" Type="http://schemas.openxmlformats.org/officeDocument/2006/relationships/image" Target="media/imgrId55645fdb6acc98947.jpg"/><Relationship Id="rId39855fdb6accacca8" Type="http://schemas.openxmlformats.org/officeDocument/2006/relationships/image" Target="media/imgrId39855fdb6accacca8.jpg"/><Relationship Id="rId93465fdb6accbee46" Type="http://schemas.openxmlformats.org/officeDocument/2006/relationships/image" Target="media/imgrId93465fdb6accbee46.jpg"/><Relationship Id="rId71315fdb6accd5bac" Type="http://schemas.openxmlformats.org/officeDocument/2006/relationships/image" Target="media/imgrId71315fdb6accd5bac.jpg"/><Relationship Id="rId40925fdb6acce9d7e" Type="http://schemas.openxmlformats.org/officeDocument/2006/relationships/image" Target="media/imgrId40925fdb6acce9d7e.jpg"/><Relationship Id="rId28565fdb6acd0ad78" Type="http://schemas.openxmlformats.org/officeDocument/2006/relationships/image" Target="media/imgrId28565fdb6acd0ad78.jpg"/><Relationship Id="rId54555fdb6acd264d2" Type="http://schemas.openxmlformats.org/officeDocument/2006/relationships/image" Target="media/imgrId54555fdb6acd264d2.jpg"/><Relationship Id="rId52945fdb6acd409b2" Type="http://schemas.openxmlformats.org/officeDocument/2006/relationships/image" Target="media/imgrId52945fdb6acd409b2.jpg"/><Relationship Id="rId64205fdb6acd54438" Type="http://schemas.openxmlformats.org/officeDocument/2006/relationships/image" Target="media/imgrId64205fdb6acd54438.jpg"/><Relationship Id="rId70285fdb6acd6d641" Type="http://schemas.openxmlformats.org/officeDocument/2006/relationships/image" Target="media/imgrId70285fdb6acd6d641.jpg"/><Relationship Id="rId88155fdb6acd80750" Type="http://schemas.openxmlformats.org/officeDocument/2006/relationships/image" Target="media/imgrId88155fdb6acd80750.jpg"/><Relationship Id="rId22375fdb6acd8eda8" Type="http://schemas.openxmlformats.org/officeDocument/2006/relationships/image" Target="media/imgrId22375fdb6acd8eda8.jpg"/><Relationship Id="rId32565fdb6acda7217" Type="http://schemas.openxmlformats.org/officeDocument/2006/relationships/image" Target="media/imgrId32565fdb6acda7217.jpg"/><Relationship Id="rId46315fdb6acdc0554" Type="http://schemas.openxmlformats.org/officeDocument/2006/relationships/image" Target="media/imgrId46315fdb6acdc0554.jpg"/><Relationship Id="rId44315fdb6acdd6193" Type="http://schemas.openxmlformats.org/officeDocument/2006/relationships/image" Target="media/imgrId44315fdb6acdd6193.jpg"/><Relationship Id="rId17915fdb6acdec98a" Type="http://schemas.openxmlformats.org/officeDocument/2006/relationships/image" Target="media/imgrId17915fdb6acdec98a.jpg"/><Relationship Id="rId86435fdb6ace0e0df" Type="http://schemas.openxmlformats.org/officeDocument/2006/relationships/image" Target="media/imgrId86435fdb6ace0e0df.jpg"/><Relationship Id="rId75785fdb6ace27ea9" Type="http://schemas.openxmlformats.org/officeDocument/2006/relationships/image" Target="media/imgrId75785fdb6ace27ea9.jpg"/><Relationship Id="rId37475fdb6ace43d5f" Type="http://schemas.openxmlformats.org/officeDocument/2006/relationships/image" Target="media/imgrId37475fdb6ace43d5f.jpg"/><Relationship Id="rId31115fdb6ace5f23a" Type="http://schemas.openxmlformats.org/officeDocument/2006/relationships/image" Target="media/imgrId31115fdb6ace5f23a.jpg"/><Relationship Id="rId74195fdb6ace77d78" Type="http://schemas.openxmlformats.org/officeDocument/2006/relationships/image" Target="media/imgrId74195fdb6ace77d78.jpg"/><Relationship Id="rId18295fdb6ace8b686" Type="http://schemas.openxmlformats.org/officeDocument/2006/relationships/image" Target="media/imgrId18295fdb6ace8b686.jpg"/><Relationship Id="rId33425fdb6ace9d974" Type="http://schemas.openxmlformats.org/officeDocument/2006/relationships/image" Target="media/imgrId33425fdb6ace9d974.jpg"/><Relationship Id="rId83055fdb6aceb7dfa" Type="http://schemas.openxmlformats.org/officeDocument/2006/relationships/image" Target="media/imgrId83055fdb6aceb7dfa.jpg"/><Relationship Id="rId66405fdb6acecd9a6" Type="http://schemas.openxmlformats.org/officeDocument/2006/relationships/image" Target="media/imgrId66405fdb6acecd9a6.jpg"/><Relationship Id="rId20015fdb6acee9b53" Type="http://schemas.openxmlformats.org/officeDocument/2006/relationships/image" Target="media/imgrId20015fdb6acee9b53.jpg"/><Relationship Id="rId22275fdb6acf0a114" Type="http://schemas.openxmlformats.org/officeDocument/2006/relationships/image" Target="media/imgrId22275fdb6acf0a114.jpg"/><Relationship Id="rId94465fdb6acf1d8d2" Type="http://schemas.openxmlformats.org/officeDocument/2006/relationships/image" Target="media/imgrId94465fdb6acf1d8d2.jpg"/><Relationship Id="rId78395fdb6acf3072e" Type="http://schemas.openxmlformats.org/officeDocument/2006/relationships/image" Target="media/imgrId78395fdb6acf3072e.jpg"/><Relationship Id="rId97165fdb6acf46a1c" Type="http://schemas.openxmlformats.org/officeDocument/2006/relationships/image" Target="media/imgrId97165fdb6acf46a1c.jpg"/><Relationship Id="rId66435fdb6acf59e5e" Type="http://schemas.openxmlformats.org/officeDocument/2006/relationships/image" Target="media/imgrId66435fdb6acf59e5e.jpg"/><Relationship Id="rId53225fdb6acf731e9" Type="http://schemas.openxmlformats.org/officeDocument/2006/relationships/image" Target="media/imgrId53225fdb6acf731e9.jpg"/><Relationship Id="rId29565fdb6acf8791f" Type="http://schemas.openxmlformats.org/officeDocument/2006/relationships/image" Target="media/imgrId29565fdb6acf8791f.jpg"/><Relationship Id="rId55175fdb6acf99451" Type="http://schemas.openxmlformats.org/officeDocument/2006/relationships/image" Target="media/imgrId55175fdb6acf99451.jpg"/><Relationship Id="rId63665fdb6acfb373b" Type="http://schemas.openxmlformats.org/officeDocument/2006/relationships/image" Target="media/imgrId63665fdb6acfb373b.jpg"/><Relationship Id="rId25335fdb6acfcb845" Type="http://schemas.openxmlformats.org/officeDocument/2006/relationships/image" Target="media/imgrId25335fdb6acfcb845.jpg"/><Relationship Id="rId62755fdb6acfe6d80" Type="http://schemas.openxmlformats.org/officeDocument/2006/relationships/image" Target="media/imgrId62755fdb6acfe6d80.jpg"/><Relationship Id="rId28765fdb6ad00b05f" Type="http://schemas.openxmlformats.org/officeDocument/2006/relationships/image" Target="media/imgrId28765fdb6ad00b05f.jpg"/><Relationship Id="rId81085fdb6ad01c59d" Type="http://schemas.openxmlformats.org/officeDocument/2006/relationships/image" Target="media/imgrId81085fdb6ad01c59d.jpg"/><Relationship Id="rId92715fdb6ad02f3f0" Type="http://schemas.openxmlformats.org/officeDocument/2006/relationships/image" Target="media/imgrId92715fdb6ad02f3f0.jpg"/><Relationship Id="rId98795fdb6ad043d19" Type="http://schemas.openxmlformats.org/officeDocument/2006/relationships/image" Target="media/imgrId98795fdb6ad043d19.jpg"/><Relationship Id="rId18645fdb6ad05f680" Type="http://schemas.openxmlformats.org/officeDocument/2006/relationships/image" Target="media/imgrId18645fdb6ad05f680.jpg"/><Relationship Id="rId59335fdb6ad06ffe2" Type="http://schemas.openxmlformats.org/officeDocument/2006/relationships/image" Target="media/imgrId59335fdb6ad06ffe2.jpg"/><Relationship Id="rId90185fdb6ad084840" Type="http://schemas.openxmlformats.org/officeDocument/2006/relationships/image" Target="media/imgrId90185fdb6ad084840.jpg"/><Relationship Id="rId81485fdb6ad0979df" Type="http://schemas.openxmlformats.org/officeDocument/2006/relationships/image" Target="media/imgrId81485fdb6ad0979df.gif"/><Relationship Id="rId36455fdb6ad0b5bd6" Type="http://schemas.openxmlformats.org/officeDocument/2006/relationships/image" Target="media/imgrId36455fdb6ad0b5bd6.jpg"/><Relationship Id="rId60955fdb6ad0ce5c7" Type="http://schemas.openxmlformats.org/officeDocument/2006/relationships/image" Target="media/imgrId60955fdb6ad0ce5c7.jpg"/><Relationship Id="rId73595fdb6ad0e5fab" Type="http://schemas.openxmlformats.org/officeDocument/2006/relationships/image" Target="media/imgrId73595fdb6ad0e5fab.jpg"/><Relationship Id="rId60375fdb6ad10b760" Type="http://schemas.openxmlformats.org/officeDocument/2006/relationships/image" Target="media/imgrId60375fdb6ad10b760.jpg"/><Relationship Id="rId77335fdb6ad123acf" Type="http://schemas.openxmlformats.org/officeDocument/2006/relationships/image" Target="media/imgrId77335fdb6ad123acf.jpg"/><Relationship Id="rId99265fdb6ad13c89b" Type="http://schemas.openxmlformats.org/officeDocument/2006/relationships/image" Target="media/imgrId99265fdb6ad13c89b.jpg"/><Relationship Id="rId99595fdb6ad1587f4" Type="http://schemas.openxmlformats.org/officeDocument/2006/relationships/image" Target="media/imgrId99595fdb6ad1587f4.jpg"/><Relationship Id="rId99315fdb6ad16c582" Type="http://schemas.openxmlformats.org/officeDocument/2006/relationships/image" Target="media/imgrId99315fdb6ad16c582.jpg"/><Relationship Id="rId44025fdb6ad1838d1" Type="http://schemas.openxmlformats.org/officeDocument/2006/relationships/image" Target="media/imgrId44025fdb6ad1838d1.jpg"/><Relationship Id="rId99495fdb6ad193e0f" Type="http://schemas.openxmlformats.org/officeDocument/2006/relationships/image" Target="media/imgrId99495fdb6ad193e0f.jpg"/><Relationship Id="rId56305fdb6ad1ab306" Type="http://schemas.openxmlformats.org/officeDocument/2006/relationships/image" Target="media/imgrId56305fdb6ad1ab306.jpg"/><Relationship Id="rId94705fdb6ad1c3c52" Type="http://schemas.openxmlformats.org/officeDocument/2006/relationships/image" Target="media/imgrId94705fdb6ad1c3c52.jpg"/><Relationship Id="rId94415fdb6ad1f174d" Type="http://schemas.openxmlformats.org/officeDocument/2006/relationships/image" Target="media/imgrId94415fdb6ad1f174d.jpg"/><Relationship Id="rId47705fdb6ad20e2c2" Type="http://schemas.openxmlformats.org/officeDocument/2006/relationships/image" Target="media/imgrId47705fdb6ad20e2c2.jpg"/><Relationship Id="rId35095fdb6ad221deb" Type="http://schemas.openxmlformats.org/officeDocument/2006/relationships/image" Target="media/imgrId35095fdb6ad221deb.jpg"/><Relationship Id="rId41015fdb6ad231a93" Type="http://schemas.openxmlformats.org/officeDocument/2006/relationships/image" Target="media/imgrId41015fdb6ad231a93.jpg"/><Relationship Id="rId78645fdb6ad24f42d" Type="http://schemas.openxmlformats.org/officeDocument/2006/relationships/image" Target="media/imgrId78645fdb6ad24f42d.jpg"/><Relationship Id="rId77345fdb6ad275e7f" Type="http://schemas.openxmlformats.org/officeDocument/2006/relationships/image" Target="media/imgrId77345fdb6ad275e7f.jpg"/><Relationship Id="rId56855fdb6ad285733" Type="http://schemas.openxmlformats.org/officeDocument/2006/relationships/image" Target="media/imgrId56855fdb6ad285733.jpg"/><Relationship Id="rId55095fdb6ad2a1c70" Type="http://schemas.openxmlformats.org/officeDocument/2006/relationships/image" Target="media/imgrId55095fdb6ad2a1c70.jpg"/><Relationship Id="rId31125fdb6ad2b82ac" Type="http://schemas.openxmlformats.org/officeDocument/2006/relationships/image" Target="media/imgrId31125fdb6ad2b82ac.jpg"/><Relationship Id="rId25675fdb6ad2c8b3e" Type="http://schemas.openxmlformats.org/officeDocument/2006/relationships/image" Target="media/imgrId25675fdb6ad2c8b3e.jpg"/><Relationship Id="rId33365fdb6ad2dc06c" Type="http://schemas.openxmlformats.org/officeDocument/2006/relationships/image" Target="media/imgrId33365fdb6ad2dc06c.jpg"/><Relationship Id="rId94925fdb6ad301f06" Type="http://schemas.openxmlformats.org/officeDocument/2006/relationships/image" Target="media/imgrId94925fdb6ad301f06.jpg"/><Relationship Id="rId81965fdb6ad316a96" Type="http://schemas.openxmlformats.org/officeDocument/2006/relationships/image" Target="media/imgrId81965fdb6ad316a96.jpg"/><Relationship Id="rId44495fdb6ad32e882" Type="http://schemas.openxmlformats.org/officeDocument/2006/relationships/image" Target="media/imgrId44495fdb6ad32e882.jpg"/><Relationship Id="rId11025fdb6ad34451a" Type="http://schemas.openxmlformats.org/officeDocument/2006/relationships/image" Target="media/imgrId11025fdb6ad34451a.jpg"/><Relationship Id="rId75495fdb6ad35e912" Type="http://schemas.openxmlformats.org/officeDocument/2006/relationships/image" Target="media/imgrId75495fdb6ad35e912.jpg"/><Relationship Id="rId10105fdb6ad376136" Type="http://schemas.openxmlformats.org/officeDocument/2006/relationships/image" Target="media/imgrId10105fdb6ad376136.jpg"/><Relationship Id="rId27625fdb6ad3896c3" Type="http://schemas.openxmlformats.org/officeDocument/2006/relationships/image" Target="media/imgrId27625fdb6ad3896c3.jpg"/><Relationship Id="rId96455fdb6ad39f33b" Type="http://schemas.openxmlformats.org/officeDocument/2006/relationships/image" Target="media/imgrId96455fdb6ad39f33b.jpg"/><Relationship Id="rId27915fdb6ad3b6634" Type="http://schemas.openxmlformats.org/officeDocument/2006/relationships/image" Target="media/imgrId27915fdb6ad3b6634.jpg"/><Relationship Id="rId13595fdb6ad3cc073" Type="http://schemas.openxmlformats.org/officeDocument/2006/relationships/image" Target="media/imgrId13595fdb6ad3cc073.jpg"/><Relationship Id="rId82975fdb6ad3dfd75" Type="http://schemas.openxmlformats.org/officeDocument/2006/relationships/image" Target="media/imgrId82975fdb6ad3dfd75.jpg"/><Relationship Id="rId97145fdb6ad3f006e" Type="http://schemas.openxmlformats.org/officeDocument/2006/relationships/image" Target="media/imgrId97145fdb6ad3f006e.jpg"/><Relationship Id="rId40135fdb6ad411baa" Type="http://schemas.openxmlformats.org/officeDocument/2006/relationships/image" Target="media/imgrId40135fdb6ad411baa.jpg"/><Relationship Id="rId17845fdb6ad427fed" Type="http://schemas.openxmlformats.org/officeDocument/2006/relationships/image" Target="media/imgrId17845fdb6ad427fed.jpg"/><Relationship Id="rId21655fdb6ad43f004" Type="http://schemas.openxmlformats.org/officeDocument/2006/relationships/image" Target="media/imgrId21655fdb6ad43f004.jpg"/><Relationship Id="rId49085fdb6ad452d6c" Type="http://schemas.openxmlformats.org/officeDocument/2006/relationships/image" Target="media/imgrId49085fdb6ad452d6c.jpg"/><Relationship Id="rId52605fdb6ad4691f2" Type="http://schemas.openxmlformats.org/officeDocument/2006/relationships/image" Target="media/imgrId52605fdb6ad4691f2.jpg"/><Relationship Id="rId24805fdb6ad47e9f7" Type="http://schemas.openxmlformats.org/officeDocument/2006/relationships/image" Target="media/imgrId24805fdb6ad47e9f7.jpg"/><Relationship Id="rId38365fdb6ad48eb24" Type="http://schemas.openxmlformats.org/officeDocument/2006/relationships/image" Target="media/imgrId38365fdb6ad48eb24.jpg"/><Relationship Id="rId52785fdb6ad4a189a" Type="http://schemas.openxmlformats.org/officeDocument/2006/relationships/image" Target="media/imgrId52785fdb6ad4a189a.jpg"/><Relationship Id="rId69515fdb6ad4b2810" Type="http://schemas.openxmlformats.org/officeDocument/2006/relationships/image" Target="media/imgrId69515fdb6ad4b2810.jpg"/><Relationship Id="rId99085fdb6ad4c6d43" Type="http://schemas.openxmlformats.org/officeDocument/2006/relationships/image" Target="media/imgrId99085fdb6ad4c6d43.jpg"/><Relationship Id="rId98875fdb6ad4da2f4" Type="http://schemas.openxmlformats.org/officeDocument/2006/relationships/image" Target="media/imgrId98875fdb6ad4da2f4.jpg"/><Relationship Id="rId58165fdb6ad4f0812" Type="http://schemas.openxmlformats.org/officeDocument/2006/relationships/image" Target="media/imgrId58165fdb6ad4f0812.jpg"/><Relationship Id="rId82415fdb6ad50c1df" Type="http://schemas.openxmlformats.org/officeDocument/2006/relationships/image" Target="media/imgrId82415fdb6ad50c1df.jpg"/><Relationship Id="rId33215fdb6ad520602" Type="http://schemas.openxmlformats.org/officeDocument/2006/relationships/image" Target="media/imgrId33215fdb6ad520602.jpg"/><Relationship Id="rId13045fdb6ad5324b3" Type="http://schemas.openxmlformats.org/officeDocument/2006/relationships/image" Target="media/imgrId13045fdb6ad5324b3.jpg"/><Relationship Id="rId66915fdb6ad547154" Type="http://schemas.openxmlformats.org/officeDocument/2006/relationships/image" Target="media/imgrId66915fdb6ad547154.jpg"/><Relationship Id="rId62345fdb6ad55b12e" Type="http://schemas.openxmlformats.org/officeDocument/2006/relationships/image" Target="media/imgrId62345fdb6ad55b12e.jpg"/><Relationship Id="rId46645fdb6ad571d62" Type="http://schemas.openxmlformats.org/officeDocument/2006/relationships/image" Target="media/imgrId46645fdb6ad571d62.jpg"/><Relationship Id="rId43135fdb6ad586104" Type="http://schemas.openxmlformats.org/officeDocument/2006/relationships/image" Target="media/imgrId43135fdb6ad586104.jpg"/><Relationship Id="rId35515fdb6ad599f2a" Type="http://schemas.openxmlformats.org/officeDocument/2006/relationships/image" Target="media/imgrId35515fdb6ad599f2a.jpg"/><Relationship Id="rId34615fdb6ad5ae440" Type="http://schemas.openxmlformats.org/officeDocument/2006/relationships/image" Target="media/imgrId34615fdb6ad5ae440.jpg"/><Relationship Id="rId11545fdb6ad5c524a" Type="http://schemas.openxmlformats.org/officeDocument/2006/relationships/image" Target="media/imgrId11545fdb6ad5c524a.jpg"/><Relationship Id="rId59885fdb6ad5d8132" Type="http://schemas.openxmlformats.org/officeDocument/2006/relationships/image" Target="media/imgrId59885fdb6ad5d8132.jpg"/><Relationship Id="rId63405fdb6ad5ef1a0" Type="http://schemas.openxmlformats.org/officeDocument/2006/relationships/image" Target="media/imgrId63405fdb6ad5ef1a0.jpg"/><Relationship Id="rId26155fdb6ad60f74d" Type="http://schemas.openxmlformats.org/officeDocument/2006/relationships/image" Target="media/imgrId26155fdb6ad60f74d.jpg"/><Relationship Id="rId51015fdb6ad62596d" Type="http://schemas.openxmlformats.org/officeDocument/2006/relationships/image" Target="media/imgrId51015fdb6ad62596d.jpg"/><Relationship Id="rId27095fdb6ad64484b" Type="http://schemas.openxmlformats.org/officeDocument/2006/relationships/image" Target="media/imgrId27095fdb6ad64484b.jpg"/><Relationship Id="rId34415fdb6ad657d1f" Type="http://schemas.openxmlformats.org/officeDocument/2006/relationships/image" Target="media/imgrId34415fdb6ad657d1f.jpg"/><Relationship Id="rId76545fdb6ad66a7e0" Type="http://schemas.openxmlformats.org/officeDocument/2006/relationships/image" Target="media/imgrId76545fdb6ad66a7e0.jpg"/><Relationship Id="rId74395fdb6ad6850d4" Type="http://schemas.openxmlformats.org/officeDocument/2006/relationships/image" Target="media/imgrId74395fdb6ad6850d4.jpg"/><Relationship Id="rId35735fdb6ad698dc8" Type="http://schemas.openxmlformats.org/officeDocument/2006/relationships/image" Target="media/imgrId35735fdb6ad698dc8.jpg"/><Relationship Id="rId78345fdb6ad6b1b3a" Type="http://schemas.openxmlformats.org/officeDocument/2006/relationships/image" Target="media/imgrId78345fdb6ad6b1b3a.jpg"/><Relationship Id="rId48455fdb6ad6cd9bb" Type="http://schemas.openxmlformats.org/officeDocument/2006/relationships/image" Target="media/imgrId48455fdb6ad6cd9bb.jpg"/><Relationship Id="rId40105fdb6ad6e866b" Type="http://schemas.openxmlformats.org/officeDocument/2006/relationships/image" Target="media/imgrId40105fdb6ad6e866b.jpg"/><Relationship Id="rId74855fdb6ad705ec5" Type="http://schemas.openxmlformats.org/officeDocument/2006/relationships/image" Target="media/imgrId74855fdb6ad705ec5.jpg"/><Relationship Id="rId19535fdb6ad71a84c" Type="http://schemas.openxmlformats.org/officeDocument/2006/relationships/image" Target="media/imgrId19535fdb6ad71a84c.jpg"/><Relationship Id="rId61875fdb6ad731712" Type="http://schemas.openxmlformats.org/officeDocument/2006/relationships/image" Target="media/imgrId61875fdb6ad731712.jpg"/><Relationship Id="rId81495fdb6ad740f72" Type="http://schemas.openxmlformats.org/officeDocument/2006/relationships/image" Target="media/imgrId81495fdb6ad740f72.jpg"/><Relationship Id="rId25745fdb6ad752f05" Type="http://schemas.openxmlformats.org/officeDocument/2006/relationships/image" Target="media/imgrId25745fdb6ad752f05.jpg"/><Relationship Id="rId64565fdb6ad769bf4" Type="http://schemas.openxmlformats.org/officeDocument/2006/relationships/image" Target="media/imgrId64565fdb6ad769bf4.jpg"/><Relationship Id="rId82055fdb6ad77a32a" Type="http://schemas.openxmlformats.org/officeDocument/2006/relationships/image" Target="media/imgrId82055fdb6ad77a32a.jpg"/><Relationship Id="rId81925fdb6ad792d44" Type="http://schemas.openxmlformats.org/officeDocument/2006/relationships/image" Target="media/imgrId81925fdb6ad792d44.jpg"/><Relationship Id="rId91195fdb6ad7abd89" Type="http://schemas.openxmlformats.org/officeDocument/2006/relationships/image" Target="media/imgrId91195fdb6ad7abd89.jpg"/><Relationship Id="rId84855fdb6ad7bf38e" Type="http://schemas.openxmlformats.org/officeDocument/2006/relationships/image" Target="media/imgrId84855fdb6ad7bf38e.jpg"/><Relationship Id="rId33985fdb6ad7d3e53" Type="http://schemas.openxmlformats.org/officeDocument/2006/relationships/image" Target="media/imgrId33985fdb6ad7d3e53.jpg"/><Relationship Id="rId28865fdb6ad7e650f" Type="http://schemas.openxmlformats.org/officeDocument/2006/relationships/image" Target="media/imgrId28865fdb6ad7e650f.jpg"/><Relationship Id="rId88445fdb6ad807550" Type="http://schemas.openxmlformats.org/officeDocument/2006/relationships/image" Target="media/imgrId88445fdb6ad807550.jpg"/><Relationship Id="rId11615fdb6ad81fa12" Type="http://schemas.openxmlformats.org/officeDocument/2006/relationships/image" Target="media/imgrId11615fdb6ad81fa12.jpg"/><Relationship Id="rId74025fdb6ad831012" Type="http://schemas.openxmlformats.org/officeDocument/2006/relationships/image" Target="media/imgrId74025fdb6ad831012.jpg"/><Relationship Id="rId70275fdb6ad842fc7" Type="http://schemas.openxmlformats.org/officeDocument/2006/relationships/image" Target="media/imgrId70275fdb6ad842fc7.jpg"/><Relationship Id="rId73035fdb6ad84f7d1" Type="http://schemas.openxmlformats.org/officeDocument/2006/relationships/image" Target="media/imgrId73035fdb6ad84f7d1.jpg"/><Relationship Id="rId93615fdb6ad8631a5" Type="http://schemas.openxmlformats.org/officeDocument/2006/relationships/image" Target="media/imgrId93615fdb6ad8631a5.jpg"/><Relationship Id="rId37075fdb6ad876bce" Type="http://schemas.openxmlformats.org/officeDocument/2006/relationships/image" Target="media/imgrId37075fdb6ad876bce.jpg"/><Relationship Id="rId57425fdb6ad889638" Type="http://schemas.openxmlformats.org/officeDocument/2006/relationships/image" Target="media/imgrId57425fdb6ad889638.jpg"/><Relationship Id="rId11875fdb6ad89b192" Type="http://schemas.openxmlformats.org/officeDocument/2006/relationships/image" Target="media/imgrId11875fdb6ad89b192.jpg"/><Relationship Id="rId98135fdb6ad8ae272" Type="http://schemas.openxmlformats.org/officeDocument/2006/relationships/image" Target="media/imgrId98135fdb6ad8ae272.jpg"/><Relationship Id="rId65485fdb6ad8c2ddd" Type="http://schemas.openxmlformats.org/officeDocument/2006/relationships/image" Target="media/imgrId65485fdb6ad8c2ddd.jpg"/><Relationship Id="rId29805fdb6ad8db2a0" Type="http://schemas.openxmlformats.org/officeDocument/2006/relationships/image" Target="media/imgrId29805fdb6ad8db2a0.jpg"/><Relationship Id="rId44085fdb6ad8f3aa6" Type="http://schemas.openxmlformats.org/officeDocument/2006/relationships/image" Target="media/imgrId44085fdb6ad8f3aa6.jpg"/><Relationship Id="rId23645fdb6ad90e813" Type="http://schemas.openxmlformats.org/officeDocument/2006/relationships/image" Target="media/imgrId23645fdb6ad90e813.jpg"/><Relationship Id="rId57675fdb6ad924236" Type="http://schemas.openxmlformats.org/officeDocument/2006/relationships/image" Target="media/imgrId57675fdb6ad924236.jpg"/><Relationship Id="rId38475fdb6ad93ad57" Type="http://schemas.openxmlformats.org/officeDocument/2006/relationships/image" Target="media/imgrId38475fdb6ad93ad57.jpg"/><Relationship Id="rId50995fdb6ad94dbc3" Type="http://schemas.openxmlformats.org/officeDocument/2006/relationships/image" Target="media/imgrId50995fdb6ad94dbc3.jpg"/><Relationship Id="rId87515fdb6ad961d55" Type="http://schemas.openxmlformats.org/officeDocument/2006/relationships/image" Target="media/imgrId87515fdb6ad961d55.jpg"/><Relationship Id="rId19775fdb6ad97889c" Type="http://schemas.openxmlformats.org/officeDocument/2006/relationships/image" Target="media/imgrId19775fdb6ad97889c.jpg"/><Relationship Id="rId13625fdb6ad98df51" Type="http://schemas.openxmlformats.org/officeDocument/2006/relationships/image" Target="media/imgrId13625fdb6ad98df51.jpg"/><Relationship Id="rId32535fdb6ad9a4ea4" Type="http://schemas.openxmlformats.org/officeDocument/2006/relationships/image" Target="media/imgrId32535fdb6ad9a4ea4.jpg"/><Relationship Id="rId21755fdb6ad9c2ddd" Type="http://schemas.openxmlformats.org/officeDocument/2006/relationships/image" Target="media/imgrId21755fdb6ad9c2ddd.jpg"/><Relationship Id="rId10325fdb6ad9de18e" Type="http://schemas.openxmlformats.org/officeDocument/2006/relationships/image" Target="media/imgrId10325fdb6ad9de18e.jpg"/><Relationship Id="rId44255fdb6ad9f3a6e" Type="http://schemas.openxmlformats.org/officeDocument/2006/relationships/image" Target="media/imgrId44255fdb6ad9f3a6e.jpg"/><Relationship Id="rId40665fdb6ada15ddf" Type="http://schemas.openxmlformats.org/officeDocument/2006/relationships/image" Target="media/imgrId40665fdb6ada15ddf.jpg"/><Relationship Id="rId47205fdb6ada2c4a6" Type="http://schemas.openxmlformats.org/officeDocument/2006/relationships/image" Target="media/imgrId47205fdb6ada2c4a6.jpg"/><Relationship Id="rId21415fdb6ada42f8a" Type="http://schemas.openxmlformats.org/officeDocument/2006/relationships/image" Target="media/imgrId21415fdb6ada42f8a.jpg"/><Relationship Id="rId31835fdb6ada5f503" Type="http://schemas.openxmlformats.org/officeDocument/2006/relationships/image" Target="media/imgrId31835fdb6ada5f503.jpg"/><Relationship Id="rId70585fdb6ada77730" Type="http://schemas.openxmlformats.org/officeDocument/2006/relationships/image" Target="media/imgrId70585fdb6ada77730.jpg"/><Relationship Id="rId47395fdb6ada90bf1" Type="http://schemas.openxmlformats.org/officeDocument/2006/relationships/image" Target="media/imgrId47395fdb6ada90bf1.jpg"/><Relationship Id="rId91465fdb6adaa3338" Type="http://schemas.openxmlformats.org/officeDocument/2006/relationships/image" Target="media/imgrId91465fdb6adaa3338.jpg"/><Relationship Id="rId30025fdb6adab8dce" Type="http://schemas.openxmlformats.org/officeDocument/2006/relationships/image" Target="media/imgrId30025fdb6adab8dce.jpg"/><Relationship Id="rId52225fdb6adace300" Type="http://schemas.openxmlformats.org/officeDocument/2006/relationships/image" Target="media/imgrId52225fdb6adace300.jpg"/><Relationship Id="rId44765fdb6adae45fb" Type="http://schemas.openxmlformats.org/officeDocument/2006/relationships/image" Target="media/imgrId44765fdb6adae45fb.jpg"/><Relationship Id="rId64995fdb6adb07b83" Type="http://schemas.openxmlformats.org/officeDocument/2006/relationships/image" Target="media/imgrId64995fdb6adb07b83.jpg"/><Relationship Id="rId99765fdb6adb206e9" Type="http://schemas.openxmlformats.org/officeDocument/2006/relationships/image" Target="media/imgrId99765fdb6adb206e9.jpg"/><Relationship Id="rId73265fdb6adb38703" Type="http://schemas.openxmlformats.org/officeDocument/2006/relationships/image" Target="media/imgrId73265fdb6adb38703.jpg"/><Relationship Id="rId65845fdb6adb53ed8" Type="http://schemas.openxmlformats.org/officeDocument/2006/relationships/image" Target="media/imgrId65845fdb6adb53ed8.jpg"/><Relationship Id="rId51315fdb6adbcd50a" Type="http://schemas.openxmlformats.org/officeDocument/2006/relationships/image" Target="media/imgrId51315fdb6adbcd50a.jpg"/><Relationship Id="rId40175fdb6adbf2fee" Type="http://schemas.openxmlformats.org/officeDocument/2006/relationships/image" Target="media/imgrId40175fdb6adbf2fee.png"/><Relationship Id="rId42495fdb6adc1493b" Type="http://schemas.openxmlformats.org/officeDocument/2006/relationships/image" Target="media/imgrId42495fdb6adc1493b.png"/><Relationship Id="rId81795fdb6adc2cc97" Type="http://schemas.openxmlformats.org/officeDocument/2006/relationships/image" Target="media/imgrId81795fdb6adc2cc97.jpg"/><Relationship Id="rId43135fdb6adc499cc" Type="http://schemas.openxmlformats.org/officeDocument/2006/relationships/image" Target="media/imgrId43135fdb6adc499cc.png"/><Relationship Id="rId87885fdb6adc64790" Type="http://schemas.openxmlformats.org/officeDocument/2006/relationships/image" Target="media/imgrId87885fdb6adc64790.png"/><Relationship Id="rId79885fdb6adc76737" Type="http://schemas.openxmlformats.org/officeDocument/2006/relationships/image" Target="media/imgrId79885fdb6adc76737.jpg"/><Relationship Id="rId23935fdb6adc87762" Type="http://schemas.openxmlformats.org/officeDocument/2006/relationships/image" Target="media/imgrId23935fdb6adc87762.jpg"/><Relationship Id="rId43535fdb6adca5ec0" Type="http://schemas.openxmlformats.org/officeDocument/2006/relationships/image" Target="media/imgrId43535fdb6adca5ec0.png"/><Relationship Id="rId64025fdb6adcbfb4e" Type="http://schemas.openxmlformats.org/officeDocument/2006/relationships/image" Target="media/imgrId64025fdb6adcbfb4e.jpg"/><Relationship Id="rId94475fdb6adcdadb2" Type="http://schemas.openxmlformats.org/officeDocument/2006/relationships/image" Target="media/imgrId94475fdb6adcdadb2.png"/><Relationship Id="rId28935fdb6adcee2de" Type="http://schemas.openxmlformats.org/officeDocument/2006/relationships/image" Target="media/imgrId28935fdb6adcee2de.jpg"/><Relationship Id="rId96395fdb6add148a5" Type="http://schemas.openxmlformats.org/officeDocument/2006/relationships/image" Target="media/imgrId96395fdb6add148a5.png"/><Relationship Id="rId50095fdb6add2b174" Type="http://schemas.openxmlformats.org/officeDocument/2006/relationships/image" Target="media/imgrId50095fdb6add2b174.jpg"/><Relationship Id="rId27635fdb6add3bcdd" Type="http://schemas.openxmlformats.org/officeDocument/2006/relationships/image" Target="media/imgrId27635fdb6add3bcdd.jpg"/><Relationship Id="rId31745fdb6add554bd" Type="http://schemas.openxmlformats.org/officeDocument/2006/relationships/image" Target="media/imgrId31745fdb6add554bd.jpg"/><Relationship Id="rId22465fdb6add6d4fb" Type="http://schemas.openxmlformats.org/officeDocument/2006/relationships/image" Target="media/imgrId22465fdb6add6d4fb.jpg"/><Relationship Id="rId93695fdb6add88167" Type="http://schemas.openxmlformats.org/officeDocument/2006/relationships/image" Target="media/imgrId93695fdb6add88167.jpg"/><Relationship Id="rId83295fdb6add9888b" Type="http://schemas.openxmlformats.org/officeDocument/2006/relationships/image" Target="media/imgrId83295fdb6add9888b.jpg"/><Relationship Id="rId53515fdb6addb488c" Type="http://schemas.openxmlformats.org/officeDocument/2006/relationships/image" Target="media/imgrId53515fdb6addb488c.png"/><Relationship Id="rId77145fdb6addc56a7" Type="http://schemas.openxmlformats.org/officeDocument/2006/relationships/image" Target="media/imgrId77145fdb6addc56a7.jpg"/><Relationship Id="rId81365fdb6adde09ac" Type="http://schemas.openxmlformats.org/officeDocument/2006/relationships/image" Target="media/imgrId81365fdb6adde09ac.jpg"/><Relationship Id="rId90925fdb6addf32da" Type="http://schemas.openxmlformats.org/officeDocument/2006/relationships/image" Target="media/imgrId90925fdb6addf32da.jpg"/><Relationship Id="rId64935fdb6ade19031" Type="http://schemas.openxmlformats.org/officeDocument/2006/relationships/image" Target="media/imgrId64935fdb6ade19031.png"/><Relationship Id="rId13695fdb6ade36950" Type="http://schemas.openxmlformats.org/officeDocument/2006/relationships/image" Target="media/imgrId13695fdb6ade36950.png"/><Relationship Id="rId86755fdb6ade6b2aa" Type="http://schemas.openxmlformats.org/officeDocument/2006/relationships/image" Target="media/imgrId86755fdb6ade6b2aa.png"/><Relationship Id="rId70445fdb6ade83da6" Type="http://schemas.openxmlformats.org/officeDocument/2006/relationships/image" Target="media/imgrId70445fdb6ade83da6.png"/><Relationship Id="rId57645fdb6ade9ec6c" Type="http://schemas.openxmlformats.org/officeDocument/2006/relationships/image" Target="media/imgrId57645fdb6ade9ec6c.png"/><Relationship Id="rId78185fdb6adeb5302" Type="http://schemas.openxmlformats.org/officeDocument/2006/relationships/image" Target="media/imgrId78185fdb6adeb5302.jpg"/><Relationship Id="rId72015fdb6adeceeb5" Type="http://schemas.openxmlformats.org/officeDocument/2006/relationships/image" Target="media/imgrId72015fdb6adeceeb5.png"/><Relationship Id="rId98285fdb6adee83d6" Type="http://schemas.openxmlformats.org/officeDocument/2006/relationships/image" Target="media/imgrId98285fdb6adee83d6.jpg"/><Relationship Id="rId37985fdb6adf0a4a4" Type="http://schemas.openxmlformats.org/officeDocument/2006/relationships/image" Target="media/imgrId37985fdb6adf0a4a4.jpg"/><Relationship Id="rId94415fdb6adf20809" Type="http://schemas.openxmlformats.org/officeDocument/2006/relationships/image" Target="media/imgrId94415fdb6adf20809.jpg"/><Relationship Id="rId89215fdb6adf3470d" Type="http://schemas.openxmlformats.org/officeDocument/2006/relationships/image" Target="media/imgrId89215fdb6adf3470d.jpg"/><Relationship Id="rId55075fdb6adf4ad96" Type="http://schemas.openxmlformats.org/officeDocument/2006/relationships/image" Target="media/imgrId55075fdb6adf4ad96.jpg"/><Relationship Id="rId53505fdb6adf60ec6" Type="http://schemas.openxmlformats.org/officeDocument/2006/relationships/image" Target="media/imgrId53505fdb6adf60ec6.jpg"/><Relationship Id="rId10615fdb6adf76c3c" Type="http://schemas.openxmlformats.org/officeDocument/2006/relationships/image" Target="media/imgrId10615fdb6adf76c3c.png"/><Relationship Id="rId99205fdb6adf8b0d5" Type="http://schemas.openxmlformats.org/officeDocument/2006/relationships/image" Target="media/imgrId99205fdb6adf8b0d5.jpg"/><Relationship Id="rId46695fdb6adfa14ca" Type="http://schemas.openxmlformats.org/officeDocument/2006/relationships/image" Target="media/imgrId46695fdb6adfa14ca.jpg"/><Relationship Id="rId52555fdb6adfb6987" Type="http://schemas.openxmlformats.org/officeDocument/2006/relationships/image" Target="media/imgrId52555fdb6adfb6987.jpg"/><Relationship Id="rId74615fdb6adfca0b2" Type="http://schemas.openxmlformats.org/officeDocument/2006/relationships/image" Target="media/imgrId74615fdb6adfca0b2.jpg"/><Relationship Id="rId92005fdb6adfdd69d" Type="http://schemas.openxmlformats.org/officeDocument/2006/relationships/image" Target="media/imgrId92005fdb6adfdd69d.jpg"/><Relationship Id="rId44975fdb6adff0a4f" Type="http://schemas.openxmlformats.org/officeDocument/2006/relationships/image" Target="media/imgrId44975fdb6adff0a4f.jpg"/><Relationship Id="rId38995fdb6ae010b16" Type="http://schemas.openxmlformats.org/officeDocument/2006/relationships/image" Target="media/imgrId38995fdb6ae010b16.jpg"/><Relationship Id="rId45065fdb6ae025c01" Type="http://schemas.openxmlformats.org/officeDocument/2006/relationships/image" Target="media/imgrId45065fdb6ae025c01.jpg"/><Relationship Id="rId56335fdb6ae03d7ad" Type="http://schemas.openxmlformats.org/officeDocument/2006/relationships/image" Target="media/imgrId56335fdb6ae03d7ad.jpg"/><Relationship Id="rId68015fdb6ae0533dc" Type="http://schemas.openxmlformats.org/officeDocument/2006/relationships/image" Target="media/imgrId68015fdb6ae0533dc.jpg"/><Relationship Id="rId98455fdb6ae065feb" Type="http://schemas.openxmlformats.org/officeDocument/2006/relationships/image" Target="media/imgrId98455fdb6ae065feb.jpg"/><Relationship Id="rId10445fdb6ae0787c1" Type="http://schemas.openxmlformats.org/officeDocument/2006/relationships/image" Target="media/imgrId10445fdb6ae0787c1.jpg"/><Relationship Id="rId85585fdb6ae08b43b" Type="http://schemas.openxmlformats.org/officeDocument/2006/relationships/image" Target="media/imgrId85585fdb6ae08b43b.jpg"/><Relationship Id="rId86735fdb6ae0a4a9c" Type="http://schemas.openxmlformats.org/officeDocument/2006/relationships/image" Target="media/imgrId86735fdb6ae0a4a9c.jpg"/><Relationship Id="rId35505fdb6ae0c194e" Type="http://schemas.openxmlformats.org/officeDocument/2006/relationships/image" Target="media/imgrId35505fdb6ae0c194e.jpg"/><Relationship Id="rId28595fdb6ae0e91e8" Type="http://schemas.openxmlformats.org/officeDocument/2006/relationships/image" Target="media/imgrId28595fdb6ae0e91e8.jpg"/><Relationship Id="rId46915fdb6ae104000" Type="http://schemas.openxmlformats.org/officeDocument/2006/relationships/image" Target="media/imgrId46915fdb6ae104000.jpg"/><Relationship Id="rId24145fdb6ae120656" Type="http://schemas.openxmlformats.org/officeDocument/2006/relationships/image" Target="media/imgrId24145fdb6ae120656.jpg"/><Relationship Id="rId72245fdb6ae13dc86" Type="http://schemas.openxmlformats.org/officeDocument/2006/relationships/image" Target="media/imgrId72245fdb6ae13dc86.jpg"/><Relationship Id="rId52235fdb6ae15065b" Type="http://schemas.openxmlformats.org/officeDocument/2006/relationships/image" Target="media/imgrId52235fdb6ae15065b.jpg"/><Relationship Id="rId83835fdb6ae167b69" Type="http://schemas.openxmlformats.org/officeDocument/2006/relationships/image" Target="media/imgrId83835fdb6ae167b69.jpg"/><Relationship Id="rId40785fdb6ae188a40" Type="http://schemas.openxmlformats.org/officeDocument/2006/relationships/image" Target="media/imgrId40785fdb6ae188a40.jpg"/><Relationship Id="rId42115fdb6ae1b9dac" Type="http://schemas.openxmlformats.org/officeDocument/2006/relationships/image" Target="media/imgrId42115fdb6ae1b9dac.jpg"/><Relationship Id="rId51415fdb6ae1d3be0" Type="http://schemas.openxmlformats.org/officeDocument/2006/relationships/image" Target="media/imgrId51415fdb6ae1d3be0.jpg"/><Relationship Id="rId36135fdb6ae1f1080" Type="http://schemas.openxmlformats.org/officeDocument/2006/relationships/image" Target="media/imgrId36135fdb6ae1f1080.jpg"/><Relationship Id="rId48505fdb6ae20ba5d" Type="http://schemas.openxmlformats.org/officeDocument/2006/relationships/image" Target="media/imgrId48505fdb6ae20ba5d.jpg"/><Relationship Id="rId70235fdb6ae22934a" Type="http://schemas.openxmlformats.org/officeDocument/2006/relationships/image" Target="media/imgrId70235fdb6ae22934a.jpg"/><Relationship Id="rId98205fdb6ae23b88b" Type="http://schemas.openxmlformats.org/officeDocument/2006/relationships/image" Target="media/imgrId98205fdb6ae23b88b.jpg"/><Relationship Id="rId18805fdb6ae256550" Type="http://schemas.openxmlformats.org/officeDocument/2006/relationships/image" Target="media/imgrId18805fdb6ae256550.jpg"/><Relationship Id="rId86485fdb6ae266b2d" Type="http://schemas.openxmlformats.org/officeDocument/2006/relationships/image" Target="media/imgrId86485fdb6ae266b2d.jpg"/><Relationship Id="rId86365fdb6ae287cde" Type="http://schemas.openxmlformats.org/officeDocument/2006/relationships/image" Target="media/imgrId86365fdb6ae287cde.jpg"/><Relationship Id="rId21715fdb6ae297c10" Type="http://schemas.openxmlformats.org/officeDocument/2006/relationships/image" Target="media/imgrId21715fdb6ae297c10.jpg"/><Relationship Id="rId19875fdb6ae2b2a3f" Type="http://schemas.openxmlformats.org/officeDocument/2006/relationships/image" Target="media/imgrId19875fdb6ae2b2a3f.jpg"/><Relationship Id="rId89455fdb6ae2c3c19" Type="http://schemas.openxmlformats.org/officeDocument/2006/relationships/image" Target="media/imgrId89455fdb6ae2c3c19.jpg"/><Relationship Id="rId25445fdb6ae2e0363" Type="http://schemas.openxmlformats.org/officeDocument/2006/relationships/image" Target="media/imgrId25445fdb6ae2e0363.jpg"/><Relationship Id="rId26555fdb6ae311927" Type="http://schemas.openxmlformats.org/officeDocument/2006/relationships/image" Target="media/imgrId26555fdb6ae311927.jpg"/><Relationship Id="rId18045fdb6ae323891" Type="http://schemas.openxmlformats.org/officeDocument/2006/relationships/image" Target="media/imgrId18045fdb6ae323891.jpg"/><Relationship Id="rId38955fdb6ae33a69d" Type="http://schemas.openxmlformats.org/officeDocument/2006/relationships/image" Target="media/imgrId38955fdb6ae33a69d.jpg"/><Relationship Id="rId15855fdb6ae34e1f1" Type="http://schemas.openxmlformats.org/officeDocument/2006/relationships/image" Target="media/imgrId15855fdb6ae34e1f1.jpg"/><Relationship Id="rId73245fdb6ae36980d" Type="http://schemas.openxmlformats.org/officeDocument/2006/relationships/image" Target="media/imgrId73245fdb6ae36980d.jpg"/><Relationship Id="rId43005fdb6ae38242a" Type="http://schemas.openxmlformats.org/officeDocument/2006/relationships/image" Target="media/imgrId43005fdb6ae38242a.jpg"/><Relationship Id="rId62035fdb6ae39cdb6" Type="http://schemas.openxmlformats.org/officeDocument/2006/relationships/image" Target="media/imgrId62035fdb6ae39cdb6.jpg"/><Relationship Id="rId39125fdb6ae3ba952" Type="http://schemas.openxmlformats.org/officeDocument/2006/relationships/image" Target="media/imgrId39125fdb6ae3ba952.jpg"/><Relationship Id="rId46485fdb6ae3cf575" Type="http://schemas.openxmlformats.org/officeDocument/2006/relationships/image" Target="media/imgrId46485fdb6ae3cf575.jpg"/><Relationship Id="rId79345fdb6ae3e353b" Type="http://schemas.openxmlformats.org/officeDocument/2006/relationships/image" Target="media/imgrId79345fdb6ae3e353b.jpg"/><Relationship Id="rId85115fdb6ae4069e7" Type="http://schemas.openxmlformats.org/officeDocument/2006/relationships/image" Target="media/imgrId85115fdb6ae4069e7.jpg"/><Relationship Id="rId48815fdb6ae424cbd" Type="http://schemas.openxmlformats.org/officeDocument/2006/relationships/image" Target="media/imgrId48815fdb6ae424cbd.jpg"/><Relationship Id="rId46325fdb6ae442aa2" Type="http://schemas.openxmlformats.org/officeDocument/2006/relationships/image" Target="media/imgrId46325fdb6ae442aa2.jpg"/><Relationship Id="rId60165fdb6ae462bf5" Type="http://schemas.openxmlformats.org/officeDocument/2006/relationships/image" Target="media/imgrId60165fdb6ae462bf5.jpg"/><Relationship Id="rId51965fdb6ae47c1ef" Type="http://schemas.openxmlformats.org/officeDocument/2006/relationships/image" Target="media/imgrId51965fdb6ae47c1ef.jpg"/><Relationship Id="rId33285fdb6ae49265c" Type="http://schemas.openxmlformats.org/officeDocument/2006/relationships/image" Target="media/imgrId33285fdb6ae49265c.jpg"/><Relationship Id="rId21735fdb6ae4a8cfc" Type="http://schemas.openxmlformats.org/officeDocument/2006/relationships/image" Target="media/imgrId21735fdb6ae4a8cfc.jpg"/><Relationship Id="rId63885fdb6ae4bcf87" Type="http://schemas.openxmlformats.org/officeDocument/2006/relationships/image" Target="media/imgrId63885fdb6ae4bcf87.jpg"/><Relationship Id="rId85535fdb6ae4d74c3" Type="http://schemas.openxmlformats.org/officeDocument/2006/relationships/image" Target="media/imgrId85535fdb6ae4d74c3.png"/><Relationship Id="rId19845fdb6ae4e8498" Type="http://schemas.openxmlformats.org/officeDocument/2006/relationships/image" Target="media/imgrId19845fdb6ae4e8498.jpg"/><Relationship Id="rId37995fdb6ae50e7ae" Type="http://schemas.openxmlformats.org/officeDocument/2006/relationships/image" Target="media/imgrId37995fdb6ae50e7ae.jpg"/><Relationship Id="rId52565fdb6ae525754" Type="http://schemas.openxmlformats.org/officeDocument/2006/relationships/image" Target="media/imgrId52565fdb6ae525754.jpg"/><Relationship Id="rId10085fdb6ae5424d1" Type="http://schemas.openxmlformats.org/officeDocument/2006/relationships/image" Target="media/imgrId10085fdb6ae5424d1.jpg"/><Relationship Id="rId73775fdb6ae5526c9" Type="http://schemas.openxmlformats.org/officeDocument/2006/relationships/image" Target="media/imgrId73775fdb6ae5526c9.jpg"/><Relationship Id="rId20505fdb6ae56c6a8" Type="http://schemas.openxmlformats.org/officeDocument/2006/relationships/image" Target="media/imgrId20505fdb6ae56c6a8.jpg"/><Relationship Id="rId79355fdb6ae5812fa" Type="http://schemas.openxmlformats.org/officeDocument/2006/relationships/image" Target="media/imgrId79355fdb6ae5812fa.jpg"/><Relationship Id="rId47135fdb6ae592d77" Type="http://schemas.openxmlformats.org/officeDocument/2006/relationships/image" Target="media/imgrId47135fdb6ae592d77.jpg"/><Relationship Id="rId90165fdb6ae5a439f" Type="http://schemas.openxmlformats.org/officeDocument/2006/relationships/image" Target="media/imgrId90165fdb6ae5a439f.jpg"/><Relationship Id="rId83655fdb6ae5b179e" Type="http://schemas.openxmlformats.org/officeDocument/2006/relationships/image" Target="media/imgrId83655fdb6ae5b179e.jpg"/><Relationship Id="rId73245fdb6ae5c1629" Type="http://schemas.openxmlformats.org/officeDocument/2006/relationships/image" Target="media/imgrId73245fdb6ae5c1629.jpg"/><Relationship Id="rId48445fdb6ae5d4118" Type="http://schemas.openxmlformats.org/officeDocument/2006/relationships/image" Target="media/imgrId48445fdb6ae5d4118.jpg"/><Relationship Id="rId92375fdb6ae5eba75" Type="http://schemas.openxmlformats.org/officeDocument/2006/relationships/image" Target="media/imgrId92375fdb6ae5eba75.png"/><Relationship Id="rId16555fdb6ae60e812" Type="http://schemas.openxmlformats.org/officeDocument/2006/relationships/image" Target="media/imgrId16555fdb6ae60e812.png"/><Relationship Id="rId58775fdb6ae629312" Type="http://schemas.openxmlformats.org/officeDocument/2006/relationships/image" Target="media/imgrId58775fdb6ae629312.png"/><Relationship Id="rId79855fdb6ae63ef93" Type="http://schemas.openxmlformats.org/officeDocument/2006/relationships/image" Target="media/imgrId79855fdb6ae63ef93.png"/><Relationship Id="rId13085fdb6ae656e30" Type="http://schemas.openxmlformats.org/officeDocument/2006/relationships/image" Target="media/imgrId13085fdb6ae656e30.png"/><Relationship Id="rId94775fdb6ae6665b8" Type="http://schemas.openxmlformats.org/officeDocument/2006/relationships/image" Target="media/imgrId94775fdb6ae6665b8.png"/><Relationship Id="rId83755fdb6ae678b73" Type="http://schemas.openxmlformats.org/officeDocument/2006/relationships/image" Target="media/imgrId83755fdb6ae678b73.jpg"/><Relationship Id="rId78095fdb6ae688af5" Type="http://schemas.openxmlformats.org/officeDocument/2006/relationships/image" Target="media/imgrId78095fdb6ae688af5.png"/><Relationship Id="rId25295fdb6ae69edb5" Type="http://schemas.openxmlformats.org/officeDocument/2006/relationships/image" Target="media/imgrId25295fdb6ae69edb5.png"/><Relationship Id="rId61215fdb6ae6b19e2" Type="http://schemas.openxmlformats.org/officeDocument/2006/relationships/image" Target="media/imgrId61215fdb6ae6b19e2.png"/><Relationship Id="rId93295fdb6ae6c4d88" Type="http://schemas.openxmlformats.org/officeDocument/2006/relationships/image" Target="media/imgrId93295fdb6ae6c4d88.png"/><Relationship Id="rId44945fdb6ae6da7d0" Type="http://schemas.openxmlformats.org/officeDocument/2006/relationships/image" Target="media/imgrId44945fdb6ae6da7d0.png"/><Relationship Id="rId29615fdb6ae6edd2c" Type="http://schemas.openxmlformats.org/officeDocument/2006/relationships/image" Target="media/imgrId29615fdb6ae6edd2c.png"/><Relationship Id="rId78735fdb6ae70c15d" Type="http://schemas.openxmlformats.org/officeDocument/2006/relationships/image" Target="media/imgrId78735fdb6ae70c15d.png"/><Relationship Id="rId86405fdb6ae72d68e" Type="http://schemas.openxmlformats.org/officeDocument/2006/relationships/image" Target="media/imgrId86405fdb6ae72d68e.jpg"/><Relationship Id="rId82595fdb6ae746429" Type="http://schemas.openxmlformats.org/officeDocument/2006/relationships/image" Target="media/imgrId82595fdb6ae746429.jpg"/><Relationship Id="rId43445fdb6ae761d58" Type="http://schemas.openxmlformats.org/officeDocument/2006/relationships/image" Target="media/imgrId43445fdb6ae761d58.jpg"/><Relationship Id="rId50405fdb6ae77fcd6" Type="http://schemas.openxmlformats.org/officeDocument/2006/relationships/image" Target="media/imgrId50405fdb6ae77fcd6.jpg"/><Relationship Id="rId37425fdb6ae79d08f" Type="http://schemas.openxmlformats.org/officeDocument/2006/relationships/image" Target="media/imgrId37425fdb6ae79d08f.jpg"/><Relationship Id="rId66965fdb6ae7bd0fb" Type="http://schemas.openxmlformats.org/officeDocument/2006/relationships/image" Target="media/imgrId66965fdb6ae7bd0fb.jpg"/><Relationship Id="rId85455fdb6ae7d6dfb" Type="http://schemas.openxmlformats.org/officeDocument/2006/relationships/image" Target="media/imgrId85455fdb6ae7d6dfb.png"/><Relationship Id="rId34495fdb6ae7f30fb" Type="http://schemas.openxmlformats.org/officeDocument/2006/relationships/image" Target="media/imgrId34495fdb6ae7f30fb.jpg"/><Relationship Id="rId74795fdb6ae81923c" Type="http://schemas.openxmlformats.org/officeDocument/2006/relationships/image" Target="media/imgrId74795fdb6ae81923c.jpg"/><Relationship Id="rId25955fdb6ae833e11" Type="http://schemas.openxmlformats.org/officeDocument/2006/relationships/image" Target="media/imgrId25955fdb6ae833e11.jpg"/><Relationship Id="rId19985fdb6ae84b688" Type="http://schemas.openxmlformats.org/officeDocument/2006/relationships/image" Target="media/imgrId19985fdb6ae84b688.jpg"/><Relationship Id="rId42015fdb6ae860b7f" Type="http://schemas.openxmlformats.org/officeDocument/2006/relationships/image" Target="media/imgrId42015fdb6ae860b7f.png"/><Relationship Id="rId11815fdb6ae87a3a4" Type="http://schemas.openxmlformats.org/officeDocument/2006/relationships/image" Target="media/imgrId11815fdb6ae87a3a4.png"/><Relationship Id="rId90895fdb6ae88f4a4" Type="http://schemas.openxmlformats.org/officeDocument/2006/relationships/image" Target="media/imgrId90895fdb6ae88f4a4.jpg"/><Relationship Id="rId82665fdb6ae8a6677" Type="http://schemas.openxmlformats.org/officeDocument/2006/relationships/image" Target="media/imgrId82665fdb6ae8a6677.png"/><Relationship Id="rId60825fdb6ae8c1923" Type="http://schemas.openxmlformats.org/officeDocument/2006/relationships/image" Target="media/imgrId60825fdb6ae8c1923.png"/><Relationship Id="rId64165fdb6ae8d49c5" Type="http://schemas.openxmlformats.org/officeDocument/2006/relationships/image" Target="media/imgrId64165fdb6ae8d49c5.jpg"/><Relationship Id="rId36775fdb6ae8ecb2c" Type="http://schemas.openxmlformats.org/officeDocument/2006/relationships/image" Target="media/imgrId36775fdb6ae8ecb2c.png"/><Relationship Id="rId74315fdb6ae928694" Type="http://schemas.openxmlformats.org/officeDocument/2006/relationships/image" Target="media/imgrId74315fdb6ae928694.png"/><Relationship Id="rId66215fdb6ae93ec14" Type="http://schemas.openxmlformats.org/officeDocument/2006/relationships/image" Target="media/imgrId66215fdb6ae93ec14.png"/><Relationship Id="rId58905fdb6ae950719" Type="http://schemas.openxmlformats.org/officeDocument/2006/relationships/image" Target="media/imgrId58905fdb6ae950719.jpg"/><Relationship Id="rId20395fdb6ae966375" Type="http://schemas.openxmlformats.org/officeDocument/2006/relationships/image" Target="media/imgrId20395fdb6ae966375.png"/><Relationship Id="rId10475fdb6ae9882c0" Type="http://schemas.openxmlformats.org/officeDocument/2006/relationships/image" Target="media/imgrId10475fdb6ae9882c0.png"/><Relationship Id="rId57105fdb6ae99d17a" Type="http://schemas.openxmlformats.org/officeDocument/2006/relationships/image" Target="media/imgrId57105fdb6ae99d17a.png"/><Relationship Id="rId89705fdb6ae9b6b77" Type="http://schemas.openxmlformats.org/officeDocument/2006/relationships/image" Target="media/imgrId89705fdb6ae9b6b77.png"/><Relationship Id="rId48475fdb6ae9cb3df" Type="http://schemas.openxmlformats.org/officeDocument/2006/relationships/image" Target="media/imgrId48475fdb6ae9cb3df.png"/><Relationship Id="rId64715fdb6ae9dd34e" Type="http://schemas.openxmlformats.org/officeDocument/2006/relationships/image" Target="media/imgrId64715fdb6ae9dd34e.png"/><Relationship Id="rId89515fdb6ae9f3bde" Type="http://schemas.openxmlformats.org/officeDocument/2006/relationships/image" Target="media/imgrId89515fdb6ae9f3bde.png"/><Relationship Id="rId92965fdb6aea13c4f" Type="http://schemas.openxmlformats.org/officeDocument/2006/relationships/image" Target="media/imgrId92965fdb6aea13c4f.jpg"/><Relationship Id="rId72845fdb6aea28472" Type="http://schemas.openxmlformats.org/officeDocument/2006/relationships/image" Target="media/imgrId72845fdb6aea28472.png"/><Relationship Id="rId94685fdb6aea407a5" Type="http://schemas.openxmlformats.org/officeDocument/2006/relationships/image" Target="media/imgrId94685fdb6aea407a5.png"/><Relationship Id="rId77325fdb6aea505f3" Type="http://schemas.openxmlformats.org/officeDocument/2006/relationships/image" Target="media/imgrId77325fdb6aea505f3.jpg"/><Relationship Id="rId27805fdb6aea6ad4c" Type="http://schemas.openxmlformats.org/officeDocument/2006/relationships/image" Target="media/imgrId27805fdb6aea6ad4c.png"/><Relationship Id="rId37885fdb6aea7a866" Type="http://schemas.openxmlformats.org/officeDocument/2006/relationships/image" Target="media/imgrId37885fdb6aea7a866.jpg"/><Relationship Id="rId90235fdb6aea961f5" Type="http://schemas.openxmlformats.org/officeDocument/2006/relationships/image" Target="media/imgrId90235fdb6aea961f5.png"/><Relationship Id="rId16745fdb6aeaa9b36" Type="http://schemas.openxmlformats.org/officeDocument/2006/relationships/image" Target="media/imgrId16745fdb6aeaa9b36.png"/><Relationship Id="rId55755fdb6aeac8425" Type="http://schemas.openxmlformats.org/officeDocument/2006/relationships/image" Target="media/imgrId55755fdb6aeac8425.png"/><Relationship Id="rId68025fdb6aeadf918" Type="http://schemas.openxmlformats.org/officeDocument/2006/relationships/image" Target="media/imgrId68025fdb6aeadf918.png"/><Relationship Id="rId19085fdb6aeb05be9" Type="http://schemas.openxmlformats.org/officeDocument/2006/relationships/image" Target="media/imgrId19085fdb6aeb05be9.png"/><Relationship Id="rId44045fdb6aeb21c28" Type="http://schemas.openxmlformats.org/officeDocument/2006/relationships/image" Target="media/imgrId44045fdb6aeb21c28.png"/><Relationship Id="rId10485fdb6aeb344a3" Type="http://schemas.openxmlformats.org/officeDocument/2006/relationships/image" Target="media/imgrId10485fdb6aeb344a3.png"/><Relationship Id="rId37795fdb6aeb4f342" Type="http://schemas.openxmlformats.org/officeDocument/2006/relationships/image" Target="media/imgrId37795fdb6aeb4f342.png"/><Relationship Id="rId76965fdb6aeb758fd" Type="http://schemas.openxmlformats.org/officeDocument/2006/relationships/image" Target="media/imgrId76965fdb6aeb758fd.png"/><Relationship Id="rId63095fdb6aeb8b8c6" Type="http://schemas.openxmlformats.org/officeDocument/2006/relationships/image" Target="media/imgrId63095fdb6aeb8b8c6.png"/><Relationship Id="rId24225fdb6aebac8e1" Type="http://schemas.openxmlformats.org/officeDocument/2006/relationships/image" Target="media/imgrId24225fdb6aebac8e1.png"/><Relationship Id="rId25735fdb6aebc6aa5" Type="http://schemas.openxmlformats.org/officeDocument/2006/relationships/image" Target="media/imgrId25735fdb6aebc6aa5.png"/><Relationship Id="rId66105fdb6aebdb0e5" Type="http://schemas.openxmlformats.org/officeDocument/2006/relationships/image" Target="media/imgrId66105fdb6aebdb0e5.png"/><Relationship Id="rId74235fdb6aec01846" Type="http://schemas.openxmlformats.org/officeDocument/2006/relationships/image" Target="media/imgrId74235fdb6aec01846.png"/><Relationship Id="rId25725fdb6aec1b63c" Type="http://schemas.openxmlformats.org/officeDocument/2006/relationships/image" Target="media/imgrId25725fdb6aec1b63c.png"/><Relationship Id="rId61165fdb6aec302b6" Type="http://schemas.openxmlformats.org/officeDocument/2006/relationships/image" Target="media/imgrId61165fdb6aec302b6.png"/><Relationship Id="rId25475fdb6aec43272" Type="http://schemas.openxmlformats.org/officeDocument/2006/relationships/image" Target="media/imgrId25475fdb6aec43272.png"/><Relationship Id="rId13415fdb6aec54ae3" Type="http://schemas.openxmlformats.org/officeDocument/2006/relationships/image" Target="media/imgrId13415fdb6aec54ae3.png"/><Relationship Id="rId34235fdb6aec68f51" Type="http://schemas.openxmlformats.org/officeDocument/2006/relationships/image" Target="media/imgrId34235fdb6aec68f51.png"/><Relationship Id="rId36595fdb6aec7d569" Type="http://schemas.openxmlformats.org/officeDocument/2006/relationships/image" Target="media/imgrId36595fdb6aec7d569.png"/><Relationship Id="rId77775fdb6aec92e89" Type="http://schemas.openxmlformats.org/officeDocument/2006/relationships/image" Target="media/imgrId77775fdb6aec92e89.png"/><Relationship Id="rId85215fdb6aecadc16" Type="http://schemas.openxmlformats.org/officeDocument/2006/relationships/image" Target="media/imgrId85215fdb6aecadc16.png"/><Relationship Id="rId57145fdb6aecc6614" Type="http://schemas.openxmlformats.org/officeDocument/2006/relationships/image" Target="media/imgrId57145fdb6aecc6614.png"/><Relationship Id="rId61015fdb6aece39a9" Type="http://schemas.openxmlformats.org/officeDocument/2006/relationships/image" Target="media/imgrId61015fdb6aece39a9.png"/><Relationship Id="rId56775fdb6aed0739b" Type="http://schemas.openxmlformats.org/officeDocument/2006/relationships/image" Target="media/imgrId56775fdb6aed0739b.png"/><Relationship Id="rId34815fdb6aed1ecf6" Type="http://schemas.openxmlformats.org/officeDocument/2006/relationships/image" Target="media/imgrId34815fdb6aed1ecf6.png"/><Relationship Id="rId17245fdb6aed461d6" Type="http://schemas.openxmlformats.org/officeDocument/2006/relationships/image" Target="media/imgrId17245fdb6aed461d6.png"/><Relationship Id="rId21285fdb6aed5c2bb" Type="http://schemas.openxmlformats.org/officeDocument/2006/relationships/image" Target="media/imgrId21285fdb6aed5c2bb.png"/><Relationship Id="rId18055fdb6aed77da0" Type="http://schemas.openxmlformats.org/officeDocument/2006/relationships/image" Target="media/imgrId18055fdb6aed77da0.png"/><Relationship Id="rId78575fdb6aed94b7f" Type="http://schemas.openxmlformats.org/officeDocument/2006/relationships/image" Target="media/imgrId78575fdb6aed94b7f.png"/><Relationship Id="rId59645fdb6aedb13b4" Type="http://schemas.openxmlformats.org/officeDocument/2006/relationships/image" Target="media/imgrId59645fdb6aedb13b4.png"/><Relationship Id="rId91615fdb6aedc62fe" Type="http://schemas.openxmlformats.org/officeDocument/2006/relationships/image" Target="media/imgrId91615fdb6aedc62fe.png"/><Relationship Id="rId44655fdb6aede10ef" Type="http://schemas.openxmlformats.org/officeDocument/2006/relationships/image" Target="media/imgrId44655fdb6aede10ef.png"/><Relationship Id="rId98415fdb6aee0285f" Type="http://schemas.openxmlformats.org/officeDocument/2006/relationships/image" Target="media/imgrId98415fdb6aee0285f.png"/><Relationship Id="rId80025fdb6aee170a0" Type="http://schemas.openxmlformats.org/officeDocument/2006/relationships/image" Target="media/imgrId80025fdb6aee170a0.jpg"/><Relationship Id="rId92375fdb6aee47da2" Type="http://schemas.openxmlformats.org/officeDocument/2006/relationships/image" Target="media/imgrId92375fdb6aee47da2.jpg"/><Relationship Id="rId22955fdb6aee57ea2" Type="http://schemas.openxmlformats.org/officeDocument/2006/relationships/image" Target="media/imgrId22955fdb6aee57ea2.jpg"/><Relationship Id="rId73055fdb6aee6ebce" Type="http://schemas.openxmlformats.org/officeDocument/2006/relationships/image" Target="media/imgrId73055fdb6aee6ebce.png"/><Relationship Id="rId56615fdb6aee81b0e" Type="http://schemas.openxmlformats.org/officeDocument/2006/relationships/image" Target="media/imgrId56615fdb6aee81b0e.jpg"/><Relationship Id="rId62995fdb6aeea1339" Type="http://schemas.openxmlformats.org/officeDocument/2006/relationships/image" Target="media/imgrId62995fdb6aeea1339.png"/><Relationship Id="rId59235fdb6aeeb3bbb" Type="http://schemas.openxmlformats.org/officeDocument/2006/relationships/image" Target="media/imgrId59235fdb6aeeb3bbb.jpg"/><Relationship Id="rId26705fdb6aeecfd74" Type="http://schemas.openxmlformats.org/officeDocument/2006/relationships/image" Target="media/imgrId26705fdb6aeecfd74.png"/><Relationship Id="rId38645fdb6aeee7ebb" Type="http://schemas.openxmlformats.org/officeDocument/2006/relationships/image" Target="media/imgrId38645fdb6aeee7ebb.png"/><Relationship Id="rId54905fdb6aef04c09" Type="http://schemas.openxmlformats.org/officeDocument/2006/relationships/image" Target="media/imgrId54905fdb6aef04c09.jpg"/><Relationship Id="rId97275fdb6aef1ec48" Type="http://schemas.openxmlformats.org/officeDocument/2006/relationships/image" Target="media/imgrId97275fdb6aef1ec48.png"/><Relationship Id="rId57245fdb6aef3395c" Type="http://schemas.openxmlformats.org/officeDocument/2006/relationships/image" Target="media/imgrId57245fdb6aef3395c.png"/><Relationship Id="rId17285fdb6aef44018" Type="http://schemas.openxmlformats.org/officeDocument/2006/relationships/image" Target="media/imgrId17285fdb6aef44018.jpg"/><Relationship Id="rId27115fdb6aef5bd25" Type="http://schemas.openxmlformats.org/officeDocument/2006/relationships/image" Target="media/imgrId27115fdb6aef5bd25.png"/><Relationship Id="rId47565fdb6aef77b53" Type="http://schemas.openxmlformats.org/officeDocument/2006/relationships/image" Target="media/imgrId47565fdb6aef77b53.png"/><Relationship Id="rId40875fdb6aef93a0b" Type="http://schemas.openxmlformats.org/officeDocument/2006/relationships/image" Target="media/imgrId40875fdb6aef93a0b.png"/><Relationship Id="rId51405fdb6aefa5a94" Type="http://schemas.openxmlformats.org/officeDocument/2006/relationships/image" Target="media/imgrId51405fdb6aefa5a94.jpg"/><Relationship Id="rId96525fdb6aefbbb4a" Type="http://schemas.openxmlformats.org/officeDocument/2006/relationships/image" Target="media/imgrId96525fdb6aefbbb4a.jpg"/><Relationship Id="rId70055fdb6aefd17a2" Type="http://schemas.openxmlformats.org/officeDocument/2006/relationships/image" Target="media/imgrId70055fdb6aefd17a2.jpg"/><Relationship Id="rId43385fdb6aefeb1a0" Type="http://schemas.openxmlformats.org/officeDocument/2006/relationships/image" Target="media/imgrId43385fdb6aefeb1a0.jpg"/><Relationship Id="rId59085fdb6af00a8f4" Type="http://schemas.openxmlformats.org/officeDocument/2006/relationships/image" Target="media/imgrId59085fdb6af00a8f4.jpg"/><Relationship Id="rId23835fdb6af01c0a1" Type="http://schemas.openxmlformats.org/officeDocument/2006/relationships/image" Target="media/imgrId23835fdb6af01c0a1.jpg"/><Relationship Id="rId88615fdb6af02e234" Type="http://schemas.openxmlformats.org/officeDocument/2006/relationships/image" Target="media/imgrId88615fdb6af02e234.jpg"/><Relationship Id="rId48115fdb6af040b21" Type="http://schemas.openxmlformats.org/officeDocument/2006/relationships/image" Target="media/imgrId48115fdb6af040b21.jpg"/><Relationship Id="rId24355fdb6af04f1e7" Type="http://schemas.openxmlformats.org/officeDocument/2006/relationships/image" Target="media/imgrId24355fdb6af04f1e7.jpg"/><Relationship Id="rId65275fdb6af0661fa" Type="http://schemas.openxmlformats.org/officeDocument/2006/relationships/image" Target="media/imgrId65275fdb6af0661fa.jpg"/><Relationship Id="rId74215fdb6af077cdc" Type="http://schemas.openxmlformats.org/officeDocument/2006/relationships/image" Target="media/imgrId74215fdb6af077cdc.jpg"/><Relationship Id="rId99555fdb6af08bc58" Type="http://schemas.openxmlformats.org/officeDocument/2006/relationships/image" Target="media/imgrId99555fdb6af08bc58.jpg"/><Relationship Id="rId21915fdb6af09f146" Type="http://schemas.openxmlformats.org/officeDocument/2006/relationships/image" Target="media/imgrId21915fdb6af09f146.jpg"/><Relationship Id="rId38895fdb6af0aec09" Type="http://schemas.openxmlformats.org/officeDocument/2006/relationships/image" Target="media/imgrId38895fdb6af0aec09.jpg"/><Relationship Id="rId71515fdb6af0c73ef" Type="http://schemas.openxmlformats.org/officeDocument/2006/relationships/image" Target="media/imgrId71515fdb6af0c73ef.jpg"/><Relationship Id="rId58935fdb6af0df0b4" Type="http://schemas.openxmlformats.org/officeDocument/2006/relationships/image" Target="media/imgrId58935fdb6af0df0b4.png"/><Relationship Id="rId20505fdb6af1020e1" Type="http://schemas.openxmlformats.org/officeDocument/2006/relationships/image" Target="media/imgrId20505fdb6af1020e1.jpg"/><Relationship Id="rId73715fdb6af11d8df" Type="http://schemas.openxmlformats.org/officeDocument/2006/relationships/image" Target="media/imgrId73715fdb6af11d8df.jpg"/><Relationship Id="rId70695fdb6af13cfb5" Type="http://schemas.openxmlformats.org/officeDocument/2006/relationships/image" Target="media/imgrId70695fdb6af13cfb5.png"/><Relationship Id="rId48275fdb6af15cd36" Type="http://schemas.openxmlformats.org/officeDocument/2006/relationships/image" Target="media/imgrId48275fdb6af15cd36.png"/><Relationship Id="rId89555fdb6af17499a" Type="http://schemas.openxmlformats.org/officeDocument/2006/relationships/image" Target="media/imgrId89555fdb6af17499a.png"/><Relationship Id="rId86985fdb6af1882f7" Type="http://schemas.openxmlformats.org/officeDocument/2006/relationships/image" Target="media/imgrId86985fdb6af1882f7.jpg"/><Relationship Id="rId13695fdb6af1bf744" Type="http://schemas.openxmlformats.org/officeDocument/2006/relationships/image" Target="media/imgrId13695fdb6af1bf744.jpg"/><Relationship Id="rId98605fdb6af268c64" Type="http://schemas.openxmlformats.org/officeDocument/2006/relationships/image" Target="media/imgrId98605fdb6af268c64.png"/><Relationship Id="rId66335fdb6af27bfaa" Type="http://schemas.openxmlformats.org/officeDocument/2006/relationships/image" Target="media/imgrId66335fdb6af27bfaa.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86397262" Type="http://schemas.openxmlformats.org/officeDocument/2006/relationships/image" Target="media/imgrId86397262.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86397262" Type="http://schemas.openxmlformats.org/officeDocument/2006/relationships/image" Target="media/imgrId86397262.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86397262" Type="http://schemas.openxmlformats.org/officeDocument/2006/relationships/image" Target="media/imgrId86397262.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86397262" Type="http://schemas.openxmlformats.org/officeDocument/2006/relationships/image" Target="media/imgrId86397262.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86397262" Type="http://schemas.openxmlformats.org/officeDocument/2006/relationships/image" Target="media/imgrId86397262.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86397262" Type="http://schemas.openxmlformats.org/officeDocument/2006/relationships/image" Target="media/imgrId86397262.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