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73143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5415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132371" w:name="ctxt"/>
    <w:bookmarkEnd w:id="8913237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957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70"/>
        </w:numPr>
        <w:spacing w:before="0" w:after="0" w:line="240" w:lineRule="auto"/>
        <w:jc w:val="left"/>
        <w:rPr>
          <w:color w:val="00274C"/>
          <w:sz w:val="20"/>
          <w:szCs w:val="20"/>
        </w:rPr>
      </w:pPr>
      <w:bookmarkStart w:id="29787803" w:name="result_box"/>
      <w:bookmarkEnd w:id="2978780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5096613a61f21a26"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4686613a61f21c2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57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57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57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57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957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5416613a61f241e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1306613a61f243d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57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57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57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4942553" name="name51586613a61f28be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886613a61f28be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57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57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9044572" w:name="result_box"/>
      <w:bookmarkEnd w:id="4904457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6348028" w:name="result_box"/>
      <w:bookmarkEnd w:id="6634802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8162526" w:name="result_box"/>
      <w:bookmarkEnd w:id="1816252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9570"/>
        </w:numPr>
        <w:spacing w:before="0" w:after="0" w:line="240" w:lineRule="auto"/>
        <w:jc w:val="left"/>
        <w:rPr>
          <w:color w:val="00274C"/>
          <w:sz w:val="20"/>
          <w:szCs w:val="20"/>
        </w:rPr>
      </w:pPr>
      <w:bookmarkStart w:id="85833523" w:name="result_box"/>
      <w:bookmarkEnd w:id="8583352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844309" name="name21166613a61f3331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0996613a61f3331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9484610" name="name79496613a61f3c63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5686613a61f3c63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926852" name="name88386613a61f4c50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5866613a61f4c50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864959" name="name72716613a61f5bfb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5956613a61f5bfa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9960276" name="name84386613a61f6b30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6086613a61f6b30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73569" name="name35906613a61f75d3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6816613a61f75d2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773200" name="name46696613a61f7ef4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856613a61f7ef4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2328371" name="name71466613a61f832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716613a61f8321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064604" name="name21986613a61f8ae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766613a61f8ae9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746198" name="name16886613a61f927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646613a61f9279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1125660" name="name66776613a61fa0c7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3606613a61fa0c7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9617000" name="name92526613a61fa909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0726613a61fa909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9992838" name="name52696613a61fb5b6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1456613a61fb5b5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8614074" name="name80706613a61fc4f3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986613a61fc4f3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9796613a61fc5cc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218848" name="name23916613a61fded4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0626613a61fded3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3124901" name="name82956613a61febe1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3436613a61febe0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3450729" name="name90496613a62015a8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8506613a62015a8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571">
    <w:multiLevelType w:val="hybridMultilevel"/>
    <w:lvl w:ilvl="0" w:tplc="64303525">
      <w:start w:val="1"/>
      <w:numFmt w:val="decimal"/>
      <w:lvlText w:val="%1."/>
      <w:lvlJc w:val="left"/>
      <w:pPr>
        <w:ind w:left="720" w:hanging="360"/>
      </w:pPr>
    </w:lvl>
    <w:lvl w:ilvl="1" w:tplc="64303525" w:tentative="1">
      <w:start w:val="1"/>
      <w:numFmt w:val="lowerLetter"/>
      <w:lvlText w:val="%2."/>
      <w:lvlJc w:val="left"/>
      <w:pPr>
        <w:ind w:left="1440" w:hanging="360"/>
      </w:pPr>
    </w:lvl>
    <w:lvl w:ilvl="2" w:tplc="64303525" w:tentative="1">
      <w:start w:val="1"/>
      <w:numFmt w:val="lowerRoman"/>
      <w:lvlText w:val="%3."/>
      <w:lvlJc w:val="right"/>
      <w:pPr>
        <w:ind w:left="2160" w:hanging="180"/>
      </w:pPr>
    </w:lvl>
    <w:lvl w:ilvl="3" w:tplc="64303525" w:tentative="1">
      <w:start w:val="1"/>
      <w:numFmt w:val="decimal"/>
      <w:lvlText w:val="%4."/>
      <w:lvlJc w:val="left"/>
      <w:pPr>
        <w:ind w:left="2880" w:hanging="360"/>
      </w:pPr>
    </w:lvl>
    <w:lvl w:ilvl="4" w:tplc="64303525" w:tentative="1">
      <w:start w:val="1"/>
      <w:numFmt w:val="lowerLetter"/>
      <w:lvlText w:val="%5."/>
      <w:lvlJc w:val="left"/>
      <w:pPr>
        <w:ind w:left="3600" w:hanging="360"/>
      </w:pPr>
    </w:lvl>
    <w:lvl w:ilvl="5" w:tplc="64303525" w:tentative="1">
      <w:start w:val="1"/>
      <w:numFmt w:val="lowerRoman"/>
      <w:lvlText w:val="%6."/>
      <w:lvlJc w:val="right"/>
      <w:pPr>
        <w:ind w:left="4320" w:hanging="180"/>
      </w:pPr>
    </w:lvl>
    <w:lvl w:ilvl="6" w:tplc="64303525" w:tentative="1">
      <w:start w:val="1"/>
      <w:numFmt w:val="decimal"/>
      <w:lvlText w:val="%7."/>
      <w:lvlJc w:val="left"/>
      <w:pPr>
        <w:ind w:left="5040" w:hanging="360"/>
      </w:pPr>
    </w:lvl>
    <w:lvl w:ilvl="7" w:tplc="64303525" w:tentative="1">
      <w:start w:val="1"/>
      <w:numFmt w:val="lowerLetter"/>
      <w:lvlText w:val="%8."/>
      <w:lvlJc w:val="left"/>
      <w:pPr>
        <w:ind w:left="5760" w:hanging="360"/>
      </w:pPr>
    </w:lvl>
    <w:lvl w:ilvl="8" w:tplc="64303525" w:tentative="1">
      <w:start w:val="1"/>
      <w:numFmt w:val="lowerRoman"/>
      <w:lvlText w:val="%9."/>
      <w:lvlJc w:val="right"/>
      <w:pPr>
        <w:ind w:left="6480" w:hanging="180"/>
      </w:pPr>
    </w:lvl>
  </w:abstractNum>
  <w:abstractNum w:abstractNumId="9570">
    <w:multiLevelType w:val="hybridMultilevel"/>
    <w:lvl w:ilvl="0" w:tplc="764866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70">
    <w:abstractNumId w:val="9570"/>
  </w:num>
  <w:num w:numId="9571">
    <w:abstractNumId w:val="95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1945629" Type="http://schemas.openxmlformats.org/officeDocument/2006/relationships/comments" Target="comments.xml"/><Relationship Id="rId205168780" Type="http://schemas.microsoft.com/office/2011/relationships/commentsExtended" Target="commentsExtended.xml"/><Relationship Id="rId43541509" Type="http://schemas.openxmlformats.org/officeDocument/2006/relationships/image" Target="media/imgrId43541509.jpg"/><Relationship Id="rId55096613a61f21a26" Type="http://schemas.openxmlformats.org/officeDocument/2006/relationships/hyperlink" Target="https://iservice.lombardini.it/jsp/Template2/manuale.jsp?id=96&amp;parent=1000" TargetMode="External"/><Relationship Id="rId14686613a61f21c2c" Type="http://schemas.openxmlformats.org/officeDocument/2006/relationships/hyperlink" Target="https://iservice.lombardini.it/jsp/Template2/manuale.jsp?id=97&amp;parent=1000" TargetMode="External"/><Relationship Id="rId65416613a61f241e2" Type="http://schemas.openxmlformats.org/officeDocument/2006/relationships/hyperlink" Target="https://iservice.lombardini.it/jsp/Template2/manuale.jsp?id=193&amp;parent=1000" TargetMode="External"/><Relationship Id="rId31306613a61f243d5" Type="http://schemas.openxmlformats.org/officeDocument/2006/relationships/hyperlink" Target="https://iservice.lombardini.it/jsp/Template2/manuale.jsp?id=193&amp;parent=1000" TargetMode="External"/><Relationship Id="rId19796613a61fc5cc8" Type="http://schemas.openxmlformats.org/officeDocument/2006/relationships/hyperlink" Target="https://iservice.lombardini.it/jsp/Template2/manuale.jsp?id=176&amp;parent=1000" TargetMode="External"/><Relationship Id="rId51886613a61f28be2" Type="http://schemas.openxmlformats.org/officeDocument/2006/relationships/image" Target="media/imgrId51886613a61f28be2.gif"/><Relationship Id="rId20996613a61f33315" Type="http://schemas.openxmlformats.org/officeDocument/2006/relationships/image" Target="media/imgrId20996613a61f33315.jpg"/><Relationship Id="rId15686613a61f3c63b" Type="http://schemas.openxmlformats.org/officeDocument/2006/relationships/image" Target="media/imgrId15686613a61f3c63b.jpg"/><Relationship Id="rId45866613a61f4c501" Type="http://schemas.openxmlformats.org/officeDocument/2006/relationships/image" Target="media/imgrId45866613a61f4c501.jpg"/><Relationship Id="rId95956613a61f5bfad" Type="http://schemas.openxmlformats.org/officeDocument/2006/relationships/image" Target="media/imgrId95956613a61f5bfad.jpg"/><Relationship Id="rId86086613a61f6b30a" Type="http://schemas.openxmlformats.org/officeDocument/2006/relationships/image" Target="media/imgrId86086613a61f6b30a.jpg"/><Relationship Id="rId96816613a61f75d2f" Type="http://schemas.openxmlformats.org/officeDocument/2006/relationships/image" Target="media/imgrId96816613a61f75d2f.jpg"/><Relationship Id="rId13856613a61f7ef4c" Type="http://schemas.openxmlformats.org/officeDocument/2006/relationships/image" Target="media/imgrId13856613a61f7ef4c.gif"/><Relationship Id="rId34716613a61f8321c" Type="http://schemas.openxmlformats.org/officeDocument/2006/relationships/image" Target="media/imgrId34716613a61f8321c.gif"/><Relationship Id="rId39766613a61f8ae92" Type="http://schemas.openxmlformats.org/officeDocument/2006/relationships/image" Target="media/imgrId39766613a61f8ae92.gif"/><Relationship Id="rId44646613a61f9279b" Type="http://schemas.openxmlformats.org/officeDocument/2006/relationships/image" Target="media/imgrId44646613a61f9279b.gif"/><Relationship Id="rId93606613a61fa0c74" Type="http://schemas.openxmlformats.org/officeDocument/2006/relationships/image" Target="media/imgrId93606613a61fa0c74.jpg"/><Relationship Id="rId60726613a61fa9096" Type="http://schemas.openxmlformats.org/officeDocument/2006/relationships/image" Target="media/imgrId60726613a61fa9096.jpg"/><Relationship Id="rId41456613a61fb5b5c" Type="http://schemas.openxmlformats.org/officeDocument/2006/relationships/image" Target="media/imgrId41456613a61fb5b5c.png"/><Relationship Id="rId19986613a61fc4f32" Type="http://schemas.openxmlformats.org/officeDocument/2006/relationships/image" Target="media/imgrId19986613a61fc4f32.png"/><Relationship Id="rId90626613a61fded3d" Type="http://schemas.openxmlformats.org/officeDocument/2006/relationships/image" Target="media/imgrId90626613a61fded3d.png"/><Relationship Id="rId63436613a61febe0e" Type="http://schemas.openxmlformats.org/officeDocument/2006/relationships/image" Target="media/imgrId63436613a61febe0e.png"/><Relationship Id="rId58506613a62015a82" Type="http://schemas.openxmlformats.org/officeDocument/2006/relationships/image" Target="media/imgrId58506613a62015a8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541509" Type="http://schemas.openxmlformats.org/officeDocument/2006/relationships/image" Target="media/imgrId435415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541509" Type="http://schemas.openxmlformats.org/officeDocument/2006/relationships/image" Target="media/imgrId435415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541509" Type="http://schemas.openxmlformats.org/officeDocument/2006/relationships/image" Target="media/imgrId435415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541509" Type="http://schemas.openxmlformats.org/officeDocument/2006/relationships/image" Target="media/imgrId435415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541509" Type="http://schemas.openxmlformats.org/officeDocument/2006/relationships/image" Target="media/imgrId435415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541509" Type="http://schemas.openxmlformats.org/officeDocument/2006/relationships/image" Target="media/imgrId435415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