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36865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483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935869" w:name="ctxt"/>
    <w:bookmarkEnd w:id="889358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605935" name="name76876613cebe8b16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856613cebe8b1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5361709" name="name70846613cebe9088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0646613cebe90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8276613cebe912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4626613cebe917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9076613cebe91e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6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4426613cebe925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0826613cebe927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816613cebe93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19335" name="name53926613cebe9b16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8036613cebe9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406613cebe9b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438" name="name81766613cebea396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3496613cebea3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8926613cebea4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79282" name="name96536613cebeaf3e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1136613cebeaf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07483" name="name40076613cebebb97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1136613cebebb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11558" name="name48286613cebec48f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5976613cebec4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80095" name="name30326613cebec9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86613cebec9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0066613cebeca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312834" name="name12196613cebed76bc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4236613cebed7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58189" name="name10126613cebee3d1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2736613cebee3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86747" name="name39466613cebeeda2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3886613cebeed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5658" name="name90436613cebf06c1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2036613cebf06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796613cebf08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36277" name="name93116613cebf15ba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5736613cebf15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0256" name="name26706613cebf1b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613cebf1b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3678824" name="name84026613cebf2712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1296613cebf2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1207" name="name34696613cebf2e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96613cebf2e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541155" name="name48676613cebf368c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3416613cebf36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1774" name="name12746613cebf3b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613cebf3b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567725" name="name98556613cebf426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606613cebf42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40044" name="name58426613cebf4de4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6826613cebf4d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4671" name="name44986613cebf569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66613cebf5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35518" name="name67146613cebf62b2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3566613cebf6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57653" name="name32066613cebf690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796613cebf69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176613cebf6a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086613cebf6a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51984" name="name73406613cebf7541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5956613cebf75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4146613cebf76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58914" name="name24706613cebf8048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6806613cebf80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02408" name="name17936613cebf88e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826613cebf88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0686613cebf89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3743" name="name20286613cebf96c5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5856613cebf96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53307" name="name72966613cebfa04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96613cebfa0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9030" name="name98486613cebfa58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706613cebfa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1343" name="name35276613cebfb0fb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6866613cebfb0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27188" name="name12516613cebfbbdf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3226613cebfbb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93736" name="name54886613cebfcaaf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8376613cebfca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5974" name="name34176613cebfd725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8836613cebfd7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68577" name="name21756613cebfe0931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1536613cebfe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9286613cebfe2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1957" name="name10646613cebfe95e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9376613cebfe9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3280" name="name27996613cebff344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0186613cebff3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2281" name="name35766613cec003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56613cec00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0915" name="name11956613cec00f1e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9846613cec00f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1729" name="name21606613cec017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16613cec017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8026613cec017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14397" name="name73086613cec022342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8356613cec022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02208" name="name98066613cec02db4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3206613cec02d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502414" name="name93156613cec0326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06613cec032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6306" name="name46216613cec03a1a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6446613cec03a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458679" name="name14806613cec03e3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956613cec03e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7536613cec03f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2534" name="name46556613cec04a6c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1976613cec04a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79319" name="name18896613cec055ba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7756613cec055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2732" name="name10086613cec05d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86613cec05d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606613cec05f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1366" name="name35676613cec0687b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6416613cec068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4594" name="name55336613cec073c8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1596613cec073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2697" name="name18576613cec079a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336613cec079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9976" name="name49586613cec0846c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6456613cec084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2896613cec085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1283" name="name51756613cec08e87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2756613cec08e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4478" name="name55726613cec09a86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4716613cec09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8345" name="name17556613cec0a203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7466613cec0a2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2116613cec0a3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0742" name="name76846613cec0ae04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3446613cec0ae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9906613cec0ae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9177" name="name71806613cec0b635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9696613cec0b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01795" name="name16646613cec0bf9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996613cec0bf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3228" name="name68356613cec0ca79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3726613cec0ca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0624" name="name97816613cec0d35f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5876613cec0d3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24270" name="name16476613cec0d8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613cec0d8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2278" name="name57306613cec0e215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9546613cec0e2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59436" name="name63666613cec0e6a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506613cec0e6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7266613cec0e7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679941" name="name31326613cec0ef4d8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9116613cec0ef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36659" name="name64376613cec103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613cec103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496613cec103f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60877" name="name55326613cec11f63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8046613cec11f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6607" name="name48146613cec127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86613cec127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8916613cec128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456613cec12b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47842" name="name47096613cec13292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6246613cec132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2516" name="name20356613cec13b64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0196613cec13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438372" name="name96546613cec13f3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46613cec13f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6955" name="name14076613cec14aef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5266613cec14a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0418" name="name40576613cec153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613cec153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9206613cec154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4136613cec154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1956613cec155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5986613cec157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090781" name="name72656613cec16712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7596613cec16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2770" name="name45956613cec172c7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5336613cec172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9147" name="name98896613cec17d77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2866613cec17d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3338" name="name73636613cec18957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1036613cec189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83638" name="name29536613cec190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46613cec190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9086613cec191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746613cec191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2616613cec192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84479" name="name77666613cec199f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666613cec199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826613cec19b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8456613cec19b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8856613cec19b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0614" name="name41386613cec1a469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8766613cec1a4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8632" name="name52476613cec1ad4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726613cec1a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7978" name="name96266613cec1b4a1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3986613cec1b4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270169" name="name87896613cec1c043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1196613cec1c0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22281" name="name81456613cec1c7c4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4246613cec1c7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555551" name="name30306613cec1d0c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46613cec1d0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6672" name="name15406613cec1d8d7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5626613cec1d8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09522" name="name88006613cec1e2a7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8736613cec1e2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95" name="name81416613cec1e7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76613cec1e7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9473" name="name81156613cec1ef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96613cec1ef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1793" name="name47656613cec2050d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6886613cec205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977777" name="name85616613cec20bdce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3496613cec20b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195715" name="name42086613cec2145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66613cec214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0646613cec214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136613cec215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20222" name="name69926613cec22180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2826613cec221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186613cec221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0563" name="name64516613cec22cf4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1696613cec22c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6659" name="name82896613cec233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613cec233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6177" name="name49466613cec23b05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7456613cec23b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65919" name="name12886613cec2402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56613cec240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09899" name="name49516613cec24be2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3276613cec24b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7871" name="name88776613cec2559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056613cec255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99274" name="name37786613cec25da1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4246613cec25d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576469" name="name10886613cec264f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66613cec264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84956" name="name78076613cec27306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3146613cec273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46631" name="name29106613cec28433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3036613cec28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15" name="name65516613cec28e2f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5286613cec28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854219" name="name23056613cec297e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566613cec297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69916" name="name94736613cec29fc14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5226613cec29f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8312" name="name86136613cec2a9b6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3786613cec2a9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01091" name="name53556613cec2b8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96613cec2b8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4308200" name="name47676613cec2c253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3966613cec2c2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675396" name="name52876613cec2cddf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3306613cec2cd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336315" name="name23656613cec2e007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5186613cec2e0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9452234" name="name12226613cec35b46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4136613cec35b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310341" name="name76706613cec36867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0636613cec368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6159" name="name62666613cec3707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636613cec370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6214" name="name10226613cec37998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2406613cec37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3399995" name="name49056613cec3862a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9516613cec386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0371924" name="name52146613cec392df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0816613cec392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1866" name="name61896613cec39a48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6746613cec39a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117765" name="name11216613cec39e6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36613cec39e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884" name="name28256613cec3a6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06613cec3a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9213" name="name21766613cec3b163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2866613cec3b1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74504" name="name11506613cec3b69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36613cec3b6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94313" name="name70336613cec3c0d4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8576613cec3c0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48861" name="name64126613cec3c68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06613cec3c6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5034" name="name87406613cec3d159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2066613cec3d1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1322" name="name81966613cec3d8eb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1986613cec3d8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41944" name="name81646613cec3e3a7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9516613cec3e3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0530" name="name95156613cec3ea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613cec3ea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3332" name="name89496613cec3f2d0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3506613cec3f2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62248" name="name47936613cec405c29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5406613cec405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37920" name="name20306613cec40a1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96613cec40a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20729" name="name34056613cec4118b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9896613cec41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677">
    <w:multiLevelType w:val="hybridMultilevel"/>
    <w:lvl w:ilvl="0" w:tplc="36868078">
      <w:start w:val="1"/>
      <w:numFmt w:val="decimal"/>
      <w:lvlText w:val="%1."/>
      <w:lvlJc w:val="left"/>
      <w:pPr>
        <w:ind w:left="720" w:hanging="360"/>
      </w:pPr>
    </w:lvl>
    <w:lvl w:ilvl="1" w:tplc="36868078" w:tentative="1">
      <w:start w:val="1"/>
      <w:numFmt w:val="lowerLetter"/>
      <w:lvlText w:val="%2."/>
      <w:lvlJc w:val="left"/>
      <w:pPr>
        <w:ind w:left="1440" w:hanging="360"/>
      </w:pPr>
    </w:lvl>
    <w:lvl w:ilvl="2" w:tplc="36868078" w:tentative="1">
      <w:start w:val="1"/>
      <w:numFmt w:val="lowerRoman"/>
      <w:lvlText w:val="%3."/>
      <w:lvlJc w:val="right"/>
      <w:pPr>
        <w:ind w:left="2160" w:hanging="180"/>
      </w:pPr>
    </w:lvl>
    <w:lvl w:ilvl="3" w:tplc="36868078" w:tentative="1">
      <w:start w:val="1"/>
      <w:numFmt w:val="decimal"/>
      <w:lvlText w:val="%4."/>
      <w:lvlJc w:val="left"/>
      <w:pPr>
        <w:ind w:left="2880" w:hanging="360"/>
      </w:pPr>
    </w:lvl>
    <w:lvl w:ilvl="4" w:tplc="36868078" w:tentative="1">
      <w:start w:val="1"/>
      <w:numFmt w:val="lowerLetter"/>
      <w:lvlText w:val="%5."/>
      <w:lvlJc w:val="left"/>
      <w:pPr>
        <w:ind w:left="3600" w:hanging="360"/>
      </w:pPr>
    </w:lvl>
    <w:lvl w:ilvl="5" w:tplc="36868078" w:tentative="1">
      <w:start w:val="1"/>
      <w:numFmt w:val="lowerRoman"/>
      <w:lvlText w:val="%6."/>
      <w:lvlJc w:val="right"/>
      <w:pPr>
        <w:ind w:left="4320" w:hanging="180"/>
      </w:pPr>
    </w:lvl>
    <w:lvl w:ilvl="6" w:tplc="36868078" w:tentative="1">
      <w:start w:val="1"/>
      <w:numFmt w:val="decimal"/>
      <w:lvlText w:val="%7."/>
      <w:lvlJc w:val="left"/>
      <w:pPr>
        <w:ind w:left="5040" w:hanging="360"/>
      </w:pPr>
    </w:lvl>
    <w:lvl w:ilvl="7" w:tplc="36868078" w:tentative="1">
      <w:start w:val="1"/>
      <w:numFmt w:val="lowerLetter"/>
      <w:lvlText w:val="%8."/>
      <w:lvlJc w:val="left"/>
      <w:pPr>
        <w:ind w:left="5760" w:hanging="360"/>
      </w:pPr>
    </w:lvl>
    <w:lvl w:ilvl="8" w:tplc="3686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6">
    <w:multiLevelType w:val="hybridMultilevel"/>
    <w:lvl w:ilvl="0" w:tplc="95390214">
      <w:start w:val="1"/>
      <w:numFmt w:val="decimal"/>
      <w:lvlText w:val="%1."/>
      <w:lvlJc w:val="left"/>
      <w:pPr>
        <w:ind w:left="720" w:hanging="360"/>
      </w:pPr>
    </w:lvl>
    <w:lvl w:ilvl="1" w:tplc="95390214" w:tentative="1">
      <w:start w:val="1"/>
      <w:numFmt w:val="lowerLetter"/>
      <w:lvlText w:val="%2."/>
      <w:lvlJc w:val="left"/>
      <w:pPr>
        <w:ind w:left="1440" w:hanging="360"/>
      </w:pPr>
    </w:lvl>
    <w:lvl w:ilvl="2" w:tplc="95390214" w:tentative="1">
      <w:start w:val="1"/>
      <w:numFmt w:val="lowerRoman"/>
      <w:lvlText w:val="%3."/>
      <w:lvlJc w:val="right"/>
      <w:pPr>
        <w:ind w:left="2160" w:hanging="180"/>
      </w:pPr>
    </w:lvl>
    <w:lvl w:ilvl="3" w:tplc="95390214" w:tentative="1">
      <w:start w:val="1"/>
      <w:numFmt w:val="decimal"/>
      <w:lvlText w:val="%4."/>
      <w:lvlJc w:val="left"/>
      <w:pPr>
        <w:ind w:left="2880" w:hanging="360"/>
      </w:pPr>
    </w:lvl>
    <w:lvl w:ilvl="4" w:tplc="95390214" w:tentative="1">
      <w:start w:val="1"/>
      <w:numFmt w:val="lowerLetter"/>
      <w:lvlText w:val="%5."/>
      <w:lvlJc w:val="left"/>
      <w:pPr>
        <w:ind w:left="3600" w:hanging="360"/>
      </w:pPr>
    </w:lvl>
    <w:lvl w:ilvl="5" w:tplc="95390214" w:tentative="1">
      <w:start w:val="1"/>
      <w:numFmt w:val="lowerRoman"/>
      <w:lvlText w:val="%6."/>
      <w:lvlJc w:val="right"/>
      <w:pPr>
        <w:ind w:left="4320" w:hanging="180"/>
      </w:pPr>
    </w:lvl>
    <w:lvl w:ilvl="6" w:tplc="95390214" w:tentative="1">
      <w:start w:val="1"/>
      <w:numFmt w:val="decimal"/>
      <w:lvlText w:val="%7."/>
      <w:lvlJc w:val="left"/>
      <w:pPr>
        <w:ind w:left="5040" w:hanging="360"/>
      </w:pPr>
    </w:lvl>
    <w:lvl w:ilvl="7" w:tplc="95390214" w:tentative="1">
      <w:start w:val="1"/>
      <w:numFmt w:val="lowerLetter"/>
      <w:lvlText w:val="%8."/>
      <w:lvlJc w:val="left"/>
      <w:pPr>
        <w:ind w:left="5760" w:hanging="360"/>
      </w:pPr>
    </w:lvl>
    <w:lvl w:ilvl="8" w:tplc="9539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5">
    <w:multiLevelType w:val="hybridMultilevel"/>
    <w:lvl w:ilvl="0" w:tplc="60794987">
      <w:start w:val="1"/>
      <w:numFmt w:val="decimal"/>
      <w:lvlText w:val="%1."/>
      <w:lvlJc w:val="left"/>
      <w:pPr>
        <w:ind w:left="720" w:hanging="360"/>
      </w:pPr>
    </w:lvl>
    <w:lvl w:ilvl="1" w:tplc="60794987" w:tentative="1">
      <w:start w:val="1"/>
      <w:numFmt w:val="lowerLetter"/>
      <w:lvlText w:val="%2."/>
      <w:lvlJc w:val="left"/>
      <w:pPr>
        <w:ind w:left="1440" w:hanging="360"/>
      </w:pPr>
    </w:lvl>
    <w:lvl w:ilvl="2" w:tplc="60794987" w:tentative="1">
      <w:start w:val="1"/>
      <w:numFmt w:val="lowerRoman"/>
      <w:lvlText w:val="%3."/>
      <w:lvlJc w:val="right"/>
      <w:pPr>
        <w:ind w:left="2160" w:hanging="180"/>
      </w:pPr>
    </w:lvl>
    <w:lvl w:ilvl="3" w:tplc="60794987" w:tentative="1">
      <w:start w:val="1"/>
      <w:numFmt w:val="decimal"/>
      <w:lvlText w:val="%4."/>
      <w:lvlJc w:val="left"/>
      <w:pPr>
        <w:ind w:left="2880" w:hanging="360"/>
      </w:pPr>
    </w:lvl>
    <w:lvl w:ilvl="4" w:tplc="60794987" w:tentative="1">
      <w:start w:val="1"/>
      <w:numFmt w:val="lowerLetter"/>
      <w:lvlText w:val="%5."/>
      <w:lvlJc w:val="left"/>
      <w:pPr>
        <w:ind w:left="3600" w:hanging="360"/>
      </w:pPr>
    </w:lvl>
    <w:lvl w:ilvl="5" w:tplc="60794987" w:tentative="1">
      <w:start w:val="1"/>
      <w:numFmt w:val="lowerRoman"/>
      <w:lvlText w:val="%6."/>
      <w:lvlJc w:val="right"/>
      <w:pPr>
        <w:ind w:left="4320" w:hanging="180"/>
      </w:pPr>
    </w:lvl>
    <w:lvl w:ilvl="6" w:tplc="60794987" w:tentative="1">
      <w:start w:val="1"/>
      <w:numFmt w:val="decimal"/>
      <w:lvlText w:val="%7."/>
      <w:lvlJc w:val="left"/>
      <w:pPr>
        <w:ind w:left="5040" w:hanging="360"/>
      </w:pPr>
    </w:lvl>
    <w:lvl w:ilvl="7" w:tplc="60794987" w:tentative="1">
      <w:start w:val="1"/>
      <w:numFmt w:val="lowerLetter"/>
      <w:lvlText w:val="%8."/>
      <w:lvlJc w:val="left"/>
      <w:pPr>
        <w:ind w:left="5760" w:hanging="360"/>
      </w:pPr>
    </w:lvl>
    <w:lvl w:ilvl="8" w:tplc="6079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4">
    <w:multiLevelType w:val="hybridMultilevel"/>
    <w:lvl w:ilvl="0" w:tplc="31138596">
      <w:start w:val="1"/>
      <w:numFmt w:val="decimal"/>
      <w:lvlText w:val="%1."/>
      <w:lvlJc w:val="left"/>
      <w:pPr>
        <w:ind w:left="720" w:hanging="360"/>
      </w:pPr>
    </w:lvl>
    <w:lvl w:ilvl="1" w:tplc="31138596" w:tentative="1">
      <w:start w:val="1"/>
      <w:numFmt w:val="lowerLetter"/>
      <w:lvlText w:val="%2."/>
      <w:lvlJc w:val="left"/>
      <w:pPr>
        <w:ind w:left="1440" w:hanging="360"/>
      </w:pPr>
    </w:lvl>
    <w:lvl w:ilvl="2" w:tplc="31138596" w:tentative="1">
      <w:start w:val="1"/>
      <w:numFmt w:val="lowerRoman"/>
      <w:lvlText w:val="%3."/>
      <w:lvlJc w:val="right"/>
      <w:pPr>
        <w:ind w:left="2160" w:hanging="180"/>
      </w:pPr>
    </w:lvl>
    <w:lvl w:ilvl="3" w:tplc="31138596" w:tentative="1">
      <w:start w:val="1"/>
      <w:numFmt w:val="decimal"/>
      <w:lvlText w:val="%4."/>
      <w:lvlJc w:val="left"/>
      <w:pPr>
        <w:ind w:left="2880" w:hanging="360"/>
      </w:pPr>
    </w:lvl>
    <w:lvl w:ilvl="4" w:tplc="31138596" w:tentative="1">
      <w:start w:val="1"/>
      <w:numFmt w:val="lowerLetter"/>
      <w:lvlText w:val="%5."/>
      <w:lvlJc w:val="left"/>
      <w:pPr>
        <w:ind w:left="3600" w:hanging="360"/>
      </w:pPr>
    </w:lvl>
    <w:lvl w:ilvl="5" w:tplc="31138596" w:tentative="1">
      <w:start w:val="1"/>
      <w:numFmt w:val="lowerRoman"/>
      <w:lvlText w:val="%6."/>
      <w:lvlJc w:val="right"/>
      <w:pPr>
        <w:ind w:left="4320" w:hanging="180"/>
      </w:pPr>
    </w:lvl>
    <w:lvl w:ilvl="6" w:tplc="31138596" w:tentative="1">
      <w:start w:val="1"/>
      <w:numFmt w:val="decimal"/>
      <w:lvlText w:val="%7."/>
      <w:lvlJc w:val="left"/>
      <w:pPr>
        <w:ind w:left="5040" w:hanging="360"/>
      </w:pPr>
    </w:lvl>
    <w:lvl w:ilvl="7" w:tplc="31138596" w:tentative="1">
      <w:start w:val="1"/>
      <w:numFmt w:val="lowerLetter"/>
      <w:lvlText w:val="%8."/>
      <w:lvlJc w:val="left"/>
      <w:pPr>
        <w:ind w:left="5760" w:hanging="360"/>
      </w:pPr>
    </w:lvl>
    <w:lvl w:ilvl="8" w:tplc="3113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3">
    <w:multiLevelType w:val="hybridMultilevel"/>
    <w:lvl w:ilvl="0" w:tplc="41765099">
      <w:start w:val="1"/>
      <w:numFmt w:val="decimal"/>
      <w:lvlText w:val="%1."/>
      <w:lvlJc w:val="left"/>
      <w:pPr>
        <w:ind w:left="720" w:hanging="360"/>
      </w:pPr>
    </w:lvl>
    <w:lvl w:ilvl="1" w:tplc="41765099" w:tentative="1">
      <w:start w:val="1"/>
      <w:numFmt w:val="lowerLetter"/>
      <w:lvlText w:val="%2."/>
      <w:lvlJc w:val="left"/>
      <w:pPr>
        <w:ind w:left="1440" w:hanging="360"/>
      </w:pPr>
    </w:lvl>
    <w:lvl w:ilvl="2" w:tplc="41765099" w:tentative="1">
      <w:start w:val="1"/>
      <w:numFmt w:val="lowerRoman"/>
      <w:lvlText w:val="%3."/>
      <w:lvlJc w:val="right"/>
      <w:pPr>
        <w:ind w:left="2160" w:hanging="180"/>
      </w:pPr>
    </w:lvl>
    <w:lvl w:ilvl="3" w:tplc="41765099" w:tentative="1">
      <w:start w:val="1"/>
      <w:numFmt w:val="decimal"/>
      <w:lvlText w:val="%4."/>
      <w:lvlJc w:val="left"/>
      <w:pPr>
        <w:ind w:left="2880" w:hanging="360"/>
      </w:pPr>
    </w:lvl>
    <w:lvl w:ilvl="4" w:tplc="41765099" w:tentative="1">
      <w:start w:val="1"/>
      <w:numFmt w:val="lowerLetter"/>
      <w:lvlText w:val="%5."/>
      <w:lvlJc w:val="left"/>
      <w:pPr>
        <w:ind w:left="3600" w:hanging="360"/>
      </w:pPr>
    </w:lvl>
    <w:lvl w:ilvl="5" w:tplc="41765099" w:tentative="1">
      <w:start w:val="1"/>
      <w:numFmt w:val="lowerRoman"/>
      <w:lvlText w:val="%6."/>
      <w:lvlJc w:val="right"/>
      <w:pPr>
        <w:ind w:left="4320" w:hanging="180"/>
      </w:pPr>
    </w:lvl>
    <w:lvl w:ilvl="6" w:tplc="41765099" w:tentative="1">
      <w:start w:val="1"/>
      <w:numFmt w:val="decimal"/>
      <w:lvlText w:val="%7."/>
      <w:lvlJc w:val="left"/>
      <w:pPr>
        <w:ind w:left="5040" w:hanging="360"/>
      </w:pPr>
    </w:lvl>
    <w:lvl w:ilvl="7" w:tplc="41765099" w:tentative="1">
      <w:start w:val="1"/>
      <w:numFmt w:val="lowerLetter"/>
      <w:lvlText w:val="%8."/>
      <w:lvlJc w:val="left"/>
      <w:pPr>
        <w:ind w:left="5760" w:hanging="360"/>
      </w:pPr>
    </w:lvl>
    <w:lvl w:ilvl="8" w:tplc="4176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2">
    <w:multiLevelType w:val="hybridMultilevel"/>
    <w:lvl w:ilvl="0" w:tplc="10311858">
      <w:start w:val="1"/>
      <w:numFmt w:val="decimal"/>
      <w:lvlText w:val="%1."/>
      <w:lvlJc w:val="left"/>
      <w:pPr>
        <w:ind w:left="720" w:hanging="360"/>
      </w:pPr>
    </w:lvl>
    <w:lvl w:ilvl="1" w:tplc="10311858" w:tentative="1">
      <w:start w:val="1"/>
      <w:numFmt w:val="lowerLetter"/>
      <w:lvlText w:val="%2."/>
      <w:lvlJc w:val="left"/>
      <w:pPr>
        <w:ind w:left="1440" w:hanging="360"/>
      </w:pPr>
    </w:lvl>
    <w:lvl w:ilvl="2" w:tplc="10311858" w:tentative="1">
      <w:start w:val="1"/>
      <w:numFmt w:val="lowerRoman"/>
      <w:lvlText w:val="%3."/>
      <w:lvlJc w:val="right"/>
      <w:pPr>
        <w:ind w:left="2160" w:hanging="180"/>
      </w:pPr>
    </w:lvl>
    <w:lvl w:ilvl="3" w:tplc="10311858" w:tentative="1">
      <w:start w:val="1"/>
      <w:numFmt w:val="decimal"/>
      <w:lvlText w:val="%4."/>
      <w:lvlJc w:val="left"/>
      <w:pPr>
        <w:ind w:left="2880" w:hanging="360"/>
      </w:pPr>
    </w:lvl>
    <w:lvl w:ilvl="4" w:tplc="10311858" w:tentative="1">
      <w:start w:val="1"/>
      <w:numFmt w:val="lowerLetter"/>
      <w:lvlText w:val="%5."/>
      <w:lvlJc w:val="left"/>
      <w:pPr>
        <w:ind w:left="3600" w:hanging="360"/>
      </w:pPr>
    </w:lvl>
    <w:lvl w:ilvl="5" w:tplc="10311858" w:tentative="1">
      <w:start w:val="1"/>
      <w:numFmt w:val="lowerRoman"/>
      <w:lvlText w:val="%6."/>
      <w:lvlJc w:val="right"/>
      <w:pPr>
        <w:ind w:left="4320" w:hanging="180"/>
      </w:pPr>
    </w:lvl>
    <w:lvl w:ilvl="6" w:tplc="10311858" w:tentative="1">
      <w:start w:val="1"/>
      <w:numFmt w:val="decimal"/>
      <w:lvlText w:val="%7."/>
      <w:lvlJc w:val="left"/>
      <w:pPr>
        <w:ind w:left="5040" w:hanging="360"/>
      </w:pPr>
    </w:lvl>
    <w:lvl w:ilvl="7" w:tplc="10311858" w:tentative="1">
      <w:start w:val="1"/>
      <w:numFmt w:val="lowerLetter"/>
      <w:lvlText w:val="%8."/>
      <w:lvlJc w:val="left"/>
      <w:pPr>
        <w:ind w:left="5760" w:hanging="360"/>
      </w:pPr>
    </w:lvl>
    <w:lvl w:ilvl="8" w:tplc="1031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1">
    <w:multiLevelType w:val="hybridMultilevel"/>
    <w:lvl w:ilvl="0" w:tplc="66990575">
      <w:start w:val="1"/>
      <w:numFmt w:val="decimal"/>
      <w:lvlText w:val="%1."/>
      <w:lvlJc w:val="left"/>
      <w:pPr>
        <w:ind w:left="720" w:hanging="360"/>
      </w:pPr>
    </w:lvl>
    <w:lvl w:ilvl="1" w:tplc="66990575" w:tentative="1">
      <w:start w:val="1"/>
      <w:numFmt w:val="lowerLetter"/>
      <w:lvlText w:val="%2."/>
      <w:lvlJc w:val="left"/>
      <w:pPr>
        <w:ind w:left="1440" w:hanging="360"/>
      </w:pPr>
    </w:lvl>
    <w:lvl w:ilvl="2" w:tplc="66990575" w:tentative="1">
      <w:start w:val="1"/>
      <w:numFmt w:val="lowerRoman"/>
      <w:lvlText w:val="%3."/>
      <w:lvlJc w:val="right"/>
      <w:pPr>
        <w:ind w:left="2160" w:hanging="180"/>
      </w:pPr>
    </w:lvl>
    <w:lvl w:ilvl="3" w:tplc="66990575" w:tentative="1">
      <w:start w:val="1"/>
      <w:numFmt w:val="decimal"/>
      <w:lvlText w:val="%4."/>
      <w:lvlJc w:val="left"/>
      <w:pPr>
        <w:ind w:left="2880" w:hanging="360"/>
      </w:pPr>
    </w:lvl>
    <w:lvl w:ilvl="4" w:tplc="66990575" w:tentative="1">
      <w:start w:val="1"/>
      <w:numFmt w:val="lowerLetter"/>
      <w:lvlText w:val="%5."/>
      <w:lvlJc w:val="left"/>
      <w:pPr>
        <w:ind w:left="3600" w:hanging="360"/>
      </w:pPr>
    </w:lvl>
    <w:lvl w:ilvl="5" w:tplc="66990575" w:tentative="1">
      <w:start w:val="1"/>
      <w:numFmt w:val="lowerRoman"/>
      <w:lvlText w:val="%6."/>
      <w:lvlJc w:val="right"/>
      <w:pPr>
        <w:ind w:left="4320" w:hanging="180"/>
      </w:pPr>
    </w:lvl>
    <w:lvl w:ilvl="6" w:tplc="66990575" w:tentative="1">
      <w:start w:val="1"/>
      <w:numFmt w:val="decimal"/>
      <w:lvlText w:val="%7."/>
      <w:lvlJc w:val="left"/>
      <w:pPr>
        <w:ind w:left="5040" w:hanging="360"/>
      </w:pPr>
    </w:lvl>
    <w:lvl w:ilvl="7" w:tplc="66990575" w:tentative="1">
      <w:start w:val="1"/>
      <w:numFmt w:val="lowerLetter"/>
      <w:lvlText w:val="%8."/>
      <w:lvlJc w:val="left"/>
      <w:pPr>
        <w:ind w:left="5760" w:hanging="360"/>
      </w:pPr>
    </w:lvl>
    <w:lvl w:ilvl="8" w:tplc="6699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0">
    <w:multiLevelType w:val="hybridMultilevel"/>
    <w:lvl w:ilvl="0" w:tplc="74474398">
      <w:start w:val="1"/>
      <w:numFmt w:val="decimal"/>
      <w:lvlText w:val="%1."/>
      <w:lvlJc w:val="left"/>
      <w:pPr>
        <w:ind w:left="720" w:hanging="360"/>
      </w:pPr>
    </w:lvl>
    <w:lvl w:ilvl="1" w:tplc="74474398" w:tentative="1">
      <w:start w:val="1"/>
      <w:numFmt w:val="lowerLetter"/>
      <w:lvlText w:val="%2."/>
      <w:lvlJc w:val="left"/>
      <w:pPr>
        <w:ind w:left="1440" w:hanging="360"/>
      </w:pPr>
    </w:lvl>
    <w:lvl w:ilvl="2" w:tplc="74474398" w:tentative="1">
      <w:start w:val="1"/>
      <w:numFmt w:val="lowerRoman"/>
      <w:lvlText w:val="%3."/>
      <w:lvlJc w:val="right"/>
      <w:pPr>
        <w:ind w:left="2160" w:hanging="180"/>
      </w:pPr>
    </w:lvl>
    <w:lvl w:ilvl="3" w:tplc="74474398" w:tentative="1">
      <w:start w:val="1"/>
      <w:numFmt w:val="decimal"/>
      <w:lvlText w:val="%4."/>
      <w:lvlJc w:val="left"/>
      <w:pPr>
        <w:ind w:left="2880" w:hanging="360"/>
      </w:pPr>
    </w:lvl>
    <w:lvl w:ilvl="4" w:tplc="74474398" w:tentative="1">
      <w:start w:val="1"/>
      <w:numFmt w:val="lowerLetter"/>
      <w:lvlText w:val="%5."/>
      <w:lvlJc w:val="left"/>
      <w:pPr>
        <w:ind w:left="3600" w:hanging="360"/>
      </w:pPr>
    </w:lvl>
    <w:lvl w:ilvl="5" w:tplc="74474398" w:tentative="1">
      <w:start w:val="1"/>
      <w:numFmt w:val="lowerRoman"/>
      <w:lvlText w:val="%6."/>
      <w:lvlJc w:val="right"/>
      <w:pPr>
        <w:ind w:left="4320" w:hanging="180"/>
      </w:pPr>
    </w:lvl>
    <w:lvl w:ilvl="6" w:tplc="74474398" w:tentative="1">
      <w:start w:val="1"/>
      <w:numFmt w:val="decimal"/>
      <w:lvlText w:val="%7."/>
      <w:lvlJc w:val="left"/>
      <w:pPr>
        <w:ind w:left="5040" w:hanging="360"/>
      </w:pPr>
    </w:lvl>
    <w:lvl w:ilvl="7" w:tplc="74474398" w:tentative="1">
      <w:start w:val="1"/>
      <w:numFmt w:val="lowerLetter"/>
      <w:lvlText w:val="%8."/>
      <w:lvlJc w:val="left"/>
      <w:pPr>
        <w:ind w:left="5760" w:hanging="360"/>
      </w:pPr>
    </w:lvl>
    <w:lvl w:ilvl="8" w:tplc="7447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9">
    <w:multiLevelType w:val="hybridMultilevel"/>
    <w:lvl w:ilvl="0" w:tplc="59279460">
      <w:start w:val="1"/>
      <w:numFmt w:val="decimal"/>
      <w:lvlText w:val="%1."/>
      <w:lvlJc w:val="left"/>
      <w:pPr>
        <w:ind w:left="720" w:hanging="360"/>
      </w:pPr>
    </w:lvl>
    <w:lvl w:ilvl="1" w:tplc="59279460" w:tentative="1">
      <w:start w:val="1"/>
      <w:numFmt w:val="lowerLetter"/>
      <w:lvlText w:val="%2."/>
      <w:lvlJc w:val="left"/>
      <w:pPr>
        <w:ind w:left="1440" w:hanging="360"/>
      </w:pPr>
    </w:lvl>
    <w:lvl w:ilvl="2" w:tplc="59279460" w:tentative="1">
      <w:start w:val="1"/>
      <w:numFmt w:val="lowerRoman"/>
      <w:lvlText w:val="%3."/>
      <w:lvlJc w:val="right"/>
      <w:pPr>
        <w:ind w:left="2160" w:hanging="180"/>
      </w:pPr>
    </w:lvl>
    <w:lvl w:ilvl="3" w:tplc="59279460" w:tentative="1">
      <w:start w:val="1"/>
      <w:numFmt w:val="decimal"/>
      <w:lvlText w:val="%4."/>
      <w:lvlJc w:val="left"/>
      <w:pPr>
        <w:ind w:left="2880" w:hanging="360"/>
      </w:pPr>
    </w:lvl>
    <w:lvl w:ilvl="4" w:tplc="59279460" w:tentative="1">
      <w:start w:val="1"/>
      <w:numFmt w:val="lowerLetter"/>
      <w:lvlText w:val="%5."/>
      <w:lvlJc w:val="left"/>
      <w:pPr>
        <w:ind w:left="3600" w:hanging="360"/>
      </w:pPr>
    </w:lvl>
    <w:lvl w:ilvl="5" w:tplc="59279460" w:tentative="1">
      <w:start w:val="1"/>
      <w:numFmt w:val="lowerRoman"/>
      <w:lvlText w:val="%6."/>
      <w:lvlJc w:val="right"/>
      <w:pPr>
        <w:ind w:left="4320" w:hanging="180"/>
      </w:pPr>
    </w:lvl>
    <w:lvl w:ilvl="6" w:tplc="59279460" w:tentative="1">
      <w:start w:val="1"/>
      <w:numFmt w:val="decimal"/>
      <w:lvlText w:val="%7."/>
      <w:lvlJc w:val="left"/>
      <w:pPr>
        <w:ind w:left="5040" w:hanging="360"/>
      </w:pPr>
    </w:lvl>
    <w:lvl w:ilvl="7" w:tplc="59279460" w:tentative="1">
      <w:start w:val="1"/>
      <w:numFmt w:val="lowerLetter"/>
      <w:lvlText w:val="%8."/>
      <w:lvlJc w:val="left"/>
      <w:pPr>
        <w:ind w:left="5760" w:hanging="360"/>
      </w:pPr>
    </w:lvl>
    <w:lvl w:ilvl="8" w:tplc="5927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8">
    <w:multiLevelType w:val="hybridMultilevel"/>
    <w:lvl w:ilvl="0" w:tplc="76317642">
      <w:start w:val="1"/>
      <w:numFmt w:val="decimal"/>
      <w:lvlText w:val="%1."/>
      <w:lvlJc w:val="left"/>
      <w:pPr>
        <w:ind w:left="720" w:hanging="360"/>
      </w:pPr>
    </w:lvl>
    <w:lvl w:ilvl="1" w:tplc="76317642" w:tentative="1">
      <w:start w:val="1"/>
      <w:numFmt w:val="lowerLetter"/>
      <w:lvlText w:val="%2."/>
      <w:lvlJc w:val="left"/>
      <w:pPr>
        <w:ind w:left="1440" w:hanging="360"/>
      </w:pPr>
    </w:lvl>
    <w:lvl w:ilvl="2" w:tplc="76317642" w:tentative="1">
      <w:start w:val="1"/>
      <w:numFmt w:val="lowerRoman"/>
      <w:lvlText w:val="%3."/>
      <w:lvlJc w:val="right"/>
      <w:pPr>
        <w:ind w:left="2160" w:hanging="180"/>
      </w:pPr>
    </w:lvl>
    <w:lvl w:ilvl="3" w:tplc="76317642" w:tentative="1">
      <w:start w:val="1"/>
      <w:numFmt w:val="decimal"/>
      <w:lvlText w:val="%4."/>
      <w:lvlJc w:val="left"/>
      <w:pPr>
        <w:ind w:left="2880" w:hanging="360"/>
      </w:pPr>
    </w:lvl>
    <w:lvl w:ilvl="4" w:tplc="76317642" w:tentative="1">
      <w:start w:val="1"/>
      <w:numFmt w:val="lowerLetter"/>
      <w:lvlText w:val="%5."/>
      <w:lvlJc w:val="left"/>
      <w:pPr>
        <w:ind w:left="3600" w:hanging="360"/>
      </w:pPr>
    </w:lvl>
    <w:lvl w:ilvl="5" w:tplc="76317642" w:tentative="1">
      <w:start w:val="1"/>
      <w:numFmt w:val="lowerRoman"/>
      <w:lvlText w:val="%6."/>
      <w:lvlJc w:val="right"/>
      <w:pPr>
        <w:ind w:left="4320" w:hanging="180"/>
      </w:pPr>
    </w:lvl>
    <w:lvl w:ilvl="6" w:tplc="76317642" w:tentative="1">
      <w:start w:val="1"/>
      <w:numFmt w:val="decimal"/>
      <w:lvlText w:val="%7."/>
      <w:lvlJc w:val="left"/>
      <w:pPr>
        <w:ind w:left="5040" w:hanging="360"/>
      </w:pPr>
    </w:lvl>
    <w:lvl w:ilvl="7" w:tplc="76317642" w:tentative="1">
      <w:start w:val="1"/>
      <w:numFmt w:val="lowerLetter"/>
      <w:lvlText w:val="%8."/>
      <w:lvlJc w:val="left"/>
      <w:pPr>
        <w:ind w:left="5760" w:hanging="360"/>
      </w:pPr>
    </w:lvl>
    <w:lvl w:ilvl="8" w:tplc="7631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7">
    <w:multiLevelType w:val="hybridMultilevel"/>
    <w:lvl w:ilvl="0" w:tplc="28582976">
      <w:start w:val="1"/>
      <w:numFmt w:val="decimal"/>
      <w:lvlText w:val="%1."/>
      <w:lvlJc w:val="left"/>
      <w:pPr>
        <w:ind w:left="720" w:hanging="360"/>
      </w:pPr>
    </w:lvl>
    <w:lvl w:ilvl="1" w:tplc="28582976" w:tentative="1">
      <w:start w:val="1"/>
      <w:numFmt w:val="lowerLetter"/>
      <w:lvlText w:val="%2."/>
      <w:lvlJc w:val="left"/>
      <w:pPr>
        <w:ind w:left="1440" w:hanging="360"/>
      </w:pPr>
    </w:lvl>
    <w:lvl w:ilvl="2" w:tplc="28582976" w:tentative="1">
      <w:start w:val="1"/>
      <w:numFmt w:val="lowerRoman"/>
      <w:lvlText w:val="%3."/>
      <w:lvlJc w:val="right"/>
      <w:pPr>
        <w:ind w:left="2160" w:hanging="180"/>
      </w:pPr>
    </w:lvl>
    <w:lvl w:ilvl="3" w:tplc="28582976" w:tentative="1">
      <w:start w:val="1"/>
      <w:numFmt w:val="decimal"/>
      <w:lvlText w:val="%4."/>
      <w:lvlJc w:val="left"/>
      <w:pPr>
        <w:ind w:left="2880" w:hanging="360"/>
      </w:pPr>
    </w:lvl>
    <w:lvl w:ilvl="4" w:tplc="28582976" w:tentative="1">
      <w:start w:val="1"/>
      <w:numFmt w:val="lowerLetter"/>
      <w:lvlText w:val="%5."/>
      <w:lvlJc w:val="left"/>
      <w:pPr>
        <w:ind w:left="3600" w:hanging="360"/>
      </w:pPr>
    </w:lvl>
    <w:lvl w:ilvl="5" w:tplc="28582976" w:tentative="1">
      <w:start w:val="1"/>
      <w:numFmt w:val="lowerRoman"/>
      <w:lvlText w:val="%6."/>
      <w:lvlJc w:val="right"/>
      <w:pPr>
        <w:ind w:left="4320" w:hanging="180"/>
      </w:pPr>
    </w:lvl>
    <w:lvl w:ilvl="6" w:tplc="28582976" w:tentative="1">
      <w:start w:val="1"/>
      <w:numFmt w:val="decimal"/>
      <w:lvlText w:val="%7."/>
      <w:lvlJc w:val="left"/>
      <w:pPr>
        <w:ind w:left="5040" w:hanging="360"/>
      </w:pPr>
    </w:lvl>
    <w:lvl w:ilvl="7" w:tplc="28582976" w:tentative="1">
      <w:start w:val="1"/>
      <w:numFmt w:val="lowerLetter"/>
      <w:lvlText w:val="%8."/>
      <w:lvlJc w:val="left"/>
      <w:pPr>
        <w:ind w:left="5760" w:hanging="360"/>
      </w:pPr>
    </w:lvl>
    <w:lvl w:ilvl="8" w:tplc="2858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6">
    <w:multiLevelType w:val="hybridMultilevel"/>
    <w:lvl w:ilvl="0" w:tplc="95394319">
      <w:start w:val="1"/>
      <w:numFmt w:val="decimal"/>
      <w:lvlText w:val="%1."/>
      <w:lvlJc w:val="left"/>
      <w:pPr>
        <w:ind w:left="720" w:hanging="360"/>
      </w:pPr>
    </w:lvl>
    <w:lvl w:ilvl="1" w:tplc="95394319" w:tentative="1">
      <w:start w:val="1"/>
      <w:numFmt w:val="lowerLetter"/>
      <w:lvlText w:val="%2."/>
      <w:lvlJc w:val="left"/>
      <w:pPr>
        <w:ind w:left="1440" w:hanging="360"/>
      </w:pPr>
    </w:lvl>
    <w:lvl w:ilvl="2" w:tplc="95394319" w:tentative="1">
      <w:start w:val="1"/>
      <w:numFmt w:val="lowerRoman"/>
      <w:lvlText w:val="%3."/>
      <w:lvlJc w:val="right"/>
      <w:pPr>
        <w:ind w:left="2160" w:hanging="180"/>
      </w:pPr>
    </w:lvl>
    <w:lvl w:ilvl="3" w:tplc="95394319" w:tentative="1">
      <w:start w:val="1"/>
      <w:numFmt w:val="decimal"/>
      <w:lvlText w:val="%4."/>
      <w:lvlJc w:val="left"/>
      <w:pPr>
        <w:ind w:left="2880" w:hanging="360"/>
      </w:pPr>
    </w:lvl>
    <w:lvl w:ilvl="4" w:tplc="95394319" w:tentative="1">
      <w:start w:val="1"/>
      <w:numFmt w:val="lowerLetter"/>
      <w:lvlText w:val="%5."/>
      <w:lvlJc w:val="left"/>
      <w:pPr>
        <w:ind w:left="3600" w:hanging="360"/>
      </w:pPr>
    </w:lvl>
    <w:lvl w:ilvl="5" w:tplc="95394319" w:tentative="1">
      <w:start w:val="1"/>
      <w:numFmt w:val="lowerRoman"/>
      <w:lvlText w:val="%6."/>
      <w:lvlJc w:val="right"/>
      <w:pPr>
        <w:ind w:left="4320" w:hanging="180"/>
      </w:pPr>
    </w:lvl>
    <w:lvl w:ilvl="6" w:tplc="95394319" w:tentative="1">
      <w:start w:val="1"/>
      <w:numFmt w:val="decimal"/>
      <w:lvlText w:val="%7."/>
      <w:lvlJc w:val="left"/>
      <w:pPr>
        <w:ind w:left="5040" w:hanging="360"/>
      </w:pPr>
    </w:lvl>
    <w:lvl w:ilvl="7" w:tplc="95394319" w:tentative="1">
      <w:start w:val="1"/>
      <w:numFmt w:val="lowerLetter"/>
      <w:lvlText w:val="%8."/>
      <w:lvlJc w:val="left"/>
      <w:pPr>
        <w:ind w:left="5760" w:hanging="360"/>
      </w:pPr>
    </w:lvl>
    <w:lvl w:ilvl="8" w:tplc="9539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5">
    <w:multiLevelType w:val="hybridMultilevel"/>
    <w:lvl w:ilvl="0" w:tplc="57763593">
      <w:start w:val="1"/>
      <w:numFmt w:val="decimal"/>
      <w:lvlText w:val="%1."/>
      <w:lvlJc w:val="left"/>
      <w:pPr>
        <w:ind w:left="720" w:hanging="360"/>
      </w:pPr>
    </w:lvl>
    <w:lvl w:ilvl="1" w:tplc="57763593" w:tentative="1">
      <w:start w:val="1"/>
      <w:numFmt w:val="lowerLetter"/>
      <w:lvlText w:val="%2."/>
      <w:lvlJc w:val="left"/>
      <w:pPr>
        <w:ind w:left="1440" w:hanging="360"/>
      </w:pPr>
    </w:lvl>
    <w:lvl w:ilvl="2" w:tplc="57763593" w:tentative="1">
      <w:start w:val="1"/>
      <w:numFmt w:val="lowerRoman"/>
      <w:lvlText w:val="%3."/>
      <w:lvlJc w:val="right"/>
      <w:pPr>
        <w:ind w:left="2160" w:hanging="180"/>
      </w:pPr>
    </w:lvl>
    <w:lvl w:ilvl="3" w:tplc="57763593" w:tentative="1">
      <w:start w:val="1"/>
      <w:numFmt w:val="decimal"/>
      <w:lvlText w:val="%4."/>
      <w:lvlJc w:val="left"/>
      <w:pPr>
        <w:ind w:left="2880" w:hanging="360"/>
      </w:pPr>
    </w:lvl>
    <w:lvl w:ilvl="4" w:tplc="57763593" w:tentative="1">
      <w:start w:val="1"/>
      <w:numFmt w:val="lowerLetter"/>
      <w:lvlText w:val="%5."/>
      <w:lvlJc w:val="left"/>
      <w:pPr>
        <w:ind w:left="3600" w:hanging="360"/>
      </w:pPr>
    </w:lvl>
    <w:lvl w:ilvl="5" w:tplc="57763593" w:tentative="1">
      <w:start w:val="1"/>
      <w:numFmt w:val="lowerRoman"/>
      <w:lvlText w:val="%6."/>
      <w:lvlJc w:val="right"/>
      <w:pPr>
        <w:ind w:left="4320" w:hanging="180"/>
      </w:pPr>
    </w:lvl>
    <w:lvl w:ilvl="6" w:tplc="57763593" w:tentative="1">
      <w:start w:val="1"/>
      <w:numFmt w:val="decimal"/>
      <w:lvlText w:val="%7."/>
      <w:lvlJc w:val="left"/>
      <w:pPr>
        <w:ind w:left="5040" w:hanging="360"/>
      </w:pPr>
    </w:lvl>
    <w:lvl w:ilvl="7" w:tplc="57763593" w:tentative="1">
      <w:start w:val="1"/>
      <w:numFmt w:val="lowerLetter"/>
      <w:lvlText w:val="%8."/>
      <w:lvlJc w:val="left"/>
      <w:pPr>
        <w:ind w:left="5760" w:hanging="360"/>
      </w:pPr>
    </w:lvl>
    <w:lvl w:ilvl="8" w:tplc="5776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4">
    <w:multiLevelType w:val="hybridMultilevel"/>
    <w:lvl w:ilvl="0" w:tplc="45399087">
      <w:start w:val="1"/>
      <w:numFmt w:val="decimal"/>
      <w:lvlText w:val="%1."/>
      <w:lvlJc w:val="left"/>
      <w:pPr>
        <w:ind w:left="720" w:hanging="360"/>
      </w:pPr>
    </w:lvl>
    <w:lvl w:ilvl="1" w:tplc="45399087" w:tentative="1">
      <w:start w:val="1"/>
      <w:numFmt w:val="lowerLetter"/>
      <w:lvlText w:val="%2."/>
      <w:lvlJc w:val="left"/>
      <w:pPr>
        <w:ind w:left="1440" w:hanging="360"/>
      </w:pPr>
    </w:lvl>
    <w:lvl w:ilvl="2" w:tplc="45399087" w:tentative="1">
      <w:start w:val="1"/>
      <w:numFmt w:val="lowerRoman"/>
      <w:lvlText w:val="%3."/>
      <w:lvlJc w:val="right"/>
      <w:pPr>
        <w:ind w:left="2160" w:hanging="180"/>
      </w:pPr>
    </w:lvl>
    <w:lvl w:ilvl="3" w:tplc="45399087" w:tentative="1">
      <w:start w:val="1"/>
      <w:numFmt w:val="decimal"/>
      <w:lvlText w:val="%4."/>
      <w:lvlJc w:val="left"/>
      <w:pPr>
        <w:ind w:left="2880" w:hanging="360"/>
      </w:pPr>
    </w:lvl>
    <w:lvl w:ilvl="4" w:tplc="45399087" w:tentative="1">
      <w:start w:val="1"/>
      <w:numFmt w:val="lowerLetter"/>
      <w:lvlText w:val="%5."/>
      <w:lvlJc w:val="left"/>
      <w:pPr>
        <w:ind w:left="3600" w:hanging="360"/>
      </w:pPr>
    </w:lvl>
    <w:lvl w:ilvl="5" w:tplc="45399087" w:tentative="1">
      <w:start w:val="1"/>
      <w:numFmt w:val="lowerRoman"/>
      <w:lvlText w:val="%6."/>
      <w:lvlJc w:val="right"/>
      <w:pPr>
        <w:ind w:left="4320" w:hanging="180"/>
      </w:pPr>
    </w:lvl>
    <w:lvl w:ilvl="6" w:tplc="45399087" w:tentative="1">
      <w:start w:val="1"/>
      <w:numFmt w:val="decimal"/>
      <w:lvlText w:val="%7."/>
      <w:lvlJc w:val="left"/>
      <w:pPr>
        <w:ind w:left="5040" w:hanging="360"/>
      </w:pPr>
    </w:lvl>
    <w:lvl w:ilvl="7" w:tplc="45399087" w:tentative="1">
      <w:start w:val="1"/>
      <w:numFmt w:val="lowerLetter"/>
      <w:lvlText w:val="%8."/>
      <w:lvlJc w:val="left"/>
      <w:pPr>
        <w:ind w:left="5760" w:hanging="360"/>
      </w:pPr>
    </w:lvl>
    <w:lvl w:ilvl="8" w:tplc="4539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3">
    <w:multiLevelType w:val="hybridMultilevel"/>
    <w:lvl w:ilvl="0" w:tplc="54523415">
      <w:start w:val="1"/>
      <w:numFmt w:val="decimal"/>
      <w:lvlText w:val="%1."/>
      <w:lvlJc w:val="left"/>
      <w:pPr>
        <w:ind w:left="720" w:hanging="360"/>
      </w:pPr>
    </w:lvl>
    <w:lvl w:ilvl="1" w:tplc="54523415" w:tentative="1">
      <w:start w:val="1"/>
      <w:numFmt w:val="lowerLetter"/>
      <w:lvlText w:val="%2."/>
      <w:lvlJc w:val="left"/>
      <w:pPr>
        <w:ind w:left="1440" w:hanging="360"/>
      </w:pPr>
    </w:lvl>
    <w:lvl w:ilvl="2" w:tplc="54523415" w:tentative="1">
      <w:start w:val="1"/>
      <w:numFmt w:val="lowerRoman"/>
      <w:lvlText w:val="%3."/>
      <w:lvlJc w:val="right"/>
      <w:pPr>
        <w:ind w:left="2160" w:hanging="180"/>
      </w:pPr>
    </w:lvl>
    <w:lvl w:ilvl="3" w:tplc="54523415" w:tentative="1">
      <w:start w:val="1"/>
      <w:numFmt w:val="decimal"/>
      <w:lvlText w:val="%4."/>
      <w:lvlJc w:val="left"/>
      <w:pPr>
        <w:ind w:left="2880" w:hanging="360"/>
      </w:pPr>
    </w:lvl>
    <w:lvl w:ilvl="4" w:tplc="54523415" w:tentative="1">
      <w:start w:val="1"/>
      <w:numFmt w:val="lowerLetter"/>
      <w:lvlText w:val="%5."/>
      <w:lvlJc w:val="left"/>
      <w:pPr>
        <w:ind w:left="3600" w:hanging="360"/>
      </w:pPr>
    </w:lvl>
    <w:lvl w:ilvl="5" w:tplc="54523415" w:tentative="1">
      <w:start w:val="1"/>
      <w:numFmt w:val="lowerRoman"/>
      <w:lvlText w:val="%6."/>
      <w:lvlJc w:val="right"/>
      <w:pPr>
        <w:ind w:left="4320" w:hanging="180"/>
      </w:pPr>
    </w:lvl>
    <w:lvl w:ilvl="6" w:tplc="54523415" w:tentative="1">
      <w:start w:val="1"/>
      <w:numFmt w:val="decimal"/>
      <w:lvlText w:val="%7."/>
      <w:lvlJc w:val="left"/>
      <w:pPr>
        <w:ind w:left="5040" w:hanging="360"/>
      </w:pPr>
    </w:lvl>
    <w:lvl w:ilvl="7" w:tplc="54523415" w:tentative="1">
      <w:start w:val="1"/>
      <w:numFmt w:val="lowerLetter"/>
      <w:lvlText w:val="%8."/>
      <w:lvlJc w:val="left"/>
      <w:pPr>
        <w:ind w:left="5760" w:hanging="360"/>
      </w:pPr>
    </w:lvl>
    <w:lvl w:ilvl="8" w:tplc="54523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2">
    <w:multiLevelType w:val="hybridMultilevel"/>
    <w:lvl w:ilvl="0" w:tplc="58949556">
      <w:start w:val="1"/>
      <w:numFmt w:val="decimal"/>
      <w:lvlText w:val="%1."/>
      <w:lvlJc w:val="left"/>
      <w:pPr>
        <w:ind w:left="720" w:hanging="360"/>
      </w:pPr>
    </w:lvl>
    <w:lvl w:ilvl="1" w:tplc="58949556" w:tentative="1">
      <w:start w:val="1"/>
      <w:numFmt w:val="lowerLetter"/>
      <w:lvlText w:val="%2."/>
      <w:lvlJc w:val="left"/>
      <w:pPr>
        <w:ind w:left="1440" w:hanging="360"/>
      </w:pPr>
    </w:lvl>
    <w:lvl w:ilvl="2" w:tplc="58949556" w:tentative="1">
      <w:start w:val="1"/>
      <w:numFmt w:val="lowerRoman"/>
      <w:lvlText w:val="%3."/>
      <w:lvlJc w:val="right"/>
      <w:pPr>
        <w:ind w:left="2160" w:hanging="180"/>
      </w:pPr>
    </w:lvl>
    <w:lvl w:ilvl="3" w:tplc="58949556" w:tentative="1">
      <w:start w:val="1"/>
      <w:numFmt w:val="decimal"/>
      <w:lvlText w:val="%4."/>
      <w:lvlJc w:val="left"/>
      <w:pPr>
        <w:ind w:left="2880" w:hanging="360"/>
      </w:pPr>
    </w:lvl>
    <w:lvl w:ilvl="4" w:tplc="58949556" w:tentative="1">
      <w:start w:val="1"/>
      <w:numFmt w:val="lowerLetter"/>
      <w:lvlText w:val="%5."/>
      <w:lvlJc w:val="left"/>
      <w:pPr>
        <w:ind w:left="3600" w:hanging="360"/>
      </w:pPr>
    </w:lvl>
    <w:lvl w:ilvl="5" w:tplc="58949556" w:tentative="1">
      <w:start w:val="1"/>
      <w:numFmt w:val="lowerRoman"/>
      <w:lvlText w:val="%6."/>
      <w:lvlJc w:val="right"/>
      <w:pPr>
        <w:ind w:left="4320" w:hanging="180"/>
      </w:pPr>
    </w:lvl>
    <w:lvl w:ilvl="6" w:tplc="58949556" w:tentative="1">
      <w:start w:val="1"/>
      <w:numFmt w:val="decimal"/>
      <w:lvlText w:val="%7."/>
      <w:lvlJc w:val="left"/>
      <w:pPr>
        <w:ind w:left="5040" w:hanging="360"/>
      </w:pPr>
    </w:lvl>
    <w:lvl w:ilvl="7" w:tplc="58949556" w:tentative="1">
      <w:start w:val="1"/>
      <w:numFmt w:val="lowerLetter"/>
      <w:lvlText w:val="%8."/>
      <w:lvlJc w:val="left"/>
      <w:pPr>
        <w:ind w:left="5760" w:hanging="360"/>
      </w:pPr>
    </w:lvl>
    <w:lvl w:ilvl="8" w:tplc="5894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1">
    <w:multiLevelType w:val="hybridMultilevel"/>
    <w:lvl w:ilvl="0" w:tplc="75309594">
      <w:start w:val="1"/>
      <w:numFmt w:val="decimal"/>
      <w:lvlText w:val="%1."/>
      <w:lvlJc w:val="left"/>
      <w:pPr>
        <w:ind w:left="720" w:hanging="360"/>
      </w:pPr>
    </w:lvl>
    <w:lvl w:ilvl="1" w:tplc="75309594" w:tentative="1">
      <w:start w:val="1"/>
      <w:numFmt w:val="lowerLetter"/>
      <w:lvlText w:val="%2."/>
      <w:lvlJc w:val="left"/>
      <w:pPr>
        <w:ind w:left="1440" w:hanging="360"/>
      </w:pPr>
    </w:lvl>
    <w:lvl w:ilvl="2" w:tplc="75309594" w:tentative="1">
      <w:start w:val="1"/>
      <w:numFmt w:val="lowerRoman"/>
      <w:lvlText w:val="%3."/>
      <w:lvlJc w:val="right"/>
      <w:pPr>
        <w:ind w:left="2160" w:hanging="180"/>
      </w:pPr>
    </w:lvl>
    <w:lvl w:ilvl="3" w:tplc="75309594" w:tentative="1">
      <w:start w:val="1"/>
      <w:numFmt w:val="decimal"/>
      <w:lvlText w:val="%4."/>
      <w:lvlJc w:val="left"/>
      <w:pPr>
        <w:ind w:left="2880" w:hanging="360"/>
      </w:pPr>
    </w:lvl>
    <w:lvl w:ilvl="4" w:tplc="75309594" w:tentative="1">
      <w:start w:val="1"/>
      <w:numFmt w:val="lowerLetter"/>
      <w:lvlText w:val="%5."/>
      <w:lvlJc w:val="left"/>
      <w:pPr>
        <w:ind w:left="3600" w:hanging="360"/>
      </w:pPr>
    </w:lvl>
    <w:lvl w:ilvl="5" w:tplc="75309594" w:tentative="1">
      <w:start w:val="1"/>
      <w:numFmt w:val="lowerRoman"/>
      <w:lvlText w:val="%6."/>
      <w:lvlJc w:val="right"/>
      <w:pPr>
        <w:ind w:left="4320" w:hanging="180"/>
      </w:pPr>
    </w:lvl>
    <w:lvl w:ilvl="6" w:tplc="75309594" w:tentative="1">
      <w:start w:val="1"/>
      <w:numFmt w:val="decimal"/>
      <w:lvlText w:val="%7."/>
      <w:lvlJc w:val="left"/>
      <w:pPr>
        <w:ind w:left="5040" w:hanging="360"/>
      </w:pPr>
    </w:lvl>
    <w:lvl w:ilvl="7" w:tplc="75309594" w:tentative="1">
      <w:start w:val="1"/>
      <w:numFmt w:val="lowerLetter"/>
      <w:lvlText w:val="%8."/>
      <w:lvlJc w:val="left"/>
      <w:pPr>
        <w:ind w:left="5760" w:hanging="360"/>
      </w:pPr>
    </w:lvl>
    <w:lvl w:ilvl="8" w:tplc="7530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0">
    <w:multiLevelType w:val="hybridMultilevel"/>
    <w:lvl w:ilvl="0" w:tplc="90071153">
      <w:start w:val="1"/>
      <w:numFmt w:val="decimal"/>
      <w:lvlText w:val="%1."/>
      <w:lvlJc w:val="left"/>
      <w:pPr>
        <w:ind w:left="720" w:hanging="360"/>
      </w:pPr>
    </w:lvl>
    <w:lvl w:ilvl="1" w:tplc="90071153" w:tentative="1">
      <w:start w:val="1"/>
      <w:numFmt w:val="lowerLetter"/>
      <w:lvlText w:val="%2."/>
      <w:lvlJc w:val="left"/>
      <w:pPr>
        <w:ind w:left="1440" w:hanging="360"/>
      </w:pPr>
    </w:lvl>
    <w:lvl w:ilvl="2" w:tplc="90071153" w:tentative="1">
      <w:start w:val="1"/>
      <w:numFmt w:val="lowerRoman"/>
      <w:lvlText w:val="%3."/>
      <w:lvlJc w:val="right"/>
      <w:pPr>
        <w:ind w:left="2160" w:hanging="180"/>
      </w:pPr>
    </w:lvl>
    <w:lvl w:ilvl="3" w:tplc="90071153" w:tentative="1">
      <w:start w:val="1"/>
      <w:numFmt w:val="decimal"/>
      <w:lvlText w:val="%4."/>
      <w:lvlJc w:val="left"/>
      <w:pPr>
        <w:ind w:left="2880" w:hanging="360"/>
      </w:pPr>
    </w:lvl>
    <w:lvl w:ilvl="4" w:tplc="90071153" w:tentative="1">
      <w:start w:val="1"/>
      <w:numFmt w:val="lowerLetter"/>
      <w:lvlText w:val="%5."/>
      <w:lvlJc w:val="left"/>
      <w:pPr>
        <w:ind w:left="3600" w:hanging="360"/>
      </w:pPr>
    </w:lvl>
    <w:lvl w:ilvl="5" w:tplc="90071153" w:tentative="1">
      <w:start w:val="1"/>
      <w:numFmt w:val="lowerRoman"/>
      <w:lvlText w:val="%6."/>
      <w:lvlJc w:val="right"/>
      <w:pPr>
        <w:ind w:left="4320" w:hanging="180"/>
      </w:pPr>
    </w:lvl>
    <w:lvl w:ilvl="6" w:tplc="90071153" w:tentative="1">
      <w:start w:val="1"/>
      <w:numFmt w:val="decimal"/>
      <w:lvlText w:val="%7."/>
      <w:lvlJc w:val="left"/>
      <w:pPr>
        <w:ind w:left="5040" w:hanging="360"/>
      </w:pPr>
    </w:lvl>
    <w:lvl w:ilvl="7" w:tplc="90071153" w:tentative="1">
      <w:start w:val="1"/>
      <w:numFmt w:val="lowerLetter"/>
      <w:lvlText w:val="%8."/>
      <w:lvlJc w:val="left"/>
      <w:pPr>
        <w:ind w:left="5760" w:hanging="360"/>
      </w:pPr>
    </w:lvl>
    <w:lvl w:ilvl="8" w:tplc="9007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9">
    <w:multiLevelType w:val="hybridMultilevel"/>
    <w:lvl w:ilvl="0" w:tplc="34766250">
      <w:start w:val="1"/>
      <w:numFmt w:val="decimal"/>
      <w:lvlText w:val="%1."/>
      <w:lvlJc w:val="left"/>
      <w:pPr>
        <w:ind w:left="720" w:hanging="360"/>
      </w:pPr>
    </w:lvl>
    <w:lvl w:ilvl="1" w:tplc="34766250" w:tentative="1">
      <w:start w:val="1"/>
      <w:numFmt w:val="lowerLetter"/>
      <w:lvlText w:val="%2."/>
      <w:lvlJc w:val="left"/>
      <w:pPr>
        <w:ind w:left="1440" w:hanging="360"/>
      </w:pPr>
    </w:lvl>
    <w:lvl w:ilvl="2" w:tplc="34766250" w:tentative="1">
      <w:start w:val="1"/>
      <w:numFmt w:val="lowerRoman"/>
      <w:lvlText w:val="%3."/>
      <w:lvlJc w:val="right"/>
      <w:pPr>
        <w:ind w:left="2160" w:hanging="180"/>
      </w:pPr>
    </w:lvl>
    <w:lvl w:ilvl="3" w:tplc="34766250" w:tentative="1">
      <w:start w:val="1"/>
      <w:numFmt w:val="decimal"/>
      <w:lvlText w:val="%4."/>
      <w:lvlJc w:val="left"/>
      <w:pPr>
        <w:ind w:left="2880" w:hanging="360"/>
      </w:pPr>
    </w:lvl>
    <w:lvl w:ilvl="4" w:tplc="34766250" w:tentative="1">
      <w:start w:val="1"/>
      <w:numFmt w:val="lowerLetter"/>
      <w:lvlText w:val="%5."/>
      <w:lvlJc w:val="left"/>
      <w:pPr>
        <w:ind w:left="3600" w:hanging="360"/>
      </w:pPr>
    </w:lvl>
    <w:lvl w:ilvl="5" w:tplc="34766250" w:tentative="1">
      <w:start w:val="1"/>
      <w:numFmt w:val="lowerRoman"/>
      <w:lvlText w:val="%6."/>
      <w:lvlJc w:val="right"/>
      <w:pPr>
        <w:ind w:left="4320" w:hanging="180"/>
      </w:pPr>
    </w:lvl>
    <w:lvl w:ilvl="6" w:tplc="34766250" w:tentative="1">
      <w:start w:val="1"/>
      <w:numFmt w:val="decimal"/>
      <w:lvlText w:val="%7."/>
      <w:lvlJc w:val="left"/>
      <w:pPr>
        <w:ind w:left="5040" w:hanging="360"/>
      </w:pPr>
    </w:lvl>
    <w:lvl w:ilvl="7" w:tplc="34766250" w:tentative="1">
      <w:start w:val="1"/>
      <w:numFmt w:val="lowerLetter"/>
      <w:lvlText w:val="%8."/>
      <w:lvlJc w:val="left"/>
      <w:pPr>
        <w:ind w:left="5760" w:hanging="360"/>
      </w:pPr>
    </w:lvl>
    <w:lvl w:ilvl="8" w:tplc="3476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8">
    <w:multiLevelType w:val="hybridMultilevel"/>
    <w:lvl w:ilvl="0" w:tplc="17065481">
      <w:start w:val="1"/>
      <w:numFmt w:val="decimal"/>
      <w:lvlText w:val="%1."/>
      <w:lvlJc w:val="left"/>
      <w:pPr>
        <w:ind w:left="720" w:hanging="360"/>
      </w:pPr>
    </w:lvl>
    <w:lvl w:ilvl="1" w:tplc="17065481" w:tentative="1">
      <w:start w:val="1"/>
      <w:numFmt w:val="lowerLetter"/>
      <w:lvlText w:val="%2."/>
      <w:lvlJc w:val="left"/>
      <w:pPr>
        <w:ind w:left="1440" w:hanging="360"/>
      </w:pPr>
    </w:lvl>
    <w:lvl w:ilvl="2" w:tplc="17065481" w:tentative="1">
      <w:start w:val="1"/>
      <w:numFmt w:val="lowerRoman"/>
      <w:lvlText w:val="%3."/>
      <w:lvlJc w:val="right"/>
      <w:pPr>
        <w:ind w:left="2160" w:hanging="180"/>
      </w:pPr>
    </w:lvl>
    <w:lvl w:ilvl="3" w:tplc="17065481" w:tentative="1">
      <w:start w:val="1"/>
      <w:numFmt w:val="decimal"/>
      <w:lvlText w:val="%4."/>
      <w:lvlJc w:val="left"/>
      <w:pPr>
        <w:ind w:left="2880" w:hanging="360"/>
      </w:pPr>
    </w:lvl>
    <w:lvl w:ilvl="4" w:tplc="17065481" w:tentative="1">
      <w:start w:val="1"/>
      <w:numFmt w:val="lowerLetter"/>
      <w:lvlText w:val="%5."/>
      <w:lvlJc w:val="left"/>
      <w:pPr>
        <w:ind w:left="3600" w:hanging="360"/>
      </w:pPr>
    </w:lvl>
    <w:lvl w:ilvl="5" w:tplc="17065481" w:tentative="1">
      <w:start w:val="1"/>
      <w:numFmt w:val="lowerRoman"/>
      <w:lvlText w:val="%6."/>
      <w:lvlJc w:val="right"/>
      <w:pPr>
        <w:ind w:left="4320" w:hanging="180"/>
      </w:pPr>
    </w:lvl>
    <w:lvl w:ilvl="6" w:tplc="17065481" w:tentative="1">
      <w:start w:val="1"/>
      <w:numFmt w:val="decimal"/>
      <w:lvlText w:val="%7."/>
      <w:lvlJc w:val="left"/>
      <w:pPr>
        <w:ind w:left="5040" w:hanging="360"/>
      </w:pPr>
    </w:lvl>
    <w:lvl w:ilvl="7" w:tplc="17065481" w:tentative="1">
      <w:start w:val="1"/>
      <w:numFmt w:val="lowerLetter"/>
      <w:lvlText w:val="%8."/>
      <w:lvlJc w:val="left"/>
      <w:pPr>
        <w:ind w:left="5760" w:hanging="360"/>
      </w:pPr>
    </w:lvl>
    <w:lvl w:ilvl="8" w:tplc="1706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7">
    <w:multiLevelType w:val="hybridMultilevel"/>
    <w:lvl w:ilvl="0" w:tplc="38791542">
      <w:start w:val="1"/>
      <w:numFmt w:val="decimal"/>
      <w:lvlText w:val="%1."/>
      <w:lvlJc w:val="left"/>
      <w:pPr>
        <w:ind w:left="720" w:hanging="360"/>
      </w:pPr>
    </w:lvl>
    <w:lvl w:ilvl="1" w:tplc="38791542" w:tentative="1">
      <w:start w:val="1"/>
      <w:numFmt w:val="lowerLetter"/>
      <w:lvlText w:val="%2."/>
      <w:lvlJc w:val="left"/>
      <w:pPr>
        <w:ind w:left="1440" w:hanging="360"/>
      </w:pPr>
    </w:lvl>
    <w:lvl w:ilvl="2" w:tplc="38791542" w:tentative="1">
      <w:start w:val="1"/>
      <w:numFmt w:val="lowerRoman"/>
      <w:lvlText w:val="%3."/>
      <w:lvlJc w:val="right"/>
      <w:pPr>
        <w:ind w:left="2160" w:hanging="180"/>
      </w:pPr>
    </w:lvl>
    <w:lvl w:ilvl="3" w:tplc="38791542" w:tentative="1">
      <w:start w:val="1"/>
      <w:numFmt w:val="decimal"/>
      <w:lvlText w:val="%4."/>
      <w:lvlJc w:val="left"/>
      <w:pPr>
        <w:ind w:left="2880" w:hanging="360"/>
      </w:pPr>
    </w:lvl>
    <w:lvl w:ilvl="4" w:tplc="38791542" w:tentative="1">
      <w:start w:val="1"/>
      <w:numFmt w:val="lowerLetter"/>
      <w:lvlText w:val="%5."/>
      <w:lvlJc w:val="left"/>
      <w:pPr>
        <w:ind w:left="3600" w:hanging="360"/>
      </w:pPr>
    </w:lvl>
    <w:lvl w:ilvl="5" w:tplc="38791542" w:tentative="1">
      <w:start w:val="1"/>
      <w:numFmt w:val="lowerRoman"/>
      <w:lvlText w:val="%6."/>
      <w:lvlJc w:val="right"/>
      <w:pPr>
        <w:ind w:left="4320" w:hanging="180"/>
      </w:pPr>
    </w:lvl>
    <w:lvl w:ilvl="6" w:tplc="38791542" w:tentative="1">
      <w:start w:val="1"/>
      <w:numFmt w:val="decimal"/>
      <w:lvlText w:val="%7."/>
      <w:lvlJc w:val="left"/>
      <w:pPr>
        <w:ind w:left="5040" w:hanging="360"/>
      </w:pPr>
    </w:lvl>
    <w:lvl w:ilvl="7" w:tplc="38791542" w:tentative="1">
      <w:start w:val="1"/>
      <w:numFmt w:val="lowerLetter"/>
      <w:lvlText w:val="%8."/>
      <w:lvlJc w:val="left"/>
      <w:pPr>
        <w:ind w:left="5760" w:hanging="360"/>
      </w:pPr>
    </w:lvl>
    <w:lvl w:ilvl="8" w:tplc="3879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6">
    <w:multiLevelType w:val="hybridMultilevel"/>
    <w:lvl w:ilvl="0" w:tplc="15398987">
      <w:start w:val="1"/>
      <w:numFmt w:val="decimal"/>
      <w:lvlText w:val="%1."/>
      <w:lvlJc w:val="left"/>
      <w:pPr>
        <w:ind w:left="720" w:hanging="360"/>
      </w:pPr>
    </w:lvl>
    <w:lvl w:ilvl="1" w:tplc="15398987" w:tentative="1">
      <w:start w:val="1"/>
      <w:numFmt w:val="lowerLetter"/>
      <w:lvlText w:val="%2."/>
      <w:lvlJc w:val="left"/>
      <w:pPr>
        <w:ind w:left="1440" w:hanging="360"/>
      </w:pPr>
    </w:lvl>
    <w:lvl w:ilvl="2" w:tplc="15398987" w:tentative="1">
      <w:start w:val="1"/>
      <w:numFmt w:val="lowerRoman"/>
      <w:lvlText w:val="%3."/>
      <w:lvlJc w:val="right"/>
      <w:pPr>
        <w:ind w:left="2160" w:hanging="180"/>
      </w:pPr>
    </w:lvl>
    <w:lvl w:ilvl="3" w:tplc="15398987" w:tentative="1">
      <w:start w:val="1"/>
      <w:numFmt w:val="decimal"/>
      <w:lvlText w:val="%4."/>
      <w:lvlJc w:val="left"/>
      <w:pPr>
        <w:ind w:left="2880" w:hanging="360"/>
      </w:pPr>
    </w:lvl>
    <w:lvl w:ilvl="4" w:tplc="15398987" w:tentative="1">
      <w:start w:val="1"/>
      <w:numFmt w:val="lowerLetter"/>
      <w:lvlText w:val="%5."/>
      <w:lvlJc w:val="left"/>
      <w:pPr>
        <w:ind w:left="3600" w:hanging="360"/>
      </w:pPr>
    </w:lvl>
    <w:lvl w:ilvl="5" w:tplc="15398987" w:tentative="1">
      <w:start w:val="1"/>
      <w:numFmt w:val="lowerRoman"/>
      <w:lvlText w:val="%6."/>
      <w:lvlJc w:val="right"/>
      <w:pPr>
        <w:ind w:left="4320" w:hanging="180"/>
      </w:pPr>
    </w:lvl>
    <w:lvl w:ilvl="6" w:tplc="15398987" w:tentative="1">
      <w:start w:val="1"/>
      <w:numFmt w:val="decimal"/>
      <w:lvlText w:val="%7."/>
      <w:lvlJc w:val="left"/>
      <w:pPr>
        <w:ind w:left="5040" w:hanging="360"/>
      </w:pPr>
    </w:lvl>
    <w:lvl w:ilvl="7" w:tplc="15398987" w:tentative="1">
      <w:start w:val="1"/>
      <w:numFmt w:val="lowerLetter"/>
      <w:lvlText w:val="%8."/>
      <w:lvlJc w:val="left"/>
      <w:pPr>
        <w:ind w:left="5760" w:hanging="360"/>
      </w:pPr>
    </w:lvl>
    <w:lvl w:ilvl="8" w:tplc="1539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5">
    <w:multiLevelType w:val="hybridMultilevel"/>
    <w:lvl w:ilvl="0" w:tplc="62165857">
      <w:start w:val="1"/>
      <w:numFmt w:val="decimal"/>
      <w:lvlText w:val="%1."/>
      <w:lvlJc w:val="left"/>
      <w:pPr>
        <w:ind w:left="720" w:hanging="360"/>
      </w:pPr>
    </w:lvl>
    <w:lvl w:ilvl="1" w:tplc="62165857" w:tentative="1">
      <w:start w:val="1"/>
      <w:numFmt w:val="lowerLetter"/>
      <w:lvlText w:val="%2."/>
      <w:lvlJc w:val="left"/>
      <w:pPr>
        <w:ind w:left="1440" w:hanging="360"/>
      </w:pPr>
    </w:lvl>
    <w:lvl w:ilvl="2" w:tplc="62165857" w:tentative="1">
      <w:start w:val="1"/>
      <w:numFmt w:val="lowerRoman"/>
      <w:lvlText w:val="%3."/>
      <w:lvlJc w:val="right"/>
      <w:pPr>
        <w:ind w:left="2160" w:hanging="180"/>
      </w:pPr>
    </w:lvl>
    <w:lvl w:ilvl="3" w:tplc="62165857" w:tentative="1">
      <w:start w:val="1"/>
      <w:numFmt w:val="decimal"/>
      <w:lvlText w:val="%4."/>
      <w:lvlJc w:val="left"/>
      <w:pPr>
        <w:ind w:left="2880" w:hanging="360"/>
      </w:pPr>
    </w:lvl>
    <w:lvl w:ilvl="4" w:tplc="62165857" w:tentative="1">
      <w:start w:val="1"/>
      <w:numFmt w:val="lowerLetter"/>
      <w:lvlText w:val="%5."/>
      <w:lvlJc w:val="left"/>
      <w:pPr>
        <w:ind w:left="3600" w:hanging="360"/>
      </w:pPr>
    </w:lvl>
    <w:lvl w:ilvl="5" w:tplc="62165857" w:tentative="1">
      <w:start w:val="1"/>
      <w:numFmt w:val="lowerRoman"/>
      <w:lvlText w:val="%6."/>
      <w:lvlJc w:val="right"/>
      <w:pPr>
        <w:ind w:left="4320" w:hanging="180"/>
      </w:pPr>
    </w:lvl>
    <w:lvl w:ilvl="6" w:tplc="62165857" w:tentative="1">
      <w:start w:val="1"/>
      <w:numFmt w:val="decimal"/>
      <w:lvlText w:val="%7."/>
      <w:lvlJc w:val="left"/>
      <w:pPr>
        <w:ind w:left="5040" w:hanging="360"/>
      </w:pPr>
    </w:lvl>
    <w:lvl w:ilvl="7" w:tplc="62165857" w:tentative="1">
      <w:start w:val="1"/>
      <w:numFmt w:val="lowerLetter"/>
      <w:lvlText w:val="%8."/>
      <w:lvlJc w:val="left"/>
      <w:pPr>
        <w:ind w:left="5760" w:hanging="360"/>
      </w:pPr>
    </w:lvl>
    <w:lvl w:ilvl="8" w:tplc="6216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4">
    <w:multiLevelType w:val="hybridMultilevel"/>
    <w:lvl w:ilvl="0" w:tplc="12548601">
      <w:start w:val="1"/>
      <w:numFmt w:val="decimal"/>
      <w:lvlText w:val="%1."/>
      <w:lvlJc w:val="left"/>
      <w:pPr>
        <w:ind w:left="720" w:hanging="360"/>
      </w:pPr>
    </w:lvl>
    <w:lvl w:ilvl="1" w:tplc="12548601" w:tentative="1">
      <w:start w:val="1"/>
      <w:numFmt w:val="lowerLetter"/>
      <w:lvlText w:val="%2."/>
      <w:lvlJc w:val="left"/>
      <w:pPr>
        <w:ind w:left="1440" w:hanging="360"/>
      </w:pPr>
    </w:lvl>
    <w:lvl w:ilvl="2" w:tplc="12548601" w:tentative="1">
      <w:start w:val="1"/>
      <w:numFmt w:val="lowerRoman"/>
      <w:lvlText w:val="%3."/>
      <w:lvlJc w:val="right"/>
      <w:pPr>
        <w:ind w:left="2160" w:hanging="180"/>
      </w:pPr>
    </w:lvl>
    <w:lvl w:ilvl="3" w:tplc="12548601" w:tentative="1">
      <w:start w:val="1"/>
      <w:numFmt w:val="decimal"/>
      <w:lvlText w:val="%4."/>
      <w:lvlJc w:val="left"/>
      <w:pPr>
        <w:ind w:left="2880" w:hanging="360"/>
      </w:pPr>
    </w:lvl>
    <w:lvl w:ilvl="4" w:tplc="12548601" w:tentative="1">
      <w:start w:val="1"/>
      <w:numFmt w:val="lowerLetter"/>
      <w:lvlText w:val="%5."/>
      <w:lvlJc w:val="left"/>
      <w:pPr>
        <w:ind w:left="3600" w:hanging="360"/>
      </w:pPr>
    </w:lvl>
    <w:lvl w:ilvl="5" w:tplc="12548601" w:tentative="1">
      <w:start w:val="1"/>
      <w:numFmt w:val="lowerRoman"/>
      <w:lvlText w:val="%6."/>
      <w:lvlJc w:val="right"/>
      <w:pPr>
        <w:ind w:left="4320" w:hanging="180"/>
      </w:pPr>
    </w:lvl>
    <w:lvl w:ilvl="6" w:tplc="12548601" w:tentative="1">
      <w:start w:val="1"/>
      <w:numFmt w:val="decimal"/>
      <w:lvlText w:val="%7."/>
      <w:lvlJc w:val="left"/>
      <w:pPr>
        <w:ind w:left="5040" w:hanging="360"/>
      </w:pPr>
    </w:lvl>
    <w:lvl w:ilvl="7" w:tplc="12548601" w:tentative="1">
      <w:start w:val="1"/>
      <w:numFmt w:val="lowerLetter"/>
      <w:lvlText w:val="%8."/>
      <w:lvlJc w:val="left"/>
      <w:pPr>
        <w:ind w:left="5760" w:hanging="360"/>
      </w:pPr>
    </w:lvl>
    <w:lvl w:ilvl="8" w:tplc="1254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3">
    <w:multiLevelType w:val="hybridMultilevel"/>
    <w:lvl w:ilvl="0" w:tplc="36317703">
      <w:start w:val="1"/>
      <w:numFmt w:val="decimal"/>
      <w:lvlText w:val="%1."/>
      <w:lvlJc w:val="left"/>
      <w:pPr>
        <w:ind w:left="720" w:hanging="360"/>
      </w:pPr>
    </w:lvl>
    <w:lvl w:ilvl="1" w:tplc="36317703" w:tentative="1">
      <w:start w:val="1"/>
      <w:numFmt w:val="lowerLetter"/>
      <w:lvlText w:val="%2."/>
      <w:lvlJc w:val="left"/>
      <w:pPr>
        <w:ind w:left="1440" w:hanging="360"/>
      </w:pPr>
    </w:lvl>
    <w:lvl w:ilvl="2" w:tplc="36317703" w:tentative="1">
      <w:start w:val="1"/>
      <w:numFmt w:val="lowerRoman"/>
      <w:lvlText w:val="%3."/>
      <w:lvlJc w:val="right"/>
      <w:pPr>
        <w:ind w:left="2160" w:hanging="180"/>
      </w:pPr>
    </w:lvl>
    <w:lvl w:ilvl="3" w:tplc="36317703" w:tentative="1">
      <w:start w:val="1"/>
      <w:numFmt w:val="decimal"/>
      <w:lvlText w:val="%4."/>
      <w:lvlJc w:val="left"/>
      <w:pPr>
        <w:ind w:left="2880" w:hanging="360"/>
      </w:pPr>
    </w:lvl>
    <w:lvl w:ilvl="4" w:tplc="36317703" w:tentative="1">
      <w:start w:val="1"/>
      <w:numFmt w:val="lowerLetter"/>
      <w:lvlText w:val="%5."/>
      <w:lvlJc w:val="left"/>
      <w:pPr>
        <w:ind w:left="3600" w:hanging="360"/>
      </w:pPr>
    </w:lvl>
    <w:lvl w:ilvl="5" w:tplc="36317703" w:tentative="1">
      <w:start w:val="1"/>
      <w:numFmt w:val="lowerRoman"/>
      <w:lvlText w:val="%6."/>
      <w:lvlJc w:val="right"/>
      <w:pPr>
        <w:ind w:left="4320" w:hanging="180"/>
      </w:pPr>
    </w:lvl>
    <w:lvl w:ilvl="6" w:tplc="36317703" w:tentative="1">
      <w:start w:val="1"/>
      <w:numFmt w:val="decimal"/>
      <w:lvlText w:val="%7."/>
      <w:lvlJc w:val="left"/>
      <w:pPr>
        <w:ind w:left="5040" w:hanging="360"/>
      </w:pPr>
    </w:lvl>
    <w:lvl w:ilvl="7" w:tplc="36317703" w:tentative="1">
      <w:start w:val="1"/>
      <w:numFmt w:val="lowerLetter"/>
      <w:lvlText w:val="%8."/>
      <w:lvlJc w:val="left"/>
      <w:pPr>
        <w:ind w:left="5760" w:hanging="360"/>
      </w:pPr>
    </w:lvl>
    <w:lvl w:ilvl="8" w:tplc="3631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2">
    <w:multiLevelType w:val="hybridMultilevel"/>
    <w:lvl w:ilvl="0" w:tplc="75751243">
      <w:start w:val="1"/>
      <w:numFmt w:val="decimal"/>
      <w:lvlText w:val="%1."/>
      <w:lvlJc w:val="left"/>
      <w:pPr>
        <w:ind w:left="720" w:hanging="360"/>
      </w:pPr>
    </w:lvl>
    <w:lvl w:ilvl="1" w:tplc="75751243" w:tentative="1">
      <w:start w:val="1"/>
      <w:numFmt w:val="lowerLetter"/>
      <w:lvlText w:val="%2."/>
      <w:lvlJc w:val="left"/>
      <w:pPr>
        <w:ind w:left="1440" w:hanging="360"/>
      </w:pPr>
    </w:lvl>
    <w:lvl w:ilvl="2" w:tplc="75751243" w:tentative="1">
      <w:start w:val="1"/>
      <w:numFmt w:val="lowerRoman"/>
      <w:lvlText w:val="%3."/>
      <w:lvlJc w:val="right"/>
      <w:pPr>
        <w:ind w:left="2160" w:hanging="180"/>
      </w:pPr>
    </w:lvl>
    <w:lvl w:ilvl="3" w:tplc="75751243" w:tentative="1">
      <w:start w:val="1"/>
      <w:numFmt w:val="decimal"/>
      <w:lvlText w:val="%4."/>
      <w:lvlJc w:val="left"/>
      <w:pPr>
        <w:ind w:left="2880" w:hanging="360"/>
      </w:pPr>
    </w:lvl>
    <w:lvl w:ilvl="4" w:tplc="75751243" w:tentative="1">
      <w:start w:val="1"/>
      <w:numFmt w:val="lowerLetter"/>
      <w:lvlText w:val="%5."/>
      <w:lvlJc w:val="left"/>
      <w:pPr>
        <w:ind w:left="3600" w:hanging="360"/>
      </w:pPr>
    </w:lvl>
    <w:lvl w:ilvl="5" w:tplc="75751243" w:tentative="1">
      <w:start w:val="1"/>
      <w:numFmt w:val="lowerRoman"/>
      <w:lvlText w:val="%6."/>
      <w:lvlJc w:val="right"/>
      <w:pPr>
        <w:ind w:left="4320" w:hanging="180"/>
      </w:pPr>
    </w:lvl>
    <w:lvl w:ilvl="6" w:tplc="75751243" w:tentative="1">
      <w:start w:val="1"/>
      <w:numFmt w:val="decimal"/>
      <w:lvlText w:val="%7."/>
      <w:lvlJc w:val="left"/>
      <w:pPr>
        <w:ind w:left="5040" w:hanging="360"/>
      </w:pPr>
    </w:lvl>
    <w:lvl w:ilvl="7" w:tplc="75751243" w:tentative="1">
      <w:start w:val="1"/>
      <w:numFmt w:val="lowerLetter"/>
      <w:lvlText w:val="%8."/>
      <w:lvlJc w:val="left"/>
      <w:pPr>
        <w:ind w:left="5760" w:hanging="360"/>
      </w:pPr>
    </w:lvl>
    <w:lvl w:ilvl="8" w:tplc="7575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1">
    <w:multiLevelType w:val="hybridMultilevel"/>
    <w:lvl w:ilvl="0" w:tplc="16077080">
      <w:start w:val="1"/>
      <w:numFmt w:val="decimal"/>
      <w:lvlText w:val="%1."/>
      <w:lvlJc w:val="left"/>
      <w:pPr>
        <w:ind w:left="720" w:hanging="360"/>
      </w:pPr>
    </w:lvl>
    <w:lvl w:ilvl="1" w:tplc="16077080" w:tentative="1">
      <w:start w:val="1"/>
      <w:numFmt w:val="lowerLetter"/>
      <w:lvlText w:val="%2."/>
      <w:lvlJc w:val="left"/>
      <w:pPr>
        <w:ind w:left="1440" w:hanging="360"/>
      </w:pPr>
    </w:lvl>
    <w:lvl w:ilvl="2" w:tplc="16077080" w:tentative="1">
      <w:start w:val="1"/>
      <w:numFmt w:val="lowerRoman"/>
      <w:lvlText w:val="%3."/>
      <w:lvlJc w:val="right"/>
      <w:pPr>
        <w:ind w:left="2160" w:hanging="180"/>
      </w:pPr>
    </w:lvl>
    <w:lvl w:ilvl="3" w:tplc="16077080" w:tentative="1">
      <w:start w:val="1"/>
      <w:numFmt w:val="decimal"/>
      <w:lvlText w:val="%4."/>
      <w:lvlJc w:val="left"/>
      <w:pPr>
        <w:ind w:left="2880" w:hanging="360"/>
      </w:pPr>
    </w:lvl>
    <w:lvl w:ilvl="4" w:tplc="16077080" w:tentative="1">
      <w:start w:val="1"/>
      <w:numFmt w:val="lowerLetter"/>
      <w:lvlText w:val="%5."/>
      <w:lvlJc w:val="left"/>
      <w:pPr>
        <w:ind w:left="3600" w:hanging="360"/>
      </w:pPr>
    </w:lvl>
    <w:lvl w:ilvl="5" w:tplc="16077080" w:tentative="1">
      <w:start w:val="1"/>
      <w:numFmt w:val="lowerRoman"/>
      <w:lvlText w:val="%6."/>
      <w:lvlJc w:val="right"/>
      <w:pPr>
        <w:ind w:left="4320" w:hanging="180"/>
      </w:pPr>
    </w:lvl>
    <w:lvl w:ilvl="6" w:tplc="16077080" w:tentative="1">
      <w:start w:val="1"/>
      <w:numFmt w:val="decimal"/>
      <w:lvlText w:val="%7."/>
      <w:lvlJc w:val="left"/>
      <w:pPr>
        <w:ind w:left="5040" w:hanging="360"/>
      </w:pPr>
    </w:lvl>
    <w:lvl w:ilvl="7" w:tplc="16077080" w:tentative="1">
      <w:start w:val="1"/>
      <w:numFmt w:val="lowerLetter"/>
      <w:lvlText w:val="%8."/>
      <w:lvlJc w:val="left"/>
      <w:pPr>
        <w:ind w:left="5760" w:hanging="360"/>
      </w:pPr>
    </w:lvl>
    <w:lvl w:ilvl="8" w:tplc="1607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0">
    <w:multiLevelType w:val="hybridMultilevel"/>
    <w:lvl w:ilvl="0" w:tplc="17832134">
      <w:start w:val="1"/>
      <w:numFmt w:val="decimal"/>
      <w:lvlText w:val="%1."/>
      <w:lvlJc w:val="left"/>
      <w:pPr>
        <w:ind w:left="720" w:hanging="360"/>
      </w:pPr>
    </w:lvl>
    <w:lvl w:ilvl="1" w:tplc="17832134" w:tentative="1">
      <w:start w:val="1"/>
      <w:numFmt w:val="lowerLetter"/>
      <w:lvlText w:val="%2."/>
      <w:lvlJc w:val="left"/>
      <w:pPr>
        <w:ind w:left="1440" w:hanging="360"/>
      </w:pPr>
    </w:lvl>
    <w:lvl w:ilvl="2" w:tplc="17832134" w:tentative="1">
      <w:start w:val="1"/>
      <w:numFmt w:val="lowerRoman"/>
      <w:lvlText w:val="%3."/>
      <w:lvlJc w:val="right"/>
      <w:pPr>
        <w:ind w:left="2160" w:hanging="180"/>
      </w:pPr>
    </w:lvl>
    <w:lvl w:ilvl="3" w:tplc="17832134" w:tentative="1">
      <w:start w:val="1"/>
      <w:numFmt w:val="decimal"/>
      <w:lvlText w:val="%4."/>
      <w:lvlJc w:val="left"/>
      <w:pPr>
        <w:ind w:left="2880" w:hanging="360"/>
      </w:pPr>
    </w:lvl>
    <w:lvl w:ilvl="4" w:tplc="17832134" w:tentative="1">
      <w:start w:val="1"/>
      <w:numFmt w:val="lowerLetter"/>
      <w:lvlText w:val="%5."/>
      <w:lvlJc w:val="left"/>
      <w:pPr>
        <w:ind w:left="3600" w:hanging="360"/>
      </w:pPr>
    </w:lvl>
    <w:lvl w:ilvl="5" w:tplc="17832134" w:tentative="1">
      <w:start w:val="1"/>
      <w:numFmt w:val="lowerRoman"/>
      <w:lvlText w:val="%6."/>
      <w:lvlJc w:val="right"/>
      <w:pPr>
        <w:ind w:left="4320" w:hanging="180"/>
      </w:pPr>
    </w:lvl>
    <w:lvl w:ilvl="6" w:tplc="17832134" w:tentative="1">
      <w:start w:val="1"/>
      <w:numFmt w:val="decimal"/>
      <w:lvlText w:val="%7."/>
      <w:lvlJc w:val="left"/>
      <w:pPr>
        <w:ind w:left="5040" w:hanging="360"/>
      </w:pPr>
    </w:lvl>
    <w:lvl w:ilvl="7" w:tplc="17832134" w:tentative="1">
      <w:start w:val="1"/>
      <w:numFmt w:val="lowerLetter"/>
      <w:lvlText w:val="%8."/>
      <w:lvlJc w:val="left"/>
      <w:pPr>
        <w:ind w:left="5760" w:hanging="360"/>
      </w:pPr>
    </w:lvl>
    <w:lvl w:ilvl="8" w:tplc="1783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9">
    <w:multiLevelType w:val="hybridMultilevel"/>
    <w:lvl w:ilvl="0" w:tplc="81331490">
      <w:start w:val="1"/>
      <w:numFmt w:val="decimal"/>
      <w:lvlText w:val="%1."/>
      <w:lvlJc w:val="left"/>
      <w:pPr>
        <w:ind w:left="720" w:hanging="360"/>
      </w:pPr>
    </w:lvl>
    <w:lvl w:ilvl="1" w:tplc="81331490" w:tentative="1">
      <w:start w:val="1"/>
      <w:numFmt w:val="lowerLetter"/>
      <w:lvlText w:val="%2."/>
      <w:lvlJc w:val="left"/>
      <w:pPr>
        <w:ind w:left="1440" w:hanging="360"/>
      </w:pPr>
    </w:lvl>
    <w:lvl w:ilvl="2" w:tplc="81331490" w:tentative="1">
      <w:start w:val="1"/>
      <w:numFmt w:val="lowerRoman"/>
      <w:lvlText w:val="%3."/>
      <w:lvlJc w:val="right"/>
      <w:pPr>
        <w:ind w:left="2160" w:hanging="180"/>
      </w:pPr>
    </w:lvl>
    <w:lvl w:ilvl="3" w:tplc="81331490" w:tentative="1">
      <w:start w:val="1"/>
      <w:numFmt w:val="decimal"/>
      <w:lvlText w:val="%4."/>
      <w:lvlJc w:val="left"/>
      <w:pPr>
        <w:ind w:left="2880" w:hanging="360"/>
      </w:pPr>
    </w:lvl>
    <w:lvl w:ilvl="4" w:tplc="81331490" w:tentative="1">
      <w:start w:val="1"/>
      <w:numFmt w:val="lowerLetter"/>
      <w:lvlText w:val="%5."/>
      <w:lvlJc w:val="left"/>
      <w:pPr>
        <w:ind w:left="3600" w:hanging="360"/>
      </w:pPr>
    </w:lvl>
    <w:lvl w:ilvl="5" w:tplc="81331490" w:tentative="1">
      <w:start w:val="1"/>
      <w:numFmt w:val="lowerRoman"/>
      <w:lvlText w:val="%6."/>
      <w:lvlJc w:val="right"/>
      <w:pPr>
        <w:ind w:left="4320" w:hanging="180"/>
      </w:pPr>
    </w:lvl>
    <w:lvl w:ilvl="6" w:tplc="81331490" w:tentative="1">
      <w:start w:val="1"/>
      <w:numFmt w:val="decimal"/>
      <w:lvlText w:val="%7."/>
      <w:lvlJc w:val="left"/>
      <w:pPr>
        <w:ind w:left="5040" w:hanging="360"/>
      </w:pPr>
    </w:lvl>
    <w:lvl w:ilvl="7" w:tplc="81331490" w:tentative="1">
      <w:start w:val="1"/>
      <w:numFmt w:val="lowerLetter"/>
      <w:lvlText w:val="%8."/>
      <w:lvlJc w:val="left"/>
      <w:pPr>
        <w:ind w:left="5760" w:hanging="360"/>
      </w:pPr>
    </w:lvl>
    <w:lvl w:ilvl="8" w:tplc="8133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8">
    <w:multiLevelType w:val="hybridMultilevel"/>
    <w:lvl w:ilvl="0" w:tplc="14224897">
      <w:start w:val="1"/>
      <w:numFmt w:val="decimal"/>
      <w:lvlText w:val="%1."/>
      <w:lvlJc w:val="left"/>
      <w:pPr>
        <w:ind w:left="720" w:hanging="360"/>
      </w:pPr>
    </w:lvl>
    <w:lvl w:ilvl="1" w:tplc="14224897" w:tentative="1">
      <w:start w:val="1"/>
      <w:numFmt w:val="lowerLetter"/>
      <w:lvlText w:val="%2."/>
      <w:lvlJc w:val="left"/>
      <w:pPr>
        <w:ind w:left="1440" w:hanging="360"/>
      </w:pPr>
    </w:lvl>
    <w:lvl w:ilvl="2" w:tplc="14224897" w:tentative="1">
      <w:start w:val="1"/>
      <w:numFmt w:val="lowerRoman"/>
      <w:lvlText w:val="%3."/>
      <w:lvlJc w:val="right"/>
      <w:pPr>
        <w:ind w:left="2160" w:hanging="180"/>
      </w:pPr>
    </w:lvl>
    <w:lvl w:ilvl="3" w:tplc="14224897" w:tentative="1">
      <w:start w:val="1"/>
      <w:numFmt w:val="decimal"/>
      <w:lvlText w:val="%4."/>
      <w:lvlJc w:val="left"/>
      <w:pPr>
        <w:ind w:left="2880" w:hanging="360"/>
      </w:pPr>
    </w:lvl>
    <w:lvl w:ilvl="4" w:tplc="14224897" w:tentative="1">
      <w:start w:val="1"/>
      <w:numFmt w:val="lowerLetter"/>
      <w:lvlText w:val="%5."/>
      <w:lvlJc w:val="left"/>
      <w:pPr>
        <w:ind w:left="3600" w:hanging="360"/>
      </w:pPr>
    </w:lvl>
    <w:lvl w:ilvl="5" w:tplc="14224897" w:tentative="1">
      <w:start w:val="1"/>
      <w:numFmt w:val="lowerRoman"/>
      <w:lvlText w:val="%6."/>
      <w:lvlJc w:val="right"/>
      <w:pPr>
        <w:ind w:left="4320" w:hanging="180"/>
      </w:pPr>
    </w:lvl>
    <w:lvl w:ilvl="6" w:tplc="14224897" w:tentative="1">
      <w:start w:val="1"/>
      <w:numFmt w:val="decimal"/>
      <w:lvlText w:val="%7."/>
      <w:lvlJc w:val="left"/>
      <w:pPr>
        <w:ind w:left="5040" w:hanging="360"/>
      </w:pPr>
    </w:lvl>
    <w:lvl w:ilvl="7" w:tplc="14224897" w:tentative="1">
      <w:start w:val="1"/>
      <w:numFmt w:val="lowerLetter"/>
      <w:lvlText w:val="%8."/>
      <w:lvlJc w:val="left"/>
      <w:pPr>
        <w:ind w:left="5760" w:hanging="360"/>
      </w:pPr>
    </w:lvl>
    <w:lvl w:ilvl="8" w:tplc="1422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7">
    <w:multiLevelType w:val="hybridMultilevel"/>
    <w:lvl w:ilvl="0" w:tplc="66663772">
      <w:start w:val="1"/>
      <w:numFmt w:val="decimal"/>
      <w:lvlText w:val="%1."/>
      <w:lvlJc w:val="left"/>
      <w:pPr>
        <w:ind w:left="720" w:hanging="360"/>
      </w:pPr>
    </w:lvl>
    <w:lvl w:ilvl="1" w:tplc="66663772" w:tentative="1">
      <w:start w:val="1"/>
      <w:numFmt w:val="lowerLetter"/>
      <w:lvlText w:val="%2."/>
      <w:lvlJc w:val="left"/>
      <w:pPr>
        <w:ind w:left="1440" w:hanging="360"/>
      </w:pPr>
    </w:lvl>
    <w:lvl w:ilvl="2" w:tplc="66663772" w:tentative="1">
      <w:start w:val="1"/>
      <w:numFmt w:val="lowerRoman"/>
      <w:lvlText w:val="%3."/>
      <w:lvlJc w:val="right"/>
      <w:pPr>
        <w:ind w:left="2160" w:hanging="180"/>
      </w:pPr>
    </w:lvl>
    <w:lvl w:ilvl="3" w:tplc="66663772" w:tentative="1">
      <w:start w:val="1"/>
      <w:numFmt w:val="decimal"/>
      <w:lvlText w:val="%4."/>
      <w:lvlJc w:val="left"/>
      <w:pPr>
        <w:ind w:left="2880" w:hanging="360"/>
      </w:pPr>
    </w:lvl>
    <w:lvl w:ilvl="4" w:tplc="66663772" w:tentative="1">
      <w:start w:val="1"/>
      <w:numFmt w:val="lowerLetter"/>
      <w:lvlText w:val="%5."/>
      <w:lvlJc w:val="left"/>
      <w:pPr>
        <w:ind w:left="3600" w:hanging="360"/>
      </w:pPr>
    </w:lvl>
    <w:lvl w:ilvl="5" w:tplc="66663772" w:tentative="1">
      <w:start w:val="1"/>
      <w:numFmt w:val="lowerRoman"/>
      <w:lvlText w:val="%6."/>
      <w:lvlJc w:val="right"/>
      <w:pPr>
        <w:ind w:left="4320" w:hanging="180"/>
      </w:pPr>
    </w:lvl>
    <w:lvl w:ilvl="6" w:tplc="66663772" w:tentative="1">
      <w:start w:val="1"/>
      <w:numFmt w:val="decimal"/>
      <w:lvlText w:val="%7."/>
      <w:lvlJc w:val="left"/>
      <w:pPr>
        <w:ind w:left="5040" w:hanging="360"/>
      </w:pPr>
    </w:lvl>
    <w:lvl w:ilvl="7" w:tplc="66663772" w:tentative="1">
      <w:start w:val="1"/>
      <w:numFmt w:val="lowerLetter"/>
      <w:lvlText w:val="%8."/>
      <w:lvlJc w:val="left"/>
      <w:pPr>
        <w:ind w:left="5760" w:hanging="360"/>
      </w:pPr>
    </w:lvl>
    <w:lvl w:ilvl="8" w:tplc="6666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6">
    <w:multiLevelType w:val="hybridMultilevel"/>
    <w:lvl w:ilvl="0" w:tplc="28252099">
      <w:start w:val="1"/>
      <w:numFmt w:val="decimal"/>
      <w:lvlText w:val="%1."/>
      <w:lvlJc w:val="left"/>
      <w:pPr>
        <w:ind w:left="720" w:hanging="360"/>
      </w:pPr>
    </w:lvl>
    <w:lvl w:ilvl="1" w:tplc="28252099" w:tentative="1">
      <w:start w:val="1"/>
      <w:numFmt w:val="lowerLetter"/>
      <w:lvlText w:val="%2."/>
      <w:lvlJc w:val="left"/>
      <w:pPr>
        <w:ind w:left="1440" w:hanging="360"/>
      </w:pPr>
    </w:lvl>
    <w:lvl w:ilvl="2" w:tplc="28252099" w:tentative="1">
      <w:start w:val="1"/>
      <w:numFmt w:val="lowerRoman"/>
      <w:lvlText w:val="%3."/>
      <w:lvlJc w:val="right"/>
      <w:pPr>
        <w:ind w:left="2160" w:hanging="180"/>
      </w:pPr>
    </w:lvl>
    <w:lvl w:ilvl="3" w:tplc="28252099" w:tentative="1">
      <w:start w:val="1"/>
      <w:numFmt w:val="decimal"/>
      <w:lvlText w:val="%4."/>
      <w:lvlJc w:val="left"/>
      <w:pPr>
        <w:ind w:left="2880" w:hanging="360"/>
      </w:pPr>
    </w:lvl>
    <w:lvl w:ilvl="4" w:tplc="28252099" w:tentative="1">
      <w:start w:val="1"/>
      <w:numFmt w:val="lowerLetter"/>
      <w:lvlText w:val="%5."/>
      <w:lvlJc w:val="left"/>
      <w:pPr>
        <w:ind w:left="3600" w:hanging="360"/>
      </w:pPr>
    </w:lvl>
    <w:lvl w:ilvl="5" w:tplc="28252099" w:tentative="1">
      <w:start w:val="1"/>
      <w:numFmt w:val="lowerRoman"/>
      <w:lvlText w:val="%6."/>
      <w:lvlJc w:val="right"/>
      <w:pPr>
        <w:ind w:left="4320" w:hanging="180"/>
      </w:pPr>
    </w:lvl>
    <w:lvl w:ilvl="6" w:tplc="28252099" w:tentative="1">
      <w:start w:val="1"/>
      <w:numFmt w:val="decimal"/>
      <w:lvlText w:val="%7."/>
      <w:lvlJc w:val="left"/>
      <w:pPr>
        <w:ind w:left="5040" w:hanging="360"/>
      </w:pPr>
    </w:lvl>
    <w:lvl w:ilvl="7" w:tplc="28252099" w:tentative="1">
      <w:start w:val="1"/>
      <w:numFmt w:val="lowerLetter"/>
      <w:lvlText w:val="%8."/>
      <w:lvlJc w:val="left"/>
      <w:pPr>
        <w:ind w:left="5760" w:hanging="360"/>
      </w:pPr>
    </w:lvl>
    <w:lvl w:ilvl="8" w:tplc="2825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5">
    <w:multiLevelType w:val="hybridMultilevel"/>
    <w:lvl w:ilvl="0" w:tplc="74079973">
      <w:start w:val="1"/>
      <w:numFmt w:val="decimal"/>
      <w:lvlText w:val="%1."/>
      <w:lvlJc w:val="left"/>
      <w:pPr>
        <w:ind w:left="720" w:hanging="360"/>
      </w:pPr>
    </w:lvl>
    <w:lvl w:ilvl="1" w:tplc="74079973" w:tentative="1">
      <w:start w:val="1"/>
      <w:numFmt w:val="lowerLetter"/>
      <w:lvlText w:val="%2."/>
      <w:lvlJc w:val="left"/>
      <w:pPr>
        <w:ind w:left="1440" w:hanging="360"/>
      </w:pPr>
    </w:lvl>
    <w:lvl w:ilvl="2" w:tplc="74079973" w:tentative="1">
      <w:start w:val="1"/>
      <w:numFmt w:val="lowerRoman"/>
      <w:lvlText w:val="%3."/>
      <w:lvlJc w:val="right"/>
      <w:pPr>
        <w:ind w:left="2160" w:hanging="180"/>
      </w:pPr>
    </w:lvl>
    <w:lvl w:ilvl="3" w:tplc="74079973" w:tentative="1">
      <w:start w:val="1"/>
      <w:numFmt w:val="decimal"/>
      <w:lvlText w:val="%4."/>
      <w:lvlJc w:val="left"/>
      <w:pPr>
        <w:ind w:left="2880" w:hanging="360"/>
      </w:pPr>
    </w:lvl>
    <w:lvl w:ilvl="4" w:tplc="74079973" w:tentative="1">
      <w:start w:val="1"/>
      <w:numFmt w:val="lowerLetter"/>
      <w:lvlText w:val="%5."/>
      <w:lvlJc w:val="left"/>
      <w:pPr>
        <w:ind w:left="3600" w:hanging="360"/>
      </w:pPr>
    </w:lvl>
    <w:lvl w:ilvl="5" w:tplc="74079973" w:tentative="1">
      <w:start w:val="1"/>
      <w:numFmt w:val="lowerRoman"/>
      <w:lvlText w:val="%6."/>
      <w:lvlJc w:val="right"/>
      <w:pPr>
        <w:ind w:left="4320" w:hanging="180"/>
      </w:pPr>
    </w:lvl>
    <w:lvl w:ilvl="6" w:tplc="74079973" w:tentative="1">
      <w:start w:val="1"/>
      <w:numFmt w:val="decimal"/>
      <w:lvlText w:val="%7."/>
      <w:lvlJc w:val="left"/>
      <w:pPr>
        <w:ind w:left="5040" w:hanging="360"/>
      </w:pPr>
    </w:lvl>
    <w:lvl w:ilvl="7" w:tplc="74079973" w:tentative="1">
      <w:start w:val="1"/>
      <w:numFmt w:val="lowerLetter"/>
      <w:lvlText w:val="%8."/>
      <w:lvlJc w:val="left"/>
      <w:pPr>
        <w:ind w:left="5760" w:hanging="360"/>
      </w:pPr>
    </w:lvl>
    <w:lvl w:ilvl="8" w:tplc="7407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4">
    <w:multiLevelType w:val="hybridMultilevel"/>
    <w:lvl w:ilvl="0" w:tplc="48355183">
      <w:start w:val="1"/>
      <w:numFmt w:val="decimal"/>
      <w:lvlText w:val="%1."/>
      <w:lvlJc w:val="left"/>
      <w:pPr>
        <w:ind w:left="720" w:hanging="360"/>
      </w:pPr>
    </w:lvl>
    <w:lvl w:ilvl="1" w:tplc="48355183" w:tentative="1">
      <w:start w:val="1"/>
      <w:numFmt w:val="lowerLetter"/>
      <w:lvlText w:val="%2."/>
      <w:lvlJc w:val="left"/>
      <w:pPr>
        <w:ind w:left="1440" w:hanging="360"/>
      </w:pPr>
    </w:lvl>
    <w:lvl w:ilvl="2" w:tplc="48355183" w:tentative="1">
      <w:start w:val="1"/>
      <w:numFmt w:val="lowerRoman"/>
      <w:lvlText w:val="%3."/>
      <w:lvlJc w:val="right"/>
      <w:pPr>
        <w:ind w:left="2160" w:hanging="180"/>
      </w:pPr>
    </w:lvl>
    <w:lvl w:ilvl="3" w:tplc="48355183" w:tentative="1">
      <w:start w:val="1"/>
      <w:numFmt w:val="decimal"/>
      <w:lvlText w:val="%4."/>
      <w:lvlJc w:val="left"/>
      <w:pPr>
        <w:ind w:left="2880" w:hanging="360"/>
      </w:pPr>
    </w:lvl>
    <w:lvl w:ilvl="4" w:tplc="48355183" w:tentative="1">
      <w:start w:val="1"/>
      <w:numFmt w:val="lowerLetter"/>
      <w:lvlText w:val="%5."/>
      <w:lvlJc w:val="left"/>
      <w:pPr>
        <w:ind w:left="3600" w:hanging="360"/>
      </w:pPr>
    </w:lvl>
    <w:lvl w:ilvl="5" w:tplc="48355183" w:tentative="1">
      <w:start w:val="1"/>
      <w:numFmt w:val="lowerRoman"/>
      <w:lvlText w:val="%6."/>
      <w:lvlJc w:val="right"/>
      <w:pPr>
        <w:ind w:left="4320" w:hanging="180"/>
      </w:pPr>
    </w:lvl>
    <w:lvl w:ilvl="6" w:tplc="48355183" w:tentative="1">
      <w:start w:val="1"/>
      <w:numFmt w:val="decimal"/>
      <w:lvlText w:val="%7."/>
      <w:lvlJc w:val="left"/>
      <w:pPr>
        <w:ind w:left="5040" w:hanging="360"/>
      </w:pPr>
    </w:lvl>
    <w:lvl w:ilvl="7" w:tplc="48355183" w:tentative="1">
      <w:start w:val="1"/>
      <w:numFmt w:val="lowerLetter"/>
      <w:lvlText w:val="%8."/>
      <w:lvlJc w:val="left"/>
      <w:pPr>
        <w:ind w:left="5760" w:hanging="360"/>
      </w:pPr>
    </w:lvl>
    <w:lvl w:ilvl="8" w:tplc="4835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3">
    <w:multiLevelType w:val="hybridMultilevel"/>
    <w:lvl w:ilvl="0" w:tplc="99554179">
      <w:start w:val="1"/>
      <w:numFmt w:val="decimal"/>
      <w:lvlText w:val="%1."/>
      <w:lvlJc w:val="left"/>
      <w:pPr>
        <w:ind w:left="720" w:hanging="360"/>
      </w:pPr>
    </w:lvl>
    <w:lvl w:ilvl="1" w:tplc="99554179" w:tentative="1">
      <w:start w:val="1"/>
      <w:numFmt w:val="lowerLetter"/>
      <w:lvlText w:val="%2."/>
      <w:lvlJc w:val="left"/>
      <w:pPr>
        <w:ind w:left="1440" w:hanging="360"/>
      </w:pPr>
    </w:lvl>
    <w:lvl w:ilvl="2" w:tplc="99554179" w:tentative="1">
      <w:start w:val="1"/>
      <w:numFmt w:val="lowerRoman"/>
      <w:lvlText w:val="%3."/>
      <w:lvlJc w:val="right"/>
      <w:pPr>
        <w:ind w:left="2160" w:hanging="180"/>
      </w:pPr>
    </w:lvl>
    <w:lvl w:ilvl="3" w:tplc="99554179" w:tentative="1">
      <w:start w:val="1"/>
      <w:numFmt w:val="decimal"/>
      <w:lvlText w:val="%4."/>
      <w:lvlJc w:val="left"/>
      <w:pPr>
        <w:ind w:left="2880" w:hanging="360"/>
      </w:pPr>
    </w:lvl>
    <w:lvl w:ilvl="4" w:tplc="99554179" w:tentative="1">
      <w:start w:val="1"/>
      <w:numFmt w:val="lowerLetter"/>
      <w:lvlText w:val="%5."/>
      <w:lvlJc w:val="left"/>
      <w:pPr>
        <w:ind w:left="3600" w:hanging="360"/>
      </w:pPr>
    </w:lvl>
    <w:lvl w:ilvl="5" w:tplc="99554179" w:tentative="1">
      <w:start w:val="1"/>
      <w:numFmt w:val="lowerRoman"/>
      <w:lvlText w:val="%6."/>
      <w:lvlJc w:val="right"/>
      <w:pPr>
        <w:ind w:left="4320" w:hanging="180"/>
      </w:pPr>
    </w:lvl>
    <w:lvl w:ilvl="6" w:tplc="99554179" w:tentative="1">
      <w:start w:val="1"/>
      <w:numFmt w:val="decimal"/>
      <w:lvlText w:val="%7."/>
      <w:lvlJc w:val="left"/>
      <w:pPr>
        <w:ind w:left="5040" w:hanging="360"/>
      </w:pPr>
    </w:lvl>
    <w:lvl w:ilvl="7" w:tplc="99554179" w:tentative="1">
      <w:start w:val="1"/>
      <w:numFmt w:val="lowerLetter"/>
      <w:lvlText w:val="%8."/>
      <w:lvlJc w:val="left"/>
      <w:pPr>
        <w:ind w:left="5760" w:hanging="360"/>
      </w:pPr>
    </w:lvl>
    <w:lvl w:ilvl="8" w:tplc="9955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2">
    <w:multiLevelType w:val="hybridMultilevel"/>
    <w:lvl w:ilvl="0" w:tplc="60082347">
      <w:start w:val="1"/>
      <w:numFmt w:val="decimal"/>
      <w:lvlText w:val="%1."/>
      <w:lvlJc w:val="left"/>
      <w:pPr>
        <w:ind w:left="720" w:hanging="360"/>
      </w:pPr>
    </w:lvl>
    <w:lvl w:ilvl="1" w:tplc="60082347" w:tentative="1">
      <w:start w:val="1"/>
      <w:numFmt w:val="lowerLetter"/>
      <w:lvlText w:val="%2."/>
      <w:lvlJc w:val="left"/>
      <w:pPr>
        <w:ind w:left="1440" w:hanging="360"/>
      </w:pPr>
    </w:lvl>
    <w:lvl w:ilvl="2" w:tplc="60082347" w:tentative="1">
      <w:start w:val="1"/>
      <w:numFmt w:val="lowerRoman"/>
      <w:lvlText w:val="%3."/>
      <w:lvlJc w:val="right"/>
      <w:pPr>
        <w:ind w:left="2160" w:hanging="180"/>
      </w:pPr>
    </w:lvl>
    <w:lvl w:ilvl="3" w:tplc="60082347" w:tentative="1">
      <w:start w:val="1"/>
      <w:numFmt w:val="decimal"/>
      <w:lvlText w:val="%4."/>
      <w:lvlJc w:val="left"/>
      <w:pPr>
        <w:ind w:left="2880" w:hanging="360"/>
      </w:pPr>
    </w:lvl>
    <w:lvl w:ilvl="4" w:tplc="60082347" w:tentative="1">
      <w:start w:val="1"/>
      <w:numFmt w:val="lowerLetter"/>
      <w:lvlText w:val="%5."/>
      <w:lvlJc w:val="left"/>
      <w:pPr>
        <w:ind w:left="3600" w:hanging="360"/>
      </w:pPr>
    </w:lvl>
    <w:lvl w:ilvl="5" w:tplc="60082347" w:tentative="1">
      <w:start w:val="1"/>
      <w:numFmt w:val="lowerRoman"/>
      <w:lvlText w:val="%6."/>
      <w:lvlJc w:val="right"/>
      <w:pPr>
        <w:ind w:left="4320" w:hanging="180"/>
      </w:pPr>
    </w:lvl>
    <w:lvl w:ilvl="6" w:tplc="60082347" w:tentative="1">
      <w:start w:val="1"/>
      <w:numFmt w:val="decimal"/>
      <w:lvlText w:val="%7."/>
      <w:lvlJc w:val="left"/>
      <w:pPr>
        <w:ind w:left="5040" w:hanging="360"/>
      </w:pPr>
    </w:lvl>
    <w:lvl w:ilvl="7" w:tplc="60082347" w:tentative="1">
      <w:start w:val="1"/>
      <w:numFmt w:val="lowerLetter"/>
      <w:lvlText w:val="%8."/>
      <w:lvlJc w:val="left"/>
      <w:pPr>
        <w:ind w:left="5760" w:hanging="360"/>
      </w:pPr>
    </w:lvl>
    <w:lvl w:ilvl="8" w:tplc="6008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1">
    <w:multiLevelType w:val="hybridMultilevel"/>
    <w:lvl w:ilvl="0" w:tplc="38144032">
      <w:start w:val="1"/>
      <w:numFmt w:val="decimal"/>
      <w:lvlText w:val="%1."/>
      <w:lvlJc w:val="left"/>
      <w:pPr>
        <w:ind w:left="720" w:hanging="360"/>
      </w:pPr>
    </w:lvl>
    <w:lvl w:ilvl="1" w:tplc="38144032" w:tentative="1">
      <w:start w:val="1"/>
      <w:numFmt w:val="lowerLetter"/>
      <w:lvlText w:val="%2."/>
      <w:lvlJc w:val="left"/>
      <w:pPr>
        <w:ind w:left="1440" w:hanging="360"/>
      </w:pPr>
    </w:lvl>
    <w:lvl w:ilvl="2" w:tplc="38144032" w:tentative="1">
      <w:start w:val="1"/>
      <w:numFmt w:val="lowerRoman"/>
      <w:lvlText w:val="%3."/>
      <w:lvlJc w:val="right"/>
      <w:pPr>
        <w:ind w:left="2160" w:hanging="180"/>
      </w:pPr>
    </w:lvl>
    <w:lvl w:ilvl="3" w:tplc="38144032" w:tentative="1">
      <w:start w:val="1"/>
      <w:numFmt w:val="decimal"/>
      <w:lvlText w:val="%4."/>
      <w:lvlJc w:val="left"/>
      <w:pPr>
        <w:ind w:left="2880" w:hanging="360"/>
      </w:pPr>
    </w:lvl>
    <w:lvl w:ilvl="4" w:tplc="38144032" w:tentative="1">
      <w:start w:val="1"/>
      <w:numFmt w:val="lowerLetter"/>
      <w:lvlText w:val="%5."/>
      <w:lvlJc w:val="left"/>
      <w:pPr>
        <w:ind w:left="3600" w:hanging="360"/>
      </w:pPr>
    </w:lvl>
    <w:lvl w:ilvl="5" w:tplc="38144032" w:tentative="1">
      <w:start w:val="1"/>
      <w:numFmt w:val="lowerRoman"/>
      <w:lvlText w:val="%6."/>
      <w:lvlJc w:val="right"/>
      <w:pPr>
        <w:ind w:left="4320" w:hanging="180"/>
      </w:pPr>
    </w:lvl>
    <w:lvl w:ilvl="6" w:tplc="38144032" w:tentative="1">
      <w:start w:val="1"/>
      <w:numFmt w:val="decimal"/>
      <w:lvlText w:val="%7."/>
      <w:lvlJc w:val="left"/>
      <w:pPr>
        <w:ind w:left="5040" w:hanging="360"/>
      </w:pPr>
    </w:lvl>
    <w:lvl w:ilvl="7" w:tplc="38144032" w:tentative="1">
      <w:start w:val="1"/>
      <w:numFmt w:val="lowerLetter"/>
      <w:lvlText w:val="%8."/>
      <w:lvlJc w:val="left"/>
      <w:pPr>
        <w:ind w:left="5760" w:hanging="360"/>
      </w:pPr>
    </w:lvl>
    <w:lvl w:ilvl="8" w:tplc="3814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0">
    <w:multiLevelType w:val="hybridMultilevel"/>
    <w:lvl w:ilvl="0" w:tplc="79995158">
      <w:start w:val="1"/>
      <w:numFmt w:val="decimal"/>
      <w:lvlText w:val="%1."/>
      <w:lvlJc w:val="left"/>
      <w:pPr>
        <w:ind w:left="720" w:hanging="360"/>
      </w:pPr>
    </w:lvl>
    <w:lvl w:ilvl="1" w:tplc="79995158" w:tentative="1">
      <w:start w:val="1"/>
      <w:numFmt w:val="lowerLetter"/>
      <w:lvlText w:val="%2."/>
      <w:lvlJc w:val="left"/>
      <w:pPr>
        <w:ind w:left="1440" w:hanging="360"/>
      </w:pPr>
    </w:lvl>
    <w:lvl w:ilvl="2" w:tplc="79995158" w:tentative="1">
      <w:start w:val="1"/>
      <w:numFmt w:val="lowerRoman"/>
      <w:lvlText w:val="%3."/>
      <w:lvlJc w:val="right"/>
      <w:pPr>
        <w:ind w:left="2160" w:hanging="180"/>
      </w:pPr>
    </w:lvl>
    <w:lvl w:ilvl="3" w:tplc="79995158" w:tentative="1">
      <w:start w:val="1"/>
      <w:numFmt w:val="decimal"/>
      <w:lvlText w:val="%4."/>
      <w:lvlJc w:val="left"/>
      <w:pPr>
        <w:ind w:left="2880" w:hanging="360"/>
      </w:pPr>
    </w:lvl>
    <w:lvl w:ilvl="4" w:tplc="79995158" w:tentative="1">
      <w:start w:val="1"/>
      <w:numFmt w:val="lowerLetter"/>
      <w:lvlText w:val="%5."/>
      <w:lvlJc w:val="left"/>
      <w:pPr>
        <w:ind w:left="3600" w:hanging="360"/>
      </w:pPr>
    </w:lvl>
    <w:lvl w:ilvl="5" w:tplc="79995158" w:tentative="1">
      <w:start w:val="1"/>
      <w:numFmt w:val="lowerRoman"/>
      <w:lvlText w:val="%6."/>
      <w:lvlJc w:val="right"/>
      <w:pPr>
        <w:ind w:left="4320" w:hanging="180"/>
      </w:pPr>
    </w:lvl>
    <w:lvl w:ilvl="6" w:tplc="79995158" w:tentative="1">
      <w:start w:val="1"/>
      <w:numFmt w:val="decimal"/>
      <w:lvlText w:val="%7."/>
      <w:lvlJc w:val="left"/>
      <w:pPr>
        <w:ind w:left="5040" w:hanging="360"/>
      </w:pPr>
    </w:lvl>
    <w:lvl w:ilvl="7" w:tplc="79995158" w:tentative="1">
      <w:start w:val="1"/>
      <w:numFmt w:val="lowerLetter"/>
      <w:lvlText w:val="%8."/>
      <w:lvlJc w:val="left"/>
      <w:pPr>
        <w:ind w:left="5760" w:hanging="360"/>
      </w:pPr>
    </w:lvl>
    <w:lvl w:ilvl="8" w:tplc="7999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9">
    <w:multiLevelType w:val="hybridMultilevel"/>
    <w:lvl w:ilvl="0" w:tplc="98829287">
      <w:start w:val="1"/>
      <w:numFmt w:val="decimal"/>
      <w:lvlText w:val="%1."/>
      <w:lvlJc w:val="left"/>
      <w:pPr>
        <w:ind w:left="720" w:hanging="360"/>
      </w:pPr>
    </w:lvl>
    <w:lvl w:ilvl="1" w:tplc="98829287" w:tentative="1">
      <w:start w:val="1"/>
      <w:numFmt w:val="lowerLetter"/>
      <w:lvlText w:val="%2."/>
      <w:lvlJc w:val="left"/>
      <w:pPr>
        <w:ind w:left="1440" w:hanging="360"/>
      </w:pPr>
    </w:lvl>
    <w:lvl w:ilvl="2" w:tplc="98829287" w:tentative="1">
      <w:start w:val="1"/>
      <w:numFmt w:val="lowerRoman"/>
      <w:lvlText w:val="%3."/>
      <w:lvlJc w:val="right"/>
      <w:pPr>
        <w:ind w:left="2160" w:hanging="180"/>
      </w:pPr>
    </w:lvl>
    <w:lvl w:ilvl="3" w:tplc="98829287" w:tentative="1">
      <w:start w:val="1"/>
      <w:numFmt w:val="decimal"/>
      <w:lvlText w:val="%4."/>
      <w:lvlJc w:val="left"/>
      <w:pPr>
        <w:ind w:left="2880" w:hanging="360"/>
      </w:pPr>
    </w:lvl>
    <w:lvl w:ilvl="4" w:tplc="98829287" w:tentative="1">
      <w:start w:val="1"/>
      <w:numFmt w:val="lowerLetter"/>
      <w:lvlText w:val="%5."/>
      <w:lvlJc w:val="left"/>
      <w:pPr>
        <w:ind w:left="3600" w:hanging="360"/>
      </w:pPr>
    </w:lvl>
    <w:lvl w:ilvl="5" w:tplc="98829287" w:tentative="1">
      <w:start w:val="1"/>
      <w:numFmt w:val="lowerRoman"/>
      <w:lvlText w:val="%6."/>
      <w:lvlJc w:val="right"/>
      <w:pPr>
        <w:ind w:left="4320" w:hanging="180"/>
      </w:pPr>
    </w:lvl>
    <w:lvl w:ilvl="6" w:tplc="98829287" w:tentative="1">
      <w:start w:val="1"/>
      <w:numFmt w:val="decimal"/>
      <w:lvlText w:val="%7."/>
      <w:lvlJc w:val="left"/>
      <w:pPr>
        <w:ind w:left="5040" w:hanging="360"/>
      </w:pPr>
    </w:lvl>
    <w:lvl w:ilvl="7" w:tplc="98829287" w:tentative="1">
      <w:start w:val="1"/>
      <w:numFmt w:val="lowerLetter"/>
      <w:lvlText w:val="%8."/>
      <w:lvlJc w:val="left"/>
      <w:pPr>
        <w:ind w:left="5760" w:hanging="360"/>
      </w:pPr>
    </w:lvl>
    <w:lvl w:ilvl="8" w:tplc="9882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8">
    <w:multiLevelType w:val="hybridMultilevel"/>
    <w:lvl w:ilvl="0" w:tplc="82829059">
      <w:start w:val="1"/>
      <w:numFmt w:val="decimal"/>
      <w:lvlText w:val="%1."/>
      <w:lvlJc w:val="left"/>
      <w:pPr>
        <w:ind w:left="720" w:hanging="360"/>
      </w:pPr>
    </w:lvl>
    <w:lvl w:ilvl="1" w:tplc="82829059" w:tentative="1">
      <w:start w:val="1"/>
      <w:numFmt w:val="lowerLetter"/>
      <w:lvlText w:val="%2."/>
      <w:lvlJc w:val="left"/>
      <w:pPr>
        <w:ind w:left="1440" w:hanging="360"/>
      </w:pPr>
    </w:lvl>
    <w:lvl w:ilvl="2" w:tplc="82829059" w:tentative="1">
      <w:start w:val="1"/>
      <w:numFmt w:val="lowerRoman"/>
      <w:lvlText w:val="%3."/>
      <w:lvlJc w:val="right"/>
      <w:pPr>
        <w:ind w:left="2160" w:hanging="180"/>
      </w:pPr>
    </w:lvl>
    <w:lvl w:ilvl="3" w:tplc="82829059" w:tentative="1">
      <w:start w:val="1"/>
      <w:numFmt w:val="decimal"/>
      <w:lvlText w:val="%4."/>
      <w:lvlJc w:val="left"/>
      <w:pPr>
        <w:ind w:left="2880" w:hanging="360"/>
      </w:pPr>
    </w:lvl>
    <w:lvl w:ilvl="4" w:tplc="82829059" w:tentative="1">
      <w:start w:val="1"/>
      <w:numFmt w:val="lowerLetter"/>
      <w:lvlText w:val="%5."/>
      <w:lvlJc w:val="left"/>
      <w:pPr>
        <w:ind w:left="3600" w:hanging="360"/>
      </w:pPr>
    </w:lvl>
    <w:lvl w:ilvl="5" w:tplc="82829059" w:tentative="1">
      <w:start w:val="1"/>
      <w:numFmt w:val="lowerRoman"/>
      <w:lvlText w:val="%6."/>
      <w:lvlJc w:val="right"/>
      <w:pPr>
        <w:ind w:left="4320" w:hanging="180"/>
      </w:pPr>
    </w:lvl>
    <w:lvl w:ilvl="6" w:tplc="82829059" w:tentative="1">
      <w:start w:val="1"/>
      <w:numFmt w:val="decimal"/>
      <w:lvlText w:val="%7."/>
      <w:lvlJc w:val="left"/>
      <w:pPr>
        <w:ind w:left="5040" w:hanging="360"/>
      </w:pPr>
    </w:lvl>
    <w:lvl w:ilvl="7" w:tplc="82829059" w:tentative="1">
      <w:start w:val="1"/>
      <w:numFmt w:val="lowerLetter"/>
      <w:lvlText w:val="%8."/>
      <w:lvlJc w:val="left"/>
      <w:pPr>
        <w:ind w:left="5760" w:hanging="360"/>
      </w:pPr>
    </w:lvl>
    <w:lvl w:ilvl="8" w:tplc="8282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7">
    <w:multiLevelType w:val="hybridMultilevel"/>
    <w:lvl w:ilvl="0" w:tplc="91218697">
      <w:start w:val="1"/>
      <w:numFmt w:val="decimal"/>
      <w:lvlText w:val="%1."/>
      <w:lvlJc w:val="left"/>
      <w:pPr>
        <w:ind w:left="720" w:hanging="360"/>
      </w:pPr>
    </w:lvl>
    <w:lvl w:ilvl="1" w:tplc="91218697" w:tentative="1">
      <w:start w:val="1"/>
      <w:numFmt w:val="lowerLetter"/>
      <w:lvlText w:val="%2."/>
      <w:lvlJc w:val="left"/>
      <w:pPr>
        <w:ind w:left="1440" w:hanging="360"/>
      </w:pPr>
    </w:lvl>
    <w:lvl w:ilvl="2" w:tplc="91218697" w:tentative="1">
      <w:start w:val="1"/>
      <w:numFmt w:val="lowerRoman"/>
      <w:lvlText w:val="%3."/>
      <w:lvlJc w:val="right"/>
      <w:pPr>
        <w:ind w:left="2160" w:hanging="180"/>
      </w:pPr>
    </w:lvl>
    <w:lvl w:ilvl="3" w:tplc="91218697" w:tentative="1">
      <w:start w:val="1"/>
      <w:numFmt w:val="decimal"/>
      <w:lvlText w:val="%4."/>
      <w:lvlJc w:val="left"/>
      <w:pPr>
        <w:ind w:left="2880" w:hanging="360"/>
      </w:pPr>
    </w:lvl>
    <w:lvl w:ilvl="4" w:tplc="91218697" w:tentative="1">
      <w:start w:val="1"/>
      <w:numFmt w:val="lowerLetter"/>
      <w:lvlText w:val="%5."/>
      <w:lvlJc w:val="left"/>
      <w:pPr>
        <w:ind w:left="3600" w:hanging="360"/>
      </w:pPr>
    </w:lvl>
    <w:lvl w:ilvl="5" w:tplc="91218697" w:tentative="1">
      <w:start w:val="1"/>
      <w:numFmt w:val="lowerRoman"/>
      <w:lvlText w:val="%6."/>
      <w:lvlJc w:val="right"/>
      <w:pPr>
        <w:ind w:left="4320" w:hanging="180"/>
      </w:pPr>
    </w:lvl>
    <w:lvl w:ilvl="6" w:tplc="91218697" w:tentative="1">
      <w:start w:val="1"/>
      <w:numFmt w:val="decimal"/>
      <w:lvlText w:val="%7."/>
      <w:lvlJc w:val="left"/>
      <w:pPr>
        <w:ind w:left="5040" w:hanging="360"/>
      </w:pPr>
    </w:lvl>
    <w:lvl w:ilvl="7" w:tplc="91218697" w:tentative="1">
      <w:start w:val="1"/>
      <w:numFmt w:val="lowerLetter"/>
      <w:lvlText w:val="%8."/>
      <w:lvlJc w:val="left"/>
      <w:pPr>
        <w:ind w:left="5760" w:hanging="360"/>
      </w:pPr>
    </w:lvl>
    <w:lvl w:ilvl="8" w:tplc="9121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6">
    <w:multiLevelType w:val="hybridMultilevel"/>
    <w:lvl w:ilvl="0" w:tplc="63726659">
      <w:start w:val="1"/>
      <w:numFmt w:val="decimal"/>
      <w:lvlText w:val="%1."/>
      <w:lvlJc w:val="left"/>
      <w:pPr>
        <w:ind w:left="720" w:hanging="360"/>
      </w:pPr>
    </w:lvl>
    <w:lvl w:ilvl="1" w:tplc="63726659" w:tentative="1">
      <w:start w:val="1"/>
      <w:numFmt w:val="lowerLetter"/>
      <w:lvlText w:val="%2."/>
      <w:lvlJc w:val="left"/>
      <w:pPr>
        <w:ind w:left="1440" w:hanging="360"/>
      </w:pPr>
    </w:lvl>
    <w:lvl w:ilvl="2" w:tplc="63726659" w:tentative="1">
      <w:start w:val="1"/>
      <w:numFmt w:val="lowerRoman"/>
      <w:lvlText w:val="%3."/>
      <w:lvlJc w:val="right"/>
      <w:pPr>
        <w:ind w:left="2160" w:hanging="180"/>
      </w:pPr>
    </w:lvl>
    <w:lvl w:ilvl="3" w:tplc="63726659" w:tentative="1">
      <w:start w:val="1"/>
      <w:numFmt w:val="decimal"/>
      <w:lvlText w:val="%4."/>
      <w:lvlJc w:val="left"/>
      <w:pPr>
        <w:ind w:left="2880" w:hanging="360"/>
      </w:pPr>
    </w:lvl>
    <w:lvl w:ilvl="4" w:tplc="63726659" w:tentative="1">
      <w:start w:val="1"/>
      <w:numFmt w:val="lowerLetter"/>
      <w:lvlText w:val="%5."/>
      <w:lvlJc w:val="left"/>
      <w:pPr>
        <w:ind w:left="3600" w:hanging="360"/>
      </w:pPr>
    </w:lvl>
    <w:lvl w:ilvl="5" w:tplc="63726659" w:tentative="1">
      <w:start w:val="1"/>
      <w:numFmt w:val="lowerRoman"/>
      <w:lvlText w:val="%6."/>
      <w:lvlJc w:val="right"/>
      <w:pPr>
        <w:ind w:left="4320" w:hanging="180"/>
      </w:pPr>
    </w:lvl>
    <w:lvl w:ilvl="6" w:tplc="63726659" w:tentative="1">
      <w:start w:val="1"/>
      <w:numFmt w:val="decimal"/>
      <w:lvlText w:val="%7."/>
      <w:lvlJc w:val="left"/>
      <w:pPr>
        <w:ind w:left="5040" w:hanging="360"/>
      </w:pPr>
    </w:lvl>
    <w:lvl w:ilvl="7" w:tplc="63726659" w:tentative="1">
      <w:start w:val="1"/>
      <w:numFmt w:val="lowerLetter"/>
      <w:lvlText w:val="%8."/>
      <w:lvlJc w:val="left"/>
      <w:pPr>
        <w:ind w:left="5760" w:hanging="360"/>
      </w:pPr>
    </w:lvl>
    <w:lvl w:ilvl="8" w:tplc="6372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5">
    <w:multiLevelType w:val="hybridMultilevel"/>
    <w:lvl w:ilvl="0" w:tplc="87189952">
      <w:start w:val="1"/>
      <w:numFmt w:val="decimal"/>
      <w:lvlText w:val="%1."/>
      <w:lvlJc w:val="left"/>
      <w:pPr>
        <w:ind w:left="720" w:hanging="360"/>
      </w:pPr>
    </w:lvl>
    <w:lvl w:ilvl="1" w:tplc="87189952" w:tentative="1">
      <w:start w:val="1"/>
      <w:numFmt w:val="lowerLetter"/>
      <w:lvlText w:val="%2."/>
      <w:lvlJc w:val="left"/>
      <w:pPr>
        <w:ind w:left="1440" w:hanging="360"/>
      </w:pPr>
    </w:lvl>
    <w:lvl w:ilvl="2" w:tplc="87189952" w:tentative="1">
      <w:start w:val="1"/>
      <w:numFmt w:val="lowerRoman"/>
      <w:lvlText w:val="%3."/>
      <w:lvlJc w:val="right"/>
      <w:pPr>
        <w:ind w:left="2160" w:hanging="180"/>
      </w:pPr>
    </w:lvl>
    <w:lvl w:ilvl="3" w:tplc="87189952" w:tentative="1">
      <w:start w:val="1"/>
      <w:numFmt w:val="decimal"/>
      <w:lvlText w:val="%4."/>
      <w:lvlJc w:val="left"/>
      <w:pPr>
        <w:ind w:left="2880" w:hanging="360"/>
      </w:pPr>
    </w:lvl>
    <w:lvl w:ilvl="4" w:tplc="87189952" w:tentative="1">
      <w:start w:val="1"/>
      <w:numFmt w:val="lowerLetter"/>
      <w:lvlText w:val="%5."/>
      <w:lvlJc w:val="left"/>
      <w:pPr>
        <w:ind w:left="3600" w:hanging="360"/>
      </w:pPr>
    </w:lvl>
    <w:lvl w:ilvl="5" w:tplc="87189952" w:tentative="1">
      <w:start w:val="1"/>
      <w:numFmt w:val="lowerRoman"/>
      <w:lvlText w:val="%6."/>
      <w:lvlJc w:val="right"/>
      <w:pPr>
        <w:ind w:left="4320" w:hanging="180"/>
      </w:pPr>
    </w:lvl>
    <w:lvl w:ilvl="6" w:tplc="87189952" w:tentative="1">
      <w:start w:val="1"/>
      <w:numFmt w:val="decimal"/>
      <w:lvlText w:val="%7."/>
      <w:lvlJc w:val="left"/>
      <w:pPr>
        <w:ind w:left="5040" w:hanging="360"/>
      </w:pPr>
    </w:lvl>
    <w:lvl w:ilvl="7" w:tplc="87189952" w:tentative="1">
      <w:start w:val="1"/>
      <w:numFmt w:val="lowerLetter"/>
      <w:lvlText w:val="%8."/>
      <w:lvlJc w:val="left"/>
      <w:pPr>
        <w:ind w:left="5760" w:hanging="360"/>
      </w:pPr>
    </w:lvl>
    <w:lvl w:ilvl="8" w:tplc="8718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4">
    <w:multiLevelType w:val="hybridMultilevel"/>
    <w:lvl w:ilvl="0" w:tplc="54938339">
      <w:start w:val="1"/>
      <w:numFmt w:val="decimal"/>
      <w:lvlText w:val="%1."/>
      <w:lvlJc w:val="left"/>
      <w:pPr>
        <w:ind w:left="720" w:hanging="360"/>
      </w:pPr>
    </w:lvl>
    <w:lvl w:ilvl="1" w:tplc="54938339" w:tentative="1">
      <w:start w:val="1"/>
      <w:numFmt w:val="lowerLetter"/>
      <w:lvlText w:val="%2."/>
      <w:lvlJc w:val="left"/>
      <w:pPr>
        <w:ind w:left="1440" w:hanging="360"/>
      </w:pPr>
    </w:lvl>
    <w:lvl w:ilvl="2" w:tplc="54938339" w:tentative="1">
      <w:start w:val="1"/>
      <w:numFmt w:val="lowerRoman"/>
      <w:lvlText w:val="%3."/>
      <w:lvlJc w:val="right"/>
      <w:pPr>
        <w:ind w:left="2160" w:hanging="180"/>
      </w:pPr>
    </w:lvl>
    <w:lvl w:ilvl="3" w:tplc="54938339" w:tentative="1">
      <w:start w:val="1"/>
      <w:numFmt w:val="decimal"/>
      <w:lvlText w:val="%4."/>
      <w:lvlJc w:val="left"/>
      <w:pPr>
        <w:ind w:left="2880" w:hanging="360"/>
      </w:pPr>
    </w:lvl>
    <w:lvl w:ilvl="4" w:tplc="54938339" w:tentative="1">
      <w:start w:val="1"/>
      <w:numFmt w:val="lowerLetter"/>
      <w:lvlText w:val="%5."/>
      <w:lvlJc w:val="left"/>
      <w:pPr>
        <w:ind w:left="3600" w:hanging="360"/>
      </w:pPr>
    </w:lvl>
    <w:lvl w:ilvl="5" w:tplc="54938339" w:tentative="1">
      <w:start w:val="1"/>
      <w:numFmt w:val="lowerRoman"/>
      <w:lvlText w:val="%6."/>
      <w:lvlJc w:val="right"/>
      <w:pPr>
        <w:ind w:left="4320" w:hanging="180"/>
      </w:pPr>
    </w:lvl>
    <w:lvl w:ilvl="6" w:tplc="54938339" w:tentative="1">
      <w:start w:val="1"/>
      <w:numFmt w:val="decimal"/>
      <w:lvlText w:val="%7."/>
      <w:lvlJc w:val="left"/>
      <w:pPr>
        <w:ind w:left="5040" w:hanging="360"/>
      </w:pPr>
    </w:lvl>
    <w:lvl w:ilvl="7" w:tplc="54938339" w:tentative="1">
      <w:start w:val="1"/>
      <w:numFmt w:val="lowerLetter"/>
      <w:lvlText w:val="%8."/>
      <w:lvlJc w:val="left"/>
      <w:pPr>
        <w:ind w:left="5760" w:hanging="360"/>
      </w:pPr>
    </w:lvl>
    <w:lvl w:ilvl="8" w:tplc="5493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3">
    <w:multiLevelType w:val="hybridMultilevel"/>
    <w:lvl w:ilvl="0" w:tplc="11815473">
      <w:start w:val="1"/>
      <w:numFmt w:val="decimal"/>
      <w:lvlText w:val="%1."/>
      <w:lvlJc w:val="left"/>
      <w:pPr>
        <w:ind w:left="720" w:hanging="360"/>
      </w:pPr>
    </w:lvl>
    <w:lvl w:ilvl="1" w:tplc="11815473" w:tentative="1">
      <w:start w:val="1"/>
      <w:numFmt w:val="lowerLetter"/>
      <w:lvlText w:val="%2."/>
      <w:lvlJc w:val="left"/>
      <w:pPr>
        <w:ind w:left="1440" w:hanging="360"/>
      </w:pPr>
    </w:lvl>
    <w:lvl w:ilvl="2" w:tplc="11815473" w:tentative="1">
      <w:start w:val="1"/>
      <w:numFmt w:val="lowerRoman"/>
      <w:lvlText w:val="%3."/>
      <w:lvlJc w:val="right"/>
      <w:pPr>
        <w:ind w:left="2160" w:hanging="180"/>
      </w:pPr>
    </w:lvl>
    <w:lvl w:ilvl="3" w:tplc="11815473" w:tentative="1">
      <w:start w:val="1"/>
      <w:numFmt w:val="decimal"/>
      <w:lvlText w:val="%4."/>
      <w:lvlJc w:val="left"/>
      <w:pPr>
        <w:ind w:left="2880" w:hanging="360"/>
      </w:pPr>
    </w:lvl>
    <w:lvl w:ilvl="4" w:tplc="11815473" w:tentative="1">
      <w:start w:val="1"/>
      <w:numFmt w:val="lowerLetter"/>
      <w:lvlText w:val="%5."/>
      <w:lvlJc w:val="left"/>
      <w:pPr>
        <w:ind w:left="3600" w:hanging="360"/>
      </w:pPr>
    </w:lvl>
    <w:lvl w:ilvl="5" w:tplc="11815473" w:tentative="1">
      <w:start w:val="1"/>
      <w:numFmt w:val="lowerRoman"/>
      <w:lvlText w:val="%6."/>
      <w:lvlJc w:val="right"/>
      <w:pPr>
        <w:ind w:left="4320" w:hanging="180"/>
      </w:pPr>
    </w:lvl>
    <w:lvl w:ilvl="6" w:tplc="11815473" w:tentative="1">
      <w:start w:val="1"/>
      <w:numFmt w:val="decimal"/>
      <w:lvlText w:val="%7."/>
      <w:lvlJc w:val="left"/>
      <w:pPr>
        <w:ind w:left="5040" w:hanging="360"/>
      </w:pPr>
    </w:lvl>
    <w:lvl w:ilvl="7" w:tplc="11815473" w:tentative="1">
      <w:start w:val="1"/>
      <w:numFmt w:val="lowerLetter"/>
      <w:lvlText w:val="%8."/>
      <w:lvlJc w:val="left"/>
      <w:pPr>
        <w:ind w:left="5760" w:hanging="360"/>
      </w:pPr>
    </w:lvl>
    <w:lvl w:ilvl="8" w:tplc="1181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2">
    <w:multiLevelType w:val="hybridMultilevel"/>
    <w:lvl w:ilvl="0" w:tplc="27650085">
      <w:start w:val="1"/>
      <w:numFmt w:val="decimal"/>
      <w:lvlText w:val="%1."/>
      <w:lvlJc w:val="left"/>
      <w:pPr>
        <w:ind w:left="720" w:hanging="360"/>
      </w:pPr>
    </w:lvl>
    <w:lvl w:ilvl="1" w:tplc="27650085" w:tentative="1">
      <w:start w:val="1"/>
      <w:numFmt w:val="lowerLetter"/>
      <w:lvlText w:val="%2."/>
      <w:lvlJc w:val="left"/>
      <w:pPr>
        <w:ind w:left="1440" w:hanging="360"/>
      </w:pPr>
    </w:lvl>
    <w:lvl w:ilvl="2" w:tplc="27650085" w:tentative="1">
      <w:start w:val="1"/>
      <w:numFmt w:val="lowerRoman"/>
      <w:lvlText w:val="%3."/>
      <w:lvlJc w:val="right"/>
      <w:pPr>
        <w:ind w:left="2160" w:hanging="180"/>
      </w:pPr>
    </w:lvl>
    <w:lvl w:ilvl="3" w:tplc="27650085" w:tentative="1">
      <w:start w:val="1"/>
      <w:numFmt w:val="decimal"/>
      <w:lvlText w:val="%4."/>
      <w:lvlJc w:val="left"/>
      <w:pPr>
        <w:ind w:left="2880" w:hanging="360"/>
      </w:pPr>
    </w:lvl>
    <w:lvl w:ilvl="4" w:tplc="27650085" w:tentative="1">
      <w:start w:val="1"/>
      <w:numFmt w:val="lowerLetter"/>
      <w:lvlText w:val="%5."/>
      <w:lvlJc w:val="left"/>
      <w:pPr>
        <w:ind w:left="3600" w:hanging="360"/>
      </w:pPr>
    </w:lvl>
    <w:lvl w:ilvl="5" w:tplc="27650085" w:tentative="1">
      <w:start w:val="1"/>
      <w:numFmt w:val="lowerRoman"/>
      <w:lvlText w:val="%6."/>
      <w:lvlJc w:val="right"/>
      <w:pPr>
        <w:ind w:left="4320" w:hanging="180"/>
      </w:pPr>
    </w:lvl>
    <w:lvl w:ilvl="6" w:tplc="27650085" w:tentative="1">
      <w:start w:val="1"/>
      <w:numFmt w:val="decimal"/>
      <w:lvlText w:val="%7."/>
      <w:lvlJc w:val="left"/>
      <w:pPr>
        <w:ind w:left="5040" w:hanging="360"/>
      </w:pPr>
    </w:lvl>
    <w:lvl w:ilvl="7" w:tplc="27650085" w:tentative="1">
      <w:start w:val="1"/>
      <w:numFmt w:val="lowerLetter"/>
      <w:lvlText w:val="%8."/>
      <w:lvlJc w:val="left"/>
      <w:pPr>
        <w:ind w:left="5760" w:hanging="360"/>
      </w:pPr>
    </w:lvl>
    <w:lvl w:ilvl="8" w:tplc="2765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1">
    <w:multiLevelType w:val="hybridMultilevel"/>
    <w:lvl w:ilvl="0" w:tplc="17990207">
      <w:start w:val="1"/>
      <w:numFmt w:val="decimal"/>
      <w:lvlText w:val="%1."/>
      <w:lvlJc w:val="left"/>
      <w:pPr>
        <w:ind w:left="720" w:hanging="360"/>
      </w:pPr>
    </w:lvl>
    <w:lvl w:ilvl="1" w:tplc="17990207" w:tentative="1">
      <w:start w:val="1"/>
      <w:numFmt w:val="lowerLetter"/>
      <w:lvlText w:val="%2."/>
      <w:lvlJc w:val="left"/>
      <w:pPr>
        <w:ind w:left="1440" w:hanging="360"/>
      </w:pPr>
    </w:lvl>
    <w:lvl w:ilvl="2" w:tplc="17990207" w:tentative="1">
      <w:start w:val="1"/>
      <w:numFmt w:val="lowerRoman"/>
      <w:lvlText w:val="%3."/>
      <w:lvlJc w:val="right"/>
      <w:pPr>
        <w:ind w:left="2160" w:hanging="180"/>
      </w:pPr>
    </w:lvl>
    <w:lvl w:ilvl="3" w:tplc="17990207" w:tentative="1">
      <w:start w:val="1"/>
      <w:numFmt w:val="decimal"/>
      <w:lvlText w:val="%4."/>
      <w:lvlJc w:val="left"/>
      <w:pPr>
        <w:ind w:left="2880" w:hanging="360"/>
      </w:pPr>
    </w:lvl>
    <w:lvl w:ilvl="4" w:tplc="17990207" w:tentative="1">
      <w:start w:val="1"/>
      <w:numFmt w:val="lowerLetter"/>
      <w:lvlText w:val="%5."/>
      <w:lvlJc w:val="left"/>
      <w:pPr>
        <w:ind w:left="3600" w:hanging="360"/>
      </w:pPr>
    </w:lvl>
    <w:lvl w:ilvl="5" w:tplc="17990207" w:tentative="1">
      <w:start w:val="1"/>
      <w:numFmt w:val="lowerRoman"/>
      <w:lvlText w:val="%6."/>
      <w:lvlJc w:val="right"/>
      <w:pPr>
        <w:ind w:left="4320" w:hanging="180"/>
      </w:pPr>
    </w:lvl>
    <w:lvl w:ilvl="6" w:tplc="17990207" w:tentative="1">
      <w:start w:val="1"/>
      <w:numFmt w:val="decimal"/>
      <w:lvlText w:val="%7."/>
      <w:lvlJc w:val="left"/>
      <w:pPr>
        <w:ind w:left="5040" w:hanging="360"/>
      </w:pPr>
    </w:lvl>
    <w:lvl w:ilvl="7" w:tplc="17990207" w:tentative="1">
      <w:start w:val="1"/>
      <w:numFmt w:val="lowerLetter"/>
      <w:lvlText w:val="%8."/>
      <w:lvlJc w:val="left"/>
      <w:pPr>
        <w:ind w:left="5760" w:hanging="360"/>
      </w:pPr>
    </w:lvl>
    <w:lvl w:ilvl="8" w:tplc="1799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0">
    <w:multiLevelType w:val="hybridMultilevel"/>
    <w:lvl w:ilvl="0" w:tplc="76158670">
      <w:start w:val="1"/>
      <w:numFmt w:val="decimal"/>
      <w:lvlText w:val="%1."/>
      <w:lvlJc w:val="left"/>
      <w:pPr>
        <w:ind w:left="720" w:hanging="360"/>
      </w:pPr>
    </w:lvl>
    <w:lvl w:ilvl="1" w:tplc="76158670" w:tentative="1">
      <w:start w:val="1"/>
      <w:numFmt w:val="lowerLetter"/>
      <w:lvlText w:val="%2."/>
      <w:lvlJc w:val="left"/>
      <w:pPr>
        <w:ind w:left="1440" w:hanging="360"/>
      </w:pPr>
    </w:lvl>
    <w:lvl w:ilvl="2" w:tplc="76158670" w:tentative="1">
      <w:start w:val="1"/>
      <w:numFmt w:val="lowerRoman"/>
      <w:lvlText w:val="%3."/>
      <w:lvlJc w:val="right"/>
      <w:pPr>
        <w:ind w:left="2160" w:hanging="180"/>
      </w:pPr>
    </w:lvl>
    <w:lvl w:ilvl="3" w:tplc="76158670" w:tentative="1">
      <w:start w:val="1"/>
      <w:numFmt w:val="decimal"/>
      <w:lvlText w:val="%4."/>
      <w:lvlJc w:val="left"/>
      <w:pPr>
        <w:ind w:left="2880" w:hanging="360"/>
      </w:pPr>
    </w:lvl>
    <w:lvl w:ilvl="4" w:tplc="76158670" w:tentative="1">
      <w:start w:val="1"/>
      <w:numFmt w:val="lowerLetter"/>
      <w:lvlText w:val="%5."/>
      <w:lvlJc w:val="left"/>
      <w:pPr>
        <w:ind w:left="3600" w:hanging="360"/>
      </w:pPr>
    </w:lvl>
    <w:lvl w:ilvl="5" w:tplc="76158670" w:tentative="1">
      <w:start w:val="1"/>
      <w:numFmt w:val="lowerRoman"/>
      <w:lvlText w:val="%6."/>
      <w:lvlJc w:val="right"/>
      <w:pPr>
        <w:ind w:left="4320" w:hanging="180"/>
      </w:pPr>
    </w:lvl>
    <w:lvl w:ilvl="6" w:tplc="76158670" w:tentative="1">
      <w:start w:val="1"/>
      <w:numFmt w:val="decimal"/>
      <w:lvlText w:val="%7."/>
      <w:lvlJc w:val="left"/>
      <w:pPr>
        <w:ind w:left="5040" w:hanging="360"/>
      </w:pPr>
    </w:lvl>
    <w:lvl w:ilvl="7" w:tplc="76158670" w:tentative="1">
      <w:start w:val="1"/>
      <w:numFmt w:val="lowerLetter"/>
      <w:lvlText w:val="%8."/>
      <w:lvlJc w:val="left"/>
      <w:pPr>
        <w:ind w:left="5760" w:hanging="360"/>
      </w:pPr>
    </w:lvl>
    <w:lvl w:ilvl="8" w:tplc="7615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9">
    <w:multiLevelType w:val="hybridMultilevel"/>
    <w:lvl w:ilvl="0" w:tplc="73222810">
      <w:start w:val="1"/>
      <w:numFmt w:val="decimal"/>
      <w:lvlText w:val="%1."/>
      <w:lvlJc w:val="left"/>
      <w:pPr>
        <w:ind w:left="720" w:hanging="360"/>
      </w:pPr>
    </w:lvl>
    <w:lvl w:ilvl="1" w:tplc="73222810" w:tentative="1">
      <w:start w:val="1"/>
      <w:numFmt w:val="lowerLetter"/>
      <w:lvlText w:val="%2."/>
      <w:lvlJc w:val="left"/>
      <w:pPr>
        <w:ind w:left="1440" w:hanging="360"/>
      </w:pPr>
    </w:lvl>
    <w:lvl w:ilvl="2" w:tplc="73222810" w:tentative="1">
      <w:start w:val="1"/>
      <w:numFmt w:val="lowerRoman"/>
      <w:lvlText w:val="%3."/>
      <w:lvlJc w:val="right"/>
      <w:pPr>
        <w:ind w:left="2160" w:hanging="180"/>
      </w:pPr>
    </w:lvl>
    <w:lvl w:ilvl="3" w:tplc="73222810" w:tentative="1">
      <w:start w:val="1"/>
      <w:numFmt w:val="decimal"/>
      <w:lvlText w:val="%4."/>
      <w:lvlJc w:val="left"/>
      <w:pPr>
        <w:ind w:left="2880" w:hanging="360"/>
      </w:pPr>
    </w:lvl>
    <w:lvl w:ilvl="4" w:tplc="73222810" w:tentative="1">
      <w:start w:val="1"/>
      <w:numFmt w:val="lowerLetter"/>
      <w:lvlText w:val="%5."/>
      <w:lvlJc w:val="left"/>
      <w:pPr>
        <w:ind w:left="3600" w:hanging="360"/>
      </w:pPr>
    </w:lvl>
    <w:lvl w:ilvl="5" w:tplc="73222810" w:tentative="1">
      <w:start w:val="1"/>
      <w:numFmt w:val="lowerRoman"/>
      <w:lvlText w:val="%6."/>
      <w:lvlJc w:val="right"/>
      <w:pPr>
        <w:ind w:left="4320" w:hanging="180"/>
      </w:pPr>
    </w:lvl>
    <w:lvl w:ilvl="6" w:tplc="73222810" w:tentative="1">
      <w:start w:val="1"/>
      <w:numFmt w:val="decimal"/>
      <w:lvlText w:val="%7."/>
      <w:lvlJc w:val="left"/>
      <w:pPr>
        <w:ind w:left="5040" w:hanging="360"/>
      </w:pPr>
    </w:lvl>
    <w:lvl w:ilvl="7" w:tplc="73222810" w:tentative="1">
      <w:start w:val="1"/>
      <w:numFmt w:val="lowerLetter"/>
      <w:lvlText w:val="%8."/>
      <w:lvlJc w:val="left"/>
      <w:pPr>
        <w:ind w:left="5760" w:hanging="360"/>
      </w:pPr>
    </w:lvl>
    <w:lvl w:ilvl="8" w:tplc="7322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8">
    <w:multiLevelType w:val="hybridMultilevel"/>
    <w:lvl w:ilvl="0" w:tplc="54827351">
      <w:start w:val="1"/>
      <w:numFmt w:val="decimal"/>
      <w:lvlText w:val="%1."/>
      <w:lvlJc w:val="left"/>
      <w:pPr>
        <w:ind w:left="720" w:hanging="360"/>
      </w:pPr>
    </w:lvl>
    <w:lvl w:ilvl="1" w:tplc="54827351" w:tentative="1">
      <w:start w:val="1"/>
      <w:numFmt w:val="lowerLetter"/>
      <w:lvlText w:val="%2."/>
      <w:lvlJc w:val="left"/>
      <w:pPr>
        <w:ind w:left="1440" w:hanging="360"/>
      </w:pPr>
    </w:lvl>
    <w:lvl w:ilvl="2" w:tplc="54827351" w:tentative="1">
      <w:start w:val="1"/>
      <w:numFmt w:val="lowerRoman"/>
      <w:lvlText w:val="%3."/>
      <w:lvlJc w:val="right"/>
      <w:pPr>
        <w:ind w:left="2160" w:hanging="180"/>
      </w:pPr>
    </w:lvl>
    <w:lvl w:ilvl="3" w:tplc="54827351" w:tentative="1">
      <w:start w:val="1"/>
      <w:numFmt w:val="decimal"/>
      <w:lvlText w:val="%4."/>
      <w:lvlJc w:val="left"/>
      <w:pPr>
        <w:ind w:left="2880" w:hanging="360"/>
      </w:pPr>
    </w:lvl>
    <w:lvl w:ilvl="4" w:tplc="54827351" w:tentative="1">
      <w:start w:val="1"/>
      <w:numFmt w:val="lowerLetter"/>
      <w:lvlText w:val="%5."/>
      <w:lvlJc w:val="left"/>
      <w:pPr>
        <w:ind w:left="3600" w:hanging="360"/>
      </w:pPr>
    </w:lvl>
    <w:lvl w:ilvl="5" w:tplc="54827351" w:tentative="1">
      <w:start w:val="1"/>
      <w:numFmt w:val="lowerRoman"/>
      <w:lvlText w:val="%6."/>
      <w:lvlJc w:val="right"/>
      <w:pPr>
        <w:ind w:left="4320" w:hanging="180"/>
      </w:pPr>
    </w:lvl>
    <w:lvl w:ilvl="6" w:tplc="54827351" w:tentative="1">
      <w:start w:val="1"/>
      <w:numFmt w:val="decimal"/>
      <w:lvlText w:val="%7."/>
      <w:lvlJc w:val="left"/>
      <w:pPr>
        <w:ind w:left="5040" w:hanging="360"/>
      </w:pPr>
    </w:lvl>
    <w:lvl w:ilvl="7" w:tplc="54827351" w:tentative="1">
      <w:start w:val="1"/>
      <w:numFmt w:val="lowerLetter"/>
      <w:lvlText w:val="%8."/>
      <w:lvlJc w:val="left"/>
      <w:pPr>
        <w:ind w:left="5760" w:hanging="360"/>
      </w:pPr>
    </w:lvl>
    <w:lvl w:ilvl="8" w:tplc="5482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7">
    <w:multiLevelType w:val="hybridMultilevel"/>
    <w:lvl w:ilvl="0" w:tplc="49162572">
      <w:start w:val="1"/>
      <w:numFmt w:val="decimal"/>
      <w:lvlText w:val="%1."/>
      <w:lvlJc w:val="left"/>
      <w:pPr>
        <w:ind w:left="720" w:hanging="360"/>
      </w:pPr>
    </w:lvl>
    <w:lvl w:ilvl="1" w:tplc="49162572" w:tentative="1">
      <w:start w:val="1"/>
      <w:numFmt w:val="lowerLetter"/>
      <w:lvlText w:val="%2."/>
      <w:lvlJc w:val="left"/>
      <w:pPr>
        <w:ind w:left="1440" w:hanging="360"/>
      </w:pPr>
    </w:lvl>
    <w:lvl w:ilvl="2" w:tplc="49162572" w:tentative="1">
      <w:start w:val="1"/>
      <w:numFmt w:val="lowerRoman"/>
      <w:lvlText w:val="%3."/>
      <w:lvlJc w:val="right"/>
      <w:pPr>
        <w:ind w:left="2160" w:hanging="180"/>
      </w:pPr>
    </w:lvl>
    <w:lvl w:ilvl="3" w:tplc="49162572" w:tentative="1">
      <w:start w:val="1"/>
      <w:numFmt w:val="decimal"/>
      <w:lvlText w:val="%4."/>
      <w:lvlJc w:val="left"/>
      <w:pPr>
        <w:ind w:left="2880" w:hanging="360"/>
      </w:pPr>
    </w:lvl>
    <w:lvl w:ilvl="4" w:tplc="49162572" w:tentative="1">
      <w:start w:val="1"/>
      <w:numFmt w:val="lowerLetter"/>
      <w:lvlText w:val="%5."/>
      <w:lvlJc w:val="left"/>
      <w:pPr>
        <w:ind w:left="3600" w:hanging="360"/>
      </w:pPr>
    </w:lvl>
    <w:lvl w:ilvl="5" w:tplc="49162572" w:tentative="1">
      <w:start w:val="1"/>
      <w:numFmt w:val="lowerRoman"/>
      <w:lvlText w:val="%6."/>
      <w:lvlJc w:val="right"/>
      <w:pPr>
        <w:ind w:left="4320" w:hanging="180"/>
      </w:pPr>
    </w:lvl>
    <w:lvl w:ilvl="6" w:tplc="49162572" w:tentative="1">
      <w:start w:val="1"/>
      <w:numFmt w:val="decimal"/>
      <w:lvlText w:val="%7."/>
      <w:lvlJc w:val="left"/>
      <w:pPr>
        <w:ind w:left="5040" w:hanging="360"/>
      </w:pPr>
    </w:lvl>
    <w:lvl w:ilvl="7" w:tplc="49162572" w:tentative="1">
      <w:start w:val="1"/>
      <w:numFmt w:val="lowerLetter"/>
      <w:lvlText w:val="%8."/>
      <w:lvlJc w:val="left"/>
      <w:pPr>
        <w:ind w:left="5760" w:hanging="360"/>
      </w:pPr>
    </w:lvl>
    <w:lvl w:ilvl="8" w:tplc="4916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6">
    <w:multiLevelType w:val="hybridMultilevel"/>
    <w:lvl w:ilvl="0" w:tplc="97613776">
      <w:start w:val="1"/>
      <w:numFmt w:val="decimal"/>
      <w:lvlText w:val="%1."/>
      <w:lvlJc w:val="left"/>
      <w:pPr>
        <w:ind w:left="720" w:hanging="360"/>
      </w:pPr>
    </w:lvl>
    <w:lvl w:ilvl="1" w:tplc="97613776" w:tentative="1">
      <w:start w:val="1"/>
      <w:numFmt w:val="lowerLetter"/>
      <w:lvlText w:val="%2."/>
      <w:lvlJc w:val="left"/>
      <w:pPr>
        <w:ind w:left="1440" w:hanging="360"/>
      </w:pPr>
    </w:lvl>
    <w:lvl w:ilvl="2" w:tplc="97613776" w:tentative="1">
      <w:start w:val="1"/>
      <w:numFmt w:val="lowerRoman"/>
      <w:lvlText w:val="%3."/>
      <w:lvlJc w:val="right"/>
      <w:pPr>
        <w:ind w:left="2160" w:hanging="180"/>
      </w:pPr>
    </w:lvl>
    <w:lvl w:ilvl="3" w:tplc="97613776" w:tentative="1">
      <w:start w:val="1"/>
      <w:numFmt w:val="decimal"/>
      <w:lvlText w:val="%4."/>
      <w:lvlJc w:val="left"/>
      <w:pPr>
        <w:ind w:left="2880" w:hanging="360"/>
      </w:pPr>
    </w:lvl>
    <w:lvl w:ilvl="4" w:tplc="97613776" w:tentative="1">
      <w:start w:val="1"/>
      <w:numFmt w:val="lowerLetter"/>
      <w:lvlText w:val="%5."/>
      <w:lvlJc w:val="left"/>
      <w:pPr>
        <w:ind w:left="3600" w:hanging="360"/>
      </w:pPr>
    </w:lvl>
    <w:lvl w:ilvl="5" w:tplc="97613776" w:tentative="1">
      <w:start w:val="1"/>
      <w:numFmt w:val="lowerRoman"/>
      <w:lvlText w:val="%6."/>
      <w:lvlJc w:val="right"/>
      <w:pPr>
        <w:ind w:left="4320" w:hanging="180"/>
      </w:pPr>
    </w:lvl>
    <w:lvl w:ilvl="6" w:tplc="97613776" w:tentative="1">
      <w:start w:val="1"/>
      <w:numFmt w:val="decimal"/>
      <w:lvlText w:val="%7."/>
      <w:lvlJc w:val="left"/>
      <w:pPr>
        <w:ind w:left="5040" w:hanging="360"/>
      </w:pPr>
    </w:lvl>
    <w:lvl w:ilvl="7" w:tplc="97613776" w:tentative="1">
      <w:start w:val="1"/>
      <w:numFmt w:val="lowerLetter"/>
      <w:lvlText w:val="%8."/>
      <w:lvlJc w:val="left"/>
      <w:pPr>
        <w:ind w:left="5760" w:hanging="360"/>
      </w:pPr>
    </w:lvl>
    <w:lvl w:ilvl="8" w:tplc="9761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5">
    <w:multiLevelType w:val="hybridMultilevel"/>
    <w:lvl w:ilvl="0" w:tplc="88626902">
      <w:start w:val="1"/>
      <w:numFmt w:val="decimal"/>
      <w:lvlText w:val="%1."/>
      <w:lvlJc w:val="left"/>
      <w:pPr>
        <w:ind w:left="720" w:hanging="360"/>
      </w:pPr>
    </w:lvl>
    <w:lvl w:ilvl="1" w:tplc="88626902" w:tentative="1">
      <w:start w:val="1"/>
      <w:numFmt w:val="lowerLetter"/>
      <w:lvlText w:val="%2."/>
      <w:lvlJc w:val="left"/>
      <w:pPr>
        <w:ind w:left="1440" w:hanging="360"/>
      </w:pPr>
    </w:lvl>
    <w:lvl w:ilvl="2" w:tplc="88626902" w:tentative="1">
      <w:start w:val="1"/>
      <w:numFmt w:val="lowerRoman"/>
      <w:lvlText w:val="%3."/>
      <w:lvlJc w:val="right"/>
      <w:pPr>
        <w:ind w:left="2160" w:hanging="180"/>
      </w:pPr>
    </w:lvl>
    <w:lvl w:ilvl="3" w:tplc="88626902" w:tentative="1">
      <w:start w:val="1"/>
      <w:numFmt w:val="decimal"/>
      <w:lvlText w:val="%4."/>
      <w:lvlJc w:val="left"/>
      <w:pPr>
        <w:ind w:left="2880" w:hanging="360"/>
      </w:pPr>
    </w:lvl>
    <w:lvl w:ilvl="4" w:tplc="88626902" w:tentative="1">
      <w:start w:val="1"/>
      <w:numFmt w:val="lowerLetter"/>
      <w:lvlText w:val="%5."/>
      <w:lvlJc w:val="left"/>
      <w:pPr>
        <w:ind w:left="3600" w:hanging="360"/>
      </w:pPr>
    </w:lvl>
    <w:lvl w:ilvl="5" w:tplc="88626902" w:tentative="1">
      <w:start w:val="1"/>
      <w:numFmt w:val="lowerRoman"/>
      <w:lvlText w:val="%6."/>
      <w:lvlJc w:val="right"/>
      <w:pPr>
        <w:ind w:left="4320" w:hanging="180"/>
      </w:pPr>
    </w:lvl>
    <w:lvl w:ilvl="6" w:tplc="88626902" w:tentative="1">
      <w:start w:val="1"/>
      <w:numFmt w:val="decimal"/>
      <w:lvlText w:val="%7."/>
      <w:lvlJc w:val="left"/>
      <w:pPr>
        <w:ind w:left="5040" w:hanging="360"/>
      </w:pPr>
    </w:lvl>
    <w:lvl w:ilvl="7" w:tplc="88626902" w:tentative="1">
      <w:start w:val="1"/>
      <w:numFmt w:val="lowerLetter"/>
      <w:lvlText w:val="%8."/>
      <w:lvlJc w:val="left"/>
      <w:pPr>
        <w:ind w:left="5760" w:hanging="360"/>
      </w:pPr>
    </w:lvl>
    <w:lvl w:ilvl="8" w:tplc="8862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4">
    <w:multiLevelType w:val="hybridMultilevel"/>
    <w:lvl w:ilvl="0" w:tplc="78028864">
      <w:start w:val="1"/>
      <w:numFmt w:val="decimal"/>
      <w:lvlText w:val="%1."/>
      <w:lvlJc w:val="left"/>
      <w:pPr>
        <w:ind w:left="720" w:hanging="360"/>
      </w:pPr>
    </w:lvl>
    <w:lvl w:ilvl="1" w:tplc="78028864" w:tentative="1">
      <w:start w:val="1"/>
      <w:numFmt w:val="lowerLetter"/>
      <w:lvlText w:val="%2."/>
      <w:lvlJc w:val="left"/>
      <w:pPr>
        <w:ind w:left="1440" w:hanging="360"/>
      </w:pPr>
    </w:lvl>
    <w:lvl w:ilvl="2" w:tplc="78028864" w:tentative="1">
      <w:start w:val="1"/>
      <w:numFmt w:val="lowerRoman"/>
      <w:lvlText w:val="%3."/>
      <w:lvlJc w:val="right"/>
      <w:pPr>
        <w:ind w:left="2160" w:hanging="180"/>
      </w:pPr>
    </w:lvl>
    <w:lvl w:ilvl="3" w:tplc="78028864" w:tentative="1">
      <w:start w:val="1"/>
      <w:numFmt w:val="decimal"/>
      <w:lvlText w:val="%4."/>
      <w:lvlJc w:val="left"/>
      <w:pPr>
        <w:ind w:left="2880" w:hanging="360"/>
      </w:pPr>
    </w:lvl>
    <w:lvl w:ilvl="4" w:tplc="78028864" w:tentative="1">
      <w:start w:val="1"/>
      <w:numFmt w:val="lowerLetter"/>
      <w:lvlText w:val="%5."/>
      <w:lvlJc w:val="left"/>
      <w:pPr>
        <w:ind w:left="3600" w:hanging="360"/>
      </w:pPr>
    </w:lvl>
    <w:lvl w:ilvl="5" w:tplc="78028864" w:tentative="1">
      <w:start w:val="1"/>
      <w:numFmt w:val="lowerRoman"/>
      <w:lvlText w:val="%6."/>
      <w:lvlJc w:val="right"/>
      <w:pPr>
        <w:ind w:left="4320" w:hanging="180"/>
      </w:pPr>
    </w:lvl>
    <w:lvl w:ilvl="6" w:tplc="78028864" w:tentative="1">
      <w:start w:val="1"/>
      <w:numFmt w:val="decimal"/>
      <w:lvlText w:val="%7."/>
      <w:lvlJc w:val="left"/>
      <w:pPr>
        <w:ind w:left="5040" w:hanging="360"/>
      </w:pPr>
    </w:lvl>
    <w:lvl w:ilvl="7" w:tplc="78028864" w:tentative="1">
      <w:start w:val="1"/>
      <w:numFmt w:val="lowerLetter"/>
      <w:lvlText w:val="%8."/>
      <w:lvlJc w:val="left"/>
      <w:pPr>
        <w:ind w:left="5760" w:hanging="360"/>
      </w:pPr>
    </w:lvl>
    <w:lvl w:ilvl="8" w:tplc="7802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3">
    <w:multiLevelType w:val="hybridMultilevel"/>
    <w:lvl w:ilvl="0" w:tplc="21060011">
      <w:start w:val="1"/>
      <w:numFmt w:val="decimal"/>
      <w:lvlText w:val="%1."/>
      <w:lvlJc w:val="left"/>
      <w:pPr>
        <w:ind w:left="720" w:hanging="360"/>
      </w:pPr>
    </w:lvl>
    <w:lvl w:ilvl="1" w:tplc="21060011" w:tentative="1">
      <w:start w:val="1"/>
      <w:numFmt w:val="lowerLetter"/>
      <w:lvlText w:val="%2."/>
      <w:lvlJc w:val="left"/>
      <w:pPr>
        <w:ind w:left="1440" w:hanging="360"/>
      </w:pPr>
    </w:lvl>
    <w:lvl w:ilvl="2" w:tplc="21060011" w:tentative="1">
      <w:start w:val="1"/>
      <w:numFmt w:val="lowerRoman"/>
      <w:lvlText w:val="%3."/>
      <w:lvlJc w:val="right"/>
      <w:pPr>
        <w:ind w:left="2160" w:hanging="180"/>
      </w:pPr>
    </w:lvl>
    <w:lvl w:ilvl="3" w:tplc="21060011" w:tentative="1">
      <w:start w:val="1"/>
      <w:numFmt w:val="decimal"/>
      <w:lvlText w:val="%4."/>
      <w:lvlJc w:val="left"/>
      <w:pPr>
        <w:ind w:left="2880" w:hanging="360"/>
      </w:pPr>
    </w:lvl>
    <w:lvl w:ilvl="4" w:tplc="21060011" w:tentative="1">
      <w:start w:val="1"/>
      <w:numFmt w:val="lowerLetter"/>
      <w:lvlText w:val="%5."/>
      <w:lvlJc w:val="left"/>
      <w:pPr>
        <w:ind w:left="3600" w:hanging="360"/>
      </w:pPr>
    </w:lvl>
    <w:lvl w:ilvl="5" w:tplc="21060011" w:tentative="1">
      <w:start w:val="1"/>
      <w:numFmt w:val="lowerRoman"/>
      <w:lvlText w:val="%6."/>
      <w:lvlJc w:val="right"/>
      <w:pPr>
        <w:ind w:left="4320" w:hanging="180"/>
      </w:pPr>
    </w:lvl>
    <w:lvl w:ilvl="6" w:tplc="21060011" w:tentative="1">
      <w:start w:val="1"/>
      <w:numFmt w:val="decimal"/>
      <w:lvlText w:val="%7."/>
      <w:lvlJc w:val="left"/>
      <w:pPr>
        <w:ind w:left="5040" w:hanging="360"/>
      </w:pPr>
    </w:lvl>
    <w:lvl w:ilvl="7" w:tplc="21060011" w:tentative="1">
      <w:start w:val="1"/>
      <w:numFmt w:val="lowerLetter"/>
      <w:lvlText w:val="%8."/>
      <w:lvlJc w:val="left"/>
      <w:pPr>
        <w:ind w:left="5760" w:hanging="360"/>
      </w:pPr>
    </w:lvl>
    <w:lvl w:ilvl="8" w:tplc="2106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2">
    <w:multiLevelType w:val="hybridMultilevel"/>
    <w:lvl w:ilvl="0" w:tplc="94082864">
      <w:start w:val="1"/>
      <w:numFmt w:val="decimal"/>
      <w:lvlText w:val="%1."/>
      <w:lvlJc w:val="left"/>
      <w:pPr>
        <w:ind w:left="720" w:hanging="360"/>
      </w:pPr>
    </w:lvl>
    <w:lvl w:ilvl="1" w:tplc="94082864" w:tentative="1">
      <w:start w:val="1"/>
      <w:numFmt w:val="lowerLetter"/>
      <w:lvlText w:val="%2."/>
      <w:lvlJc w:val="left"/>
      <w:pPr>
        <w:ind w:left="1440" w:hanging="360"/>
      </w:pPr>
    </w:lvl>
    <w:lvl w:ilvl="2" w:tplc="94082864" w:tentative="1">
      <w:start w:val="1"/>
      <w:numFmt w:val="lowerRoman"/>
      <w:lvlText w:val="%3."/>
      <w:lvlJc w:val="right"/>
      <w:pPr>
        <w:ind w:left="2160" w:hanging="180"/>
      </w:pPr>
    </w:lvl>
    <w:lvl w:ilvl="3" w:tplc="94082864" w:tentative="1">
      <w:start w:val="1"/>
      <w:numFmt w:val="decimal"/>
      <w:lvlText w:val="%4."/>
      <w:lvlJc w:val="left"/>
      <w:pPr>
        <w:ind w:left="2880" w:hanging="360"/>
      </w:pPr>
    </w:lvl>
    <w:lvl w:ilvl="4" w:tplc="94082864" w:tentative="1">
      <w:start w:val="1"/>
      <w:numFmt w:val="lowerLetter"/>
      <w:lvlText w:val="%5."/>
      <w:lvlJc w:val="left"/>
      <w:pPr>
        <w:ind w:left="3600" w:hanging="360"/>
      </w:pPr>
    </w:lvl>
    <w:lvl w:ilvl="5" w:tplc="94082864" w:tentative="1">
      <w:start w:val="1"/>
      <w:numFmt w:val="lowerRoman"/>
      <w:lvlText w:val="%6."/>
      <w:lvlJc w:val="right"/>
      <w:pPr>
        <w:ind w:left="4320" w:hanging="180"/>
      </w:pPr>
    </w:lvl>
    <w:lvl w:ilvl="6" w:tplc="94082864" w:tentative="1">
      <w:start w:val="1"/>
      <w:numFmt w:val="decimal"/>
      <w:lvlText w:val="%7."/>
      <w:lvlJc w:val="left"/>
      <w:pPr>
        <w:ind w:left="5040" w:hanging="360"/>
      </w:pPr>
    </w:lvl>
    <w:lvl w:ilvl="7" w:tplc="94082864" w:tentative="1">
      <w:start w:val="1"/>
      <w:numFmt w:val="lowerLetter"/>
      <w:lvlText w:val="%8."/>
      <w:lvlJc w:val="left"/>
      <w:pPr>
        <w:ind w:left="5760" w:hanging="360"/>
      </w:pPr>
    </w:lvl>
    <w:lvl w:ilvl="8" w:tplc="9408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1">
    <w:multiLevelType w:val="hybridMultilevel"/>
    <w:lvl w:ilvl="0" w:tplc="82523023">
      <w:start w:val="1"/>
      <w:numFmt w:val="decimal"/>
      <w:lvlText w:val="%1."/>
      <w:lvlJc w:val="left"/>
      <w:pPr>
        <w:ind w:left="720" w:hanging="360"/>
      </w:pPr>
    </w:lvl>
    <w:lvl w:ilvl="1" w:tplc="82523023" w:tentative="1">
      <w:start w:val="1"/>
      <w:numFmt w:val="lowerLetter"/>
      <w:lvlText w:val="%2."/>
      <w:lvlJc w:val="left"/>
      <w:pPr>
        <w:ind w:left="1440" w:hanging="360"/>
      </w:pPr>
    </w:lvl>
    <w:lvl w:ilvl="2" w:tplc="82523023" w:tentative="1">
      <w:start w:val="1"/>
      <w:numFmt w:val="lowerRoman"/>
      <w:lvlText w:val="%3."/>
      <w:lvlJc w:val="right"/>
      <w:pPr>
        <w:ind w:left="2160" w:hanging="180"/>
      </w:pPr>
    </w:lvl>
    <w:lvl w:ilvl="3" w:tplc="82523023" w:tentative="1">
      <w:start w:val="1"/>
      <w:numFmt w:val="decimal"/>
      <w:lvlText w:val="%4."/>
      <w:lvlJc w:val="left"/>
      <w:pPr>
        <w:ind w:left="2880" w:hanging="360"/>
      </w:pPr>
    </w:lvl>
    <w:lvl w:ilvl="4" w:tplc="82523023" w:tentative="1">
      <w:start w:val="1"/>
      <w:numFmt w:val="lowerLetter"/>
      <w:lvlText w:val="%5."/>
      <w:lvlJc w:val="left"/>
      <w:pPr>
        <w:ind w:left="3600" w:hanging="360"/>
      </w:pPr>
    </w:lvl>
    <w:lvl w:ilvl="5" w:tplc="82523023" w:tentative="1">
      <w:start w:val="1"/>
      <w:numFmt w:val="lowerRoman"/>
      <w:lvlText w:val="%6."/>
      <w:lvlJc w:val="right"/>
      <w:pPr>
        <w:ind w:left="4320" w:hanging="180"/>
      </w:pPr>
    </w:lvl>
    <w:lvl w:ilvl="6" w:tplc="82523023" w:tentative="1">
      <w:start w:val="1"/>
      <w:numFmt w:val="decimal"/>
      <w:lvlText w:val="%7."/>
      <w:lvlJc w:val="left"/>
      <w:pPr>
        <w:ind w:left="5040" w:hanging="360"/>
      </w:pPr>
    </w:lvl>
    <w:lvl w:ilvl="7" w:tplc="82523023" w:tentative="1">
      <w:start w:val="1"/>
      <w:numFmt w:val="lowerLetter"/>
      <w:lvlText w:val="%8."/>
      <w:lvlJc w:val="left"/>
      <w:pPr>
        <w:ind w:left="5760" w:hanging="360"/>
      </w:pPr>
    </w:lvl>
    <w:lvl w:ilvl="8" w:tplc="82523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0">
    <w:multiLevelType w:val="hybridMultilevel"/>
    <w:lvl w:ilvl="0" w:tplc="33369622">
      <w:start w:val="1"/>
      <w:numFmt w:val="decimal"/>
      <w:lvlText w:val="%1."/>
      <w:lvlJc w:val="left"/>
      <w:pPr>
        <w:ind w:left="720" w:hanging="360"/>
      </w:pPr>
    </w:lvl>
    <w:lvl w:ilvl="1" w:tplc="33369622" w:tentative="1">
      <w:start w:val="1"/>
      <w:numFmt w:val="lowerLetter"/>
      <w:lvlText w:val="%2."/>
      <w:lvlJc w:val="left"/>
      <w:pPr>
        <w:ind w:left="1440" w:hanging="360"/>
      </w:pPr>
    </w:lvl>
    <w:lvl w:ilvl="2" w:tplc="33369622" w:tentative="1">
      <w:start w:val="1"/>
      <w:numFmt w:val="lowerRoman"/>
      <w:lvlText w:val="%3."/>
      <w:lvlJc w:val="right"/>
      <w:pPr>
        <w:ind w:left="2160" w:hanging="180"/>
      </w:pPr>
    </w:lvl>
    <w:lvl w:ilvl="3" w:tplc="33369622" w:tentative="1">
      <w:start w:val="1"/>
      <w:numFmt w:val="decimal"/>
      <w:lvlText w:val="%4."/>
      <w:lvlJc w:val="left"/>
      <w:pPr>
        <w:ind w:left="2880" w:hanging="360"/>
      </w:pPr>
    </w:lvl>
    <w:lvl w:ilvl="4" w:tplc="33369622" w:tentative="1">
      <w:start w:val="1"/>
      <w:numFmt w:val="lowerLetter"/>
      <w:lvlText w:val="%5."/>
      <w:lvlJc w:val="left"/>
      <w:pPr>
        <w:ind w:left="3600" w:hanging="360"/>
      </w:pPr>
    </w:lvl>
    <w:lvl w:ilvl="5" w:tplc="33369622" w:tentative="1">
      <w:start w:val="1"/>
      <w:numFmt w:val="lowerRoman"/>
      <w:lvlText w:val="%6."/>
      <w:lvlJc w:val="right"/>
      <w:pPr>
        <w:ind w:left="4320" w:hanging="180"/>
      </w:pPr>
    </w:lvl>
    <w:lvl w:ilvl="6" w:tplc="33369622" w:tentative="1">
      <w:start w:val="1"/>
      <w:numFmt w:val="decimal"/>
      <w:lvlText w:val="%7."/>
      <w:lvlJc w:val="left"/>
      <w:pPr>
        <w:ind w:left="5040" w:hanging="360"/>
      </w:pPr>
    </w:lvl>
    <w:lvl w:ilvl="7" w:tplc="33369622" w:tentative="1">
      <w:start w:val="1"/>
      <w:numFmt w:val="lowerLetter"/>
      <w:lvlText w:val="%8."/>
      <w:lvlJc w:val="left"/>
      <w:pPr>
        <w:ind w:left="5760" w:hanging="360"/>
      </w:pPr>
    </w:lvl>
    <w:lvl w:ilvl="8" w:tplc="3336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9">
    <w:multiLevelType w:val="hybridMultilevel"/>
    <w:lvl w:ilvl="0" w:tplc="65947713">
      <w:start w:val="1"/>
      <w:numFmt w:val="decimal"/>
      <w:lvlText w:val="%1."/>
      <w:lvlJc w:val="left"/>
      <w:pPr>
        <w:ind w:left="720" w:hanging="360"/>
      </w:pPr>
    </w:lvl>
    <w:lvl w:ilvl="1" w:tplc="65947713" w:tentative="1">
      <w:start w:val="1"/>
      <w:numFmt w:val="lowerLetter"/>
      <w:lvlText w:val="%2."/>
      <w:lvlJc w:val="left"/>
      <w:pPr>
        <w:ind w:left="1440" w:hanging="360"/>
      </w:pPr>
    </w:lvl>
    <w:lvl w:ilvl="2" w:tplc="65947713" w:tentative="1">
      <w:start w:val="1"/>
      <w:numFmt w:val="lowerRoman"/>
      <w:lvlText w:val="%3."/>
      <w:lvlJc w:val="right"/>
      <w:pPr>
        <w:ind w:left="2160" w:hanging="180"/>
      </w:pPr>
    </w:lvl>
    <w:lvl w:ilvl="3" w:tplc="65947713" w:tentative="1">
      <w:start w:val="1"/>
      <w:numFmt w:val="decimal"/>
      <w:lvlText w:val="%4."/>
      <w:lvlJc w:val="left"/>
      <w:pPr>
        <w:ind w:left="2880" w:hanging="360"/>
      </w:pPr>
    </w:lvl>
    <w:lvl w:ilvl="4" w:tplc="65947713" w:tentative="1">
      <w:start w:val="1"/>
      <w:numFmt w:val="lowerLetter"/>
      <w:lvlText w:val="%5."/>
      <w:lvlJc w:val="left"/>
      <w:pPr>
        <w:ind w:left="3600" w:hanging="360"/>
      </w:pPr>
    </w:lvl>
    <w:lvl w:ilvl="5" w:tplc="65947713" w:tentative="1">
      <w:start w:val="1"/>
      <w:numFmt w:val="lowerRoman"/>
      <w:lvlText w:val="%6."/>
      <w:lvlJc w:val="right"/>
      <w:pPr>
        <w:ind w:left="4320" w:hanging="180"/>
      </w:pPr>
    </w:lvl>
    <w:lvl w:ilvl="6" w:tplc="65947713" w:tentative="1">
      <w:start w:val="1"/>
      <w:numFmt w:val="decimal"/>
      <w:lvlText w:val="%7."/>
      <w:lvlJc w:val="left"/>
      <w:pPr>
        <w:ind w:left="5040" w:hanging="360"/>
      </w:pPr>
    </w:lvl>
    <w:lvl w:ilvl="7" w:tplc="65947713" w:tentative="1">
      <w:start w:val="1"/>
      <w:numFmt w:val="lowerLetter"/>
      <w:lvlText w:val="%8."/>
      <w:lvlJc w:val="left"/>
      <w:pPr>
        <w:ind w:left="5760" w:hanging="360"/>
      </w:pPr>
    </w:lvl>
    <w:lvl w:ilvl="8" w:tplc="6594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8">
    <w:multiLevelType w:val="hybridMultilevel"/>
    <w:lvl w:ilvl="0" w:tplc="36043459">
      <w:start w:val="1"/>
      <w:numFmt w:val="decimal"/>
      <w:lvlText w:val="%1."/>
      <w:lvlJc w:val="left"/>
      <w:pPr>
        <w:ind w:left="720" w:hanging="360"/>
      </w:pPr>
    </w:lvl>
    <w:lvl w:ilvl="1" w:tplc="36043459" w:tentative="1">
      <w:start w:val="1"/>
      <w:numFmt w:val="lowerLetter"/>
      <w:lvlText w:val="%2."/>
      <w:lvlJc w:val="left"/>
      <w:pPr>
        <w:ind w:left="1440" w:hanging="360"/>
      </w:pPr>
    </w:lvl>
    <w:lvl w:ilvl="2" w:tplc="36043459" w:tentative="1">
      <w:start w:val="1"/>
      <w:numFmt w:val="lowerRoman"/>
      <w:lvlText w:val="%3."/>
      <w:lvlJc w:val="right"/>
      <w:pPr>
        <w:ind w:left="2160" w:hanging="180"/>
      </w:pPr>
    </w:lvl>
    <w:lvl w:ilvl="3" w:tplc="36043459" w:tentative="1">
      <w:start w:val="1"/>
      <w:numFmt w:val="decimal"/>
      <w:lvlText w:val="%4."/>
      <w:lvlJc w:val="left"/>
      <w:pPr>
        <w:ind w:left="2880" w:hanging="360"/>
      </w:pPr>
    </w:lvl>
    <w:lvl w:ilvl="4" w:tplc="36043459" w:tentative="1">
      <w:start w:val="1"/>
      <w:numFmt w:val="lowerLetter"/>
      <w:lvlText w:val="%5."/>
      <w:lvlJc w:val="left"/>
      <w:pPr>
        <w:ind w:left="3600" w:hanging="360"/>
      </w:pPr>
    </w:lvl>
    <w:lvl w:ilvl="5" w:tplc="36043459" w:tentative="1">
      <w:start w:val="1"/>
      <w:numFmt w:val="lowerRoman"/>
      <w:lvlText w:val="%6."/>
      <w:lvlJc w:val="right"/>
      <w:pPr>
        <w:ind w:left="4320" w:hanging="180"/>
      </w:pPr>
    </w:lvl>
    <w:lvl w:ilvl="6" w:tplc="36043459" w:tentative="1">
      <w:start w:val="1"/>
      <w:numFmt w:val="decimal"/>
      <w:lvlText w:val="%7."/>
      <w:lvlJc w:val="left"/>
      <w:pPr>
        <w:ind w:left="5040" w:hanging="360"/>
      </w:pPr>
    </w:lvl>
    <w:lvl w:ilvl="7" w:tplc="36043459" w:tentative="1">
      <w:start w:val="1"/>
      <w:numFmt w:val="lowerLetter"/>
      <w:lvlText w:val="%8."/>
      <w:lvlJc w:val="left"/>
      <w:pPr>
        <w:ind w:left="5760" w:hanging="360"/>
      </w:pPr>
    </w:lvl>
    <w:lvl w:ilvl="8" w:tplc="3604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7">
    <w:multiLevelType w:val="hybridMultilevel"/>
    <w:lvl w:ilvl="0" w:tplc="51922833">
      <w:start w:val="1"/>
      <w:numFmt w:val="decimal"/>
      <w:lvlText w:val="%1."/>
      <w:lvlJc w:val="left"/>
      <w:pPr>
        <w:ind w:left="720" w:hanging="360"/>
      </w:pPr>
    </w:lvl>
    <w:lvl w:ilvl="1" w:tplc="51922833" w:tentative="1">
      <w:start w:val="1"/>
      <w:numFmt w:val="lowerLetter"/>
      <w:lvlText w:val="%2."/>
      <w:lvlJc w:val="left"/>
      <w:pPr>
        <w:ind w:left="1440" w:hanging="360"/>
      </w:pPr>
    </w:lvl>
    <w:lvl w:ilvl="2" w:tplc="51922833" w:tentative="1">
      <w:start w:val="1"/>
      <w:numFmt w:val="lowerRoman"/>
      <w:lvlText w:val="%3."/>
      <w:lvlJc w:val="right"/>
      <w:pPr>
        <w:ind w:left="2160" w:hanging="180"/>
      </w:pPr>
    </w:lvl>
    <w:lvl w:ilvl="3" w:tplc="51922833" w:tentative="1">
      <w:start w:val="1"/>
      <w:numFmt w:val="decimal"/>
      <w:lvlText w:val="%4."/>
      <w:lvlJc w:val="left"/>
      <w:pPr>
        <w:ind w:left="2880" w:hanging="360"/>
      </w:pPr>
    </w:lvl>
    <w:lvl w:ilvl="4" w:tplc="51922833" w:tentative="1">
      <w:start w:val="1"/>
      <w:numFmt w:val="lowerLetter"/>
      <w:lvlText w:val="%5."/>
      <w:lvlJc w:val="left"/>
      <w:pPr>
        <w:ind w:left="3600" w:hanging="360"/>
      </w:pPr>
    </w:lvl>
    <w:lvl w:ilvl="5" w:tplc="51922833" w:tentative="1">
      <w:start w:val="1"/>
      <w:numFmt w:val="lowerRoman"/>
      <w:lvlText w:val="%6."/>
      <w:lvlJc w:val="right"/>
      <w:pPr>
        <w:ind w:left="4320" w:hanging="180"/>
      </w:pPr>
    </w:lvl>
    <w:lvl w:ilvl="6" w:tplc="51922833" w:tentative="1">
      <w:start w:val="1"/>
      <w:numFmt w:val="decimal"/>
      <w:lvlText w:val="%7."/>
      <w:lvlJc w:val="left"/>
      <w:pPr>
        <w:ind w:left="5040" w:hanging="360"/>
      </w:pPr>
    </w:lvl>
    <w:lvl w:ilvl="7" w:tplc="51922833" w:tentative="1">
      <w:start w:val="1"/>
      <w:numFmt w:val="lowerLetter"/>
      <w:lvlText w:val="%8."/>
      <w:lvlJc w:val="left"/>
      <w:pPr>
        <w:ind w:left="5760" w:hanging="360"/>
      </w:pPr>
    </w:lvl>
    <w:lvl w:ilvl="8" w:tplc="5192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6">
    <w:multiLevelType w:val="hybridMultilevel"/>
    <w:lvl w:ilvl="0" w:tplc="54380964">
      <w:start w:val="1"/>
      <w:numFmt w:val="decimal"/>
      <w:lvlText w:val="%1."/>
      <w:lvlJc w:val="left"/>
      <w:pPr>
        <w:ind w:left="720" w:hanging="360"/>
      </w:pPr>
    </w:lvl>
    <w:lvl w:ilvl="1" w:tplc="54380964" w:tentative="1">
      <w:start w:val="1"/>
      <w:numFmt w:val="lowerLetter"/>
      <w:lvlText w:val="%2."/>
      <w:lvlJc w:val="left"/>
      <w:pPr>
        <w:ind w:left="1440" w:hanging="360"/>
      </w:pPr>
    </w:lvl>
    <w:lvl w:ilvl="2" w:tplc="54380964" w:tentative="1">
      <w:start w:val="1"/>
      <w:numFmt w:val="lowerRoman"/>
      <w:lvlText w:val="%3."/>
      <w:lvlJc w:val="right"/>
      <w:pPr>
        <w:ind w:left="2160" w:hanging="180"/>
      </w:pPr>
    </w:lvl>
    <w:lvl w:ilvl="3" w:tplc="54380964" w:tentative="1">
      <w:start w:val="1"/>
      <w:numFmt w:val="decimal"/>
      <w:lvlText w:val="%4."/>
      <w:lvlJc w:val="left"/>
      <w:pPr>
        <w:ind w:left="2880" w:hanging="360"/>
      </w:pPr>
    </w:lvl>
    <w:lvl w:ilvl="4" w:tplc="54380964" w:tentative="1">
      <w:start w:val="1"/>
      <w:numFmt w:val="lowerLetter"/>
      <w:lvlText w:val="%5."/>
      <w:lvlJc w:val="left"/>
      <w:pPr>
        <w:ind w:left="3600" w:hanging="360"/>
      </w:pPr>
    </w:lvl>
    <w:lvl w:ilvl="5" w:tplc="54380964" w:tentative="1">
      <w:start w:val="1"/>
      <w:numFmt w:val="lowerRoman"/>
      <w:lvlText w:val="%6."/>
      <w:lvlJc w:val="right"/>
      <w:pPr>
        <w:ind w:left="4320" w:hanging="180"/>
      </w:pPr>
    </w:lvl>
    <w:lvl w:ilvl="6" w:tplc="54380964" w:tentative="1">
      <w:start w:val="1"/>
      <w:numFmt w:val="decimal"/>
      <w:lvlText w:val="%7."/>
      <w:lvlJc w:val="left"/>
      <w:pPr>
        <w:ind w:left="5040" w:hanging="360"/>
      </w:pPr>
    </w:lvl>
    <w:lvl w:ilvl="7" w:tplc="54380964" w:tentative="1">
      <w:start w:val="1"/>
      <w:numFmt w:val="lowerLetter"/>
      <w:lvlText w:val="%8."/>
      <w:lvlJc w:val="left"/>
      <w:pPr>
        <w:ind w:left="5760" w:hanging="360"/>
      </w:pPr>
    </w:lvl>
    <w:lvl w:ilvl="8" w:tplc="5438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5">
    <w:multiLevelType w:val="hybridMultilevel"/>
    <w:lvl w:ilvl="0" w:tplc="65333975">
      <w:start w:val="1"/>
      <w:numFmt w:val="decimal"/>
      <w:lvlText w:val="%1."/>
      <w:lvlJc w:val="left"/>
      <w:pPr>
        <w:ind w:left="720" w:hanging="360"/>
      </w:pPr>
    </w:lvl>
    <w:lvl w:ilvl="1" w:tplc="65333975" w:tentative="1">
      <w:start w:val="1"/>
      <w:numFmt w:val="lowerLetter"/>
      <w:lvlText w:val="%2."/>
      <w:lvlJc w:val="left"/>
      <w:pPr>
        <w:ind w:left="1440" w:hanging="360"/>
      </w:pPr>
    </w:lvl>
    <w:lvl w:ilvl="2" w:tplc="65333975" w:tentative="1">
      <w:start w:val="1"/>
      <w:numFmt w:val="lowerRoman"/>
      <w:lvlText w:val="%3."/>
      <w:lvlJc w:val="right"/>
      <w:pPr>
        <w:ind w:left="2160" w:hanging="180"/>
      </w:pPr>
    </w:lvl>
    <w:lvl w:ilvl="3" w:tplc="65333975" w:tentative="1">
      <w:start w:val="1"/>
      <w:numFmt w:val="decimal"/>
      <w:lvlText w:val="%4."/>
      <w:lvlJc w:val="left"/>
      <w:pPr>
        <w:ind w:left="2880" w:hanging="360"/>
      </w:pPr>
    </w:lvl>
    <w:lvl w:ilvl="4" w:tplc="65333975" w:tentative="1">
      <w:start w:val="1"/>
      <w:numFmt w:val="lowerLetter"/>
      <w:lvlText w:val="%5."/>
      <w:lvlJc w:val="left"/>
      <w:pPr>
        <w:ind w:left="3600" w:hanging="360"/>
      </w:pPr>
    </w:lvl>
    <w:lvl w:ilvl="5" w:tplc="65333975" w:tentative="1">
      <w:start w:val="1"/>
      <w:numFmt w:val="lowerRoman"/>
      <w:lvlText w:val="%6."/>
      <w:lvlJc w:val="right"/>
      <w:pPr>
        <w:ind w:left="4320" w:hanging="180"/>
      </w:pPr>
    </w:lvl>
    <w:lvl w:ilvl="6" w:tplc="65333975" w:tentative="1">
      <w:start w:val="1"/>
      <w:numFmt w:val="decimal"/>
      <w:lvlText w:val="%7."/>
      <w:lvlJc w:val="left"/>
      <w:pPr>
        <w:ind w:left="5040" w:hanging="360"/>
      </w:pPr>
    </w:lvl>
    <w:lvl w:ilvl="7" w:tplc="65333975" w:tentative="1">
      <w:start w:val="1"/>
      <w:numFmt w:val="lowerLetter"/>
      <w:lvlText w:val="%8."/>
      <w:lvlJc w:val="left"/>
      <w:pPr>
        <w:ind w:left="5760" w:hanging="360"/>
      </w:pPr>
    </w:lvl>
    <w:lvl w:ilvl="8" w:tplc="6533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4">
    <w:multiLevelType w:val="hybridMultilevel"/>
    <w:lvl w:ilvl="0" w:tplc="15887585">
      <w:start w:val="1"/>
      <w:numFmt w:val="decimal"/>
      <w:lvlText w:val="%1."/>
      <w:lvlJc w:val="left"/>
      <w:pPr>
        <w:ind w:left="720" w:hanging="360"/>
      </w:pPr>
    </w:lvl>
    <w:lvl w:ilvl="1" w:tplc="15887585" w:tentative="1">
      <w:start w:val="1"/>
      <w:numFmt w:val="lowerLetter"/>
      <w:lvlText w:val="%2."/>
      <w:lvlJc w:val="left"/>
      <w:pPr>
        <w:ind w:left="1440" w:hanging="360"/>
      </w:pPr>
    </w:lvl>
    <w:lvl w:ilvl="2" w:tplc="15887585" w:tentative="1">
      <w:start w:val="1"/>
      <w:numFmt w:val="lowerRoman"/>
      <w:lvlText w:val="%3."/>
      <w:lvlJc w:val="right"/>
      <w:pPr>
        <w:ind w:left="2160" w:hanging="180"/>
      </w:pPr>
    </w:lvl>
    <w:lvl w:ilvl="3" w:tplc="15887585" w:tentative="1">
      <w:start w:val="1"/>
      <w:numFmt w:val="decimal"/>
      <w:lvlText w:val="%4."/>
      <w:lvlJc w:val="left"/>
      <w:pPr>
        <w:ind w:left="2880" w:hanging="360"/>
      </w:pPr>
    </w:lvl>
    <w:lvl w:ilvl="4" w:tplc="15887585" w:tentative="1">
      <w:start w:val="1"/>
      <w:numFmt w:val="lowerLetter"/>
      <w:lvlText w:val="%5."/>
      <w:lvlJc w:val="left"/>
      <w:pPr>
        <w:ind w:left="3600" w:hanging="360"/>
      </w:pPr>
    </w:lvl>
    <w:lvl w:ilvl="5" w:tplc="15887585" w:tentative="1">
      <w:start w:val="1"/>
      <w:numFmt w:val="lowerRoman"/>
      <w:lvlText w:val="%6."/>
      <w:lvlJc w:val="right"/>
      <w:pPr>
        <w:ind w:left="4320" w:hanging="180"/>
      </w:pPr>
    </w:lvl>
    <w:lvl w:ilvl="6" w:tplc="15887585" w:tentative="1">
      <w:start w:val="1"/>
      <w:numFmt w:val="decimal"/>
      <w:lvlText w:val="%7."/>
      <w:lvlJc w:val="left"/>
      <w:pPr>
        <w:ind w:left="5040" w:hanging="360"/>
      </w:pPr>
    </w:lvl>
    <w:lvl w:ilvl="7" w:tplc="15887585" w:tentative="1">
      <w:start w:val="1"/>
      <w:numFmt w:val="lowerLetter"/>
      <w:lvlText w:val="%8."/>
      <w:lvlJc w:val="left"/>
      <w:pPr>
        <w:ind w:left="5760" w:hanging="360"/>
      </w:pPr>
    </w:lvl>
    <w:lvl w:ilvl="8" w:tplc="1588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3">
    <w:multiLevelType w:val="hybridMultilevel"/>
    <w:lvl w:ilvl="0" w:tplc="97087105">
      <w:start w:val="1"/>
      <w:numFmt w:val="decimal"/>
      <w:lvlText w:val="%1."/>
      <w:lvlJc w:val="left"/>
      <w:pPr>
        <w:ind w:left="720" w:hanging="360"/>
      </w:pPr>
    </w:lvl>
    <w:lvl w:ilvl="1" w:tplc="97087105" w:tentative="1">
      <w:start w:val="1"/>
      <w:numFmt w:val="lowerLetter"/>
      <w:lvlText w:val="%2."/>
      <w:lvlJc w:val="left"/>
      <w:pPr>
        <w:ind w:left="1440" w:hanging="360"/>
      </w:pPr>
    </w:lvl>
    <w:lvl w:ilvl="2" w:tplc="97087105" w:tentative="1">
      <w:start w:val="1"/>
      <w:numFmt w:val="lowerRoman"/>
      <w:lvlText w:val="%3."/>
      <w:lvlJc w:val="right"/>
      <w:pPr>
        <w:ind w:left="2160" w:hanging="180"/>
      </w:pPr>
    </w:lvl>
    <w:lvl w:ilvl="3" w:tplc="97087105" w:tentative="1">
      <w:start w:val="1"/>
      <w:numFmt w:val="decimal"/>
      <w:lvlText w:val="%4."/>
      <w:lvlJc w:val="left"/>
      <w:pPr>
        <w:ind w:left="2880" w:hanging="360"/>
      </w:pPr>
    </w:lvl>
    <w:lvl w:ilvl="4" w:tplc="97087105" w:tentative="1">
      <w:start w:val="1"/>
      <w:numFmt w:val="lowerLetter"/>
      <w:lvlText w:val="%5."/>
      <w:lvlJc w:val="left"/>
      <w:pPr>
        <w:ind w:left="3600" w:hanging="360"/>
      </w:pPr>
    </w:lvl>
    <w:lvl w:ilvl="5" w:tplc="97087105" w:tentative="1">
      <w:start w:val="1"/>
      <w:numFmt w:val="lowerRoman"/>
      <w:lvlText w:val="%6."/>
      <w:lvlJc w:val="right"/>
      <w:pPr>
        <w:ind w:left="4320" w:hanging="180"/>
      </w:pPr>
    </w:lvl>
    <w:lvl w:ilvl="6" w:tplc="97087105" w:tentative="1">
      <w:start w:val="1"/>
      <w:numFmt w:val="decimal"/>
      <w:lvlText w:val="%7."/>
      <w:lvlJc w:val="left"/>
      <w:pPr>
        <w:ind w:left="5040" w:hanging="360"/>
      </w:pPr>
    </w:lvl>
    <w:lvl w:ilvl="7" w:tplc="97087105" w:tentative="1">
      <w:start w:val="1"/>
      <w:numFmt w:val="lowerLetter"/>
      <w:lvlText w:val="%8."/>
      <w:lvlJc w:val="left"/>
      <w:pPr>
        <w:ind w:left="5760" w:hanging="360"/>
      </w:pPr>
    </w:lvl>
    <w:lvl w:ilvl="8" w:tplc="9708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2">
    <w:multiLevelType w:val="hybridMultilevel"/>
    <w:lvl w:ilvl="0" w:tplc="44829844">
      <w:start w:val="1"/>
      <w:numFmt w:val="decimal"/>
      <w:lvlText w:val="%1."/>
      <w:lvlJc w:val="left"/>
      <w:pPr>
        <w:ind w:left="720" w:hanging="360"/>
      </w:pPr>
    </w:lvl>
    <w:lvl w:ilvl="1" w:tplc="44829844" w:tentative="1">
      <w:start w:val="1"/>
      <w:numFmt w:val="lowerLetter"/>
      <w:lvlText w:val="%2."/>
      <w:lvlJc w:val="left"/>
      <w:pPr>
        <w:ind w:left="1440" w:hanging="360"/>
      </w:pPr>
    </w:lvl>
    <w:lvl w:ilvl="2" w:tplc="44829844" w:tentative="1">
      <w:start w:val="1"/>
      <w:numFmt w:val="lowerRoman"/>
      <w:lvlText w:val="%3."/>
      <w:lvlJc w:val="right"/>
      <w:pPr>
        <w:ind w:left="2160" w:hanging="180"/>
      </w:pPr>
    </w:lvl>
    <w:lvl w:ilvl="3" w:tplc="44829844" w:tentative="1">
      <w:start w:val="1"/>
      <w:numFmt w:val="decimal"/>
      <w:lvlText w:val="%4."/>
      <w:lvlJc w:val="left"/>
      <w:pPr>
        <w:ind w:left="2880" w:hanging="360"/>
      </w:pPr>
    </w:lvl>
    <w:lvl w:ilvl="4" w:tplc="44829844" w:tentative="1">
      <w:start w:val="1"/>
      <w:numFmt w:val="lowerLetter"/>
      <w:lvlText w:val="%5."/>
      <w:lvlJc w:val="left"/>
      <w:pPr>
        <w:ind w:left="3600" w:hanging="360"/>
      </w:pPr>
    </w:lvl>
    <w:lvl w:ilvl="5" w:tplc="44829844" w:tentative="1">
      <w:start w:val="1"/>
      <w:numFmt w:val="lowerRoman"/>
      <w:lvlText w:val="%6."/>
      <w:lvlJc w:val="right"/>
      <w:pPr>
        <w:ind w:left="4320" w:hanging="180"/>
      </w:pPr>
    </w:lvl>
    <w:lvl w:ilvl="6" w:tplc="44829844" w:tentative="1">
      <w:start w:val="1"/>
      <w:numFmt w:val="decimal"/>
      <w:lvlText w:val="%7."/>
      <w:lvlJc w:val="left"/>
      <w:pPr>
        <w:ind w:left="5040" w:hanging="360"/>
      </w:pPr>
    </w:lvl>
    <w:lvl w:ilvl="7" w:tplc="44829844" w:tentative="1">
      <w:start w:val="1"/>
      <w:numFmt w:val="lowerLetter"/>
      <w:lvlText w:val="%8."/>
      <w:lvlJc w:val="left"/>
      <w:pPr>
        <w:ind w:left="5760" w:hanging="360"/>
      </w:pPr>
    </w:lvl>
    <w:lvl w:ilvl="8" w:tplc="4482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1">
    <w:multiLevelType w:val="hybridMultilevel"/>
    <w:lvl w:ilvl="0" w:tplc="75183529">
      <w:start w:val="1"/>
      <w:numFmt w:val="decimal"/>
      <w:lvlText w:val="%1."/>
      <w:lvlJc w:val="left"/>
      <w:pPr>
        <w:ind w:left="720" w:hanging="360"/>
      </w:pPr>
    </w:lvl>
    <w:lvl w:ilvl="1" w:tplc="75183529" w:tentative="1">
      <w:start w:val="1"/>
      <w:numFmt w:val="lowerLetter"/>
      <w:lvlText w:val="%2."/>
      <w:lvlJc w:val="left"/>
      <w:pPr>
        <w:ind w:left="1440" w:hanging="360"/>
      </w:pPr>
    </w:lvl>
    <w:lvl w:ilvl="2" w:tplc="75183529" w:tentative="1">
      <w:start w:val="1"/>
      <w:numFmt w:val="lowerRoman"/>
      <w:lvlText w:val="%3."/>
      <w:lvlJc w:val="right"/>
      <w:pPr>
        <w:ind w:left="2160" w:hanging="180"/>
      </w:pPr>
    </w:lvl>
    <w:lvl w:ilvl="3" w:tplc="75183529" w:tentative="1">
      <w:start w:val="1"/>
      <w:numFmt w:val="decimal"/>
      <w:lvlText w:val="%4."/>
      <w:lvlJc w:val="left"/>
      <w:pPr>
        <w:ind w:left="2880" w:hanging="360"/>
      </w:pPr>
    </w:lvl>
    <w:lvl w:ilvl="4" w:tplc="75183529" w:tentative="1">
      <w:start w:val="1"/>
      <w:numFmt w:val="lowerLetter"/>
      <w:lvlText w:val="%5."/>
      <w:lvlJc w:val="left"/>
      <w:pPr>
        <w:ind w:left="3600" w:hanging="360"/>
      </w:pPr>
    </w:lvl>
    <w:lvl w:ilvl="5" w:tplc="75183529" w:tentative="1">
      <w:start w:val="1"/>
      <w:numFmt w:val="lowerRoman"/>
      <w:lvlText w:val="%6."/>
      <w:lvlJc w:val="right"/>
      <w:pPr>
        <w:ind w:left="4320" w:hanging="180"/>
      </w:pPr>
    </w:lvl>
    <w:lvl w:ilvl="6" w:tplc="75183529" w:tentative="1">
      <w:start w:val="1"/>
      <w:numFmt w:val="decimal"/>
      <w:lvlText w:val="%7."/>
      <w:lvlJc w:val="left"/>
      <w:pPr>
        <w:ind w:left="5040" w:hanging="360"/>
      </w:pPr>
    </w:lvl>
    <w:lvl w:ilvl="7" w:tplc="75183529" w:tentative="1">
      <w:start w:val="1"/>
      <w:numFmt w:val="lowerLetter"/>
      <w:lvlText w:val="%8."/>
      <w:lvlJc w:val="left"/>
      <w:pPr>
        <w:ind w:left="5760" w:hanging="360"/>
      </w:pPr>
    </w:lvl>
    <w:lvl w:ilvl="8" w:tplc="7518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0">
    <w:multiLevelType w:val="hybridMultilevel"/>
    <w:lvl w:ilvl="0" w:tplc="24120509">
      <w:start w:val="1"/>
      <w:numFmt w:val="decimal"/>
      <w:lvlText w:val="%1."/>
      <w:lvlJc w:val="left"/>
      <w:pPr>
        <w:ind w:left="720" w:hanging="360"/>
      </w:pPr>
    </w:lvl>
    <w:lvl w:ilvl="1" w:tplc="24120509" w:tentative="1">
      <w:start w:val="1"/>
      <w:numFmt w:val="lowerLetter"/>
      <w:lvlText w:val="%2."/>
      <w:lvlJc w:val="left"/>
      <w:pPr>
        <w:ind w:left="1440" w:hanging="360"/>
      </w:pPr>
    </w:lvl>
    <w:lvl w:ilvl="2" w:tplc="24120509" w:tentative="1">
      <w:start w:val="1"/>
      <w:numFmt w:val="lowerRoman"/>
      <w:lvlText w:val="%3."/>
      <w:lvlJc w:val="right"/>
      <w:pPr>
        <w:ind w:left="2160" w:hanging="180"/>
      </w:pPr>
    </w:lvl>
    <w:lvl w:ilvl="3" w:tplc="24120509" w:tentative="1">
      <w:start w:val="1"/>
      <w:numFmt w:val="decimal"/>
      <w:lvlText w:val="%4."/>
      <w:lvlJc w:val="left"/>
      <w:pPr>
        <w:ind w:left="2880" w:hanging="360"/>
      </w:pPr>
    </w:lvl>
    <w:lvl w:ilvl="4" w:tplc="24120509" w:tentative="1">
      <w:start w:val="1"/>
      <w:numFmt w:val="lowerLetter"/>
      <w:lvlText w:val="%5."/>
      <w:lvlJc w:val="left"/>
      <w:pPr>
        <w:ind w:left="3600" w:hanging="360"/>
      </w:pPr>
    </w:lvl>
    <w:lvl w:ilvl="5" w:tplc="24120509" w:tentative="1">
      <w:start w:val="1"/>
      <w:numFmt w:val="lowerRoman"/>
      <w:lvlText w:val="%6."/>
      <w:lvlJc w:val="right"/>
      <w:pPr>
        <w:ind w:left="4320" w:hanging="180"/>
      </w:pPr>
    </w:lvl>
    <w:lvl w:ilvl="6" w:tplc="24120509" w:tentative="1">
      <w:start w:val="1"/>
      <w:numFmt w:val="decimal"/>
      <w:lvlText w:val="%7."/>
      <w:lvlJc w:val="left"/>
      <w:pPr>
        <w:ind w:left="5040" w:hanging="360"/>
      </w:pPr>
    </w:lvl>
    <w:lvl w:ilvl="7" w:tplc="24120509" w:tentative="1">
      <w:start w:val="1"/>
      <w:numFmt w:val="lowerLetter"/>
      <w:lvlText w:val="%8."/>
      <w:lvlJc w:val="left"/>
      <w:pPr>
        <w:ind w:left="5760" w:hanging="360"/>
      </w:pPr>
    </w:lvl>
    <w:lvl w:ilvl="8" w:tplc="2412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9">
    <w:multiLevelType w:val="hybridMultilevel"/>
    <w:lvl w:ilvl="0" w:tplc="73419843">
      <w:start w:val="1"/>
      <w:numFmt w:val="decimal"/>
      <w:lvlText w:val="%1."/>
      <w:lvlJc w:val="left"/>
      <w:pPr>
        <w:ind w:left="720" w:hanging="360"/>
      </w:pPr>
    </w:lvl>
    <w:lvl w:ilvl="1" w:tplc="73419843" w:tentative="1">
      <w:start w:val="1"/>
      <w:numFmt w:val="lowerLetter"/>
      <w:lvlText w:val="%2."/>
      <w:lvlJc w:val="left"/>
      <w:pPr>
        <w:ind w:left="1440" w:hanging="360"/>
      </w:pPr>
    </w:lvl>
    <w:lvl w:ilvl="2" w:tplc="73419843" w:tentative="1">
      <w:start w:val="1"/>
      <w:numFmt w:val="lowerRoman"/>
      <w:lvlText w:val="%3."/>
      <w:lvlJc w:val="right"/>
      <w:pPr>
        <w:ind w:left="2160" w:hanging="180"/>
      </w:pPr>
    </w:lvl>
    <w:lvl w:ilvl="3" w:tplc="73419843" w:tentative="1">
      <w:start w:val="1"/>
      <w:numFmt w:val="decimal"/>
      <w:lvlText w:val="%4."/>
      <w:lvlJc w:val="left"/>
      <w:pPr>
        <w:ind w:left="2880" w:hanging="360"/>
      </w:pPr>
    </w:lvl>
    <w:lvl w:ilvl="4" w:tplc="73419843" w:tentative="1">
      <w:start w:val="1"/>
      <w:numFmt w:val="lowerLetter"/>
      <w:lvlText w:val="%5."/>
      <w:lvlJc w:val="left"/>
      <w:pPr>
        <w:ind w:left="3600" w:hanging="360"/>
      </w:pPr>
    </w:lvl>
    <w:lvl w:ilvl="5" w:tplc="73419843" w:tentative="1">
      <w:start w:val="1"/>
      <w:numFmt w:val="lowerRoman"/>
      <w:lvlText w:val="%6."/>
      <w:lvlJc w:val="right"/>
      <w:pPr>
        <w:ind w:left="4320" w:hanging="180"/>
      </w:pPr>
    </w:lvl>
    <w:lvl w:ilvl="6" w:tplc="73419843" w:tentative="1">
      <w:start w:val="1"/>
      <w:numFmt w:val="decimal"/>
      <w:lvlText w:val="%7."/>
      <w:lvlJc w:val="left"/>
      <w:pPr>
        <w:ind w:left="5040" w:hanging="360"/>
      </w:pPr>
    </w:lvl>
    <w:lvl w:ilvl="7" w:tplc="73419843" w:tentative="1">
      <w:start w:val="1"/>
      <w:numFmt w:val="lowerLetter"/>
      <w:lvlText w:val="%8."/>
      <w:lvlJc w:val="left"/>
      <w:pPr>
        <w:ind w:left="5760" w:hanging="360"/>
      </w:pPr>
    </w:lvl>
    <w:lvl w:ilvl="8" w:tplc="7341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8">
    <w:multiLevelType w:val="hybridMultilevel"/>
    <w:lvl w:ilvl="0" w:tplc="21734059">
      <w:start w:val="1"/>
      <w:numFmt w:val="decimal"/>
      <w:lvlText w:val="%1."/>
      <w:lvlJc w:val="left"/>
      <w:pPr>
        <w:ind w:left="720" w:hanging="360"/>
      </w:pPr>
    </w:lvl>
    <w:lvl w:ilvl="1" w:tplc="21734059" w:tentative="1">
      <w:start w:val="1"/>
      <w:numFmt w:val="lowerLetter"/>
      <w:lvlText w:val="%2."/>
      <w:lvlJc w:val="left"/>
      <w:pPr>
        <w:ind w:left="1440" w:hanging="360"/>
      </w:pPr>
    </w:lvl>
    <w:lvl w:ilvl="2" w:tplc="21734059" w:tentative="1">
      <w:start w:val="1"/>
      <w:numFmt w:val="lowerRoman"/>
      <w:lvlText w:val="%3."/>
      <w:lvlJc w:val="right"/>
      <w:pPr>
        <w:ind w:left="2160" w:hanging="180"/>
      </w:pPr>
    </w:lvl>
    <w:lvl w:ilvl="3" w:tplc="21734059" w:tentative="1">
      <w:start w:val="1"/>
      <w:numFmt w:val="decimal"/>
      <w:lvlText w:val="%4."/>
      <w:lvlJc w:val="left"/>
      <w:pPr>
        <w:ind w:left="2880" w:hanging="360"/>
      </w:pPr>
    </w:lvl>
    <w:lvl w:ilvl="4" w:tplc="21734059" w:tentative="1">
      <w:start w:val="1"/>
      <w:numFmt w:val="lowerLetter"/>
      <w:lvlText w:val="%5."/>
      <w:lvlJc w:val="left"/>
      <w:pPr>
        <w:ind w:left="3600" w:hanging="360"/>
      </w:pPr>
    </w:lvl>
    <w:lvl w:ilvl="5" w:tplc="21734059" w:tentative="1">
      <w:start w:val="1"/>
      <w:numFmt w:val="lowerRoman"/>
      <w:lvlText w:val="%6."/>
      <w:lvlJc w:val="right"/>
      <w:pPr>
        <w:ind w:left="4320" w:hanging="180"/>
      </w:pPr>
    </w:lvl>
    <w:lvl w:ilvl="6" w:tplc="21734059" w:tentative="1">
      <w:start w:val="1"/>
      <w:numFmt w:val="decimal"/>
      <w:lvlText w:val="%7."/>
      <w:lvlJc w:val="left"/>
      <w:pPr>
        <w:ind w:left="5040" w:hanging="360"/>
      </w:pPr>
    </w:lvl>
    <w:lvl w:ilvl="7" w:tplc="21734059" w:tentative="1">
      <w:start w:val="1"/>
      <w:numFmt w:val="lowerLetter"/>
      <w:lvlText w:val="%8."/>
      <w:lvlJc w:val="left"/>
      <w:pPr>
        <w:ind w:left="5760" w:hanging="360"/>
      </w:pPr>
    </w:lvl>
    <w:lvl w:ilvl="8" w:tplc="2173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7">
    <w:multiLevelType w:val="hybridMultilevel"/>
    <w:lvl w:ilvl="0" w:tplc="95550873">
      <w:start w:val="1"/>
      <w:numFmt w:val="decimal"/>
      <w:lvlText w:val="%1."/>
      <w:lvlJc w:val="left"/>
      <w:pPr>
        <w:ind w:left="720" w:hanging="360"/>
      </w:pPr>
    </w:lvl>
    <w:lvl w:ilvl="1" w:tplc="95550873" w:tentative="1">
      <w:start w:val="1"/>
      <w:numFmt w:val="lowerLetter"/>
      <w:lvlText w:val="%2."/>
      <w:lvlJc w:val="left"/>
      <w:pPr>
        <w:ind w:left="1440" w:hanging="360"/>
      </w:pPr>
    </w:lvl>
    <w:lvl w:ilvl="2" w:tplc="95550873" w:tentative="1">
      <w:start w:val="1"/>
      <w:numFmt w:val="lowerRoman"/>
      <w:lvlText w:val="%3."/>
      <w:lvlJc w:val="right"/>
      <w:pPr>
        <w:ind w:left="2160" w:hanging="180"/>
      </w:pPr>
    </w:lvl>
    <w:lvl w:ilvl="3" w:tplc="95550873" w:tentative="1">
      <w:start w:val="1"/>
      <w:numFmt w:val="decimal"/>
      <w:lvlText w:val="%4."/>
      <w:lvlJc w:val="left"/>
      <w:pPr>
        <w:ind w:left="2880" w:hanging="360"/>
      </w:pPr>
    </w:lvl>
    <w:lvl w:ilvl="4" w:tplc="95550873" w:tentative="1">
      <w:start w:val="1"/>
      <w:numFmt w:val="lowerLetter"/>
      <w:lvlText w:val="%5."/>
      <w:lvlJc w:val="left"/>
      <w:pPr>
        <w:ind w:left="3600" w:hanging="360"/>
      </w:pPr>
    </w:lvl>
    <w:lvl w:ilvl="5" w:tplc="95550873" w:tentative="1">
      <w:start w:val="1"/>
      <w:numFmt w:val="lowerRoman"/>
      <w:lvlText w:val="%6."/>
      <w:lvlJc w:val="right"/>
      <w:pPr>
        <w:ind w:left="4320" w:hanging="180"/>
      </w:pPr>
    </w:lvl>
    <w:lvl w:ilvl="6" w:tplc="95550873" w:tentative="1">
      <w:start w:val="1"/>
      <w:numFmt w:val="decimal"/>
      <w:lvlText w:val="%7."/>
      <w:lvlJc w:val="left"/>
      <w:pPr>
        <w:ind w:left="5040" w:hanging="360"/>
      </w:pPr>
    </w:lvl>
    <w:lvl w:ilvl="7" w:tplc="95550873" w:tentative="1">
      <w:start w:val="1"/>
      <w:numFmt w:val="lowerLetter"/>
      <w:lvlText w:val="%8."/>
      <w:lvlJc w:val="left"/>
      <w:pPr>
        <w:ind w:left="5760" w:hanging="360"/>
      </w:pPr>
    </w:lvl>
    <w:lvl w:ilvl="8" w:tplc="9555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6">
    <w:multiLevelType w:val="hybridMultilevel"/>
    <w:lvl w:ilvl="0" w:tplc="44568585">
      <w:start w:val="1"/>
      <w:numFmt w:val="decimal"/>
      <w:lvlText w:val="%1."/>
      <w:lvlJc w:val="left"/>
      <w:pPr>
        <w:ind w:left="720" w:hanging="360"/>
      </w:pPr>
    </w:lvl>
    <w:lvl w:ilvl="1" w:tplc="44568585" w:tentative="1">
      <w:start w:val="1"/>
      <w:numFmt w:val="lowerLetter"/>
      <w:lvlText w:val="%2."/>
      <w:lvlJc w:val="left"/>
      <w:pPr>
        <w:ind w:left="1440" w:hanging="360"/>
      </w:pPr>
    </w:lvl>
    <w:lvl w:ilvl="2" w:tplc="44568585" w:tentative="1">
      <w:start w:val="1"/>
      <w:numFmt w:val="lowerRoman"/>
      <w:lvlText w:val="%3."/>
      <w:lvlJc w:val="right"/>
      <w:pPr>
        <w:ind w:left="2160" w:hanging="180"/>
      </w:pPr>
    </w:lvl>
    <w:lvl w:ilvl="3" w:tplc="44568585" w:tentative="1">
      <w:start w:val="1"/>
      <w:numFmt w:val="decimal"/>
      <w:lvlText w:val="%4."/>
      <w:lvlJc w:val="left"/>
      <w:pPr>
        <w:ind w:left="2880" w:hanging="360"/>
      </w:pPr>
    </w:lvl>
    <w:lvl w:ilvl="4" w:tplc="44568585" w:tentative="1">
      <w:start w:val="1"/>
      <w:numFmt w:val="lowerLetter"/>
      <w:lvlText w:val="%5."/>
      <w:lvlJc w:val="left"/>
      <w:pPr>
        <w:ind w:left="3600" w:hanging="360"/>
      </w:pPr>
    </w:lvl>
    <w:lvl w:ilvl="5" w:tplc="44568585" w:tentative="1">
      <w:start w:val="1"/>
      <w:numFmt w:val="lowerRoman"/>
      <w:lvlText w:val="%6."/>
      <w:lvlJc w:val="right"/>
      <w:pPr>
        <w:ind w:left="4320" w:hanging="180"/>
      </w:pPr>
    </w:lvl>
    <w:lvl w:ilvl="6" w:tplc="44568585" w:tentative="1">
      <w:start w:val="1"/>
      <w:numFmt w:val="decimal"/>
      <w:lvlText w:val="%7."/>
      <w:lvlJc w:val="left"/>
      <w:pPr>
        <w:ind w:left="5040" w:hanging="360"/>
      </w:pPr>
    </w:lvl>
    <w:lvl w:ilvl="7" w:tplc="44568585" w:tentative="1">
      <w:start w:val="1"/>
      <w:numFmt w:val="lowerLetter"/>
      <w:lvlText w:val="%8."/>
      <w:lvlJc w:val="left"/>
      <w:pPr>
        <w:ind w:left="5760" w:hanging="360"/>
      </w:pPr>
    </w:lvl>
    <w:lvl w:ilvl="8" w:tplc="4456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5">
    <w:multiLevelType w:val="hybridMultilevel"/>
    <w:lvl w:ilvl="0" w:tplc="11306730">
      <w:start w:val="1"/>
      <w:numFmt w:val="decimal"/>
      <w:lvlText w:val="%1."/>
      <w:lvlJc w:val="left"/>
      <w:pPr>
        <w:ind w:left="720" w:hanging="360"/>
      </w:pPr>
    </w:lvl>
    <w:lvl w:ilvl="1" w:tplc="11306730" w:tentative="1">
      <w:start w:val="1"/>
      <w:numFmt w:val="lowerLetter"/>
      <w:lvlText w:val="%2."/>
      <w:lvlJc w:val="left"/>
      <w:pPr>
        <w:ind w:left="1440" w:hanging="360"/>
      </w:pPr>
    </w:lvl>
    <w:lvl w:ilvl="2" w:tplc="11306730" w:tentative="1">
      <w:start w:val="1"/>
      <w:numFmt w:val="lowerRoman"/>
      <w:lvlText w:val="%3."/>
      <w:lvlJc w:val="right"/>
      <w:pPr>
        <w:ind w:left="2160" w:hanging="180"/>
      </w:pPr>
    </w:lvl>
    <w:lvl w:ilvl="3" w:tplc="11306730" w:tentative="1">
      <w:start w:val="1"/>
      <w:numFmt w:val="decimal"/>
      <w:lvlText w:val="%4."/>
      <w:lvlJc w:val="left"/>
      <w:pPr>
        <w:ind w:left="2880" w:hanging="360"/>
      </w:pPr>
    </w:lvl>
    <w:lvl w:ilvl="4" w:tplc="11306730" w:tentative="1">
      <w:start w:val="1"/>
      <w:numFmt w:val="lowerLetter"/>
      <w:lvlText w:val="%5."/>
      <w:lvlJc w:val="left"/>
      <w:pPr>
        <w:ind w:left="3600" w:hanging="360"/>
      </w:pPr>
    </w:lvl>
    <w:lvl w:ilvl="5" w:tplc="11306730" w:tentative="1">
      <w:start w:val="1"/>
      <w:numFmt w:val="lowerRoman"/>
      <w:lvlText w:val="%6."/>
      <w:lvlJc w:val="right"/>
      <w:pPr>
        <w:ind w:left="4320" w:hanging="180"/>
      </w:pPr>
    </w:lvl>
    <w:lvl w:ilvl="6" w:tplc="11306730" w:tentative="1">
      <w:start w:val="1"/>
      <w:numFmt w:val="decimal"/>
      <w:lvlText w:val="%7."/>
      <w:lvlJc w:val="left"/>
      <w:pPr>
        <w:ind w:left="5040" w:hanging="360"/>
      </w:pPr>
    </w:lvl>
    <w:lvl w:ilvl="7" w:tplc="11306730" w:tentative="1">
      <w:start w:val="1"/>
      <w:numFmt w:val="lowerLetter"/>
      <w:lvlText w:val="%8."/>
      <w:lvlJc w:val="left"/>
      <w:pPr>
        <w:ind w:left="5760" w:hanging="360"/>
      </w:pPr>
    </w:lvl>
    <w:lvl w:ilvl="8" w:tplc="1130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4">
    <w:multiLevelType w:val="hybridMultilevel"/>
    <w:lvl w:ilvl="0" w:tplc="92509784">
      <w:start w:val="1"/>
      <w:numFmt w:val="decimal"/>
      <w:lvlText w:val="%1."/>
      <w:lvlJc w:val="left"/>
      <w:pPr>
        <w:ind w:left="720" w:hanging="360"/>
      </w:pPr>
    </w:lvl>
    <w:lvl w:ilvl="1" w:tplc="92509784" w:tentative="1">
      <w:start w:val="1"/>
      <w:numFmt w:val="lowerLetter"/>
      <w:lvlText w:val="%2."/>
      <w:lvlJc w:val="left"/>
      <w:pPr>
        <w:ind w:left="1440" w:hanging="360"/>
      </w:pPr>
    </w:lvl>
    <w:lvl w:ilvl="2" w:tplc="92509784" w:tentative="1">
      <w:start w:val="1"/>
      <w:numFmt w:val="lowerRoman"/>
      <w:lvlText w:val="%3."/>
      <w:lvlJc w:val="right"/>
      <w:pPr>
        <w:ind w:left="2160" w:hanging="180"/>
      </w:pPr>
    </w:lvl>
    <w:lvl w:ilvl="3" w:tplc="92509784" w:tentative="1">
      <w:start w:val="1"/>
      <w:numFmt w:val="decimal"/>
      <w:lvlText w:val="%4."/>
      <w:lvlJc w:val="left"/>
      <w:pPr>
        <w:ind w:left="2880" w:hanging="360"/>
      </w:pPr>
    </w:lvl>
    <w:lvl w:ilvl="4" w:tplc="92509784" w:tentative="1">
      <w:start w:val="1"/>
      <w:numFmt w:val="lowerLetter"/>
      <w:lvlText w:val="%5."/>
      <w:lvlJc w:val="left"/>
      <w:pPr>
        <w:ind w:left="3600" w:hanging="360"/>
      </w:pPr>
    </w:lvl>
    <w:lvl w:ilvl="5" w:tplc="92509784" w:tentative="1">
      <w:start w:val="1"/>
      <w:numFmt w:val="lowerRoman"/>
      <w:lvlText w:val="%6."/>
      <w:lvlJc w:val="right"/>
      <w:pPr>
        <w:ind w:left="4320" w:hanging="180"/>
      </w:pPr>
    </w:lvl>
    <w:lvl w:ilvl="6" w:tplc="92509784" w:tentative="1">
      <w:start w:val="1"/>
      <w:numFmt w:val="decimal"/>
      <w:lvlText w:val="%7."/>
      <w:lvlJc w:val="left"/>
      <w:pPr>
        <w:ind w:left="5040" w:hanging="360"/>
      </w:pPr>
    </w:lvl>
    <w:lvl w:ilvl="7" w:tplc="92509784" w:tentative="1">
      <w:start w:val="1"/>
      <w:numFmt w:val="lowerLetter"/>
      <w:lvlText w:val="%8."/>
      <w:lvlJc w:val="left"/>
      <w:pPr>
        <w:ind w:left="5760" w:hanging="360"/>
      </w:pPr>
    </w:lvl>
    <w:lvl w:ilvl="8" w:tplc="9250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3">
    <w:multiLevelType w:val="hybridMultilevel"/>
    <w:lvl w:ilvl="0" w:tplc="34985808">
      <w:start w:val="1"/>
      <w:numFmt w:val="decimal"/>
      <w:lvlText w:val="%1."/>
      <w:lvlJc w:val="left"/>
      <w:pPr>
        <w:ind w:left="720" w:hanging="360"/>
      </w:pPr>
    </w:lvl>
    <w:lvl w:ilvl="1" w:tplc="34985808" w:tentative="1">
      <w:start w:val="1"/>
      <w:numFmt w:val="lowerLetter"/>
      <w:lvlText w:val="%2."/>
      <w:lvlJc w:val="left"/>
      <w:pPr>
        <w:ind w:left="1440" w:hanging="360"/>
      </w:pPr>
    </w:lvl>
    <w:lvl w:ilvl="2" w:tplc="34985808" w:tentative="1">
      <w:start w:val="1"/>
      <w:numFmt w:val="lowerRoman"/>
      <w:lvlText w:val="%3."/>
      <w:lvlJc w:val="right"/>
      <w:pPr>
        <w:ind w:left="2160" w:hanging="180"/>
      </w:pPr>
    </w:lvl>
    <w:lvl w:ilvl="3" w:tplc="34985808" w:tentative="1">
      <w:start w:val="1"/>
      <w:numFmt w:val="decimal"/>
      <w:lvlText w:val="%4."/>
      <w:lvlJc w:val="left"/>
      <w:pPr>
        <w:ind w:left="2880" w:hanging="360"/>
      </w:pPr>
    </w:lvl>
    <w:lvl w:ilvl="4" w:tplc="34985808" w:tentative="1">
      <w:start w:val="1"/>
      <w:numFmt w:val="lowerLetter"/>
      <w:lvlText w:val="%5."/>
      <w:lvlJc w:val="left"/>
      <w:pPr>
        <w:ind w:left="3600" w:hanging="360"/>
      </w:pPr>
    </w:lvl>
    <w:lvl w:ilvl="5" w:tplc="34985808" w:tentative="1">
      <w:start w:val="1"/>
      <w:numFmt w:val="lowerRoman"/>
      <w:lvlText w:val="%6."/>
      <w:lvlJc w:val="right"/>
      <w:pPr>
        <w:ind w:left="4320" w:hanging="180"/>
      </w:pPr>
    </w:lvl>
    <w:lvl w:ilvl="6" w:tplc="34985808" w:tentative="1">
      <w:start w:val="1"/>
      <w:numFmt w:val="decimal"/>
      <w:lvlText w:val="%7."/>
      <w:lvlJc w:val="left"/>
      <w:pPr>
        <w:ind w:left="5040" w:hanging="360"/>
      </w:pPr>
    </w:lvl>
    <w:lvl w:ilvl="7" w:tplc="34985808" w:tentative="1">
      <w:start w:val="1"/>
      <w:numFmt w:val="lowerLetter"/>
      <w:lvlText w:val="%8."/>
      <w:lvlJc w:val="left"/>
      <w:pPr>
        <w:ind w:left="5760" w:hanging="360"/>
      </w:pPr>
    </w:lvl>
    <w:lvl w:ilvl="8" w:tplc="3498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2">
    <w:multiLevelType w:val="hybridMultilevel"/>
    <w:lvl w:ilvl="0" w:tplc="71336360">
      <w:start w:val="1"/>
      <w:numFmt w:val="decimal"/>
      <w:lvlText w:val="%1."/>
      <w:lvlJc w:val="left"/>
      <w:pPr>
        <w:ind w:left="720" w:hanging="360"/>
      </w:pPr>
    </w:lvl>
    <w:lvl w:ilvl="1" w:tplc="71336360" w:tentative="1">
      <w:start w:val="1"/>
      <w:numFmt w:val="lowerLetter"/>
      <w:lvlText w:val="%2."/>
      <w:lvlJc w:val="left"/>
      <w:pPr>
        <w:ind w:left="1440" w:hanging="360"/>
      </w:pPr>
    </w:lvl>
    <w:lvl w:ilvl="2" w:tplc="71336360" w:tentative="1">
      <w:start w:val="1"/>
      <w:numFmt w:val="lowerRoman"/>
      <w:lvlText w:val="%3."/>
      <w:lvlJc w:val="right"/>
      <w:pPr>
        <w:ind w:left="2160" w:hanging="180"/>
      </w:pPr>
    </w:lvl>
    <w:lvl w:ilvl="3" w:tplc="71336360" w:tentative="1">
      <w:start w:val="1"/>
      <w:numFmt w:val="decimal"/>
      <w:lvlText w:val="%4."/>
      <w:lvlJc w:val="left"/>
      <w:pPr>
        <w:ind w:left="2880" w:hanging="360"/>
      </w:pPr>
    </w:lvl>
    <w:lvl w:ilvl="4" w:tplc="71336360" w:tentative="1">
      <w:start w:val="1"/>
      <w:numFmt w:val="lowerLetter"/>
      <w:lvlText w:val="%5."/>
      <w:lvlJc w:val="left"/>
      <w:pPr>
        <w:ind w:left="3600" w:hanging="360"/>
      </w:pPr>
    </w:lvl>
    <w:lvl w:ilvl="5" w:tplc="71336360" w:tentative="1">
      <w:start w:val="1"/>
      <w:numFmt w:val="lowerRoman"/>
      <w:lvlText w:val="%6."/>
      <w:lvlJc w:val="right"/>
      <w:pPr>
        <w:ind w:left="4320" w:hanging="180"/>
      </w:pPr>
    </w:lvl>
    <w:lvl w:ilvl="6" w:tplc="71336360" w:tentative="1">
      <w:start w:val="1"/>
      <w:numFmt w:val="decimal"/>
      <w:lvlText w:val="%7."/>
      <w:lvlJc w:val="left"/>
      <w:pPr>
        <w:ind w:left="5040" w:hanging="360"/>
      </w:pPr>
    </w:lvl>
    <w:lvl w:ilvl="7" w:tplc="71336360" w:tentative="1">
      <w:start w:val="1"/>
      <w:numFmt w:val="lowerLetter"/>
      <w:lvlText w:val="%8."/>
      <w:lvlJc w:val="left"/>
      <w:pPr>
        <w:ind w:left="5760" w:hanging="360"/>
      </w:pPr>
    </w:lvl>
    <w:lvl w:ilvl="8" w:tplc="7133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1">
    <w:multiLevelType w:val="hybridMultilevel"/>
    <w:lvl w:ilvl="0" w:tplc="66115985">
      <w:start w:val="1"/>
      <w:numFmt w:val="decimal"/>
      <w:lvlText w:val="%1."/>
      <w:lvlJc w:val="left"/>
      <w:pPr>
        <w:ind w:left="720" w:hanging="360"/>
      </w:pPr>
    </w:lvl>
    <w:lvl w:ilvl="1" w:tplc="66115985" w:tentative="1">
      <w:start w:val="1"/>
      <w:numFmt w:val="lowerLetter"/>
      <w:lvlText w:val="%2."/>
      <w:lvlJc w:val="left"/>
      <w:pPr>
        <w:ind w:left="1440" w:hanging="360"/>
      </w:pPr>
    </w:lvl>
    <w:lvl w:ilvl="2" w:tplc="66115985" w:tentative="1">
      <w:start w:val="1"/>
      <w:numFmt w:val="lowerRoman"/>
      <w:lvlText w:val="%3."/>
      <w:lvlJc w:val="right"/>
      <w:pPr>
        <w:ind w:left="2160" w:hanging="180"/>
      </w:pPr>
    </w:lvl>
    <w:lvl w:ilvl="3" w:tplc="66115985" w:tentative="1">
      <w:start w:val="1"/>
      <w:numFmt w:val="decimal"/>
      <w:lvlText w:val="%4."/>
      <w:lvlJc w:val="left"/>
      <w:pPr>
        <w:ind w:left="2880" w:hanging="360"/>
      </w:pPr>
    </w:lvl>
    <w:lvl w:ilvl="4" w:tplc="66115985" w:tentative="1">
      <w:start w:val="1"/>
      <w:numFmt w:val="lowerLetter"/>
      <w:lvlText w:val="%5."/>
      <w:lvlJc w:val="left"/>
      <w:pPr>
        <w:ind w:left="3600" w:hanging="360"/>
      </w:pPr>
    </w:lvl>
    <w:lvl w:ilvl="5" w:tplc="66115985" w:tentative="1">
      <w:start w:val="1"/>
      <w:numFmt w:val="lowerRoman"/>
      <w:lvlText w:val="%6."/>
      <w:lvlJc w:val="right"/>
      <w:pPr>
        <w:ind w:left="4320" w:hanging="180"/>
      </w:pPr>
    </w:lvl>
    <w:lvl w:ilvl="6" w:tplc="66115985" w:tentative="1">
      <w:start w:val="1"/>
      <w:numFmt w:val="decimal"/>
      <w:lvlText w:val="%7."/>
      <w:lvlJc w:val="left"/>
      <w:pPr>
        <w:ind w:left="5040" w:hanging="360"/>
      </w:pPr>
    </w:lvl>
    <w:lvl w:ilvl="7" w:tplc="66115985" w:tentative="1">
      <w:start w:val="1"/>
      <w:numFmt w:val="lowerLetter"/>
      <w:lvlText w:val="%8."/>
      <w:lvlJc w:val="left"/>
      <w:pPr>
        <w:ind w:left="5760" w:hanging="360"/>
      </w:pPr>
    </w:lvl>
    <w:lvl w:ilvl="8" w:tplc="6611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0">
    <w:multiLevelType w:val="hybridMultilevel"/>
    <w:lvl w:ilvl="0" w:tplc="79872978">
      <w:start w:val="1"/>
      <w:numFmt w:val="decimal"/>
      <w:lvlText w:val="%1."/>
      <w:lvlJc w:val="left"/>
      <w:pPr>
        <w:ind w:left="720" w:hanging="360"/>
      </w:pPr>
    </w:lvl>
    <w:lvl w:ilvl="1" w:tplc="79872978" w:tentative="1">
      <w:start w:val="1"/>
      <w:numFmt w:val="lowerLetter"/>
      <w:lvlText w:val="%2."/>
      <w:lvlJc w:val="left"/>
      <w:pPr>
        <w:ind w:left="1440" w:hanging="360"/>
      </w:pPr>
    </w:lvl>
    <w:lvl w:ilvl="2" w:tplc="79872978" w:tentative="1">
      <w:start w:val="1"/>
      <w:numFmt w:val="lowerRoman"/>
      <w:lvlText w:val="%3."/>
      <w:lvlJc w:val="right"/>
      <w:pPr>
        <w:ind w:left="2160" w:hanging="180"/>
      </w:pPr>
    </w:lvl>
    <w:lvl w:ilvl="3" w:tplc="79872978" w:tentative="1">
      <w:start w:val="1"/>
      <w:numFmt w:val="decimal"/>
      <w:lvlText w:val="%4."/>
      <w:lvlJc w:val="left"/>
      <w:pPr>
        <w:ind w:left="2880" w:hanging="360"/>
      </w:pPr>
    </w:lvl>
    <w:lvl w:ilvl="4" w:tplc="79872978" w:tentative="1">
      <w:start w:val="1"/>
      <w:numFmt w:val="lowerLetter"/>
      <w:lvlText w:val="%5."/>
      <w:lvlJc w:val="left"/>
      <w:pPr>
        <w:ind w:left="3600" w:hanging="360"/>
      </w:pPr>
    </w:lvl>
    <w:lvl w:ilvl="5" w:tplc="79872978" w:tentative="1">
      <w:start w:val="1"/>
      <w:numFmt w:val="lowerRoman"/>
      <w:lvlText w:val="%6."/>
      <w:lvlJc w:val="right"/>
      <w:pPr>
        <w:ind w:left="4320" w:hanging="180"/>
      </w:pPr>
    </w:lvl>
    <w:lvl w:ilvl="6" w:tplc="79872978" w:tentative="1">
      <w:start w:val="1"/>
      <w:numFmt w:val="decimal"/>
      <w:lvlText w:val="%7."/>
      <w:lvlJc w:val="left"/>
      <w:pPr>
        <w:ind w:left="5040" w:hanging="360"/>
      </w:pPr>
    </w:lvl>
    <w:lvl w:ilvl="7" w:tplc="79872978" w:tentative="1">
      <w:start w:val="1"/>
      <w:numFmt w:val="lowerLetter"/>
      <w:lvlText w:val="%8."/>
      <w:lvlJc w:val="left"/>
      <w:pPr>
        <w:ind w:left="5760" w:hanging="360"/>
      </w:pPr>
    </w:lvl>
    <w:lvl w:ilvl="8" w:tplc="7987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9">
    <w:multiLevelType w:val="hybridMultilevel"/>
    <w:lvl w:ilvl="0" w:tplc="91410232">
      <w:start w:val="1"/>
      <w:numFmt w:val="decimal"/>
      <w:lvlText w:val="%1."/>
      <w:lvlJc w:val="left"/>
      <w:pPr>
        <w:ind w:left="720" w:hanging="360"/>
      </w:pPr>
    </w:lvl>
    <w:lvl w:ilvl="1" w:tplc="91410232" w:tentative="1">
      <w:start w:val="1"/>
      <w:numFmt w:val="lowerLetter"/>
      <w:lvlText w:val="%2."/>
      <w:lvlJc w:val="left"/>
      <w:pPr>
        <w:ind w:left="1440" w:hanging="360"/>
      </w:pPr>
    </w:lvl>
    <w:lvl w:ilvl="2" w:tplc="91410232" w:tentative="1">
      <w:start w:val="1"/>
      <w:numFmt w:val="lowerRoman"/>
      <w:lvlText w:val="%3."/>
      <w:lvlJc w:val="right"/>
      <w:pPr>
        <w:ind w:left="2160" w:hanging="180"/>
      </w:pPr>
    </w:lvl>
    <w:lvl w:ilvl="3" w:tplc="91410232" w:tentative="1">
      <w:start w:val="1"/>
      <w:numFmt w:val="decimal"/>
      <w:lvlText w:val="%4."/>
      <w:lvlJc w:val="left"/>
      <w:pPr>
        <w:ind w:left="2880" w:hanging="360"/>
      </w:pPr>
    </w:lvl>
    <w:lvl w:ilvl="4" w:tplc="91410232" w:tentative="1">
      <w:start w:val="1"/>
      <w:numFmt w:val="lowerLetter"/>
      <w:lvlText w:val="%5."/>
      <w:lvlJc w:val="left"/>
      <w:pPr>
        <w:ind w:left="3600" w:hanging="360"/>
      </w:pPr>
    </w:lvl>
    <w:lvl w:ilvl="5" w:tplc="91410232" w:tentative="1">
      <w:start w:val="1"/>
      <w:numFmt w:val="lowerRoman"/>
      <w:lvlText w:val="%6."/>
      <w:lvlJc w:val="right"/>
      <w:pPr>
        <w:ind w:left="4320" w:hanging="180"/>
      </w:pPr>
    </w:lvl>
    <w:lvl w:ilvl="6" w:tplc="91410232" w:tentative="1">
      <w:start w:val="1"/>
      <w:numFmt w:val="decimal"/>
      <w:lvlText w:val="%7."/>
      <w:lvlJc w:val="left"/>
      <w:pPr>
        <w:ind w:left="5040" w:hanging="360"/>
      </w:pPr>
    </w:lvl>
    <w:lvl w:ilvl="7" w:tplc="91410232" w:tentative="1">
      <w:start w:val="1"/>
      <w:numFmt w:val="lowerLetter"/>
      <w:lvlText w:val="%8."/>
      <w:lvlJc w:val="left"/>
      <w:pPr>
        <w:ind w:left="5760" w:hanging="360"/>
      </w:pPr>
    </w:lvl>
    <w:lvl w:ilvl="8" w:tplc="9141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8">
    <w:multiLevelType w:val="hybridMultilevel"/>
    <w:lvl w:ilvl="0" w:tplc="98498160">
      <w:start w:val="1"/>
      <w:numFmt w:val="decimal"/>
      <w:lvlText w:val="%1."/>
      <w:lvlJc w:val="left"/>
      <w:pPr>
        <w:ind w:left="720" w:hanging="360"/>
      </w:pPr>
    </w:lvl>
    <w:lvl w:ilvl="1" w:tplc="98498160" w:tentative="1">
      <w:start w:val="1"/>
      <w:numFmt w:val="lowerLetter"/>
      <w:lvlText w:val="%2."/>
      <w:lvlJc w:val="left"/>
      <w:pPr>
        <w:ind w:left="1440" w:hanging="360"/>
      </w:pPr>
    </w:lvl>
    <w:lvl w:ilvl="2" w:tplc="98498160" w:tentative="1">
      <w:start w:val="1"/>
      <w:numFmt w:val="lowerRoman"/>
      <w:lvlText w:val="%3."/>
      <w:lvlJc w:val="right"/>
      <w:pPr>
        <w:ind w:left="2160" w:hanging="180"/>
      </w:pPr>
    </w:lvl>
    <w:lvl w:ilvl="3" w:tplc="98498160" w:tentative="1">
      <w:start w:val="1"/>
      <w:numFmt w:val="decimal"/>
      <w:lvlText w:val="%4."/>
      <w:lvlJc w:val="left"/>
      <w:pPr>
        <w:ind w:left="2880" w:hanging="360"/>
      </w:pPr>
    </w:lvl>
    <w:lvl w:ilvl="4" w:tplc="98498160" w:tentative="1">
      <w:start w:val="1"/>
      <w:numFmt w:val="lowerLetter"/>
      <w:lvlText w:val="%5."/>
      <w:lvlJc w:val="left"/>
      <w:pPr>
        <w:ind w:left="3600" w:hanging="360"/>
      </w:pPr>
    </w:lvl>
    <w:lvl w:ilvl="5" w:tplc="98498160" w:tentative="1">
      <w:start w:val="1"/>
      <w:numFmt w:val="lowerRoman"/>
      <w:lvlText w:val="%6."/>
      <w:lvlJc w:val="right"/>
      <w:pPr>
        <w:ind w:left="4320" w:hanging="180"/>
      </w:pPr>
    </w:lvl>
    <w:lvl w:ilvl="6" w:tplc="98498160" w:tentative="1">
      <w:start w:val="1"/>
      <w:numFmt w:val="decimal"/>
      <w:lvlText w:val="%7."/>
      <w:lvlJc w:val="left"/>
      <w:pPr>
        <w:ind w:left="5040" w:hanging="360"/>
      </w:pPr>
    </w:lvl>
    <w:lvl w:ilvl="7" w:tplc="98498160" w:tentative="1">
      <w:start w:val="1"/>
      <w:numFmt w:val="lowerLetter"/>
      <w:lvlText w:val="%8."/>
      <w:lvlJc w:val="left"/>
      <w:pPr>
        <w:ind w:left="5760" w:hanging="360"/>
      </w:pPr>
    </w:lvl>
    <w:lvl w:ilvl="8" w:tplc="9849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7">
    <w:multiLevelType w:val="hybridMultilevel"/>
    <w:lvl w:ilvl="0" w:tplc="45137174">
      <w:start w:val="1"/>
      <w:numFmt w:val="decimal"/>
      <w:lvlText w:val="%1."/>
      <w:lvlJc w:val="left"/>
      <w:pPr>
        <w:ind w:left="720" w:hanging="360"/>
      </w:pPr>
    </w:lvl>
    <w:lvl w:ilvl="1" w:tplc="45137174" w:tentative="1">
      <w:start w:val="1"/>
      <w:numFmt w:val="lowerLetter"/>
      <w:lvlText w:val="%2."/>
      <w:lvlJc w:val="left"/>
      <w:pPr>
        <w:ind w:left="1440" w:hanging="360"/>
      </w:pPr>
    </w:lvl>
    <w:lvl w:ilvl="2" w:tplc="45137174" w:tentative="1">
      <w:start w:val="1"/>
      <w:numFmt w:val="lowerRoman"/>
      <w:lvlText w:val="%3."/>
      <w:lvlJc w:val="right"/>
      <w:pPr>
        <w:ind w:left="2160" w:hanging="180"/>
      </w:pPr>
    </w:lvl>
    <w:lvl w:ilvl="3" w:tplc="45137174" w:tentative="1">
      <w:start w:val="1"/>
      <w:numFmt w:val="decimal"/>
      <w:lvlText w:val="%4."/>
      <w:lvlJc w:val="left"/>
      <w:pPr>
        <w:ind w:left="2880" w:hanging="360"/>
      </w:pPr>
    </w:lvl>
    <w:lvl w:ilvl="4" w:tplc="45137174" w:tentative="1">
      <w:start w:val="1"/>
      <w:numFmt w:val="lowerLetter"/>
      <w:lvlText w:val="%5."/>
      <w:lvlJc w:val="left"/>
      <w:pPr>
        <w:ind w:left="3600" w:hanging="360"/>
      </w:pPr>
    </w:lvl>
    <w:lvl w:ilvl="5" w:tplc="45137174" w:tentative="1">
      <w:start w:val="1"/>
      <w:numFmt w:val="lowerRoman"/>
      <w:lvlText w:val="%6."/>
      <w:lvlJc w:val="right"/>
      <w:pPr>
        <w:ind w:left="4320" w:hanging="180"/>
      </w:pPr>
    </w:lvl>
    <w:lvl w:ilvl="6" w:tplc="45137174" w:tentative="1">
      <w:start w:val="1"/>
      <w:numFmt w:val="decimal"/>
      <w:lvlText w:val="%7."/>
      <w:lvlJc w:val="left"/>
      <w:pPr>
        <w:ind w:left="5040" w:hanging="360"/>
      </w:pPr>
    </w:lvl>
    <w:lvl w:ilvl="7" w:tplc="45137174" w:tentative="1">
      <w:start w:val="1"/>
      <w:numFmt w:val="lowerLetter"/>
      <w:lvlText w:val="%8."/>
      <w:lvlJc w:val="left"/>
      <w:pPr>
        <w:ind w:left="5760" w:hanging="360"/>
      </w:pPr>
    </w:lvl>
    <w:lvl w:ilvl="8" w:tplc="4513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6">
    <w:multiLevelType w:val="hybridMultilevel"/>
    <w:lvl w:ilvl="0" w:tplc="43813882">
      <w:start w:val="1"/>
      <w:numFmt w:val="decimal"/>
      <w:lvlText w:val="%1."/>
      <w:lvlJc w:val="left"/>
      <w:pPr>
        <w:ind w:left="720" w:hanging="360"/>
      </w:pPr>
    </w:lvl>
    <w:lvl w:ilvl="1" w:tplc="43813882" w:tentative="1">
      <w:start w:val="1"/>
      <w:numFmt w:val="lowerLetter"/>
      <w:lvlText w:val="%2."/>
      <w:lvlJc w:val="left"/>
      <w:pPr>
        <w:ind w:left="1440" w:hanging="360"/>
      </w:pPr>
    </w:lvl>
    <w:lvl w:ilvl="2" w:tplc="43813882" w:tentative="1">
      <w:start w:val="1"/>
      <w:numFmt w:val="lowerRoman"/>
      <w:lvlText w:val="%3."/>
      <w:lvlJc w:val="right"/>
      <w:pPr>
        <w:ind w:left="2160" w:hanging="180"/>
      </w:pPr>
    </w:lvl>
    <w:lvl w:ilvl="3" w:tplc="43813882" w:tentative="1">
      <w:start w:val="1"/>
      <w:numFmt w:val="decimal"/>
      <w:lvlText w:val="%4."/>
      <w:lvlJc w:val="left"/>
      <w:pPr>
        <w:ind w:left="2880" w:hanging="360"/>
      </w:pPr>
    </w:lvl>
    <w:lvl w:ilvl="4" w:tplc="43813882" w:tentative="1">
      <w:start w:val="1"/>
      <w:numFmt w:val="lowerLetter"/>
      <w:lvlText w:val="%5."/>
      <w:lvlJc w:val="left"/>
      <w:pPr>
        <w:ind w:left="3600" w:hanging="360"/>
      </w:pPr>
    </w:lvl>
    <w:lvl w:ilvl="5" w:tplc="43813882" w:tentative="1">
      <w:start w:val="1"/>
      <w:numFmt w:val="lowerRoman"/>
      <w:lvlText w:val="%6."/>
      <w:lvlJc w:val="right"/>
      <w:pPr>
        <w:ind w:left="4320" w:hanging="180"/>
      </w:pPr>
    </w:lvl>
    <w:lvl w:ilvl="6" w:tplc="43813882" w:tentative="1">
      <w:start w:val="1"/>
      <w:numFmt w:val="decimal"/>
      <w:lvlText w:val="%7."/>
      <w:lvlJc w:val="left"/>
      <w:pPr>
        <w:ind w:left="5040" w:hanging="360"/>
      </w:pPr>
    </w:lvl>
    <w:lvl w:ilvl="7" w:tplc="43813882" w:tentative="1">
      <w:start w:val="1"/>
      <w:numFmt w:val="lowerLetter"/>
      <w:lvlText w:val="%8."/>
      <w:lvlJc w:val="left"/>
      <w:pPr>
        <w:ind w:left="5760" w:hanging="360"/>
      </w:pPr>
    </w:lvl>
    <w:lvl w:ilvl="8" w:tplc="4381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5">
    <w:multiLevelType w:val="hybridMultilevel"/>
    <w:lvl w:ilvl="0" w:tplc="14744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595">
    <w:abstractNumId w:val="16595"/>
  </w:num>
  <w:num w:numId="16596">
    <w:abstractNumId w:val="16596"/>
  </w:num>
  <w:num w:numId="16597">
    <w:abstractNumId w:val="16597"/>
  </w:num>
  <w:num w:numId="16598">
    <w:abstractNumId w:val="16598"/>
  </w:num>
  <w:num w:numId="16599">
    <w:abstractNumId w:val="16599"/>
  </w:num>
  <w:num w:numId="16600">
    <w:abstractNumId w:val="16600"/>
  </w:num>
  <w:num w:numId="16601">
    <w:abstractNumId w:val="16601"/>
  </w:num>
  <w:num w:numId="16602">
    <w:abstractNumId w:val="16602"/>
  </w:num>
  <w:num w:numId="16603">
    <w:abstractNumId w:val="16603"/>
  </w:num>
  <w:num w:numId="16604">
    <w:abstractNumId w:val="16604"/>
  </w:num>
  <w:num w:numId="16605">
    <w:abstractNumId w:val="16605"/>
  </w:num>
  <w:num w:numId="16606">
    <w:abstractNumId w:val="16606"/>
  </w:num>
  <w:num w:numId="16607">
    <w:abstractNumId w:val="16607"/>
  </w:num>
  <w:num w:numId="16608">
    <w:abstractNumId w:val="16608"/>
  </w:num>
  <w:num w:numId="16609">
    <w:abstractNumId w:val="16609"/>
  </w:num>
  <w:num w:numId="16610">
    <w:abstractNumId w:val="16610"/>
  </w:num>
  <w:num w:numId="16611">
    <w:abstractNumId w:val="16611"/>
  </w:num>
  <w:num w:numId="16612">
    <w:abstractNumId w:val="16612"/>
  </w:num>
  <w:num w:numId="16613">
    <w:abstractNumId w:val="16613"/>
  </w:num>
  <w:num w:numId="16614">
    <w:abstractNumId w:val="16614"/>
  </w:num>
  <w:num w:numId="16615">
    <w:abstractNumId w:val="16615"/>
  </w:num>
  <w:num w:numId="16616">
    <w:abstractNumId w:val="16616"/>
  </w:num>
  <w:num w:numId="16617">
    <w:abstractNumId w:val="16617"/>
  </w:num>
  <w:num w:numId="16618">
    <w:abstractNumId w:val="16618"/>
  </w:num>
  <w:num w:numId="16619">
    <w:abstractNumId w:val="16619"/>
  </w:num>
  <w:num w:numId="16620">
    <w:abstractNumId w:val="16620"/>
  </w:num>
  <w:num w:numId="16621">
    <w:abstractNumId w:val="16621"/>
  </w:num>
  <w:num w:numId="16622">
    <w:abstractNumId w:val="16622"/>
  </w:num>
  <w:num w:numId="16623">
    <w:abstractNumId w:val="16623"/>
  </w:num>
  <w:num w:numId="16624">
    <w:abstractNumId w:val="16624"/>
  </w:num>
  <w:num w:numId="16625">
    <w:abstractNumId w:val="16625"/>
  </w:num>
  <w:num w:numId="16626">
    <w:abstractNumId w:val="16626"/>
  </w:num>
  <w:num w:numId="16627">
    <w:abstractNumId w:val="16627"/>
  </w:num>
  <w:num w:numId="16628">
    <w:abstractNumId w:val="16628"/>
  </w:num>
  <w:num w:numId="16629">
    <w:abstractNumId w:val="16629"/>
  </w:num>
  <w:num w:numId="16630">
    <w:abstractNumId w:val="16630"/>
  </w:num>
  <w:num w:numId="16631">
    <w:abstractNumId w:val="16631"/>
  </w:num>
  <w:num w:numId="16632">
    <w:abstractNumId w:val="16632"/>
  </w:num>
  <w:num w:numId="16633">
    <w:abstractNumId w:val="16633"/>
  </w:num>
  <w:num w:numId="16634">
    <w:abstractNumId w:val="16634"/>
  </w:num>
  <w:num w:numId="16635">
    <w:abstractNumId w:val="16635"/>
  </w:num>
  <w:num w:numId="16636">
    <w:abstractNumId w:val="16636"/>
  </w:num>
  <w:num w:numId="16637">
    <w:abstractNumId w:val="16637"/>
  </w:num>
  <w:num w:numId="16638">
    <w:abstractNumId w:val="16638"/>
  </w:num>
  <w:num w:numId="16639">
    <w:abstractNumId w:val="16639"/>
  </w:num>
  <w:num w:numId="16640">
    <w:abstractNumId w:val="16640"/>
  </w:num>
  <w:num w:numId="16641">
    <w:abstractNumId w:val="16641"/>
  </w:num>
  <w:num w:numId="16642">
    <w:abstractNumId w:val="16642"/>
  </w:num>
  <w:num w:numId="16643">
    <w:abstractNumId w:val="16643"/>
  </w:num>
  <w:num w:numId="16644">
    <w:abstractNumId w:val="16644"/>
  </w:num>
  <w:num w:numId="16645">
    <w:abstractNumId w:val="16645"/>
  </w:num>
  <w:num w:numId="16646">
    <w:abstractNumId w:val="16646"/>
  </w:num>
  <w:num w:numId="16647">
    <w:abstractNumId w:val="16647"/>
  </w:num>
  <w:num w:numId="16648">
    <w:abstractNumId w:val="16648"/>
  </w:num>
  <w:num w:numId="16649">
    <w:abstractNumId w:val="16649"/>
  </w:num>
  <w:num w:numId="16650">
    <w:abstractNumId w:val="16650"/>
  </w:num>
  <w:num w:numId="16651">
    <w:abstractNumId w:val="16651"/>
  </w:num>
  <w:num w:numId="16652">
    <w:abstractNumId w:val="16652"/>
  </w:num>
  <w:num w:numId="16653">
    <w:abstractNumId w:val="16653"/>
  </w:num>
  <w:num w:numId="16654">
    <w:abstractNumId w:val="16654"/>
  </w:num>
  <w:num w:numId="16655">
    <w:abstractNumId w:val="16655"/>
  </w:num>
  <w:num w:numId="16656">
    <w:abstractNumId w:val="16656"/>
  </w:num>
  <w:num w:numId="16657">
    <w:abstractNumId w:val="16657"/>
  </w:num>
  <w:num w:numId="16658">
    <w:abstractNumId w:val="16658"/>
  </w:num>
  <w:num w:numId="16659">
    <w:abstractNumId w:val="16659"/>
  </w:num>
  <w:num w:numId="16660">
    <w:abstractNumId w:val="16660"/>
  </w:num>
  <w:num w:numId="16661">
    <w:abstractNumId w:val="16661"/>
  </w:num>
  <w:num w:numId="16662">
    <w:abstractNumId w:val="16662"/>
  </w:num>
  <w:num w:numId="16663">
    <w:abstractNumId w:val="16663"/>
  </w:num>
  <w:num w:numId="16664">
    <w:abstractNumId w:val="16664"/>
  </w:num>
  <w:num w:numId="16665">
    <w:abstractNumId w:val="16665"/>
  </w:num>
  <w:num w:numId="16666">
    <w:abstractNumId w:val="16666"/>
  </w:num>
  <w:num w:numId="16667">
    <w:abstractNumId w:val="16667"/>
  </w:num>
  <w:num w:numId="16668">
    <w:abstractNumId w:val="16668"/>
  </w:num>
  <w:num w:numId="16669">
    <w:abstractNumId w:val="16669"/>
  </w:num>
  <w:num w:numId="16670">
    <w:abstractNumId w:val="16670"/>
  </w:num>
  <w:num w:numId="16671">
    <w:abstractNumId w:val="16671"/>
  </w:num>
  <w:num w:numId="16672">
    <w:abstractNumId w:val="16672"/>
  </w:num>
  <w:num w:numId="16673">
    <w:abstractNumId w:val="16673"/>
  </w:num>
  <w:num w:numId="16674">
    <w:abstractNumId w:val="16674"/>
  </w:num>
  <w:num w:numId="16675">
    <w:abstractNumId w:val="16675"/>
  </w:num>
  <w:num w:numId="16676">
    <w:abstractNumId w:val="16676"/>
  </w:num>
  <w:num w:numId="16677">
    <w:abstractNumId w:val="166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9123069" Type="http://schemas.openxmlformats.org/officeDocument/2006/relationships/comments" Target="comments.xml"/><Relationship Id="rId635916864" Type="http://schemas.microsoft.com/office/2011/relationships/commentsExtended" Target="commentsExtended.xml"/><Relationship Id="rId37483212" Type="http://schemas.openxmlformats.org/officeDocument/2006/relationships/image" Target="media/imgrId37483212.jpg"/><Relationship Id="rId18276613cebe91241" Type="http://schemas.openxmlformats.org/officeDocument/2006/relationships/hyperlink" Target="https://iservice.lombardini.it/jsp/Template2/manuale.jsp?id=120&amp;parent=1000" TargetMode="External"/><Relationship Id="rId54626613cebe9175d" Type="http://schemas.openxmlformats.org/officeDocument/2006/relationships/hyperlink" Target="https://iservice.lombardini.it/jsp/Template2/manuale.jsp?id=114&amp;parent=1000" TargetMode="External"/><Relationship Id="rId49076613cebe91e88" Type="http://schemas.openxmlformats.org/officeDocument/2006/relationships/hyperlink" Target="https://iservice.lombardini.it/jsp/Template2/manuale.jsp?id=103&amp;parent=1000" TargetMode="External"/><Relationship Id="rId14426613cebe9251a" Type="http://schemas.openxmlformats.org/officeDocument/2006/relationships/hyperlink" Target="https://iservice.lombardini.it/jsp/Template2/manuale.jsp?id=822&amp;parent=1000" TargetMode="External"/><Relationship Id="rId50826613cebe92711" Type="http://schemas.openxmlformats.org/officeDocument/2006/relationships/hyperlink" Target="https://iservice.lombardini.it/jsp/Template2/manuale.jsp?id=822&amp;parent=1000" TargetMode="External"/><Relationship Id="rId80816613cebe9354c" Type="http://schemas.openxmlformats.org/officeDocument/2006/relationships/hyperlink" Target="https://iservice.lombardini.it/jsp/Template2/manuale.jsp?id=822&amp;parent=1000" TargetMode="External"/><Relationship Id="rId37406613cebe9bc4e" Type="http://schemas.openxmlformats.org/officeDocument/2006/relationships/hyperlink" Target="https://iservice.lombardini.it/jsp/Template2/manuale.jsp?id=822&amp;parent=1000" TargetMode="External"/><Relationship Id="rId68926613cebea4e87" Type="http://schemas.openxmlformats.org/officeDocument/2006/relationships/hyperlink" Target="https://iservice.lombardini.it/jsp/Template2/manuale.jsp?id=822&amp;parent=1000" TargetMode="External"/><Relationship Id="rId70066613cebeca011" Type="http://schemas.openxmlformats.org/officeDocument/2006/relationships/hyperlink" Target="https://iservice.lombardini.it/jsp/Template2/manuale.jsp?id=107&amp;parent=1000" TargetMode="External"/><Relationship Id="rId30796613cebf081f6" Type="http://schemas.openxmlformats.org/officeDocument/2006/relationships/hyperlink" Target="https://iservice.lombardini.it/jsp/Template2/manuale.jsp?id=822&amp;parent=1000" TargetMode="External"/><Relationship Id="rId49176613cebf6a11c" Type="http://schemas.openxmlformats.org/officeDocument/2006/relationships/hyperlink" Target="https://iservice.lombardini.it/jsp/Template2/manuale.jsp?id=822&amp;parent=1000" TargetMode="External"/><Relationship Id="rId40086613cebf6ad5a" Type="http://schemas.openxmlformats.org/officeDocument/2006/relationships/hyperlink" Target="https://iservice.lombardini.it/jsp/Template2/manuale.jsp?id=822&amp;parent=1000" TargetMode="External"/><Relationship Id="rId94146613cebf76026" Type="http://schemas.openxmlformats.org/officeDocument/2006/relationships/hyperlink" Target="https://iservice.lombardini.it/jsp/Template2/manuale.jsp?id=822&amp;parent=1000" TargetMode="External"/><Relationship Id="rId20686613cebf899be" Type="http://schemas.openxmlformats.org/officeDocument/2006/relationships/hyperlink" Target="https://iservice.lombardini.it/jsp/Template2/manuale.jsp?id=822&amp;parent=1000" TargetMode="External"/><Relationship Id="rId79286613cebfe2253" Type="http://schemas.openxmlformats.org/officeDocument/2006/relationships/hyperlink" Target="https://iservice.lombardini.it/jsp/Template2/manuale.jsp?id=822&amp;parent=1000" TargetMode="External"/><Relationship Id="rId28026613cec017ff4" Type="http://schemas.openxmlformats.org/officeDocument/2006/relationships/hyperlink" Target="https://iservice.lombardini.it/jsp/Template2/manuale.jsp?id=105&amp;parent=1000" TargetMode="External"/><Relationship Id="rId47536613cec03f368" Type="http://schemas.openxmlformats.org/officeDocument/2006/relationships/hyperlink" Target="https://iservice.lombardini.it/jsp/Template2/manuale.jsp?id=822&amp;parent=1000" TargetMode="External"/><Relationship Id="rId22606613cec05fb9d" Type="http://schemas.openxmlformats.org/officeDocument/2006/relationships/hyperlink" Target="https://iservice.lombardini.it/jsp/Template2/manuale.jsp?id=822&amp;parent=1000" TargetMode="External"/><Relationship Id="rId72896613cec085833" Type="http://schemas.openxmlformats.org/officeDocument/2006/relationships/hyperlink" Target="https://iservice.lombardini.it/jsp/Template2/manuale.jsp?id=132&amp;parent=1000" TargetMode="External"/><Relationship Id="rId82116613cec0a314e" Type="http://schemas.openxmlformats.org/officeDocument/2006/relationships/hyperlink" Target="https://iservice.lombardini.it/jsp/Template2/manuale.jsp?id=822&amp;parent=1000" TargetMode="External"/><Relationship Id="rId99906613cec0ae865" Type="http://schemas.openxmlformats.org/officeDocument/2006/relationships/hyperlink" Target="https://iservice.lombardini.it/jsp/Template2/manuale.jsp?id=822&amp;parent=1000" TargetMode="External"/><Relationship Id="rId17266613cec0e7420" Type="http://schemas.openxmlformats.org/officeDocument/2006/relationships/hyperlink" Target="https://iservice.lombardini.it/jsp/Template2/manuale.jsp?id=199&amp;parent=1000" TargetMode="External"/><Relationship Id="rId19496613cec103f27" Type="http://schemas.openxmlformats.org/officeDocument/2006/relationships/hyperlink" Target="https://iservice.lombardini.it/jsp/Template2/manuale.jsp?id=103&amp;parent=1000" TargetMode="External"/><Relationship Id="rId28916613cec128c15" Type="http://schemas.openxmlformats.org/officeDocument/2006/relationships/hyperlink" Target="https://iservice.lombardini.it/jsp/Template2/manuale.jsp?id=822&amp;parent=1000" TargetMode="External"/><Relationship Id="rId73456613cec12b234" Type="http://schemas.openxmlformats.org/officeDocument/2006/relationships/hyperlink" Target="https://iservice.lombardini.it/jsp/Template2/manuale.jsp?id=103&amp;parent=1000" TargetMode="External"/><Relationship Id="rId59206613cec154479" Type="http://schemas.openxmlformats.org/officeDocument/2006/relationships/hyperlink" Target="https://iservice.lombardini.it/jsp/Template2/manuale.jsp?id=112&amp;parent=1000" TargetMode="External"/><Relationship Id="rId94136613cec154e04" Type="http://schemas.openxmlformats.org/officeDocument/2006/relationships/hyperlink" Target="https://iservice.lombardini.it/jsp/Template2/manuale.jsp?id=822&amp;parent=1000" TargetMode="External"/><Relationship Id="rId31956613cec155d49" Type="http://schemas.openxmlformats.org/officeDocument/2006/relationships/hyperlink" Target="https://iservice.lombardini.it/jsp/Template2/manuale.jsp?id=822&amp;parent=1000" TargetMode="External"/><Relationship Id="rId35986613cec1576d7" Type="http://schemas.openxmlformats.org/officeDocument/2006/relationships/hyperlink" Target="https://iservice.lombardini.it/jsp/Template2/manuale.jsp?id=103&amp;parent=1000" TargetMode="External"/><Relationship Id="rId89086613cec191888" Type="http://schemas.openxmlformats.org/officeDocument/2006/relationships/hyperlink" Target="https://iservice.lombardini.it/jsp/Template2/manuale.jsp?id=822&amp;parent=1000" TargetMode="External"/><Relationship Id="rId91746613cec191da0" Type="http://schemas.openxmlformats.org/officeDocument/2006/relationships/hyperlink" Target="https://iservice.lombardini.it/jsp/Template2/manuale.jsp?id=140&amp;parent=1000" TargetMode="External"/><Relationship Id="rId32616613cec19290b" Type="http://schemas.openxmlformats.org/officeDocument/2006/relationships/hyperlink" Target="https://iservice.lombardini.it/jsp/Template2/manuale.jsp?id=822&amp;parent=1000" TargetMode="External"/><Relationship Id="rId34826613cec19b341" Type="http://schemas.openxmlformats.org/officeDocument/2006/relationships/hyperlink" Target="https://iservice.lombardini.it/jsp/Template2/manuale.jsp?id=822&amp;parent=1000" TargetMode="External"/><Relationship Id="rId88456613cec19b7c8" Type="http://schemas.openxmlformats.org/officeDocument/2006/relationships/hyperlink" Target="https://iservice.lombardini.it/jsp/Template2/manuale.jsp?id=822&amp;parent=1000" TargetMode="External"/><Relationship Id="rId98856613cec19ba33" Type="http://schemas.openxmlformats.org/officeDocument/2006/relationships/hyperlink" Target="https://iservice.lombardini.it/jsp/Template2/manuale.jsp?id=136&amp;parent=1000" TargetMode="External"/><Relationship Id="rId50646613cec214bb5" Type="http://schemas.openxmlformats.org/officeDocument/2006/relationships/hyperlink" Target="https://iservice.lombardini.it/jsp/Template2/manuale.jsp?id=822&amp;parent=1000" TargetMode="External"/><Relationship Id="rId44136613cec215bcf" Type="http://schemas.openxmlformats.org/officeDocument/2006/relationships/hyperlink" Target="https://iservice.lombardini.it/jsp/Template2/manuale.jsp?id=822&amp;parent=1000" TargetMode="External"/><Relationship Id="rId13186613cec221ee8" Type="http://schemas.openxmlformats.org/officeDocument/2006/relationships/hyperlink" Target="https://iservice.lombardini.it/jsp/Template2/manuale.jsp?id=822&amp;parent=1000" TargetMode="External"/><Relationship Id="rId13856613cebe8b15f" Type="http://schemas.openxmlformats.org/officeDocument/2006/relationships/image" Target="media/imgrId13856613cebe8b15f.jpg"/><Relationship Id="rId30646613cebe90887" Type="http://schemas.openxmlformats.org/officeDocument/2006/relationships/image" Target="media/imgrId30646613cebe90887.gif"/><Relationship Id="rId58036613cebe9b168" Type="http://schemas.openxmlformats.org/officeDocument/2006/relationships/image" Target="media/imgrId58036613cebe9b168.jpg"/><Relationship Id="rId23496613cebea3962" Type="http://schemas.openxmlformats.org/officeDocument/2006/relationships/image" Target="media/imgrId23496613cebea3962.jpg"/><Relationship Id="rId81136613cebeaf3df" Type="http://schemas.openxmlformats.org/officeDocument/2006/relationships/image" Target="media/imgrId81136613cebeaf3df.jpg"/><Relationship Id="rId31136613cebebb972" Type="http://schemas.openxmlformats.org/officeDocument/2006/relationships/image" Target="media/imgrId31136613cebebb972.jpg"/><Relationship Id="rId45976613cebec48eb" Type="http://schemas.openxmlformats.org/officeDocument/2006/relationships/image" Target="media/imgrId45976613cebec48eb.jpg"/><Relationship Id="rId58686613cebec9378" Type="http://schemas.openxmlformats.org/officeDocument/2006/relationships/image" Target="media/imgrId58686613cebec9378.jpg"/><Relationship Id="rId14236613cebed76b1" Type="http://schemas.openxmlformats.org/officeDocument/2006/relationships/image" Target="media/imgrId14236613cebed76b1.jpg"/><Relationship Id="rId22736613cebee3d0b" Type="http://schemas.openxmlformats.org/officeDocument/2006/relationships/image" Target="media/imgrId22736613cebee3d0b.jpg"/><Relationship Id="rId13886613cebeeda1a" Type="http://schemas.openxmlformats.org/officeDocument/2006/relationships/image" Target="media/imgrId13886613cebeeda1a.jpg"/><Relationship Id="rId82036613cebf06c18" Type="http://schemas.openxmlformats.org/officeDocument/2006/relationships/image" Target="media/imgrId82036613cebf06c18.jpg"/><Relationship Id="rId25736613cebf15ba9" Type="http://schemas.openxmlformats.org/officeDocument/2006/relationships/image" Target="media/imgrId25736613cebf15ba9.jpg"/><Relationship Id="rId48196613cebf1b79a" Type="http://schemas.openxmlformats.org/officeDocument/2006/relationships/image" Target="media/imgrId48196613cebf1b79a.jpg"/><Relationship Id="rId41296613cebf27126" Type="http://schemas.openxmlformats.org/officeDocument/2006/relationships/image" Target="media/imgrId41296613cebf27126.jpg"/><Relationship Id="rId36096613cebf2e2ae" Type="http://schemas.openxmlformats.org/officeDocument/2006/relationships/image" Target="media/imgrId36096613cebf2e2ae.jpg"/><Relationship Id="rId83416613cebf368bf" Type="http://schemas.openxmlformats.org/officeDocument/2006/relationships/image" Target="media/imgrId83416613cebf368bf.jpg"/><Relationship Id="rId35946613cebf3b0e5" Type="http://schemas.openxmlformats.org/officeDocument/2006/relationships/image" Target="media/imgrId35946613cebf3b0e5.jpg"/><Relationship Id="rId58606613cebf4269c" Type="http://schemas.openxmlformats.org/officeDocument/2006/relationships/image" Target="media/imgrId58606613cebf4269c.gif"/><Relationship Id="rId96826613cebf4de41" Type="http://schemas.openxmlformats.org/officeDocument/2006/relationships/image" Target="media/imgrId96826613cebf4de41.jpg"/><Relationship Id="rId56766613cebf5695f" Type="http://schemas.openxmlformats.org/officeDocument/2006/relationships/image" Target="media/imgrId56766613cebf5695f.gif"/><Relationship Id="rId13566613cebf62b1f" Type="http://schemas.openxmlformats.org/officeDocument/2006/relationships/image" Target="media/imgrId13566613cebf62b1f.jpg"/><Relationship Id="rId19796613cebf69022" Type="http://schemas.openxmlformats.org/officeDocument/2006/relationships/image" Target="media/imgrId19796613cebf69022.gif"/><Relationship Id="rId15956613cebf75410" Type="http://schemas.openxmlformats.org/officeDocument/2006/relationships/image" Target="media/imgrId15956613cebf75410.jpg"/><Relationship Id="rId26806613cebf80489" Type="http://schemas.openxmlformats.org/officeDocument/2006/relationships/image" Target="media/imgrId26806613cebf80489.jpg"/><Relationship Id="rId54826613cebf88ead" Type="http://schemas.openxmlformats.org/officeDocument/2006/relationships/image" Target="media/imgrId54826613cebf88ead.gif"/><Relationship Id="rId25856613cebf96c57" Type="http://schemas.openxmlformats.org/officeDocument/2006/relationships/image" Target="media/imgrId25856613cebf96c57.jpg"/><Relationship Id="rId61796613cebfa041c" Type="http://schemas.openxmlformats.org/officeDocument/2006/relationships/image" Target="media/imgrId61796613cebfa041c.gif"/><Relationship Id="rId48706613cebfa5829" Type="http://schemas.openxmlformats.org/officeDocument/2006/relationships/image" Target="media/imgrId48706613cebfa5829.jpg"/><Relationship Id="rId36866613cebfb0fb8" Type="http://schemas.openxmlformats.org/officeDocument/2006/relationships/image" Target="media/imgrId36866613cebfb0fb8.jpg"/><Relationship Id="rId43226613cebfbbdec" Type="http://schemas.openxmlformats.org/officeDocument/2006/relationships/image" Target="media/imgrId43226613cebfbbdec.jpg"/><Relationship Id="rId48376613cebfcaaf3" Type="http://schemas.openxmlformats.org/officeDocument/2006/relationships/image" Target="media/imgrId48376613cebfcaaf3.jpg"/><Relationship Id="rId48836613cebfd7258" Type="http://schemas.openxmlformats.org/officeDocument/2006/relationships/image" Target="media/imgrId48836613cebfd7258.jpg"/><Relationship Id="rId21536613cebfe092d" Type="http://schemas.openxmlformats.org/officeDocument/2006/relationships/image" Target="media/imgrId21536613cebfe092d.jpg"/><Relationship Id="rId99376613cebfe95e2" Type="http://schemas.openxmlformats.org/officeDocument/2006/relationships/image" Target="media/imgrId99376613cebfe95e2.jpg"/><Relationship Id="rId40186613cebff3448" Type="http://schemas.openxmlformats.org/officeDocument/2006/relationships/image" Target="media/imgrId40186613cebff3448.jpg"/><Relationship Id="rId36756613cec003865" Type="http://schemas.openxmlformats.org/officeDocument/2006/relationships/image" Target="media/imgrId36756613cec003865.jpg"/><Relationship Id="rId89846613cec00f1ea" Type="http://schemas.openxmlformats.org/officeDocument/2006/relationships/image" Target="media/imgrId89846613cec00f1ea.jpg"/><Relationship Id="rId61616613cec01711f" Type="http://schemas.openxmlformats.org/officeDocument/2006/relationships/image" Target="media/imgrId61616613cec01711f.jpg"/><Relationship Id="rId68356613cec02233d" Type="http://schemas.openxmlformats.org/officeDocument/2006/relationships/image" Target="media/imgrId68356613cec02233d.jpg"/><Relationship Id="rId43206613cec02db3e" Type="http://schemas.openxmlformats.org/officeDocument/2006/relationships/image" Target="media/imgrId43206613cec02db3e.jpg"/><Relationship Id="rId37706613cec0325fe" Type="http://schemas.openxmlformats.org/officeDocument/2006/relationships/image" Target="media/imgrId37706613cec0325fe.gif"/><Relationship Id="rId46446613cec03a19b" Type="http://schemas.openxmlformats.org/officeDocument/2006/relationships/image" Target="media/imgrId46446613cec03a19b.jpg"/><Relationship Id="rId96956613cec03e339" Type="http://schemas.openxmlformats.org/officeDocument/2006/relationships/image" Target="media/imgrId96956613cec03e339.gif"/><Relationship Id="rId11976613cec04a6c6" Type="http://schemas.openxmlformats.org/officeDocument/2006/relationships/image" Target="media/imgrId11976613cec04a6c6.jpg"/><Relationship Id="rId57756613cec055ba4" Type="http://schemas.openxmlformats.org/officeDocument/2006/relationships/image" Target="media/imgrId57756613cec055ba4.jpg"/><Relationship Id="rId19486613cec05ddf7" Type="http://schemas.openxmlformats.org/officeDocument/2006/relationships/image" Target="media/imgrId19486613cec05ddf7.jpg"/><Relationship Id="rId66416613cec0687b9" Type="http://schemas.openxmlformats.org/officeDocument/2006/relationships/image" Target="media/imgrId66416613cec0687b9.jpg"/><Relationship Id="rId81596613cec073c85" Type="http://schemas.openxmlformats.org/officeDocument/2006/relationships/image" Target="media/imgrId81596613cec073c85.jpg"/><Relationship Id="rId87336613cec079abd" Type="http://schemas.openxmlformats.org/officeDocument/2006/relationships/image" Target="media/imgrId87336613cec079abd.jpg"/><Relationship Id="rId46456613cec0846be" Type="http://schemas.openxmlformats.org/officeDocument/2006/relationships/image" Target="media/imgrId46456613cec0846be.jpg"/><Relationship Id="rId62756613cec08e86d" Type="http://schemas.openxmlformats.org/officeDocument/2006/relationships/image" Target="media/imgrId62756613cec08e86d.jpg"/><Relationship Id="rId14716613cec09a85f" Type="http://schemas.openxmlformats.org/officeDocument/2006/relationships/image" Target="media/imgrId14716613cec09a85f.jpg"/><Relationship Id="rId27466613cec0a2030" Type="http://schemas.openxmlformats.org/officeDocument/2006/relationships/image" Target="media/imgrId27466613cec0a2030.jpg"/><Relationship Id="rId53446613cec0ae03f" Type="http://schemas.openxmlformats.org/officeDocument/2006/relationships/image" Target="media/imgrId53446613cec0ae03f.jpg"/><Relationship Id="rId39696613cec0b6356" Type="http://schemas.openxmlformats.org/officeDocument/2006/relationships/image" Target="media/imgrId39696613cec0b6356.jpg"/><Relationship Id="rId43996613cec0bf93c" Type="http://schemas.openxmlformats.org/officeDocument/2006/relationships/image" Target="media/imgrId43996613cec0bf93c.jpg"/><Relationship Id="rId93726613cec0ca799" Type="http://schemas.openxmlformats.org/officeDocument/2006/relationships/image" Target="media/imgrId93726613cec0ca799.jpg"/><Relationship Id="rId75876613cec0d35f5" Type="http://schemas.openxmlformats.org/officeDocument/2006/relationships/image" Target="media/imgrId75876613cec0d35f5.jpg"/><Relationship Id="rId24826613cec0d80e8" Type="http://schemas.openxmlformats.org/officeDocument/2006/relationships/image" Target="media/imgrId24826613cec0d80e8.jpg"/><Relationship Id="rId79546613cec0e2152" Type="http://schemas.openxmlformats.org/officeDocument/2006/relationships/image" Target="media/imgrId79546613cec0e2152.jpg"/><Relationship Id="rId84506613cec0e6ad5" Type="http://schemas.openxmlformats.org/officeDocument/2006/relationships/image" Target="media/imgrId84506613cec0e6ad5.jpg"/><Relationship Id="rId89116613cec0ef4d4" Type="http://schemas.openxmlformats.org/officeDocument/2006/relationships/image" Target="media/imgrId89116613cec0ef4d4.jpg"/><Relationship Id="rId76106613cec103445" Type="http://schemas.openxmlformats.org/officeDocument/2006/relationships/image" Target="media/imgrId76106613cec103445.jpg"/><Relationship Id="rId88046613cec11f634" Type="http://schemas.openxmlformats.org/officeDocument/2006/relationships/image" Target="media/imgrId88046613cec11f634.jpg"/><Relationship Id="rId22486613cec1274eb" Type="http://schemas.openxmlformats.org/officeDocument/2006/relationships/image" Target="media/imgrId22486613cec1274eb.jpg"/><Relationship Id="rId56246613cec13291d" Type="http://schemas.openxmlformats.org/officeDocument/2006/relationships/image" Target="media/imgrId56246613cec13291d.jpg"/><Relationship Id="rId50196613cec13b646" Type="http://schemas.openxmlformats.org/officeDocument/2006/relationships/image" Target="media/imgrId50196613cec13b646.jpg"/><Relationship Id="rId96646613cec13f3d1" Type="http://schemas.openxmlformats.org/officeDocument/2006/relationships/image" Target="media/imgrId96646613cec13f3d1.gif"/><Relationship Id="rId75266613cec14aefb" Type="http://schemas.openxmlformats.org/officeDocument/2006/relationships/image" Target="media/imgrId75266613cec14aefb.jpg"/><Relationship Id="rId73886613cec153764" Type="http://schemas.openxmlformats.org/officeDocument/2006/relationships/image" Target="media/imgrId73886613cec153764.jpg"/><Relationship Id="rId27596613cec167126" Type="http://schemas.openxmlformats.org/officeDocument/2006/relationships/image" Target="media/imgrId27596613cec167126.jpg"/><Relationship Id="rId35336613cec172c6d" Type="http://schemas.openxmlformats.org/officeDocument/2006/relationships/image" Target="media/imgrId35336613cec172c6d.jpg"/><Relationship Id="rId52866613cec17d76c" Type="http://schemas.openxmlformats.org/officeDocument/2006/relationships/image" Target="media/imgrId52866613cec17d76c.jpg"/><Relationship Id="rId11036613cec189572" Type="http://schemas.openxmlformats.org/officeDocument/2006/relationships/image" Target="media/imgrId11036613cec189572.jpg"/><Relationship Id="rId59146613cec190d60" Type="http://schemas.openxmlformats.org/officeDocument/2006/relationships/image" Target="media/imgrId59146613cec190d60.jpg"/><Relationship Id="rId75666613cec199ff3" Type="http://schemas.openxmlformats.org/officeDocument/2006/relationships/image" Target="media/imgrId75666613cec199ff3.jpg"/><Relationship Id="rId88766613cec1a468d" Type="http://schemas.openxmlformats.org/officeDocument/2006/relationships/image" Target="media/imgrId88766613cec1a468d.jpg"/><Relationship Id="rId82726613cec1ad412" Type="http://schemas.openxmlformats.org/officeDocument/2006/relationships/image" Target="media/imgrId82726613cec1ad412.jpg"/><Relationship Id="rId83986613cec1b4a19" Type="http://schemas.openxmlformats.org/officeDocument/2006/relationships/image" Target="media/imgrId83986613cec1b4a19.jpg"/><Relationship Id="rId31196613cec1c0438" Type="http://schemas.openxmlformats.org/officeDocument/2006/relationships/image" Target="media/imgrId31196613cec1c0438.jpg"/><Relationship Id="rId74246613cec1c7c41" Type="http://schemas.openxmlformats.org/officeDocument/2006/relationships/image" Target="media/imgrId74246613cec1c7c41.jpg"/><Relationship Id="rId82046613cec1d0c39" Type="http://schemas.openxmlformats.org/officeDocument/2006/relationships/image" Target="media/imgrId82046613cec1d0c39.gif"/><Relationship Id="rId65626613cec1d8d78" Type="http://schemas.openxmlformats.org/officeDocument/2006/relationships/image" Target="media/imgrId65626613cec1d8d78.jpg"/><Relationship Id="rId38736613cec1e2a78" Type="http://schemas.openxmlformats.org/officeDocument/2006/relationships/image" Target="media/imgrId38736613cec1e2a78.jpg"/><Relationship Id="rId81076613cec1e7b5b" Type="http://schemas.openxmlformats.org/officeDocument/2006/relationships/image" Target="media/imgrId81076613cec1e7b5b.jpg"/><Relationship Id="rId98796613cec1ef927" Type="http://schemas.openxmlformats.org/officeDocument/2006/relationships/image" Target="media/imgrId98796613cec1ef927.jpg"/><Relationship Id="rId36886613cec2050d6" Type="http://schemas.openxmlformats.org/officeDocument/2006/relationships/image" Target="media/imgrId36886613cec2050d6.jpg"/><Relationship Id="rId83496613cec20bdcb" Type="http://schemas.openxmlformats.org/officeDocument/2006/relationships/image" Target="media/imgrId83496613cec20bdcb.jpg"/><Relationship Id="rId69766613cec2145d5" Type="http://schemas.openxmlformats.org/officeDocument/2006/relationships/image" Target="media/imgrId69766613cec2145d5.gif"/><Relationship Id="rId42826613cec2217fe" Type="http://schemas.openxmlformats.org/officeDocument/2006/relationships/image" Target="media/imgrId42826613cec2217fe.jpg"/><Relationship Id="rId81696613cec22cf40" Type="http://schemas.openxmlformats.org/officeDocument/2006/relationships/image" Target="media/imgrId81696613cec22cf40.jpg"/><Relationship Id="rId46186613cec2335ab" Type="http://schemas.openxmlformats.org/officeDocument/2006/relationships/image" Target="media/imgrId46186613cec2335ab.jpg"/><Relationship Id="rId57456613cec23b058" Type="http://schemas.openxmlformats.org/officeDocument/2006/relationships/image" Target="media/imgrId57456613cec23b058.jpg"/><Relationship Id="rId49056613cec2401fc" Type="http://schemas.openxmlformats.org/officeDocument/2006/relationships/image" Target="media/imgrId49056613cec2401fc.gif"/><Relationship Id="rId93276613cec24be28" Type="http://schemas.openxmlformats.org/officeDocument/2006/relationships/image" Target="media/imgrId93276613cec24be28.jpg"/><Relationship Id="rId38056613cec255932" Type="http://schemas.openxmlformats.org/officeDocument/2006/relationships/image" Target="media/imgrId38056613cec255932.gif"/><Relationship Id="rId14246613cec25da12" Type="http://schemas.openxmlformats.org/officeDocument/2006/relationships/image" Target="media/imgrId14246613cec25da12.jpg"/><Relationship Id="rId77166613cec264fda" Type="http://schemas.openxmlformats.org/officeDocument/2006/relationships/image" Target="media/imgrId77166613cec264fda.gif"/><Relationship Id="rId23146613cec27305c" Type="http://schemas.openxmlformats.org/officeDocument/2006/relationships/image" Target="media/imgrId23146613cec27305c.jpg"/><Relationship Id="rId83036613cec28433b" Type="http://schemas.openxmlformats.org/officeDocument/2006/relationships/image" Target="media/imgrId83036613cec28433b.jpg"/><Relationship Id="rId35286613cec28e2f7" Type="http://schemas.openxmlformats.org/officeDocument/2006/relationships/image" Target="media/imgrId35286613cec28e2f7.jpg"/><Relationship Id="rId90566613cec297e98" Type="http://schemas.openxmlformats.org/officeDocument/2006/relationships/image" Target="media/imgrId90566613cec297e98.gif"/><Relationship Id="rId15226613cec29fc10" Type="http://schemas.openxmlformats.org/officeDocument/2006/relationships/image" Target="media/imgrId15226613cec29fc10.jpg"/><Relationship Id="rId33786613cec2a9b5c" Type="http://schemas.openxmlformats.org/officeDocument/2006/relationships/image" Target="media/imgrId33786613cec2a9b5c.jpg"/><Relationship Id="rId38196613cec2b83c6" Type="http://schemas.openxmlformats.org/officeDocument/2006/relationships/image" Target="media/imgrId38196613cec2b83c6.jpg"/><Relationship Id="rId93966613cec2c2535" Type="http://schemas.openxmlformats.org/officeDocument/2006/relationships/image" Target="media/imgrId93966613cec2c2535.jpg"/><Relationship Id="rId43306613cec2cddf1" Type="http://schemas.openxmlformats.org/officeDocument/2006/relationships/image" Target="media/imgrId43306613cec2cddf1.png"/><Relationship Id="rId65186613cec2e006c" Type="http://schemas.openxmlformats.org/officeDocument/2006/relationships/image" Target="media/imgrId65186613cec2e006c.png"/><Relationship Id="rId84136613cec35b462" Type="http://schemas.openxmlformats.org/officeDocument/2006/relationships/image" Target="media/imgrId84136613cec35b462.png"/><Relationship Id="rId20636613cec368673" Type="http://schemas.openxmlformats.org/officeDocument/2006/relationships/image" Target="media/imgrId20636613cec368673.jpg"/><Relationship Id="rId61636613cec3707a0" Type="http://schemas.openxmlformats.org/officeDocument/2006/relationships/image" Target="media/imgrId61636613cec3707a0.jpg"/><Relationship Id="rId12406613cec37998a" Type="http://schemas.openxmlformats.org/officeDocument/2006/relationships/image" Target="media/imgrId12406613cec37998a.jpg"/><Relationship Id="rId89516613cec3862aa" Type="http://schemas.openxmlformats.org/officeDocument/2006/relationships/image" Target="media/imgrId89516613cec3862aa.jpg"/><Relationship Id="rId70816613cec392df1" Type="http://schemas.openxmlformats.org/officeDocument/2006/relationships/image" Target="media/imgrId70816613cec392df1.jpg"/><Relationship Id="rId96746613cec39a484" Type="http://schemas.openxmlformats.org/officeDocument/2006/relationships/image" Target="media/imgrId96746613cec39a484.jpg"/><Relationship Id="rId40636613cec39e647" Type="http://schemas.openxmlformats.org/officeDocument/2006/relationships/image" Target="media/imgrId40636613cec39e647.gif"/><Relationship Id="rId47706613cec3a6b2b" Type="http://schemas.openxmlformats.org/officeDocument/2006/relationships/image" Target="media/imgrId47706613cec3a6b2b.jpg"/><Relationship Id="rId92866613cec3b1631" Type="http://schemas.openxmlformats.org/officeDocument/2006/relationships/image" Target="media/imgrId92866613cec3b1631.jpg"/><Relationship Id="rId43836613cec3b697f" Type="http://schemas.openxmlformats.org/officeDocument/2006/relationships/image" Target="media/imgrId43836613cec3b697f.gif"/><Relationship Id="rId78576613cec3c0d4b" Type="http://schemas.openxmlformats.org/officeDocument/2006/relationships/image" Target="media/imgrId78576613cec3c0d4b.jpg"/><Relationship Id="rId76306613cec3c6874" Type="http://schemas.openxmlformats.org/officeDocument/2006/relationships/image" Target="media/imgrId76306613cec3c6874.gif"/><Relationship Id="rId52066613cec3d1592" Type="http://schemas.openxmlformats.org/officeDocument/2006/relationships/image" Target="media/imgrId52066613cec3d1592.jpg"/><Relationship Id="rId91986613cec3d8eb0" Type="http://schemas.openxmlformats.org/officeDocument/2006/relationships/image" Target="media/imgrId91986613cec3d8eb0.jpg"/><Relationship Id="rId29516613cec3e3a78" Type="http://schemas.openxmlformats.org/officeDocument/2006/relationships/image" Target="media/imgrId29516613cec3e3a78.jpg"/><Relationship Id="rId21086613cec3ea888" Type="http://schemas.openxmlformats.org/officeDocument/2006/relationships/image" Target="media/imgrId21086613cec3ea888.jpg"/><Relationship Id="rId53506613cec3f2d01" Type="http://schemas.openxmlformats.org/officeDocument/2006/relationships/image" Target="media/imgrId53506613cec3f2d01.jpg"/><Relationship Id="rId45406613cec405c25" Type="http://schemas.openxmlformats.org/officeDocument/2006/relationships/image" Target="media/imgrId45406613cec405c25.jpg"/><Relationship Id="rId89896613cec40a157" Type="http://schemas.openxmlformats.org/officeDocument/2006/relationships/image" Target="media/imgrId89896613cec40a157.gif"/><Relationship Id="rId99896613cec4118ad" Type="http://schemas.openxmlformats.org/officeDocument/2006/relationships/image" Target="media/imgrId99896613cec4118a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83212" Type="http://schemas.openxmlformats.org/officeDocument/2006/relationships/image" Target="media/imgrId374832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