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44479603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8695011"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7330149" w:name="ctxt"/>
    <w:bookmarkEnd w:id="1733014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8232045" name="name426266140f38d1494"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477566140f38d148e"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84720657" w:name="result_box"/>
                  <w:bookmarkEnd w:id="84720657"/>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61190259" name="name818966140f38e7566"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591466140f38e7562"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20358731" name="name286766140f39029b8"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489666140f39029b4"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21422629" name="name354166140f3914610"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409066140f391460c"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81154" name="name134166140f391b3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3866140f391b3a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420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420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4207"/>
        </w:numPr>
        <w:spacing w:before="0" w:after="0" w:line="240" w:lineRule="auto"/>
        <w:jc w:val="left"/>
        <w:rPr>
          <w:color w:val="00274C"/>
          <w:sz w:val="20"/>
          <w:szCs w:val="20"/>
        </w:rPr>
      </w:pPr>
      <w:r>
        <w:rPr>
          <w:color w:val="00274C"/>
          <w:sz w:val="20"/>
          <w:szCs w:val="20"/>
          <w:u w:val="none"/>
        </w:rPr>
        <w:t xml:space="preserve">Use only the approved oil to ensure adequate protection, efficiency and service life of the engine.</w:t>
      </w:r>
    </w:p>
    <w:p>
      <w:pPr>
        <w:numPr>
          <w:ilvl w:val="0"/>
          <w:numId w:val="420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420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319550" name="name750966140f3922dd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6766140f3922dd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20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420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420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420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420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RECCMMENDED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or better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8740210" name="name171666140f39305d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33066140f39305d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4207"/>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4136451" name="name367966140f3935fb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36566140f3935fa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4207"/>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4207"/>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4207"/>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Certification --&gt;</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Stage 5</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Stage 3A</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4</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Tier III</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IV</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no certification</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Remarks</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207"/>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ADDITIVES</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top"/>
                </w:tcPr>
                <w:p>
                  <w:pPr>
                    <w:widowControl w:val="on"/>
                    <w:pBdr/>
                    <w:spacing w:before="0" w:after="0" w:line="240" w:lineRule="auto"/>
                    <w:ind w:left="0" w:right="0"/>
                    <w:jc w:val="left"/>
                  </w:pPr>
                  <w:r>
                    <w:rPr>
                      <w:b/>
                      <w:bCs/>
                      <w:color w:val="FFFFFF"/>
                      <w:position w:val="0"/>
                      <w:sz w:val="20"/>
                      <w:szCs w:val="20"/>
                      <w:u w:val="none"/>
                      <w:shd w:val="clear" w:color="auto" w:fill="00274C"/>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20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420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841814" name="name778866140f394b38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0766140f394b38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420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420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4208">
    <w:multiLevelType w:val="hybridMultilevel"/>
    <w:lvl w:ilvl="0" w:tplc="48643106">
      <w:start w:val="1"/>
      <w:numFmt w:val="decimal"/>
      <w:lvlText w:val="%1."/>
      <w:lvlJc w:val="left"/>
      <w:pPr>
        <w:ind w:left="720" w:hanging="360"/>
      </w:pPr>
    </w:lvl>
    <w:lvl w:ilvl="1" w:tplc="48643106" w:tentative="1">
      <w:start w:val="1"/>
      <w:numFmt w:val="lowerLetter"/>
      <w:lvlText w:val="%2."/>
      <w:lvlJc w:val="left"/>
      <w:pPr>
        <w:ind w:left="1440" w:hanging="360"/>
      </w:pPr>
    </w:lvl>
    <w:lvl w:ilvl="2" w:tplc="48643106" w:tentative="1">
      <w:start w:val="1"/>
      <w:numFmt w:val="lowerRoman"/>
      <w:lvlText w:val="%3."/>
      <w:lvlJc w:val="right"/>
      <w:pPr>
        <w:ind w:left="2160" w:hanging="180"/>
      </w:pPr>
    </w:lvl>
    <w:lvl w:ilvl="3" w:tplc="48643106" w:tentative="1">
      <w:start w:val="1"/>
      <w:numFmt w:val="decimal"/>
      <w:lvlText w:val="%4."/>
      <w:lvlJc w:val="left"/>
      <w:pPr>
        <w:ind w:left="2880" w:hanging="360"/>
      </w:pPr>
    </w:lvl>
    <w:lvl w:ilvl="4" w:tplc="48643106" w:tentative="1">
      <w:start w:val="1"/>
      <w:numFmt w:val="lowerLetter"/>
      <w:lvlText w:val="%5."/>
      <w:lvlJc w:val="left"/>
      <w:pPr>
        <w:ind w:left="3600" w:hanging="360"/>
      </w:pPr>
    </w:lvl>
    <w:lvl w:ilvl="5" w:tplc="48643106" w:tentative="1">
      <w:start w:val="1"/>
      <w:numFmt w:val="lowerRoman"/>
      <w:lvlText w:val="%6."/>
      <w:lvlJc w:val="right"/>
      <w:pPr>
        <w:ind w:left="4320" w:hanging="180"/>
      </w:pPr>
    </w:lvl>
    <w:lvl w:ilvl="6" w:tplc="48643106" w:tentative="1">
      <w:start w:val="1"/>
      <w:numFmt w:val="decimal"/>
      <w:lvlText w:val="%7."/>
      <w:lvlJc w:val="left"/>
      <w:pPr>
        <w:ind w:left="5040" w:hanging="360"/>
      </w:pPr>
    </w:lvl>
    <w:lvl w:ilvl="7" w:tplc="48643106" w:tentative="1">
      <w:start w:val="1"/>
      <w:numFmt w:val="lowerLetter"/>
      <w:lvlText w:val="%8."/>
      <w:lvlJc w:val="left"/>
      <w:pPr>
        <w:ind w:left="5760" w:hanging="360"/>
      </w:pPr>
    </w:lvl>
    <w:lvl w:ilvl="8" w:tplc="48643106" w:tentative="1">
      <w:start w:val="1"/>
      <w:numFmt w:val="lowerRoman"/>
      <w:lvlText w:val="%9."/>
      <w:lvlJc w:val="right"/>
      <w:pPr>
        <w:ind w:left="6480" w:hanging="180"/>
      </w:pPr>
    </w:lvl>
  </w:abstractNum>
  <w:abstractNum w:abstractNumId="4207">
    <w:multiLevelType w:val="hybridMultilevel"/>
    <w:lvl w:ilvl="0" w:tplc="5516466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4207">
    <w:abstractNumId w:val="4207"/>
  </w:num>
  <w:num w:numId="4208">
    <w:abstractNumId w:val="420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45522024" Type="http://schemas.openxmlformats.org/officeDocument/2006/relationships/comments" Target="comments.xml"/><Relationship Id="rId849004793" Type="http://schemas.microsoft.com/office/2011/relationships/commentsExtended" Target="commentsExtended.xml"/><Relationship Id="rId18695011" Type="http://schemas.openxmlformats.org/officeDocument/2006/relationships/image" Target="media/imgrId18695011.jpg"/><Relationship Id="rId477566140f38d148e" Type="http://schemas.openxmlformats.org/officeDocument/2006/relationships/image" Target="media/imgrId477566140f38d148e.png"/><Relationship Id="rId591466140f38e7562" Type="http://schemas.openxmlformats.org/officeDocument/2006/relationships/image" Target="media/imgrId591466140f38e7562.png"/><Relationship Id="rId489666140f39029b4" Type="http://schemas.openxmlformats.org/officeDocument/2006/relationships/image" Target="media/imgrId489666140f39029b4.png"/><Relationship Id="rId409066140f391460c" Type="http://schemas.openxmlformats.org/officeDocument/2006/relationships/image" Target="media/imgrId409066140f391460c.png"/><Relationship Id="rId183866140f391b3ae" Type="http://schemas.openxmlformats.org/officeDocument/2006/relationships/image" Target="media/imgrId183866140f391b3ae.jpg"/><Relationship Id="rId446766140f3922dd9" Type="http://schemas.openxmlformats.org/officeDocument/2006/relationships/image" Target="media/imgrId446766140f3922dd9.jpg"/><Relationship Id="rId933066140f39305d3" Type="http://schemas.openxmlformats.org/officeDocument/2006/relationships/image" Target="media/imgrId933066140f39305d3.png"/><Relationship Id="rId136566140f3935fae" Type="http://schemas.openxmlformats.org/officeDocument/2006/relationships/image" Target="media/imgrId136566140f3935fae.png"/><Relationship Id="rId750766140f394b386" Type="http://schemas.openxmlformats.org/officeDocument/2006/relationships/image" Target="media/imgrId750766140f394b386.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8695011" Type="http://schemas.openxmlformats.org/officeDocument/2006/relationships/image" Target="media/imgrId1869501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8695011" Type="http://schemas.openxmlformats.org/officeDocument/2006/relationships/image" Target="media/imgrId1869501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8695011" Type="http://schemas.openxmlformats.org/officeDocument/2006/relationships/image" Target="media/imgrId1869501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8695011" Type="http://schemas.openxmlformats.org/officeDocument/2006/relationships/image" Target="media/imgrId1869501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8695011" Type="http://schemas.openxmlformats.org/officeDocument/2006/relationships/image" Target="media/imgrId1869501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8695011" Type="http://schemas.openxmlformats.org/officeDocument/2006/relationships/image" Target="media/imgrId1869501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