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3404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705521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656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07313" w:name="ctxt"/>
    <w:bookmarkEnd w:id="70073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utiles sur l'entretien</w:t>
      </w:r>
    </w:p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504266142b1c946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050601" name="name381866142b1c9c88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11966142b1c9c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503824" name="name958066142b1ca41d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8866142b1ca41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143366142b1ca4a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767042" name="name208966142b1ca999d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207466142b1ca99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298666142b1caa2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d’huile moteur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76166142b1cac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du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32466142b1cad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Présence d’eau dans le filtre à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86066142b1cae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09166142b1caf1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Surface d’échange de chaleur du radiateur et refroidis.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44466142b1caf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07866142b1cb0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en caoutchouc (air d’admission / liquide de refroidissement)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45666142b1cb1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87466142b1cb4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96466142b1cbae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97466142b1cba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60166142b1cbd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Voir le cap. 2.5 </w:t>
      </w:r>
      <w:hyperlink r:id="rId498066142b1cbeda7" w:history="1">
        <w:r>
          <w:rPr>
            <w:rStyle w:val="DefaultParagraphFontPHPDOCX"/>
            <w:b/>
            <w:bCs/>
            <w:i/>
            <w:iCs/>
            <w:color w:val="0000FF"/>
            <w:sz w:val="20"/>
            <w:szCs w:val="20"/>
            <w:u w:val="single" w:color=""/>
          </w:rPr>
          <w:t xml:space="preserve">"Moteurs KDI à injection mécanique non certifiés (pas de moteurs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53104" name="name370266142b1cc6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766142b1cc6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75766142b1cc7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76532" name="name364466142b1cd009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12866142b1cd0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096607" name="name695666142b1cd8f4e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54766142b1cd8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90722" name="name895966142b1cdce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066142b1cdc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67566142b1cdd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19006" name="name885966142b1ce879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83266142b1ce8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42849" name="name119266142b1ced06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9066142b1ced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36666142b1ced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02029" name="name341466142b1cf1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866142b1cf1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23366142b1cf2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151967" name="name750566142b1d04a1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95666142b1d04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18822" name="name983366142b1d087e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2266142b1d08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533566142b1d09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83462" name="name169966142b1d0ff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966142b1d0f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14966142b1d10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autres tuyaux qui ne sont pas représentés, veuillez vous référer à la documentation technique du véhicule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806241" name="name586966142b1d1b20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80466142b1d1b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69322" name="name764466142b1d23a58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625966142b1d23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22869" name="name195066142b1d28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366142b1d28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02966142b1d28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23615" name="name186166142b1d2f0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5266142b1d2f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816066142b1d2f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42320" name="name403566142b1d36f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4366142b1d36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liquide de refroidissement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813466142b1d39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82935" name="name397966142b1d47b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3066142b1d47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92195" name="name266966142b1d5115a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48066142b1d5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75320" name="name259466142b1d56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666142b1d56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33666142b1d56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85574" name="name454566142b1d5dc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5066142b1d5d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05766142b1d5e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677072" name="name743966142b1d723a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453666142b1d72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58827284" name="name782066142b1d79713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654066142b1d79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 la cartouche du filtre du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93305" name="name859566142b1d7d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6142b1d7d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16766142b1d7e6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50758" name="name403966142b1d8200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8766142b1d82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159666142b1d82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sans le démonter.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carburant s'écoule au dehors.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44419" name="name398766142b1d8ae6d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85266142b1d8a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669151" name="name291566142b1d8f90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0966142b1d8f8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72266142b1d907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19466142b1d912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</w:t>
      </w:r>
      <w:hyperlink r:id="rId391966142b1d938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5.11.</w:t>
        </w:r>
      </w:hyperlink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497266142b1d93e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104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Démarrage du moteur après le stockage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144366142b1d9ab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770234" name="name200066142b1d9f93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05566142b1d9f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836166142b1da05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253666142b1da10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98842705" w:name="result_box"/>
      <w:bookmarkEnd w:id="98842705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654166142b1da21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Effectuer les opérations suivantes si a machine est destinée à rester inutilisée pendant un certain temps.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jusqu’à 2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entre 2 et 9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5.6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: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Amener le moteur à la température de travail en positionnant l’accélérateur aux 3/4 du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MAX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Laisser le moteur allumé au régime minimum de rotation pendant quelques minutes, puis l’arrêter.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audelà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de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points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et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039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407">
    <w:multiLevelType w:val="hybridMultilevel"/>
    <w:lvl w:ilvl="0" w:tplc="97531781">
      <w:start w:val="1"/>
      <w:numFmt w:val="decimal"/>
      <w:lvlText w:val="%1."/>
      <w:lvlJc w:val="left"/>
      <w:pPr>
        <w:ind w:left="720" w:hanging="360"/>
      </w:pPr>
    </w:lvl>
    <w:lvl w:ilvl="1" w:tplc="97531781" w:tentative="1">
      <w:start w:val="1"/>
      <w:numFmt w:val="lowerLetter"/>
      <w:lvlText w:val="%2."/>
      <w:lvlJc w:val="left"/>
      <w:pPr>
        <w:ind w:left="1440" w:hanging="360"/>
      </w:pPr>
    </w:lvl>
    <w:lvl w:ilvl="2" w:tplc="97531781" w:tentative="1">
      <w:start w:val="1"/>
      <w:numFmt w:val="lowerRoman"/>
      <w:lvlText w:val="%3."/>
      <w:lvlJc w:val="right"/>
      <w:pPr>
        <w:ind w:left="2160" w:hanging="180"/>
      </w:pPr>
    </w:lvl>
    <w:lvl w:ilvl="3" w:tplc="97531781" w:tentative="1">
      <w:start w:val="1"/>
      <w:numFmt w:val="decimal"/>
      <w:lvlText w:val="%4."/>
      <w:lvlJc w:val="left"/>
      <w:pPr>
        <w:ind w:left="2880" w:hanging="360"/>
      </w:pPr>
    </w:lvl>
    <w:lvl w:ilvl="4" w:tplc="97531781" w:tentative="1">
      <w:start w:val="1"/>
      <w:numFmt w:val="lowerLetter"/>
      <w:lvlText w:val="%5."/>
      <w:lvlJc w:val="left"/>
      <w:pPr>
        <w:ind w:left="3600" w:hanging="360"/>
      </w:pPr>
    </w:lvl>
    <w:lvl w:ilvl="5" w:tplc="97531781" w:tentative="1">
      <w:start w:val="1"/>
      <w:numFmt w:val="lowerRoman"/>
      <w:lvlText w:val="%6."/>
      <w:lvlJc w:val="right"/>
      <w:pPr>
        <w:ind w:left="4320" w:hanging="180"/>
      </w:pPr>
    </w:lvl>
    <w:lvl w:ilvl="6" w:tplc="97531781" w:tentative="1">
      <w:start w:val="1"/>
      <w:numFmt w:val="decimal"/>
      <w:lvlText w:val="%7."/>
      <w:lvlJc w:val="left"/>
      <w:pPr>
        <w:ind w:left="5040" w:hanging="360"/>
      </w:pPr>
    </w:lvl>
    <w:lvl w:ilvl="7" w:tplc="97531781" w:tentative="1">
      <w:start w:val="1"/>
      <w:numFmt w:val="lowerLetter"/>
      <w:lvlText w:val="%8."/>
      <w:lvlJc w:val="left"/>
      <w:pPr>
        <w:ind w:left="5760" w:hanging="360"/>
      </w:pPr>
    </w:lvl>
    <w:lvl w:ilvl="8" w:tplc="9753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6">
    <w:multiLevelType w:val="hybridMultilevel"/>
    <w:lvl w:ilvl="0" w:tplc="32363115">
      <w:start w:val="1"/>
      <w:numFmt w:val="decimal"/>
      <w:lvlText w:val="%1."/>
      <w:lvlJc w:val="left"/>
      <w:pPr>
        <w:ind w:left="720" w:hanging="360"/>
      </w:pPr>
    </w:lvl>
    <w:lvl w:ilvl="1" w:tplc="32363115" w:tentative="1">
      <w:start w:val="1"/>
      <w:numFmt w:val="lowerLetter"/>
      <w:lvlText w:val="%2."/>
      <w:lvlJc w:val="left"/>
      <w:pPr>
        <w:ind w:left="1440" w:hanging="360"/>
      </w:pPr>
    </w:lvl>
    <w:lvl w:ilvl="2" w:tplc="32363115" w:tentative="1">
      <w:start w:val="1"/>
      <w:numFmt w:val="lowerRoman"/>
      <w:lvlText w:val="%3."/>
      <w:lvlJc w:val="right"/>
      <w:pPr>
        <w:ind w:left="2160" w:hanging="180"/>
      </w:pPr>
    </w:lvl>
    <w:lvl w:ilvl="3" w:tplc="32363115" w:tentative="1">
      <w:start w:val="1"/>
      <w:numFmt w:val="decimal"/>
      <w:lvlText w:val="%4."/>
      <w:lvlJc w:val="left"/>
      <w:pPr>
        <w:ind w:left="2880" w:hanging="360"/>
      </w:pPr>
    </w:lvl>
    <w:lvl w:ilvl="4" w:tplc="32363115" w:tentative="1">
      <w:start w:val="1"/>
      <w:numFmt w:val="lowerLetter"/>
      <w:lvlText w:val="%5."/>
      <w:lvlJc w:val="left"/>
      <w:pPr>
        <w:ind w:left="3600" w:hanging="360"/>
      </w:pPr>
    </w:lvl>
    <w:lvl w:ilvl="5" w:tplc="32363115" w:tentative="1">
      <w:start w:val="1"/>
      <w:numFmt w:val="lowerRoman"/>
      <w:lvlText w:val="%6."/>
      <w:lvlJc w:val="right"/>
      <w:pPr>
        <w:ind w:left="4320" w:hanging="180"/>
      </w:pPr>
    </w:lvl>
    <w:lvl w:ilvl="6" w:tplc="32363115" w:tentative="1">
      <w:start w:val="1"/>
      <w:numFmt w:val="decimal"/>
      <w:lvlText w:val="%7."/>
      <w:lvlJc w:val="left"/>
      <w:pPr>
        <w:ind w:left="5040" w:hanging="360"/>
      </w:pPr>
    </w:lvl>
    <w:lvl w:ilvl="7" w:tplc="32363115" w:tentative="1">
      <w:start w:val="1"/>
      <w:numFmt w:val="lowerLetter"/>
      <w:lvlText w:val="%8."/>
      <w:lvlJc w:val="left"/>
      <w:pPr>
        <w:ind w:left="5760" w:hanging="360"/>
      </w:pPr>
    </w:lvl>
    <w:lvl w:ilvl="8" w:tplc="3236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5">
    <w:multiLevelType w:val="hybridMultilevel"/>
    <w:lvl w:ilvl="0" w:tplc="81852641">
      <w:start w:val="1"/>
      <w:numFmt w:val="decimal"/>
      <w:lvlText w:val="%1."/>
      <w:lvlJc w:val="left"/>
      <w:pPr>
        <w:ind w:left="720" w:hanging="360"/>
      </w:pPr>
    </w:lvl>
    <w:lvl w:ilvl="1" w:tplc="81852641" w:tentative="1">
      <w:start w:val="1"/>
      <w:numFmt w:val="lowerLetter"/>
      <w:lvlText w:val="%2."/>
      <w:lvlJc w:val="left"/>
      <w:pPr>
        <w:ind w:left="1440" w:hanging="360"/>
      </w:pPr>
    </w:lvl>
    <w:lvl w:ilvl="2" w:tplc="81852641" w:tentative="1">
      <w:start w:val="1"/>
      <w:numFmt w:val="lowerRoman"/>
      <w:lvlText w:val="%3."/>
      <w:lvlJc w:val="right"/>
      <w:pPr>
        <w:ind w:left="2160" w:hanging="180"/>
      </w:pPr>
    </w:lvl>
    <w:lvl w:ilvl="3" w:tplc="81852641" w:tentative="1">
      <w:start w:val="1"/>
      <w:numFmt w:val="decimal"/>
      <w:lvlText w:val="%4."/>
      <w:lvlJc w:val="left"/>
      <w:pPr>
        <w:ind w:left="2880" w:hanging="360"/>
      </w:pPr>
    </w:lvl>
    <w:lvl w:ilvl="4" w:tplc="81852641" w:tentative="1">
      <w:start w:val="1"/>
      <w:numFmt w:val="lowerLetter"/>
      <w:lvlText w:val="%5."/>
      <w:lvlJc w:val="left"/>
      <w:pPr>
        <w:ind w:left="3600" w:hanging="360"/>
      </w:pPr>
    </w:lvl>
    <w:lvl w:ilvl="5" w:tplc="81852641" w:tentative="1">
      <w:start w:val="1"/>
      <w:numFmt w:val="lowerRoman"/>
      <w:lvlText w:val="%6."/>
      <w:lvlJc w:val="right"/>
      <w:pPr>
        <w:ind w:left="4320" w:hanging="180"/>
      </w:pPr>
    </w:lvl>
    <w:lvl w:ilvl="6" w:tplc="81852641" w:tentative="1">
      <w:start w:val="1"/>
      <w:numFmt w:val="decimal"/>
      <w:lvlText w:val="%7."/>
      <w:lvlJc w:val="left"/>
      <w:pPr>
        <w:ind w:left="5040" w:hanging="360"/>
      </w:pPr>
    </w:lvl>
    <w:lvl w:ilvl="7" w:tplc="81852641" w:tentative="1">
      <w:start w:val="1"/>
      <w:numFmt w:val="lowerLetter"/>
      <w:lvlText w:val="%8."/>
      <w:lvlJc w:val="left"/>
      <w:pPr>
        <w:ind w:left="5760" w:hanging="360"/>
      </w:pPr>
    </w:lvl>
    <w:lvl w:ilvl="8" w:tplc="81852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4">
    <w:multiLevelType w:val="hybridMultilevel"/>
    <w:lvl w:ilvl="0" w:tplc="62012054">
      <w:start w:val="1"/>
      <w:numFmt w:val="decimal"/>
      <w:lvlText w:val="%1."/>
      <w:lvlJc w:val="left"/>
      <w:pPr>
        <w:ind w:left="720" w:hanging="360"/>
      </w:pPr>
    </w:lvl>
    <w:lvl w:ilvl="1" w:tplc="62012054" w:tentative="1">
      <w:start w:val="1"/>
      <w:numFmt w:val="lowerLetter"/>
      <w:lvlText w:val="%2."/>
      <w:lvlJc w:val="left"/>
      <w:pPr>
        <w:ind w:left="1440" w:hanging="360"/>
      </w:pPr>
    </w:lvl>
    <w:lvl w:ilvl="2" w:tplc="62012054" w:tentative="1">
      <w:start w:val="1"/>
      <w:numFmt w:val="lowerRoman"/>
      <w:lvlText w:val="%3."/>
      <w:lvlJc w:val="right"/>
      <w:pPr>
        <w:ind w:left="2160" w:hanging="180"/>
      </w:pPr>
    </w:lvl>
    <w:lvl w:ilvl="3" w:tplc="62012054" w:tentative="1">
      <w:start w:val="1"/>
      <w:numFmt w:val="decimal"/>
      <w:lvlText w:val="%4."/>
      <w:lvlJc w:val="left"/>
      <w:pPr>
        <w:ind w:left="2880" w:hanging="360"/>
      </w:pPr>
    </w:lvl>
    <w:lvl w:ilvl="4" w:tplc="62012054" w:tentative="1">
      <w:start w:val="1"/>
      <w:numFmt w:val="lowerLetter"/>
      <w:lvlText w:val="%5."/>
      <w:lvlJc w:val="left"/>
      <w:pPr>
        <w:ind w:left="3600" w:hanging="360"/>
      </w:pPr>
    </w:lvl>
    <w:lvl w:ilvl="5" w:tplc="62012054" w:tentative="1">
      <w:start w:val="1"/>
      <w:numFmt w:val="lowerRoman"/>
      <w:lvlText w:val="%6."/>
      <w:lvlJc w:val="right"/>
      <w:pPr>
        <w:ind w:left="4320" w:hanging="180"/>
      </w:pPr>
    </w:lvl>
    <w:lvl w:ilvl="6" w:tplc="62012054" w:tentative="1">
      <w:start w:val="1"/>
      <w:numFmt w:val="decimal"/>
      <w:lvlText w:val="%7."/>
      <w:lvlJc w:val="left"/>
      <w:pPr>
        <w:ind w:left="5040" w:hanging="360"/>
      </w:pPr>
    </w:lvl>
    <w:lvl w:ilvl="7" w:tplc="62012054" w:tentative="1">
      <w:start w:val="1"/>
      <w:numFmt w:val="lowerLetter"/>
      <w:lvlText w:val="%8."/>
      <w:lvlJc w:val="left"/>
      <w:pPr>
        <w:ind w:left="5760" w:hanging="360"/>
      </w:pPr>
    </w:lvl>
    <w:lvl w:ilvl="8" w:tplc="6201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3">
    <w:multiLevelType w:val="hybridMultilevel"/>
    <w:lvl w:ilvl="0" w:tplc="78582409">
      <w:start w:val="1"/>
      <w:numFmt w:val="decimal"/>
      <w:lvlText w:val="%1."/>
      <w:lvlJc w:val="left"/>
      <w:pPr>
        <w:ind w:left="720" w:hanging="360"/>
      </w:pPr>
    </w:lvl>
    <w:lvl w:ilvl="1" w:tplc="78582409" w:tentative="1">
      <w:start w:val="1"/>
      <w:numFmt w:val="lowerLetter"/>
      <w:lvlText w:val="%2."/>
      <w:lvlJc w:val="left"/>
      <w:pPr>
        <w:ind w:left="1440" w:hanging="360"/>
      </w:pPr>
    </w:lvl>
    <w:lvl w:ilvl="2" w:tplc="78582409" w:tentative="1">
      <w:start w:val="1"/>
      <w:numFmt w:val="lowerRoman"/>
      <w:lvlText w:val="%3."/>
      <w:lvlJc w:val="right"/>
      <w:pPr>
        <w:ind w:left="2160" w:hanging="180"/>
      </w:pPr>
    </w:lvl>
    <w:lvl w:ilvl="3" w:tplc="78582409" w:tentative="1">
      <w:start w:val="1"/>
      <w:numFmt w:val="decimal"/>
      <w:lvlText w:val="%4."/>
      <w:lvlJc w:val="left"/>
      <w:pPr>
        <w:ind w:left="2880" w:hanging="360"/>
      </w:pPr>
    </w:lvl>
    <w:lvl w:ilvl="4" w:tplc="78582409" w:tentative="1">
      <w:start w:val="1"/>
      <w:numFmt w:val="lowerLetter"/>
      <w:lvlText w:val="%5."/>
      <w:lvlJc w:val="left"/>
      <w:pPr>
        <w:ind w:left="3600" w:hanging="360"/>
      </w:pPr>
    </w:lvl>
    <w:lvl w:ilvl="5" w:tplc="78582409" w:tentative="1">
      <w:start w:val="1"/>
      <w:numFmt w:val="lowerRoman"/>
      <w:lvlText w:val="%6."/>
      <w:lvlJc w:val="right"/>
      <w:pPr>
        <w:ind w:left="4320" w:hanging="180"/>
      </w:pPr>
    </w:lvl>
    <w:lvl w:ilvl="6" w:tplc="78582409" w:tentative="1">
      <w:start w:val="1"/>
      <w:numFmt w:val="decimal"/>
      <w:lvlText w:val="%7."/>
      <w:lvlJc w:val="left"/>
      <w:pPr>
        <w:ind w:left="5040" w:hanging="360"/>
      </w:pPr>
    </w:lvl>
    <w:lvl w:ilvl="7" w:tplc="78582409" w:tentative="1">
      <w:start w:val="1"/>
      <w:numFmt w:val="lowerLetter"/>
      <w:lvlText w:val="%8."/>
      <w:lvlJc w:val="left"/>
      <w:pPr>
        <w:ind w:left="5760" w:hanging="360"/>
      </w:pPr>
    </w:lvl>
    <w:lvl w:ilvl="8" w:tplc="7858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2">
    <w:multiLevelType w:val="hybridMultilevel"/>
    <w:lvl w:ilvl="0" w:tplc="80050162">
      <w:start w:val="1"/>
      <w:numFmt w:val="decimal"/>
      <w:lvlText w:val="%1."/>
      <w:lvlJc w:val="left"/>
      <w:pPr>
        <w:ind w:left="720" w:hanging="360"/>
      </w:pPr>
    </w:lvl>
    <w:lvl w:ilvl="1" w:tplc="80050162" w:tentative="1">
      <w:start w:val="1"/>
      <w:numFmt w:val="lowerLetter"/>
      <w:lvlText w:val="%2."/>
      <w:lvlJc w:val="left"/>
      <w:pPr>
        <w:ind w:left="1440" w:hanging="360"/>
      </w:pPr>
    </w:lvl>
    <w:lvl w:ilvl="2" w:tplc="80050162" w:tentative="1">
      <w:start w:val="1"/>
      <w:numFmt w:val="lowerRoman"/>
      <w:lvlText w:val="%3."/>
      <w:lvlJc w:val="right"/>
      <w:pPr>
        <w:ind w:left="2160" w:hanging="180"/>
      </w:pPr>
    </w:lvl>
    <w:lvl w:ilvl="3" w:tplc="80050162" w:tentative="1">
      <w:start w:val="1"/>
      <w:numFmt w:val="decimal"/>
      <w:lvlText w:val="%4."/>
      <w:lvlJc w:val="left"/>
      <w:pPr>
        <w:ind w:left="2880" w:hanging="360"/>
      </w:pPr>
    </w:lvl>
    <w:lvl w:ilvl="4" w:tplc="80050162" w:tentative="1">
      <w:start w:val="1"/>
      <w:numFmt w:val="lowerLetter"/>
      <w:lvlText w:val="%5."/>
      <w:lvlJc w:val="left"/>
      <w:pPr>
        <w:ind w:left="3600" w:hanging="360"/>
      </w:pPr>
    </w:lvl>
    <w:lvl w:ilvl="5" w:tplc="80050162" w:tentative="1">
      <w:start w:val="1"/>
      <w:numFmt w:val="lowerRoman"/>
      <w:lvlText w:val="%6."/>
      <w:lvlJc w:val="right"/>
      <w:pPr>
        <w:ind w:left="4320" w:hanging="180"/>
      </w:pPr>
    </w:lvl>
    <w:lvl w:ilvl="6" w:tplc="80050162" w:tentative="1">
      <w:start w:val="1"/>
      <w:numFmt w:val="decimal"/>
      <w:lvlText w:val="%7."/>
      <w:lvlJc w:val="left"/>
      <w:pPr>
        <w:ind w:left="5040" w:hanging="360"/>
      </w:pPr>
    </w:lvl>
    <w:lvl w:ilvl="7" w:tplc="80050162" w:tentative="1">
      <w:start w:val="1"/>
      <w:numFmt w:val="lowerLetter"/>
      <w:lvlText w:val="%8."/>
      <w:lvlJc w:val="left"/>
      <w:pPr>
        <w:ind w:left="5760" w:hanging="360"/>
      </w:pPr>
    </w:lvl>
    <w:lvl w:ilvl="8" w:tplc="8005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1">
    <w:multiLevelType w:val="hybridMultilevel"/>
    <w:lvl w:ilvl="0" w:tplc="33165552">
      <w:start w:val="1"/>
      <w:numFmt w:val="decimal"/>
      <w:lvlText w:val="%1."/>
      <w:lvlJc w:val="left"/>
      <w:pPr>
        <w:ind w:left="720" w:hanging="360"/>
      </w:pPr>
    </w:lvl>
    <w:lvl w:ilvl="1" w:tplc="33165552" w:tentative="1">
      <w:start w:val="1"/>
      <w:numFmt w:val="lowerLetter"/>
      <w:lvlText w:val="%2."/>
      <w:lvlJc w:val="left"/>
      <w:pPr>
        <w:ind w:left="1440" w:hanging="360"/>
      </w:pPr>
    </w:lvl>
    <w:lvl w:ilvl="2" w:tplc="33165552" w:tentative="1">
      <w:start w:val="1"/>
      <w:numFmt w:val="lowerRoman"/>
      <w:lvlText w:val="%3."/>
      <w:lvlJc w:val="right"/>
      <w:pPr>
        <w:ind w:left="2160" w:hanging="180"/>
      </w:pPr>
    </w:lvl>
    <w:lvl w:ilvl="3" w:tplc="33165552" w:tentative="1">
      <w:start w:val="1"/>
      <w:numFmt w:val="decimal"/>
      <w:lvlText w:val="%4."/>
      <w:lvlJc w:val="left"/>
      <w:pPr>
        <w:ind w:left="2880" w:hanging="360"/>
      </w:pPr>
    </w:lvl>
    <w:lvl w:ilvl="4" w:tplc="33165552" w:tentative="1">
      <w:start w:val="1"/>
      <w:numFmt w:val="lowerLetter"/>
      <w:lvlText w:val="%5."/>
      <w:lvlJc w:val="left"/>
      <w:pPr>
        <w:ind w:left="3600" w:hanging="360"/>
      </w:pPr>
    </w:lvl>
    <w:lvl w:ilvl="5" w:tplc="33165552" w:tentative="1">
      <w:start w:val="1"/>
      <w:numFmt w:val="lowerRoman"/>
      <w:lvlText w:val="%6."/>
      <w:lvlJc w:val="right"/>
      <w:pPr>
        <w:ind w:left="4320" w:hanging="180"/>
      </w:pPr>
    </w:lvl>
    <w:lvl w:ilvl="6" w:tplc="33165552" w:tentative="1">
      <w:start w:val="1"/>
      <w:numFmt w:val="decimal"/>
      <w:lvlText w:val="%7."/>
      <w:lvlJc w:val="left"/>
      <w:pPr>
        <w:ind w:left="5040" w:hanging="360"/>
      </w:pPr>
    </w:lvl>
    <w:lvl w:ilvl="7" w:tplc="33165552" w:tentative="1">
      <w:start w:val="1"/>
      <w:numFmt w:val="lowerLetter"/>
      <w:lvlText w:val="%8."/>
      <w:lvlJc w:val="left"/>
      <w:pPr>
        <w:ind w:left="5760" w:hanging="360"/>
      </w:pPr>
    </w:lvl>
    <w:lvl w:ilvl="8" w:tplc="33165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0">
    <w:multiLevelType w:val="hybridMultilevel"/>
    <w:lvl w:ilvl="0" w:tplc="16868720">
      <w:start w:val="1"/>
      <w:numFmt w:val="decimal"/>
      <w:lvlText w:val="%1."/>
      <w:lvlJc w:val="left"/>
      <w:pPr>
        <w:ind w:left="720" w:hanging="360"/>
      </w:pPr>
    </w:lvl>
    <w:lvl w:ilvl="1" w:tplc="16868720" w:tentative="1">
      <w:start w:val="1"/>
      <w:numFmt w:val="lowerLetter"/>
      <w:lvlText w:val="%2."/>
      <w:lvlJc w:val="left"/>
      <w:pPr>
        <w:ind w:left="1440" w:hanging="360"/>
      </w:pPr>
    </w:lvl>
    <w:lvl w:ilvl="2" w:tplc="16868720" w:tentative="1">
      <w:start w:val="1"/>
      <w:numFmt w:val="lowerRoman"/>
      <w:lvlText w:val="%3."/>
      <w:lvlJc w:val="right"/>
      <w:pPr>
        <w:ind w:left="2160" w:hanging="180"/>
      </w:pPr>
    </w:lvl>
    <w:lvl w:ilvl="3" w:tplc="16868720" w:tentative="1">
      <w:start w:val="1"/>
      <w:numFmt w:val="decimal"/>
      <w:lvlText w:val="%4."/>
      <w:lvlJc w:val="left"/>
      <w:pPr>
        <w:ind w:left="2880" w:hanging="360"/>
      </w:pPr>
    </w:lvl>
    <w:lvl w:ilvl="4" w:tplc="16868720" w:tentative="1">
      <w:start w:val="1"/>
      <w:numFmt w:val="lowerLetter"/>
      <w:lvlText w:val="%5."/>
      <w:lvlJc w:val="left"/>
      <w:pPr>
        <w:ind w:left="3600" w:hanging="360"/>
      </w:pPr>
    </w:lvl>
    <w:lvl w:ilvl="5" w:tplc="16868720" w:tentative="1">
      <w:start w:val="1"/>
      <w:numFmt w:val="lowerRoman"/>
      <w:lvlText w:val="%6."/>
      <w:lvlJc w:val="right"/>
      <w:pPr>
        <w:ind w:left="4320" w:hanging="180"/>
      </w:pPr>
    </w:lvl>
    <w:lvl w:ilvl="6" w:tplc="16868720" w:tentative="1">
      <w:start w:val="1"/>
      <w:numFmt w:val="decimal"/>
      <w:lvlText w:val="%7."/>
      <w:lvlJc w:val="left"/>
      <w:pPr>
        <w:ind w:left="5040" w:hanging="360"/>
      </w:pPr>
    </w:lvl>
    <w:lvl w:ilvl="7" w:tplc="16868720" w:tentative="1">
      <w:start w:val="1"/>
      <w:numFmt w:val="lowerLetter"/>
      <w:lvlText w:val="%8."/>
      <w:lvlJc w:val="left"/>
      <w:pPr>
        <w:ind w:left="5760" w:hanging="360"/>
      </w:pPr>
    </w:lvl>
    <w:lvl w:ilvl="8" w:tplc="1686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9">
    <w:multiLevelType w:val="hybridMultilevel"/>
    <w:lvl w:ilvl="0" w:tplc="84902656">
      <w:start w:val="1"/>
      <w:numFmt w:val="decimal"/>
      <w:lvlText w:val="%1."/>
      <w:lvlJc w:val="left"/>
      <w:pPr>
        <w:ind w:left="720" w:hanging="360"/>
      </w:pPr>
    </w:lvl>
    <w:lvl w:ilvl="1" w:tplc="84902656" w:tentative="1">
      <w:start w:val="1"/>
      <w:numFmt w:val="lowerLetter"/>
      <w:lvlText w:val="%2."/>
      <w:lvlJc w:val="left"/>
      <w:pPr>
        <w:ind w:left="1440" w:hanging="360"/>
      </w:pPr>
    </w:lvl>
    <w:lvl w:ilvl="2" w:tplc="84902656" w:tentative="1">
      <w:start w:val="1"/>
      <w:numFmt w:val="lowerRoman"/>
      <w:lvlText w:val="%3."/>
      <w:lvlJc w:val="right"/>
      <w:pPr>
        <w:ind w:left="2160" w:hanging="180"/>
      </w:pPr>
    </w:lvl>
    <w:lvl w:ilvl="3" w:tplc="84902656" w:tentative="1">
      <w:start w:val="1"/>
      <w:numFmt w:val="decimal"/>
      <w:lvlText w:val="%4."/>
      <w:lvlJc w:val="left"/>
      <w:pPr>
        <w:ind w:left="2880" w:hanging="360"/>
      </w:pPr>
    </w:lvl>
    <w:lvl w:ilvl="4" w:tplc="84902656" w:tentative="1">
      <w:start w:val="1"/>
      <w:numFmt w:val="lowerLetter"/>
      <w:lvlText w:val="%5."/>
      <w:lvlJc w:val="left"/>
      <w:pPr>
        <w:ind w:left="3600" w:hanging="360"/>
      </w:pPr>
    </w:lvl>
    <w:lvl w:ilvl="5" w:tplc="84902656" w:tentative="1">
      <w:start w:val="1"/>
      <w:numFmt w:val="lowerRoman"/>
      <w:lvlText w:val="%6."/>
      <w:lvlJc w:val="right"/>
      <w:pPr>
        <w:ind w:left="4320" w:hanging="180"/>
      </w:pPr>
    </w:lvl>
    <w:lvl w:ilvl="6" w:tplc="84902656" w:tentative="1">
      <w:start w:val="1"/>
      <w:numFmt w:val="decimal"/>
      <w:lvlText w:val="%7."/>
      <w:lvlJc w:val="left"/>
      <w:pPr>
        <w:ind w:left="5040" w:hanging="360"/>
      </w:pPr>
    </w:lvl>
    <w:lvl w:ilvl="7" w:tplc="84902656" w:tentative="1">
      <w:start w:val="1"/>
      <w:numFmt w:val="lowerLetter"/>
      <w:lvlText w:val="%8."/>
      <w:lvlJc w:val="left"/>
      <w:pPr>
        <w:ind w:left="5760" w:hanging="360"/>
      </w:pPr>
    </w:lvl>
    <w:lvl w:ilvl="8" w:tplc="84902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8">
    <w:multiLevelType w:val="hybridMultilevel"/>
    <w:lvl w:ilvl="0" w:tplc="49654158">
      <w:start w:val="1"/>
      <w:numFmt w:val="decimal"/>
      <w:lvlText w:val="%1."/>
      <w:lvlJc w:val="left"/>
      <w:pPr>
        <w:ind w:left="720" w:hanging="360"/>
      </w:pPr>
    </w:lvl>
    <w:lvl w:ilvl="1" w:tplc="49654158" w:tentative="1">
      <w:start w:val="1"/>
      <w:numFmt w:val="lowerLetter"/>
      <w:lvlText w:val="%2."/>
      <w:lvlJc w:val="left"/>
      <w:pPr>
        <w:ind w:left="1440" w:hanging="360"/>
      </w:pPr>
    </w:lvl>
    <w:lvl w:ilvl="2" w:tplc="49654158" w:tentative="1">
      <w:start w:val="1"/>
      <w:numFmt w:val="lowerRoman"/>
      <w:lvlText w:val="%3."/>
      <w:lvlJc w:val="right"/>
      <w:pPr>
        <w:ind w:left="2160" w:hanging="180"/>
      </w:pPr>
    </w:lvl>
    <w:lvl w:ilvl="3" w:tplc="49654158" w:tentative="1">
      <w:start w:val="1"/>
      <w:numFmt w:val="decimal"/>
      <w:lvlText w:val="%4."/>
      <w:lvlJc w:val="left"/>
      <w:pPr>
        <w:ind w:left="2880" w:hanging="360"/>
      </w:pPr>
    </w:lvl>
    <w:lvl w:ilvl="4" w:tplc="49654158" w:tentative="1">
      <w:start w:val="1"/>
      <w:numFmt w:val="lowerLetter"/>
      <w:lvlText w:val="%5."/>
      <w:lvlJc w:val="left"/>
      <w:pPr>
        <w:ind w:left="3600" w:hanging="360"/>
      </w:pPr>
    </w:lvl>
    <w:lvl w:ilvl="5" w:tplc="49654158" w:tentative="1">
      <w:start w:val="1"/>
      <w:numFmt w:val="lowerRoman"/>
      <w:lvlText w:val="%6."/>
      <w:lvlJc w:val="right"/>
      <w:pPr>
        <w:ind w:left="4320" w:hanging="180"/>
      </w:pPr>
    </w:lvl>
    <w:lvl w:ilvl="6" w:tplc="49654158" w:tentative="1">
      <w:start w:val="1"/>
      <w:numFmt w:val="decimal"/>
      <w:lvlText w:val="%7."/>
      <w:lvlJc w:val="left"/>
      <w:pPr>
        <w:ind w:left="5040" w:hanging="360"/>
      </w:pPr>
    </w:lvl>
    <w:lvl w:ilvl="7" w:tplc="49654158" w:tentative="1">
      <w:start w:val="1"/>
      <w:numFmt w:val="lowerLetter"/>
      <w:lvlText w:val="%8."/>
      <w:lvlJc w:val="left"/>
      <w:pPr>
        <w:ind w:left="5760" w:hanging="360"/>
      </w:pPr>
    </w:lvl>
    <w:lvl w:ilvl="8" w:tplc="4965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7">
    <w:multiLevelType w:val="hybridMultilevel"/>
    <w:lvl w:ilvl="0" w:tplc="39031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97">
    <w:abstractNumId w:val="10397"/>
  </w:num>
  <w:num w:numId="10398">
    <w:abstractNumId w:val="10398"/>
  </w:num>
  <w:num w:numId="10399">
    <w:abstractNumId w:val="10399"/>
  </w:num>
  <w:num w:numId="10400">
    <w:abstractNumId w:val="10400"/>
  </w:num>
  <w:num w:numId="10401">
    <w:abstractNumId w:val="10401"/>
  </w:num>
  <w:num w:numId="10402">
    <w:abstractNumId w:val="10402"/>
  </w:num>
  <w:num w:numId="10403">
    <w:abstractNumId w:val="10403"/>
  </w:num>
  <w:num w:numId="10404">
    <w:abstractNumId w:val="10404"/>
  </w:num>
  <w:num w:numId="10405">
    <w:abstractNumId w:val="10405"/>
  </w:num>
  <w:num w:numId="10406">
    <w:abstractNumId w:val="10406"/>
  </w:num>
  <w:num w:numId="10407">
    <w:abstractNumId w:val="104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5772922" Type="http://schemas.openxmlformats.org/officeDocument/2006/relationships/comments" Target="comments.xml"/><Relationship Id="rId710229374" Type="http://schemas.microsoft.com/office/2011/relationships/commentsExtended" Target="commentsExtended.xml"/><Relationship Id="rId73656047" Type="http://schemas.openxmlformats.org/officeDocument/2006/relationships/image" Target="media/imgrId73656047.jpg"/><Relationship Id="rId504266142b1c94678" Type="http://schemas.openxmlformats.org/officeDocument/2006/relationships/hyperlink" Target="https://iservice.lombardini.it/jsp/Template2/manuale.jsp?id=412&amp;parent=1369" TargetMode="External"/><Relationship Id="rId143366142b1ca4a63" Type="http://schemas.openxmlformats.org/officeDocument/2006/relationships/hyperlink" Target="https://iservice.lombardini.it/jsp/Template2/manuale.jsp?id=404&amp;parent=1369" TargetMode="External"/><Relationship Id="rId298666142b1caa270" Type="http://schemas.openxmlformats.org/officeDocument/2006/relationships/hyperlink" Target="https://iservice.lombardini.it/jsp/Template2/manuale.jsp?id=59&amp;parent=1369" TargetMode="External"/><Relationship Id="rId276166142b1cace31" Type="http://schemas.openxmlformats.org/officeDocument/2006/relationships/hyperlink" Target="https://iservice.lombardini.it/jsp/Template2/manuale.jsp?id=413&amp;parent=1369" TargetMode="External"/><Relationship Id="rId732466142b1cadae7" Type="http://schemas.openxmlformats.org/officeDocument/2006/relationships/hyperlink" Target="https://iservice.lombardini.it/jsp/Template2/manuale.jsp?id=417&amp;parent=1369" TargetMode="External"/><Relationship Id="rId586066142b1cae641" Type="http://schemas.openxmlformats.org/officeDocument/2006/relationships/hyperlink" Target="https://iservice.lombardini.it/jsp/Template2/manuale.jsp?id=419&amp;parent=1369" TargetMode="External"/><Relationship Id="rId509166142b1caf1d4" Type="http://schemas.openxmlformats.org/officeDocument/2006/relationships/hyperlink" Target="https://iservice.lombardini.it/jsp/Template2/manuale.jsp?id=414&amp;parent=1369" TargetMode="External"/><Relationship Id="rId344466142b1cafd40" Type="http://schemas.openxmlformats.org/officeDocument/2006/relationships/hyperlink" Target="https://iservice.lombardini.it/jsp/Template2/manuale.jsp?id=415&amp;parent=1369" TargetMode="External"/><Relationship Id="rId807866142b1cb0892" Type="http://schemas.openxmlformats.org/officeDocument/2006/relationships/hyperlink" Target="https://iservice.lombardini.it/jsp/Template2/manuale.jsp?id=418&amp;parent=1369" TargetMode="External"/><Relationship Id="rId245666142b1cb1332" Type="http://schemas.openxmlformats.org/officeDocument/2006/relationships/hyperlink" Target="https://iservice.lombardini.it/jsp/Template2/manuale.jsp?id=416&amp;parent=1369" TargetMode="External"/><Relationship Id="rId387466142b1cb4f9d" Type="http://schemas.openxmlformats.org/officeDocument/2006/relationships/hyperlink" Target="https://iservice.lombardini.it/jsp/Template2/manuale.jsp?id=426&amp;parent=1369" TargetMode="External"/><Relationship Id="rId196466142b1cbae4a" Type="http://schemas.openxmlformats.org/officeDocument/2006/relationships/hyperlink" Target="https://iservice.lombardini.it/jsp/Template2/manuale.jsp?id=423&amp;parent=1369" TargetMode="External"/><Relationship Id="rId497466142b1cbaf89" Type="http://schemas.openxmlformats.org/officeDocument/2006/relationships/hyperlink" Target="https://iservice.lombardini.it/jsp/Template2/manuale.jsp?id=424&amp;parent=1369" TargetMode="External"/><Relationship Id="rId360166142b1cbd0fb" Type="http://schemas.openxmlformats.org/officeDocument/2006/relationships/hyperlink" Target="https://iservice.lombardini.it/jsp/Template2/manuale.jsp?id=425&amp;parent=1369" TargetMode="External"/><Relationship Id="rId498066142b1cbeda7" Type="http://schemas.openxmlformats.org/officeDocument/2006/relationships/hyperlink" Target="https://iservice.lombardini.it/jsp/Template2/manuale.jsp?id=214&amp;parent=1369" TargetMode="External"/><Relationship Id="rId175766142b1cc7666" Type="http://schemas.openxmlformats.org/officeDocument/2006/relationships/hyperlink" Target="https://iservice.lombardini.it/jsp/Template2/manuale.jsp?id=404&amp;parent=1369" TargetMode="External"/><Relationship Id="rId267566142b1cdd82c" Type="http://schemas.openxmlformats.org/officeDocument/2006/relationships/hyperlink" Target="https://iservice.lombardini.it/jsp/Template2/manuale.jsp?id=404&amp;parent=1369" TargetMode="External"/><Relationship Id="rId136666142b1ced9ff" Type="http://schemas.openxmlformats.org/officeDocument/2006/relationships/hyperlink" Target="https://iservice.lombardini.it/jsp/Template2/manuale.jsp?id=59&amp;parent=1369" TargetMode="External"/><Relationship Id="rId623366142b1cf23b6" Type="http://schemas.openxmlformats.org/officeDocument/2006/relationships/hyperlink" Target="https://iservice.lombardini.it/jsp/Template2/manuale.jsp?id=404&amp;parent=1369" TargetMode="External"/><Relationship Id="rId533566142b1d0925d" Type="http://schemas.openxmlformats.org/officeDocument/2006/relationships/hyperlink" Target="https://iservice.lombardini.it/jsp/Template2/manuale.jsp?id=59&amp;parent=1369" TargetMode="External"/><Relationship Id="rId914966142b1d10922" Type="http://schemas.openxmlformats.org/officeDocument/2006/relationships/hyperlink" Target="https://iservice.lombardini.it/jsp/Template2/manuale.jsp?id=404&amp;parent=1369" TargetMode="External"/><Relationship Id="rId502966142b1d2891b" Type="http://schemas.openxmlformats.org/officeDocument/2006/relationships/hyperlink" Target="https://iservice.lombardini.it/jsp/Template2/manuale.jsp?id=404&amp;parent=1369" TargetMode="External"/><Relationship Id="rId816066142b1d2fa0e" Type="http://schemas.openxmlformats.org/officeDocument/2006/relationships/hyperlink" Target="https://iservice.lombardini.it/jsp/Template2/manuale.jsp?id=59&amp;parent=1369" TargetMode="External"/><Relationship Id="rId813466142b1d3953c" Type="http://schemas.openxmlformats.org/officeDocument/2006/relationships/hyperlink" Target="https://iservice.lombardini.it/jsp/Template2/manuale.jsp?id=410&amp;parent=1369" TargetMode="External"/><Relationship Id="rId933666142b1d56ce4" Type="http://schemas.openxmlformats.org/officeDocument/2006/relationships/hyperlink" Target="https://iservice.lombardini.it/jsp/Template2/manuale.jsp?id=404&amp;parent=1369" TargetMode="External"/><Relationship Id="rId105766142b1d5e639" Type="http://schemas.openxmlformats.org/officeDocument/2006/relationships/hyperlink" Target="https://iservice.lombardini.it/jsp/Template2/manuale.jsp?id=59&amp;parent=1369" TargetMode="External"/><Relationship Id="rId316766142b1d7e661" Type="http://schemas.openxmlformats.org/officeDocument/2006/relationships/hyperlink" Target="https://iservice.lombardini.it/jsp/Template2/manuale.jsp?id=404&amp;parent=1369" TargetMode="External"/><Relationship Id="rId159666142b1d8296c" Type="http://schemas.openxmlformats.org/officeDocument/2006/relationships/hyperlink" Target="https://iservice.lombardini.it/jsp/Template2/manuale.jsp?id=59&amp;parent=1369" TargetMode="External"/><Relationship Id="rId572266142b1d907e5" Type="http://schemas.openxmlformats.org/officeDocument/2006/relationships/hyperlink" Target="https://iservice.lombardini.it/jsp/Template2/manuale.jsp?id=80&amp;parent=1369" TargetMode="External"/><Relationship Id="rId519466142b1d91254" Type="http://schemas.openxmlformats.org/officeDocument/2006/relationships/hyperlink" Target="https://iservice.lombardini.it/jsp/Template2/manuale.jsp?id=421&amp;parent=1369" TargetMode="External"/><Relationship Id="rId391966142b1d938a7" Type="http://schemas.openxmlformats.org/officeDocument/2006/relationships/hyperlink" Target="https://iservice.lombardini.it/jsp/Template2/manuale.jsp?id=80&amp;parent=1369" TargetMode="External"/><Relationship Id="rId497266142b1d93e2e" Type="http://schemas.openxmlformats.org/officeDocument/2006/relationships/hyperlink" Target="https://iservice.lombardini.it/jsp/Template2/manuale.jsp?id=423&amp;parent=1369" TargetMode="External"/><Relationship Id="rId144366142b1d9ab21" Type="http://schemas.openxmlformats.org/officeDocument/2006/relationships/hyperlink" Target="https://iservice.lombardini.it/jsp/Manuals/%20/jsp/Template2/manuale.jsp?id=423&amp;parent=1369" TargetMode="External"/><Relationship Id="rId836166142b1da053e" Type="http://schemas.openxmlformats.org/officeDocument/2006/relationships/hyperlink" Target="https://iservice.lombardini.it/jsp/Template2/manuale.jsp?id=412&amp;parent=1369" TargetMode="External"/><Relationship Id="rId253666142b1da1054" Type="http://schemas.openxmlformats.org/officeDocument/2006/relationships/hyperlink" Target="https://iservice.lombardini.it/jsp/Template2/manuale.jsp?id=409&amp;parent=1369" TargetMode="External"/><Relationship Id="rId654166142b1da2174" Type="http://schemas.openxmlformats.org/officeDocument/2006/relationships/hyperlink" Target="https://iservice.lombardini.it/jsp/Manuals/%20/jsp/Template2/manuale.jsp?id=410&amp;parent=1369" TargetMode="External"/><Relationship Id="rId711966142b1c9c881" Type="http://schemas.openxmlformats.org/officeDocument/2006/relationships/image" Target="media/imgrId711966142b1c9c881.jpg"/><Relationship Id="rId508866142b1ca41d9" Type="http://schemas.openxmlformats.org/officeDocument/2006/relationships/image" Target="media/imgrId508866142b1ca41d9.jpg"/><Relationship Id="rId207466142b1ca999a" Type="http://schemas.openxmlformats.org/officeDocument/2006/relationships/image" Target="media/imgrId207466142b1ca999a.jpg"/><Relationship Id="rId553766142b1cc6b9c" Type="http://schemas.openxmlformats.org/officeDocument/2006/relationships/image" Target="media/imgrId553766142b1cc6b9c.jpg"/><Relationship Id="rId512866142b1cd009b" Type="http://schemas.openxmlformats.org/officeDocument/2006/relationships/image" Target="media/imgrId512866142b1cd009b.jpg"/><Relationship Id="rId654766142b1cd8f4b" Type="http://schemas.openxmlformats.org/officeDocument/2006/relationships/image" Target="media/imgrId654766142b1cd8f4b.jpg"/><Relationship Id="rId377066142b1cdce58" Type="http://schemas.openxmlformats.org/officeDocument/2006/relationships/image" Target="media/imgrId377066142b1cdce58.jpg"/><Relationship Id="rId283266142b1ce8797" Type="http://schemas.openxmlformats.org/officeDocument/2006/relationships/image" Target="media/imgrId283266142b1ce8797.jpg"/><Relationship Id="rId569066142b1ced068" Type="http://schemas.openxmlformats.org/officeDocument/2006/relationships/image" Target="media/imgrId569066142b1ced068.jpg"/><Relationship Id="rId973866142b1cf1a3e" Type="http://schemas.openxmlformats.org/officeDocument/2006/relationships/image" Target="media/imgrId973866142b1cf1a3e.jpg"/><Relationship Id="rId895666142b1d04a11" Type="http://schemas.openxmlformats.org/officeDocument/2006/relationships/image" Target="media/imgrId895666142b1d04a11.jpg"/><Relationship Id="rId202266142b1d087e6" Type="http://schemas.openxmlformats.org/officeDocument/2006/relationships/image" Target="media/imgrId202266142b1d087e6.jpg"/><Relationship Id="rId300966142b1d0ff9f" Type="http://schemas.openxmlformats.org/officeDocument/2006/relationships/image" Target="media/imgrId300966142b1d0ff9f.jpg"/><Relationship Id="rId680466142b1d1b203" Type="http://schemas.openxmlformats.org/officeDocument/2006/relationships/image" Target="media/imgrId680466142b1d1b203.jpg"/><Relationship Id="rId625966142b1d23a55" Type="http://schemas.openxmlformats.org/officeDocument/2006/relationships/image" Target="media/imgrId625966142b1d23a55.jpg"/><Relationship Id="rId871366142b1d28023" Type="http://schemas.openxmlformats.org/officeDocument/2006/relationships/image" Target="media/imgrId871366142b1d28023.jpg"/><Relationship Id="rId775266142b1d2f0b5" Type="http://schemas.openxmlformats.org/officeDocument/2006/relationships/image" Target="media/imgrId775266142b1d2f0b5.jpg"/><Relationship Id="rId834366142b1d36f47" Type="http://schemas.openxmlformats.org/officeDocument/2006/relationships/image" Target="media/imgrId834366142b1d36f47.jpg"/><Relationship Id="rId963066142b1d47bf9" Type="http://schemas.openxmlformats.org/officeDocument/2006/relationships/image" Target="media/imgrId963066142b1d47bf9.jpg"/><Relationship Id="rId548066142b1d51157" Type="http://schemas.openxmlformats.org/officeDocument/2006/relationships/image" Target="media/imgrId548066142b1d51157.jpg"/><Relationship Id="rId994666142b1d5623b" Type="http://schemas.openxmlformats.org/officeDocument/2006/relationships/image" Target="media/imgrId994666142b1d5623b.jpg"/><Relationship Id="rId245066142b1d5dc7c" Type="http://schemas.openxmlformats.org/officeDocument/2006/relationships/image" Target="media/imgrId245066142b1d5dc7c.jpg"/><Relationship Id="rId453666142b1d7239e" Type="http://schemas.openxmlformats.org/officeDocument/2006/relationships/image" Target="media/imgrId453666142b1d7239e.jpg"/><Relationship Id="rId654066142b1d7970f" Type="http://schemas.openxmlformats.org/officeDocument/2006/relationships/image" Target="media/imgrId654066142b1d7970f.jpg"/><Relationship Id="rId315466142b1d7dd85" Type="http://schemas.openxmlformats.org/officeDocument/2006/relationships/image" Target="media/imgrId315466142b1d7dd85.jpg"/><Relationship Id="rId718766142b1d8200b" Type="http://schemas.openxmlformats.org/officeDocument/2006/relationships/image" Target="media/imgrId718766142b1d8200b.jpg"/><Relationship Id="rId385266142b1d8ae69" Type="http://schemas.openxmlformats.org/officeDocument/2006/relationships/image" Target="media/imgrId385266142b1d8ae69.jpg"/><Relationship Id="rId270966142b1d8f8fc" Type="http://schemas.openxmlformats.org/officeDocument/2006/relationships/image" Target="media/imgrId270966142b1d8f8fc.jpg"/><Relationship Id="rId805566142b1d9f936" Type="http://schemas.openxmlformats.org/officeDocument/2006/relationships/image" Target="media/imgrId805566142b1d9f93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6047" Type="http://schemas.openxmlformats.org/officeDocument/2006/relationships/image" Target="media/imgrId736560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6047" Type="http://schemas.openxmlformats.org/officeDocument/2006/relationships/image" Target="media/imgrId736560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6047" Type="http://schemas.openxmlformats.org/officeDocument/2006/relationships/image" Target="media/imgrId736560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6047" Type="http://schemas.openxmlformats.org/officeDocument/2006/relationships/image" Target="media/imgrId736560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6047" Type="http://schemas.openxmlformats.org/officeDocument/2006/relationships/image" Target="media/imgrId736560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656047" Type="http://schemas.openxmlformats.org/officeDocument/2006/relationships/image" Target="media/imgrId736560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