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81681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703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701512" w:name="ctxt"/>
    <w:bookmarkEnd w:id="987015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152566142ba18a9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265720" name="name259566142ba18fb9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4566142ba18fb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509712" name="name488366142ba1965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9066142ba196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584666142ba1970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402030" name="name151766142ba19d70f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98166142ba19d7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899066142ba19e1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11566142ba1a0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03066142ba1a1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19266142ba1a2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22166142ba1a2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refroidis.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47666142ba1a3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89666142ba1a4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80366142ba1a5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94566142ba1a8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59866142ba1ae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82466142ba1ae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04866142ba1b1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154566142ba1b2f7e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single" w:color="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2050" name="name716366142ba1b8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466142ba1b8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43366142ba1b8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230407" name="name447866142ba1c110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62066142ba1c1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17632" name="name298066142ba1ca22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91266142ba1ca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8773" name="name628366142ba1cea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6142ba1ce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56266142ba1cf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63881" name="name549566142ba1d978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43666142ba1d9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8196" name="name443366142ba1de4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8766142ba1de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85866142ba1de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61481" name="name781866142ba1e6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066142ba1e6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75766142ba1e6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4545" name="name676066142ba1edf7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15866142ba1ed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69087" name="name499666142ba2012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2466142ba201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56166142ba201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3328" name="name846466142ba208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6142ba208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45066142ba209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18149" name="name329266142ba21389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07166142ba213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33940" name="name103166142ba21f04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62266142ba21f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6026" name="name932166142ba223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266142ba223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97666142ba224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9405" name="name392566142ba22b3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5266142ba22b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34966142ba22b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394" name="name686666142ba232f4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7966142ba232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732866142ba236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0134" name="name645166142ba23aa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2866142ba23a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154673" name="name684266142ba244f8b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84566142ba244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9809" name="name609666142ba249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066142ba249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96866142ba24a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67046" name="name600966142ba24e1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8366142ba24e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385966142ba24e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86682" name="name893466142ba25932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14966142ba259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97476733" name="name529466142ba260a3c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779566142ba260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96578" name="name456166142ba265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6142ba265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92566142ba265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467" name="name116566142ba26cd3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2466142ba26c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859966142ba26d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47389" name="name245566142ba277c5f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97866142ba277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930188" name="name124666142ba27c0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3266142ba27c0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41266142ba27cb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52866142ba27d1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</w:t>
      </w:r>
      <w:hyperlink r:id="rId226666142ba27eb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5.11.</w:t>
        </w:r>
      </w:hyperlink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237966142ba27ee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263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199366142ba2832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093915" name="name929366142ba28851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85366142ba288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636366142ba2891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446966142ba2897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3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21287339" w:name="result_box"/>
      <w:bookmarkEnd w:id="21287339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71366142ba28a1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entre 2 et 9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MAX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audelà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points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et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63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320">
    <w:multiLevelType w:val="hybridMultilevel"/>
    <w:lvl w:ilvl="0" w:tplc="18486117">
      <w:start w:val="1"/>
      <w:numFmt w:val="decimal"/>
      <w:lvlText w:val="%1."/>
      <w:lvlJc w:val="left"/>
      <w:pPr>
        <w:ind w:left="720" w:hanging="360"/>
      </w:pPr>
    </w:lvl>
    <w:lvl w:ilvl="1" w:tplc="18486117" w:tentative="1">
      <w:start w:val="1"/>
      <w:numFmt w:val="lowerLetter"/>
      <w:lvlText w:val="%2."/>
      <w:lvlJc w:val="left"/>
      <w:pPr>
        <w:ind w:left="1440" w:hanging="360"/>
      </w:pPr>
    </w:lvl>
    <w:lvl w:ilvl="2" w:tplc="18486117" w:tentative="1">
      <w:start w:val="1"/>
      <w:numFmt w:val="lowerRoman"/>
      <w:lvlText w:val="%3."/>
      <w:lvlJc w:val="right"/>
      <w:pPr>
        <w:ind w:left="2160" w:hanging="180"/>
      </w:pPr>
    </w:lvl>
    <w:lvl w:ilvl="3" w:tplc="18486117" w:tentative="1">
      <w:start w:val="1"/>
      <w:numFmt w:val="decimal"/>
      <w:lvlText w:val="%4."/>
      <w:lvlJc w:val="left"/>
      <w:pPr>
        <w:ind w:left="2880" w:hanging="360"/>
      </w:pPr>
    </w:lvl>
    <w:lvl w:ilvl="4" w:tplc="18486117" w:tentative="1">
      <w:start w:val="1"/>
      <w:numFmt w:val="lowerLetter"/>
      <w:lvlText w:val="%5."/>
      <w:lvlJc w:val="left"/>
      <w:pPr>
        <w:ind w:left="3600" w:hanging="360"/>
      </w:pPr>
    </w:lvl>
    <w:lvl w:ilvl="5" w:tplc="18486117" w:tentative="1">
      <w:start w:val="1"/>
      <w:numFmt w:val="lowerRoman"/>
      <w:lvlText w:val="%6."/>
      <w:lvlJc w:val="right"/>
      <w:pPr>
        <w:ind w:left="4320" w:hanging="180"/>
      </w:pPr>
    </w:lvl>
    <w:lvl w:ilvl="6" w:tplc="18486117" w:tentative="1">
      <w:start w:val="1"/>
      <w:numFmt w:val="decimal"/>
      <w:lvlText w:val="%7."/>
      <w:lvlJc w:val="left"/>
      <w:pPr>
        <w:ind w:left="5040" w:hanging="360"/>
      </w:pPr>
    </w:lvl>
    <w:lvl w:ilvl="7" w:tplc="18486117" w:tentative="1">
      <w:start w:val="1"/>
      <w:numFmt w:val="lowerLetter"/>
      <w:lvlText w:val="%8."/>
      <w:lvlJc w:val="left"/>
      <w:pPr>
        <w:ind w:left="5760" w:hanging="360"/>
      </w:pPr>
    </w:lvl>
    <w:lvl w:ilvl="8" w:tplc="1848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9">
    <w:multiLevelType w:val="hybridMultilevel"/>
    <w:lvl w:ilvl="0" w:tplc="26578584">
      <w:start w:val="1"/>
      <w:numFmt w:val="decimal"/>
      <w:lvlText w:val="%1."/>
      <w:lvlJc w:val="left"/>
      <w:pPr>
        <w:ind w:left="720" w:hanging="360"/>
      </w:pPr>
    </w:lvl>
    <w:lvl w:ilvl="1" w:tplc="26578584" w:tentative="1">
      <w:start w:val="1"/>
      <w:numFmt w:val="lowerLetter"/>
      <w:lvlText w:val="%2."/>
      <w:lvlJc w:val="left"/>
      <w:pPr>
        <w:ind w:left="1440" w:hanging="360"/>
      </w:pPr>
    </w:lvl>
    <w:lvl w:ilvl="2" w:tplc="26578584" w:tentative="1">
      <w:start w:val="1"/>
      <w:numFmt w:val="lowerRoman"/>
      <w:lvlText w:val="%3."/>
      <w:lvlJc w:val="right"/>
      <w:pPr>
        <w:ind w:left="2160" w:hanging="180"/>
      </w:pPr>
    </w:lvl>
    <w:lvl w:ilvl="3" w:tplc="26578584" w:tentative="1">
      <w:start w:val="1"/>
      <w:numFmt w:val="decimal"/>
      <w:lvlText w:val="%4."/>
      <w:lvlJc w:val="left"/>
      <w:pPr>
        <w:ind w:left="2880" w:hanging="360"/>
      </w:pPr>
    </w:lvl>
    <w:lvl w:ilvl="4" w:tplc="26578584" w:tentative="1">
      <w:start w:val="1"/>
      <w:numFmt w:val="lowerLetter"/>
      <w:lvlText w:val="%5."/>
      <w:lvlJc w:val="left"/>
      <w:pPr>
        <w:ind w:left="3600" w:hanging="360"/>
      </w:pPr>
    </w:lvl>
    <w:lvl w:ilvl="5" w:tplc="26578584" w:tentative="1">
      <w:start w:val="1"/>
      <w:numFmt w:val="lowerRoman"/>
      <w:lvlText w:val="%6."/>
      <w:lvlJc w:val="right"/>
      <w:pPr>
        <w:ind w:left="4320" w:hanging="180"/>
      </w:pPr>
    </w:lvl>
    <w:lvl w:ilvl="6" w:tplc="26578584" w:tentative="1">
      <w:start w:val="1"/>
      <w:numFmt w:val="decimal"/>
      <w:lvlText w:val="%7."/>
      <w:lvlJc w:val="left"/>
      <w:pPr>
        <w:ind w:left="5040" w:hanging="360"/>
      </w:pPr>
    </w:lvl>
    <w:lvl w:ilvl="7" w:tplc="26578584" w:tentative="1">
      <w:start w:val="1"/>
      <w:numFmt w:val="lowerLetter"/>
      <w:lvlText w:val="%8."/>
      <w:lvlJc w:val="left"/>
      <w:pPr>
        <w:ind w:left="5760" w:hanging="360"/>
      </w:pPr>
    </w:lvl>
    <w:lvl w:ilvl="8" w:tplc="2657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8">
    <w:multiLevelType w:val="hybridMultilevel"/>
    <w:lvl w:ilvl="0" w:tplc="98216785">
      <w:start w:val="1"/>
      <w:numFmt w:val="decimal"/>
      <w:lvlText w:val="%1."/>
      <w:lvlJc w:val="left"/>
      <w:pPr>
        <w:ind w:left="720" w:hanging="360"/>
      </w:pPr>
    </w:lvl>
    <w:lvl w:ilvl="1" w:tplc="98216785" w:tentative="1">
      <w:start w:val="1"/>
      <w:numFmt w:val="lowerLetter"/>
      <w:lvlText w:val="%2."/>
      <w:lvlJc w:val="left"/>
      <w:pPr>
        <w:ind w:left="1440" w:hanging="360"/>
      </w:pPr>
    </w:lvl>
    <w:lvl w:ilvl="2" w:tplc="98216785" w:tentative="1">
      <w:start w:val="1"/>
      <w:numFmt w:val="lowerRoman"/>
      <w:lvlText w:val="%3."/>
      <w:lvlJc w:val="right"/>
      <w:pPr>
        <w:ind w:left="2160" w:hanging="180"/>
      </w:pPr>
    </w:lvl>
    <w:lvl w:ilvl="3" w:tplc="98216785" w:tentative="1">
      <w:start w:val="1"/>
      <w:numFmt w:val="decimal"/>
      <w:lvlText w:val="%4."/>
      <w:lvlJc w:val="left"/>
      <w:pPr>
        <w:ind w:left="2880" w:hanging="360"/>
      </w:pPr>
    </w:lvl>
    <w:lvl w:ilvl="4" w:tplc="98216785" w:tentative="1">
      <w:start w:val="1"/>
      <w:numFmt w:val="lowerLetter"/>
      <w:lvlText w:val="%5."/>
      <w:lvlJc w:val="left"/>
      <w:pPr>
        <w:ind w:left="3600" w:hanging="360"/>
      </w:pPr>
    </w:lvl>
    <w:lvl w:ilvl="5" w:tplc="98216785" w:tentative="1">
      <w:start w:val="1"/>
      <w:numFmt w:val="lowerRoman"/>
      <w:lvlText w:val="%6."/>
      <w:lvlJc w:val="right"/>
      <w:pPr>
        <w:ind w:left="4320" w:hanging="180"/>
      </w:pPr>
    </w:lvl>
    <w:lvl w:ilvl="6" w:tplc="98216785" w:tentative="1">
      <w:start w:val="1"/>
      <w:numFmt w:val="decimal"/>
      <w:lvlText w:val="%7."/>
      <w:lvlJc w:val="left"/>
      <w:pPr>
        <w:ind w:left="5040" w:hanging="360"/>
      </w:pPr>
    </w:lvl>
    <w:lvl w:ilvl="7" w:tplc="98216785" w:tentative="1">
      <w:start w:val="1"/>
      <w:numFmt w:val="lowerLetter"/>
      <w:lvlText w:val="%8."/>
      <w:lvlJc w:val="left"/>
      <w:pPr>
        <w:ind w:left="5760" w:hanging="360"/>
      </w:pPr>
    </w:lvl>
    <w:lvl w:ilvl="8" w:tplc="9821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7">
    <w:multiLevelType w:val="hybridMultilevel"/>
    <w:lvl w:ilvl="0" w:tplc="64198772">
      <w:start w:val="1"/>
      <w:numFmt w:val="decimal"/>
      <w:lvlText w:val="%1."/>
      <w:lvlJc w:val="left"/>
      <w:pPr>
        <w:ind w:left="720" w:hanging="360"/>
      </w:pPr>
    </w:lvl>
    <w:lvl w:ilvl="1" w:tplc="64198772" w:tentative="1">
      <w:start w:val="1"/>
      <w:numFmt w:val="lowerLetter"/>
      <w:lvlText w:val="%2."/>
      <w:lvlJc w:val="left"/>
      <w:pPr>
        <w:ind w:left="1440" w:hanging="360"/>
      </w:pPr>
    </w:lvl>
    <w:lvl w:ilvl="2" w:tplc="64198772" w:tentative="1">
      <w:start w:val="1"/>
      <w:numFmt w:val="lowerRoman"/>
      <w:lvlText w:val="%3."/>
      <w:lvlJc w:val="right"/>
      <w:pPr>
        <w:ind w:left="2160" w:hanging="180"/>
      </w:pPr>
    </w:lvl>
    <w:lvl w:ilvl="3" w:tplc="64198772" w:tentative="1">
      <w:start w:val="1"/>
      <w:numFmt w:val="decimal"/>
      <w:lvlText w:val="%4."/>
      <w:lvlJc w:val="left"/>
      <w:pPr>
        <w:ind w:left="2880" w:hanging="360"/>
      </w:pPr>
    </w:lvl>
    <w:lvl w:ilvl="4" w:tplc="64198772" w:tentative="1">
      <w:start w:val="1"/>
      <w:numFmt w:val="lowerLetter"/>
      <w:lvlText w:val="%5."/>
      <w:lvlJc w:val="left"/>
      <w:pPr>
        <w:ind w:left="3600" w:hanging="360"/>
      </w:pPr>
    </w:lvl>
    <w:lvl w:ilvl="5" w:tplc="64198772" w:tentative="1">
      <w:start w:val="1"/>
      <w:numFmt w:val="lowerRoman"/>
      <w:lvlText w:val="%6."/>
      <w:lvlJc w:val="right"/>
      <w:pPr>
        <w:ind w:left="4320" w:hanging="180"/>
      </w:pPr>
    </w:lvl>
    <w:lvl w:ilvl="6" w:tplc="64198772" w:tentative="1">
      <w:start w:val="1"/>
      <w:numFmt w:val="decimal"/>
      <w:lvlText w:val="%7."/>
      <w:lvlJc w:val="left"/>
      <w:pPr>
        <w:ind w:left="5040" w:hanging="360"/>
      </w:pPr>
    </w:lvl>
    <w:lvl w:ilvl="7" w:tplc="64198772" w:tentative="1">
      <w:start w:val="1"/>
      <w:numFmt w:val="lowerLetter"/>
      <w:lvlText w:val="%8."/>
      <w:lvlJc w:val="left"/>
      <w:pPr>
        <w:ind w:left="5760" w:hanging="360"/>
      </w:pPr>
    </w:lvl>
    <w:lvl w:ilvl="8" w:tplc="6419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6">
    <w:multiLevelType w:val="hybridMultilevel"/>
    <w:lvl w:ilvl="0" w:tplc="84052345">
      <w:start w:val="1"/>
      <w:numFmt w:val="decimal"/>
      <w:lvlText w:val="%1."/>
      <w:lvlJc w:val="left"/>
      <w:pPr>
        <w:ind w:left="720" w:hanging="360"/>
      </w:pPr>
    </w:lvl>
    <w:lvl w:ilvl="1" w:tplc="84052345" w:tentative="1">
      <w:start w:val="1"/>
      <w:numFmt w:val="lowerLetter"/>
      <w:lvlText w:val="%2."/>
      <w:lvlJc w:val="left"/>
      <w:pPr>
        <w:ind w:left="1440" w:hanging="360"/>
      </w:pPr>
    </w:lvl>
    <w:lvl w:ilvl="2" w:tplc="84052345" w:tentative="1">
      <w:start w:val="1"/>
      <w:numFmt w:val="lowerRoman"/>
      <w:lvlText w:val="%3."/>
      <w:lvlJc w:val="right"/>
      <w:pPr>
        <w:ind w:left="2160" w:hanging="180"/>
      </w:pPr>
    </w:lvl>
    <w:lvl w:ilvl="3" w:tplc="84052345" w:tentative="1">
      <w:start w:val="1"/>
      <w:numFmt w:val="decimal"/>
      <w:lvlText w:val="%4."/>
      <w:lvlJc w:val="left"/>
      <w:pPr>
        <w:ind w:left="2880" w:hanging="360"/>
      </w:pPr>
    </w:lvl>
    <w:lvl w:ilvl="4" w:tplc="84052345" w:tentative="1">
      <w:start w:val="1"/>
      <w:numFmt w:val="lowerLetter"/>
      <w:lvlText w:val="%5."/>
      <w:lvlJc w:val="left"/>
      <w:pPr>
        <w:ind w:left="3600" w:hanging="360"/>
      </w:pPr>
    </w:lvl>
    <w:lvl w:ilvl="5" w:tplc="84052345" w:tentative="1">
      <w:start w:val="1"/>
      <w:numFmt w:val="lowerRoman"/>
      <w:lvlText w:val="%6."/>
      <w:lvlJc w:val="right"/>
      <w:pPr>
        <w:ind w:left="4320" w:hanging="180"/>
      </w:pPr>
    </w:lvl>
    <w:lvl w:ilvl="6" w:tplc="84052345" w:tentative="1">
      <w:start w:val="1"/>
      <w:numFmt w:val="decimal"/>
      <w:lvlText w:val="%7."/>
      <w:lvlJc w:val="left"/>
      <w:pPr>
        <w:ind w:left="5040" w:hanging="360"/>
      </w:pPr>
    </w:lvl>
    <w:lvl w:ilvl="7" w:tplc="84052345" w:tentative="1">
      <w:start w:val="1"/>
      <w:numFmt w:val="lowerLetter"/>
      <w:lvlText w:val="%8."/>
      <w:lvlJc w:val="left"/>
      <w:pPr>
        <w:ind w:left="5760" w:hanging="360"/>
      </w:pPr>
    </w:lvl>
    <w:lvl w:ilvl="8" w:tplc="8405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5">
    <w:multiLevelType w:val="hybridMultilevel"/>
    <w:lvl w:ilvl="0" w:tplc="77468609">
      <w:start w:val="1"/>
      <w:numFmt w:val="decimal"/>
      <w:lvlText w:val="%1."/>
      <w:lvlJc w:val="left"/>
      <w:pPr>
        <w:ind w:left="720" w:hanging="360"/>
      </w:pPr>
    </w:lvl>
    <w:lvl w:ilvl="1" w:tplc="77468609" w:tentative="1">
      <w:start w:val="1"/>
      <w:numFmt w:val="lowerLetter"/>
      <w:lvlText w:val="%2."/>
      <w:lvlJc w:val="left"/>
      <w:pPr>
        <w:ind w:left="1440" w:hanging="360"/>
      </w:pPr>
    </w:lvl>
    <w:lvl w:ilvl="2" w:tplc="77468609" w:tentative="1">
      <w:start w:val="1"/>
      <w:numFmt w:val="lowerRoman"/>
      <w:lvlText w:val="%3."/>
      <w:lvlJc w:val="right"/>
      <w:pPr>
        <w:ind w:left="2160" w:hanging="180"/>
      </w:pPr>
    </w:lvl>
    <w:lvl w:ilvl="3" w:tplc="77468609" w:tentative="1">
      <w:start w:val="1"/>
      <w:numFmt w:val="decimal"/>
      <w:lvlText w:val="%4."/>
      <w:lvlJc w:val="left"/>
      <w:pPr>
        <w:ind w:left="2880" w:hanging="360"/>
      </w:pPr>
    </w:lvl>
    <w:lvl w:ilvl="4" w:tplc="77468609" w:tentative="1">
      <w:start w:val="1"/>
      <w:numFmt w:val="lowerLetter"/>
      <w:lvlText w:val="%5."/>
      <w:lvlJc w:val="left"/>
      <w:pPr>
        <w:ind w:left="3600" w:hanging="360"/>
      </w:pPr>
    </w:lvl>
    <w:lvl w:ilvl="5" w:tplc="77468609" w:tentative="1">
      <w:start w:val="1"/>
      <w:numFmt w:val="lowerRoman"/>
      <w:lvlText w:val="%6."/>
      <w:lvlJc w:val="right"/>
      <w:pPr>
        <w:ind w:left="4320" w:hanging="180"/>
      </w:pPr>
    </w:lvl>
    <w:lvl w:ilvl="6" w:tplc="77468609" w:tentative="1">
      <w:start w:val="1"/>
      <w:numFmt w:val="decimal"/>
      <w:lvlText w:val="%7."/>
      <w:lvlJc w:val="left"/>
      <w:pPr>
        <w:ind w:left="5040" w:hanging="360"/>
      </w:pPr>
    </w:lvl>
    <w:lvl w:ilvl="7" w:tplc="77468609" w:tentative="1">
      <w:start w:val="1"/>
      <w:numFmt w:val="lowerLetter"/>
      <w:lvlText w:val="%8."/>
      <w:lvlJc w:val="left"/>
      <w:pPr>
        <w:ind w:left="5760" w:hanging="360"/>
      </w:pPr>
    </w:lvl>
    <w:lvl w:ilvl="8" w:tplc="7746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4">
    <w:multiLevelType w:val="hybridMultilevel"/>
    <w:lvl w:ilvl="0" w:tplc="70246516">
      <w:start w:val="1"/>
      <w:numFmt w:val="decimal"/>
      <w:lvlText w:val="%1."/>
      <w:lvlJc w:val="left"/>
      <w:pPr>
        <w:ind w:left="720" w:hanging="360"/>
      </w:pPr>
    </w:lvl>
    <w:lvl w:ilvl="1" w:tplc="70246516" w:tentative="1">
      <w:start w:val="1"/>
      <w:numFmt w:val="lowerLetter"/>
      <w:lvlText w:val="%2."/>
      <w:lvlJc w:val="left"/>
      <w:pPr>
        <w:ind w:left="1440" w:hanging="360"/>
      </w:pPr>
    </w:lvl>
    <w:lvl w:ilvl="2" w:tplc="70246516" w:tentative="1">
      <w:start w:val="1"/>
      <w:numFmt w:val="lowerRoman"/>
      <w:lvlText w:val="%3."/>
      <w:lvlJc w:val="right"/>
      <w:pPr>
        <w:ind w:left="2160" w:hanging="180"/>
      </w:pPr>
    </w:lvl>
    <w:lvl w:ilvl="3" w:tplc="70246516" w:tentative="1">
      <w:start w:val="1"/>
      <w:numFmt w:val="decimal"/>
      <w:lvlText w:val="%4."/>
      <w:lvlJc w:val="left"/>
      <w:pPr>
        <w:ind w:left="2880" w:hanging="360"/>
      </w:pPr>
    </w:lvl>
    <w:lvl w:ilvl="4" w:tplc="70246516" w:tentative="1">
      <w:start w:val="1"/>
      <w:numFmt w:val="lowerLetter"/>
      <w:lvlText w:val="%5."/>
      <w:lvlJc w:val="left"/>
      <w:pPr>
        <w:ind w:left="3600" w:hanging="360"/>
      </w:pPr>
    </w:lvl>
    <w:lvl w:ilvl="5" w:tplc="70246516" w:tentative="1">
      <w:start w:val="1"/>
      <w:numFmt w:val="lowerRoman"/>
      <w:lvlText w:val="%6."/>
      <w:lvlJc w:val="right"/>
      <w:pPr>
        <w:ind w:left="4320" w:hanging="180"/>
      </w:pPr>
    </w:lvl>
    <w:lvl w:ilvl="6" w:tplc="70246516" w:tentative="1">
      <w:start w:val="1"/>
      <w:numFmt w:val="decimal"/>
      <w:lvlText w:val="%7."/>
      <w:lvlJc w:val="left"/>
      <w:pPr>
        <w:ind w:left="5040" w:hanging="360"/>
      </w:pPr>
    </w:lvl>
    <w:lvl w:ilvl="7" w:tplc="70246516" w:tentative="1">
      <w:start w:val="1"/>
      <w:numFmt w:val="lowerLetter"/>
      <w:lvlText w:val="%8."/>
      <w:lvlJc w:val="left"/>
      <w:pPr>
        <w:ind w:left="5760" w:hanging="360"/>
      </w:pPr>
    </w:lvl>
    <w:lvl w:ilvl="8" w:tplc="7024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3">
    <w:multiLevelType w:val="hybridMultilevel"/>
    <w:lvl w:ilvl="0" w:tplc="39363643">
      <w:start w:val="1"/>
      <w:numFmt w:val="decimal"/>
      <w:lvlText w:val="%1."/>
      <w:lvlJc w:val="left"/>
      <w:pPr>
        <w:ind w:left="720" w:hanging="360"/>
      </w:pPr>
    </w:lvl>
    <w:lvl w:ilvl="1" w:tplc="39363643" w:tentative="1">
      <w:start w:val="1"/>
      <w:numFmt w:val="lowerLetter"/>
      <w:lvlText w:val="%2."/>
      <w:lvlJc w:val="left"/>
      <w:pPr>
        <w:ind w:left="1440" w:hanging="360"/>
      </w:pPr>
    </w:lvl>
    <w:lvl w:ilvl="2" w:tplc="39363643" w:tentative="1">
      <w:start w:val="1"/>
      <w:numFmt w:val="lowerRoman"/>
      <w:lvlText w:val="%3."/>
      <w:lvlJc w:val="right"/>
      <w:pPr>
        <w:ind w:left="2160" w:hanging="180"/>
      </w:pPr>
    </w:lvl>
    <w:lvl w:ilvl="3" w:tplc="39363643" w:tentative="1">
      <w:start w:val="1"/>
      <w:numFmt w:val="decimal"/>
      <w:lvlText w:val="%4."/>
      <w:lvlJc w:val="left"/>
      <w:pPr>
        <w:ind w:left="2880" w:hanging="360"/>
      </w:pPr>
    </w:lvl>
    <w:lvl w:ilvl="4" w:tplc="39363643" w:tentative="1">
      <w:start w:val="1"/>
      <w:numFmt w:val="lowerLetter"/>
      <w:lvlText w:val="%5."/>
      <w:lvlJc w:val="left"/>
      <w:pPr>
        <w:ind w:left="3600" w:hanging="360"/>
      </w:pPr>
    </w:lvl>
    <w:lvl w:ilvl="5" w:tplc="39363643" w:tentative="1">
      <w:start w:val="1"/>
      <w:numFmt w:val="lowerRoman"/>
      <w:lvlText w:val="%6."/>
      <w:lvlJc w:val="right"/>
      <w:pPr>
        <w:ind w:left="4320" w:hanging="180"/>
      </w:pPr>
    </w:lvl>
    <w:lvl w:ilvl="6" w:tplc="39363643" w:tentative="1">
      <w:start w:val="1"/>
      <w:numFmt w:val="decimal"/>
      <w:lvlText w:val="%7."/>
      <w:lvlJc w:val="left"/>
      <w:pPr>
        <w:ind w:left="5040" w:hanging="360"/>
      </w:pPr>
    </w:lvl>
    <w:lvl w:ilvl="7" w:tplc="39363643" w:tentative="1">
      <w:start w:val="1"/>
      <w:numFmt w:val="lowerLetter"/>
      <w:lvlText w:val="%8."/>
      <w:lvlJc w:val="left"/>
      <w:pPr>
        <w:ind w:left="5760" w:hanging="360"/>
      </w:pPr>
    </w:lvl>
    <w:lvl w:ilvl="8" w:tplc="3936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2">
    <w:multiLevelType w:val="hybridMultilevel"/>
    <w:lvl w:ilvl="0" w:tplc="57076399">
      <w:start w:val="1"/>
      <w:numFmt w:val="decimal"/>
      <w:lvlText w:val="%1."/>
      <w:lvlJc w:val="left"/>
      <w:pPr>
        <w:ind w:left="720" w:hanging="360"/>
      </w:pPr>
    </w:lvl>
    <w:lvl w:ilvl="1" w:tplc="57076399" w:tentative="1">
      <w:start w:val="1"/>
      <w:numFmt w:val="lowerLetter"/>
      <w:lvlText w:val="%2."/>
      <w:lvlJc w:val="left"/>
      <w:pPr>
        <w:ind w:left="1440" w:hanging="360"/>
      </w:pPr>
    </w:lvl>
    <w:lvl w:ilvl="2" w:tplc="57076399" w:tentative="1">
      <w:start w:val="1"/>
      <w:numFmt w:val="lowerRoman"/>
      <w:lvlText w:val="%3."/>
      <w:lvlJc w:val="right"/>
      <w:pPr>
        <w:ind w:left="2160" w:hanging="180"/>
      </w:pPr>
    </w:lvl>
    <w:lvl w:ilvl="3" w:tplc="57076399" w:tentative="1">
      <w:start w:val="1"/>
      <w:numFmt w:val="decimal"/>
      <w:lvlText w:val="%4."/>
      <w:lvlJc w:val="left"/>
      <w:pPr>
        <w:ind w:left="2880" w:hanging="360"/>
      </w:pPr>
    </w:lvl>
    <w:lvl w:ilvl="4" w:tplc="57076399" w:tentative="1">
      <w:start w:val="1"/>
      <w:numFmt w:val="lowerLetter"/>
      <w:lvlText w:val="%5."/>
      <w:lvlJc w:val="left"/>
      <w:pPr>
        <w:ind w:left="3600" w:hanging="360"/>
      </w:pPr>
    </w:lvl>
    <w:lvl w:ilvl="5" w:tplc="57076399" w:tentative="1">
      <w:start w:val="1"/>
      <w:numFmt w:val="lowerRoman"/>
      <w:lvlText w:val="%6."/>
      <w:lvlJc w:val="right"/>
      <w:pPr>
        <w:ind w:left="4320" w:hanging="180"/>
      </w:pPr>
    </w:lvl>
    <w:lvl w:ilvl="6" w:tplc="57076399" w:tentative="1">
      <w:start w:val="1"/>
      <w:numFmt w:val="decimal"/>
      <w:lvlText w:val="%7."/>
      <w:lvlJc w:val="left"/>
      <w:pPr>
        <w:ind w:left="5040" w:hanging="360"/>
      </w:pPr>
    </w:lvl>
    <w:lvl w:ilvl="7" w:tplc="57076399" w:tentative="1">
      <w:start w:val="1"/>
      <w:numFmt w:val="lowerLetter"/>
      <w:lvlText w:val="%8."/>
      <w:lvlJc w:val="left"/>
      <w:pPr>
        <w:ind w:left="5760" w:hanging="360"/>
      </w:pPr>
    </w:lvl>
    <w:lvl w:ilvl="8" w:tplc="5707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1">
    <w:multiLevelType w:val="hybridMultilevel"/>
    <w:lvl w:ilvl="0" w:tplc="27680055">
      <w:start w:val="1"/>
      <w:numFmt w:val="decimal"/>
      <w:lvlText w:val="%1."/>
      <w:lvlJc w:val="left"/>
      <w:pPr>
        <w:ind w:left="720" w:hanging="360"/>
      </w:pPr>
    </w:lvl>
    <w:lvl w:ilvl="1" w:tplc="27680055" w:tentative="1">
      <w:start w:val="1"/>
      <w:numFmt w:val="lowerLetter"/>
      <w:lvlText w:val="%2."/>
      <w:lvlJc w:val="left"/>
      <w:pPr>
        <w:ind w:left="1440" w:hanging="360"/>
      </w:pPr>
    </w:lvl>
    <w:lvl w:ilvl="2" w:tplc="27680055" w:tentative="1">
      <w:start w:val="1"/>
      <w:numFmt w:val="lowerRoman"/>
      <w:lvlText w:val="%3."/>
      <w:lvlJc w:val="right"/>
      <w:pPr>
        <w:ind w:left="2160" w:hanging="180"/>
      </w:pPr>
    </w:lvl>
    <w:lvl w:ilvl="3" w:tplc="27680055" w:tentative="1">
      <w:start w:val="1"/>
      <w:numFmt w:val="decimal"/>
      <w:lvlText w:val="%4."/>
      <w:lvlJc w:val="left"/>
      <w:pPr>
        <w:ind w:left="2880" w:hanging="360"/>
      </w:pPr>
    </w:lvl>
    <w:lvl w:ilvl="4" w:tplc="27680055" w:tentative="1">
      <w:start w:val="1"/>
      <w:numFmt w:val="lowerLetter"/>
      <w:lvlText w:val="%5."/>
      <w:lvlJc w:val="left"/>
      <w:pPr>
        <w:ind w:left="3600" w:hanging="360"/>
      </w:pPr>
    </w:lvl>
    <w:lvl w:ilvl="5" w:tplc="27680055" w:tentative="1">
      <w:start w:val="1"/>
      <w:numFmt w:val="lowerRoman"/>
      <w:lvlText w:val="%6."/>
      <w:lvlJc w:val="right"/>
      <w:pPr>
        <w:ind w:left="4320" w:hanging="180"/>
      </w:pPr>
    </w:lvl>
    <w:lvl w:ilvl="6" w:tplc="27680055" w:tentative="1">
      <w:start w:val="1"/>
      <w:numFmt w:val="decimal"/>
      <w:lvlText w:val="%7."/>
      <w:lvlJc w:val="left"/>
      <w:pPr>
        <w:ind w:left="5040" w:hanging="360"/>
      </w:pPr>
    </w:lvl>
    <w:lvl w:ilvl="7" w:tplc="27680055" w:tentative="1">
      <w:start w:val="1"/>
      <w:numFmt w:val="lowerLetter"/>
      <w:lvlText w:val="%8."/>
      <w:lvlJc w:val="left"/>
      <w:pPr>
        <w:ind w:left="5760" w:hanging="360"/>
      </w:pPr>
    </w:lvl>
    <w:lvl w:ilvl="8" w:tplc="2768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0">
    <w:multiLevelType w:val="hybridMultilevel"/>
    <w:lvl w:ilvl="0" w:tplc="126019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310">
    <w:abstractNumId w:val="26310"/>
  </w:num>
  <w:num w:numId="26311">
    <w:abstractNumId w:val="26311"/>
  </w:num>
  <w:num w:numId="26312">
    <w:abstractNumId w:val="26312"/>
  </w:num>
  <w:num w:numId="26313">
    <w:abstractNumId w:val="26313"/>
  </w:num>
  <w:num w:numId="26314">
    <w:abstractNumId w:val="26314"/>
  </w:num>
  <w:num w:numId="26315">
    <w:abstractNumId w:val="26315"/>
  </w:num>
  <w:num w:numId="26316">
    <w:abstractNumId w:val="26316"/>
  </w:num>
  <w:num w:numId="26317">
    <w:abstractNumId w:val="26317"/>
  </w:num>
  <w:num w:numId="26318">
    <w:abstractNumId w:val="26318"/>
  </w:num>
  <w:num w:numId="26319">
    <w:abstractNumId w:val="26319"/>
  </w:num>
  <w:num w:numId="26320">
    <w:abstractNumId w:val="263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8277819" Type="http://schemas.openxmlformats.org/officeDocument/2006/relationships/comments" Target="comments.xml"/><Relationship Id="rId518003548" Type="http://schemas.microsoft.com/office/2011/relationships/commentsExtended" Target="commentsExtended.xml"/><Relationship Id="rId43703533" Type="http://schemas.openxmlformats.org/officeDocument/2006/relationships/image" Target="media/imgrId43703533.jpg"/><Relationship Id="rId152566142ba18a994" Type="http://schemas.openxmlformats.org/officeDocument/2006/relationships/hyperlink" Target="https://iservice.lombardini.it/jsp/Template2/manuale.jsp?id=412&amp;parent=1369" TargetMode="External"/><Relationship Id="rId584666142ba1970f3" Type="http://schemas.openxmlformats.org/officeDocument/2006/relationships/hyperlink" Target="https://iservice.lombardini.it/jsp/Template2/manuale.jsp?id=404&amp;parent=1369" TargetMode="External"/><Relationship Id="rId899066142ba19e1e0" Type="http://schemas.openxmlformats.org/officeDocument/2006/relationships/hyperlink" Target="https://iservice.lombardini.it/jsp/Template2/manuale.jsp?id=59&amp;parent=1369" TargetMode="External"/><Relationship Id="rId111566142ba1a0b47" Type="http://schemas.openxmlformats.org/officeDocument/2006/relationships/hyperlink" Target="https://iservice.lombardini.it/jsp/Template2/manuale.jsp?id=413&amp;parent=1369" TargetMode="External"/><Relationship Id="rId803066142ba1a18fb" Type="http://schemas.openxmlformats.org/officeDocument/2006/relationships/hyperlink" Target="https://iservice.lombardini.it/jsp/Template2/manuale.jsp?id=417&amp;parent=1369" TargetMode="External"/><Relationship Id="rId819266142ba1a2455" Type="http://schemas.openxmlformats.org/officeDocument/2006/relationships/hyperlink" Target="https://iservice.lombardini.it/jsp/Template2/manuale.jsp?id=419&amp;parent=1369" TargetMode="External"/><Relationship Id="rId322166142ba1a2fa1" Type="http://schemas.openxmlformats.org/officeDocument/2006/relationships/hyperlink" Target="https://iservice.lombardini.it/jsp/Template2/manuale.jsp?id=414&amp;parent=1369" TargetMode="External"/><Relationship Id="rId147666142ba1a3ade" Type="http://schemas.openxmlformats.org/officeDocument/2006/relationships/hyperlink" Target="https://iservice.lombardini.it/jsp/Template2/manuale.jsp?id=415&amp;parent=1369" TargetMode="External"/><Relationship Id="rId889666142ba1a45e3" Type="http://schemas.openxmlformats.org/officeDocument/2006/relationships/hyperlink" Target="https://iservice.lombardini.it/jsp/Template2/manuale.jsp?id=418&amp;parent=1369" TargetMode="External"/><Relationship Id="rId880366142ba1a5059" Type="http://schemas.openxmlformats.org/officeDocument/2006/relationships/hyperlink" Target="https://iservice.lombardini.it/jsp/Template2/manuale.jsp?id=416&amp;parent=1369" TargetMode="External"/><Relationship Id="rId994566142ba1a8c85" Type="http://schemas.openxmlformats.org/officeDocument/2006/relationships/hyperlink" Target="https://iservice.lombardini.it/jsp/Template2/manuale.jsp?id=426&amp;parent=1369" TargetMode="External"/><Relationship Id="rId859866142ba1aecc3" Type="http://schemas.openxmlformats.org/officeDocument/2006/relationships/hyperlink" Target="https://iservice.lombardini.it/jsp/Template2/manuale.jsp?id=423&amp;parent=1369" TargetMode="External"/><Relationship Id="rId982466142ba1aee19" Type="http://schemas.openxmlformats.org/officeDocument/2006/relationships/hyperlink" Target="https://iservice.lombardini.it/jsp/Template2/manuale.jsp?id=424&amp;parent=1369" TargetMode="External"/><Relationship Id="rId704866142ba1b1291" Type="http://schemas.openxmlformats.org/officeDocument/2006/relationships/hyperlink" Target="https://iservice.lombardini.it/jsp/Template2/manuale.jsp?id=425&amp;parent=1369" TargetMode="External"/><Relationship Id="rId154566142ba1b2f7e" Type="http://schemas.openxmlformats.org/officeDocument/2006/relationships/hyperlink" Target="https://iservice.lombardini.it/jsp/Template2/manuale.jsp?id=214&amp;parent=1369" TargetMode="External"/><Relationship Id="rId143366142ba1b8f2d" Type="http://schemas.openxmlformats.org/officeDocument/2006/relationships/hyperlink" Target="https://iservice.lombardini.it/jsp/Template2/manuale.jsp?id=404&amp;parent=1369" TargetMode="External"/><Relationship Id="rId756266142ba1cf45d" Type="http://schemas.openxmlformats.org/officeDocument/2006/relationships/hyperlink" Target="https://iservice.lombardini.it/jsp/Template2/manuale.jsp?id=404&amp;parent=1369" TargetMode="External"/><Relationship Id="rId185866142ba1dee82" Type="http://schemas.openxmlformats.org/officeDocument/2006/relationships/hyperlink" Target="https://iservice.lombardini.it/jsp/Template2/manuale.jsp?id=59&amp;parent=1369" TargetMode="External"/><Relationship Id="rId375766142ba1e6f23" Type="http://schemas.openxmlformats.org/officeDocument/2006/relationships/hyperlink" Target="https://iservice.lombardini.it/jsp/Template2/manuale.jsp?id=404&amp;parent=1369" TargetMode="External"/><Relationship Id="rId456166142ba201ce7" Type="http://schemas.openxmlformats.org/officeDocument/2006/relationships/hyperlink" Target="https://iservice.lombardini.it/jsp/Template2/manuale.jsp?id=59&amp;parent=1369" TargetMode="External"/><Relationship Id="rId145066142ba2096c0" Type="http://schemas.openxmlformats.org/officeDocument/2006/relationships/hyperlink" Target="https://iservice.lombardini.it/jsp/Template2/manuale.jsp?id=404&amp;parent=1369" TargetMode="External"/><Relationship Id="rId897666142ba2241ae" Type="http://schemas.openxmlformats.org/officeDocument/2006/relationships/hyperlink" Target="https://iservice.lombardini.it/jsp/Template2/manuale.jsp?id=404&amp;parent=1369" TargetMode="External"/><Relationship Id="rId534966142ba22bf40" Type="http://schemas.openxmlformats.org/officeDocument/2006/relationships/hyperlink" Target="https://iservice.lombardini.it/jsp/Template2/manuale.jsp?id=59&amp;parent=1369" TargetMode="External"/><Relationship Id="rId732866142ba2362cc" Type="http://schemas.openxmlformats.org/officeDocument/2006/relationships/hyperlink" Target="https://iservice.lombardini.it/jsp/Template2/manuale.jsp?id=410&amp;parent=1369" TargetMode="External"/><Relationship Id="rId596866142ba24a787" Type="http://schemas.openxmlformats.org/officeDocument/2006/relationships/hyperlink" Target="https://iservice.lombardini.it/jsp/Template2/manuale.jsp?id=404&amp;parent=1369" TargetMode="External"/><Relationship Id="rId385966142ba24eb0a" Type="http://schemas.openxmlformats.org/officeDocument/2006/relationships/hyperlink" Target="https://iservice.lombardini.it/jsp/Template2/manuale.jsp?id=59&amp;parent=1369" TargetMode="External"/><Relationship Id="rId292566142ba265931" Type="http://schemas.openxmlformats.org/officeDocument/2006/relationships/hyperlink" Target="https://iservice.lombardini.it/jsp/Template2/manuale.jsp?id=404&amp;parent=1369" TargetMode="External"/><Relationship Id="rId859966142ba26d710" Type="http://schemas.openxmlformats.org/officeDocument/2006/relationships/hyperlink" Target="https://iservice.lombardini.it/jsp/Template2/manuale.jsp?id=59&amp;parent=1369" TargetMode="External"/><Relationship Id="rId241266142ba27cb21" Type="http://schemas.openxmlformats.org/officeDocument/2006/relationships/hyperlink" Target="https://iservice.lombardini.it/jsp/Template2/manuale.jsp?id=80&amp;parent=1369" TargetMode="External"/><Relationship Id="rId452866142ba27d12c" Type="http://schemas.openxmlformats.org/officeDocument/2006/relationships/hyperlink" Target="https://iservice.lombardini.it/jsp/Template2/manuale.jsp?id=421&amp;parent=1369" TargetMode="External"/><Relationship Id="rId226666142ba27eb17" Type="http://schemas.openxmlformats.org/officeDocument/2006/relationships/hyperlink" Target="https://iservice.lombardini.it/jsp/Template2/manuale.jsp?id=80&amp;parent=1369" TargetMode="External"/><Relationship Id="rId237966142ba27ee58" Type="http://schemas.openxmlformats.org/officeDocument/2006/relationships/hyperlink" Target="https://iservice.lombardini.it/jsp/Template2/manuale.jsp?id=423&amp;parent=1369" TargetMode="External"/><Relationship Id="rId199366142ba283201" Type="http://schemas.openxmlformats.org/officeDocument/2006/relationships/hyperlink" Target="https://iservice.lombardini.it/jsp/Manuals/%20/jsp/Template2/manuale.jsp?id=423&amp;parent=1369" TargetMode="External"/><Relationship Id="rId636366142ba28913d" Type="http://schemas.openxmlformats.org/officeDocument/2006/relationships/hyperlink" Target="https://iservice.lombardini.it/jsp/Template2/manuale.jsp?id=412&amp;parent=1369" TargetMode="External"/><Relationship Id="rId446966142ba2897c1" Type="http://schemas.openxmlformats.org/officeDocument/2006/relationships/hyperlink" Target="https://iservice.lombardini.it/jsp/Template2/manuale.jsp?id=409&amp;parent=1369" TargetMode="External"/><Relationship Id="rId871366142ba28a17c" Type="http://schemas.openxmlformats.org/officeDocument/2006/relationships/hyperlink" Target="https://iservice.lombardini.it/jsp/Manuals/%20/jsp/Template2/manuale.jsp?id=410&amp;parent=1369" TargetMode="External"/><Relationship Id="rId304566142ba18fb9a" Type="http://schemas.openxmlformats.org/officeDocument/2006/relationships/image" Target="media/imgrId304566142ba18fb9a.jpg"/><Relationship Id="rId119066142ba196566" Type="http://schemas.openxmlformats.org/officeDocument/2006/relationships/image" Target="media/imgrId119066142ba196566.jpg"/><Relationship Id="rId898166142ba19d70c" Type="http://schemas.openxmlformats.org/officeDocument/2006/relationships/image" Target="media/imgrId898166142ba19d70c.jpg"/><Relationship Id="rId222466142ba1b8544" Type="http://schemas.openxmlformats.org/officeDocument/2006/relationships/image" Target="media/imgrId222466142ba1b8544.jpg"/><Relationship Id="rId962066142ba1c10fd" Type="http://schemas.openxmlformats.org/officeDocument/2006/relationships/image" Target="media/imgrId962066142ba1c10fd.jpg"/><Relationship Id="rId991266142ba1ca21d" Type="http://schemas.openxmlformats.org/officeDocument/2006/relationships/image" Target="media/imgrId991266142ba1ca21d.jpg"/><Relationship Id="rId514166142ba1cea8f" Type="http://schemas.openxmlformats.org/officeDocument/2006/relationships/image" Target="media/imgrId514166142ba1cea8f.jpg"/><Relationship Id="rId743666142ba1d977f" Type="http://schemas.openxmlformats.org/officeDocument/2006/relationships/image" Target="media/imgrId743666142ba1d977f.jpg"/><Relationship Id="rId988766142ba1de492" Type="http://schemas.openxmlformats.org/officeDocument/2006/relationships/image" Target="media/imgrId988766142ba1de492.jpg"/><Relationship Id="rId912066142ba1e6229" Type="http://schemas.openxmlformats.org/officeDocument/2006/relationships/image" Target="media/imgrId912066142ba1e6229.jpg"/><Relationship Id="rId215866142ba1edf6e" Type="http://schemas.openxmlformats.org/officeDocument/2006/relationships/image" Target="media/imgrId215866142ba1edf6e.jpg"/><Relationship Id="rId652466142ba20124c" Type="http://schemas.openxmlformats.org/officeDocument/2006/relationships/image" Target="media/imgrId652466142ba20124c.jpg"/><Relationship Id="rId823566142ba208d00" Type="http://schemas.openxmlformats.org/officeDocument/2006/relationships/image" Target="media/imgrId823566142ba208d00.jpg"/><Relationship Id="rId307166142ba213896" Type="http://schemas.openxmlformats.org/officeDocument/2006/relationships/image" Target="media/imgrId307166142ba213896.jpg"/><Relationship Id="rId962266142ba21f042" Type="http://schemas.openxmlformats.org/officeDocument/2006/relationships/image" Target="media/imgrId962266142ba21f042.jpg"/><Relationship Id="rId801266142ba223823" Type="http://schemas.openxmlformats.org/officeDocument/2006/relationships/image" Target="media/imgrId801266142ba223823.jpg"/><Relationship Id="rId575266142ba22b3df" Type="http://schemas.openxmlformats.org/officeDocument/2006/relationships/image" Target="media/imgrId575266142ba22b3df.jpg"/><Relationship Id="rId327966142ba232f3f" Type="http://schemas.openxmlformats.org/officeDocument/2006/relationships/image" Target="media/imgrId327966142ba232f3f.jpg"/><Relationship Id="rId402866142ba23aa23" Type="http://schemas.openxmlformats.org/officeDocument/2006/relationships/image" Target="media/imgrId402866142ba23aa23.jpg"/><Relationship Id="rId384566142ba244f88" Type="http://schemas.openxmlformats.org/officeDocument/2006/relationships/image" Target="media/imgrId384566142ba244f88.jpg"/><Relationship Id="rId880066142ba249eb5" Type="http://schemas.openxmlformats.org/officeDocument/2006/relationships/image" Target="media/imgrId880066142ba249eb5.jpg"/><Relationship Id="rId738366142ba24e17f" Type="http://schemas.openxmlformats.org/officeDocument/2006/relationships/image" Target="media/imgrId738366142ba24e17f.jpg"/><Relationship Id="rId114966142ba259320" Type="http://schemas.openxmlformats.org/officeDocument/2006/relationships/image" Target="media/imgrId114966142ba259320.jpg"/><Relationship Id="rId779566142ba260a38" Type="http://schemas.openxmlformats.org/officeDocument/2006/relationships/image" Target="media/imgrId779566142ba260a38.jpg"/><Relationship Id="rId959166142ba265085" Type="http://schemas.openxmlformats.org/officeDocument/2006/relationships/image" Target="media/imgrId959166142ba265085.jpg"/><Relationship Id="rId372466142ba26cd37" Type="http://schemas.openxmlformats.org/officeDocument/2006/relationships/image" Target="media/imgrId372466142ba26cd37.jpg"/><Relationship Id="rId397866142ba277c5b" Type="http://schemas.openxmlformats.org/officeDocument/2006/relationships/image" Target="media/imgrId397866142ba277c5b.jpg"/><Relationship Id="rId823266142ba27c0c1" Type="http://schemas.openxmlformats.org/officeDocument/2006/relationships/image" Target="media/imgrId823266142ba27c0c1.jpg"/><Relationship Id="rId285366142ba288513" Type="http://schemas.openxmlformats.org/officeDocument/2006/relationships/image" Target="media/imgrId285366142ba28851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703533" Type="http://schemas.openxmlformats.org/officeDocument/2006/relationships/image" Target="media/imgrId437035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