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352707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8820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9942057" w:name="ctxt"/>
    <w:bookmarkEnd w:id="89942057"/>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443296"/>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68443296"/>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68443296"/>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68443296"/>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68443296"/>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6844329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68443296"/>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68443296"/>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68443296"/>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443296"/>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84315fdb6b18a22d0" w:history="1">
              <w:r>
                <w:rPr>
                  <w:b/>
                  <w:bCs/>
                  <w:color w:val="0000FF"/>
                  <w:position w:val="-2"/>
                  <w:sz w:val="20"/>
                  <w:szCs w:val="20"/>
                  <w:u w:val="single"/>
                </w:rPr>
                <w:t xml:space="preserve">www.kohlerengines.com</w:t>
              </w:r>
            </w:hyperlink>
            <w:r>
              <w:rPr>
                <w:color w:val="00274C"/>
                <w:position w:val="-2"/>
                <w:sz w:val="20"/>
                <w:szCs w:val="20"/>
              </w:rPr>
              <w:t xml:space="preserve"> &amp; </w:t>
            </w:r>
            <w:hyperlink r:id="rId36645fdb6b18a22f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71585fdb6b18a2333"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75759123" name="name68705fdb6b18dc269"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43055fdb6b18dc26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2406263" name="name65715fdb6b19158ed"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8255fdb6b19158e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68443296"/>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68443296"/>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68443296"/>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54245579" name="name78775fdb6b1930e0e"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42285fdb6b1930e07"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81733439" name="name78085fdb6b194c905"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6535fdb6b194c8ff"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Schild für EPA-Normen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docPr id="58628844" name="name94285fdb6b196a22f"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715fdb6b196a22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Chinesische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docPr id="14583221" name="name54605fdb6b1982ee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2795fdb6b1982ee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rPr>
              <w:t xml:space="preserve">Etikett für Koreanische Normen</w:t>
            </w:r>
            <w:r>
              <w:rPr>
                <w:color w:val="00274C"/>
                <w:position w:val="-2"/>
                <w:sz w:val="20"/>
                <w:szCs w:val="20"/>
              </w:rPr>
              <w:t xml:space="preserve"> </w:t>
            </w:r>
            <w:r>
              <w:rPr>
                <w:b/>
                <w:bCs/>
                <w:color w:val="00274C"/>
                <w:position w:val="-2"/>
                <w:sz w:val="20"/>
                <w:szCs w:val="20"/>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docPr id="4164060" name="name14075fdb6b199d70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435fdb6b199d6f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3921367" name="name82705fdb6b1a0861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8335fdb6b1a0861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4915453" name="name10055fdb6b1a2ac8c"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9435fdb6b1a2ac87"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76930995" name="name93155fdb6b1a4354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67825fdb6b1a4354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07205" name="name43425fdb6b1a507c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85fdb6b1a507b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68443296"/>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68443296"/>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68443296"/>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68443296"/>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1092" name="name48665fdb6b1a636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285fdb6b1a636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68443296"/>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68443296"/>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68443296"/>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68443296"/>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68443296"/>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68443296"/>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63171" name="name88235fdb6b1a735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885fdb6b1a7355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68443296"/>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33637" name="name21905fdb6b1a840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575fdb6b1a840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68443296"/>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68443296"/>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68443296"/>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68443296"/>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68443296"/>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68443296"/>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68443296"/>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68443296"/>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68443296"/>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68443296"/>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26538000" name="name86795fdb6b1a9bc5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385fdb6b1a9bc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68443296"/>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68443296"/>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95570878" name="name75275fdb6b1ab8c2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7615fdb6b1ab8c1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443296"/>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68443296"/>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6844329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68443296"/>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68443296"/>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6844329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68443296"/>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68443296"/>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68443296"/>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68443296"/>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68443296"/>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68443296"/>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68443296"/>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68443296"/>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68443296"/>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68443296"/>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68443296"/>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68443296"/>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68443296"/>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68443296"/>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68443296"/>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68443296"/>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68443296"/>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68443296"/>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68443296"/>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68443296"/>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68443296"/>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68443296"/>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68443296"/>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68443296"/>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68443296"/>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68443296"/>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68443296"/>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68443296"/>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68443296"/>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68443296"/>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68443296"/>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68443296"/>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68443296"/>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561245" name="name41025fdb6b1aca2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65fdb6b1aca2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68443296"/>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68443296"/>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68443296"/>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68443296"/>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631746" name="name39805fdb6b1adf7d3"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10625fdb6b1adf7c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8443296"/>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68443296"/>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68443296"/>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68443296"/>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8097563" name="name53095fdb6b1aef83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4395fdb6b1aef82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3994768" name="name33535fdb6b1b0f9c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3015fdb6b1b0f9b9"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390577" name="name65405fdb6b1b23592"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9975fdb6b1b2358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4920635" name="name55795fdb6b1b3668b"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5735fdb6b1b36688"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9592685" name="name55445fdb6b1b48c9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8175fdb6b1b48c9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865729" name="name57965fdb6b1b56df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5465fdb6b1b56df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7167775" name="name67755fdb6b1b65c0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925fdb6b1b65bf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4284407" name="name43155fdb6b1b73c4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685fdb6b1b73c3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0331761" name="name41525fdb6b1b842e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1795fdb6b1b842e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5100074" name="name61725fdb6b1b97c6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5295fdb6b1b97c6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9837836" name="name64805fdb6b1ba793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2885fdb6b1ba792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42176" name="name87005fdb6b1bba8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45fdb6b1bba8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110454" name="name58505fdb6b1bc880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3515fdb6b1bc87f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293250" name="name48875fdb6b1bd8bb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1895fdb6b1bd8bb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6038168" name="name81905fdb6b1bec24c"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865fdb6b1bec24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27086" name="name14335fdb6b1c086e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805fdb6b1c086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719669" name="name92775fdb6b1c19416"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1745fdb6b1c194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647311" name="name93075fdb6b1c2b7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45fdb6b1c2b7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923718" name="name35345fdb6b1c3b65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74185fdb6b1c3b64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346871" name="name79405fdb6b1c4919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345fdb6b1c491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139486" name="name85885fdb6b1c5d10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9725fdb6b1c5d10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27337" name="name23425fdb6b1c6e4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875fdb6b1c6e4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9903964" name="name10835fdb6b1c815a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6065fdb6b1c815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87868" name="name56095fdb6b1c936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55fdb6b1c936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671525" name="name64525fdb6b1ca2dce"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6885fdb6b1ca2d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9580" name="name68655fdb6b1cb5b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25fdb6b1cb5a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2644206" name="name22705fdb6b1cc66a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8665fdb6b1cc66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71080" name="name11115fdb6b1cd93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275fdb6b1cd93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359498" name="name17795fdb6b1ced63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4685fdb6b1ced6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906007" name="name89595fdb6b1d08b6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05fdb6b1d08b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67111172" name="name79415fdb6b1d2c2e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61965fdb6b1d2c2da"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68443296"/>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41763" name="name76425fdb6b1d3b5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55fdb6b1d3b5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68443296"/>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68443298"/>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58545fdb6b1d3cbb5" w:history="1">
              <w:r>
                <w:rPr>
                  <w:b/>
                  <w:bCs/>
                  <w:color w:val="0000FF"/>
                  <w:position w:val="-2"/>
                  <w:sz w:val="20"/>
                  <w:szCs w:val="20"/>
                  <w:u w:val="single"/>
                </w:rPr>
                <w:t xml:space="preserve">Abs. 4.5</w:t>
              </w:r>
            </w:hyperlink>
            <w:r>
              <w:rPr>
                <w:color w:val="00274C"/>
                <w:position w:val="-2"/>
                <w:sz w:val="20"/>
                <w:szCs w:val="20"/>
              </w:rPr>
              <w:t xml:space="preserve"> unf </w:t>
            </w:r>
            <w:hyperlink r:id="rId18865fdb6b1d3cbf8"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68443298"/>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68443298"/>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68443298"/>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15836" name="name71355fdb6b1d4b8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495fdb6b1d4b8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19355fdb6b1d4c001"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68443296"/>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68443296"/>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13305fdb6b1d4c073"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74255" name="name99975fdb6b1d59b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415fdb6b1d59b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68443296"/>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68443299"/>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68443299"/>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68443299"/>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972" name="name11195fdb6b1d6a3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75fdb6b1d6a3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Vor Ausführung der Arbeiten </w:t>
      </w:r>
      <w:hyperlink r:id="rId30385fdb6b1d6a9e5"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04087" name="name31675fdb6b1d788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005fdb6b1d788b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68443296"/>
        </w:numPr>
        <w:spacing w:before="0" w:after="0" w:line="240" w:lineRule="auto"/>
        <w:jc w:val="left"/>
        <w:rPr>
          <w:color w:val="00274C"/>
          <w:sz w:val="20"/>
          <w:szCs w:val="20"/>
        </w:rPr>
      </w:pPr>
      <w:r>
        <w:rPr>
          <w:color w:val="00274C"/>
          <w:sz w:val="20"/>
          <w:szCs w:val="20"/>
        </w:rPr>
        <w:t xml:space="preserve">Die ausschließlich zugelassenen Kraftstoffe sind in </w:t>
      </w:r>
      <w:hyperlink r:id="rId23375fdb6b1d79018" w:history="1">
        <w:r>
          <w:rPr>
            <w:b/>
            <w:bCs/>
            <w:color w:val="0000FF"/>
            <w:sz w:val="20"/>
            <w:szCs w:val="20"/>
            <w:u w:val="single"/>
          </w:rPr>
          <w:t xml:space="preserve">Tab. 2.3</w:t>
        </w:r>
      </w:hyperlink>
      <w:r>
        <w:rPr>
          <w:color w:val="00274C"/>
          <w:sz w:val="20"/>
          <w:szCs w:val="20"/>
        </w:rPr>
        <w:t xml:space="preserve"> angeführt.</w:t>
      </w:r>
    </w:p>
    <w:p>
      <w:pPr>
        <w:numPr>
          <w:ilvl w:val="0"/>
          <w:numId w:val="68443296"/>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68443296"/>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68443296"/>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68443296"/>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68443296"/>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68443296"/>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68443296"/>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70745fdb6b1d791a7"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05306" name="name25825fdb6b1d889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45fdb6b1d889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94075fdb6b1d891a0" w:history="1">
              <w:r>
                <w:rPr>
                  <w:b/>
                  <w:bCs/>
                  <w:color w:val="0000FF"/>
                  <w:position w:val="-2"/>
                  <w:sz w:val="20"/>
                  <w:szCs w:val="20"/>
                </w:rPr>
                <w:t xml:space="preserve">Abs. 2.4</w:t>
              </w:r>
            </w:hyperlink>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31085fdb6b1d891ee"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8443296"/>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68443300"/>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68443300"/>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99835fdb6b1d89880" w:history="1">
              <w:r>
                <w:rPr>
                  <w:b/>
                  <w:bCs/>
                  <w:color w:val="0000FF"/>
                  <w:position w:val="-2"/>
                  <w:sz w:val="20"/>
                  <w:szCs w:val="20"/>
                  <w:u w:val="single"/>
                </w:rPr>
                <w:t xml:space="preserve">Tab. 2.1</w:t>
              </w:r>
            </w:hyperlink>
            <w:r>
              <w:rPr>
                <w:color w:val="00274C"/>
                <w:position w:val="-2"/>
                <w:sz w:val="20"/>
                <w:szCs w:val="20"/>
              </w:rPr>
              <w:t xml:space="preserve"> und </w:t>
            </w:r>
            <w:hyperlink r:id="rId84845fdb6b1d898b2"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133643" name="name78655fdb6b1daa6b1"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17185fdb6b1daa6a9"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68443301"/>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68443301"/>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68443301"/>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6844330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10921700" name="name26455fdb6b1dd7e63"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1195fdb6b1dd7e5e"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8365fdb6b1dd870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91851" name="name85435fdb6b1de74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155fdb6b1de74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Vor Ausführung der Arbeiten </w:t>
      </w:r>
      <w:hyperlink r:id="rId98325fdb6b1de7d1c"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25378" name="name89455fdb6b1e010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775fdb6b1e010a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68443296"/>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68443296"/>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68443296"/>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33914" name="name72335fdb6b1e10ec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995fdb6b1e10e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30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68443302"/>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68443302"/>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68443302"/>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68443302"/>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68443302"/>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7589282" name="name97045fdb6b1e279ea"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64655fdb6b1e279e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7545925" name="name63205fdb6b1e3b4d1"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0345fdb6b1e3b4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64698810" name="name41535fdb6b1e62cb8"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7225fdb6b1e62cb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28435fdb6b1e6363e"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26005fdb6b1e63949"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45535fdb6b1e63986"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1702174" name="name20715fdb6b1e782c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0545fdb6b1e782b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53931444" name="name67185fdb6b1e8c6e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785fdb6b1e8c6e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89326292" name="name44115fdb6b1e9b35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0535fdb6b1e9b35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67538" name="name45285fdb6b1eb306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315fdb6b1eb30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68443296"/>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68443296"/>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68443296"/>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68443296"/>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68443296"/>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68443296"/>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68443296"/>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68443296"/>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68443296"/>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68443296"/>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68443296"/>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20405fdb6b1eb4416" w:history="1">
        <w:r>
          <w:rPr>
            <w:b/>
            <w:bCs/>
            <w:color w:val="0000FF"/>
            <w:sz w:val="20"/>
            <w:szCs w:val="20"/>
            <w:u w:val="single"/>
          </w:rPr>
          <w:t xml:space="preserve">Tab. 5.1 und Tab. 5.2</w:t>
        </w:r>
      </w:hyperlink>
      <w:r>
        <w:rPr>
          <w:color w:val="00274C"/>
          <w:sz w:val="20"/>
          <w:szCs w:val="20"/>
        </w:rPr>
        <w:t xml:space="preserve"> beschrieben.</w:t>
      </w:r>
    </w:p>
    <w:p>
      <w:pPr>
        <w:numPr>
          <w:ilvl w:val="0"/>
          <w:numId w:val="68443296"/>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68443296"/>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68443296"/>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94909" name="name97145fdb6b1ec6f5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845fdb6b1ec6f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68443296"/>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68443296"/>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81970" name="name41645fdb6b1ed85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895fdb6b1ed85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Vor Ausführung der Arbeiten </w:t>
      </w:r>
      <w:hyperlink r:id="rId32705fdb6b1ed8a1e"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01395" name="name53325fdb6b1ee5d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95fdb6b1ee5da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Für die Sicherheitshinweise siehe </w:t>
      </w:r>
      <w:hyperlink r:id="rId79315fdb6b1ee62d9"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835fdb6b1ee6b24"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955fdb6b1ee6d19"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755fdb6b1ee6ee8"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125fdb6b1f0132e"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615fdb6b1f01559"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05fdb6b1f01764"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965fdb6b1f01952"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435fdb6b1f028d0"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85fdb6b1f038e9"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70245fdb6b1f040d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3285fdb6b1f04105"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7185fdb6b1f0413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40675fdb6b1f04e7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77285fdb6b1f0575c"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51517" name="name68915fdb6b1f139b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855fdb6b1f139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45785fdb6b1f14679"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8443296"/>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68443296"/>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68443296"/>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6844330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68443303"/>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68443303"/>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6844330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55230532" name="name30535fdb6b1f29a1f"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4115fdb6b1f29a1a"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39014318" name="name61885fdb6b1f46306"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9955fdb6b1f4630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085264" name="name47405fdb6b1f544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975fdb6b1f544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Vor Ausführung der Arbeiten </w:t>
      </w:r>
      <w:hyperlink r:id="rId72135fdb6b1f54ea5"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204067" name="name71255fdb6b1f784bb"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9625fdb6b1f784b2"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439291" name="name67385fdb6b1f862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85fdb6b1f862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73765fdb6b1f86bc3"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8443296"/>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68443304"/>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68443304"/>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68443304"/>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68443304"/>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68443304"/>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58080336" name="name78005fdb6b1fb728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4545fdb6b1fb72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97176" name="name85325fdb6b1fc91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15fdb6b1fc91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83075fdb6b1fc97ac"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91106" name="name46475fdb6b1fd777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35fdb6b1fd7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68443296"/>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51595fdb6b1fd847a"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68443305"/>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68443305"/>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81983840" name="name91825fdb6b1ff0af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3505fdb6b1ff0ae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78177" name="name63565fdb6b200c3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95fdb6b200c3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18985fdb6b200d013"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72548" name="name87215fdb6b201c9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575fdb6b201c9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30795fdb6b201cfea"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17078140" name="name65365fdb6b203652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7995fdb6b203652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9945009" name="name72685fdb6b204aa5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8945fdb6b204aa54"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48133" name="name88905fdb6b205a0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235fdb6b205a0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54225fdb6b205ac57"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02478" name="name59835fdb6b20692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2425fdb6b20692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43085fdb6b20697aa"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65902" name="name82355fdb6b2074f6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965fdb6b2074f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306"/>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68443306"/>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68443306"/>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68443306"/>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6844330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68443306"/>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10195fdb6b2075f2d"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67821" name="name24705fdb6b2085ec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475fdb6b2085e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81276267" name="name29455fdb6b209d89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0815fdb6b209d8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76799276" name="name42365fdb6b20bda9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0785fdb6b20bda9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77239" name="name30125fdb6b20ccb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35fdb6b20ccb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54335fdb6b20cd7b2"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68443307"/>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68443307"/>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68443308"/>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68443308"/>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68443308"/>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68443308"/>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 [Schraubengewinde M10] - 40 Nm</w:t>
            </w:r>
            <w:r>
              <w:rPr>
                <w:color w:val="00274C"/>
                <w:position w:val="-2"/>
                <w:sz w:val="20"/>
                <w:szCs w:val="20"/>
              </w:rPr>
              <w:t xml:space="preserve"> </w:t>
            </w:r>
            <w:r>
              <w:rPr>
                <w:b/>
                <w:bCs/>
                <w:color w:val="00274C"/>
                <w:position w:val="-2"/>
                <w:sz w:val="20"/>
                <w:szCs w:val="20"/>
              </w:rPr>
              <w:t xml:space="preserve">[Schraubengewinde M8]</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68443308"/>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72119588" name="name85225fdb6b20e9e47"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79655fdb6b20e9e3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54669061" name="name43575fdb6b210dad0"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5945fdb6b210da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62306197" name="name85905fdb6b2122194"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6225fdb6b21221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74997" name="name99725fdb6b2131e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525fdb6b2131e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15955fdb6b213256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77962" name="name96505fdb6b213e0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105fdb6b213d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47695fdb6b213e8c7"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68443309"/>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94541243" name="name99335fdb6b215b2b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8005fdb6b215b2b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37693669" name="name92875fdb6b217859e"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3995fdb6b217859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815283" name="name17085fdb6b2189cf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945fdb6b2189c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24735fdb6b218ace8"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08258" name="name16545fdb6b219a7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515fdb6b219a7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Sicherheitshinweise siehe </w:t>
            </w:r>
            <w:hyperlink r:id="rId50965fdb6b219b472"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68443310"/>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68443310"/>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68443310"/>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51360155" name="name87235fdb6b21b44a0"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5075fdb6b21b449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24272" name="name14935fdb6b21c3b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05fdb6b21c3bc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443296"/>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39615fdb6b21c48bd"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76985fdb6b21c495f"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68443296"/>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68443296"/>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68443296"/>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68443311"/>
        </w:numPr>
        <w:spacing w:before="0" w:after="0" w:line="240" w:lineRule="auto"/>
        <w:jc w:val="left"/>
        <w:rPr>
          <w:color w:val="00274C"/>
          <w:sz w:val="20"/>
          <w:szCs w:val="20"/>
        </w:rPr>
      </w:pPr>
      <w:r>
        <w:rPr>
          <w:color w:val="00274C"/>
          <w:sz w:val="20"/>
          <w:szCs w:val="20"/>
        </w:rPr>
        <w:t xml:space="preserve">Das Motoröl austauschen </w:t>
      </w:r>
      <w:hyperlink r:id="rId75795fdb6b21c611d" w:history="1">
        <w:r>
          <w:rPr>
            <w:b/>
            <w:bCs/>
            <w:color w:val="0000FF"/>
            <w:sz w:val="20"/>
            <w:szCs w:val="20"/>
            <w:u w:val="single"/>
          </w:rPr>
          <w:t xml:space="preserve">(Abs. 6.1)</w:t>
        </w:r>
      </w:hyperlink>
      <w:r>
        <w:rPr>
          <w:color w:val="00274C"/>
          <w:sz w:val="20"/>
          <w:szCs w:val="20"/>
        </w:rPr>
        <w:t xml:space="preserve"> .</w:t>
      </w:r>
    </w:p>
    <w:p>
      <w:pPr>
        <w:numPr>
          <w:ilvl w:val="0"/>
          <w:numId w:val="68443311"/>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8443311"/>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68443311"/>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68443311"/>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68443311"/>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68443311"/>
        </w:numPr>
        <w:spacing w:before="0" w:after="0" w:line="240" w:lineRule="auto"/>
        <w:jc w:val="left"/>
        <w:rPr>
          <w:color w:val="00274C"/>
          <w:sz w:val="20"/>
          <w:szCs w:val="20"/>
        </w:rPr>
      </w:pPr>
      <w:r>
        <w:rPr>
          <w:color w:val="00274C"/>
          <w:sz w:val="20"/>
          <w:szCs w:val="20"/>
        </w:rPr>
        <w:t xml:space="preserve">Den Motor abstellen.</w:t>
      </w:r>
    </w:p>
    <w:p>
      <w:pPr>
        <w:numPr>
          <w:ilvl w:val="0"/>
          <w:numId w:val="68443311"/>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68443311"/>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68443311"/>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68443311"/>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68443311"/>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68443312"/>
        </w:numPr>
        <w:spacing w:before="0" w:after="0" w:line="240" w:lineRule="auto"/>
        <w:jc w:val="left"/>
        <w:rPr>
          <w:color w:val="00274C"/>
          <w:sz w:val="20"/>
          <w:szCs w:val="20"/>
        </w:rPr>
      </w:pPr>
      <w:r>
        <w:rPr>
          <w:color w:val="00274C"/>
          <w:sz w:val="20"/>
          <w:szCs w:val="20"/>
        </w:rPr>
        <w:t xml:space="preserve">Die Schutzabdeckung entfernen.</w:t>
      </w:r>
    </w:p>
    <w:p>
      <w:pPr>
        <w:numPr>
          <w:ilvl w:val="0"/>
          <w:numId w:val="68443312"/>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68443312"/>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68443312"/>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68443312"/>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68443312"/>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68443312"/>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68443312"/>
        </w:numPr>
        <w:spacing w:before="0" w:after="0" w:line="240" w:lineRule="auto"/>
        <w:jc w:val="left"/>
        <w:rPr>
          <w:color w:val="00274C"/>
          <w:sz w:val="20"/>
          <w:szCs w:val="20"/>
        </w:rPr>
      </w:pPr>
      <w:r>
        <w:rPr>
          <w:color w:val="00274C"/>
          <w:sz w:val="20"/>
          <w:szCs w:val="20"/>
        </w:rPr>
        <w:t xml:space="preserve">Den Motor abstellen und solange das Öl noch warm ist </w:t>
      </w:r>
      <w:hyperlink r:id="rId91575fdb6b21c68eb"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6631" name="name34115fdb6b21d58d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035fdb6b21d58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52545fdb6b21d6572"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68443312"/>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68443312"/>
        </w:numPr>
        <w:spacing w:before="0" w:after="0" w:line="240" w:lineRule="auto"/>
        <w:jc w:val="left"/>
        <w:rPr>
          <w:color w:val="00274C"/>
          <w:sz w:val="20"/>
          <w:szCs w:val="20"/>
        </w:rPr>
      </w:pPr>
      <w:r>
        <w:rPr>
          <w:color w:val="00274C"/>
          <w:sz w:val="20"/>
          <w:szCs w:val="20"/>
        </w:rPr>
        <w:t xml:space="preserve">Das neue Öl </w:t>
      </w:r>
      <w:hyperlink r:id="rId89145fdb6b21d6643"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68443312"/>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58905fdb6b21d66f4"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68443296"/>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49281" name="name62215fdb6b21e86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15fdb6b21e86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74706" name="name36005fdb6b22025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95fdb6b22025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14225fdb6b220311e"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8443296"/>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68443296"/>
              </w:numPr>
              <w:spacing w:before="0" w:after="0" w:line="262" w:lineRule="auto"/>
              <w:jc w:val="left"/>
              <w:rPr>
                <w:color w:val="00274C"/>
                <w:sz w:val="20"/>
                <w:szCs w:val="20"/>
              </w:rPr>
            </w:pPr>
            <w:r>
              <w:rPr>
                <w:color w:val="00274C"/>
                <w:position w:val="-2"/>
                <w:sz w:val="20"/>
                <w:szCs w:val="20"/>
              </w:rPr>
              <w:t xml:space="preserve">Vor dem Austausch, die in  </w:t>
            </w:r>
            <w:hyperlink r:id="rId42245fdb6b22031d9"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31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68443313"/>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68443313"/>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68443313"/>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26195fdb6b2203445"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6844331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68443313"/>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68443313"/>
              </w:numPr>
              <w:spacing w:before="0" w:after="0" w:line="262" w:lineRule="auto"/>
              <w:jc w:val="left"/>
              <w:rPr>
                <w:color w:val="00274C"/>
                <w:sz w:val="20"/>
                <w:szCs w:val="20"/>
              </w:rPr>
            </w:pPr>
            <w:r>
              <w:rPr>
                <w:color w:val="00274C"/>
                <w:position w:val="-2"/>
                <w:sz w:val="20"/>
                <w:szCs w:val="20"/>
              </w:rPr>
              <w:t xml:space="preserve">Vor dem Austausch, die in  </w:t>
            </w:r>
            <w:hyperlink r:id="rId37675fdb6b2203574"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68443313"/>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94195fdb6b2203608" w:history="1">
              <w:r>
                <w:rPr>
                  <w:b/>
                  <w:bCs/>
                  <w:color w:val="0000FF"/>
                  <w:position w:val="-2"/>
                  <w:sz w:val="20"/>
                  <w:szCs w:val="20"/>
                </w:rPr>
                <w:t xml:space="preserve">Tab. 2.1</w:t>
              </w:r>
            </w:hyperlink>
            <w:r>
              <w:rPr>
                <w:color w:val="00274C"/>
                <w:position w:val="-2"/>
                <w:sz w:val="20"/>
                <w:szCs w:val="20"/>
              </w:rPr>
              <w:t xml:space="preserve"> und </w:t>
            </w:r>
            <w:hyperlink r:id="rId12985fdb6b2203646" w:history="1">
              <w:r>
                <w:rPr>
                  <w:b/>
                  <w:bCs/>
                  <w:color w:val="0000FF"/>
                  <w:position w:val="-2"/>
                  <w:sz w:val="20"/>
                  <w:szCs w:val="20"/>
                </w:rPr>
                <w:t xml:space="preserve">Tab. 2.2</w:t>
              </w:r>
            </w:hyperlink>
            <w:r>
              <w:rPr>
                <w:color w:val="00274C"/>
                <w:position w:val="-2"/>
                <w:sz w:val="20"/>
                <w:szCs w:val="20"/>
              </w:rPr>
              <w:t xml:space="preserve"> ).</w:t>
            </w:r>
          </w:p>
          <w:p>
            <w:pPr>
              <w:numPr>
                <w:ilvl w:val="0"/>
                <w:numId w:val="68443313"/>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83511" name="name22165fdb6b22126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75fdb6b2212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68443314"/>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68443314"/>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6844331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93588960" name="name98355fdb6b2227243"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3115fdb6b222723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49808483" name="name43185fdb6b224472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31635fdb6b22447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12241673" name="name90355fdb6b2260fa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3925fdb6b2260fa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9035324" name="name21215fdb6b227582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6505fdb6b227582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6615fdb6b2276bb1"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176769" name="name20345fdb6b2285d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895fdb6b2285d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99825fdb6b22869c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579827" name="name77575fdb6b22948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345fdb6b22948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68443296"/>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88175fdb6b2294e6e"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68443315"/>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68443316"/>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6844331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56429246" name="name40605fdb6b22aba46"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8305fdb6b22aba4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68443317"/>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54953563" name="name32955fdb6b22c208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0355fdb6b22c20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6844331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5499619" name="name68535fdb6b22d5a65"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0945fdb6b22d5a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0525fdb6b22d6bc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91352" name="name57105fdb6b22e40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35fdb6b22e4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76055fdb6b22e468e"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68443319"/>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68443319"/>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89914091" name="name21985fdb6b2303436"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6025fdb6b230343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60548" name="name65965fdb6b2312c4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455fdb6b2312c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53955fdb6b23137fc"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69058" name="name43165fdb6b23212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215fdb6b23212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32085fdb6b2321d1c" w:history="1">
              <w:r>
                <w:rPr>
                  <w:b/>
                  <w:bCs/>
                  <w:color w:val="0000FF"/>
                  <w:position w:val="-2"/>
                  <w:sz w:val="20"/>
                  <w:szCs w:val="20"/>
                </w:rPr>
                <w:t xml:space="preserve">Abs. 6.6 AUSSERBETRIEBNAHME und VERSCHROTTUNG.</w:t>
              </w:r>
            </w:hyperlink>
          </w:p>
          <w:p/>
          <w:p/>
          <w:p>
            <w:pPr>
              <w:numPr>
                <w:ilvl w:val="0"/>
                <w:numId w:val="68443320"/>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68443320"/>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68443320"/>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68443320"/>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502796" name="name70995fdb6b2330e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75fdb6b2330e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45018685" name="name36345fdb6b234600b"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3925fdb6b23460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61262591" name="name31625fdb6b2361e86"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1895fdb6b2361e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1645fdb6b2363009"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57146" name="name82915fdb6b2370d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95fdb6b2370d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Vor Ausführung der Arbeiten </w:t>
            </w:r>
            <w:hyperlink r:id="rId61085fdb6b2371327"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321"/>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68443321"/>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68443321"/>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4814867" name="name17785fdb6b238474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6415fdb6b238474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443296"/>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68443296"/>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68443296"/>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68443296"/>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68443296"/>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68443296"/>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68443296"/>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185fdb6b2389b17"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345fdb6b238a066"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695fdb6b238a5b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605fdb6b238c62a"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205fdb6b238cbd4"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545fdb6b238ceb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895fdb6b238d45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245fdb6b238df7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625fdb6b238e545"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443296"/>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68443296"/>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68443296"/>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68443296"/>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68443296"/>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68443296"/>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68443296"/>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76965fdb6b23919d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5695fdb6b2391a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3795fdb6b2391ac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3645fdb6b2391b31"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68443322"/>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68443322"/>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68443322"/>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68443322"/>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206116" name="name49605fdb6b23bdfe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335fdb6b23bdfe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683226" name="name62775fdb6b23cb41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2565fdb6b23cb40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443322">
    <w:multiLevelType w:val="hybridMultilevel"/>
    <w:lvl w:ilvl="0" w:tplc="55659697">
      <w:start w:val="1"/>
      <w:numFmt w:val="decimal"/>
      <w:lvlText w:val="%1."/>
      <w:lvlJc w:val="left"/>
      <w:pPr>
        <w:ind w:left="720" w:hanging="360"/>
      </w:pPr>
    </w:lvl>
    <w:lvl w:ilvl="1" w:tplc="55659697" w:tentative="1">
      <w:start w:val="1"/>
      <w:numFmt w:val="lowerLetter"/>
      <w:lvlText w:val="%2."/>
      <w:lvlJc w:val="left"/>
      <w:pPr>
        <w:ind w:left="1440" w:hanging="360"/>
      </w:pPr>
    </w:lvl>
    <w:lvl w:ilvl="2" w:tplc="55659697" w:tentative="1">
      <w:start w:val="1"/>
      <w:numFmt w:val="lowerRoman"/>
      <w:lvlText w:val="%3."/>
      <w:lvlJc w:val="right"/>
      <w:pPr>
        <w:ind w:left="2160" w:hanging="180"/>
      </w:pPr>
    </w:lvl>
    <w:lvl w:ilvl="3" w:tplc="55659697" w:tentative="1">
      <w:start w:val="1"/>
      <w:numFmt w:val="decimal"/>
      <w:lvlText w:val="%4."/>
      <w:lvlJc w:val="left"/>
      <w:pPr>
        <w:ind w:left="2880" w:hanging="360"/>
      </w:pPr>
    </w:lvl>
    <w:lvl w:ilvl="4" w:tplc="55659697" w:tentative="1">
      <w:start w:val="1"/>
      <w:numFmt w:val="lowerLetter"/>
      <w:lvlText w:val="%5."/>
      <w:lvlJc w:val="left"/>
      <w:pPr>
        <w:ind w:left="3600" w:hanging="360"/>
      </w:pPr>
    </w:lvl>
    <w:lvl w:ilvl="5" w:tplc="55659697" w:tentative="1">
      <w:start w:val="1"/>
      <w:numFmt w:val="lowerRoman"/>
      <w:lvlText w:val="%6."/>
      <w:lvlJc w:val="right"/>
      <w:pPr>
        <w:ind w:left="4320" w:hanging="180"/>
      </w:pPr>
    </w:lvl>
    <w:lvl w:ilvl="6" w:tplc="55659697" w:tentative="1">
      <w:start w:val="1"/>
      <w:numFmt w:val="decimal"/>
      <w:lvlText w:val="%7."/>
      <w:lvlJc w:val="left"/>
      <w:pPr>
        <w:ind w:left="5040" w:hanging="360"/>
      </w:pPr>
    </w:lvl>
    <w:lvl w:ilvl="7" w:tplc="55659697" w:tentative="1">
      <w:start w:val="1"/>
      <w:numFmt w:val="lowerLetter"/>
      <w:lvlText w:val="%8."/>
      <w:lvlJc w:val="left"/>
      <w:pPr>
        <w:ind w:left="5760" w:hanging="360"/>
      </w:pPr>
    </w:lvl>
    <w:lvl w:ilvl="8" w:tplc="55659697" w:tentative="1">
      <w:start w:val="1"/>
      <w:numFmt w:val="lowerRoman"/>
      <w:lvlText w:val="%9."/>
      <w:lvlJc w:val="right"/>
      <w:pPr>
        <w:ind w:left="6480" w:hanging="180"/>
      </w:pPr>
    </w:lvl>
  </w:abstractNum>
  <w:abstractNum w:abstractNumId="68443321">
    <w:multiLevelType w:val="hybridMultilevel"/>
    <w:lvl w:ilvl="0" w:tplc="44254053">
      <w:start w:val="1"/>
      <w:numFmt w:val="decimal"/>
      <w:lvlText w:val="%1."/>
      <w:lvlJc w:val="left"/>
      <w:pPr>
        <w:ind w:left="720" w:hanging="360"/>
      </w:pPr>
    </w:lvl>
    <w:lvl w:ilvl="1" w:tplc="44254053" w:tentative="1">
      <w:start w:val="1"/>
      <w:numFmt w:val="lowerLetter"/>
      <w:lvlText w:val="%2."/>
      <w:lvlJc w:val="left"/>
      <w:pPr>
        <w:ind w:left="1440" w:hanging="360"/>
      </w:pPr>
    </w:lvl>
    <w:lvl w:ilvl="2" w:tplc="44254053" w:tentative="1">
      <w:start w:val="1"/>
      <w:numFmt w:val="lowerRoman"/>
      <w:lvlText w:val="%3."/>
      <w:lvlJc w:val="right"/>
      <w:pPr>
        <w:ind w:left="2160" w:hanging="180"/>
      </w:pPr>
    </w:lvl>
    <w:lvl w:ilvl="3" w:tplc="44254053" w:tentative="1">
      <w:start w:val="1"/>
      <w:numFmt w:val="decimal"/>
      <w:lvlText w:val="%4."/>
      <w:lvlJc w:val="left"/>
      <w:pPr>
        <w:ind w:left="2880" w:hanging="360"/>
      </w:pPr>
    </w:lvl>
    <w:lvl w:ilvl="4" w:tplc="44254053" w:tentative="1">
      <w:start w:val="1"/>
      <w:numFmt w:val="lowerLetter"/>
      <w:lvlText w:val="%5."/>
      <w:lvlJc w:val="left"/>
      <w:pPr>
        <w:ind w:left="3600" w:hanging="360"/>
      </w:pPr>
    </w:lvl>
    <w:lvl w:ilvl="5" w:tplc="44254053" w:tentative="1">
      <w:start w:val="1"/>
      <w:numFmt w:val="lowerRoman"/>
      <w:lvlText w:val="%6."/>
      <w:lvlJc w:val="right"/>
      <w:pPr>
        <w:ind w:left="4320" w:hanging="180"/>
      </w:pPr>
    </w:lvl>
    <w:lvl w:ilvl="6" w:tplc="44254053" w:tentative="1">
      <w:start w:val="1"/>
      <w:numFmt w:val="decimal"/>
      <w:lvlText w:val="%7."/>
      <w:lvlJc w:val="left"/>
      <w:pPr>
        <w:ind w:left="5040" w:hanging="360"/>
      </w:pPr>
    </w:lvl>
    <w:lvl w:ilvl="7" w:tplc="44254053" w:tentative="1">
      <w:start w:val="1"/>
      <w:numFmt w:val="lowerLetter"/>
      <w:lvlText w:val="%8."/>
      <w:lvlJc w:val="left"/>
      <w:pPr>
        <w:ind w:left="5760" w:hanging="360"/>
      </w:pPr>
    </w:lvl>
    <w:lvl w:ilvl="8" w:tplc="44254053" w:tentative="1">
      <w:start w:val="1"/>
      <w:numFmt w:val="lowerRoman"/>
      <w:lvlText w:val="%9."/>
      <w:lvlJc w:val="right"/>
      <w:pPr>
        <w:ind w:left="6480" w:hanging="180"/>
      </w:pPr>
    </w:lvl>
  </w:abstractNum>
  <w:abstractNum w:abstractNumId="68443320">
    <w:multiLevelType w:val="hybridMultilevel"/>
    <w:lvl w:ilvl="0" w:tplc="12414256">
      <w:start w:val="1"/>
      <w:numFmt w:val="decimal"/>
      <w:lvlText w:val="%1."/>
      <w:lvlJc w:val="left"/>
      <w:pPr>
        <w:ind w:left="720" w:hanging="360"/>
      </w:pPr>
    </w:lvl>
    <w:lvl w:ilvl="1" w:tplc="12414256" w:tentative="1">
      <w:start w:val="1"/>
      <w:numFmt w:val="lowerLetter"/>
      <w:lvlText w:val="%2."/>
      <w:lvlJc w:val="left"/>
      <w:pPr>
        <w:ind w:left="1440" w:hanging="360"/>
      </w:pPr>
    </w:lvl>
    <w:lvl w:ilvl="2" w:tplc="12414256" w:tentative="1">
      <w:start w:val="1"/>
      <w:numFmt w:val="lowerRoman"/>
      <w:lvlText w:val="%3."/>
      <w:lvlJc w:val="right"/>
      <w:pPr>
        <w:ind w:left="2160" w:hanging="180"/>
      </w:pPr>
    </w:lvl>
    <w:lvl w:ilvl="3" w:tplc="12414256" w:tentative="1">
      <w:start w:val="1"/>
      <w:numFmt w:val="decimal"/>
      <w:lvlText w:val="%4."/>
      <w:lvlJc w:val="left"/>
      <w:pPr>
        <w:ind w:left="2880" w:hanging="360"/>
      </w:pPr>
    </w:lvl>
    <w:lvl w:ilvl="4" w:tplc="12414256" w:tentative="1">
      <w:start w:val="1"/>
      <w:numFmt w:val="lowerLetter"/>
      <w:lvlText w:val="%5."/>
      <w:lvlJc w:val="left"/>
      <w:pPr>
        <w:ind w:left="3600" w:hanging="360"/>
      </w:pPr>
    </w:lvl>
    <w:lvl w:ilvl="5" w:tplc="12414256" w:tentative="1">
      <w:start w:val="1"/>
      <w:numFmt w:val="lowerRoman"/>
      <w:lvlText w:val="%6."/>
      <w:lvlJc w:val="right"/>
      <w:pPr>
        <w:ind w:left="4320" w:hanging="180"/>
      </w:pPr>
    </w:lvl>
    <w:lvl w:ilvl="6" w:tplc="12414256" w:tentative="1">
      <w:start w:val="1"/>
      <w:numFmt w:val="decimal"/>
      <w:lvlText w:val="%7."/>
      <w:lvlJc w:val="left"/>
      <w:pPr>
        <w:ind w:left="5040" w:hanging="360"/>
      </w:pPr>
    </w:lvl>
    <w:lvl w:ilvl="7" w:tplc="12414256" w:tentative="1">
      <w:start w:val="1"/>
      <w:numFmt w:val="lowerLetter"/>
      <w:lvlText w:val="%8."/>
      <w:lvlJc w:val="left"/>
      <w:pPr>
        <w:ind w:left="5760" w:hanging="360"/>
      </w:pPr>
    </w:lvl>
    <w:lvl w:ilvl="8" w:tplc="12414256" w:tentative="1">
      <w:start w:val="1"/>
      <w:numFmt w:val="lowerRoman"/>
      <w:lvlText w:val="%9."/>
      <w:lvlJc w:val="right"/>
      <w:pPr>
        <w:ind w:left="6480" w:hanging="180"/>
      </w:pPr>
    </w:lvl>
  </w:abstractNum>
  <w:abstractNum w:abstractNumId="68443319">
    <w:multiLevelType w:val="hybridMultilevel"/>
    <w:lvl w:ilvl="0" w:tplc="14990330">
      <w:start w:val="1"/>
      <w:numFmt w:val="decimal"/>
      <w:lvlText w:val="%1."/>
      <w:lvlJc w:val="left"/>
      <w:pPr>
        <w:ind w:left="720" w:hanging="360"/>
      </w:pPr>
    </w:lvl>
    <w:lvl w:ilvl="1" w:tplc="14990330" w:tentative="1">
      <w:start w:val="1"/>
      <w:numFmt w:val="lowerLetter"/>
      <w:lvlText w:val="%2."/>
      <w:lvlJc w:val="left"/>
      <w:pPr>
        <w:ind w:left="1440" w:hanging="360"/>
      </w:pPr>
    </w:lvl>
    <w:lvl w:ilvl="2" w:tplc="14990330" w:tentative="1">
      <w:start w:val="1"/>
      <w:numFmt w:val="lowerRoman"/>
      <w:lvlText w:val="%3."/>
      <w:lvlJc w:val="right"/>
      <w:pPr>
        <w:ind w:left="2160" w:hanging="180"/>
      </w:pPr>
    </w:lvl>
    <w:lvl w:ilvl="3" w:tplc="14990330" w:tentative="1">
      <w:start w:val="1"/>
      <w:numFmt w:val="decimal"/>
      <w:lvlText w:val="%4."/>
      <w:lvlJc w:val="left"/>
      <w:pPr>
        <w:ind w:left="2880" w:hanging="360"/>
      </w:pPr>
    </w:lvl>
    <w:lvl w:ilvl="4" w:tplc="14990330" w:tentative="1">
      <w:start w:val="1"/>
      <w:numFmt w:val="lowerLetter"/>
      <w:lvlText w:val="%5."/>
      <w:lvlJc w:val="left"/>
      <w:pPr>
        <w:ind w:left="3600" w:hanging="360"/>
      </w:pPr>
    </w:lvl>
    <w:lvl w:ilvl="5" w:tplc="14990330" w:tentative="1">
      <w:start w:val="1"/>
      <w:numFmt w:val="lowerRoman"/>
      <w:lvlText w:val="%6."/>
      <w:lvlJc w:val="right"/>
      <w:pPr>
        <w:ind w:left="4320" w:hanging="180"/>
      </w:pPr>
    </w:lvl>
    <w:lvl w:ilvl="6" w:tplc="14990330" w:tentative="1">
      <w:start w:val="1"/>
      <w:numFmt w:val="decimal"/>
      <w:lvlText w:val="%7."/>
      <w:lvlJc w:val="left"/>
      <w:pPr>
        <w:ind w:left="5040" w:hanging="360"/>
      </w:pPr>
    </w:lvl>
    <w:lvl w:ilvl="7" w:tplc="14990330" w:tentative="1">
      <w:start w:val="1"/>
      <w:numFmt w:val="lowerLetter"/>
      <w:lvlText w:val="%8."/>
      <w:lvlJc w:val="left"/>
      <w:pPr>
        <w:ind w:left="5760" w:hanging="360"/>
      </w:pPr>
    </w:lvl>
    <w:lvl w:ilvl="8" w:tplc="14990330" w:tentative="1">
      <w:start w:val="1"/>
      <w:numFmt w:val="lowerRoman"/>
      <w:lvlText w:val="%9."/>
      <w:lvlJc w:val="right"/>
      <w:pPr>
        <w:ind w:left="6480" w:hanging="180"/>
      </w:pPr>
    </w:lvl>
  </w:abstractNum>
  <w:abstractNum w:abstractNumId="68443318">
    <w:multiLevelType w:val="hybridMultilevel"/>
    <w:lvl w:ilvl="0" w:tplc="47334335">
      <w:start w:val="1"/>
      <w:numFmt w:val="decimal"/>
      <w:lvlText w:val="%1."/>
      <w:lvlJc w:val="left"/>
      <w:pPr>
        <w:ind w:left="720" w:hanging="360"/>
      </w:pPr>
    </w:lvl>
    <w:lvl w:ilvl="1" w:tplc="47334335" w:tentative="1">
      <w:start w:val="1"/>
      <w:numFmt w:val="lowerLetter"/>
      <w:lvlText w:val="%2."/>
      <w:lvlJc w:val="left"/>
      <w:pPr>
        <w:ind w:left="1440" w:hanging="360"/>
      </w:pPr>
    </w:lvl>
    <w:lvl w:ilvl="2" w:tplc="47334335" w:tentative="1">
      <w:start w:val="1"/>
      <w:numFmt w:val="lowerRoman"/>
      <w:lvlText w:val="%3."/>
      <w:lvlJc w:val="right"/>
      <w:pPr>
        <w:ind w:left="2160" w:hanging="180"/>
      </w:pPr>
    </w:lvl>
    <w:lvl w:ilvl="3" w:tplc="47334335" w:tentative="1">
      <w:start w:val="1"/>
      <w:numFmt w:val="decimal"/>
      <w:lvlText w:val="%4."/>
      <w:lvlJc w:val="left"/>
      <w:pPr>
        <w:ind w:left="2880" w:hanging="360"/>
      </w:pPr>
    </w:lvl>
    <w:lvl w:ilvl="4" w:tplc="47334335" w:tentative="1">
      <w:start w:val="1"/>
      <w:numFmt w:val="lowerLetter"/>
      <w:lvlText w:val="%5."/>
      <w:lvlJc w:val="left"/>
      <w:pPr>
        <w:ind w:left="3600" w:hanging="360"/>
      </w:pPr>
    </w:lvl>
    <w:lvl w:ilvl="5" w:tplc="47334335" w:tentative="1">
      <w:start w:val="1"/>
      <w:numFmt w:val="lowerRoman"/>
      <w:lvlText w:val="%6."/>
      <w:lvlJc w:val="right"/>
      <w:pPr>
        <w:ind w:left="4320" w:hanging="180"/>
      </w:pPr>
    </w:lvl>
    <w:lvl w:ilvl="6" w:tplc="47334335" w:tentative="1">
      <w:start w:val="1"/>
      <w:numFmt w:val="decimal"/>
      <w:lvlText w:val="%7."/>
      <w:lvlJc w:val="left"/>
      <w:pPr>
        <w:ind w:left="5040" w:hanging="360"/>
      </w:pPr>
    </w:lvl>
    <w:lvl w:ilvl="7" w:tplc="47334335" w:tentative="1">
      <w:start w:val="1"/>
      <w:numFmt w:val="lowerLetter"/>
      <w:lvlText w:val="%8."/>
      <w:lvlJc w:val="left"/>
      <w:pPr>
        <w:ind w:left="5760" w:hanging="360"/>
      </w:pPr>
    </w:lvl>
    <w:lvl w:ilvl="8" w:tplc="47334335" w:tentative="1">
      <w:start w:val="1"/>
      <w:numFmt w:val="lowerRoman"/>
      <w:lvlText w:val="%9."/>
      <w:lvlJc w:val="right"/>
      <w:pPr>
        <w:ind w:left="6480" w:hanging="180"/>
      </w:pPr>
    </w:lvl>
  </w:abstractNum>
  <w:abstractNum w:abstractNumId="68443317">
    <w:multiLevelType w:val="hybridMultilevel"/>
    <w:lvl w:ilvl="0" w:tplc="12886046">
      <w:start w:val="1"/>
      <w:numFmt w:val="decimal"/>
      <w:lvlText w:val="%1."/>
      <w:lvlJc w:val="left"/>
      <w:pPr>
        <w:ind w:left="720" w:hanging="360"/>
      </w:pPr>
    </w:lvl>
    <w:lvl w:ilvl="1" w:tplc="12886046" w:tentative="1">
      <w:start w:val="1"/>
      <w:numFmt w:val="lowerLetter"/>
      <w:lvlText w:val="%2."/>
      <w:lvlJc w:val="left"/>
      <w:pPr>
        <w:ind w:left="1440" w:hanging="360"/>
      </w:pPr>
    </w:lvl>
    <w:lvl w:ilvl="2" w:tplc="12886046" w:tentative="1">
      <w:start w:val="1"/>
      <w:numFmt w:val="lowerRoman"/>
      <w:lvlText w:val="%3."/>
      <w:lvlJc w:val="right"/>
      <w:pPr>
        <w:ind w:left="2160" w:hanging="180"/>
      </w:pPr>
    </w:lvl>
    <w:lvl w:ilvl="3" w:tplc="12886046" w:tentative="1">
      <w:start w:val="1"/>
      <w:numFmt w:val="decimal"/>
      <w:lvlText w:val="%4."/>
      <w:lvlJc w:val="left"/>
      <w:pPr>
        <w:ind w:left="2880" w:hanging="360"/>
      </w:pPr>
    </w:lvl>
    <w:lvl w:ilvl="4" w:tplc="12886046" w:tentative="1">
      <w:start w:val="1"/>
      <w:numFmt w:val="lowerLetter"/>
      <w:lvlText w:val="%5."/>
      <w:lvlJc w:val="left"/>
      <w:pPr>
        <w:ind w:left="3600" w:hanging="360"/>
      </w:pPr>
    </w:lvl>
    <w:lvl w:ilvl="5" w:tplc="12886046" w:tentative="1">
      <w:start w:val="1"/>
      <w:numFmt w:val="lowerRoman"/>
      <w:lvlText w:val="%6."/>
      <w:lvlJc w:val="right"/>
      <w:pPr>
        <w:ind w:left="4320" w:hanging="180"/>
      </w:pPr>
    </w:lvl>
    <w:lvl w:ilvl="6" w:tplc="12886046" w:tentative="1">
      <w:start w:val="1"/>
      <w:numFmt w:val="decimal"/>
      <w:lvlText w:val="%7."/>
      <w:lvlJc w:val="left"/>
      <w:pPr>
        <w:ind w:left="5040" w:hanging="360"/>
      </w:pPr>
    </w:lvl>
    <w:lvl w:ilvl="7" w:tplc="12886046" w:tentative="1">
      <w:start w:val="1"/>
      <w:numFmt w:val="lowerLetter"/>
      <w:lvlText w:val="%8."/>
      <w:lvlJc w:val="left"/>
      <w:pPr>
        <w:ind w:left="5760" w:hanging="360"/>
      </w:pPr>
    </w:lvl>
    <w:lvl w:ilvl="8" w:tplc="12886046" w:tentative="1">
      <w:start w:val="1"/>
      <w:numFmt w:val="lowerRoman"/>
      <w:lvlText w:val="%9."/>
      <w:lvlJc w:val="right"/>
      <w:pPr>
        <w:ind w:left="6480" w:hanging="180"/>
      </w:pPr>
    </w:lvl>
  </w:abstractNum>
  <w:abstractNum w:abstractNumId="68443316">
    <w:multiLevelType w:val="hybridMultilevel"/>
    <w:lvl w:ilvl="0" w:tplc="97910692">
      <w:start w:val="1"/>
      <w:numFmt w:val="decimal"/>
      <w:lvlText w:val="%1."/>
      <w:lvlJc w:val="left"/>
      <w:pPr>
        <w:ind w:left="720" w:hanging="360"/>
      </w:pPr>
    </w:lvl>
    <w:lvl w:ilvl="1" w:tplc="97910692" w:tentative="1">
      <w:start w:val="1"/>
      <w:numFmt w:val="lowerLetter"/>
      <w:lvlText w:val="%2."/>
      <w:lvlJc w:val="left"/>
      <w:pPr>
        <w:ind w:left="1440" w:hanging="360"/>
      </w:pPr>
    </w:lvl>
    <w:lvl w:ilvl="2" w:tplc="97910692" w:tentative="1">
      <w:start w:val="1"/>
      <w:numFmt w:val="lowerRoman"/>
      <w:lvlText w:val="%3."/>
      <w:lvlJc w:val="right"/>
      <w:pPr>
        <w:ind w:left="2160" w:hanging="180"/>
      </w:pPr>
    </w:lvl>
    <w:lvl w:ilvl="3" w:tplc="97910692" w:tentative="1">
      <w:start w:val="1"/>
      <w:numFmt w:val="decimal"/>
      <w:lvlText w:val="%4."/>
      <w:lvlJc w:val="left"/>
      <w:pPr>
        <w:ind w:left="2880" w:hanging="360"/>
      </w:pPr>
    </w:lvl>
    <w:lvl w:ilvl="4" w:tplc="97910692" w:tentative="1">
      <w:start w:val="1"/>
      <w:numFmt w:val="lowerLetter"/>
      <w:lvlText w:val="%5."/>
      <w:lvlJc w:val="left"/>
      <w:pPr>
        <w:ind w:left="3600" w:hanging="360"/>
      </w:pPr>
    </w:lvl>
    <w:lvl w:ilvl="5" w:tplc="97910692" w:tentative="1">
      <w:start w:val="1"/>
      <w:numFmt w:val="lowerRoman"/>
      <w:lvlText w:val="%6."/>
      <w:lvlJc w:val="right"/>
      <w:pPr>
        <w:ind w:left="4320" w:hanging="180"/>
      </w:pPr>
    </w:lvl>
    <w:lvl w:ilvl="6" w:tplc="97910692" w:tentative="1">
      <w:start w:val="1"/>
      <w:numFmt w:val="decimal"/>
      <w:lvlText w:val="%7."/>
      <w:lvlJc w:val="left"/>
      <w:pPr>
        <w:ind w:left="5040" w:hanging="360"/>
      </w:pPr>
    </w:lvl>
    <w:lvl w:ilvl="7" w:tplc="97910692" w:tentative="1">
      <w:start w:val="1"/>
      <w:numFmt w:val="lowerLetter"/>
      <w:lvlText w:val="%8."/>
      <w:lvlJc w:val="left"/>
      <w:pPr>
        <w:ind w:left="5760" w:hanging="360"/>
      </w:pPr>
    </w:lvl>
    <w:lvl w:ilvl="8" w:tplc="97910692" w:tentative="1">
      <w:start w:val="1"/>
      <w:numFmt w:val="lowerRoman"/>
      <w:lvlText w:val="%9."/>
      <w:lvlJc w:val="right"/>
      <w:pPr>
        <w:ind w:left="6480" w:hanging="180"/>
      </w:pPr>
    </w:lvl>
  </w:abstractNum>
  <w:abstractNum w:abstractNumId="68443315">
    <w:multiLevelType w:val="hybridMultilevel"/>
    <w:lvl w:ilvl="0" w:tplc="99239497">
      <w:start w:val="1"/>
      <w:numFmt w:val="decimal"/>
      <w:lvlText w:val="%1."/>
      <w:lvlJc w:val="left"/>
      <w:pPr>
        <w:ind w:left="720" w:hanging="360"/>
      </w:pPr>
    </w:lvl>
    <w:lvl w:ilvl="1" w:tplc="99239497" w:tentative="1">
      <w:start w:val="1"/>
      <w:numFmt w:val="lowerLetter"/>
      <w:lvlText w:val="%2."/>
      <w:lvlJc w:val="left"/>
      <w:pPr>
        <w:ind w:left="1440" w:hanging="360"/>
      </w:pPr>
    </w:lvl>
    <w:lvl w:ilvl="2" w:tplc="99239497" w:tentative="1">
      <w:start w:val="1"/>
      <w:numFmt w:val="lowerRoman"/>
      <w:lvlText w:val="%3."/>
      <w:lvlJc w:val="right"/>
      <w:pPr>
        <w:ind w:left="2160" w:hanging="180"/>
      </w:pPr>
    </w:lvl>
    <w:lvl w:ilvl="3" w:tplc="99239497" w:tentative="1">
      <w:start w:val="1"/>
      <w:numFmt w:val="decimal"/>
      <w:lvlText w:val="%4."/>
      <w:lvlJc w:val="left"/>
      <w:pPr>
        <w:ind w:left="2880" w:hanging="360"/>
      </w:pPr>
    </w:lvl>
    <w:lvl w:ilvl="4" w:tplc="99239497" w:tentative="1">
      <w:start w:val="1"/>
      <w:numFmt w:val="lowerLetter"/>
      <w:lvlText w:val="%5."/>
      <w:lvlJc w:val="left"/>
      <w:pPr>
        <w:ind w:left="3600" w:hanging="360"/>
      </w:pPr>
    </w:lvl>
    <w:lvl w:ilvl="5" w:tplc="99239497" w:tentative="1">
      <w:start w:val="1"/>
      <w:numFmt w:val="lowerRoman"/>
      <w:lvlText w:val="%6."/>
      <w:lvlJc w:val="right"/>
      <w:pPr>
        <w:ind w:left="4320" w:hanging="180"/>
      </w:pPr>
    </w:lvl>
    <w:lvl w:ilvl="6" w:tplc="99239497" w:tentative="1">
      <w:start w:val="1"/>
      <w:numFmt w:val="decimal"/>
      <w:lvlText w:val="%7."/>
      <w:lvlJc w:val="left"/>
      <w:pPr>
        <w:ind w:left="5040" w:hanging="360"/>
      </w:pPr>
    </w:lvl>
    <w:lvl w:ilvl="7" w:tplc="99239497" w:tentative="1">
      <w:start w:val="1"/>
      <w:numFmt w:val="lowerLetter"/>
      <w:lvlText w:val="%8."/>
      <w:lvlJc w:val="left"/>
      <w:pPr>
        <w:ind w:left="5760" w:hanging="360"/>
      </w:pPr>
    </w:lvl>
    <w:lvl w:ilvl="8" w:tplc="99239497" w:tentative="1">
      <w:start w:val="1"/>
      <w:numFmt w:val="lowerRoman"/>
      <w:lvlText w:val="%9."/>
      <w:lvlJc w:val="right"/>
      <w:pPr>
        <w:ind w:left="6480" w:hanging="180"/>
      </w:pPr>
    </w:lvl>
  </w:abstractNum>
  <w:abstractNum w:abstractNumId="68443314">
    <w:multiLevelType w:val="hybridMultilevel"/>
    <w:lvl w:ilvl="0" w:tplc="48009893">
      <w:start w:val="1"/>
      <w:numFmt w:val="decimal"/>
      <w:lvlText w:val="%1."/>
      <w:lvlJc w:val="left"/>
      <w:pPr>
        <w:ind w:left="720" w:hanging="360"/>
      </w:pPr>
    </w:lvl>
    <w:lvl w:ilvl="1" w:tplc="48009893" w:tentative="1">
      <w:start w:val="1"/>
      <w:numFmt w:val="lowerLetter"/>
      <w:lvlText w:val="%2."/>
      <w:lvlJc w:val="left"/>
      <w:pPr>
        <w:ind w:left="1440" w:hanging="360"/>
      </w:pPr>
    </w:lvl>
    <w:lvl w:ilvl="2" w:tplc="48009893" w:tentative="1">
      <w:start w:val="1"/>
      <w:numFmt w:val="lowerRoman"/>
      <w:lvlText w:val="%3."/>
      <w:lvlJc w:val="right"/>
      <w:pPr>
        <w:ind w:left="2160" w:hanging="180"/>
      </w:pPr>
    </w:lvl>
    <w:lvl w:ilvl="3" w:tplc="48009893" w:tentative="1">
      <w:start w:val="1"/>
      <w:numFmt w:val="decimal"/>
      <w:lvlText w:val="%4."/>
      <w:lvlJc w:val="left"/>
      <w:pPr>
        <w:ind w:left="2880" w:hanging="360"/>
      </w:pPr>
    </w:lvl>
    <w:lvl w:ilvl="4" w:tplc="48009893" w:tentative="1">
      <w:start w:val="1"/>
      <w:numFmt w:val="lowerLetter"/>
      <w:lvlText w:val="%5."/>
      <w:lvlJc w:val="left"/>
      <w:pPr>
        <w:ind w:left="3600" w:hanging="360"/>
      </w:pPr>
    </w:lvl>
    <w:lvl w:ilvl="5" w:tplc="48009893" w:tentative="1">
      <w:start w:val="1"/>
      <w:numFmt w:val="lowerRoman"/>
      <w:lvlText w:val="%6."/>
      <w:lvlJc w:val="right"/>
      <w:pPr>
        <w:ind w:left="4320" w:hanging="180"/>
      </w:pPr>
    </w:lvl>
    <w:lvl w:ilvl="6" w:tplc="48009893" w:tentative="1">
      <w:start w:val="1"/>
      <w:numFmt w:val="decimal"/>
      <w:lvlText w:val="%7."/>
      <w:lvlJc w:val="left"/>
      <w:pPr>
        <w:ind w:left="5040" w:hanging="360"/>
      </w:pPr>
    </w:lvl>
    <w:lvl w:ilvl="7" w:tplc="48009893" w:tentative="1">
      <w:start w:val="1"/>
      <w:numFmt w:val="lowerLetter"/>
      <w:lvlText w:val="%8."/>
      <w:lvlJc w:val="left"/>
      <w:pPr>
        <w:ind w:left="5760" w:hanging="360"/>
      </w:pPr>
    </w:lvl>
    <w:lvl w:ilvl="8" w:tplc="48009893" w:tentative="1">
      <w:start w:val="1"/>
      <w:numFmt w:val="lowerRoman"/>
      <w:lvlText w:val="%9."/>
      <w:lvlJc w:val="right"/>
      <w:pPr>
        <w:ind w:left="6480" w:hanging="180"/>
      </w:pPr>
    </w:lvl>
  </w:abstractNum>
  <w:abstractNum w:abstractNumId="68443313">
    <w:multiLevelType w:val="hybridMultilevel"/>
    <w:lvl w:ilvl="0" w:tplc="40028307">
      <w:start w:val="1"/>
      <w:numFmt w:val="decimal"/>
      <w:lvlText w:val="%1."/>
      <w:lvlJc w:val="left"/>
      <w:pPr>
        <w:ind w:left="720" w:hanging="360"/>
      </w:pPr>
    </w:lvl>
    <w:lvl w:ilvl="1" w:tplc="40028307" w:tentative="1">
      <w:start w:val="1"/>
      <w:numFmt w:val="lowerLetter"/>
      <w:lvlText w:val="%2."/>
      <w:lvlJc w:val="left"/>
      <w:pPr>
        <w:ind w:left="1440" w:hanging="360"/>
      </w:pPr>
    </w:lvl>
    <w:lvl w:ilvl="2" w:tplc="40028307" w:tentative="1">
      <w:start w:val="1"/>
      <w:numFmt w:val="lowerRoman"/>
      <w:lvlText w:val="%3."/>
      <w:lvlJc w:val="right"/>
      <w:pPr>
        <w:ind w:left="2160" w:hanging="180"/>
      </w:pPr>
    </w:lvl>
    <w:lvl w:ilvl="3" w:tplc="40028307" w:tentative="1">
      <w:start w:val="1"/>
      <w:numFmt w:val="decimal"/>
      <w:lvlText w:val="%4."/>
      <w:lvlJc w:val="left"/>
      <w:pPr>
        <w:ind w:left="2880" w:hanging="360"/>
      </w:pPr>
    </w:lvl>
    <w:lvl w:ilvl="4" w:tplc="40028307" w:tentative="1">
      <w:start w:val="1"/>
      <w:numFmt w:val="lowerLetter"/>
      <w:lvlText w:val="%5."/>
      <w:lvlJc w:val="left"/>
      <w:pPr>
        <w:ind w:left="3600" w:hanging="360"/>
      </w:pPr>
    </w:lvl>
    <w:lvl w:ilvl="5" w:tplc="40028307" w:tentative="1">
      <w:start w:val="1"/>
      <w:numFmt w:val="lowerRoman"/>
      <w:lvlText w:val="%6."/>
      <w:lvlJc w:val="right"/>
      <w:pPr>
        <w:ind w:left="4320" w:hanging="180"/>
      </w:pPr>
    </w:lvl>
    <w:lvl w:ilvl="6" w:tplc="40028307" w:tentative="1">
      <w:start w:val="1"/>
      <w:numFmt w:val="decimal"/>
      <w:lvlText w:val="%7."/>
      <w:lvlJc w:val="left"/>
      <w:pPr>
        <w:ind w:left="5040" w:hanging="360"/>
      </w:pPr>
    </w:lvl>
    <w:lvl w:ilvl="7" w:tplc="40028307" w:tentative="1">
      <w:start w:val="1"/>
      <w:numFmt w:val="lowerLetter"/>
      <w:lvlText w:val="%8."/>
      <w:lvlJc w:val="left"/>
      <w:pPr>
        <w:ind w:left="5760" w:hanging="360"/>
      </w:pPr>
    </w:lvl>
    <w:lvl w:ilvl="8" w:tplc="40028307" w:tentative="1">
      <w:start w:val="1"/>
      <w:numFmt w:val="lowerRoman"/>
      <w:lvlText w:val="%9."/>
      <w:lvlJc w:val="right"/>
      <w:pPr>
        <w:ind w:left="6480" w:hanging="180"/>
      </w:pPr>
    </w:lvl>
  </w:abstractNum>
  <w:abstractNum w:abstractNumId="68443312">
    <w:multiLevelType w:val="hybridMultilevel"/>
    <w:lvl w:ilvl="0" w:tplc="10786692">
      <w:start w:val="1"/>
      <w:numFmt w:val="decimal"/>
      <w:lvlText w:val="%1."/>
      <w:lvlJc w:val="left"/>
      <w:pPr>
        <w:ind w:left="720" w:hanging="360"/>
      </w:pPr>
    </w:lvl>
    <w:lvl w:ilvl="1" w:tplc="10786692" w:tentative="1">
      <w:start w:val="1"/>
      <w:numFmt w:val="lowerLetter"/>
      <w:lvlText w:val="%2."/>
      <w:lvlJc w:val="left"/>
      <w:pPr>
        <w:ind w:left="1440" w:hanging="360"/>
      </w:pPr>
    </w:lvl>
    <w:lvl w:ilvl="2" w:tplc="10786692" w:tentative="1">
      <w:start w:val="1"/>
      <w:numFmt w:val="lowerRoman"/>
      <w:lvlText w:val="%3."/>
      <w:lvlJc w:val="right"/>
      <w:pPr>
        <w:ind w:left="2160" w:hanging="180"/>
      </w:pPr>
    </w:lvl>
    <w:lvl w:ilvl="3" w:tplc="10786692" w:tentative="1">
      <w:start w:val="1"/>
      <w:numFmt w:val="decimal"/>
      <w:lvlText w:val="%4."/>
      <w:lvlJc w:val="left"/>
      <w:pPr>
        <w:ind w:left="2880" w:hanging="360"/>
      </w:pPr>
    </w:lvl>
    <w:lvl w:ilvl="4" w:tplc="10786692" w:tentative="1">
      <w:start w:val="1"/>
      <w:numFmt w:val="lowerLetter"/>
      <w:lvlText w:val="%5."/>
      <w:lvlJc w:val="left"/>
      <w:pPr>
        <w:ind w:left="3600" w:hanging="360"/>
      </w:pPr>
    </w:lvl>
    <w:lvl w:ilvl="5" w:tplc="10786692" w:tentative="1">
      <w:start w:val="1"/>
      <w:numFmt w:val="lowerRoman"/>
      <w:lvlText w:val="%6."/>
      <w:lvlJc w:val="right"/>
      <w:pPr>
        <w:ind w:left="4320" w:hanging="180"/>
      </w:pPr>
    </w:lvl>
    <w:lvl w:ilvl="6" w:tplc="10786692" w:tentative="1">
      <w:start w:val="1"/>
      <w:numFmt w:val="decimal"/>
      <w:lvlText w:val="%7."/>
      <w:lvlJc w:val="left"/>
      <w:pPr>
        <w:ind w:left="5040" w:hanging="360"/>
      </w:pPr>
    </w:lvl>
    <w:lvl w:ilvl="7" w:tplc="10786692" w:tentative="1">
      <w:start w:val="1"/>
      <w:numFmt w:val="lowerLetter"/>
      <w:lvlText w:val="%8."/>
      <w:lvlJc w:val="left"/>
      <w:pPr>
        <w:ind w:left="5760" w:hanging="360"/>
      </w:pPr>
    </w:lvl>
    <w:lvl w:ilvl="8" w:tplc="10786692" w:tentative="1">
      <w:start w:val="1"/>
      <w:numFmt w:val="lowerRoman"/>
      <w:lvlText w:val="%9."/>
      <w:lvlJc w:val="right"/>
      <w:pPr>
        <w:ind w:left="6480" w:hanging="180"/>
      </w:pPr>
    </w:lvl>
  </w:abstractNum>
  <w:abstractNum w:abstractNumId="68443311">
    <w:multiLevelType w:val="hybridMultilevel"/>
    <w:lvl w:ilvl="0" w:tplc="65641123">
      <w:start w:val="1"/>
      <w:numFmt w:val="decimal"/>
      <w:lvlText w:val="%1."/>
      <w:lvlJc w:val="left"/>
      <w:pPr>
        <w:ind w:left="720" w:hanging="360"/>
      </w:pPr>
    </w:lvl>
    <w:lvl w:ilvl="1" w:tplc="65641123" w:tentative="1">
      <w:start w:val="1"/>
      <w:numFmt w:val="lowerLetter"/>
      <w:lvlText w:val="%2."/>
      <w:lvlJc w:val="left"/>
      <w:pPr>
        <w:ind w:left="1440" w:hanging="360"/>
      </w:pPr>
    </w:lvl>
    <w:lvl w:ilvl="2" w:tplc="65641123" w:tentative="1">
      <w:start w:val="1"/>
      <w:numFmt w:val="lowerRoman"/>
      <w:lvlText w:val="%3."/>
      <w:lvlJc w:val="right"/>
      <w:pPr>
        <w:ind w:left="2160" w:hanging="180"/>
      </w:pPr>
    </w:lvl>
    <w:lvl w:ilvl="3" w:tplc="65641123" w:tentative="1">
      <w:start w:val="1"/>
      <w:numFmt w:val="decimal"/>
      <w:lvlText w:val="%4."/>
      <w:lvlJc w:val="left"/>
      <w:pPr>
        <w:ind w:left="2880" w:hanging="360"/>
      </w:pPr>
    </w:lvl>
    <w:lvl w:ilvl="4" w:tplc="65641123" w:tentative="1">
      <w:start w:val="1"/>
      <w:numFmt w:val="lowerLetter"/>
      <w:lvlText w:val="%5."/>
      <w:lvlJc w:val="left"/>
      <w:pPr>
        <w:ind w:left="3600" w:hanging="360"/>
      </w:pPr>
    </w:lvl>
    <w:lvl w:ilvl="5" w:tplc="65641123" w:tentative="1">
      <w:start w:val="1"/>
      <w:numFmt w:val="lowerRoman"/>
      <w:lvlText w:val="%6."/>
      <w:lvlJc w:val="right"/>
      <w:pPr>
        <w:ind w:left="4320" w:hanging="180"/>
      </w:pPr>
    </w:lvl>
    <w:lvl w:ilvl="6" w:tplc="65641123" w:tentative="1">
      <w:start w:val="1"/>
      <w:numFmt w:val="decimal"/>
      <w:lvlText w:val="%7."/>
      <w:lvlJc w:val="left"/>
      <w:pPr>
        <w:ind w:left="5040" w:hanging="360"/>
      </w:pPr>
    </w:lvl>
    <w:lvl w:ilvl="7" w:tplc="65641123" w:tentative="1">
      <w:start w:val="1"/>
      <w:numFmt w:val="lowerLetter"/>
      <w:lvlText w:val="%8."/>
      <w:lvlJc w:val="left"/>
      <w:pPr>
        <w:ind w:left="5760" w:hanging="360"/>
      </w:pPr>
    </w:lvl>
    <w:lvl w:ilvl="8" w:tplc="65641123" w:tentative="1">
      <w:start w:val="1"/>
      <w:numFmt w:val="lowerRoman"/>
      <w:lvlText w:val="%9."/>
      <w:lvlJc w:val="right"/>
      <w:pPr>
        <w:ind w:left="6480" w:hanging="180"/>
      </w:pPr>
    </w:lvl>
  </w:abstractNum>
  <w:abstractNum w:abstractNumId="68443310">
    <w:multiLevelType w:val="hybridMultilevel"/>
    <w:lvl w:ilvl="0" w:tplc="55893774">
      <w:start w:val="1"/>
      <w:numFmt w:val="decimal"/>
      <w:lvlText w:val="%1."/>
      <w:lvlJc w:val="left"/>
      <w:pPr>
        <w:ind w:left="720" w:hanging="360"/>
      </w:pPr>
    </w:lvl>
    <w:lvl w:ilvl="1" w:tplc="55893774" w:tentative="1">
      <w:start w:val="1"/>
      <w:numFmt w:val="lowerLetter"/>
      <w:lvlText w:val="%2."/>
      <w:lvlJc w:val="left"/>
      <w:pPr>
        <w:ind w:left="1440" w:hanging="360"/>
      </w:pPr>
    </w:lvl>
    <w:lvl w:ilvl="2" w:tplc="55893774" w:tentative="1">
      <w:start w:val="1"/>
      <w:numFmt w:val="lowerRoman"/>
      <w:lvlText w:val="%3."/>
      <w:lvlJc w:val="right"/>
      <w:pPr>
        <w:ind w:left="2160" w:hanging="180"/>
      </w:pPr>
    </w:lvl>
    <w:lvl w:ilvl="3" w:tplc="55893774" w:tentative="1">
      <w:start w:val="1"/>
      <w:numFmt w:val="decimal"/>
      <w:lvlText w:val="%4."/>
      <w:lvlJc w:val="left"/>
      <w:pPr>
        <w:ind w:left="2880" w:hanging="360"/>
      </w:pPr>
    </w:lvl>
    <w:lvl w:ilvl="4" w:tplc="55893774" w:tentative="1">
      <w:start w:val="1"/>
      <w:numFmt w:val="lowerLetter"/>
      <w:lvlText w:val="%5."/>
      <w:lvlJc w:val="left"/>
      <w:pPr>
        <w:ind w:left="3600" w:hanging="360"/>
      </w:pPr>
    </w:lvl>
    <w:lvl w:ilvl="5" w:tplc="55893774" w:tentative="1">
      <w:start w:val="1"/>
      <w:numFmt w:val="lowerRoman"/>
      <w:lvlText w:val="%6."/>
      <w:lvlJc w:val="right"/>
      <w:pPr>
        <w:ind w:left="4320" w:hanging="180"/>
      </w:pPr>
    </w:lvl>
    <w:lvl w:ilvl="6" w:tplc="55893774" w:tentative="1">
      <w:start w:val="1"/>
      <w:numFmt w:val="decimal"/>
      <w:lvlText w:val="%7."/>
      <w:lvlJc w:val="left"/>
      <w:pPr>
        <w:ind w:left="5040" w:hanging="360"/>
      </w:pPr>
    </w:lvl>
    <w:lvl w:ilvl="7" w:tplc="55893774" w:tentative="1">
      <w:start w:val="1"/>
      <w:numFmt w:val="lowerLetter"/>
      <w:lvlText w:val="%8."/>
      <w:lvlJc w:val="left"/>
      <w:pPr>
        <w:ind w:left="5760" w:hanging="360"/>
      </w:pPr>
    </w:lvl>
    <w:lvl w:ilvl="8" w:tplc="55893774" w:tentative="1">
      <w:start w:val="1"/>
      <w:numFmt w:val="lowerRoman"/>
      <w:lvlText w:val="%9."/>
      <w:lvlJc w:val="right"/>
      <w:pPr>
        <w:ind w:left="6480" w:hanging="180"/>
      </w:pPr>
    </w:lvl>
  </w:abstractNum>
  <w:abstractNum w:abstractNumId="68443309">
    <w:multiLevelType w:val="hybridMultilevel"/>
    <w:lvl w:ilvl="0" w:tplc="42449219">
      <w:start w:val="1"/>
      <w:numFmt w:val="decimal"/>
      <w:lvlText w:val="%1."/>
      <w:lvlJc w:val="left"/>
      <w:pPr>
        <w:ind w:left="720" w:hanging="360"/>
      </w:pPr>
    </w:lvl>
    <w:lvl w:ilvl="1" w:tplc="42449219" w:tentative="1">
      <w:start w:val="1"/>
      <w:numFmt w:val="lowerLetter"/>
      <w:lvlText w:val="%2."/>
      <w:lvlJc w:val="left"/>
      <w:pPr>
        <w:ind w:left="1440" w:hanging="360"/>
      </w:pPr>
    </w:lvl>
    <w:lvl w:ilvl="2" w:tplc="42449219" w:tentative="1">
      <w:start w:val="1"/>
      <w:numFmt w:val="lowerRoman"/>
      <w:lvlText w:val="%3."/>
      <w:lvlJc w:val="right"/>
      <w:pPr>
        <w:ind w:left="2160" w:hanging="180"/>
      </w:pPr>
    </w:lvl>
    <w:lvl w:ilvl="3" w:tplc="42449219" w:tentative="1">
      <w:start w:val="1"/>
      <w:numFmt w:val="decimal"/>
      <w:lvlText w:val="%4."/>
      <w:lvlJc w:val="left"/>
      <w:pPr>
        <w:ind w:left="2880" w:hanging="360"/>
      </w:pPr>
    </w:lvl>
    <w:lvl w:ilvl="4" w:tplc="42449219" w:tentative="1">
      <w:start w:val="1"/>
      <w:numFmt w:val="lowerLetter"/>
      <w:lvlText w:val="%5."/>
      <w:lvlJc w:val="left"/>
      <w:pPr>
        <w:ind w:left="3600" w:hanging="360"/>
      </w:pPr>
    </w:lvl>
    <w:lvl w:ilvl="5" w:tplc="42449219" w:tentative="1">
      <w:start w:val="1"/>
      <w:numFmt w:val="lowerRoman"/>
      <w:lvlText w:val="%6."/>
      <w:lvlJc w:val="right"/>
      <w:pPr>
        <w:ind w:left="4320" w:hanging="180"/>
      </w:pPr>
    </w:lvl>
    <w:lvl w:ilvl="6" w:tplc="42449219" w:tentative="1">
      <w:start w:val="1"/>
      <w:numFmt w:val="decimal"/>
      <w:lvlText w:val="%7."/>
      <w:lvlJc w:val="left"/>
      <w:pPr>
        <w:ind w:left="5040" w:hanging="360"/>
      </w:pPr>
    </w:lvl>
    <w:lvl w:ilvl="7" w:tplc="42449219" w:tentative="1">
      <w:start w:val="1"/>
      <w:numFmt w:val="lowerLetter"/>
      <w:lvlText w:val="%8."/>
      <w:lvlJc w:val="left"/>
      <w:pPr>
        <w:ind w:left="5760" w:hanging="360"/>
      </w:pPr>
    </w:lvl>
    <w:lvl w:ilvl="8" w:tplc="42449219" w:tentative="1">
      <w:start w:val="1"/>
      <w:numFmt w:val="lowerRoman"/>
      <w:lvlText w:val="%9."/>
      <w:lvlJc w:val="right"/>
      <w:pPr>
        <w:ind w:left="6480" w:hanging="180"/>
      </w:pPr>
    </w:lvl>
  </w:abstractNum>
  <w:abstractNum w:abstractNumId="68443308">
    <w:multiLevelType w:val="hybridMultilevel"/>
    <w:lvl w:ilvl="0" w:tplc="44373554">
      <w:start w:val="1"/>
      <w:numFmt w:val="decimal"/>
      <w:lvlText w:val="%1."/>
      <w:lvlJc w:val="left"/>
      <w:pPr>
        <w:ind w:left="720" w:hanging="360"/>
      </w:pPr>
    </w:lvl>
    <w:lvl w:ilvl="1" w:tplc="44373554" w:tentative="1">
      <w:start w:val="1"/>
      <w:numFmt w:val="lowerLetter"/>
      <w:lvlText w:val="%2."/>
      <w:lvlJc w:val="left"/>
      <w:pPr>
        <w:ind w:left="1440" w:hanging="360"/>
      </w:pPr>
    </w:lvl>
    <w:lvl w:ilvl="2" w:tplc="44373554" w:tentative="1">
      <w:start w:val="1"/>
      <w:numFmt w:val="lowerRoman"/>
      <w:lvlText w:val="%3."/>
      <w:lvlJc w:val="right"/>
      <w:pPr>
        <w:ind w:left="2160" w:hanging="180"/>
      </w:pPr>
    </w:lvl>
    <w:lvl w:ilvl="3" w:tplc="44373554" w:tentative="1">
      <w:start w:val="1"/>
      <w:numFmt w:val="decimal"/>
      <w:lvlText w:val="%4."/>
      <w:lvlJc w:val="left"/>
      <w:pPr>
        <w:ind w:left="2880" w:hanging="360"/>
      </w:pPr>
    </w:lvl>
    <w:lvl w:ilvl="4" w:tplc="44373554" w:tentative="1">
      <w:start w:val="1"/>
      <w:numFmt w:val="lowerLetter"/>
      <w:lvlText w:val="%5."/>
      <w:lvlJc w:val="left"/>
      <w:pPr>
        <w:ind w:left="3600" w:hanging="360"/>
      </w:pPr>
    </w:lvl>
    <w:lvl w:ilvl="5" w:tplc="44373554" w:tentative="1">
      <w:start w:val="1"/>
      <w:numFmt w:val="lowerRoman"/>
      <w:lvlText w:val="%6."/>
      <w:lvlJc w:val="right"/>
      <w:pPr>
        <w:ind w:left="4320" w:hanging="180"/>
      </w:pPr>
    </w:lvl>
    <w:lvl w:ilvl="6" w:tplc="44373554" w:tentative="1">
      <w:start w:val="1"/>
      <w:numFmt w:val="decimal"/>
      <w:lvlText w:val="%7."/>
      <w:lvlJc w:val="left"/>
      <w:pPr>
        <w:ind w:left="5040" w:hanging="360"/>
      </w:pPr>
    </w:lvl>
    <w:lvl w:ilvl="7" w:tplc="44373554" w:tentative="1">
      <w:start w:val="1"/>
      <w:numFmt w:val="lowerLetter"/>
      <w:lvlText w:val="%8."/>
      <w:lvlJc w:val="left"/>
      <w:pPr>
        <w:ind w:left="5760" w:hanging="360"/>
      </w:pPr>
    </w:lvl>
    <w:lvl w:ilvl="8" w:tplc="44373554" w:tentative="1">
      <w:start w:val="1"/>
      <w:numFmt w:val="lowerRoman"/>
      <w:lvlText w:val="%9."/>
      <w:lvlJc w:val="right"/>
      <w:pPr>
        <w:ind w:left="6480" w:hanging="180"/>
      </w:pPr>
    </w:lvl>
  </w:abstractNum>
  <w:abstractNum w:abstractNumId="68443307">
    <w:multiLevelType w:val="hybridMultilevel"/>
    <w:lvl w:ilvl="0" w:tplc="84301323">
      <w:start w:val="1"/>
      <w:numFmt w:val="decimal"/>
      <w:lvlText w:val="%1."/>
      <w:lvlJc w:val="left"/>
      <w:pPr>
        <w:ind w:left="720" w:hanging="360"/>
      </w:pPr>
    </w:lvl>
    <w:lvl w:ilvl="1" w:tplc="84301323" w:tentative="1">
      <w:start w:val="1"/>
      <w:numFmt w:val="lowerLetter"/>
      <w:lvlText w:val="%2."/>
      <w:lvlJc w:val="left"/>
      <w:pPr>
        <w:ind w:left="1440" w:hanging="360"/>
      </w:pPr>
    </w:lvl>
    <w:lvl w:ilvl="2" w:tplc="84301323" w:tentative="1">
      <w:start w:val="1"/>
      <w:numFmt w:val="lowerRoman"/>
      <w:lvlText w:val="%3."/>
      <w:lvlJc w:val="right"/>
      <w:pPr>
        <w:ind w:left="2160" w:hanging="180"/>
      </w:pPr>
    </w:lvl>
    <w:lvl w:ilvl="3" w:tplc="84301323" w:tentative="1">
      <w:start w:val="1"/>
      <w:numFmt w:val="decimal"/>
      <w:lvlText w:val="%4."/>
      <w:lvlJc w:val="left"/>
      <w:pPr>
        <w:ind w:left="2880" w:hanging="360"/>
      </w:pPr>
    </w:lvl>
    <w:lvl w:ilvl="4" w:tplc="84301323" w:tentative="1">
      <w:start w:val="1"/>
      <w:numFmt w:val="lowerLetter"/>
      <w:lvlText w:val="%5."/>
      <w:lvlJc w:val="left"/>
      <w:pPr>
        <w:ind w:left="3600" w:hanging="360"/>
      </w:pPr>
    </w:lvl>
    <w:lvl w:ilvl="5" w:tplc="84301323" w:tentative="1">
      <w:start w:val="1"/>
      <w:numFmt w:val="lowerRoman"/>
      <w:lvlText w:val="%6."/>
      <w:lvlJc w:val="right"/>
      <w:pPr>
        <w:ind w:left="4320" w:hanging="180"/>
      </w:pPr>
    </w:lvl>
    <w:lvl w:ilvl="6" w:tplc="84301323" w:tentative="1">
      <w:start w:val="1"/>
      <w:numFmt w:val="decimal"/>
      <w:lvlText w:val="%7."/>
      <w:lvlJc w:val="left"/>
      <w:pPr>
        <w:ind w:left="5040" w:hanging="360"/>
      </w:pPr>
    </w:lvl>
    <w:lvl w:ilvl="7" w:tplc="84301323" w:tentative="1">
      <w:start w:val="1"/>
      <w:numFmt w:val="lowerLetter"/>
      <w:lvlText w:val="%8."/>
      <w:lvlJc w:val="left"/>
      <w:pPr>
        <w:ind w:left="5760" w:hanging="360"/>
      </w:pPr>
    </w:lvl>
    <w:lvl w:ilvl="8" w:tplc="84301323" w:tentative="1">
      <w:start w:val="1"/>
      <w:numFmt w:val="lowerRoman"/>
      <w:lvlText w:val="%9."/>
      <w:lvlJc w:val="right"/>
      <w:pPr>
        <w:ind w:left="6480" w:hanging="180"/>
      </w:pPr>
    </w:lvl>
  </w:abstractNum>
  <w:abstractNum w:abstractNumId="68443306">
    <w:multiLevelType w:val="hybridMultilevel"/>
    <w:lvl w:ilvl="0" w:tplc="69126170">
      <w:start w:val="1"/>
      <w:numFmt w:val="decimal"/>
      <w:lvlText w:val="%1."/>
      <w:lvlJc w:val="left"/>
      <w:pPr>
        <w:ind w:left="720" w:hanging="360"/>
      </w:pPr>
    </w:lvl>
    <w:lvl w:ilvl="1" w:tplc="69126170" w:tentative="1">
      <w:start w:val="1"/>
      <w:numFmt w:val="lowerLetter"/>
      <w:lvlText w:val="%2."/>
      <w:lvlJc w:val="left"/>
      <w:pPr>
        <w:ind w:left="1440" w:hanging="360"/>
      </w:pPr>
    </w:lvl>
    <w:lvl w:ilvl="2" w:tplc="69126170" w:tentative="1">
      <w:start w:val="1"/>
      <w:numFmt w:val="lowerRoman"/>
      <w:lvlText w:val="%3."/>
      <w:lvlJc w:val="right"/>
      <w:pPr>
        <w:ind w:left="2160" w:hanging="180"/>
      </w:pPr>
    </w:lvl>
    <w:lvl w:ilvl="3" w:tplc="69126170" w:tentative="1">
      <w:start w:val="1"/>
      <w:numFmt w:val="decimal"/>
      <w:lvlText w:val="%4."/>
      <w:lvlJc w:val="left"/>
      <w:pPr>
        <w:ind w:left="2880" w:hanging="360"/>
      </w:pPr>
    </w:lvl>
    <w:lvl w:ilvl="4" w:tplc="69126170" w:tentative="1">
      <w:start w:val="1"/>
      <w:numFmt w:val="lowerLetter"/>
      <w:lvlText w:val="%5."/>
      <w:lvlJc w:val="left"/>
      <w:pPr>
        <w:ind w:left="3600" w:hanging="360"/>
      </w:pPr>
    </w:lvl>
    <w:lvl w:ilvl="5" w:tplc="69126170" w:tentative="1">
      <w:start w:val="1"/>
      <w:numFmt w:val="lowerRoman"/>
      <w:lvlText w:val="%6."/>
      <w:lvlJc w:val="right"/>
      <w:pPr>
        <w:ind w:left="4320" w:hanging="180"/>
      </w:pPr>
    </w:lvl>
    <w:lvl w:ilvl="6" w:tplc="69126170" w:tentative="1">
      <w:start w:val="1"/>
      <w:numFmt w:val="decimal"/>
      <w:lvlText w:val="%7."/>
      <w:lvlJc w:val="left"/>
      <w:pPr>
        <w:ind w:left="5040" w:hanging="360"/>
      </w:pPr>
    </w:lvl>
    <w:lvl w:ilvl="7" w:tplc="69126170" w:tentative="1">
      <w:start w:val="1"/>
      <w:numFmt w:val="lowerLetter"/>
      <w:lvlText w:val="%8."/>
      <w:lvlJc w:val="left"/>
      <w:pPr>
        <w:ind w:left="5760" w:hanging="360"/>
      </w:pPr>
    </w:lvl>
    <w:lvl w:ilvl="8" w:tplc="69126170" w:tentative="1">
      <w:start w:val="1"/>
      <w:numFmt w:val="lowerRoman"/>
      <w:lvlText w:val="%9."/>
      <w:lvlJc w:val="right"/>
      <w:pPr>
        <w:ind w:left="6480" w:hanging="180"/>
      </w:pPr>
    </w:lvl>
  </w:abstractNum>
  <w:abstractNum w:abstractNumId="68443305">
    <w:multiLevelType w:val="hybridMultilevel"/>
    <w:lvl w:ilvl="0" w:tplc="19194320">
      <w:start w:val="1"/>
      <w:numFmt w:val="decimal"/>
      <w:lvlText w:val="%1."/>
      <w:lvlJc w:val="left"/>
      <w:pPr>
        <w:ind w:left="720" w:hanging="360"/>
      </w:pPr>
    </w:lvl>
    <w:lvl w:ilvl="1" w:tplc="19194320" w:tentative="1">
      <w:start w:val="1"/>
      <w:numFmt w:val="lowerLetter"/>
      <w:lvlText w:val="%2."/>
      <w:lvlJc w:val="left"/>
      <w:pPr>
        <w:ind w:left="1440" w:hanging="360"/>
      </w:pPr>
    </w:lvl>
    <w:lvl w:ilvl="2" w:tplc="19194320" w:tentative="1">
      <w:start w:val="1"/>
      <w:numFmt w:val="lowerRoman"/>
      <w:lvlText w:val="%3."/>
      <w:lvlJc w:val="right"/>
      <w:pPr>
        <w:ind w:left="2160" w:hanging="180"/>
      </w:pPr>
    </w:lvl>
    <w:lvl w:ilvl="3" w:tplc="19194320" w:tentative="1">
      <w:start w:val="1"/>
      <w:numFmt w:val="decimal"/>
      <w:lvlText w:val="%4."/>
      <w:lvlJc w:val="left"/>
      <w:pPr>
        <w:ind w:left="2880" w:hanging="360"/>
      </w:pPr>
    </w:lvl>
    <w:lvl w:ilvl="4" w:tplc="19194320" w:tentative="1">
      <w:start w:val="1"/>
      <w:numFmt w:val="lowerLetter"/>
      <w:lvlText w:val="%5."/>
      <w:lvlJc w:val="left"/>
      <w:pPr>
        <w:ind w:left="3600" w:hanging="360"/>
      </w:pPr>
    </w:lvl>
    <w:lvl w:ilvl="5" w:tplc="19194320" w:tentative="1">
      <w:start w:val="1"/>
      <w:numFmt w:val="lowerRoman"/>
      <w:lvlText w:val="%6."/>
      <w:lvlJc w:val="right"/>
      <w:pPr>
        <w:ind w:left="4320" w:hanging="180"/>
      </w:pPr>
    </w:lvl>
    <w:lvl w:ilvl="6" w:tplc="19194320" w:tentative="1">
      <w:start w:val="1"/>
      <w:numFmt w:val="decimal"/>
      <w:lvlText w:val="%7."/>
      <w:lvlJc w:val="left"/>
      <w:pPr>
        <w:ind w:left="5040" w:hanging="360"/>
      </w:pPr>
    </w:lvl>
    <w:lvl w:ilvl="7" w:tplc="19194320" w:tentative="1">
      <w:start w:val="1"/>
      <w:numFmt w:val="lowerLetter"/>
      <w:lvlText w:val="%8."/>
      <w:lvlJc w:val="left"/>
      <w:pPr>
        <w:ind w:left="5760" w:hanging="360"/>
      </w:pPr>
    </w:lvl>
    <w:lvl w:ilvl="8" w:tplc="19194320" w:tentative="1">
      <w:start w:val="1"/>
      <w:numFmt w:val="lowerRoman"/>
      <w:lvlText w:val="%9."/>
      <w:lvlJc w:val="right"/>
      <w:pPr>
        <w:ind w:left="6480" w:hanging="180"/>
      </w:pPr>
    </w:lvl>
  </w:abstractNum>
  <w:abstractNum w:abstractNumId="68443304">
    <w:multiLevelType w:val="hybridMultilevel"/>
    <w:lvl w:ilvl="0" w:tplc="48968028">
      <w:start w:val="1"/>
      <w:numFmt w:val="decimal"/>
      <w:lvlText w:val="%1."/>
      <w:lvlJc w:val="left"/>
      <w:pPr>
        <w:ind w:left="720" w:hanging="360"/>
      </w:pPr>
    </w:lvl>
    <w:lvl w:ilvl="1" w:tplc="48968028" w:tentative="1">
      <w:start w:val="1"/>
      <w:numFmt w:val="lowerLetter"/>
      <w:lvlText w:val="%2."/>
      <w:lvlJc w:val="left"/>
      <w:pPr>
        <w:ind w:left="1440" w:hanging="360"/>
      </w:pPr>
    </w:lvl>
    <w:lvl w:ilvl="2" w:tplc="48968028" w:tentative="1">
      <w:start w:val="1"/>
      <w:numFmt w:val="lowerRoman"/>
      <w:lvlText w:val="%3."/>
      <w:lvlJc w:val="right"/>
      <w:pPr>
        <w:ind w:left="2160" w:hanging="180"/>
      </w:pPr>
    </w:lvl>
    <w:lvl w:ilvl="3" w:tplc="48968028" w:tentative="1">
      <w:start w:val="1"/>
      <w:numFmt w:val="decimal"/>
      <w:lvlText w:val="%4."/>
      <w:lvlJc w:val="left"/>
      <w:pPr>
        <w:ind w:left="2880" w:hanging="360"/>
      </w:pPr>
    </w:lvl>
    <w:lvl w:ilvl="4" w:tplc="48968028" w:tentative="1">
      <w:start w:val="1"/>
      <w:numFmt w:val="lowerLetter"/>
      <w:lvlText w:val="%5."/>
      <w:lvlJc w:val="left"/>
      <w:pPr>
        <w:ind w:left="3600" w:hanging="360"/>
      </w:pPr>
    </w:lvl>
    <w:lvl w:ilvl="5" w:tplc="48968028" w:tentative="1">
      <w:start w:val="1"/>
      <w:numFmt w:val="lowerRoman"/>
      <w:lvlText w:val="%6."/>
      <w:lvlJc w:val="right"/>
      <w:pPr>
        <w:ind w:left="4320" w:hanging="180"/>
      </w:pPr>
    </w:lvl>
    <w:lvl w:ilvl="6" w:tplc="48968028" w:tentative="1">
      <w:start w:val="1"/>
      <w:numFmt w:val="decimal"/>
      <w:lvlText w:val="%7."/>
      <w:lvlJc w:val="left"/>
      <w:pPr>
        <w:ind w:left="5040" w:hanging="360"/>
      </w:pPr>
    </w:lvl>
    <w:lvl w:ilvl="7" w:tplc="48968028" w:tentative="1">
      <w:start w:val="1"/>
      <w:numFmt w:val="lowerLetter"/>
      <w:lvlText w:val="%8."/>
      <w:lvlJc w:val="left"/>
      <w:pPr>
        <w:ind w:left="5760" w:hanging="360"/>
      </w:pPr>
    </w:lvl>
    <w:lvl w:ilvl="8" w:tplc="48968028" w:tentative="1">
      <w:start w:val="1"/>
      <w:numFmt w:val="lowerRoman"/>
      <w:lvlText w:val="%9."/>
      <w:lvlJc w:val="right"/>
      <w:pPr>
        <w:ind w:left="6480" w:hanging="180"/>
      </w:pPr>
    </w:lvl>
  </w:abstractNum>
  <w:abstractNum w:abstractNumId="68443303">
    <w:multiLevelType w:val="hybridMultilevel"/>
    <w:lvl w:ilvl="0" w:tplc="92753115">
      <w:start w:val="1"/>
      <w:numFmt w:val="decimal"/>
      <w:lvlText w:val="%1."/>
      <w:lvlJc w:val="left"/>
      <w:pPr>
        <w:ind w:left="720" w:hanging="360"/>
      </w:pPr>
    </w:lvl>
    <w:lvl w:ilvl="1" w:tplc="92753115" w:tentative="1">
      <w:start w:val="1"/>
      <w:numFmt w:val="lowerLetter"/>
      <w:lvlText w:val="%2."/>
      <w:lvlJc w:val="left"/>
      <w:pPr>
        <w:ind w:left="1440" w:hanging="360"/>
      </w:pPr>
    </w:lvl>
    <w:lvl w:ilvl="2" w:tplc="92753115" w:tentative="1">
      <w:start w:val="1"/>
      <w:numFmt w:val="lowerRoman"/>
      <w:lvlText w:val="%3."/>
      <w:lvlJc w:val="right"/>
      <w:pPr>
        <w:ind w:left="2160" w:hanging="180"/>
      </w:pPr>
    </w:lvl>
    <w:lvl w:ilvl="3" w:tplc="92753115" w:tentative="1">
      <w:start w:val="1"/>
      <w:numFmt w:val="decimal"/>
      <w:lvlText w:val="%4."/>
      <w:lvlJc w:val="left"/>
      <w:pPr>
        <w:ind w:left="2880" w:hanging="360"/>
      </w:pPr>
    </w:lvl>
    <w:lvl w:ilvl="4" w:tplc="92753115" w:tentative="1">
      <w:start w:val="1"/>
      <w:numFmt w:val="lowerLetter"/>
      <w:lvlText w:val="%5."/>
      <w:lvlJc w:val="left"/>
      <w:pPr>
        <w:ind w:left="3600" w:hanging="360"/>
      </w:pPr>
    </w:lvl>
    <w:lvl w:ilvl="5" w:tplc="92753115" w:tentative="1">
      <w:start w:val="1"/>
      <w:numFmt w:val="lowerRoman"/>
      <w:lvlText w:val="%6."/>
      <w:lvlJc w:val="right"/>
      <w:pPr>
        <w:ind w:left="4320" w:hanging="180"/>
      </w:pPr>
    </w:lvl>
    <w:lvl w:ilvl="6" w:tplc="92753115" w:tentative="1">
      <w:start w:val="1"/>
      <w:numFmt w:val="decimal"/>
      <w:lvlText w:val="%7."/>
      <w:lvlJc w:val="left"/>
      <w:pPr>
        <w:ind w:left="5040" w:hanging="360"/>
      </w:pPr>
    </w:lvl>
    <w:lvl w:ilvl="7" w:tplc="92753115" w:tentative="1">
      <w:start w:val="1"/>
      <w:numFmt w:val="lowerLetter"/>
      <w:lvlText w:val="%8."/>
      <w:lvlJc w:val="left"/>
      <w:pPr>
        <w:ind w:left="5760" w:hanging="360"/>
      </w:pPr>
    </w:lvl>
    <w:lvl w:ilvl="8" w:tplc="92753115" w:tentative="1">
      <w:start w:val="1"/>
      <w:numFmt w:val="lowerRoman"/>
      <w:lvlText w:val="%9."/>
      <w:lvlJc w:val="right"/>
      <w:pPr>
        <w:ind w:left="6480" w:hanging="180"/>
      </w:pPr>
    </w:lvl>
  </w:abstractNum>
  <w:abstractNum w:abstractNumId="68443302">
    <w:multiLevelType w:val="hybridMultilevel"/>
    <w:lvl w:ilvl="0" w:tplc="67125531">
      <w:start w:val="1"/>
      <w:numFmt w:val="decimal"/>
      <w:lvlText w:val="%1."/>
      <w:lvlJc w:val="left"/>
      <w:pPr>
        <w:ind w:left="720" w:hanging="360"/>
      </w:pPr>
    </w:lvl>
    <w:lvl w:ilvl="1" w:tplc="67125531" w:tentative="1">
      <w:start w:val="1"/>
      <w:numFmt w:val="lowerLetter"/>
      <w:lvlText w:val="%2."/>
      <w:lvlJc w:val="left"/>
      <w:pPr>
        <w:ind w:left="1440" w:hanging="360"/>
      </w:pPr>
    </w:lvl>
    <w:lvl w:ilvl="2" w:tplc="67125531" w:tentative="1">
      <w:start w:val="1"/>
      <w:numFmt w:val="lowerRoman"/>
      <w:lvlText w:val="%3."/>
      <w:lvlJc w:val="right"/>
      <w:pPr>
        <w:ind w:left="2160" w:hanging="180"/>
      </w:pPr>
    </w:lvl>
    <w:lvl w:ilvl="3" w:tplc="67125531" w:tentative="1">
      <w:start w:val="1"/>
      <w:numFmt w:val="decimal"/>
      <w:lvlText w:val="%4."/>
      <w:lvlJc w:val="left"/>
      <w:pPr>
        <w:ind w:left="2880" w:hanging="360"/>
      </w:pPr>
    </w:lvl>
    <w:lvl w:ilvl="4" w:tplc="67125531" w:tentative="1">
      <w:start w:val="1"/>
      <w:numFmt w:val="lowerLetter"/>
      <w:lvlText w:val="%5."/>
      <w:lvlJc w:val="left"/>
      <w:pPr>
        <w:ind w:left="3600" w:hanging="360"/>
      </w:pPr>
    </w:lvl>
    <w:lvl w:ilvl="5" w:tplc="67125531" w:tentative="1">
      <w:start w:val="1"/>
      <w:numFmt w:val="lowerRoman"/>
      <w:lvlText w:val="%6."/>
      <w:lvlJc w:val="right"/>
      <w:pPr>
        <w:ind w:left="4320" w:hanging="180"/>
      </w:pPr>
    </w:lvl>
    <w:lvl w:ilvl="6" w:tplc="67125531" w:tentative="1">
      <w:start w:val="1"/>
      <w:numFmt w:val="decimal"/>
      <w:lvlText w:val="%7."/>
      <w:lvlJc w:val="left"/>
      <w:pPr>
        <w:ind w:left="5040" w:hanging="360"/>
      </w:pPr>
    </w:lvl>
    <w:lvl w:ilvl="7" w:tplc="67125531" w:tentative="1">
      <w:start w:val="1"/>
      <w:numFmt w:val="lowerLetter"/>
      <w:lvlText w:val="%8."/>
      <w:lvlJc w:val="left"/>
      <w:pPr>
        <w:ind w:left="5760" w:hanging="360"/>
      </w:pPr>
    </w:lvl>
    <w:lvl w:ilvl="8" w:tplc="67125531" w:tentative="1">
      <w:start w:val="1"/>
      <w:numFmt w:val="lowerRoman"/>
      <w:lvlText w:val="%9."/>
      <w:lvlJc w:val="right"/>
      <w:pPr>
        <w:ind w:left="6480" w:hanging="180"/>
      </w:pPr>
    </w:lvl>
  </w:abstractNum>
  <w:abstractNum w:abstractNumId="68443301">
    <w:multiLevelType w:val="hybridMultilevel"/>
    <w:lvl w:ilvl="0" w:tplc="38116859">
      <w:start w:val="1"/>
      <w:numFmt w:val="decimal"/>
      <w:lvlText w:val="%1."/>
      <w:lvlJc w:val="left"/>
      <w:pPr>
        <w:ind w:left="720" w:hanging="360"/>
      </w:pPr>
    </w:lvl>
    <w:lvl w:ilvl="1" w:tplc="38116859" w:tentative="1">
      <w:start w:val="1"/>
      <w:numFmt w:val="lowerLetter"/>
      <w:lvlText w:val="%2."/>
      <w:lvlJc w:val="left"/>
      <w:pPr>
        <w:ind w:left="1440" w:hanging="360"/>
      </w:pPr>
    </w:lvl>
    <w:lvl w:ilvl="2" w:tplc="38116859" w:tentative="1">
      <w:start w:val="1"/>
      <w:numFmt w:val="lowerRoman"/>
      <w:lvlText w:val="%3."/>
      <w:lvlJc w:val="right"/>
      <w:pPr>
        <w:ind w:left="2160" w:hanging="180"/>
      </w:pPr>
    </w:lvl>
    <w:lvl w:ilvl="3" w:tplc="38116859" w:tentative="1">
      <w:start w:val="1"/>
      <w:numFmt w:val="decimal"/>
      <w:lvlText w:val="%4."/>
      <w:lvlJc w:val="left"/>
      <w:pPr>
        <w:ind w:left="2880" w:hanging="360"/>
      </w:pPr>
    </w:lvl>
    <w:lvl w:ilvl="4" w:tplc="38116859" w:tentative="1">
      <w:start w:val="1"/>
      <w:numFmt w:val="lowerLetter"/>
      <w:lvlText w:val="%5."/>
      <w:lvlJc w:val="left"/>
      <w:pPr>
        <w:ind w:left="3600" w:hanging="360"/>
      </w:pPr>
    </w:lvl>
    <w:lvl w:ilvl="5" w:tplc="38116859" w:tentative="1">
      <w:start w:val="1"/>
      <w:numFmt w:val="lowerRoman"/>
      <w:lvlText w:val="%6."/>
      <w:lvlJc w:val="right"/>
      <w:pPr>
        <w:ind w:left="4320" w:hanging="180"/>
      </w:pPr>
    </w:lvl>
    <w:lvl w:ilvl="6" w:tplc="38116859" w:tentative="1">
      <w:start w:val="1"/>
      <w:numFmt w:val="decimal"/>
      <w:lvlText w:val="%7."/>
      <w:lvlJc w:val="left"/>
      <w:pPr>
        <w:ind w:left="5040" w:hanging="360"/>
      </w:pPr>
    </w:lvl>
    <w:lvl w:ilvl="7" w:tplc="38116859" w:tentative="1">
      <w:start w:val="1"/>
      <w:numFmt w:val="lowerLetter"/>
      <w:lvlText w:val="%8."/>
      <w:lvlJc w:val="left"/>
      <w:pPr>
        <w:ind w:left="5760" w:hanging="360"/>
      </w:pPr>
    </w:lvl>
    <w:lvl w:ilvl="8" w:tplc="38116859" w:tentative="1">
      <w:start w:val="1"/>
      <w:numFmt w:val="lowerRoman"/>
      <w:lvlText w:val="%9."/>
      <w:lvlJc w:val="right"/>
      <w:pPr>
        <w:ind w:left="6480" w:hanging="180"/>
      </w:pPr>
    </w:lvl>
  </w:abstractNum>
  <w:abstractNum w:abstractNumId="68443300">
    <w:multiLevelType w:val="hybridMultilevel"/>
    <w:lvl w:ilvl="0" w:tplc="11573205">
      <w:start w:val="1"/>
      <w:numFmt w:val="decimal"/>
      <w:lvlText w:val="%1."/>
      <w:lvlJc w:val="left"/>
      <w:pPr>
        <w:ind w:left="720" w:hanging="360"/>
      </w:pPr>
    </w:lvl>
    <w:lvl w:ilvl="1" w:tplc="11573205" w:tentative="1">
      <w:start w:val="1"/>
      <w:numFmt w:val="lowerLetter"/>
      <w:lvlText w:val="%2."/>
      <w:lvlJc w:val="left"/>
      <w:pPr>
        <w:ind w:left="1440" w:hanging="360"/>
      </w:pPr>
    </w:lvl>
    <w:lvl w:ilvl="2" w:tplc="11573205" w:tentative="1">
      <w:start w:val="1"/>
      <w:numFmt w:val="lowerRoman"/>
      <w:lvlText w:val="%3."/>
      <w:lvlJc w:val="right"/>
      <w:pPr>
        <w:ind w:left="2160" w:hanging="180"/>
      </w:pPr>
    </w:lvl>
    <w:lvl w:ilvl="3" w:tplc="11573205" w:tentative="1">
      <w:start w:val="1"/>
      <w:numFmt w:val="decimal"/>
      <w:lvlText w:val="%4."/>
      <w:lvlJc w:val="left"/>
      <w:pPr>
        <w:ind w:left="2880" w:hanging="360"/>
      </w:pPr>
    </w:lvl>
    <w:lvl w:ilvl="4" w:tplc="11573205" w:tentative="1">
      <w:start w:val="1"/>
      <w:numFmt w:val="lowerLetter"/>
      <w:lvlText w:val="%5."/>
      <w:lvlJc w:val="left"/>
      <w:pPr>
        <w:ind w:left="3600" w:hanging="360"/>
      </w:pPr>
    </w:lvl>
    <w:lvl w:ilvl="5" w:tplc="11573205" w:tentative="1">
      <w:start w:val="1"/>
      <w:numFmt w:val="lowerRoman"/>
      <w:lvlText w:val="%6."/>
      <w:lvlJc w:val="right"/>
      <w:pPr>
        <w:ind w:left="4320" w:hanging="180"/>
      </w:pPr>
    </w:lvl>
    <w:lvl w:ilvl="6" w:tplc="11573205" w:tentative="1">
      <w:start w:val="1"/>
      <w:numFmt w:val="decimal"/>
      <w:lvlText w:val="%7."/>
      <w:lvlJc w:val="left"/>
      <w:pPr>
        <w:ind w:left="5040" w:hanging="360"/>
      </w:pPr>
    </w:lvl>
    <w:lvl w:ilvl="7" w:tplc="11573205" w:tentative="1">
      <w:start w:val="1"/>
      <w:numFmt w:val="lowerLetter"/>
      <w:lvlText w:val="%8."/>
      <w:lvlJc w:val="left"/>
      <w:pPr>
        <w:ind w:left="5760" w:hanging="360"/>
      </w:pPr>
    </w:lvl>
    <w:lvl w:ilvl="8" w:tplc="11573205" w:tentative="1">
      <w:start w:val="1"/>
      <w:numFmt w:val="lowerRoman"/>
      <w:lvlText w:val="%9."/>
      <w:lvlJc w:val="right"/>
      <w:pPr>
        <w:ind w:left="6480" w:hanging="180"/>
      </w:pPr>
    </w:lvl>
  </w:abstractNum>
  <w:abstractNum w:abstractNumId="68443299">
    <w:multiLevelType w:val="hybridMultilevel"/>
    <w:lvl w:ilvl="0" w:tplc="86743430">
      <w:start w:val="1"/>
      <w:numFmt w:val="decimal"/>
      <w:lvlText w:val="%1."/>
      <w:lvlJc w:val="left"/>
      <w:pPr>
        <w:ind w:left="720" w:hanging="360"/>
      </w:pPr>
    </w:lvl>
    <w:lvl w:ilvl="1" w:tplc="86743430" w:tentative="1">
      <w:start w:val="1"/>
      <w:numFmt w:val="lowerLetter"/>
      <w:lvlText w:val="%2."/>
      <w:lvlJc w:val="left"/>
      <w:pPr>
        <w:ind w:left="1440" w:hanging="360"/>
      </w:pPr>
    </w:lvl>
    <w:lvl w:ilvl="2" w:tplc="86743430" w:tentative="1">
      <w:start w:val="1"/>
      <w:numFmt w:val="lowerRoman"/>
      <w:lvlText w:val="%3."/>
      <w:lvlJc w:val="right"/>
      <w:pPr>
        <w:ind w:left="2160" w:hanging="180"/>
      </w:pPr>
    </w:lvl>
    <w:lvl w:ilvl="3" w:tplc="86743430" w:tentative="1">
      <w:start w:val="1"/>
      <w:numFmt w:val="decimal"/>
      <w:lvlText w:val="%4."/>
      <w:lvlJc w:val="left"/>
      <w:pPr>
        <w:ind w:left="2880" w:hanging="360"/>
      </w:pPr>
    </w:lvl>
    <w:lvl w:ilvl="4" w:tplc="86743430" w:tentative="1">
      <w:start w:val="1"/>
      <w:numFmt w:val="lowerLetter"/>
      <w:lvlText w:val="%5."/>
      <w:lvlJc w:val="left"/>
      <w:pPr>
        <w:ind w:left="3600" w:hanging="360"/>
      </w:pPr>
    </w:lvl>
    <w:lvl w:ilvl="5" w:tplc="86743430" w:tentative="1">
      <w:start w:val="1"/>
      <w:numFmt w:val="lowerRoman"/>
      <w:lvlText w:val="%6."/>
      <w:lvlJc w:val="right"/>
      <w:pPr>
        <w:ind w:left="4320" w:hanging="180"/>
      </w:pPr>
    </w:lvl>
    <w:lvl w:ilvl="6" w:tplc="86743430" w:tentative="1">
      <w:start w:val="1"/>
      <w:numFmt w:val="decimal"/>
      <w:lvlText w:val="%7."/>
      <w:lvlJc w:val="left"/>
      <w:pPr>
        <w:ind w:left="5040" w:hanging="360"/>
      </w:pPr>
    </w:lvl>
    <w:lvl w:ilvl="7" w:tplc="86743430" w:tentative="1">
      <w:start w:val="1"/>
      <w:numFmt w:val="lowerLetter"/>
      <w:lvlText w:val="%8."/>
      <w:lvlJc w:val="left"/>
      <w:pPr>
        <w:ind w:left="5760" w:hanging="360"/>
      </w:pPr>
    </w:lvl>
    <w:lvl w:ilvl="8" w:tplc="86743430" w:tentative="1">
      <w:start w:val="1"/>
      <w:numFmt w:val="lowerRoman"/>
      <w:lvlText w:val="%9."/>
      <w:lvlJc w:val="right"/>
      <w:pPr>
        <w:ind w:left="6480" w:hanging="180"/>
      </w:pPr>
    </w:lvl>
  </w:abstractNum>
  <w:abstractNum w:abstractNumId="68443298">
    <w:multiLevelType w:val="hybridMultilevel"/>
    <w:lvl w:ilvl="0" w:tplc="92175398">
      <w:start w:val="1"/>
      <w:numFmt w:val="decimal"/>
      <w:lvlText w:val="%1."/>
      <w:lvlJc w:val="left"/>
      <w:pPr>
        <w:ind w:left="720" w:hanging="360"/>
      </w:pPr>
    </w:lvl>
    <w:lvl w:ilvl="1" w:tplc="92175398" w:tentative="1">
      <w:start w:val="1"/>
      <w:numFmt w:val="lowerLetter"/>
      <w:lvlText w:val="%2."/>
      <w:lvlJc w:val="left"/>
      <w:pPr>
        <w:ind w:left="1440" w:hanging="360"/>
      </w:pPr>
    </w:lvl>
    <w:lvl w:ilvl="2" w:tplc="92175398" w:tentative="1">
      <w:start w:val="1"/>
      <w:numFmt w:val="lowerRoman"/>
      <w:lvlText w:val="%3."/>
      <w:lvlJc w:val="right"/>
      <w:pPr>
        <w:ind w:left="2160" w:hanging="180"/>
      </w:pPr>
    </w:lvl>
    <w:lvl w:ilvl="3" w:tplc="92175398" w:tentative="1">
      <w:start w:val="1"/>
      <w:numFmt w:val="decimal"/>
      <w:lvlText w:val="%4."/>
      <w:lvlJc w:val="left"/>
      <w:pPr>
        <w:ind w:left="2880" w:hanging="360"/>
      </w:pPr>
    </w:lvl>
    <w:lvl w:ilvl="4" w:tplc="92175398" w:tentative="1">
      <w:start w:val="1"/>
      <w:numFmt w:val="lowerLetter"/>
      <w:lvlText w:val="%5."/>
      <w:lvlJc w:val="left"/>
      <w:pPr>
        <w:ind w:left="3600" w:hanging="360"/>
      </w:pPr>
    </w:lvl>
    <w:lvl w:ilvl="5" w:tplc="92175398" w:tentative="1">
      <w:start w:val="1"/>
      <w:numFmt w:val="lowerRoman"/>
      <w:lvlText w:val="%6."/>
      <w:lvlJc w:val="right"/>
      <w:pPr>
        <w:ind w:left="4320" w:hanging="180"/>
      </w:pPr>
    </w:lvl>
    <w:lvl w:ilvl="6" w:tplc="92175398" w:tentative="1">
      <w:start w:val="1"/>
      <w:numFmt w:val="decimal"/>
      <w:lvlText w:val="%7."/>
      <w:lvlJc w:val="left"/>
      <w:pPr>
        <w:ind w:left="5040" w:hanging="360"/>
      </w:pPr>
    </w:lvl>
    <w:lvl w:ilvl="7" w:tplc="92175398" w:tentative="1">
      <w:start w:val="1"/>
      <w:numFmt w:val="lowerLetter"/>
      <w:lvlText w:val="%8."/>
      <w:lvlJc w:val="left"/>
      <w:pPr>
        <w:ind w:left="5760" w:hanging="360"/>
      </w:pPr>
    </w:lvl>
    <w:lvl w:ilvl="8" w:tplc="92175398" w:tentative="1">
      <w:start w:val="1"/>
      <w:numFmt w:val="lowerRoman"/>
      <w:lvlText w:val="%9."/>
      <w:lvlJc w:val="right"/>
      <w:pPr>
        <w:ind w:left="6480" w:hanging="180"/>
      </w:pPr>
    </w:lvl>
  </w:abstractNum>
  <w:abstractNum w:abstractNumId="68443297">
    <w:multiLevelType w:val="hybridMultilevel"/>
    <w:lvl w:ilvl="0" w:tplc="72928641">
      <w:start w:val="1"/>
      <w:numFmt w:val="decimal"/>
      <w:lvlText w:val="%1."/>
      <w:lvlJc w:val="left"/>
      <w:pPr>
        <w:ind w:left="720" w:hanging="360"/>
      </w:pPr>
    </w:lvl>
    <w:lvl w:ilvl="1" w:tplc="72928641" w:tentative="1">
      <w:start w:val="1"/>
      <w:numFmt w:val="lowerLetter"/>
      <w:lvlText w:val="%2."/>
      <w:lvlJc w:val="left"/>
      <w:pPr>
        <w:ind w:left="1440" w:hanging="360"/>
      </w:pPr>
    </w:lvl>
    <w:lvl w:ilvl="2" w:tplc="72928641" w:tentative="1">
      <w:start w:val="1"/>
      <w:numFmt w:val="lowerRoman"/>
      <w:lvlText w:val="%3."/>
      <w:lvlJc w:val="right"/>
      <w:pPr>
        <w:ind w:left="2160" w:hanging="180"/>
      </w:pPr>
    </w:lvl>
    <w:lvl w:ilvl="3" w:tplc="72928641" w:tentative="1">
      <w:start w:val="1"/>
      <w:numFmt w:val="decimal"/>
      <w:lvlText w:val="%4."/>
      <w:lvlJc w:val="left"/>
      <w:pPr>
        <w:ind w:left="2880" w:hanging="360"/>
      </w:pPr>
    </w:lvl>
    <w:lvl w:ilvl="4" w:tplc="72928641" w:tentative="1">
      <w:start w:val="1"/>
      <w:numFmt w:val="lowerLetter"/>
      <w:lvlText w:val="%5."/>
      <w:lvlJc w:val="left"/>
      <w:pPr>
        <w:ind w:left="3600" w:hanging="360"/>
      </w:pPr>
    </w:lvl>
    <w:lvl w:ilvl="5" w:tplc="72928641" w:tentative="1">
      <w:start w:val="1"/>
      <w:numFmt w:val="lowerRoman"/>
      <w:lvlText w:val="%6."/>
      <w:lvlJc w:val="right"/>
      <w:pPr>
        <w:ind w:left="4320" w:hanging="180"/>
      </w:pPr>
    </w:lvl>
    <w:lvl w:ilvl="6" w:tplc="72928641" w:tentative="1">
      <w:start w:val="1"/>
      <w:numFmt w:val="decimal"/>
      <w:lvlText w:val="%7."/>
      <w:lvlJc w:val="left"/>
      <w:pPr>
        <w:ind w:left="5040" w:hanging="360"/>
      </w:pPr>
    </w:lvl>
    <w:lvl w:ilvl="7" w:tplc="72928641" w:tentative="1">
      <w:start w:val="1"/>
      <w:numFmt w:val="lowerLetter"/>
      <w:lvlText w:val="%8."/>
      <w:lvlJc w:val="left"/>
      <w:pPr>
        <w:ind w:left="5760" w:hanging="360"/>
      </w:pPr>
    </w:lvl>
    <w:lvl w:ilvl="8" w:tplc="72928641" w:tentative="1">
      <w:start w:val="1"/>
      <w:numFmt w:val="lowerRoman"/>
      <w:lvlText w:val="%9."/>
      <w:lvlJc w:val="right"/>
      <w:pPr>
        <w:ind w:left="6480" w:hanging="180"/>
      </w:pPr>
    </w:lvl>
  </w:abstractNum>
  <w:abstractNum w:abstractNumId="68443296">
    <w:multiLevelType w:val="hybridMultilevel"/>
    <w:lvl w:ilvl="0" w:tplc="7040049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443296">
    <w:abstractNumId w:val="68443296"/>
  </w:num>
  <w:num w:numId="68443297">
    <w:abstractNumId w:val="68443297"/>
  </w:num>
  <w:num w:numId="68443298">
    <w:abstractNumId w:val="68443298"/>
  </w:num>
  <w:num w:numId="68443299">
    <w:abstractNumId w:val="68443299"/>
  </w:num>
  <w:num w:numId="68443300">
    <w:abstractNumId w:val="68443300"/>
  </w:num>
  <w:num w:numId="68443301">
    <w:abstractNumId w:val="68443301"/>
  </w:num>
  <w:num w:numId="68443302">
    <w:abstractNumId w:val="68443302"/>
  </w:num>
  <w:num w:numId="68443303">
    <w:abstractNumId w:val="68443303"/>
  </w:num>
  <w:num w:numId="68443304">
    <w:abstractNumId w:val="68443304"/>
  </w:num>
  <w:num w:numId="68443305">
    <w:abstractNumId w:val="68443305"/>
  </w:num>
  <w:num w:numId="68443306">
    <w:abstractNumId w:val="68443306"/>
  </w:num>
  <w:num w:numId="68443307">
    <w:abstractNumId w:val="68443307"/>
  </w:num>
  <w:num w:numId="68443308">
    <w:abstractNumId w:val="68443308"/>
  </w:num>
  <w:num w:numId="68443309">
    <w:abstractNumId w:val="68443309"/>
  </w:num>
  <w:num w:numId="68443310">
    <w:abstractNumId w:val="68443310"/>
  </w:num>
  <w:num w:numId="68443311">
    <w:abstractNumId w:val="68443311"/>
  </w:num>
  <w:num w:numId="68443312">
    <w:abstractNumId w:val="68443312"/>
  </w:num>
  <w:num w:numId="68443313">
    <w:abstractNumId w:val="68443313"/>
  </w:num>
  <w:num w:numId="68443314">
    <w:abstractNumId w:val="68443314"/>
  </w:num>
  <w:num w:numId="68443315">
    <w:abstractNumId w:val="68443315"/>
  </w:num>
  <w:num w:numId="68443316">
    <w:abstractNumId w:val="68443316"/>
  </w:num>
  <w:num w:numId="68443317">
    <w:abstractNumId w:val="68443317"/>
  </w:num>
  <w:num w:numId="68443318">
    <w:abstractNumId w:val="68443318"/>
  </w:num>
  <w:num w:numId="68443319">
    <w:abstractNumId w:val="68443319"/>
  </w:num>
  <w:num w:numId="68443320">
    <w:abstractNumId w:val="68443320"/>
  </w:num>
  <w:num w:numId="68443321">
    <w:abstractNumId w:val="68443321"/>
  </w:num>
  <w:num w:numId="68443322">
    <w:abstractNumId w:val="684433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9826660" Type="http://schemas.openxmlformats.org/officeDocument/2006/relationships/comments" Target="comments.xml"/><Relationship Id="rId17882011" Type="http://schemas.openxmlformats.org/officeDocument/2006/relationships/image" Target="media/imgrId17882011.jpg"/><Relationship Id="rId84315fdb6b18a22d0" Type="http://schemas.openxmlformats.org/officeDocument/2006/relationships/hyperlink" Target="http://www.kohlerengines.com/home.htm" TargetMode="External"/><Relationship Id="rId36645fdb6b18a22f0" Type="http://schemas.openxmlformats.org/officeDocument/2006/relationships/hyperlink" Target="http://dealers.kohlerpower.it/" TargetMode="External"/><Relationship Id="rId71585fdb6b18a2333" Type="http://schemas.openxmlformats.org/officeDocument/2006/relationships/hyperlink" Target="http://www.kohlerengines.com/home.htm" TargetMode="External"/><Relationship Id="rId58545fdb6b1d3cbb5" Type="http://schemas.openxmlformats.org/officeDocument/2006/relationships/hyperlink" Target="https://iservice.lombardini.it/jsp/Template2/manuale.jsp?id=71&amp;parent=962" TargetMode="External"/><Relationship Id="rId18865fdb6b1d3cbf8" Type="http://schemas.openxmlformats.org/officeDocument/2006/relationships/hyperlink" Target="https://iservice.lombardini.it/jsp/Template2/manuale.jsp?id=70&amp;parent=962" TargetMode="External"/><Relationship Id="rId19355fdb6b1d4c001" Type="http://schemas.openxmlformats.org/officeDocument/2006/relationships/hyperlink" Target="https://iservice.lombardini.it/jsp/Template2/manuale.jsp?id=86&amp;parent=962" TargetMode="External"/><Relationship Id="rId13305fdb6b1d4c073" Type="http://schemas.openxmlformats.org/officeDocument/2006/relationships/hyperlink" Target="https://iservice.lombardini.it/jsp/Template2/manuale.jsp?id=89&amp;parent=962" TargetMode="External"/><Relationship Id="rId30385fdb6b1d6a9e5" Type="http://schemas.openxmlformats.org/officeDocument/2006/relationships/hyperlink" Target="https://iservice.lombardini.it/jsp/Template2/manuale.jsp?id=60&amp;parent=962" TargetMode="External"/><Relationship Id="rId23375fdb6b1d79018" Type="http://schemas.openxmlformats.org/officeDocument/2006/relationships/hyperlink" Target="https://iservice.lombardini.it/jsp/Template2/manuale.jsp?id=56&amp;parent=962" TargetMode="External"/><Relationship Id="rId70745fdb6b1d791a7" Type="http://schemas.openxmlformats.org/officeDocument/2006/relationships/hyperlink" Target="https://iservice.lombardini.it/jsp/Template2/manuale.jsp?id=86&amp;parent=962" TargetMode="External"/><Relationship Id="rId94075fdb6b1d891a0" Type="http://schemas.openxmlformats.org/officeDocument/2006/relationships/hyperlink" Target="https://iservice.lombardini.it/jsp/Template2/manuale.jsp?id=55&amp;parent=962" TargetMode="External"/><Relationship Id="rId31085fdb6b1d891ee" Type="http://schemas.openxmlformats.org/officeDocument/2006/relationships/hyperlink" Target="https://iservice.lombardini.it/jsp/Template2/manuale.jsp?id=60&amp;parent=962" TargetMode="External"/><Relationship Id="rId99835fdb6b1d89880" Type="http://schemas.openxmlformats.org/officeDocument/2006/relationships/hyperlink" Target="https://iservice.lombardini.it/jsp/Template2/manuale.jsp?id=53&amp;parent=962" TargetMode="External"/><Relationship Id="rId84845fdb6b1d898b2" Type="http://schemas.openxmlformats.org/officeDocument/2006/relationships/hyperlink" Target="https://iservice.lombardini.it/jsp/Template2/manuale.jsp?id=55&amp;parent=962" TargetMode="External"/><Relationship Id="rId98365fdb6b1dd8700" Type="http://schemas.openxmlformats.org/officeDocument/2006/relationships/hyperlink" Target="https://www.youtube.com/embed/cVpoy_m253A?rel=0" TargetMode="External"/><Relationship Id="rId98325fdb6b1de7d1c" Type="http://schemas.openxmlformats.org/officeDocument/2006/relationships/hyperlink" Target="https://iservice.lombardini.it/jsp/Template2/manuale.jsp?id=60&amp;parent=962" TargetMode="External"/><Relationship Id="rId28435fdb6b1e6363e" Type="http://schemas.openxmlformats.org/officeDocument/2006/relationships/hyperlink" Target="https://www.youtube.com/embed/S79xPhTZMps?rel=0" TargetMode="External"/><Relationship Id="rId26005fdb6b1e63949" Type="http://schemas.openxmlformats.org/officeDocument/2006/relationships/hyperlink" Target="https://iservice.lombardini.it/jsp/Template4/manuale.jsp?id=2664&amp;parent=962" TargetMode="External"/><Relationship Id="rId45535fdb6b1e63986" Type="http://schemas.openxmlformats.org/officeDocument/2006/relationships/hyperlink" Target="https://iservice.lombardini.it/jsp/Template4/manuale.jsp?id=2664&amp;parent=962" TargetMode="External"/><Relationship Id="rId20405fdb6b1eb4416" Type="http://schemas.openxmlformats.org/officeDocument/2006/relationships/hyperlink" Target="https://iservice.lombardini.it/jsp/Template2/manuale.jsp?id=41&amp;parent=962" TargetMode="External"/><Relationship Id="rId32705fdb6b1ed8a1e" Type="http://schemas.openxmlformats.org/officeDocument/2006/relationships/hyperlink" Target="https://iservice.lombardini.it/jsp/Template2/manuale.jsp?id=60&amp;parent=962" TargetMode="External"/><Relationship Id="rId79315fdb6b1ee62d9" Type="http://schemas.openxmlformats.org/officeDocument/2006/relationships/hyperlink" Target="https://iservice.lombardini.it/jsp/Template2/manuale.jsp?id=59&amp;parent=962" TargetMode="External"/><Relationship Id="rId61835fdb6b1ee6b24" Type="http://schemas.openxmlformats.org/officeDocument/2006/relationships/hyperlink" Target="https://iservice.lombardini.it/jsp/Template2/manuale.jsp?id=42&amp;parent=962" TargetMode="External"/><Relationship Id="rId83955fdb6b1ee6d19" Type="http://schemas.openxmlformats.org/officeDocument/2006/relationships/hyperlink" Target="https://iservice.lombardini.it/jsp/Template2/manuale.jsp?id=75&amp;parent=962" TargetMode="External"/><Relationship Id="rId97755fdb6b1ee6ee8" Type="http://schemas.openxmlformats.org/officeDocument/2006/relationships/hyperlink" Target="https://iservice.lombardini.it/jsp/Template2/manuale.jsp?id=44&amp;parent=962" TargetMode="External"/><Relationship Id="rId63125fdb6b1f0132e" Type="http://schemas.openxmlformats.org/officeDocument/2006/relationships/hyperlink" Target="https://iservice.lombardini.it/jsp/Template2/manuale.jsp?id=73&amp;parent=962" TargetMode="External"/><Relationship Id="rId71615fdb6b1f01559" Type="http://schemas.openxmlformats.org/officeDocument/2006/relationships/hyperlink" Target="https://iservice.lombardini.it/jsp/Template2/manuale.jsp?id=76&amp;parent=962" TargetMode="External"/><Relationship Id="rId35505fdb6b1f01764" Type="http://schemas.openxmlformats.org/officeDocument/2006/relationships/hyperlink" Target="https://iservice.lombardini.it/jsp/Template2/manuale.jsp?id=77&amp;parent=962" TargetMode="External"/><Relationship Id="rId90965fdb6b1f01952" Type="http://schemas.openxmlformats.org/officeDocument/2006/relationships/hyperlink" Target="https://iservice.lombardini.it/jsp/Template2/manuale.jsp?id=74&amp;parent=962" TargetMode="External"/><Relationship Id="rId78435fdb6b1f028d0" Type="http://schemas.openxmlformats.org/officeDocument/2006/relationships/hyperlink" Target="https://iservice.lombardini.it/jsp/Template2/manuale.jsp?id=87&amp;parent=962" TargetMode="External"/><Relationship Id="rId41885fdb6b1f038e9" Type="http://schemas.openxmlformats.org/officeDocument/2006/relationships/hyperlink" Target="https://iservice.lombardini.it/jsp/Template4/manuale.jsp?id=2669&amp;parent=1034" TargetMode="External"/><Relationship Id="rId70245fdb6b1f040dd" Type="http://schemas.openxmlformats.org/officeDocument/2006/relationships/hyperlink" Target="https://iservice.lombardini.it/jsp/Template2/manuale.jsp?id=83&amp;parent=962" TargetMode="External"/><Relationship Id="rId13285fdb6b1f04105" Type="http://schemas.openxmlformats.org/officeDocument/2006/relationships/hyperlink" Target="https://iservice.lombardini.it/jsp/Template2/manuale.jsp?id=84&amp;parent=962" TargetMode="External"/><Relationship Id="rId37185fdb6b1f04131" Type="http://schemas.openxmlformats.org/officeDocument/2006/relationships/hyperlink" Target="https://iservice.lombardini.it/jsp/Template2/manuale.jsp?id=85&amp;parent=962" TargetMode="External"/><Relationship Id="rId40675fdb6b1f04e7c" Type="http://schemas.openxmlformats.org/officeDocument/2006/relationships/hyperlink" Target="https://iservice.lombardini.it/jsp/Template2/manuale.jsp?id=86&amp;parent=962" TargetMode="External"/><Relationship Id="rId77285fdb6b1f0575c" Type="http://schemas.openxmlformats.org/officeDocument/2006/relationships/hyperlink" Target="https://iservice.lombardini.it/jsp/Template4/manuale.jsp?id=2664&amp;parent=1034" TargetMode="External"/><Relationship Id="rId45785fdb6b1f14679" Type="http://schemas.openxmlformats.org/officeDocument/2006/relationships/hyperlink" Target="https://iservice.lombardini.it/jsp/Template2/manuale.jsp?id=60&amp;parent=962" TargetMode="External"/><Relationship Id="rId72135fdb6b1f54ea5" Type="http://schemas.openxmlformats.org/officeDocument/2006/relationships/hyperlink" Target="https://iservice.lombardini.it/jsp/Template2/manuale.jsp?id=60&amp;parent=962" TargetMode="External"/><Relationship Id="rId73765fdb6b1f86bc3" Type="http://schemas.openxmlformats.org/officeDocument/2006/relationships/hyperlink" Target="https://iservice.lombardini.it/jsp/Template2/manuale.jsp?id=60&amp;parent=962" TargetMode="External"/><Relationship Id="rId83075fdb6b1fc97ac" Type="http://schemas.openxmlformats.org/officeDocument/2006/relationships/hyperlink" Target="https://iservice.lombardini.it/jsp/Template2/manuale.jsp?id=59&amp;parent=962" TargetMode="External"/><Relationship Id="rId51595fdb6b1fd847a" Type="http://schemas.openxmlformats.org/officeDocument/2006/relationships/hyperlink" Target="https://iservice.lombardini.it/jsp/Template2/manuale.jsp?id=60&amp;parent=962" TargetMode="External"/><Relationship Id="rId18985fdb6b200d013" Type="http://schemas.openxmlformats.org/officeDocument/2006/relationships/hyperlink" Target="https://iservice.lombardini.it/jsp/Template2/manuale.jsp?id=59&amp;parent=962" TargetMode="External"/><Relationship Id="rId30795fdb6b201cfea" Type="http://schemas.openxmlformats.org/officeDocument/2006/relationships/hyperlink" Target="https://iservice.lombardini.it/jsp/Template2/manuale.jsp?id=60&amp;parent=962" TargetMode="External"/><Relationship Id="rId54225fdb6b205ac57" Type="http://schemas.openxmlformats.org/officeDocument/2006/relationships/hyperlink" Target="https://iservice.lombardini.it/jsp/Template2/manuale.jsp?id=60&amp;parent=962" TargetMode="External"/><Relationship Id="rId43085fdb6b20697aa" Type="http://schemas.openxmlformats.org/officeDocument/2006/relationships/hyperlink" Target="https://iservice.lombardini.it/jsp/Template2/manuale.jsp?id=59&amp;parent=962" TargetMode="External"/><Relationship Id="rId10195fdb6b2075f2d" Type="http://schemas.openxmlformats.org/officeDocument/2006/relationships/hyperlink" Target="https://iservice.lombardini.it/jsp/Template2/manuale.jsp?id=70&amp;parent=962" TargetMode="External"/><Relationship Id="rId54335fdb6b20cd7b2" Type="http://schemas.openxmlformats.org/officeDocument/2006/relationships/hyperlink" Target="https://iservice.lombardini.it/jsp/Template2/manuale.jsp?id=59&amp;parent=962" TargetMode="External"/><Relationship Id="rId15955fdb6b2132564" Type="http://schemas.openxmlformats.org/officeDocument/2006/relationships/hyperlink" Target="https://iservice.lombardini.it/jsp/Template2/manuale.jsp?id=60&amp;parent=962" TargetMode="External"/><Relationship Id="rId47695fdb6b213e8c7" Type="http://schemas.openxmlformats.org/officeDocument/2006/relationships/hyperlink" Target="https://iservice.lombardini.it/jsp/Template2/manuale.jsp?id=59&amp;parent=962" TargetMode="External"/><Relationship Id="rId24735fdb6b218ace8" Type="http://schemas.openxmlformats.org/officeDocument/2006/relationships/hyperlink" Target="https://iservice.lombardini.it/jsp/Template2/manuale.jsp?id=60&amp;parent=962" TargetMode="External"/><Relationship Id="rId50965fdb6b219b472" Type="http://schemas.openxmlformats.org/officeDocument/2006/relationships/hyperlink" Target="https://iservice.lombardini.it/jsp/Template2/manuale.jsp?id=59&amp;parent=962" TargetMode="External"/><Relationship Id="rId39615fdb6b21c48bd" Type="http://schemas.openxmlformats.org/officeDocument/2006/relationships/hyperlink" Target="https://iservice.lombardini.it/jsp/Template2/manuale.jsp?id=80&amp;parent=962" TargetMode="External"/><Relationship Id="rId76985fdb6b21c495f" Type="http://schemas.openxmlformats.org/officeDocument/2006/relationships/hyperlink" Target="https://iservice.lombardini.it/jsp/Template2/manuale.jsp?id=81&amp;parent=962" TargetMode="External"/><Relationship Id="rId75795fdb6b21c611d" Type="http://schemas.openxmlformats.org/officeDocument/2006/relationships/hyperlink" Target="https://iservice.lombardini.it/jsp/Template2/manuale.jsp?id=83&amp;parent=962" TargetMode="External"/><Relationship Id="rId91575fdb6b21c68eb" Type="http://schemas.openxmlformats.org/officeDocument/2006/relationships/hyperlink" Target="https://iservice.lombardini.it/jsp/Template2/manuale.jsp?id=83&amp;parent=962" TargetMode="External"/><Relationship Id="rId52545fdb6b21d6572" Type="http://schemas.openxmlformats.org/officeDocument/2006/relationships/hyperlink" Target="https://iservice.lombardini.it/jsp/Template2/manuale.jsp?id=41&amp;parent=962" TargetMode="External"/><Relationship Id="rId89145fdb6b21d6643" Type="http://schemas.openxmlformats.org/officeDocument/2006/relationships/hyperlink" Target="https://iservice.lombardini.it/jsp/Template2/manuale.jsp?id=71&amp;parent=962" TargetMode="External"/><Relationship Id="rId58905fdb6b21d66f4" Type="http://schemas.openxmlformats.org/officeDocument/2006/relationships/hyperlink" Target="https://iservice.lombardini.it/jsp/Template2/manuale.jsp?id=70&amp;parent=962" TargetMode="External"/><Relationship Id="rId14225fdb6b220311e" Type="http://schemas.openxmlformats.org/officeDocument/2006/relationships/hyperlink" Target="https://iservice.lombardini.it/jsp/Template2/manuale.jsp?id=60&amp;parent=962" TargetMode="External"/><Relationship Id="rId42245fdb6b22031d9" Type="http://schemas.openxmlformats.org/officeDocument/2006/relationships/hyperlink" Target="https://iservice.lombardini.it/jsp/Template2/manuale.jsp?id=84&amp;parent=962" TargetMode="External"/><Relationship Id="rId26195fdb6b2203445" Type="http://schemas.openxmlformats.org/officeDocument/2006/relationships/hyperlink" Target="https://iservice.lombardini.it/jsp/Template2/manuale.jsp?id=88&amp;parent=962" TargetMode="External"/><Relationship Id="rId37675fdb6b2203574" Type="http://schemas.openxmlformats.org/officeDocument/2006/relationships/hyperlink" Target="https://iservice.lombardini.it/jsp/Template2/manuale.jsp?id=84&amp;parent=962" TargetMode="External"/><Relationship Id="rId94195fdb6b2203608" Type="http://schemas.openxmlformats.org/officeDocument/2006/relationships/hyperlink" Target="https://iservice.lombardini.it/jsp/Template2/manuale.jsp?id=53&amp;parent=962" TargetMode="External"/><Relationship Id="rId12985fdb6b2203646" Type="http://schemas.openxmlformats.org/officeDocument/2006/relationships/hyperlink" Target="https://iservice.lombardini.it/jsp/Template2/manuale.jsp?id=55&amp;parent=962" TargetMode="External"/><Relationship Id="rId66615fdb6b2276bb1" Type="http://schemas.openxmlformats.org/officeDocument/2006/relationships/hyperlink" Target="https://www.youtube.com/embed/IBL-IEYm16U?rel=0" TargetMode="External"/><Relationship Id="rId99825fdb6b22869cd" Type="http://schemas.openxmlformats.org/officeDocument/2006/relationships/hyperlink" Target="https://iservice.lombardini.it/jsp/Template2/manuale.jsp?id=60&amp;parent=962" TargetMode="External"/><Relationship Id="rId88175fdb6b2294e6e" Type="http://schemas.openxmlformats.org/officeDocument/2006/relationships/hyperlink" Target="https://iservice.lombardini.it/jsp/Template2/manuale.jsp?id=88&amp;parent=962" TargetMode="External"/><Relationship Id="rId60525fdb6b22d6bc7" Type="http://schemas.openxmlformats.org/officeDocument/2006/relationships/hyperlink" Target="https://www.youtube.com/embed/jr0sXe8Cdro?rel=0" TargetMode="External"/><Relationship Id="rId76055fdb6b22e468e" Type="http://schemas.openxmlformats.org/officeDocument/2006/relationships/hyperlink" Target="https://iservice.lombardini.it/jsp/Template2/manuale.jsp?id=60&amp;parent=962" TargetMode="External"/><Relationship Id="rId53955fdb6b23137fc" Type="http://schemas.openxmlformats.org/officeDocument/2006/relationships/hyperlink" Target="https://iservice.lombardini.it/jsp/Template2/manuale.jsp?id=60&amp;parent=962" TargetMode="External"/><Relationship Id="rId32085fdb6b2321d1c" Type="http://schemas.openxmlformats.org/officeDocument/2006/relationships/hyperlink" Target="https://iservice.lombardini.it/jsp/Template2/manuale.jsp?id=88&amp;parent=962" TargetMode="External"/><Relationship Id="rId41645fdb6b2363009" Type="http://schemas.openxmlformats.org/officeDocument/2006/relationships/hyperlink" Target="https://www.youtube.com/embed/MXs9IUimUi4?rel=0" TargetMode="External"/><Relationship Id="rId61085fdb6b2371327" Type="http://schemas.openxmlformats.org/officeDocument/2006/relationships/hyperlink" Target="https://iservice.lombardini.it/jsp/Template2/manuale.jsp?id=60&amp;parent=962" TargetMode="External"/><Relationship Id="rId37185fdb6b2389b17" Type="http://schemas.openxmlformats.org/officeDocument/2006/relationships/hyperlink" Target="https://iservice.lombardini.it/jsp/Template2/manuale.jsp?id=69&amp;parent=962" TargetMode="External"/><Relationship Id="rId66345fdb6b238a066" Type="http://schemas.openxmlformats.org/officeDocument/2006/relationships/hyperlink" Target="https://iservice.lombardini.it/jsp/Template2/manuale.jsp?id=86&amp;parent=962" TargetMode="External"/><Relationship Id="rId70695fdb6b238a5bc" Type="http://schemas.openxmlformats.org/officeDocument/2006/relationships/hyperlink" Target="https://iservice.lombardini.it/jsp/Template2/manuale.jsp?id=87&amp;parent=962" TargetMode="External"/><Relationship Id="rId60605fdb6b238c62a" Type="http://schemas.openxmlformats.org/officeDocument/2006/relationships/hyperlink" Target="https://iservice.lombardini.it/jsp/Template2/manuale.jsp?id=56&amp;parent=962" TargetMode="External"/><Relationship Id="rId26205fdb6b238cbd4" Type="http://schemas.openxmlformats.org/officeDocument/2006/relationships/hyperlink" Target="https://iservice.lombardini.it/jsp/Template2/manuale.jsp?id=87&amp;parent=962" TargetMode="External"/><Relationship Id="rId66545fdb6b238ceb0" Type="http://schemas.openxmlformats.org/officeDocument/2006/relationships/hyperlink" Target="https://iservice.lombardini.it/jsp/Template2/manuale.jsp?id=87&amp;parent=962" TargetMode="External"/><Relationship Id="rId41895fdb6b238d452" Type="http://schemas.openxmlformats.org/officeDocument/2006/relationships/hyperlink" Target="https://iservice.lombardini.it/jsp/Template2/manuale.jsp?id=87&amp;parent=962" TargetMode="External"/><Relationship Id="rId38245fdb6b238df72" Type="http://schemas.openxmlformats.org/officeDocument/2006/relationships/hyperlink" Target="https://iservice.lombardini.it/jsp/Template2/manuale.jsp?id=86&amp;parent=962" TargetMode="External"/><Relationship Id="rId65625fdb6b238e545" Type="http://schemas.openxmlformats.org/officeDocument/2006/relationships/hyperlink" Target="https://iservice.lombardini.it/jsp/Template2/manuale.jsp?id=70&amp;parent=962" TargetMode="External"/><Relationship Id="rId76965fdb6b23919d2" Type="http://schemas.openxmlformats.org/officeDocument/2006/relationships/hyperlink" Target="http://dealers.kohlerpower.it/" TargetMode="External"/><Relationship Id="rId85695fdb6b2391a57" Type="http://schemas.openxmlformats.org/officeDocument/2006/relationships/hyperlink" Target="http://dealers.kohlerpower.it/" TargetMode="External"/><Relationship Id="rId33795fdb6b2391ac0" Type="http://schemas.openxmlformats.org/officeDocument/2006/relationships/hyperlink" Target="http://dealers.kohlerpower.it/" TargetMode="External"/><Relationship Id="rId33645fdb6b2391b31" Type="http://schemas.openxmlformats.org/officeDocument/2006/relationships/hyperlink" Target="http://dealers.kohlerpower.it/" TargetMode="External"/><Relationship Id="rId43055fdb6b18dc264" Type="http://schemas.openxmlformats.org/officeDocument/2006/relationships/image" Target="media/imgrId43055fdb6b18dc264.jpg"/><Relationship Id="rId28255fdb6b19158e5" Type="http://schemas.openxmlformats.org/officeDocument/2006/relationships/image" Target="media/imgrId28255fdb6b19158e5.jpg"/><Relationship Id="rId42285fdb6b1930e07" Type="http://schemas.openxmlformats.org/officeDocument/2006/relationships/image" Target="media/imgrId42285fdb6b1930e07.jpg"/><Relationship Id="rId46535fdb6b194c8ff" Type="http://schemas.openxmlformats.org/officeDocument/2006/relationships/image" Target="media/imgrId46535fdb6b194c8ff.jpg"/><Relationship Id="rId82715fdb6b196a226" Type="http://schemas.openxmlformats.org/officeDocument/2006/relationships/image" Target="media/imgrId82715fdb6b196a226.jpg"/><Relationship Id="rId22795fdb6b1982ee8" Type="http://schemas.openxmlformats.org/officeDocument/2006/relationships/image" Target="media/imgrId22795fdb6b1982ee8.jpg"/><Relationship Id="rId19435fdb6b199d6f7" Type="http://schemas.openxmlformats.org/officeDocument/2006/relationships/image" Target="media/imgrId19435fdb6b199d6f7.jpg"/><Relationship Id="rId58335fdb6b1a08616" Type="http://schemas.openxmlformats.org/officeDocument/2006/relationships/image" Target="media/imgrId58335fdb6b1a08616.jpg"/><Relationship Id="rId69435fdb6b1a2ac87" Type="http://schemas.openxmlformats.org/officeDocument/2006/relationships/image" Target="media/imgrId69435fdb6b1a2ac87.jpg"/><Relationship Id="rId67825fdb6b1a43547" Type="http://schemas.openxmlformats.org/officeDocument/2006/relationships/image" Target="media/imgrId67825fdb6b1a43547.jpg"/><Relationship Id="rId75785fdb6b1a507be" Type="http://schemas.openxmlformats.org/officeDocument/2006/relationships/image" Target="media/imgrId75785fdb6b1a507be.jpg"/><Relationship Id="rId97285fdb6b1a636b1" Type="http://schemas.openxmlformats.org/officeDocument/2006/relationships/image" Target="media/imgrId97285fdb6b1a636b1.jpg"/><Relationship Id="rId18885fdb6b1a7355e" Type="http://schemas.openxmlformats.org/officeDocument/2006/relationships/image" Target="media/imgrId18885fdb6b1a7355e.jpg"/><Relationship Id="rId70575fdb6b1a84009" Type="http://schemas.openxmlformats.org/officeDocument/2006/relationships/image" Target="media/imgrId70575fdb6b1a84009.jpg"/><Relationship Id="rId41385fdb6b1a9bc50" Type="http://schemas.openxmlformats.org/officeDocument/2006/relationships/image" Target="media/imgrId41385fdb6b1a9bc50.png"/><Relationship Id="rId27615fdb6b1ab8c1e" Type="http://schemas.openxmlformats.org/officeDocument/2006/relationships/image" Target="media/imgrId27615fdb6b1ab8c1e.jpg"/><Relationship Id="rId30465fdb6b1aca21b" Type="http://schemas.openxmlformats.org/officeDocument/2006/relationships/image" Target="media/imgrId30465fdb6b1aca21b.jpg"/><Relationship Id="rId10625fdb6b1adf7ca" Type="http://schemas.openxmlformats.org/officeDocument/2006/relationships/image" Target="media/imgrId10625fdb6b1adf7ca.jpg"/><Relationship Id="rId44395fdb6b1aef828" Type="http://schemas.openxmlformats.org/officeDocument/2006/relationships/image" Target="media/imgrId44395fdb6b1aef828.jpg"/><Relationship Id="rId33015fdb6b1b0f9b9" Type="http://schemas.openxmlformats.org/officeDocument/2006/relationships/image" Target="media/imgrId33015fdb6b1b0f9b9.jpg"/><Relationship Id="rId19975fdb6b1b2358b" Type="http://schemas.openxmlformats.org/officeDocument/2006/relationships/image" Target="media/imgrId19975fdb6b1b2358b.jpg"/><Relationship Id="rId35735fdb6b1b36688" Type="http://schemas.openxmlformats.org/officeDocument/2006/relationships/image" Target="media/imgrId35735fdb6b1b36688.jpg"/><Relationship Id="rId18175fdb6b1b48c95" Type="http://schemas.openxmlformats.org/officeDocument/2006/relationships/image" Target="media/imgrId18175fdb6b1b48c95.jpg"/><Relationship Id="rId45465fdb6b1b56df6" Type="http://schemas.openxmlformats.org/officeDocument/2006/relationships/image" Target="media/imgrId45465fdb6b1b56df6.png"/><Relationship Id="rId20925fdb6b1b65bf8" Type="http://schemas.openxmlformats.org/officeDocument/2006/relationships/image" Target="media/imgrId20925fdb6b1b65bf8.png"/><Relationship Id="rId57685fdb6b1b73c3b" Type="http://schemas.openxmlformats.org/officeDocument/2006/relationships/image" Target="media/imgrId57685fdb6b1b73c3b.png"/><Relationship Id="rId11795fdb6b1b842e3" Type="http://schemas.openxmlformats.org/officeDocument/2006/relationships/image" Target="media/imgrId11795fdb6b1b842e3.jpg"/><Relationship Id="rId35295fdb6b1b97c65" Type="http://schemas.openxmlformats.org/officeDocument/2006/relationships/image" Target="media/imgrId35295fdb6b1b97c65.jpg"/><Relationship Id="rId42885fdb6b1ba792e" Type="http://schemas.openxmlformats.org/officeDocument/2006/relationships/image" Target="media/imgrId42885fdb6b1ba792e.jpg"/><Relationship Id="rId49945fdb6b1bba8a2" Type="http://schemas.openxmlformats.org/officeDocument/2006/relationships/image" Target="media/imgrId49945fdb6b1bba8a2.jpg"/><Relationship Id="rId73515fdb6b1bc87fd" Type="http://schemas.openxmlformats.org/officeDocument/2006/relationships/image" Target="media/imgrId73515fdb6b1bc87fd.jpg"/><Relationship Id="rId81895fdb6b1bd8bb8" Type="http://schemas.openxmlformats.org/officeDocument/2006/relationships/image" Target="media/imgrId81895fdb6b1bd8bb8.jpg"/><Relationship Id="rId77865fdb6b1bec247" Type="http://schemas.openxmlformats.org/officeDocument/2006/relationships/image" Target="media/imgrId77865fdb6b1bec247.jpg"/><Relationship Id="rId82805fdb6b1c086e7" Type="http://schemas.openxmlformats.org/officeDocument/2006/relationships/image" Target="media/imgrId82805fdb6b1c086e7.jpg"/><Relationship Id="rId31745fdb6b1c19410" Type="http://schemas.openxmlformats.org/officeDocument/2006/relationships/image" Target="media/imgrId31745fdb6b1c19410.jpg"/><Relationship Id="rId26645fdb6b1c2b7b5" Type="http://schemas.openxmlformats.org/officeDocument/2006/relationships/image" Target="media/imgrId26645fdb6b1c2b7b5.jpg"/><Relationship Id="rId74185fdb6b1c3b64c" Type="http://schemas.openxmlformats.org/officeDocument/2006/relationships/image" Target="media/imgrId74185fdb6b1c3b64c.jpg"/><Relationship Id="rId75345fdb6b1c4918c" Type="http://schemas.openxmlformats.org/officeDocument/2006/relationships/image" Target="media/imgrId75345fdb6b1c4918c.jpg"/><Relationship Id="rId89725fdb6b1c5d102" Type="http://schemas.openxmlformats.org/officeDocument/2006/relationships/image" Target="media/imgrId89725fdb6b1c5d102.jpg"/><Relationship Id="rId78875fdb6b1c6e42a" Type="http://schemas.openxmlformats.org/officeDocument/2006/relationships/image" Target="media/imgrId78875fdb6b1c6e42a.jpg"/><Relationship Id="rId56065fdb6b1c8159b" Type="http://schemas.openxmlformats.org/officeDocument/2006/relationships/image" Target="media/imgrId56065fdb6b1c8159b.jpg"/><Relationship Id="rId47055fdb6b1c9367e" Type="http://schemas.openxmlformats.org/officeDocument/2006/relationships/image" Target="media/imgrId47055fdb6b1c9367e.jpg"/><Relationship Id="rId36885fdb6b1ca2dca" Type="http://schemas.openxmlformats.org/officeDocument/2006/relationships/image" Target="media/imgrId36885fdb6b1ca2dca.jpg"/><Relationship Id="rId29125fdb6b1cb5aff" Type="http://schemas.openxmlformats.org/officeDocument/2006/relationships/image" Target="media/imgrId29125fdb6b1cb5aff.jpg"/><Relationship Id="rId48665fdb6b1cc669b" Type="http://schemas.openxmlformats.org/officeDocument/2006/relationships/image" Target="media/imgrId48665fdb6b1cc669b.jpg"/><Relationship Id="rId95275fdb6b1cd931f" Type="http://schemas.openxmlformats.org/officeDocument/2006/relationships/image" Target="media/imgrId95275fdb6b1cd931f.jpg"/><Relationship Id="rId24685fdb6b1ced638" Type="http://schemas.openxmlformats.org/officeDocument/2006/relationships/image" Target="media/imgrId24685fdb6b1ced638.jpg"/><Relationship Id="rId44005fdb6b1d08b5c" Type="http://schemas.openxmlformats.org/officeDocument/2006/relationships/image" Target="media/imgrId44005fdb6b1d08b5c.jpg"/><Relationship Id="rId61965fdb6b1d2c2da" Type="http://schemas.openxmlformats.org/officeDocument/2006/relationships/image" Target="media/imgrId61965fdb6b1d2c2da.jpg"/><Relationship Id="rId97455fdb6b1d3b596" Type="http://schemas.openxmlformats.org/officeDocument/2006/relationships/image" Target="media/imgrId97455fdb6b1d3b596.jpg"/><Relationship Id="rId64495fdb6b1d4b8f3" Type="http://schemas.openxmlformats.org/officeDocument/2006/relationships/image" Target="media/imgrId64495fdb6b1d4b8f3.jpg"/><Relationship Id="rId20415fdb6b1d59b4d" Type="http://schemas.openxmlformats.org/officeDocument/2006/relationships/image" Target="media/imgrId20415fdb6b1d59b4d.jpg"/><Relationship Id="rId72475fdb6b1d6a38b" Type="http://schemas.openxmlformats.org/officeDocument/2006/relationships/image" Target="media/imgrId72475fdb6b1d6a38b.jpg"/><Relationship Id="rId22005fdb6b1d788b1" Type="http://schemas.openxmlformats.org/officeDocument/2006/relationships/image" Target="media/imgrId22005fdb6b1d788b1.jpg"/><Relationship Id="rId20745fdb6b1d88968" Type="http://schemas.openxmlformats.org/officeDocument/2006/relationships/image" Target="media/imgrId20745fdb6b1d88968.jpg"/><Relationship Id="rId17185fdb6b1daa6a9" Type="http://schemas.openxmlformats.org/officeDocument/2006/relationships/image" Target="media/imgrId17185fdb6b1daa6a9.jpg"/><Relationship Id="rId61195fdb6b1dd7e5e" Type="http://schemas.openxmlformats.org/officeDocument/2006/relationships/image" Target="media/imgrId61195fdb6b1dd7e5e.jpg"/><Relationship Id="rId70155fdb6b1de7488" Type="http://schemas.openxmlformats.org/officeDocument/2006/relationships/image" Target="media/imgrId70155fdb6b1de7488.jpg"/><Relationship Id="rId35775fdb6b1e010a0" Type="http://schemas.openxmlformats.org/officeDocument/2006/relationships/image" Target="media/imgrId35775fdb6b1e010a0.jpg"/><Relationship Id="rId88995fdb6b1e10ec6" Type="http://schemas.openxmlformats.org/officeDocument/2006/relationships/image" Target="media/imgrId88995fdb6b1e10ec6.jpg"/><Relationship Id="rId64655fdb6b1e279e4" Type="http://schemas.openxmlformats.org/officeDocument/2006/relationships/image" Target="media/imgrId64655fdb6b1e279e4.jpg"/><Relationship Id="rId10345fdb6b1e3b4c9" Type="http://schemas.openxmlformats.org/officeDocument/2006/relationships/image" Target="media/imgrId10345fdb6b1e3b4c9.jpg"/><Relationship Id="rId97225fdb6b1e62cb3" Type="http://schemas.openxmlformats.org/officeDocument/2006/relationships/image" Target="media/imgrId97225fdb6b1e62cb3.jpg"/><Relationship Id="rId50545fdb6b1e782bf" Type="http://schemas.openxmlformats.org/officeDocument/2006/relationships/image" Target="media/imgrId50545fdb6b1e782bf.png"/><Relationship Id="rId51785fdb6b1e8c6e2" Type="http://schemas.openxmlformats.org/officeDocument/2006/relationships/image" Target="media/imgrId51785fdb6b1e8c6e2.png"/><Relationship Id="rId90535fdb6b1e9b356" Type="http://schemas.openxmlformats.org/officeDocument/2006/relationships/image" Target="media/imgrId90535fdb6b1e9b356.png"/><Relationship Id="rId79315fdb6b1eb3062" Type="http://schemas.openxmlformats.org/officeDocument/2006/relationships/image" Target="media/imgrId79315fdb6b1eb3062.jpg"/><Relationship Id="rId12845fdb6b1ec6f49" Type="http://schemas.openxmlformats.org/officeDocument/2006/relationships/image" Target="media/imgrId12845fdb6b1ec6f49.jpg"/><Relationship Id="rId95895fdb6b1ed8555" Type="http://schemas.openxmlformats.org/officeDocument/2006/relationships/image" Target="media/imgrId95895fdb6b1ed8555.jpg"/><Relationship Id="rId52695fdb6b1ee5da6" Type="http://schemas.openxmlformats.org/officeDocument/2006/relationships/image" Target="media/imgrId52695fdb6b1ee5da6.jpg"/><Relationship Id="rId94855fdb6b1f139ad" Type="http://schemas.openxmlformats.org/officeDocument/2006/relationships/image" Target="media/imgrId94855fdb6b1f139ad.jpg"/><Relationship Id="rId54115fdb6b1f29a1a" Type="http://schemas.openxmlformats.org/officeDocument/2006/relationships/image" Target="media/imgrId54115fdb6b1f29a1a.jpg"/><Relationship Id="rId49955fdb6b1f46301" Type="http://schemas.openxmlformats.org/officeDocument/2006/relationships/image" Target="media/imgrId49955fdb6b1f46301.jpg"/><Relationship Id="rId24975fdb6b1f54483" Type="http://schemas.openxmlformats.org/officeDocument/2006/relationships/image" Target="media/imgrId24975fdb6b1f54483.jpg"/><Relationship Id="rId59625fdb6b1f784b2" Type="http://schemas.openxmlformats.org/officeDocument/2006/relationships/image" Target="media/imgrId59625fdb6b1f784b2.jpg"/><Relationship Id="rId84585fdb6b1f8624b" Type="http://schemas.openxmlformats.org/officeDocument/2006/relationships/image" Target="media/imgrId84585fdb6b1f8624b.jpg"/><Relationship Id="rId84545fdb6b1fb7286" Type="http://schemas.openxmlformats.org/officeDocument/2006/relationships/image" Target="media/imgrId84545fdb6b1fb7286.jpg"/><Relationship Id="rId20315fdb6b1fc9110" Type="http://schemas.openxmlformats.org/officeDocument/2006/relationships/image" Target="media/imgrId20315fdb6b1fc9110.jpg"/><Relationship Id="rId27535fdb6b1fd7773" Type="http://schemas.openxmlformats.org/officeDocument/2006/relationships/image" Target="media/imgrId27535fdb6b1fd7773.jpg"/><Relationship Id="rId73505fdb6b1ff0aed" Type="http://schemas.openxmlformats.org/officeDocument/2006/relationships/image" Target="media/imgrId73505fdb6b1ff0aed.jpg"/><Relationship Id="rId70195fdb6b200c357" Type="http://schemas.openxmlformats.org/officeDocument/2006/relationships/image" Target="media/imgrId70195fdb6b200c357.jpg"/><Relationship Id="rId51575fdb6b201c9b2" Type="http://schemas.openxmlformats.org/officeDocument/2006/relationships/image" Target="media/imgrId51575fdb6b201c9b2.jpg"/><Relationship Id="rId17995fdb6b2036523" Type="http://schemas.openxmlformats.org/officeDocument/2006/relationships/image" Target="media/imgrId17995fdb6b2036523.jpg"/><Relationship Id="rId98945fdb6b204aa54" Type="http://schemas.openxmlformats.org/officeDocument/2006/relationships/image" Target="media/imgrId98945fdb6b204aa54.jpg"/><Relationship Id="rId29235fdb6b205a092" Type="http://schemas.openxmlformats.org/officeDocument/2006/relationships/image" Target="media/imgrId29235fdb6b205a092.jpg"/><Relationship Id="rId12425fdb6b206921d" Type="http://schemas.openxmlformats.org/officeDocument/2006/relationships/image" Target="media/imgrId12425fdb6b206921d.jpg"/><Relationship Id="rId90965fdb6b2074f62" Type="http://schemas.openxmlformats.org/officeDocument/2006/relationships/image" Target="media/imgrId90965fdb6b2074f62.jpg"/><Relationship Id="rId89475fdb6b2085ec2" Type="http://schemas.openxmlformats.org/officeDocument/2006/relationships/image" Target="media/imgrId89475fdb6b2085ec2.jpg"/><Relationship Id="rId60815fdb6b209d88b" Type="http://schemas.openxmlformats.org/officeDocument/2006/relationships/image" Target="media/imgrId60815fdb6b209d88b.jpg"/><Relationship Id="rId40785fdb6b20bda90" Type="http://schemas.openxmlformats.org/officeDocument/2006/relationships/image" Target="media/imgrId40785fdb6b20bda90.jpg"/><Relationship Id="rId87135fdb6b20ccbb2" Type="http://schemas.openxmlformats.org/officeDocument/2006/relationships/image" Target="media/imgrId87135fdb6b20ccbb2.jpg"/><Relationship Id="rId79655fdb6b20e9e3f" Type="http://schemas.openxmlformats.org/officeDocument/2006/relationships/image" Target="media/imgrId79655fdb6b20e9e3f.jpg"/><Relationship Id="rId95945fdb6b210dac8" Type="http://schemas.openxmlformats.org/officeDocument/2006/relationships/image" Target="media/imgrId95945fdb6b210dac8.jpg"/><Relationship Id="rId96225fdb6b212218c" Type="http://schemas.openxmlformats.org/officeDocument/2006/relationships/image" Target="media/imgrId96225fdb6b212218c.jpg"/><Relationship Id="rId10525fdb6b2131ebc" Type="http://schemas.openxmlformats.org/officeDocument/2006/relationships/image" Target="media/imgrId10525fdb6b2131ebc.jpg"/><Relationship Id="rId37105fdb6b213dffc" Type="http://schemas.openxmlformats.org/officeDocument/2006/relationships/image" Target="media/imgrId37105fdb6b213dffc.jpg"/><Relationship Id="rId78005fdb6b215b2b7" Type="http://schemas.openxmlformats.org/officeDocument/2006/relationships/image" Target="media/imgrId78005fdb6b215b2b7.png"/><Relationship Id="rId43995fdb6b2178596" Type="http://schemas.openxmlformats.org/officeDocument/2006/relationships/image" Target="media/imgrId43995fdb6b2178596.jpg"/><Relationship Id="rId57945fdb6b2189cf7" Type="http://schemas.openxmlformats.org/officeDocument/2006/relationships/image" Target="media/imgrId57945fdb6b2189cf7.jpg"/><Relationship Id="rId30515fdb6b219a7bd" Type="http://schemas.openxmlformats.org/officeDocument/2006/relationships/image" Target="media/imgrId30515fdb6b219a7bd.jpg"/><Relationship Id="rId25075fdb6b21b4498" Type="http://schemas.openxmlformats.org/officeDocument/2006/relationships/image" Target="media/imgrId25075fdb6b21b4498.jpg"/><Relationship Id="rId76705fdb6b21c3bc2" Type="http://schemas.openxmlformats.org/officeDocument/2006/relationships/image" Target="media/imgrId76705fdb6b21c3bc2.jpg"/><Relationship Id="rId26035fdb6b21d58d3" Type="http://schemas.openxmlformats.org/officeDocument/2006/relationships/image" Target="media/imgrId26035fdb6b21d58d3.jpg"/><Relationship Id="rId20515fdb6b21e864d" Type="http://schemas.openxmlformats.org/officeDocument/2006/relationships/image" Target="media/imgrId20515fdb6b21e864d.jpg"/><Relationship Id="rId34995fdb6b220258c" Type="http://schemas.openxmlformats.org/officeDocument/2006/relationships/image" Target="media/imgrId34995fdb6b220258c.jpg"/><Relationship Id="rId24775fdb6b221260b" Type="http://schemas.openxmlformats.org/officeDocument/2006/relationships/image" Target="media/imgrId24775fdb6b221260b.jpg"/><Relationship Id="rId33115fdb6b222723b" Type="http://schemas.openxmlformats.org/officeDocument/2006/relationships/image" Target="media/imgrId33115fdb6b222723b.jpg"/><Relationship Id="rId31635fdb6b2244722" Type="http://schemas.openxmlformats.org/officeDocument/2006/relationships/image" Target="media/imgrId31635fdb6b2244722.jpg"/><Relationship Id="rId73925fdb6b2260fa5" Type="http://schemas.openxmlformats.org/officeDocument/2006/relationships/image" Target="media/imgrId73925fdb6b2260fa5.jpg"/><Relationship Id="rId66505fdb6b2275823" Type="http://schemas.openxmlformats.org/officeDocument/2006/relationships/image" Target="media/imgrId66505fdb6b2275823.jpg"/><Relationship Id="rId23895fdb6b2285d71" Type="http://schemas.openxmlformats.org/officeDocument/2006/relationships/image" Target="media/imgrId23895fdb6b2285d71.jpg"/><Relationship Id="rId60345fdb6b229485a" Type="http://schemas.openxmlformats.org/officeDocument/2006/relationships/image" Target="media/imgrId60345fdb6b229485a.jpg"/><Relationship Id="rId78305fdb6b22aba42" Type="http://schemas.openxmlformats.org/officeDocument/2006/relationships/image" Target="media/imgrId78305fdb6b22aba42.jpg"/><Relationship Id="rId50355fdb6b22c2086" Type="http://schemas.openxmlformats.org/officeDocument/2006/relationships/image" Target="media/imgrId50355fdb6b22c2086.jpg"/><Relationship Id="rId10945fdb6b22d5a5d" Type="http://schemas.openxmlformats.org/officeDocument/2006/relationships/image" Target="media/imgrId10945fdb6b22d5a5d.jpg"/><Relationship Id="rId85035fdb6b22e409f" Type="http://schemas.openxmlformats.org/officeDocument/2006/relationships/image" Target="media/imgrId85035fdb6b22e409f.jpg"/><Relationship Id="rId36025fdb6b2303431" Type="http://schemas.openxmlformats.org/officeDocument/2006/relationships/image" Target="media/imgrId36025fdb6b2303431.jpg"/><Relationship Id="rId23455fdb6b2312c46" Type="http://schemas.openxmlformats.org/officeDocument/2006/relationships/image" Target="media/imgrId23455fdb6b2312c46.jpg"/><Relationship Id="rId54215fdb6b2321228" Type="http://schemas.openxmlformats.org/officeDocument/2006/relationships/image" Target="media/imgrId54215fdb6b2321228.jpg"/><Relationship Id="rId77375fdb6b2330e62" Type="http://schemas.openxmlformats.org/officeDocument/2006/relationships/image" Target="media/imgrId77375fdb6b2330e62.jpg"/><Relationship Id="rId73925fdb6b2346003" Type="http://schemas.openxmlformats.org/officeDocument/2006/relationships/image" Target="media/imgrId73925fdb6b2346003.jpg"/><Relationship Id="rId21895fdb6b2361e81" Type="http://schemas.openxmlformats.org/officeDocument/2006/relationships/image" Target="media/imgrId21895fdb6b2361e81.jpg"/><Relationship Id="rId32195fdb6b2370d6a" Type="http://schemas.openxmlformats.org/officeDocument/2006/relationships/image" Target="media/imgrId32195fdb6b2370d6a.jpg"/><Relationship Id="rId46415fdb6b2384746" Type="http://schemas.openxmlformats.org/officeDocument/2006/relationships/image" Target="media/imgrId46415fdb6b2384746.png"/><Relationship Id="rId62335fdb6b23bdfe9" Type="http://schemas.openxmlformats.org/officeDocument/2006/relationships/image" Target="media/imgrId62335fdb6b23bdfe9.png"/><Relationship Id="rId42565fdb6b23cb40d" Type="http://schemas.openxmlformats.org/officeDocument/2006/relationships/image" Target="media/imgrId42565fdb6b23cb40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882011" Type="http://schemas.openxmlformats.org/officeDocument/2006/relationships/image" Target="media/imgrId178820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882011" Type="http://schemas.openxmlformats.org/officeDocument/2006/relationships/image" Target="media/imgrId178820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882011" Type="http://schemas.openxmlformats.org/officeDocument/2006/relationships/image" Target="media/imgrId178820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882011" Type="http://schemas.openxmlformats.org/officeDocument/2006/relationships/image" Target="media/imgrId178820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882011" Type="http://schemas.openxmlformats.org/officeDocument/2006/relationships/image" Target="media/imgrId178820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882011" Type="http://schemas.openxmlformats.org/officeDocument/2006/relationships/image" Target="media/imgrId178820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