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796243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72726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113743" w:name="ctxt"/>
    <w:bookmarkEnd w:id="46113743"/>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5315"/>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5315"/>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892066143f810ef8f"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319466143f810f1b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5315"/>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531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5315"/>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5315"/>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5315"/>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66966143f811192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79566143f8111bc7"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5315"/>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5315"/>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5315"/>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27523868" name="name974066143f8118530"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63466143f811852d"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5315"/>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5315"/>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5315"/>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302666143f81199e6"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4932000" cy="2772000"/>
            <wp:effectExtent b="0" l="0" r="0" t="0"/>
            <wp:docPr id="16140198" name="name866466143f812184f"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187766143f812184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4425878" name="name749766143f812809d"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632966143f8128098"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6410686" name="name191766143f8134a5e"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13766143f8134a5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5393722" name="name198766143f8142440"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33266143f814243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19465710" name="name636566143f8155533"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57266143f815552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932000" cy="3196800"/>
            <wp:effectExtent b="0" l="0" r="0" t="0"/>
            <wp:docPr id="48199923" name="name452866143f816018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938666143f816017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7455138" name="name999466143f8168d1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3666143f8168d0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88289652" name="name674266143f817025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3866143f817025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33461118" name="name108666143f817795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32166143f817794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9870933" name="name272766143f817b6d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31166143f817b6d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4617477" name="name735366143f8189eb6"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106366143f8189eb3"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35897693" name="name781066143f8192687"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37166143f819268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225" w:after="225" w:line="262" w:lineRule="auto"/>
        <w:ind w:left="0" w:right="0"/>
        <w:jc w:val="left"/>
      </w:pPr>
      <w:r>
        <w:rPr>
          <w:b/>
          <w:bCs/>
          <w:color w:val="00274C"/>
          <w:sz w:val="20"/>
          <w:szCs w:val="20"/>
          <w:u w:val="none"/>
        </w:rPr>
        <w:t xml:space="preserve">VISTA LATO DISTRIBUZIONE - SCARICO</w:t>
      </w:r>
      <w:r>
        <w:drawing>
          <wp:inline distT="0" distB="0" distL="0" distR="0">
            <wp:extent cx="5544000" cy="3600000"/>
            <wp:effectExtent b="0" l="0" r="0" t="0"/>
            <wp:docPr id="18664928" name="name319266143f81ac15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53266143f81ac155"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90794585" name="name573066143f81b9cec"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785466143f81b9ce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837566143f81ba6fd"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70229285" name="name420466143f81d26ae"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19466143f81d26a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822968" name="name633266143f81df7a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86566143f81df7a0"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u w:val="none"/>
              </w:rPr>
              <w:t xml:space="preserve">Il sitema ATS può essere montato in modo differente rispetto all'illustrazione.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0126323" name="name968466143f820892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76466143f820891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5316">
    <w:multiLevelType w:val="hybridMultilevel"/>
    <w:lvl w:ilvl="0" w:tplc="18716421">
      <w:start w:val="1"/>
      <w:numFmt w:val="decimal"/>
      <w:lvlText w:val="%1."/>
      <w:lvlJc w:val="left"/>
      <w:pPr>
        <w:ind w:left="720" w:hanging="360"/>
      </w:pPr>
    </w:lvl>
    <w:lvl w:ilvl="1" w:tplc="18716421" w:tentative="1">
      <w:start w:val="1"/>
      <w:numFmt w:val="lowerLetter"/>
      <w:lvlText w:val="%2."/>
      <w:lvlJc w:val="left"/>
      <w:pPr>
        <w:ind w:left="1440" w:hanging="360"/>
      </w:pPr>
    </w:lvl>
    <w:lvl w:ilvl="2" w:tplc="18716421" w:tentative="1">
      <w:start w:val="1"/>
      <w:numFmt w:val="lowerRoman"/>
      <w:lvlText w:val="%3."/>
      <w:lvlJc w:val="right"/>
      <w:pPr>
        <w:ind w:left="2160" w:hanging="180"/>
      </w:pPr>
    </w:lvl>
    <w:lvl w:ilvl="3" w:tplc="18716421" w:tentative="1">
      <w:start w:val="1"/>
      <w:numFmt w:val="decimal"/>
      <w:lvlText w:val="%4."/>
      <w:lvlJc w:val="left"/>
      <w:pPr>
        <w:ind w:left="2880" w:hanging="360"/>
      </w:pPr>
    </w:lvl>
    <w:lvl w:ilvl="4" w:tplc="18716421" w:tentative="1">
      <w:start w:val="1"/>
      <w:numFmt w:val="lowerLetter"/>
      <w:lvlText w:val="%5."/>
      <w:lvlJc w:val="left"/>
      <w:pPr>
        <w:ind w:left="3600" w:hanging="360"/>
      </w:pPr>
    </w:lvl>
    <w:lvl w:ilvl="5" w:tplc="18716421" w:tentative="1">
      <w:start w:val="1"/>
      <w:numFmt w:val="lowerRoman"/>
      <w:lvlText w:val="%6."/>
      <w:lvlJc w:val="right"/>
      <w:pPr>
        <w:ind w:left="4320" w:hanging="180"/>
      </w:pPr>
    </w:lvl>
    <w:lvl w:ilvl="6" w:tplc="18716421" w:tentative="1">
      <w:start w:val="1"/>
      <w:numFmt w:val="decimal"/>
      <w:lvlText w:val="%7."/>
      <w:lvlJc w:val="left"/>
      <w:pPr>
        <w:ind w:left="5040" w:hanging="360"/>
      </w:pPr>
    </w:lvl>
    <w:lvl w:ilvl="7" w:tplc="18716421" w:tentative="1">
      <w:start w:val="1"/>
      <w:numFmt w:val="lowerLetter"/>
      <w:lvlText w:val="%8."/>
      <w:lvlJc w:val="left"/>
      <w:pPr>
        <w:ind w:left="5760" w:hanging="360"/>
      </w:pPr>
    </w:lvl>
    <w:lvl w:ilvl="8" w:tplc="18716421" w:tentative="1">
      <w:start w:val="1"/>
      <w:numFmt w:val="lowerRoman"/>
      <w:lvlText w:val="%9."/>
      <w:lvlJc w:val="right"/>
      <w:pPr>
        <w:ind w:left="6480" w:hanging="180"/>
      </w:pPr>
    </w:lvl>
  </w:abstractNum>
  <w:abstractNum w:abstractNumId="5315">
    <w:multiLevelType w:val="hybridMultilevel"/>
    <w:lvl w:ilvl="0" w:tplc="534957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5315">
    <w:abstractNumId w:val="5315"/>
  </w:num>
  <w:num w:numId="5316">
    <w:abstractNumId w:val="53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8454089" Type="http://schemas.openxmlformats.org/officeDocument/2006/relationships/comments" Target="comments.xml"/><Relationship Id="rId783698364" Type="http://schemas.microsoft.com/office/2011/relationships/commentsExtended" Target="commentsExtended.xml"/><Relationship Id="rId29727267" Type="http://schemas.openxmlformats.org/officeDocument/2006/relationships/image" Target="media/imgrId29727267.jpg"/><Relationship Id="rId892066143f810ef8f" Type="http://schemas.openxmlformats.org/officeDocument/2006/relationships/hyperlink" Target="https://iservice.lombardini.it/jsp/Template2/manuale.jsp?id=96&amp;parent=1000" TargetMode="External"/><Relationship Id="rId319466143f810f1bc" Type="http://schemas.openxmlformats.org/officeDocument/2006/relationships/hyperlink" Target="https://iservice.lombardini.it/jsp/Template2/manuale.jsp?id=97&amp;parent=1000" TargetMode="External"/><Relationship Id="rId566966143f811192c" Type="http://schemas.openxmlformats.org/officeDocument/2006/relationships/hyperlink" Target="https://iservice.lombardini.it/jsp/Template2/manuale.jsp?id=193&amp;parent=1000" TargetMode="External"/><Relationship Id="rId479566143f8111bc7" Type="http://schemas.openxmlformats.org/officeDocument/2006/relationships/hyperlink" Target="https://iservice.lombardini.it/jsp/Template2/manuale.jsp?id=193&amp;parent=1000" TargetMode="External"/><Relationship Id="rId302666143f81199e6" Type="http://schemas.openxmlformats.org/officeDocument/2006/relationships/hyperlink" Target="https://iservice.lombardini.it/jsp/Template2/manuale.jsp?id=114&amp;parent=1000" TargetMode="External"/><Relationship Id="rId837566143f81ba6fd" Type="http://schemas.openxmlformats.org/officeDocument/2006/relationships/hyperlink" Target="https://iservice.lombardini.it/jsp/Template2/manuale.jsp?id=176&amp;parent=1000" TargetMode="External"/><Relationship Id="rId163466143f811852d" Type="http://schemas.openxmlformats.org/officeDocument/2006/relationships/image" Target="media/imgrId163466143f811852d.gif"/><Relationship Id="rId187766143f812184b" Type="http://schemas.openxmlformats.org/officeDocument/2006/relationships/image" Target="media/imgrId187766143f812184b.jpg"/><Relationship Id="rId632966143f8128098" Type="http://schemas.openxmlformats.org/officeDocument/2006/relationships/image" Target="media/imgrId632966143f8128098.jpg"/><Relationship Id="rId113766143f8134a5a" Type="http://schemas.openxmlformats.org/officeDocument/2006/relationships/image" Target="media/imgrId113766143f8134a5a.jpg"/><Relationship Id="rId533266143f814243c" Type="http://schemas.openxmlformats.org/officeDocument/2006/relationships/image" Target="media/imgrId533266143f814243c.jpg"/><Relationship Id="rId557266143f815552f" Type="http://schemas.openxmlformats.org/officeDocument/2006/relationships/image" Target="media/imgrId557266143f815552f.jpg"/><Relationship Id="rId938666143f816017e" Type="http://schemas.openxmlformats.org/officeDocument/2006/relationships/image" Target="media/imgrId938666143f816017e.jpg"/><Relationship Id="rId443666143f8168d0d" Type="http://schemas.openxmlformats.org/officeDocument/2006/relationships/image" Target="media/imgrId443666143f8168d0d.gif"/><Relationship Id="rId193866143f8170256" Type="http://schemas.openxmlformats.org/officeDocument/2006/relationships/image" Target="media/imgrId193866143f8170256.gif"/><Relationship Id="rId632166143f817794c" Type="http://schemas.openxmlformats.org/officeDocument/2006/relationships/image" Target="media/imgrId632166143f817794c.gif"/><Relationship Id="rId231166143f817b6d5" Type="http://schemas.openxmlformats.org/officeDocument/2006/relationships/image" Target="media/imgrId231166143f817b6d5.gif"/><Relationship Id="rId106366143f8189eb3" Type="http://schemas.openxmlformats.org/officeDocument/2006/relationships/image" Target="media/imgrId106366143f8189eb3.jpg"/><Relationship Id="rId237166143f8192682" Type="http://schemas.openxmlformats.org/officeDocument/2006/relationships/image" Target="media/imgrId237166143f8192682.jpg"/><Relationship Id="rId553266143f81ac155" Type="http://schemas.openxmlformats.org/officeDocument/2006/relationships/image" Target="media/imgrId553266143f81ac155.png"/><Relationship Id="rId785466143f81b9ce7" Type="http://schemas.openxmlformats.org/officeDocument/2006/relationships/image" Target="media/imgrId785466143f81b9ce7.png"/><Relationship Id="rId719466143f81d26aa" Type="http://schemas.openxmlformats.org/officeDocument/2006/relationships/image" Target="media/imgrId719466143f81d26aa.png"/><Relationship Id="rId186566143f81df7a0" Type="http://schemas.openxmlformats.org/officeDocument/2006/relationships/image" Target="media/imgrId186566143f81df7a0.png"/><Relationship Id="rId476466143f820891b" Type="http://schemas.openxmlformats.org/officeDocument/2006/relationships/image" Target="media/imgrId476466143f820891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727267" Type="http://schemas.openxmlformats.org/officeDocument/2006/relationships/image" Target="media/imgrId2972726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727267" Type="http://schemas.openxmlformats.org/officeDocument/2006/relationships/image" Target="media/imgrId2972726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727267" Type="http://schemas.openxmlformats.org/officeDocument/2006/relationships/image" Target="media/imgrId2972726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727267" Type="http://schemas.openxmlformats.org/officeDocument/2006/relationships/image" Target="media/imgrId2972726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727267" Type="http://schemas.openxmlformats.org/officeDocument/2006/relationships/image" Target="media/imgrId2972726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727267" Type="http://schemas.openxmlformats.org/officeDocument/2006/relationships/image" Target="media/imgrId2972726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