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4781438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65382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2044920" w:name="ctxt"/>
    <w:bookmarkEnd w:id="82044920"/>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24786614404d651a6"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82086614404d68e3a"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47753671" name="name64076614404d79216"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0896614404d79212"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495028" name="name85856614404d8473d"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62636614404d84738"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482025" name="name34066614404d8eab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486614404d8ea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08061" name="name92856614404d964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656614404d964e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092"/>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1092"/>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1092"/>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1092"/>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1092"/>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129318" name="name57346614404d9dc5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326614404d9dc5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092"/>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1092"/>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1092"/>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74666614404d9eb43"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1092"/>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1092"/>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1092"/>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1092"/>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1092"/>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410382" name="name98576614404dace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426614404dacee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092"/>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1092"/>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14735" name="name50286614404db4cf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146614404db4cf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092"/>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1092"/>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21092"/>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21092"/>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21092"/>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1092"/>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1092"/>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1092"/>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21092"/>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1092"/>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5330303" name="name49226614404dc626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536614404dc625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Componenti in gomma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Delta-P &gt; DPF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598794" name="name99236614404de84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476614404de84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35873543" name="name27336614404df3900"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83586614404df38fd"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96866633" name="name59616614404e09ad6"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8526614404e09ad3"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98908" name="name13546614404e0e1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286614404e0e1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38916614404e0efa5" w:history="1">
              <w:r>
                <w:rPr>
                  <w:rStyle w:val="DefaultParagraphFontPHPDOCX"/>
                  <w:b/>
                  <w:bCs/>
                  <w:color w:val="0000FF"/>
                  <w:position w:val="-2"/>
                  <w:sz w:val="20"/>
                  <w:szCs w:val="20"/>
                  <w:u w:val="none"/>
                </w:rPr>
                <w:t xml:space="preserve">Par. 2.17.1</w:t>
              </w:r>
            </w:hyperlink>
          </w:p>
          <w:p>
            <w:pPr>
              <w:numPr>
                <w:ilvl w:val="0"/>
                <w:numId w:val="21092"/>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109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2109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2109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2109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943708" name="name99036614404e1a698"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7226614404e1a6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28153338" name="name38986614404e1f5f4"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9296614404e1f5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829829" name="name79996614404e23a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226614404e23a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2109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60236614404e250f2"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57191216" name="name27636614404e2cd9e"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1256614404e2cd9a"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01464" name="name41576614404e35c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036614404e35c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109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2109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26076089" name="name25646614404e3e459"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2996614404e3e455"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94109149" name="name92546614404e4b1cb"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68296614404e4b1c8"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21094"/>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21094"/>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1094"/>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1094"/>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1094"/>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857822" name="name73516614404e58c79"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6546614404e58c7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69116614404e5a16d"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39266614404e5b32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811884" name="name14236614404e5ef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746614404e5ef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5920466" name="name63326614404e645f5"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7656614404e645f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8763458" name="name52936614404e694e6"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1886614404e694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8012091" name="name91976614404e6e2ea"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5106614404e6e2e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27960521" name="name10826614404e803bd"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89326614404e803b8"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531120" name="name37846614404e87da0"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3266614404e87d9b"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0206614404e887e9"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29899519" name="name78476614404e96bab"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27776614404e96ba7"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33092391" name="name17106614404ea13d6"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14066614404ea13d2"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61771810" name="name57086614404eb45d8"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2066614404eb45d4"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65351689" name="name16266614404ec213a"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8036614404ec2137"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61329530" name="name89646614404ecd2e5"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3376614404ecd2e2"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1660879" name="name47226614404ed4cb2"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4446614404ed4ca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2826146" name="name34196614404edfef0"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87976614404edfee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8596353" name="name98756614404ee830f"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9276614404ee830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61827771" name="name45666614404ef2261"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3986614404ef22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990669" name="name96096614404f030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736614404f030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Consultare il </w:t>
            </w:r>
            <w:hyperlink r:id="rId67146614404f03a0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6511135" name="name20566614404f136af"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20316614404f136ab"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66817" name="name94466614404f180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466614404f180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82828131" name="name86146614404f26a1c"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4456614404f26a19"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94615397" name="name49566614404f320b8"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53816614404f320b2"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60742328" name="name21856614404f391ee"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4056614404f391e9"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97550" name="name97516614404f3dc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736614404f3dc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21092"/>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21092"/>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2882662" name="name56376614404f556a2"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8646614404f5569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86842989" name="name79736614404f656d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3416614404f656d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21138738" name="name51036614404f6adc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2696614404f6adc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109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23907366" name="name57536614404f71f4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6816614404f71f4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10808" name="name82566614404f7782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906614404f778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7319192" name="name22806614404f855ae"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8136614404f855a9"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47626" name="name75376614404f8d9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276614404f8d9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59431087" name="name15696614404f9605b"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7806614404f9604f"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361199" name="name32076614404fa63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046614404fa63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21092"/>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21092"/>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247029" name="name81956614404faeb90"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20556614404faeb8c"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21092"/>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21092"/>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59303109" name="name62526614404fbbd85"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8026614404fbbd81"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44997849" name="name11596614404fc1f94"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0936614404fc1f91"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079829" name="name29766614404fd26ba"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62636614404fd26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74824934" name="name38476614404fd7b76"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9976614404fd7b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9556614404fd84ab"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98489825" name="name47836614404fe6452"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4156614404fe644e"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714119" name="name26596614404fed5c7"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5296614404fed5c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291691" name="name411866144050014b5"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908666144050014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0688652" name="name4063661440500870f"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486661440500870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133082" name="name65416614405010bb1"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3766614405010b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8247707" name="name4221661440501645f"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8624661440501645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74767" name="name5975661440501bf99"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4419661440501bf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8625097" name="name41916614405021f12"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6246614405021f0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982389" name="name742066144050276ef"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183366144050276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9690048" name="name7758661440502d9a8"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962661440502d9a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6809939" name="name444966144050330ae"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97366144050330a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460845" name="name14406614405038678"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512661440503867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6280615" name="name4009661440503def5"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6050661440503def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7694161" name="name107366144050433cc"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02266144050433c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71286614405044f97"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781301" name="name2646661440504a24d"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7251661440504a2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2922661440504b390"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567642" name="name99256614405052048"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78066144050520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37942849" name="name4284661440505f5ca"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381661440505f5c4"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5828913" name="name30706614405067216"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4860661440506721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7454837" name="name656966144050731e1"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291166144050731d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7376718" name="name8515661440508617b"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596661440508617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48551" name="name9297661440508e4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98661440508e4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220211" name="name62456614405095fc7"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1376614405095fc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324123" name="name725066144050a18cc"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86366144050a18c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477515" name="name284466144050a9c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8866144050a9c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Consultare il </w:t>
            </w:r>
            <w:hyperlink r:id="rId491966144050aa797"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2931923" name="name861366144050b0366"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53266144050b036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119145" name="name339866144050b64b1"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482366144050b64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855498" name="name799966144050bd3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566144050bd3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Consultare il </w:t>
            </w:r>
            <w:hyperlink r:id="rId807766144050be4b2"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602667" name="name904466144050c3c19"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36166144050c3c1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772691" name="name929066144050ca4c4"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75966144050ca4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7113669" name="name876166144050d76ba"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26766144050d76b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3092116" name="name605966144050e109c"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78866144050e109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9497754" name="name955466144050ec8ca"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948966144050ec8c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880711" name="name45006614405104380"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137661440510435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230392" name="name6654661440510b75a"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854661440510b7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48834" name="name68596614405111a93"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79056614405111a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7219478" name="name4124661440511d876"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5014661440511d8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466388" name="name50066614405126f8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65606614405126f8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083609" name="name1605661440512ddcf"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280661440512dd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279354" name="name26146614405134844"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58966144051348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665697" name="name51236614405139c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126614405139c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Consultare il </w:t>
            </w:r>
            <w:hyperlink r:id="rId8946661440513a6c3"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434705" name="name9489661440513fdfc"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603661440513fdf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237916" name="name43586614405154f74"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9866614405154f7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5464303" name="name6277661440515c93e"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814661440515c93b"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2995043" name="name48186614405162042"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535661440516203e"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2886144" name="name2942661440516794e"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2149661440516794b"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68382340" name="name4664661440516d5a3"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148661440516d59f"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3680747" name="name38416614405174e3c"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4146614405174e3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16204535" name="name6023661440517c2e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4227661440517c2e5"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83671267" name="name1332661440518ca8e"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709661440518ca8a"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87696276" name="name64406614405191fb4"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3966614405191fb0"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78545443" name="name13136614405199ff4"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53586614405199ff0"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6391126" name="name965466144051a30c7"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849266144051a30c3"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15629814" name="name112166144051b315e"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22966144051b315a"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1095"/>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812966144051b4679"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1095"/>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040784" name="name915066144051bc55e"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38666144051bc5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85821" name="name407266144051c1c92"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50366144051c1c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010124" name="name917666144051c75dc"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67966144051c75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90095" name="name431966144051cc0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6566144051cc0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Consultare il </w:t>
            </w:r>
            <w:hyperlink r:id="rId690966144051cc9f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35636333" name="name596966144051d6489"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48066144051d6485"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2398654" name="name933166144051dcb9e"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52066144051dcb9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587112" name="name229866144051e504b"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98466144051e504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952354" name="name748866144051e9e16"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404666144051e9e1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178266144051ec1f7"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262466144051ecaaf"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21092"/>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21092"/>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1092"/>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1092"/>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1092"/>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1092"/>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1092"/>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1096"/>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1096"/>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1096"/>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1096"/>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1096"/>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749748" name="name115066144052073ac"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725566144052073a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8393966" name="name1522661440520c90a"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4242661440520c9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187993" name="name708466144052109a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2966144052109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83176614405211db3"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0502760" name="name58116614405216f3a"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3086614405216f3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1097"/>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1097"/>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147308" name="name6641661440521cb0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869661440521cb0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1098"/>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1098"/>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1098"/>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570473" name="name13676614405224b94"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2806614405224b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1099"/>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9484941" name="name4184661440522e5b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259661440522e58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1100"/>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3927750" name="name5746661440523603c"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739661440523603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76223" name="name9630661440523bd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92661440523bd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1092"/>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43553709" name="name17506614405249eae"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7616614405249eaa"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100">
    <w:multiLevelType w:val="hybridMultilevel"/>
    <w:lvl w:ilvl="0" w:tplc="54345361">
      <w:start w:val="1"/>
      <w:numFmt w:val="decimal"/>
      <w:lvlText w:val="%1."/>
      <w:lvlJc w:val="left"/>
      <w:pPr>
        <w:ind w:left="720" w:hanging="360"/>
      </w:pPr>
    </w:lvl>
    <w:lvl w:ilvl="1" w:tplc="54345361" w:tentative="1">
      <w:start w:val="1"/>
      <w:numFmt w:val="lowerLetter"/>
      <w:lvlText w:val="%2."/>
      <w:lvlJc w:val="left"/>
      <w:pPr>
        <w:ind w:left="1440" w:hanging="360"/>
      </w:pPr>
    </w:lvl>
    <w:lvl w:ilvl="2" w:tplc="54345361" w:tentative="1">
      <w:start w:val="1"/>
      <w:numFmt w:val="lowerRoman"/>
      <w:lvlText w:val="%3."/>
      <w:lvlJc w:val="right"/>
      <w:pPr>
        <w:ind w:left="2160" w:hanging="180"/>
      </w:pPr>
    </w:lvl>
    <w:lvl w:ilvl="3" w:tplc="54345361" w:tentative="1">
      <w:start w:val="1"/>
      <w:numFmt w:val="decimal"/>
      <w:lvlText w:val="%4."/>
      <w:lvlJc w:val="left"/>
      <w:pPr>
        <w:ind w:left="2880" w:hanging="360"/>
      </w:pPr>
    </w:lvl>
    <w:lvl w:ilvl="4" w:tplc="54345361" w:tentative="1">
      <w:start w:val="1"/>
      <w:numFmt w:val="lowerLetter"/>
      <w:lvlText w:val="%5."/>
      <w:lvlJc w:val="left"/>
      <w:pPr>
        <w:ind w:left="3600" w:hanging="360"/>
      </w:pPr>
    </w:lvl>
    <w:lvl w:ilvl="5" w:tplc="54345361" w:tentative="1">
      <w:start w:val="1"/>
      <w:numFmt w:val="lowerRoman"/>
      <w:lvlText w:val="%6."/>
      <w:lvlJc w:val="right"/>
      <w:pPr>
        <w:ind w:left="4320" w:hanging="180"/>
      </w:pPr>
    </w:lvl>
    <w:lvl w:ilvl="6" w:tplc="54345361" w:tentative="1">
      <w:start w:val="1"/>
      <w:numFmt w:val="decimal"/>
      <w:lvlText w:val="%7."/>
      <w:lvlJc w:val="left"/>
      <w:pPr>
        <w:ind w:left="5040" w:hanging="360"/>
      </w:pPr>
    </w:lvl>
    <w:lvl w:ilvl="7" w:tplc="54345361" w:tentative="1">
      <w:start w:val="1"/>
      <w:numFmt w:val="lowerLetter"/>
      <w:lvlText w:val="%8."/>
      <w:lvlJc w:val="left"/>
      <w:pPr>
        <w:ind w:left="5760" w:hanging="360"/>
      </w:pPr>
    </w:lvl>
    <w:lvl w:ilvl="8" w:tplc="54345361" w:tentative="1">
      <w:start w:val="1"/>
      <w:numFmt w:val="lowerRoman"/>
      <w:lvlText w:val="%9."/>
      <w:lvlJc w:val="right"/>
      <w:pPr>
        <w:ind w:left="6480" w:hanging="180"/>
      </w:pPr>
    </w:lvl>
  </w:abstractNum>
  <w:abstractNum w:abstractNumId="21099">
    <w:multiLevelType w:val="hybridMultilevel"/>
    <w:lvl w:ilvl="0" w:tplc="47774171">
      <w:start w:val="1"/>
      <w:numFmt w:val="decimal"/>
      <w:lvlText w:val="%1."/>
      <w:lvlJc w:val="left"/>
      <w:pPr>
        <w:ind w:left="720" w:hanging="360"/>
      </w:pPr>
    </w:lvl>
    <w:lvl w:ilvl="1" w:tplc="47774171" w:tentative="1">
      <w:start w:val="1"/>
      <w:numFmt w:val="lowerLetter"/>
      <w:lvlText w:val="%2."/>
      <w:lvlJc w:val="left"/>
      <w:pPr>
        <w:ind w:left="1440" w:hanging="360"/>
      </w:pPr>
    </w:lvl>
    <w:lvl w:ilvl="2" w:tplc="47774171" w:tentative="1">
      <w:start w:val="1"/>
      <w:numFmt w:val="lowerRoman"/>
      <w:lvlText w:val="%3."/>
      <w:lvlJc w:val="right"/>
      <w:pPr>
        <w:ind w:left="2160" w:hanging="180"/>
      </w:pPr>
    </w:lvl>
    <w:lvl w:ilvl="3" w:tplc="47774171" w:tentative="1">
      <w:start w:val="1"/>
      <w:numFmt w:val="decimal"/>
      <w:lvlText w:val="%4."/>
      <w:lvlJc w:val="left"/>
      <w:pPr>
        <w:ind w:left="2880" w:hanging="360"/>
      </w:pPr>
    </w:lvl>
    <w:lvl w:ilvl="4" w:tplc="47774171" w:tentative="1">
      <w:start w:val="1"/>
      <w:numFmt w:val="lowerLetter"/>
      <w:lvlText w:val="%5."/>
      <w:lvlJc w:val="left"/>
      <w:pPr>
        <w:ind w:left="3600" w:hanging="360"/>
      </w:pPr>
    </w:lvl>
    <w:lvl w:ilvl="5" w:tplc="47774171" w:tentative="1">
      <w:start w:val="1"/>
      <w:numFmt w:val="lowerRoman"/>
      <w:lvlText w:val="%6."/>
      <w:lvlJc w:val="right"/>
      <w:pPr>
        <w:ind w:left="4320" w:hanging="180"/>
      </w:pPr>
    </w:lvl>
    <w:lvl w:ilvl="6" w:tplc="47774171" w:tentative="1">
      <w:start w:val="1"/>
      <w:numFmt w:val="decimal"/>
      <w:lvlText w:val="%7."/>
      <w:lvlJc w:val="left"/>
      <w:pPr>
        <w:ind w:left="5040" w:hanging="360"/>
      </w:pPr>
    </w:lvl>
    <w:lvl w:ilvl="7" w:tplc="47774171" w:tentative="1">
      <w:start w:val="1"/>
      <w:numFmt w:val="lowerLetter"/>
      <w:lvlText w:val="%8."/>
      <w:lvlJc w:val="left"/>
      <w:pPr>
        <w:ind w:left="5760" w:hanging="360"/>
      </w:pPr>
    </w:lvl>
    <w:lvl w:ilvl="8" w:tplc="47774171" w:tentative="1">
      <w:start w:val="1"/>
      <w:numFmt w:val="lowerRoman"/>
      <w:lvlText w:val="%9."/>
      <w:lvlJc w:val="right"/>
      <w:pPr>
        <w:ind w:left="6480" w:hanging="180"/>
      </w:pPr>
    </w:lvl>
  </w:abstractNum>
  <w:abstractNum w:abstractNumId="21098">
    <w:multiLevelType w:val="hybridMultilevel"/>
    <w:lvl w:ilvl="0" w:tplc="75265766">
      <w:start w:val="1"/>
      <w:numFmt w:val="decimal"/>
      <w:lvlText w:val="%1."/>
      <w:lvlJc w:val="left"/>
      <w:pPr>
        <w:ind w:left="720" w:hanging="360"/>
      </w:pPr>
    </w:lvl>
    <w:lvl w:ilvl="1" w:tplc="75265766" w:tentative="1">
      <w:start w:val="1"/>
      <w:numFmt w:val="lowerLetter"/>
      <w:lvlText w:val="%2."/>
      <w:lvlJc w:val="left"/>
      <w:pPr>
        <w:ind w:left="1440" w:hanging="360"/>
      </w:pPr>
    </w:lvl>
    <w:lvl w:ilvl="2" w:tplc="75265766" w:tentative="1">
      <w:start w:val="1"/>
      <w:numFmt w:val="lowerRoman"/>
      <w:lvlText w:val="%3."/>
      <w:lvlJc w:val="right"/>
      <w:pPr>
        <w:ind w:left="2160" w:hanging="180"/>
      </w:pPr>
    </w:lvl>
    <w:lvl w:ilvl="3" w:tplc="75265766" w:tentative="1">
      <w:start w:val="1"/>
      <w:numFmt w:val="decimal"/>
      <w:lvlText w:val="%4."/>
      <w:lvlJc w:val="left"/>
      <w:pPr>
        <w:ind w:left="2880" w:hanging="360"/>
      </w:pPr>
    </w:lvl>
    <w:lvl w:ilvl="4" w:tplc="75265766" w:tentative="1">
      <w:start w:val="1"/>
      <w:numFmt w:val="lowerLetter"/>
      <w:lvlText w:val="%5."/>
      <w:lvlJc w:val="left"/>
      <w:pPr>
        <w:ind w:left="3600" w:hanging="360"/>
      </w:pPr>
    </w:lvl>
    <w:lvl w:ilvl="5" w:tplc="75265766" w:tentative="1">
      <w:start w:val="1"/>
      <w:numFmt w:val="lowerRoman"/>
      <w:lvlText w:val="%6."/>
      <w:lvlJc w:val="right"/>
      <w:pPr>
        <w:ind w:left="4320" w:hanging="180"/>
      </w:pPr>
    </w:lvl>
    <w:lvl w:ilvl="6" w:tplc="75265766" w:tentative="1">
      <w:start w:val="1"/>
      <w:numFmt w:val="decimal"/>
      <w:lvlText w:val="%7."/>
      <w:lvlJc w:val="left"/>
      <w:pPr>
        <w:ind w:left="5040" w:hanging="360"/>
      </w:pPr>
    </w:lvl>
    <w:lvl w:ilvl="7" w:tplc="75265766" w:tentative="1">
      <w:start w:val="1"/>
      <w:numFmt w:val="lowerLetter"/>
      <w:lvlText w:val="%8."/>
      <w:lvlJc w:val="left"/>
      <w:pPr>
        <w:ind w:left="5760" w:hanging="360"/>
      </w:pPr>
    </w:lvl>
    <w:lvl w:ilvl="8" w:tplc="75265766" w:tentative="1">
      <w:start w:val="1"/>
      <w:numFmt w:val="lowerRoman"/>
      <w:lvlText w:val="%9."/>
      <w:lvlJc w:val="right"/>
      <w:pPr>
        <w:ind w:left="6480" w:hanging="180"/>
      </w:pPr>
    </w:lvl>
  </w:abstractNum>
  <w:abstractNum w:abstractNumId="21097">
    <w:multiLevelType w:val="hybridMultilevel"/>
    <w:lvl w:ilvl="0" w:tplc="90263954">
      <w:start w:val="1"/>
      <w:numFmt w:val="decimal"/>
      <w:lvlText w:val="%1."/>
      <w:lvlJc w:val="left"/>
      <w:pPr>
        <w:ind w:left="720" w:hanging="360"/>
      </w:pPr>
    </w:lvl>
    <w:lvl w:ilvl="1" w:tplc="90263954" w:tentative="1">
      <w:start w:val="1"/>
      <w:numFmt w:val="lowerLetter"/>
      <w:lvlText w:val="%2."/>
      <w:lvlJc w:val="left"/>
      <w:pPr>
        <w:ind w:left="1440" w:hanging="360"/>
      </w:pPr>
    </w:lvl>
    <w:lvl w:ilvl="2" w:tplc="90263954" w:tentative="1">
      <w:start w:val="1"/>
      <w:numFmt w:val="lowerRoman"/>
      <w:lvlText w:val="%3."/>
      <w:lvlJc w:val="right"/>
      <w:pPr>
        <w:ind w:left="2160" w:hanging="180"/>
      </w:pPr>
    </w:lvl>
    <w:lvl w:ilvl="3" w:tplc="90263954" w:tentative="1">
      <w:start w:val="1"/>
      <w:numFmt w:val="decimal"/>
      <w:lvlText w:val="%4."/>
      <w:lvlJc w:val="left"/>
      <w:pPr>
        <w:ind w:left="2880" w:hanging="360"/>
      </w:pPr>
    </w:lvl>
    <w:lvl w:ilvl="4" w:tplc="90263954" w:tentative="1">
      <w:start w:val="1"/>
      <w:numFmt w:val="lowerLetter"/>
      <w:lvlText w:val="%5."/>
      <w:lvlJc w:val="left"/>
      <w:pPr>
        <w:ind w:left="3600" w:hanging="360"/>
      </w:pPr>
    </w:lvl>
    <w:lvl w:ilvl="5" w:tplc="90263954" w:tentative="1">
      <w:start w:val="1"/>
      <w:numFmt w:val="lowerRoman"/>
      <w:lvlText w:val="%6."/>
      <w:lvlJc w:val="right"/>
      <w:pPr>
        <w:ind w:left="4320" w:hanging="180"/>
      </w:pPr>
    </w:lvl>
    <w:lvl w:ilvl="6" w:tplc="90263954" w:tentative="1">
      <w:start w:val="1"/>
      <w:numFmt w:val="decimal"/>
      <w:lvlText w:val="%7."/>
      <w:lvlJc w:val="left"/>
      <w:pPr>
        <w:ind w:left="5040" w:hanging="360"/>
      </w:pPr>
    </w:lvl>
    <w:lvl w:ilvl="7" w:tplc="90263954" w:tentative="1">
      <w:start w:val="1"/>
      <w:numFmt w:val="lowerLetter"/>
      <w:lvlText w:val="%8."/>
      <w:lvlJc w:val="left"/>
      <w:pPr>
        <w:ind w:left="5760" w:hanging="360"/>
      </w:pPr>
    </w:lvl>
    <w:lvl w:ilvl="8" w:tplc="90263954" w:tentative="1">
      <w:start w:val="1"/>
      <w:numFmt w:val="lowerRoman"/>
      <w:lvlText w:val="%9."/>
      <w:lvlJc w:val="right"/>
      <w:pPr>
        <w:ind w:left="6480" w:hanging="180"/>
      </w:pPr>
    </w:lvl>
  </w:abstractNum>
  <w:abstractNum w:abstractNumId="21096">
    <w:multiLevelType w:val="hybridMultilevel"/>
    <w:lvl w:ilvl="0" w:tplc="60966983">
      <w:start w:val="1"/>
      <w:numFmt w:val="decimal"/>
      <w:lvlText w:val="%1."/>
      <w:lvlJc w:val="left"/>
      <w:pPr>
        <w:ind w:left="720" w:hanging="360"/>
      </w:pPr>
    </w:lvl>
    <w:lvl w:ilvl="1" w:tplc="60966983" w:tentative="1">
      <w:start w:val="1"/>
      <w:numFmt w:val="lowerLetter"/>
      <w:lvlText w:val="%2."/>
      <w:lvlJc w:val="left"/>
      <w:pPr>
        <w:ind w:left="1440" w:hanging="360"/>
      </w:pPr>
    </w:lvl>
    <w:lvl w:ilvl="2" w:tplc="60966983" w:tentative="1">
      <w:start w:val="1"/>
      <w:numFmt w:val="lowerRoman"/>
      <w:lvlText w:val="%3."/>
      <w:lvlJc w:val="right"/>
      <w:pPr>
        <w:ind w:left="2160" w:hanging="180"/>
      </w:pPr>
    </w:lvl>
    <w:lvl w:ilvl="3" w:tplc="60966983" w:tentative="1">
      <w:start w:val="1"/>
      <w:numFmt w:val="decimal"/>
      <w:lvlText w:val="%4."/>
      <w:lvlJc w:val="left"/>
      <w:pPr>
        <w:ind w:left="2880" w:hanging="360"/>
      </w:pPr>
    </w:lvl>
    <w:lvl w:ilvl="4" w:tplc="60966983" w:tentative="1">
      <w:start w:val="1"/>
      <w:numFmt w:val="lowerLetter"/>
      <w:lvlText w:val="%5."/>
      <w:lvlJc w:val="left"/>
      <w:pPr>
        <w:ind w:left="3600" w:hanging="360"/>
      </w:pPr>
    </w:lvl>
    <w:lvl w:ilvl="5" w:tplc="60966983" w:tentative="1">
      <w:start w:val="1"/>
      <w:numFmt w:val="lowerRoman"/>
      <w:lvlText w:val="%6."/>
      <w:lvlJc w:val="right"/>
      <w:pPr>
        <w:ind w:left="4320" w:hanging="180"/>
      </w:pPr>
    </w:lvl>
    <w:lvl w:ilvl="6" w:tplc="60966983" w:tentative="1">
      <w:start w:val="1"/>
      <w:numFmt w:val="decimal"/>
      <w:lvlText w:val="%7."/>
      <w:lvlJc w:val="left"/>
      <w:pPr>
        <w:ind w:left="5040" w:hanging="360"/>
      </w:pPr>
    </w:lvl>
    <w:lvl w:ilvl="7" w:tplc="60966983" w:tentative="1">
      <w:start w:val="1"/>
      <w:numFmt w:val="lowerLetter"/>
      <w:lvlText w:val="%8."/>
      <w:lvlJc w:val="left"/>
      <w:pPr>
        <w:ind w:left="5760" w:hanging="360"/>
      </w:pPr>
    </w:lvl>
    <w:lvl w:ilvl="8" w:tplc="60966983" w:tentative="1">
      <w:start w:val="1"/>
      <w:numFmt w:val="lowerRoman"/>
      <w:lvlText w:val="%9."/>
      <w:lvlJc w:val="right"/>
      <w:pPr>
        <w:ind w:left="6480" w:hanging="180"/>
      </w:pPr>
    </w:lvl>
  </w:abstractNum>
  <w:abstractNum w:abstractNumId="21095">
    <w:multiLevelType w:val="hybridMultilevel"/>
    <w:lvl w:ilvl="0" w:tplc="74482138">
      <w:start w:val="1"/>
      <w:numFmt w:val="decimal"/>
      <w:lvlText w:val="%1."/>
      <w:lvlJc w:val="left"/>
      <w:pPr>
        <w:ind w:left="720" w:hanging="360"/>
      </w:pPr>
    </w:lvl>
    <w:lvl w:ilvl="1" w:tplc="74482138" w:tentative="1">
      <w:start w:val="1"/>
      <w:numFmt w:val="lowerLetter"/>
      <w:lvlText w:val="%2."/>
      <w:lvlJc w:val="left"/>
      <w:pPr>
        <w:ind w:left="1440" w:hanging="360"/>
      </w:pPr>
    </w:lvl>
    <w:lvl w:ilvl="2" w:tplc="74482138" w:tentative="1">
      <w:start w:val="1"/>
      <w:numFmt w:val="lowerRoman"/>
      <w:lvlText w:val="%3."/>
      <w:lvlJc w:val="right"/>
      <w:pPr>
        <w:ind w:left="2160" w:hanging="180"/>
      </w:pPr>
    </w:lvl>
    <w:lvl w:ilvl="3" w:tplc="74482138" w:tentative="1">
      <w:start w:val="1"/>
      <w:numFmt w:val="decimal"/>
      <w:lvlText w:val="%4."/>
      <w:lvlJc w:val="left"/>
      <w:pPr>
        <w:ind w:left="2880" w:hanging="360"/>
      </w:pPr>
    </w:lvl>
    <w:lvl w:ilvl="4" w:tplc="74482138" w:tentative="1">
      <w:start w:val="1"/>
      <w:numFmt w:val="lowerLetter"/>
      <w:lvlText w:val="%5."/>
      <w:lvlJc w:val="left"/>
      <w:pPr>
        <w:ind w:left="3600" w:hanging="360"/>
      </w:pPr>
    </w:lvl>
    <w:lvl w:ilvl="5" w:tplc="74482138" w:tentative="1">
      <w:start w:val="1"/>
      <w:numFmt w:val="lowerRoman"/>
      <w:lvlText w:val="%6."/>
      <w:lvlJc w:val="right"/>
      <w:pPr>
        <w:ind w:left="4320" w:hanging="180"/>
      </w:pPr>
    </w:lvl>
    <w:lvl w:ilvl="6" w:tplc="74482138" w:tentative="1">
      <w:start w:val="1"/>
      <w:numFmt w:val="decimal"/>
      <w:lvlText w:val="%7."/>
      <w:lvlJc w:val="left"/>
      <w:pPr>
        <w:ind w:left="5040" w:hanging="360"/>
      </w:pPr>
    </w:lvl>
    <w:lvl w:ilvl="7" w:tplc="74482138" w:tentative="1">
      <w:start w:val="1"/>
      <w:numFmt w:val="lowerLetter"/>
      <w:lvlText w:val="%8."/>
      <w:lvlJc w:val="left"/>
      <w:pPr>
        <w:ind w:left="5760" w:hanging="360"/>
      </w:pPr>
    </w:lvl>
    <w:lvl w:ilvl="8" w:tplc="74482138" w:tentative="1">
      <w:start w:val="1"/>
      <w:numFmt w:val="lowerRoman"/>
      <w:lvlText w:val="%9."/>
      <w:lvlJc w:val="right"/>
      <w:pPr>
        <w:ind w:left="6480" w:hanging="180"/>
      </w:pPr>
    </w:lvl>
  </w:abstractNum>
  <w:abstractNum w:abstractNumId="21094">
    <w:multiLevelType w:val="hybridMultilevel"/>
    <w:lvl w:ilvl="0" w:tplc="37777431">
      <w:start w:val="1"/>
      <w:numFmt w:val="decimal"/>
      <w:lvlText w:val="%1."/>
      <w:lvlJc w:val="left"/>
      <w:pPr>
        <w:ind w:left="720" w:hanging="360"/>
      </w:pPr>
    </w:lvl>
    <w:lvl w:ilvl="1" w:tplc="37777431" w:tentative="1">
      <w:start w:val="1"/>
      <w:numFmt w:val="lowerLetter"/>
      <w:lvlText w:val="%2."/>
      <w:lvlJc w:val="left"/>
      <w:pPr>
        <w:ind w:left="1440" w:hanging="360"/>
      </w:pPr>
    </w:lvl>
    <w:lvl w:ilvl="2" w:tplc="37777431" w:tentative="1">
      <w:start w:val="1"/>
      <w:numFmt w:val="lowerRoman"/>
      <w:lvlText w:val="%3."/>
      <w:lvlJc w:val="right"/>
      <w:pPr>
        <w:ind w:left="2160" w:hanging="180"/>
      </w:pPr>
    </w:lvl>
    <w:lvl w:ilvl="3" w:tplc="37777431" w:tentative="1">
      <w:start w:val="1"/>
      <w:numFmt w:val="decimal"/>
      <w:lvlText w:val="%4."/>
      <w:lvlJc w:val="left"/>
      <w:pPr>
        <w:ind w:left="2880" w:hanging="360"/>
      </w:pPr>
    </w:lvl>
    <w:lvl w:ilvl="4" w:tplc="37777431" w:tentative="1">
      <w:start w:val="1"/>
      <w:numFmt w:val="lowerLetter"/>
      <w:lvlText w:val="%5."/>
      <w:lvlJc w:val="left"/>
      <w:pPr>
        <w:ind w:left="3600" w:hanging="360"/>
      </w:pPr>
    </w:lvl>
    <w:lvl w:ilvl="5" w:tplc="37777431" w:tentative="1">
      <w:start w:val="1"/>
      <w:numFmt w:val="lowerRoman"/>
      <w:lvlText w:val="%6."/>
      <w:lvlJc w:val="right"/>
      <w:pPr>
        <w:ind w:left="4320" w:hanging="180"/>
      </w:pPr>
    </w:lvl>
    <w:lvl w:ilvl="6" w:tplc="37777431" w:tentative="1">
      <w:start w:val="1"/>
      <w:numFmt w:val="decimal"/>
      <w:lvlText w:val="%7."/>
      <w:lvlJc w:val="left"/>
      <w:pPr>
        <w:ind w:left="5040" w:hanging="360"/>
      </w:pPr>
    </w:lvl>
    <w:lvl w:ilvl="7" w:tplc="37777431" w:tentative="1">
      <w:start w:val="1"/>
      <w:numFmt w:val="lowerLetter"/>
      <w:lvlText w:val="%8."/>
      <w:lvlJc w:val="left"/>
      <w:pPr>
        <w:ind w:left="5760" w:hanging="360"/>
      </w:pPr>
    </w:lvl>
    <w:lvl w:ilvl="8" w:tplc="37777431" w:tentative="1">
      <w:start w:val="1"/>
      <w:numFmt w:val="lowerRoman"/>
      <w:lvlText w:val="%9."/>
      <w:lvlJc w:val="right"/>
      <w:pPr>
        <w:ind w:left="6480" w:hanging="180"/>
      </w:pPr>
    </w:lvl>
  </w:abstractNum>
  <w:abstractNum w:abstractNumId="21093">
    <w:multiLevelType w:val="hybridMultilevel"/>
    <w:lvl w:ilvl="0" w:tplc="55295872">
      <w:start w:val="1"/>
      <w:numFmt w:val="decimal"/>
      <w:lvlText w:val="%1."/>
      <w:lvlJc w:val="left"/>
      <w:pPr>
        <w:ind w:left="720" w:hanging="360"/>
      </w:pPr>
    </w:lvl>
    <w:lvl w:ilvl="1" w:tplc="55295872" w:tentative="1">
      <w:start w:val="1"/>
      <w:numFmt w:val="lowerLetter"/>
      <w:lvlText w:val="%2."/>
      <w:lvlJc w:val="left"/>
      <w:pPr>
        <w:ind w:left="1440" w:hanging="360"/>
      </w:pPr>
    </w:lvl>
    <w:lvl w:ilvl="2" w:tplc="55295872" w:tentative="1">
      <w:start w:val="1"/>
      <w:numFmt w:val="lowerRoman"/>
      <w:lvlText w:val="%3."/>
      <w:lvlJc w:val="right"/>
      <w:pPr>
        <w:ind w:left="2160" w:hanging="180"/>
      </w:pPr>
    </w:lvl>
    <w:lvl w:ilvl="3" w:tplc="55295872" w:tentative="1">
      <w:start w:val="1"/>
      <w:numFmt w:val="decimal"/>
      <w:lvlText w:val="%4."/>
      <w:lvlJc w:val="left"/>
      <w:pPr>
        <w:ind w:left="2880" w:hanging="360"/>
      </w:pPr>
    </w:lvl>
    <w:lvl w:ilvl="4" w:tplc="55295872" w:tentative="1">
      <w:start w:val="1"/>
      <w:numFmt w:val="lowerLetter"/>
      <w:lvlText w:val="%5."/>
      <w:lvlJc w:val="left"/>
      <w:pPr>
        <w:ind w:left="3600" w:hanging="360"/>
      </w:pPr>
    </w:lvl>
    <w:lvl w:ilvl="5" w:tplc="55295872" w:tentative="1">
      <w:start w:val="1"/>
      <w:numFmt w:val="lowerRoman"/>
      <w:lvlText w:val="%6."/>
      <w:lvlJc w:val="right"/>
      <w:pPr>
        <w:ind w:left="4320" w:hanging="180"/>
      </w:pPr>
    </w:lvl>
    <w:lvl w:ilvl="6" w:tplc="55295872" w:tentative="1">
      <w:start w:val="1"/>
      <w:numFmt w:val="decimal"/>
      <w:lvlText w:val="%7."/>
      <w:lvlJc w:val="left"/>
      <w:pPr>
        <w:ind w:left="5040" w:hanging="360"/>
      </w:pPr>
    </w:lvl>
    <w:lvl w:ilvl="7" w:tplc="55295872" w:tentative="1">
      <w:start w:val="1"/>
      <w:numFmt w:val="lowerLetter"/>
      <w:lvlText w:val="%8."/>
      <w:lvlJc w:val="left"/>
      <w:pPr>
        <w:ind w:left="5760" w:hanging="360"/>
      </w:pPr>
    </w:lvl>
    <w:lvl w:ilvl="8" w:tplc="55295872" w:tentative="1">
      <w:start w:val="1"/>
      <w:numFmt w:val="lowerRoman"/>
      <w:lvlText w:val="%9."/>
      <w:lvlJc w:val="right"/>
      <w:pPr>
        <w:ind w:left="6480" w:hanging="180"/>
      </w:pPr>
    </w:lvl>
  </w:abstractNum>
  <w:abstractNum w:abstractNumId="21092">
    <w:multiLevelType w:val="hybridMultilevel"/>
    <w:lvl w:ilvl="0" w:tplc="963745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092">
    <w:abstractNumId w:val="21092"/>
  </w:num>
  <w:num w:numId="21093">
    <w:abstractNumId w:val="21093"/>
  </w:num>
  <w:num w:numId="21094">
    <w:abstractNumId w:val="21094"/>
  </w:num>
  <w:num w:numId="21095">
    <w:abstractNumId w:val="21095"/>
  </w:num>
  <w:num w:numId="21096">
    <w:abstractNumId w:val="21096"/>
  </w:num>
  <w:num w:numId="21097">
    <w:abstractNumId w:val="21097"/>
  </w:num>
  <w:num w:numId="21098">
    <w:abstractNumId w:val="21098"/>
  </w:num>
  <w:num w:numId="21099">
    <w:abstractNumId w:val="21099"/>
  </w:num>
  <w:num w:numId="21100">
    <w:abstractNumId w:val="211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7381745" Type="http://schemas.openxmlformats.org/officeDocument/2006/relationships/comments" Target="comments.xml"/><Relationship Id="rId542977789" Type="http://schemas.microsoft.com/office/2011/relationships/commentsExtended" Target="commentsExtended.xml"/><Relationship Id="rId43653824" Type="http://schemas.openxmlformats.org/officeDocument/2006/relationships/image" Target="media/imgrId43653824.jpg"/><Relationship Id="rId24786614404d651a6" Type="http://schemas.openxmlformats.org/officeDocument/2006/relationships/hyperlink" Target="https://iservice.lombardini.it/jsp/Template2/manuale.jsp?id=55&amp;parent=1000" TargetMode="External"/><Relationship Id="rId82086614404d68e3a" Type="http://schemas.openxmlformats.org/officeDocument/2006/relationships/hyperlink" Target="https://iservice.lombardini.it/jsp/Template2/manuale.jsp?id=195&amp;parent=1000" TargetMode="External"/><Relationship Id="rId74666614404d9eb43" Type="http://schemas.openxmlformats.org/officeDocument/2006/relationships/hyperlink" Target="https://iservice.lombardini.it/jsp/Template2/manuale.jsp?id=203&amp;parent=1000" TargetMode="External"/><Relationship Id="rId38916614404e0efa5" Type="http://schemas.openxmlformats.org/officeDocument/2006/relationships/hyperlink" Target="https://iservice.lombardini.it/jsp/Template2/manuale.jsp?id=112&amp;parent=1000" TargetMode="External"/><Relationship Id="rId60236614404e250f2" Type="http://schemas.openxmlformats.org/officeDocument/2006/relationships/hyperlink" Target="https://iservice.lombardini.it/jsp/Template2/manuale.jsp?id=822&amp;parent=1000" TargetMode="External"/><Relationship Id="rId69116614404e5a16d" Type="http://schemas.openxmlformats.org/officeDocument/2006/relationships/hyperlink" Target="https://iservice.lombardini.it/jsp/Template2/manuale.jsp?id=822&amp;parent=1000" TargetMode="External"/><Relationship Id="rId39266614404e5b329" Type="http://schemas.openxmlformats.org/officeDocument/2006/relationships/hyperlink" Target="https://iservice.lombardini.it/jsp/Template2/manuale.jsp?id=822&amp;parent=1000" TargetMode="External"/><Relationship Id="rId20206614404e887e9" Type="http://schemas.openxmlformats.org/officeDocument/2006/relationships/hyperlink" Target="https://www.youtube.com/embed/Ig3XosQ8h0s?rel=0" TargetMode="External"/><Relationship Id="rId67146614404f03a08" Type="http://schemas.openxmlformats.org/officeDocument/2006/relationships/hyperlink" Target="https://iservice.lombardini.it/jsp/Template2/manuale.jsp?id=113&amp;parent=1000" TargetMode="External"/><Relationship Id="rId39556614404fd84ab" Type="http://schemas.openxmlformats.org/officeDocument/2006/relationships/hyperlink" Target="https://www.youtube.com/embed/6-0TbYG2EkY?rel=0" TargetMode="External"/><Relationship Id="rId71286614405044f97" Type="http://schemas.openxmlformats.org/officeDocument/2006/relationships/hyperlink" Target="https://iservice.lombardini.it/jsp/Template2/manuale.jsp?id=171&amp;parent=1000" TargetMode="External"/><Relationship Id="rId2922661440504b390" Type="http://schemas.openxmlformats.org/officeDocument/2006/relationships/hyperlink" Target="https://iservice.lombardini.it/jsp/Template2/manuale.jsp?id=171&amp;parent=1000" TargetMode="External"/><Relationship Id="rId491966144050aa797" Type="http://schemas.openxmlformats.org/officeDocument/2006/relationships/hyperlink" Target="https://iservice.lombardini.it/jsp/Template2/manuale.jsp?id=103&amp;parent=1000" TargetMode="External"/><Relationship Id="rId807766144050be4b2" Type="http://schemas.openxmlformats.org/officeDocument/2006/relationships/hyperlink" Target="https://iservice.lombardini.it/jsp/Template2/manuale.jsp?id=103&amp;parent=1000" TargetMode="External"/><Relationship Id="rId8946661440513a6c3" Type="http://schemas.openxmlformats.org/officeDocument/2006/relationships/hyperlink" Target="https://iservice.lombardini.it/jsp/Template2/manuale.jsp?id=103&amp;parent=1000" TargetMode="External"/><Relationship Id="rId812966144051b4679" Type="http://schemas.openxmlformats.org/officeDocument/2006/relationships/hyperlink" Target="https://iservice.lombardini.it/jsp/Template2/manuale.jsp?id=55&amp;parent=1000" TargetMode="External"/><Relationship Id="rId690966144051cc9ff" Type="http://schemas.openxmlformats.org/officeDocument/2006/relationships/hyperlink" Target="https://iservice.lombardini.it/jsp/Template2/manuale.jsp?id=113&amp;parent=1000" TargetMode="External"/><Relationship Id="rId178266144051ec1f7" Type="http://schemas.openxmlformats.org/officeDocument/2006/relationships/hyperlink" Target="https://iservice.lombardini.it/jsp/Template2/manuale.jsp?id=55&amp;parent=1000" TargetMode="External"/><Relationship Id="rId262466144051ecaaf" Type="http://schemas.openxmlformats.org/officeDocument/2006/relationships/hyperlink" Target="https://iservice.lombardini.it/jsp/Template2/manuale.jsp?id=102&amp;parent=1000" TargetMode="External"/><Relationship Id="rId83176614405211db3" Type="http://schemas.openxmlformats.org/officeDocument/2006/relationships/hyperlink" Target="https://iservice.lombardini.it/jsp/Template2/manuale.jsp?id=112&amp;parent=1000" TargetMode="External"/><Relationship Id="rId50896614404d79212" Type="http://schemas.openxmlformats.org/officeDocument/2006/relationships/image" Target="media/imgrId50896614404d79212.jpg"/><Relationship Id="rId62636614404d84738" Type="http://schemas.openxmlformats.org/officeDocument/2006/relationships/image" Target="media/imgrId62636614404d84738.jpg"/><Relationship Id="rId87486614404d8eab7" Type="http://schemas.openxmlformats.org/officeDocument/2006/relationships/image" Target="media/imgrId87486614404d8eab7.jpg"/><Relationship Id="rId53656614404d964e6" Type="http://schemas.openxmlformats.org/officeDocument/2006/relationships/image" Target="media/imgrId53656614404d964e6.jpg"/><Relationship Id="rId41326614404d9dc55" Type="http://schemas.openxmlformats.org/officeDocument/2006/relationships/image" Target="media/imgrId41326614404d9dc55.jpg"/><Relationship Id="rId91426614404dacee1" Type="http://schemas.openxmlformats.org/officeDocument/2006/relationships/image" Target="media/imgrId91426614404dacee1.jpg"/><Relationship Id="rId35146614404db4cf5" Type="http://schemas.openxmlformats.org/officeDocument/2006/relationships/image" Target="media/imgrId35146614404db4cf5.jpg"/><Relationship Id="rId23536614404dc625d" Type="http://schemas.openxmlformats.org/officeDocument/2006/relationships/image" Target="media/imgrId23536614404dc625d.png"/><Relationship Id="rId10476614404de84eb" Type="http://schemas.openxmlformats.org/officeDocument/2006/relationships/image" Target="media/imgrId10476614404de84eb.jpg"/><Relationship Id="rId83586614404df38fd" Type="http://schemas.openxmlformats.org/officeDocument/2006/relationships/image" Target="media/imgrId83586614404df38fd.jpg"/><Relationship Id="rId98526614404e09ad3" Type="http://schemas.openxmlformats.org/officeDocument/2006/relationships/image" Target="media/imgrId98526614404e09ad3.jpg"/><Relationship Id="rId82286614404e0e1cc" Type="http://schemas.openxmlformats.org/officeDocument/2006/relationships/image" Target="media/imgrId82286614404e0e1cc.jpg"/><Relationship Id="rId87226614404e1a694" Type="http://schemas.openxmlformats.org/officeDocument/2006/relationships/image" Target="media/imgrId87226614404e1a694.jpg"/><Relationship Id="rId29296614404e1f5ef" Type="http://schemas.openxmlformats.org/officeDocument/2006/relationships/image" Target="media/imgrId29296614404e1f5ef.jpg"/><Relationship Id="rId79226614404e23ab2" Type="http://schemas.openxmlformats.org/officeDocument/2006/relationships/image" Target="media/imgrId79226614404e23ab2.jpg"/><Relationship Id="rId81256614404e2cd9a" Type="http://schemas.openxmlformats.org/officeDocument/2006/relationships/image" Target="media/imgrId81256614404e2cd9a.jpg"/><Relationship Id="rId11036614404e35c21" Type="http://schemas.openxmlformats.org/officeDocument/2006/relationships/image" Target="media/imgrId11036614404e35c21.jpg"/><Relationship Id="rId92996614404e3e455" Type="http://schemas.openxmlformats.org/officeDocument/2006/relationships/image" Target="media/imgrId92996614404e3e455.jpg"/><Relationship Id="rId68296614404e4b1c8" Type="http://schemas.openxmlformats.org/officeDocument/2006/relationships/image" Target="media/imgrId68296614404e4b1c8.jpg"/><Relationship Id="rId26546614404e58c74" Type="http://schemas.openxmlformats.org/officeDocument/2006/relationships/image" Target="media/imgrId26546614404e58c74.jpg"/><Relationship Id="rId72746614404e5efc2" Type="http://schemas.openxmlformats.org/officeDocument/2006/relationships/image" Target="media/imgrId72746614404e5efc2.jpg"/><Relationship Id="rId47656614404e645f1" Type="http://schemas.openxmlformats.org/officeDocument/2006/relationships/image" Target="media/imgrId47656614404e645f1.jpg"/><Relationship Id="rId11886614404e694e2" Type="http://schemas.openxmlformats.org/officeDocument/2006/relationships/image" Target="media/imgrId11886614404e694e2.jpg"/><Relationship Id="rId75106614404e6e2e7" Type="http://schemas.openxmlformats.org/officeDocument/2006/relationships/image" Target="media/imgrId75106614404e6e2e7.jpg"/><Relationship Id="rId89326614404e803b8" Type="http://schemas.openxmlformats.org/officeDocument/2006/relationships/image" Target="media/imgrId89326614404e803b8.jpg"/><Relationship Id="rId33266614404e87d9b" Type="http://schemas.openxmlformats.org/officeDocument/2006/relationships/image" Target="media/imgrId33266614404e87d9b.jpg"/><Relationship Id="rId27776614404e96ba7" Type="http://schemas.openxmlformats.org/officeDocument/2006/relationships/image" Target="media/imgrId27776614404e96ba7.jpg"/><Relationship Id="rId14066614404ea13d2" Type="http://schemas.openxmlformats.org/officeDocument/2006/relationships/image" Target="media/imgrId14066614404ea13d2.jpg"/><Relationship Id="rId82066614404eb45d4" Type="http://schemas.openxmlformats.org/officeDocument/2006/relationships/image" Target="media/imgrId82066614404eb45d4.jpg"/><Relationship Id="rId68036614404ec2137" Type="http://schemas.openxmlformats.org/officeDocument/2006/relationships/image" Target="media/imgrId68036614404ec2137.jpg"/><Relationship Id="rId23376614404ecd2e2" Type="http://schemas.openxmlformats.org/officeDocument/2006/relationships/image" Target="media/imgrId23376614404ecd2e2.jpg"/><Relationship Id="rId64446614404ed4cae" Type="http://schemas.openxmlformats.org/officeDocument/2006/relationships/image" Target="media/imgrId64446614404ed4cae.jpg"/><Relationship Id="rId87976614404edfeec" Type="http://schemas.openxmlformats.org/officeDocument/2006/relationships/image" Target="media/imgrId87976614404edfeec.png"/><Relationship Id="rId19276614404ee830c" Type="http://schemas.openxmlformats.org/officeDocument/2006/relationships/image" Target="media/imgrId19276614404ee830c.jpg"/><Relationship Id="rId63986614404ef225e" Type="http://schemas.openxmlformats.org/officeDocument/2006/relationships/image" Target="media/imgrId63986614404ef225e.jpg"/><Relationship Id="rId69736614404f0309d" Type="http://schemas.openxmlformats.org/officeDocument/2006/relationships/image" Target="media/imgrId69736614404f0309d.jpg"/><Relationship Id="rId20316614404f136ab" Type="http://schemas.openxmlformats.org/officeDocument/2006/relationships/image" Target="media/imgrId20316614404f136ab.png"/><Relationship Id="rId63466614404f180d9" Type="http://schemas.openxmlformats.org/officeDocument/2006/relationships/image" Target="media/imgrId63466614404f180d9.jpg"/><Relationship Id="rId34456614404f26a19" Type="http://schemas.openxmlformats.org/officeDocument/2006/relationships/image" Target="media/imgrId34456614404f26a19.png"/><Relationship Id="rId53816614404f320b2" Type="http://schemas.openxmlformats.org/officeDocument/2006/relationships/image" Target="media/imgrId53816614404f320b2.jpg"/><Relationship Id="rId34056614404f391e9" Type="http://schemas.openxmlformats.org/officeDocument/2006/relationships/image" Target="media/imgrId34056614404f391e9.jpg"/><Relationship Id="rId39736614404f3dc49" Type="http://schemas.openxmlformats.org/officeDocument/2006/relationships/image" Target="media/imgrId39736614404f3dc49.jpg"/><Relationship Id="rId98646614404f5569e" Type="http://schemas.openxmlformats.org/officeDocument/2006/relationships/image" Target="media/imgrId98646614404f5569e.png"/><Relationship Id="rId53416614404f656d4" Type="http://schemas.openxmlformats.org/officeDocument/2006/relationships/image" Target="media/imgrId53416614404f656d4.png"/><Relationship Id="rId82696614404f6adc2" Type="http://schemas.openxmlformats.org/officeDocument/2006/relationships/image" Target="media/imgrId82696614404f6adc2.png"/><Relationship Id="rId36816614404f71f47" Type="http://schemas.openxmlformats.org/officeDocument/2006/relationships/image" Target="media/imgrId36816614404f71f47.png"/><Relationship Id="rId46906614404f77822" Type="http://schemas.openxmlformats.org/officeDocument/2006/relationships/image" Target="media/imgrId46906614404f77822.jpg"/><Relationship Id="rId88136614404f855a9" Type="http://schemas.openxmlformats.org/officeDocument/2006/relationships/image" Target="media/imgrId88136614404f855a9.png"/><Relationship Id="rId45276614404f8d9ba" Type="http://schemas.openxmlformats.org/officeDocument/2006/relationships/image" Target="media/imgrId45276614404f8d9ba.jpg"/><Relationship Id="rId47806614404f9604f" Type="http://schemas.openxmlformats.org/officeDocument/2006/relationships/image" Target="media/imgrId47806614404f9604f.png"/><Relationship Id="rId76046614404fa6322" Type="http://schemas.openxmlformats.org/officeDocument/2006/relationships/image" Target="media/imgrId76046614404fa6322.jpg"/><Relationship Id="rId20556614404faeb8c" Type="http://schemas.openxmlformats.org/officeDocument/2006/relationships/image" Target="media/imgrId20556614404faeb8c.jpg"/><Relationship Id="rId18026614404fbbd81" Type="http://schemas.openxmlformats.org/officeDocument/2006/relationships/image" Target="media/imgrId18026614404fbbd81.png"/><Relationship Id="rId70936614404fc1f91" Type="http://schemas.openxmlformats.org/officeDocument/2006/relationships/image" Target="media/imgrId70936614404fc1f91.png"/><Relationship Id="rId62636614404fd26b6" Type="http://schemas.openxmlformats.org/officeDocument/2006/relationships/image" Target="media/imgrId62636614404fd26b6.jpg"/><Relationship Id="rId99976614404fd7b73" Type="http://schemas.openxmlformats.org/officeDocument/2006/relationships/image" Target="media/imgrId99976614404fd7b73.jpg"/><Relationship Id="rId94156614404fe644e" Type="http://schemas.openxmlformats.org/officeDocument/2006/relationships/image" Target="media/imgrId94156614404fe644e.jpg"/><Relationship Id="rId75296614404fed5c4" Type="http://schemas.openxmlformats.org/officeDocument/2006/relationships/image" Target="media/imgrId75296614404fed5c4.jpg"/><Relationship Id="rId908666144050014b1" Type="http://schemas.openxmlformats.org/officeDocument/2006/relationships/image" Target="media/imgrId908666144050014b1.jpg"/><Relationship Id="rId4486661440500870b" Type="http://schemas.openxmlformats.org/officeDocument/2006/relationships/image" Target="media/imgrId4486661440500870b.jpg"/><Relationship Id="rId63766614405010bae" Type="http://schemas.openxmlformats.org/officeDocument/2006/relationships/image" Target="media/imgrId63766614405010bae.jpg"/><Relationship Id="rId8624661440501645a" Type="http://schemas.openxmlformats.org/officeDocument/2006/relationships/image" Target="media/imgrId8624661440501645a.jpg"/><Relationship Id="rId4419661440501bf94" Type="http://schemas.openxmlformats.org/officeDocument/2006/relationships/image" Target="media/imgrId4419661440501bf94.jpg"/><Relationship Id="rId36246614405021f0f" Type="http://schemas.openxmlformats.org/officeDocument/2006/relationships/image" Target="media/imgrId36246614405021f0f.jpg"/><Relationship Id="rId183366144050276eb" Type="http://schemas.openxmlformats.org/officeDocument/2006/relationships/image" Target="media/imgrId183366144050276eb.jpg"/><Relationship Id="rId8962661440502d9a4" Type="http://schemas.openxmlformats.org/officeDocument/2006/relationships/image" Target="media/imgrId8962661440502d9a4.jpg"/><Relationship Id="rId397366144050330aa" Type="http://schemas.openxmlformats.org/officeDocument/2006/relationships/image" Target="media/imgrId397366144050330aa.jpg"/><Relationship Id="rId95126614405038674" Type="http://schemas.openxmlformats.org/officeDocument/2006/relationships/image" Target="media/imgrId95126614405038674.jpg"/><Relationship Id="rId6050661440503def0" Type="http://schemas.openxmlformats.org/officeDocument/2006/relationships/image" Target="media/imgrId6050661440503def0.jpg"/><Relationship Id="rId202266144050433c9" Type="http://schemas.openxmlformats.org/officeDocument/2006/relationships/image" Target="media/imgrId202266144050433c9.jpg"/><Relationship Id="rId7251661440504a249" Type="http://schemas.openxmlformats.org/officeDocument/2006/relationships/image" Target="media/imgrId7251661440504a249.jpg"/><Relationship Id="rId97806614405052045" Type="http://schemas.openxmlformats.org/officeDocument/2006/relationships/image" Target="media/imgrId97806614405052045.jpg"/><Relationship Id="rId4381661440505f5c4" Type="http://schemas.openxmlformats.org/officeDocument/2006/relationships/image" Target="media/imgrId4381661440505f5c4.png"/><Relationship Id="rId48606614405067212" Type="http://schemas.openxmlformats.org/officeDocument/2006/relationships/image" Target="media/imgrId48606614405067212.png"/><Relationship Id="rId291166144050731dd" Type="http://schemas.openxmlformats.org/officeDocument/2006/relationships/image" Target="media/imgrId291166144050731dd.png"/><Relationship Id="rId55966614405086175" Type="http://schemas.openxmlformats.org/officeDocument/2006/relationships/image" Target="media/imgrId55966614405086175.png"/><Relationship Id="rId1898661440508e48b" Type="http://schemas.openxmlformats.org/officeDocument/2006/relationships/image" Target="media/imgrId1898661440508e48b.jpg"/><Relationship Id="rId91376614405095fc3" Type="http://schemas.openxmlformats.org/officeDocument/2006/relationships/image" Target="media/imgrId91376614405095fc3.png"/><Relationship Id="rId586366144050a18c8" Type="http://schemas.openxmlformats.org/officeDocument/2006/relationships/image" Target="media/imgrId586366144050a18c8.png"/><Relationship Id="rId508866144050a9c6f" Type="http://schemas.openxmlformats.org/officeDocument/2006/relationships/image" Target="media/imgrId508866144050a9c6f.jpg"/><Relationship Id="rId853266144050b0361" Type="http://schemas.openxmlformats.org/officeDocument/2006/relationships/image" Target="media/imgrId853266144050b0361.jpg"/><Relationship Id="rId482366144050b64ad" Type="http://schemas.openxmlformats.org/officeDocument/2006/relationships/image" Target="media/imgrId482366144050b64ad.jpg"/><Relationship Id="rId949566144050bd3a1" Type="http://schemas.openxmlformats.org/officeDocument/2006/relationships/image" Target="media/imgrId949566144050bd3a1.jpg"/><Relationship Id="rId636166144050c3c14" Type="http://schemas.openxmlformats.org/officeDocument/2006/relationships/image" Target="media/imgrId636166144050c3c14.jpg"/><Relationship Id="rId775966144050ca4bf" Type="http://schemas.openxmlformats.org/officeDocument/2006/relationships/image" Target="media/imgrId775966144050ca4bf.jpg"/><Relationship Id="rId726766144050d76b5" Type="http://schemas.openxmlformats.org/officeDocument/2006/relationships/image" Target="media/imgrId726766144050d76b5.jpg"/><Relationship Id="rId278866144050e1098" Type="http://schemas.openxmlformats.org/officeDocument/2006/relationships/image" Target="media/imgrId278866144050e1098.png"/><Relationship Id="rId948966144050ec8c6" Type="http://schemas.openxmlformats.org/officeDocument/2006/relationships/image" Target="media/imgrId948966144050ec8c6.png"/><Relationship Id="rId7137661440510435a" Type="http://schemas.openxmlformats.org/officeDocument/2006/relationships/image" Target="media/imgrId7137661440510435a.png"/><Relationship Id="rId6854661440510b756" Type="http://schemas.openxmlformats.org/officeDocument/2006/relationships/image" Target="media/imgrId6854661440510b756.jpg"/><Relationship Id="rId79056614405111a90" Type="http://schemas.openxmlformats.org/officeDocument/2006/relationships/image" Target="media/imgrId79056614405111a90.jpg"/><Relationship Id="rId5014661440511d872" Type="http://schemas.openxmlformats.org/officeDocument/2006/relationships/image" Target="media/imgrId5014661440511d872.jpg"/><Relationship Id="rId65606614405126f8a" Type="http://schemas.openxmlformats.org/officeDocument/2006/relationships/image" Target="media/imgrId65606614405126f8a.png"/><Relationship Id="rId1280661440512ddcb" Type="http://schemas.openxmlformats.org/officeDocument/2006/relationships/image" Target="media/imgrId1280661440512ddcb.jpg"/><Relationship Id="rId95896614405134840" Type="http://schemas.openxmlformats.org/officeDocument/2006/relationships/image" Target="media/imgrId95896614405134840.jpg"/><Relationship Id="rId20126614405139c3b" Type="http://schemas.openxmlformats.org/officeDocument/2006/relationships/image" Target="media/imgrId20126614405139c3b.jpg"/><Relationship Id="rId2603661440513fdf9" Type="http://schemas.openxmlformats.org/officeDocument/2006/relationships/image" Target="media/imgrId2603661440513fdf9.jpg"/><Relationship Id="rId29866614405154f70" Type="http://schemas.openxmlformats.org/officeDocument/2006/relationships/image" Target="media/imgrId29866614405154f70.png"/><Relationship Id="rId1814661440515c93b" Type="http://schemas.openxmlformats.org/officeDocument/2006/relationships/image" Target="media/imgrId1814661440515c93b.png"/><Relationship Id="rId1535661440516203e" Type="http://schemas.openxmlformats.org/officeDocument/2006/relationships/image" Target="media/imgrId1535661440516203e.png"/><Relationship Id="rId2149661440516794b" Type="http://schemas.openxmlformats.org/officeDocument/2006/relationships/image" Target="media/imgrId2149661440516794b.png"/><Relationship Id="rId3148661440516d59f" Type="http://schemas.openxmlformats.org/officeDocument/2006/relationships/image" Target="media/imgrId3148661440516d59f.png"/><Relationship Id="rId64146614405174e38" Type="http://schemas.openxmlformats.org/officeDocument/2006/relationships/image" Target="media/imgrId64146614405174e38.png"/><Relationship Id="rId4227661440517c2e5" Type="http://schemas.openxmlformats.org/officeDocument/2006/relationships/image" Target="media/imgrId4227661440517c2e5.jpg"/><Relationship Id="rId3709661440518ca8a" Type="http://schemas.openxmlformats.org/officeDocument/2006/relationships/image" Target="media/imgrId3709661440518ca8a.jpg"/><Relationship Id="rId63966614405191fb0" Type="http://schemas.openxmlformats.org/officeDocument/2006/relationships/image" Target="media/imgrId63966614405191fb0.jpg"/><Relationship Id="rId53586614405199ff0" Type="http://schemas.openxmlformats.org/officeDocument/2006/relationships/image" Target="media/imgrId53586614405199ff0.jpg"/><Relationship Id="rId849266144051a30c3" Type="http://schemas.openxmlformats.org/officeDocument/2006/relationships/image" Target="media/imgrId849266144051a30c3.jpg"/><Relationship Id="rId822966144051b315a" Type="http://schemas.openxmlformats.org/officeDocument/2006/relationships/image" Target="media/imgrId822966144051b315a.jpg"/><Relationship Id="rId938666144051bc55b" Type="http://schemas.openxmlformats.org/officeDocument/2006/relationships/image" Target="media/imgrId938666144051bc55b.jpg"/><Relationship Id="rId950366144051c1c8e" Type="http://schemas.openxmlformats.org/officeDocument/2006/relationships/image" Target="media/imgrId950366144051c1c8e.jpg"/><Relationship Id="rId367966144051c75d8" Type="http://schemas.openxmlformats.org/officeDocument/2006/relationships/image" Target="media/imgrId367966144051c75d8.jpg"/><Relationship Id="rId476566144051cc073" Type="http://schemas.openxmlformats.org/officeDocument/2006/relationships/image" Target="media/imgrId476566144051cc073.jpg"/><Relationship Id="rId848066144051d6485" Type="http://schemas.openxmlformats.org/officeDocument/2006/relationships/image" Target="media/imgrId848066144051d6485.jpg"/><Relationship Id="rId952066144051dcb9a" Type="http://schemas.openxmlformats.org/officeDocument/2006/relationships/image" Target="media/imgrId952066144051dcb9a.png"/><Relationship Id="rId398466144051e5047" Type="http://schemas.openxmlformats.org/officeDocument/2006/relationships/image" Target="media/imgrId398466144051e5047.png"/><Relationship Id="rId404666144051e9e13" Type="http://schemas.openxmlformats.org/officeDocument/2006/relationships/image" Target="media/imgrId404666144051e9e13.png"/><Relationship Id="rId725566144052073a8" Type="http://schemas.openxmlformats.org/officeDocument/2006/relationships/image" Target="media/imgrId725566144052073a8.jpg"/><Relationship Id="rId4242661440520c906" Type="http://schemas.openxmlformats.org/officeDocument/2006/relationships/image" Target="media/imgrId4242661440520c906.jpg"/><Relationship Id="rId3929661440521099f" Type="http://schemas.openxmlformats.org/officeDocument/2006/relationships/image" Target="media/imgrId3929661440521099f.jpg"/><Relationship Id="rId13086614405216f36" Type="http://schemas.openxmlformats.org/officeDocument/2006/relationships/image" Target="media/imgrId13086614405216f36.jpg"/><Relationship Id="rId6869661440521cb03" Type="http://schemas.openxmlformats.org/officeDocument/2006/relationships/image" Target="media/imgrId6869661440521cb03.jpg"/><Relationship Id="rId72806614405224b90" Type="http://schemas.openxmlformats.org/officeDocument/2006/relationships/image" Target="media/imgrId72806614405224b90.jpg"/><Relationship Id="rId2259661440522e585" Type="http://schemas.openxmlformats.org/officeDocument/2006/relationships/image" Target="media/imgrId2259661440522e585.jpg"/><Relationship Id="rId17396614405236038" Type="http://schemas.openxmlformats.org/officeDocument/2006/relationships/image" Target="media/imgrId17396614405236038.jpg"/><Relationship Id="rId7392661440523bdac" Type="http://schemas.openxmlformats.org/officeDocument/2006/relationships/image" Target="media/imgrId7392661440523bdac.jpg"/><Relationship Id="rId57616614405249eaa" Type="http://schemas.openxmlformats.org/officeDocument/2006/relationships/image" Target="media/imgrId57616614405249ea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3653824" Type="http://schemas.openxmlformats.org/officeDocument/2006/relationships/image" Target="media/imgrId4365382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3653824" Type="http://schemas.openxmlformats.org/officeDocument/2006/relationships/image" Target="media/imgrId4365382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3653824" Type="http://schemas.openxmlformats.org/officeDocument/2006/relationships/image" Target="media/imgrId4365382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3653824" Type="http://schemas.openxmlformats.org/officeDocument/2006/relationships/image" Target="media/imgrId4365382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3653824" Type="http://schemas.openxmlformats.org/officeDocument/2006/relationships/image" Target="media/imgrId4365382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3653824" Type="http://schemas.openxmlformats.org/officeDocument/2006/relationships/image" Target="media/imgrId4365382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