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928400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3089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17528191" w:name="ctxt"/>
    <w:bookmarkEnd w:id="1752819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elettroiniettore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64478" name="name62636614402e2aa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46614402e2a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9776614402e2b8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smontaggio (non di sostituzione) degli elettroiniettori, gli stessi non devono essere scambiati di posizione al montaggio (aiutarsi con l'ausilio di riferimenti tra gli elettroiniettori e rispettivo numero del cilindro).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6386614402e2bf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39586614402e2c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di alta pressione devono essere sostituiti ad ogni smontaggio.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lo smontaggio proteggere in modo adeguato i sensori da urti, umidità e da fonti di temperature elevate.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tutte le guarnizioni di tenuta ad ogni montaggio per tutti i componenti ove esse sono previste.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un nuovo (o diverso) elettroiniettore viene montato sul motore, i nuovi dati di taratura devono essere inseriti all'interno della centralina ECU tramite specifico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9226614402e2c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elettroiniettori non sono riparabili.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presente procedura può essere eseguita su uno o più elettroiniettori.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 sostituzione ultimata, in caso di perdita (olio - refrigerante - carburante - refrigerante), non intervenire con il motore in funzione,ma spegnerlo ed attendere 5/10 minuti prima di indagare e rimediare sull'inconveniente.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17753" name="name11096614402e33c5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24946614402e33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rifiuto carburante (Common Rail/elettroiniettori)</w:t>
            </w:r>
          </w:p>
          <w:p>
            <w:pPr>
              <w:numPr>
                <w:ilvl w:val="0"/>
                <w:numId w:val="8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34981" name="name89846614402e3d158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7256614402e3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27064" name="name28316614402e422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576614402e42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dei raccordi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ritornare automaticamente nella posizione iniziale, se questo non avviene occorre sostituirle.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79126614402e434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28252" name="name81236614402e4af60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11316614402e4a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tubi alta pressione carburante (Common Rail/elettroiniettori)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17549" name="name65626614402e4f2f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9526614402e4f2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27516614402e4fc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uno dei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successivamente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dall'elettroniettore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77658" name="name83146614402e54c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36614402e54c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smontaggio ma non di sostituzione degli elettroiniettori, fare dei riferimenti sugli stessi rispettivamente al proprio cilindro, al fine di non scambiarli in fase di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6636614402e558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67159" name="name97266614402e5c55d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9666614402e5c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elettroiniettori</w:t>
            </w:r>
          </w:p>
          <w:p/>
          <w:p/>
          <w:p>
            <w:pPr>
              <w:numPr>
                <w:ilvl w:val="0"/>
                <w:numId w:val="8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e rimuovere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89611" name="name90166614402e61f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26614402e61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Prestare particolare attenzione a non danneggiare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gli anelli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danneggiati.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Sfilare 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l'elettroiniettore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34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eseguendo piccole rotazioni per sbloccare il componente.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Sigillare tutti i raccordi dei componenti iniezione come illustrato nel </w:t>
            </w:r>
            <w:hyperlink r:id="rId76226614402e63c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Assicurasi che la guarnizione S sia rimasta nella posizione corretta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 caso non lo fosse provvedere al recupero all'interno del canotto 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352588" name="name24436614402e6afbc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99496614402e6af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9300" name="name83856614402e711c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2306614402e71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486614402e718e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Montaggio elettroiniettori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508227" name="name59736614402e754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36614402e75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carburante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Riposizionare gli elettroiniettori (non sostituiti) seguendo i riferimenti fatti allo smontaggio come indicato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pulire l’elettroiniettore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dalla vernice presente in prossimità della parte a contatto con la guarnizione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sull'elettroiniettore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l'elettroiniettore F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danneggiare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direzionarlo come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00148" name="name31036614402e7f2f2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87516614402e7f2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Montaggio tubi alta pressione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12886" name="name63046614402e832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36614402e83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verniciato o protetto con vernice trasparente, sostituire le viti fissaggio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assicurare la corretta tenuta con le guarnizioni. </w:t>
            </w:r>
          </w:p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Common Rail e dell'elettroiniettore; correggere la posizione dell'elettroiniettore tramite l'imbocco dei raccordi degli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ed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numPr>
                <w:ilvl w:val="0"/>
                <w:numId w:val="8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le staffe fissaggio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inserire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2971" name="name81656614402e9016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86236614402e90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02500" name="name42886614402e97b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46614402e97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perfettamente posizionata sull'elettroiniettore.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fissaggio staffa elettroiniettori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965458" name="name65396614402ea0b39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66346614402ea0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tubi rifiuto carburante</w:t>
            </w:r>
          </w:p>
          <w:p/>
          <w:p/>
          <w:p>
            <w:pPr>
              <w:numPr>
                <w:ilvl w:val="0"/>
                <w:numId w:val="8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l'integrità delle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94672" name="name86846614402eab677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97026614402eab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bloccarli con le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8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elettroiniettori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93772" name="name16186614402eb05d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1966614402eb0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muovendo leggermente il supporto del cablaggio, che il filo elettrico del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in tensione in corrispondenza del foro di uscita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5862134" name="name15686614402ec4f9b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50576614402ec4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326614402ec581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iniezione carburante ad alta pressione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93549" name="name65376614402ed29b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4446614402ed29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circuito di iniezione carburante è sottoposto ad alta pressione, utilizzare le protezioni di sicurezza come descritto nel </w:t>
            </w:r>
            <w:hyperlink r:id="rId17386614402ed33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Common Rail non sia in pressione svitando lentamente e con estrema cautela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222037" name="name65236614402edb3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614402edb3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2046614402edbd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 tubi alta pressione ad ogni smontaggio.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di smontaggio della pompa iniezione assicurarsi di avere a disposizione i nuovi tubi ad alta pressione.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iniezione non è riparabile.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la pompa alimentazione deve essere sostituita, al termine del montaggio è necessario eseguire la procedura di Pump Learning tramite strumento </w:t>
            </w:r>
            <w:hyperlink r:id="rId10926614402edc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62136614402edcf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dello smontaggio.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89576614402edd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488467" name="name36896614402ee33e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64516614402ee33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 tubo alta pressione carburante (dalla pompa iniezione al Common Rail)</w:t>
            </w:r>
          </w:p>
          <w:p/>
          <w:p/>
          <w:p>
            <w:pPr>
              <w:numPr>
                <w:ilvl w:val="0"/>
                <w:numId w:val="8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097452" name="name47676614402eef908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4506614402eef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61768" name="name84776614402f0706c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94386614402f07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collettore di aspirazione C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77366" name="name61856614402f0e51d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47796614402f0e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Smontaggio flangia carico olio su carter distribuzione</w:t>
            </w:r>
          </w:p>
          <w:p/>
          <w:p/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motorino d'avviamento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1016614402f0f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l'attrezzo </w:t>
            </w:r>
            <w:hyperlink r:id="rId74466614402f0f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8846614402f0f9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punto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95906614402f103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001547" name="name93686614402f174e2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22946614402f17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Smontaggio pompa iniezione carburante alta pressione</w:t>
            </w:r>
          </w:p>
          <w:p/>
          <w:p/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alimentazione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39436614402f186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20804" name="name31136614402f1c4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286614402f1c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75066" name="name11006614402f25074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63476614402f250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23534" name="name34696614402f29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26614402f29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 leggere attentamente il </w:t>
            </w:r>
            <w:hyperlink r:id="rId45636614402f29f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11916614402f2a3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rifiuto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tubo entrata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 connettori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dell'attrezzo </w:t>
            </w:r>
            <w:hyperlink r:id="rId22146614402f2c2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alta pressione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l'attrezzo </w:t>
            </w:r>
            <w:hyperlink r:id="rId76626614402f2d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1196290" name="name33716614402f34fa4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95976614402f34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8660" name="name71706614402f3bbbc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67026614402f3b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8396614402f3c3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Montaggio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37131" name="name88116614402f3ff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46614402f3ff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leggere attentamente il </w:t>
            </w:r>
            <w:hyperlink r:id="rId27596614402f40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 un solo senso di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l'attrezzo </w:t>
            </w:r>
            <w:hyperlink r:id="rId44996614402f414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Rif.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se presente.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utilizzare il tubo collegamento cilindri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maniglia per evitare danneggiamenti o perdite di carburante.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0835065" name="name36466614402f48af9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70506614402f48a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chiavetta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Inserire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proprio alloggiamento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coincidere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sede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571862" name="name25586614402f51495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57216614402f51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pompa iniezione fino a battuta.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10141" name="name34466614402f55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566614402f55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121860" name="name92046614402f5f3c8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42266614402f5f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664278" name="name43046614402f63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596614402f63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123738" name="name67206614402f6f094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37506614402f6f0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regolazione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Agganciare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15022" name="name51566614402f7a4f1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7806614402f7a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Montaggio tubo alta pressione (pompa iniezione / Common Rail)</w:t>
            </w:r>
          </w:p>
          <w:p/>
          <w:p/>
          <w:p>
            <w:pPr>
              <w:numPr>
                <w:ilvl w:val="0"/>
                <w:numId w:val="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protezione.</w:t>
            </w:r>
          </w:p>
          <w:p>
            <w:pPr>
              <w:numPr>
                <w:ilvl w:val="0"/>
                <w:numId w:val="8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67286" name="name97126614402f7e8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36614402f7e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9673419" name="name64686614402f89949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97316614402f89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 non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826614402f8aa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ordine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74815" name="name25986614402f960b0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0486614402f96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Montaggio flangia carico olio su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916614402f981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30926614402f98c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montare il motorino d'avviamento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23449" name="name64216614402fa058c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15036614402fa0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596614402fa0df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163531" name="name91826614402fa55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716614402fa5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2566614402fa5f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1286614402fa65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47896614402fa6d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75801" name="name61196614402fae599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0566614402fae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metalliche.</w:t>
            </w:r>
          </w:p>
          <w:p>
            <w:pPr>
              <w:numPr>
                <w:ilvl w:val="0"/>
                <w:numId w:val="8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13652" name="name97666614402fb679b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85426614402fb6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67636614402fb7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canali di passaggio dei gas di scarico risultano intasati da fuliggine e carbone, sostituire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3772" name="name61406614402fbe7e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6616614402fbe7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7006614402fbf18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gruppo valvola EGR.</w:t>
            </w:r>
          </w:p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36614402fc06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7680" name="name97716614402fc8378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94566614402fc8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416776" name="name46966614402fd079f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52006614402fd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suo alloggiamento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5556614402fd26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5216614402fd2c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0780615" name="name20376614402fd9d4d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23616614402fd9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5386614402fda5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13494" name="name58836614402fde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926614402fde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6476614402fdf9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6606614402fdff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Scollegare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valvola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rispettiva guarnizione.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926312" name="name14776614402fe876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96786614402fe8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7096614402fe8f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24675" name="name62656614402ff0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456614402ff0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malfunzionamento, la valvola EGR non è riparabile ma và sostituita.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50026614402ff1f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13391" name="name8428661440300811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90646614403008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515666144030091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315187" name="name86056614403013546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56406614403013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1876614403013da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92176614403014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181299" name="name1472661440301b3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2661440301b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526661440301b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5070661440301c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Sostituire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caso di smontaggio  o in alternativa applicare sul filetto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momento del montaggio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84217" name="name15956614403026542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136466144030265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36789072" name="name3085661440302e549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655661440302e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455380" name="name8961661440303989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43296614403039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630661440303a18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851012" name="name1831661440303d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69661440303d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il motore è equipaggiato con la cinghia Poly-V, eseguire le operazioni descritte al </w:t>
            </w:r>
            <w:hyperlink r:id="rId8655661440303f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6611661440303f7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Sostiture tutte le guarnizioni ad ogni montaggio per tutti i componenti ove esse sono previste.</w:t>
            </w:r>
          </w:p>
          <w:p/>
          <w:p/>
          <w:p>
            <w:pPr>
              <w:numPr>
                <w:ilvl w:val="0"/>
                <w:numId w:val="8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38420" name="name46526614403049091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579666144030490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Riagganciare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1854765" name="name2630661440305439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7646614403054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e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537168" name="name1858661440306088a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24556614403060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18066144030611d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ruota fonica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98033" name="name85946614403068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66614403068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3266614403069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motore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8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e 2 ( </w:t>
            </w:r>
            <w:hyperlink r:id="rId2680661440306a3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315437" name="name91456614403070f13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54506614403070f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d'avviamento.</w:t>
            </w:r>
          </w:p>
          <w:p>
            <w:pPr>
              <w:numPr>
                <w:ilvl w:val="0"/>
                <w:numId w:val="8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844466144030719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828621" name="name91336614403077c7e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95626614403077c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di giri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rispettivo distanziale.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23766" name="name5572661440308c046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6836661440308c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il gruppo puleggia/ruota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70252" name="name35646614403096044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18446614403096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rispettivo disco fonoassorbente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16122" name="name8630661440309d278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5015661440309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/>
          <w:p/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disco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ruota fonica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nel </w:t>
            </w:r>
            <w:hyperlink r:id="rId3096661440309fa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le operazioni dal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123366144030a01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095629" name="name173666144030a6882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510666144030a6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8021554" name="name657466144030aa9c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9066144030aa9be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  </w:t>
      </w:r>
      <w:hyperlink r:id="rId899066144030ab58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29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pompa olio non è riparabile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Smontaggio pompa refrigerante</w:t>
            </w:r>
          </w:p>
          <w:p/>
          <w:p/>
          <w:p>
            <w:pPr>
              <w:numPr>
                <w:ilvl w:val="0"/>
                <w:numId w:val="83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48466144030ac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Smontaggio puleggia motore e ruota fonica</w:t>
            </w:r>
          </w:p>
          <w:p/>
          <w:p/>
          <w:p>
            <w:pPr>
              <w:numPr>
                <w:ilvl w:val="0"/>
                <w:numId w:val="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55066144030acb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514261" name="name690566144030b500d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773166144030b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587143" name="name750666144030b9c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566144030b9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51066144030ba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19566144030bb1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74617" name="name601466144030c2a87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44166144030c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Smontaggio pompa olio</w:t>
            </w:r>
          </w:p>
          <w:p/>
          <w:p/>
          <w:p>
            <w:pPr>
              <w:numPr>
                <w:ilvl w:val="0"/>
                <w:numId w:val="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7266144030c37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999070" name="name563066144030cc6b5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312366144030cc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988147" name="name526766144030d3c42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243766144030d3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Montaggio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299166144030d48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966466144030d62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06266144030d77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05212" name="name228966144030deffc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77466144030de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455926" name="name621766144030e566e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872466144030e5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42026" name="name235066144030ea0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9066144030ea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83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518315" name="name8968661440310128b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11106614403101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980766144031021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83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77587" name="name218966144031099bc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718866144031099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83298" name="name28316614403114a70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76586614403114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4636614403115c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31537" name="name56556614403120134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8656614403120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Montaggio puleggia motore e ruota fonica</w:t>
            </w:r>
          </w:p>
          <w:p/>
          <w:p/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montato l'attrezzo </w:t>
            </w:r>
            <w:hyperlink r:id="rId52736614403120b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466614403120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montata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gruppo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 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l'attrezzo speciale </w:t>
            </w:r>
            <w:hyperlink r:id="rId57146614403122f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3866144031232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865731" name="name16926614403129c09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64746614403129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35661440312ac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lo spessore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AC.</w:t>
            </w:r>
          </w:p>
          <w:p>
            <w:pPr>
              <w:numPr>
                <w:ilvl w:val="0"/>
                <w:numId w:val="83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Montaggio pompa refrigerante</w:t>
            </w:r>
          </w:p>
          <w:p/>
          <w:p/>
          <w:p>
            <w:pPr>
              <w:numPr>
                <w:ilvl w:val="0"/>
                <w:numId w:val="83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1185661440312c3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00868" name="name1148661440313329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12256614403133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65035" name="name751866144031378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36614403137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94176614403138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verificarne l'integrità e sostituirla in caso di rottura.</w:t>
            </w:r>
          </w:p>
          <w:p>
            <w:pPr>
              <w:numPr>
                <w:ilvl w:val="0"/>
                <w:numId w:val="83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68076" name="name3993661440313fe54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4171661440313fe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Montaggio</w:t>
            </w:r>
          </w:p>
          <w:p/>
          <w:p/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431684" name="name28496614403148d2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15626614403148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59197" name="name5330661440314d4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83661440314d4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3829661440314d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tagliandola nel punto indicato e rimuovere il corpo separatore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sfilandolo dal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70666" name="name810966144031568d9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41056614403156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e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Sfilare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relativa guarnizione,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710064" name="name65596614403160415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12086614403160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86161" name="name1229661440316675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416614403166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sempre l'integrità dei tubi, e nel caso di dubbi sulla loro integrità, sostituirli.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innestando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della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piegare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Interporre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G, AG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corpo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nuova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5521790" name="name70806614403172f90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45946614403172f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4532440" name="name9371661440317be5d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4996661440317b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gruppo Oil cooler 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Smontaggio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03437" name="name59076614403180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416614403180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52166144031815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0326614403181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5106614403181b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95026" name="name5827661440318a25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3937661440318a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573331" name="name1513661440319095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81866144031909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vietato l'uso di avvitatori.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Utilizzare un contenitore adatto per recuperare l'eventuale olio residuo.</w:t>
            </w:r>
          </w:p>
          <w:p/>
          <w:p/>
          <w:p>
            <w:pPr>
              <w:numPr>
                <w:ilvl w:val="0"/>
                <w:numId w:val="83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all'olio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E sia defluito verso la coppa olio.</w:t>
            </w:r>
          </w:p>
          <w:p>
            <w:pPr>
              <w:numPr>
                <w:ilvl w:val="0"/>
                <w:numId w:val="83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54568" name="name413566144031991a5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7576614403199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gruppo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095107" name="name657566144031a21c1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992166144031a2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Sostituzione cartuccia filtro olio</w:t>
            </w:r>
          </w:p>
          <w:p/>
          <w:p/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54400"/>
                  <wp:effectExtent b="0" l="0" r="0" t="0"/>
                  <wp:docPr id="43497287" name="name270166144031a7ec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365966144031a7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e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e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cartuccia P nel coperchio portacartuccia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4394749" name="name767866144031b084f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343366144031b08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Montaggio gruppo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852115" name="name556266144031b7b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2166144031b7b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manuale con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filetto).</w:t>
            </w:r>
          </w:p>
          <w:p/>
          <w:p/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ed inserire le guarnizioni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ed avvitare il supporto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2400" cy="1526400"/>
                  <wp:effectExtent b="0" l="0" r="0" t="0"/>
                  <wp:docPr id="82853486" name="name970566144031c16f7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944066144031c1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87653646" name="name215766144031c6b31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495466144031c6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521297" name="name355866144031cb4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3866144031cb4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6666144031cbd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62937" name="name537966144031d48f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65466144031d4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filtro carburante non è sempre montato sul motore.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fase di smontaggio del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utilizzare un contenitore adatto per recuperare il carburante contenuto all'interno della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sfilare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91935" name="name829466144031dd768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298266144031dd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83830" name="name336666144031e5650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681066144031e56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21973" name="name567266144031ea26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9566144031ea2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1019384" name="name764866144031f0746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55866144031f0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98395032" name="name32516614403204f7a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29286614403204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Montaggio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Serrare il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77011" name="name9967661440320d55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563661440320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carburante.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lubrificare con carburante.</w:t>
            </w:r>
          </w:p>
          <w:p>
            <w:pPr>
              <w:numPr>
                <w:ilvl w:val="0"/>
                <w:numId w:val="83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255777" name="name3155661440321bb1a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1715661440321b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SCV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90570" name="name506666144032204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266144032204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sostituzione, accertarsi che l'area di lavoro sia priva di polveri (la parte X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sensibile alle micropoloveri).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particolare attenzione alla pulizia ed evitare qualsiasi tipo di contaminazione durante l'operazione di sostituzione - Prima di procedere con l'operazione di sostituzione, pulire accuratamente l'esterno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Evitare qualsiasi contatto con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durante l'operazione di sostituzione.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parte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valvola B con olio spray.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con l'operazione di sostituzione accertarsi che la chiave del quadro macchina sia su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nuova valvola nella stessa posizione della precedente.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01493" name="name2082661440322a1e8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617661440322a1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Disinnestare il connettore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22707" name="name427666144032328fe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89246614403232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Inserire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dotazione con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fori di fissaggio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Montare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guida di posizionamento.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Rimuovere i prigionieri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6 Nm).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Fissare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10 Nm).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338102" name="name3154661440323b0ae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5507661440323b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4285317" name="name143466144032437e5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11786614403243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9102053" name="name4431661440324968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94626614403249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8370">
    <w:multiLevelType w:val="hybridMultilevel"/>
    <w:lvl w:ilvl="0" w:tplc="93998661">
      <w:start w:val="1"/>
      <w:numFmt w:val="decimal"/>
      <w:lvlText w:val="%1."/>
      <w:lvlJc w:val="left"/>
      <w:pPr>
        <w:ind w:left="720" w:hanging="360"/>
      </w:pPr>
    </w:lvl>
    <w:lvl w:ilvl="1" w:tplc="93998661" w:tentative="1">
      <w:start w:val="1"/>
      <w:numFmt w:val="lowerLetter"/>
      <w:lvlText w:val="%2."/>
      <w:lvlJc w:val="left"/>
      <w:pPr>
        <w:ind w:left="1440" w:hanging="360"/>
      </w:pPr>
    </w:lvl>
    <w:lvl w:ilvl="2" w:tplc="93998661" w:tentative="1">
      <w:start w:val="1"/>
      <w:numFmt w:val="lowerRoman"/>
      <w:lvlText w:val="%3."/>
      <w:lvlJc w:val="right"/>
      <w:pPr>
        <w:ind w:left="2160" w:hanging="180"/>
      </w:pPr>
    </w:lvl>
    <w:lvl w:ilvl="3" w:tplc="93998661" w:tentative="1">
      <w:start w:val="1"/>
      <w:numFmt w:val="decimal"/>
      <w:lvlText w:val="%4."/>
      <w:lvlJc w:val="left"/>
      <w:pPr>
        <w:ind w:left="2880" w:hanging="360"/>
      </w:pPr>
    </w:lvl>
    <w:lvl w:ilvl="4" w:tplc="93998661" w:tentative="1">
      <w:start w:val="1"/>
      <w:numFmt w:val="lowerLetter"/>
      <w:lvlText w:val="%5."/>
      <w:lvlJc w:val="left"/>
      <w:pPr>
        <w:ind w:left="3600" w:hanging="360"/>
      </w:pPr>
    </w:lvl>
    <w:lvl w:ilvl="5" w:tplc="93998661" w:tentative="1">
      <w:start w:val="1"/>
      <w:numFmt w:val="lowerRoman"/>
      <w:lvlText w:val="%6."/>
      <w:lvlJc w:val="right"/>
      <w:pPr>
        <w:ind w:left="4320" w:hanging="180"/>
      </w:pPr>
    </w:lvl>
    <w:lvl w:ilvl="6" w:tplc="93998661" w:tentative="1">
      <w:start w:val="1"/>
      <w:numFmt w:val="decimal"/>
      <w:lvlText w:val="%7."/>
      <w:lvlJc w:val="left"/>
      <w:pPr>
        <w:ind w:left="5040" w:hanging="360"/>
      </w:pPr>
    </w:lvl>
    <w:lvl w:ilvl="7" w:tplc="93998661" w:tentative="1">
      <w:start w:val="1"/>
      <w:numFmt w:val="lowerLetter"/>
      <w:lvlText w:val="%8."/>
      <w:lvlJc w:val="left"/>
      <w:pPr>
        <w:ind w:left="5760" w:hanging="360"/>
      </w:pPr>
    </w:lvl>
    <w:lvl w:ilvl="8" w:tplc="93998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9">
    <w:multiLevelType w:val="hybridMultilevel"/>
    <w:lvl w:ilvl="0" w:tplc="83500512">
      <w:start w:val="1"/>
      <w:numFmt w:val="decimal"/>
      <w:lvlText w:val="%1."/>
      <w:lvlJc w:val="left"/>
      <w:pPr>
        <w:ind w:left="720" w:hanging="360"/>
      </w:pPr>
    </w:lvl>
    <w:lvl w:ilvl="1" w:tplc="83500512" w:tentative="1">
      <w:start w:val="1"/>
      <w:numFmt w:val="lowerLetter"/>
      <w:lvlText w:val="%2."/>
      <w:lvlJc w:val="left"/>
      <w:pPr>
        <w:ind w:left="1440" w:hanging="360"/>
      </w:pPr>
    </w:lvl>
    <w:lvl w:ilvl="2" w:tplc="83500512" w:tentative="1">
      <w:start w:val="1"/>
      <w:numFmt w:val="lowerRoman"/>
      <w:lvlText w:val="%3."/>
      <w:lvlJc w:val="right"/>
      <w:pPr>
        <w:ind w:left="2160" w:hanging="180"/>
      </w:pPr>
    </w:lvl>
    <w:lvl w:ilvl="3" w:tplc="83500512" w:tentative="1">
      <w:start w:val="1"/>
      <w:numFmt w:val="decimal"/>
      <w:lvlText w:val="%4."/>
      <w:lvlJc w:val="left"/>
      <w:pPr>
        <w:ind w:left="2880" w:hanging="360"/>
      </w:pPr>
    </w:lvl>
    <w:lvl w:ilvl="4" w:tplc="83500512" w:tentative="1">
      <w:start w:val="1"/>
      <w:numFmt w:val="lowerLetter"/>
      <w:lvlText w:val="%5."/>
      <w:lvlJc w:val="left"/>
      <w:pPr>
        <w:ind w:left="3600" w:hanging="360"/>
      </w:pPr>
    </w:lvl>
    <w:lvl w:ilvl="5" w:tplc="83500512" w:tentative="1">
      <w:start w:val="1"/>
      <w:numFmt w:val="lowerRoman"/>
      <w:lvlText w:val="%6."/>
      <w:lvlJc w:val="right"/>
      <w:pPr>
        <w:ind w:left="4320" w:hanging="180"/>
      </w:pPr>
    </w:lvl>
    <w:lvl w:ilvl="6" w:tplc="83500512" w:tentative="1">
      <w:start w:val="1"/>
      <w:numFmt w:val="decimal"/>
      <w:lvlText w:val="%7."/>
      <w:lvlJc w:val="left"/>
      <w:pPr>
        <w:ind w:left="5040" w:hanging="360"/>
      </w:pPr>
    </w:lvl>
    <w:lvl w:ilvl="7" w:tplc="83500512" w:tentative="1">
      <w:start w:val="1"/>
      <w:numFmt w:val="lowerLetter"/>
      <w:lvlText w:val="%8."/>
      <w:lvlJc w:val="left"/>
      <w:pPr>
        <w:ind w:left="5760" w:hanging="360"/>
      </w:pPr>
    </w:lvl>
    <w:lvl w:ilvl="8" w:tplc="8350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8">
    <w:multiLevelType w:val="hybridMultilevel"/>
    <w:lvl w:ilvl="0" w:tplc="60935631">
      <w:start w:val="1"/>
      <w:numFmt w:val="decimal"/>
      <w:lvlText w:val="%1."/>
      <w:lvlJc w:val="left"/>
      <w:pPr>
        <w:ind w:left="720" w:hanging="360"/>
      </w:pPr>
    </w:lvl>
    <w:lvl w:ilvl="1" w:tplc="60935631" w:tentative="1">
      <w:start w:val="1"/>
      <w:numFmt w:val="lowerLetter"/>
      <w:lvlText w:val="%2."/>
      <w:lvlJc w:val="left"/>
      <w:pPr>
        <w:ind w:left="1440" w:hanging="360"/>
      </w:pPr>
    </w:lvl>
    <w:lvl w:ilvl="2" w:tplc="60935631" w:tentative="1">
      <w:start w:val="1"/>
      <w:numFmt w:val="lowerRoman"/>
      <w:lvlText w:val="%3."/>
      <w:lvlJc w:val="right"/>
      <w:pPr>
        <w:ind w:left="2160" w:hanging="180"/>
      </w:pPr>
    </w:lvl>
    <w:lvl w:ilvl="3" w:tplc="60935631" w:tentative="1">
      <w:start w:val="1"/>
      <w:numFmt w:val="decimal"/>
      <w:lvlText w:val="%4."/>
      <w:lvlJc w:val="left"/>
      <w:pPr>
        <w:ind w:left="2880" w:hanging="360"/>
      </w:pPr>
    </w:lvl>
    <w:lvl w:ilvl="4" w:tplc="60935631" w:tentative="1">
      <w:start w:val="1"/>
      <w:numFmt w:val="lowerLetter"/>
      <w:lvlText w:val="%5."/>
      <w:lvlJc w:val="left"/>
      <w:pPr>
        <w:ind w:left="3600" w:hanging="360"/>
      </w:pPr>
    </w:lvl>
    <w:lvl w:ilvl="5" w:tplc="60935631" w:tentative="1">
      <w:start w:val="1"/>
      <w:numFmt w:val="lowerRoman"/>
      <w:lvlText w:val="%6."/>
      <w:lvlJc w:val="right"/>
      <w:pPr>
        <w:ind w:left="4320" w:hanging="180"/>
      </w:pPr>
    </w:lvl>
    <w:lvl w:ilvl="6" w:tplc="60935631" w:tentative="1">
      <w:start w:val="1"/>
      <w:numFmt w:val="decimal"/>
      <w:lvlText w:val="%7."/>
      <w:lvlJc w:val="left"/>
      <w:pPr>
        <w:ind w:left="5040" w:hanging="360"/>
      </w:pPr>
    </w:lvl>
    <w:lvl w:ilvl="7" w:tplc="60935631" w:tentative="1">
      <w:start w:val="1"/>
      <w:numFmt w:val="lowerLetter"/>
      <w:lvlText w:val="%8."/>
      <w:lvlJc w:val="left"/>
      <w:pPr>
        <w:ind w:left="5760" w:hanging="360"/>
      </w:pPr>
    </w:lvl>
    <w:lvl w:ilvl="8" w:tplc="60935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7">
    <w:multiLevelType w:val="hybridMultilevel"/>
    <w:lvl w:ilvl="0" w:tplc="80387385">
      <w:start w:val="1"/>
      <w:numFmt w:val="decimal"/>
      <w:lvlText w:val="%1."/>
      <w:lvlJc w:val="left"/>
      <w:pPr>
        <w:ind w:left="720" w:hanging="360"/>
      </w:pPr>
    </w:lvl>
    <w:lvl w:ilvl="1" w:tplc="80387385" w:tentative="1">
      <w:start w:val="1"/>
      <w:numFmt w:val="lowerLetter"/>
      <w:lvlText w:val="%2."/>
      <w:lvlJc w:val="left"/>
      <w:pPr>
        <w:ind w:left="1440" w:hanging="360"/>
      </w:pPr>
    </w:lvl>
    <w:lvl w:ilvl="2" w:tplc="80387385" w:tentative="1">
      <w:start w:val="1"/>
      <w:numFmt w:val="lowerRoman"/>
      <w:lvlText w:val="%3."/>
      <w:lvlJc w:val="right"/>
      <w:pPr>
        <w:ind w:left="2160" w:hanging="180"/>
      </w:pPr>
    </w:lvl>
    <w:lvl w:ilvl="3" w:tplc="80387385" w:tentative="1">
      <w:start w:val="1"/>
      <w:numFmt w:val="decimal"/>
      <w:lvlText w:val="%4."/>
      <w:lvlJc w:val="left"/>
      <w:pPr>
        <w:ind w:left="2880" w:hanging="360"/>
      </w:pPr>
    </w:lvl>
    <w:lvl w:ilvl="4" w:tplc="80387385" w:tentative="1">
      <w:start w:val="1"/>
      <w:numFmt w:val="lowerLetter"/>
      <w:lvlText w:val="%5."/>
      <w:lvlJc w:val="left"/>
      <w:pPr>
        <w:ind w:left="3600" w:hanging="360"/>
      </w:pPr>
    </w:lvl>
    <w:lvl w:ilvl="5" w:tplc="80387385" w:tentative="1">
      <w:start w:val="1"/>
      <w:numFmt w:val="lowerRoman"/>
      <w:lvlText w:val="%6."/>
      <w:lvlJc w:val="right"/>
      <w:pPr>
        <w:ind w:left="4320" w:hanging="180"/>
      </w:pPr>
    </w:lvl>
    <w:lvl w:ilvl="6" w:tplc="80387385" w:tentative="1">
      <w:start w:val="1"/>
      <w:numFmt w:val="decimal"/>
      <w:lvlText w:val="%7."/>
      <w:lvlJc w:val="left"/>
      <w:pPr>
        <w:ind w:left="5040" w:hanging="360"/>
      </w:pPr>
    </w:lvl>
    <w:lvl w:ilvl="7" w:tplc="80387385" w:tentative="1">
      <w:start w:val="1"/>
      <w:numFmt w:val="lowerLetter"/>
      <w:lvlText w:val="%8."/>
      <w:lvlJc w:val="left"/>
      <w:pPr>
        <w:ind w:left="5760" w:hanging="360"/>
      </w:pPr>
    </w:lvl>
    <w:lvl w:ilvl="8" w:tplc="80387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6">
    <w:multiLevelType w:val="hybridMultilevel"/>
    <w:lvl w:ilvl="0" w:tplc="76853464">
      <w:start w:val="1"/>
      <w:numFmt w:val="decimal"/>
      <w:lvlText w:val="%1."/>
      <w:lvlJc w:val="left"/>
      <w:pPr>
        <w:ind w:left="720" w:hanging="360"/>
      </w:pPr>
    </w:lvl>
    <w:lvl w:ilvl="1" w:tplc="76853464" w:tentative="1">
      <w:start w:val="1"/>
      <w:numFmt w:val="lowerLetter"/>
      <w:lvlText w:val="%2."/>
      <w:lvlJc w:val="left"/>
      <w:pPr>
        <w:ind w:left="1440" w:hanging="360"/>
      </w:pPr>
    </w:lvl>
    <w:lvl w:ilvl="2" w:tplc="76853464" w:tentative="1">
      <w:start w:val="1"/>
      <w:numFmt w:val="lowerRoman"/>
      <w:lvlText w:val="%3."/>
      <w:lvlJc w:val="right"/>
      <w:pPr>
        <w:ind w:left="2160" w:hanging="180"/>
      </w:pPr>
    </w:lvl>
    <w:lvl w:ilvl="3" w:tplc="76853464" w:tentative="1">
      <w:start w:val="1"/>
      <w:numFmt w:val="decimal"/>
      <w:lvlText w:val="%4."/>
      <w:lvlJc w:val="left"/>
      <w:pPr>
        <w:ind w:left="2880" w:hanging="360"/>
      </w:pPr>
    </w:lvl>
    <w:lvl w:ilvl="4" w:tplc="76853464" w:tentative="1">
      <w:start w:val="1"/>
      <w:numFmt w:val="lowerLetter"/>
      <w:lvlText w:val="%5."/>
      <w:lvlJc w:val="left"/>
      <w:pPr>
        <w:ind w:left="3600" w:hanging="360"/>
      </w:pPr>
    </w:lvl>
    <w:lvl w:ilvl="5" w:tplc="76853464" w:tentative="1">
      <w:start w:val="1"/>
      <w:numFmt w:val="lowerRoman"/>
      <w:lvlText w:val="%6."/>
      <w:lvlJc w:val="right"/>
      <w:pPr>
        <w:ind w:left="4320" w:hanging="180"/>
      </w:pPr>
    </w:lvl>
    <w:lvl w:ilvl="6" w:tplc="76853464" w:tentative="1">
      <w:start w:val="1"/>
      <w:numFmt w:val="decimal"/>
      <w:lvlText w:val="%7."/>
      <w:lvlJc w:val="left"/>
      <w:pPr>
        <w:ind w:left="5040" w:hanging="360"/>
      </w:pPr>
    </w:lvl>
    <w:lvl w:ilvl="7" w:tplc="76853464" w:tentative="1">
      <w:start w:val="1"/>
      <w:numFmt w:val="lowerLetter"/>
      <w:lvlText w:val="%8."/>
      <w:lvlJc w:val="left"/>
      <w:pPr>
        <w:ind w:left="5760" w:hanging="360"/>
      </w:pPr>
    </w:lvl>
    <w:lvl w:ilvl="8" w:tplc="76853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5">
    <w:multiLevelType w:val="hybridMultilevel"/>
    <w:lvl w:ilvl="0" w:tplc="68151987">
      <w:start w:val="1"/>
      <w:numFmt w:val="decimal"/>
      <w:lvlText w:val="%1."/>
      <w:lvlJc w:val="left"/>
      <w:pPr>
        <w:ind w:left="720" w:hanging="360"/>
      </w:pPr>
    </w:lvl>
    <w:lvl w:ilvl="1" w:tplc="68151987" w:tentative="1">
      <w:start w:val="1"/>
      <w:numFmt w:val="lowerLetter"/>
      <w:lvlText w:val="%2."/>
      <w:lvlJc w:val="left"/>
      <w:pPr>
        <w:ind w:left="1440" w:hanging="360"/>
      </w:pPr>
    </w:lvl>
    <w:lvl w:ilvl="2" w:tplc="68151987" w:tentative="1">
      <w:start w:val="1"/>
      <w:numFmt w:val="lowerRoman"/>
      <w:lvlText w:val="%3."/>
      <w:lvlJc w:val="right"/>
      <w:pPr>
        <w:ind w:left="2160" w:hanging="180"/>
      </w:pPr>
    </w:lvl>
    <w:lvl w:ilvl="3" w:tplc="68151987" w:tentative="1">
      <w:start w:val="1"/>
      <w:numFmt w:val="decimal"/>
      <w:lvlText w:val="%4."/>
      <w:lvlJc w:val="left"/>
      <w:pPr>
        <w:ind w:left="2880" w:hanging="360"/>
      </w:pPr>
    </w:lvl>
    <w:lvl w:ilvl="4" w:tplc="68151987" w:tentative="1">
      <w:start w:val="1"/>
      <w:numFmt w:val="lowerLetter"/>
      <w:lvlText w:val="%5."/>
      <w:lvlJc w:val="left"/>
      <w:pPr>
        <w:ind w:left="3600" w:hanging="360"/>
      </w:pPr>
    </w:lvl>
    <w:lvl w:ilvl="5" w:tplc="68151987" w:tentative="1">
      <w:start w:val="1"/>
      <w:numFmt w:val="lowerRoman"/>
      <w:lvlText w:val="%6."/>
      <w:lvlJc w:val="right"/>
      <w:pPr>
        <w:ind w:left="4320" w:hanging="180"/>
      </w:pPr>
    </w:lvl>
    <w:lvl w:ilvl="6" w:tplc="68151987" w:tentative="1">
      <w:start w:val="1"/>
      <w:numFmt w:val="decimal"/>
      <w:lvlText w:val="%7."/>
      <w:lvlJc w:val="left"/>
      <w:pPr>
        <w:ind w:left="5040" w:hanging="360"/>
      </w:pPr>
    </w:lvl>
    <w:lvl w:ilvl="7" w:tplc="68151987" w:tentative="1">
      <w:start w:val="1"/>
      <w:numFmt w:val="lowerLetter"/>
      <w:lvlText w:val="%8."/>
      <w:lvlJc w:val="left"/>
      <w:pPr>
        <w:ind w:left="5760" w:hanging="360"/>
      </w:pPr>
    </w:lvl>
    <w:lvl w:ilvl="8" w:tplc="6815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4">
    <w:multiLevelType w:val="hybridMultilevel"/>
    <w:lvl w:ilvl="0" w:tplc="11472200">
      <w:start w:val="1"/>
      <w:numFmt w:val="decimal"/>
      <w:lvlText w:val="%1."/>
      <w:lvlJc w:val="left"/>
      <w:pPr>
        <w:ind w:left="720" w:hanging="360"/>
      </w:pPr>
    </w:lvl>
    <w:lvl w:ilvl="1" w:tplc="11472200" w:tentative="1">
      <w:start w:val="1"/>
      <w:numFmt w:val="lowerLetter"/>
      <w:lvlText w:val="%2."/>
      <w:lvlJc w:val="left"/>
      <w:pPr>
        <w:ind w:left="1440" w:hanging="360"/>
      </w:pPr>
    </w:lvl>
    <w:lvl w:ilvl="2" w:tplc="11472200" w:tentative="1">
      <w:start w:val="1"/>
      <w:numFmt w:val="lowerRoman"/>
      <w:lvlText w:val="%3."/>
      <w:lvlJc w:val="right"/>
      <w:pPr>
        <w:ind w:left="2160" w:hanging="180"/>
      </w:pPr>
    </w:lvl>
    <w:lvl w:ilvl="3" w:tplc="11472200" w:tentative="1">
      <w:start w:val="1"/>
      <w:numFmt w:val="decimal"/>
      <w:lvlText w:val="%4."/>
      <w:lvlJc w:val="left"/>
      <w:pPr>
        <w:ind w:left="2880" w:hanging="360"/>
      </w:pPr>
    </w:lvl>
    <w:lvl w:ilvl="4" w:tplc="11472200" w:tentative="1">
      <w:start w:val="1"/>
      <w:numFmt w:val="lowerLetter"/>
      <w:lvlText w:val="%5."/>
      <w:lvlJc w:val="left"/>
      <w:pPr>
        <w:ind w:left="3600" w:hanging="360"/>
      </w:pPr>
    </w:lvl>
    <w:lvl w:ilvl="5" w:tplc="11472200" w:tentative="1">
      <w:start w:val="1"/>
      <w:numFmt w:val="lowerRoman"/>
      <w:lvlText w:val="%6."/>
      <w:lvlJc w:val="right"/>
      <w:pPr>
        <w:ind w:left="4320" w:hanging="180"/>
      </w:pPr>
    </w:lvl>
    <w:lvl w:ilvl="6" w:tplc="11472200" w:tentative="1">
      <w:start w:val="1"/>
      <w:numFmt w:val="decimal"/>
      <w:lvlText w:val="%7."/>
      <w:lvlJc w:val="left"/>
      <w:pPr>
        <w:ind w:left="5040" w:hanging="360"/>
      </w:pPr>
    </w:lvl>
    <w:lvl w:ilvl="7" w:tplc="11472200" w:tentative="1">
      <w:start w:val="1"/>
      <w:numFmt w:val="lowerLetter"/>
      <w:lvlText w:val="%8."/>
      <w:lvlJc w:val="left"/>
      <w:pPr>
        <w:ind w:left="5760" w:hanging="360"/>
      </w:pPr>
    </w:lvl>
    <w:lvl w:ilvl="8" w:tplc="11472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3">
    <w:multiLevelType w:val="hybridMultilevel"/>
    <w:lvl w:ilvl="0" w:tplc="50443172">
      <w:start w:val="1"/>
      <w:numFmt w:val="decimal"/>
      <w:lvlText w:val="%1."/>
      <w:lvlJc w:val="left"/>
      <w:pPr>
        <w:ind w:left="720" w:hanging="360"/>
      </w:pPr>
    </w:lvl>
    <w:lvl w:ilvl="1" w:tplc="50443172" w:tentative="1">
      <w:start w:val="1"/>
      <w:numFmt w:val="lowerLetter"/>
      <w:lvlText w:val="%2."/>
      <w:lvlJc w:val="left"/>
      <w:pPr>
        <w:ind w:left="1440" w:hanging="360"/>
      </w:pPr>
    </w:lvl>
    <w:lvl w:ilvl="2" w:tplc="50443172" w:tentative="1">
      <w:start w:val="1"/>
      <w:numFmt w:val="lowerRoman"/>
      <w:lvlText w:val="%3."/>
      <w:lvlJc w:val="right"/>
      <w:pPr>
        <w:ind w:left="2160" w:hanging="180"/>
      </w:pPr>
    </w:lvl>
    <w:lvl w:ilvl="3" w:tplc="50443172" w:tentative="1">
      <w:start w:val="1"/>
      <w:numFmt w:val="decimal"/>
      <w:lvlText w:val="%4."/>
      <w:lvlJc w:val="left"/>
      <w:pPr>
        <w:ind w:left="2880" w:hanging="360"/>
      </w:pPr>
    </w:lvl>
    <w:lvl w:ilvl="4" w:tplc="50443172" w:tentative="1">
      <w:start w:val="1"/>
      <w:numFmt w:val="lowerLetter"/>
      <w:lvlText w:val="%5."/>
      <w:lvlJc w:val="left"/>
      <w:pPr>
        <w:ind w:left="3600" w:hanging="360"/>
      </w:pPr>
    </w:lvl>
    <w:lvl w:ilvl="5" w:tplc="50443172" w:tentative="1">
      <w:start w:val="1"/>
      <w:numFmt w:val="lowerRoman"/>
      <w:lvlText w:val="%6."/>
      <w:lvlJc w:val="right"/>
      <w:pPr>
        <w:ind w:left="4320" w:hanging="180"/>
      </w:pPr>
    </w:lvl>
    <w:lvl w:ilvl="6" w:tplc="50443172" w:tentative="1">
      <w:start w:val="1"/>
      <w:numFmt w:val="decimal"/>
      <w:lvlText w:val="%7."/>
      <w:lvlJc w:val="left"/>
      <w:pPr>
        <w:ind w:left="5040" w:hanging="360"/>
      </w:pPr>
    </w:lvl>
    <w:lvl w:ilvl="7" w:tplc="50443172" w:tentative="1">
      <w:start w:val="1"/>
      <w:numFmt w:val="lowerLetter"/>
      <w:lvlText w:val="%8."/>
      <w:lvlJc w:val="left"/>
      <w:pPr>
        <w:ind w:left="5760" w:hanging="360"/>
      </w:pPr>
    </w:lvl>
    <w:lvl w:ilvl="8" w:tplc="50443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2">
    <w:multiLevelType w:val="hybridMultilevel"/>
    <w:lvl w:ilvl="0" w:tplc="33676321">
      <w:start w:val="1"/>
      <w:numFmt w:val="decimal"/>
      <w:lvlText w:val="%1."/>
      <w:lvlJc w:val="left"/>
      <w:pPr>
        <w:ind w:left="720" w:hanging="360"/>
      </w:pPr>
    </w:lvl>
    <w:lvl w:ilvl="1" w:tplc="33676321" w:tentative="1">
      <w:start w:val="1"/>
      <w:numFmt w:val="lowerLetter"/>
      <w:lvlText w:val="%2."/>
      <w:lvlJc w:val="left"/>
      <w:pPr>
        <w:ind w:left="1440" w:hanging="360"/>
      </w:pPr>
    </w:lvl>
    <w:lvl w:ilvl="2" w:tplc="33676321" w:tentative="1">
      <w:start w:val="1"/>
      <w:numFmt w:val="lowerRoman"/>
      <w:lvlText w:val="%3."/>
      <w:lvlJc w:val="right"/>
      <w:pPr>
        <w:ind w:left="2160" w:hanging="180"/>
      </w:pPr>
    </w:lvl>
    <w:lvl w:ilvl="3" w:tplc="33676321" w:tentative="1">
      <w:start w:val="1"/>
      <w:numFmt w:val="decimal"/>
      <w:lvlText w:val="%4."/>
      <w:lvlJc w:val="left"/>
      <w:pPr>
        <w:ind w:left="2880" w:hanging="360"/>
      </w:pPr>
    </w:lvl>
    <w:lvl w:ilvl="4" w:tplc="33676321" w:tentative="1">
      <w:start w:val="1"/>
      <w:numFmt w:val="lowerLetter"/>
      <w:lvlText w:val="%5."/>
      <w:lvlJc w:val="left"/>
      <w:pPr>
        <w:ind w:left="3600" w:hanging="360"/>
      </w:pPr>
    </w:lvl>
    <w:lvl w:ilvl="5" w:tplc="33676321" w:tentative="1">
      <w:start w:val="1"/>
      <w:numFmt w:val="lowerRoman"/>
      <w:lvlText w:val="%6."/>
      <w:lvlJc w:val="right"/>
      <w:pPr>
        <w:ind w:left="4320" w:hanging="180"/>
      </w:pPr>
    </w:lvl>
    <w:lvl w:ilvl="6" w:tplc="33676321" w:tentative="1">
      <w:start w:val="1"/>
      <w:numFmt w:val="decimal"/>
      <w:lvlText w:val="%7."/>
      <w:lvlJc w:val="left"/>
      <w:pPr>
        <w:ind w:left="5040" w:hanging="360"/>
      </w:pPr>
    </w:lvl>
    <w:lvl w:ilvl="7" w:tplc="33676321" w:tentative="1">
      <w:start w:val="1"/>
      <w:numFmt w:val="lowerLetter"/>
      <w:lvlText w:val="%8."/>
      <w:lvlJc w:val="left"/>
      <w:pPr>
        <w:ind w:left="5760" w:hanging="360"/>
      </w:pPr>
    </w:lvl>
    <w:lvl w:ilvl="8" w:tplc="33676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1">
    <w:multiLevelType w:val="hybridMultilevel"/>
    <w:lvl w:ilvl="0" w:tplc="50021780">
      <w:start w:val="1"/>
      <w:numFmt w:val="decimal"/>
      <w:lvlText w:val="%1."/>
      <w:lvlJc w:val="left"/>
      <w:pPr>
        <w:ind w:left="720" w:hanging="360"/>
      </w:pPr>
    </w:lvl>
    <w:lvl w:ilvl="1" w:tplc="50021780" w:tentative="1">
      <w:start w:val="1"/>
      <w:numFmt w:val="lowerLetter"/>
      <w:lvlText w:val="%2."/>
      <w:lvlJc w:val="left"/>
      <w:pPr>
        <w:ind w:left="1440" w:hanging="360"/>
      </w:pPr>
    </w:lvl>
    <w:lvl w:ilvl="2" w:tplc="50021780" w:tentative="1">
      <w:start w:val="1"/>
      <w:numFmt w:val="lowerRoman"/>
      <w:lvlText w:val="%3."/>
      <w:lvlJc w:val="right"/>
      <w:pPr>
        <w:ind w:left="2160" w:hanging="180"/>
      </w:pPr>
    </w:lvl>
    <w:lvl w:ilvl="3" w:tplc="50021780" w:tentative="1">
      <w:start w:val="1"/>
      <w:numFmt w:val="decimal"/>
      <w:lvlText w:val="%4."/>
      <w:lvlJc w:val="left"/>
      <w:pPr>
        <w:ind w:left="2880" w:hanging="360"/>
      </w:pPr>
    </w:lvl>
    <w:lvl w:ilvl="4" w:tplc="50021780" w:tentative="1">
      <w:start w:val="1"/>
      <w:numFmt w:val="lowerLetter"/>
      <w:lvlText w:val="%5."/>
      <w:lvlJc w:val="left"/>
      <w:pPr>
        <w:ind w:left="3600" w:hanging="360"/>
      </w:pPr>
    </w:lvl>
    <w:lvl w:ilvl="5" w:tplc="50021780" w:tentative="1">
      <w:start w:val="1"/>
      <w:numFmt w:val="lowerRoman"/>
      <w:lvlText w:val="%6."/>
      <w:lvlJc w:val="right"/>
      <w:pPr>
        <w:ind w:left="4320" w:hanging="180"/>
      </w:pPr>
    </w:lvl>
    <w:lvl w:ilvl="6" w:tplc="50021780" w:tentative="1">
      <w:start w:val="1"/>
      <w:numFmt w:val="decimal"/>
      <w:lvlText w:val="%7."/>
      <w:lvlJc w:val="left"/>
      <w:pPr>
        <w:ind w:left="5040" w:hanging="360"/>
      </w:pPr>
    </w:lvl>
    <w:lvl w:ilvl="7" w:tplc="50021780" w:tentative="1">
      <w:start w:val="1"/>
      <w:numFmt w:val="lowerLetter"/>
      <w:lvlText w:val="%8."/>
      <w:lvlJc w:val="left"/>
      <w:pPr>
        <w:ind w:left="5760" w:hanging="360"/>
      </w:pPr>
    </w:lvl>
    <w:lvl w:ilvl="8" w:tplc="50021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0">
    <w:multiLevelType w:val="hybridMultilevel"/>
    <w:lvl w:ilvl="0" w:tplc="15447073">
      <w:start w:val="1"/>
      <w:numFmt w:val="decimal"/>
      <w:lvlText w:val="%1."/>
      <w:lvlJc w:val="left"/>
      <w:pPr>
        <w:ind w:left="720" w:hanging="360"/>
      </w:pPr>
    </w:lvl>
    <w:lvl w:ilvl="1" w:tplc="15447073" w:tentative="1">
      <w:start w:val="1"/>
      <w:numFmt w:val="lowerLetter"/>
      <w:lvlText w:val="%2."/>
      <w:lvlJc w:val="left"/>
      <w:pPr>
        <w:ind w:left="1440" w:hanging="360"/>
      </w:pPr>
    </w:lvl>
    <w:lvl w:ilvl="2" w:tplc="15447073" w:tentative="1">
      <w:start w:val="1"/>
      <w:numFmt w:val="lowerRoman"/>
      <w:lvlText w:val="%3."/>
      <w:lvlJc w:val="right"/>
      <w:pPr>
        <w:ind w:left="2160" w:hanging="180"/>
      </w:pPr>
    </w:lvl>
    <w:lvl w:ilvl="3" w:tplc="15447073" w:tentative="1">
      <w:start w:val="1"/>
      <w:numFmt w:val="decimal"/>
      <w:lvlText w:val="%4."/>
      <w:lvlJc w:val="left"/>
      <w:pPr>
        <w:ind w:left="2880" w:hanging="360"/>
      </w:pPr>
    </w:lvl>
    <w:lvl w:ilvl="4" w:tplc="15447073" w:tentative="1">
      <w:start w:val="1"/>
      <w:numFmt w:val="lowerLetter"/>
      <w:lvlText w:val="%5."/>
      <w:lvlJc w:val="left"/>
      <w:pPr>
        <w:ind w:left="3600" w:hanging="360"/>
      </w:pPr>
    </w:lvl>
    <w:lvl w:ilvl="5" w:tplc="15447073" w:tentative="1">
      <w:start w:val="1"/>
      <w:numFmt w:val="lowerRoman"/>
      <w:lvlText w:val="%6."/>
      <w:lvlJc w:val="right"/>
      <w:pPr>
        <w:ind w:left="4320" w:hanging="180"/>
      </w:pPr>
    </w:lvl>
    <w:lvl w:ilvl="6" w:tplc="15447073" w:tentative="1">
      <w:start w:val="1"/>
      <w:numFmt w:val="decimal"/>
      <w:lvlText w:val="%7."/>
      <w:lvlJc w:val="left"/>
      <w:pPr>
        <w:ind w:left="5040" w:hanging="360"/>
      </w:pPr>
    </w:lvl>
    <w:lvl w:ilvl="7" w:tplc="15447073" w:tentative="1">
      <w:start w:val="1"/>
      <w:numFmt w:val="lowerLetter"/>
      <w:lvlText w:val="%8."/>
      <w:lvlJc w:val="left"/>
      <w:pPr>
        <w:ind w:left="5760" w:hanging="360"/>
      </w:pPr>
    </w:lvl>
    <w:lvl w:ilvl="8" w:tplc="1544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9">
    <w:multiLevelType w:val="hybridMultilevel"/>
    <w:lvl w:ilvl="0" w:tplc="17949031">
      <w:start w:val="1"/>
      <w:numFmt w:val="decimal"/>
      <w:lvlText w:val="%1."/>
      <w:lvlJc w:val="left"/>
      <w:pPr>
        <w:ind w:left="720" w:hanging="360"/>
      </w:pPr>
    </w:lvl>
    <w:lvl w:ilvl="1" w:tplc="17949031" w:tentative="1">
      <w:start w:val="1"/>
      <w:numFmt w:val="lowerLetter"/>
      <w:lvlText w:val="%2."/>
      <w:lvlJc w:val="left"/>
      <w:pPr>
        <w:ind w:left="1440" w:hanging="360"/>
      </w:pPr>
    </w:lvl>
    <w:lvl w:ilvl="2" w:tplc="17949031" w:tentative="1">
      <w:start w:val="1"/>
      <w:numFmt w:val="lowerRoman"/>
      <w:lvlText w:val="%3."/>
      <w:lvlJc w:val="right"/>
      <w:pPr>
        <w:ind w:left="2160" w:hanging="180"/>
      </w:pPr>
    </w:lvl>
    <w:lvl w:ilvl="3" w:tplc="17949031" w:tentative="1">
      <w:start w:val="1"/>
      <w:numFmt w:val="decimal"/>
      <w:lvlText w:val="%4."/>
      <w:lvlJc w:val="left"/>
      <w:pPr>
        <w:ind w:left="2880" w:hanging="360"/>
      </w:pPr>
    </w:lvl>
    <w:lvl w:ilvl="4" w:tplc="17949031" w:tentative="1">
      <w:start w:val="1"/>
      <w:numFmt w:val="lowerLetter"/>
      <w:lvlText w:val="%5."/>
      <w:lvlJc w:val="left"/>
      <w:pPr>
        <w:ind w:left="3600" w:hanging="360"/>
      </w:pPr>
    </w:lvl>
    <w:lvl w:ilvl="5" w:tplc="17949031" w:tentative="1">
      <w:start w:val="1"/>
      <w:numFmt w:val="lowerRoman"/>
      <w:lvlText w:val="%6."/>
      <w:lvlJc w:val="right"/>
      <w:pPr>
        <w:ind w:left="4320" w:hanging="180"/>
      </w:pPr>
    </w:lvl>
    <w:lvl w:ilvl="6" w:tplc="17949031" w:tentative="1">
      <w:start w:val="1"/>
      <w:numFmt w:val="decimal"/>
      <w:lvlText w:val="%7."/>
      <w:lvlJc w:val="left"/>
      <w:pPr>
        <w:ind w:left="5040" w:hanging="360"/>
      </w:pPr>
    </w:lvl>
    <w:lvl w:ilvl="7" w:tplc="17949031" w:tentative="1">
      <w:start w:val="1"/>
      <w:numFmt w:val="lowerLetter"/>
      <w:lvlText w:val="%8."/>
      <w:lvlJc w:val="left"/>
      <w:pPr>
        <w:ind w:left="5760" w:hanging="360"/>
      </w:pPr>
    </w:lvl>
    <w:lvl w:ilvl="8" w:tplc="17949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8">
    <w:multiLevelType w:val="hybridMultilevel"/>
    <w:lvl w:ilvl="0" w:tplc="13875405">
      <w:start w:val="1"/>
      <w:numFmt w:val="decimal"/>
      <w:lvlText w:val="%1."/>
      <w:lvlJc w:val="left"/>
      <w:pPr>
        <w:ind w:left="720" w:hanging="360"/>
      </w:pPr>
    </w:lvl>
    <w:lvl w:ilvl="1" w:tplc="13875405" w:tentative="1">
      <w:start w:val="1"/>
      <w:numFmt w:val="lowerLetter"/>
      <w:lvlText w:val="%2."/>
      <w:lvlJc w:val="left"/>
      <w:pPr>
        <w:ind w:left="1440" w:hanging="360"/>
      </w:pPr>
    </w:lvl>
    <w:lvl w:ilvl="2" w:tplc="13875405" w:tentative="1">
      <w:start w:val="1"/>
      <w:numFmt w:val="lowerRoman"/>
      <w:lvlText w:val="%3."/>
      <w:lvlJc w:val="right"/>
      <w:pPr>
        <w:ind w:left="2160" w:hanging="180"/>
      </w:pPr>
    </w:lvl>
    <w:lvl w:ilvl="3" w:tplc="13875405" w:tentative="1">
      <w:start w:val="1"/>
      <w:numFmt w:val="decimal"/>
      <w:lvlText w:val="%4."/>
      <w:lvlJc w:val="left"/>
      <w:pPr>
        <w:ind w:left="2880" w:hanging="360"/>
      </w:pPr>
    </w:lvl>
    <w:lvl w:ilvl="4" w:tplc="13875405" w:tentative="1">
      <w:start w:val="1"/>
      <w:numFmt w:val="lowerLetter"/>
      <w:lvlText w:val="%5."/>
      <w:lvlJc w:val="left"/>
      <w:pPr>
        <w:ind w:left="3600" w:hanging="360"/>
      </w:pPr>
    </w:lvl>
    <w:lvl w:ilvl="5" w:tplc="13875405" w:tentative="1">
      <w:start w:val="1"/>
      <w:numFmt w:val="lowerRoman"/>
      <w:lvlText w:val="%6."/>
      <w:lvlJc w:val="right"/>
      <w:pPr>
        <w:ind w:left="4320" w:hanging="180"/>
      </w:pPr>
    </w:lvl>
    <w:lvl w:ilvl="6" w:tplc="13875405" w:tentative="1">
      <w:start w:val="1"/>
      <w:numFmt w:val="decimal"/>
      <w:lvlText w:val="%7."/>
      <w:lvlJc w:val="left"/>
      <w:pPr>
        <w:ind w:left="5040" w:hanging="360"/>
      </w:pPr>
    </w:lvl>
    <w:lvl w:ilvl="7" w:tplc="13875405" w:tentative="1">
      <w:start w:val="1"/>
      <w:numFmt w:val="lowerLetter"/>
      <w:lvlText w:val="%8."/>
      <w:lvlJc w:val="left"/>
      <w:pPr>
        <w:ind w:left="5760" w:hanging="360"/>
      </w:pPr>
    </w:lvl>
    <w:lvl w:ilvl="8" w:tplc="13875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7">
    <w:multiLevelType w:val="hybridMultilevel"/>
    <w:lvl w:ilvl="0" w:tplc="86703217">
      <w:start w:val="1"/>
      <w:numFmt w:val="decimal"/>
      <w:lvlText w:val="%1."/>
      <w:lvlJc w:val="left"/>
      <w:pPr>
        <w:ind w:left="720" w:hanging="360"/>
      </w:pPr>
    </w:lvl>
    <w:lvl w:ilvl="1" w:tplc="86703217" w:tentative="1">
      <w:start w:val="1"/>
      <w:numFmt w:val="lowerLetter"/>
      <w:lvlText w:val="%2."/>
      <w:lvlJc w:val="left"/>
      <w:pPr>
        <w:ind w:left="1440" w:hanging="360"/>
      </w:pPr>
    </w:lvl>
    <w:lvl w:ilvl="2" w:tplc="86703217" w:tentative="1">
      <w:start w:val="1"/>
      <w:numFmt w:val="lowerRoman"/>
      <w:lvlText w:val="%3."/>
      <w:lvlJc w:val="right"/>
      <w:pPr>
        <w:ind w:left="2160" w:hanging="180"/>
      </w:pPr>
    </w:lvl>
    <w:lvl w:ilvl="3" w:tplc="86703217" w:tentative="1">
      <w:start w:val="1"/>
      <w:numFmt w:val="decimal"/>
      <w:lvlText w:val="%4."/>
      <w:lvlJc w:val="left"/>
      <w:pPr>
        <w:ind w:left="2880" w:hanging="360"/>
      </w:pPr>
    </w:lvl>
    <w:lvl w:ilvl="4" w:tplc="86703217" w:tentative="1">
      <w:start w:val="1"/>
      <w:numFmt w:val="lowerLetter"/>
      <w:lvlText w:val="%5."/>
      <w:lvlJc w:val="left"/>
      <w:pPr>
        <w:ind w:left="3600" w:hanging="360"/>
      </w:pPr>
    </w:lvl>
    <w:lvl w:ilvl="5" w:tplc="86703217" w:tentative="1">
      <w:start w:val="1"/>
      <w:numFmt w:val="lowerRoman"/>
      <w:lvlText w:val="%6."/>
      <w:lvlJc w:val="right"/>
      <w:pPr>
        <w:ind w:left="4320" w:hanging="180"/>
      </w:pPr>
    </w:lvl>
    <w:lvl w:ilvl="6" w:tplc="86703217" w:tentative="1">
      <w:start w:val="1"/>
      <w:numFmt w:val="decimal"/>
      <w:lvlText w:val="%7."/>
      <w:lvlJc w:val="left"/>
      <w:pPr>
        <w:ind w:left="5040" w:hanging="360"/>
      </w:pPr>
    </w:lvl>
    <w:lvl w:ilvl="7" w:tplc="86703217" w:tentative="1">
      <w:start w:val="1"/>
      <w:numFmt w:val="lowerLetter"/>
      <w:lvlText w:val="%8."/>
      <w:lvlJc w:val="left"/>
      <w:pPr>
        <w:ind w:left="5760" w:hanging="360"/>
      </w:pPr>
    </w:lvl>
    <w:lvl w:ilvl="8" w:tplc="8670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6">
    <w:multiLevelType w:val="hybridMultilevel"/>
    <w:lvl w:ilvl="0" w:tplc="33148929">
      <w:start w:val="1"/>
      <w:numFmt w:val="decimal"/>
      <w:lvlText w:val="%1."/>
      <w:lvlJc w:val="left"/>
      <w:pPr>
        <w:ind w:left="720" w:hanging="360"/>
      </w:pPr>
    </w:lvl>
    <w:lvl w:ilvl="1" w:tplc="33148929" w:tentative="1">
      <w:start w:val="1"/>
      <w:numFmt w:val="lowerLetter"/>
      <w:lvlText w:val="%2."/>
      <w:lvlJc w:val="left"/>
      <w:pPr>
        <w:ind w:left="1440" w:hanging="360"/>
      </w:pPr>
    </w:lvl>
    <w:lvl w:ilvl="2" w:tplc="33148929" w:tentative="1">
      <w:start w:val="1"/>
      <w:numFmt w:val="lowerRoman"/>
      <w:lvlText w:val="%3."/>
      <w:lvlJc w:val="right"/>
      <w:pPr>
        <w:ind w:left="2160" w:hanging="180"/>
      </w:pPr>
    </w:lvl>
    <w:lvl w:ilvl="3" w:tplc="33148929" w:tentative="1">
      <w:start w:val="1"/>
      <w:numFmt w:val="decimal"/>
      <w:lvlText w:val="%4."/>
      <w:lvlJc w:val="left"/>
      <w:pPr>
        <w:ind w:left="2880" w:hanging="360"/>
      </w:pPr>
    </w:lvl>
    <w:lvl w:ilvl="4" w:tplc="33148929" w:tentative="1">
      <w:start w:val="1"/>
      <w:numFmt w:val="lowerLetter"/>
      <w:lvlText w:val="%5."/>
      <w:lvlJc w:val="left"/>
      <w:pPr>
        <w:ind w:left="3600" w:hanging="360"/>
      </w:pPr>
    </w:lvl>
    <w:lvl w:ilvl="5" w:tplc="33148929" w:tentative="1">
      <w:start w:val="1"/>
      <w:numFmt w:val="lowerRoman"/>
      <w:lvlText w:val="%6."/>
      <w:lvlJc w:val="right"/>
      <w:pPr>
        <w:ind w:left="4320" w:hanging="180"/>
      </w:pPr>
    </w:lvl>
    <w:lvl w:ilvl="6" w:tplc="33148929" w:tentative="1">
      <w:start w:val="1"/>
      <w:numFmt w:val="decimal"/>
      <w:lvlText w:val="%7."/>
      <w:lvlJc w:val="left"/>
      <w:pPr>
        <w:ind w:left="5040" w:hanging="360"/>
      </w:pPr>
    </w:lvl>
    <w:lvl w:ilvl="7" w:tplc="33148929" w:tentative="1">
      <w:start w:val="1"/>
      <w:numFmt w:val="lowerLetter"/>
      <w:lvlText w:val="%8."/>
      <w:lvlJc w:val="left"/>
      <w:pPr>
        <w:ind w:left="5760" w:hanging="360"/>
      </w:pPr>
    </w:lvl>
    <w:lvl w:ilvl="8" w:tplc="33148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5">
    <w:multiLevelType w:val="hybridMultilevel"/>
    <w:lvl w:ilvl="0" w:tplc="84563765">
      <w:start w:val="1"/>
      <w:numFmt w:val="decimal"/>
      <w:lvlText w:val="%1."/>
      <w:lvlJc w:val="left"/>
      <w:pPr>
        <w:ind w:left="720" w:hanging="360"/>
      </w:pPr>
    </w:lvl>
    <w:lvl w:ilvl="1" w:tplc="84563765" w:tentative="1">
      <w:start w:val="1"/>
      <w:numFmt w:val="lowerLetter"/>
      <w:lvlText w:val="%2."/>
      <w:lvlJc w:val="left"/>
      <w:pPr>
        <w:ind w:left="1440" w:hanging="360"/>
      </w:pPr>
    </w:lvl>
    <w:lvl w:ilvl="2" w:tplc="84563765" w:tentative="1">
      <w:start w:val="1"/>
      <w:numFmt w:val="lowerRoman"/>
      <w:lvlText w:val="%3."/>
      <w:lvlJc w:val="right"/>
      <w:pPr>
        <w:ind w:left="2160" w:hanging="180"/>
      </w:pPr>
    </w:lvl>
    <w:lvl w:ilvl="3" w:tplc="84563765" w:tentative="1">
      <w:start w:val="1"/>
      <w:numFmt w:val="decimal"/>
      <w:lvlText w:val="%4."/>
      <w:lvlJc w:val="left"/>
      <w:pPr>
        <w:ind w:left="2880" w:hanging="360"/>
      </w:pPr>
    </w:lvl>
    <w:lvl w:ilvl="4" w:tplc="84563765" w:tentative="1">
      <w:start w:val="1"/>
      <w:numFmt w:val="lowerLetter"/>
      <w:lvlText w:val="%5."/>
      <w:lvlJc w:val="left"/>
      <w:pPr>
        <w:ind w:left="3600" w:hanging="360"/>
      </w:pPr>
    </w:lvl>
    <w:lvl w:ilvl="5" w:tplc="84563765" w:tentative="1">
      <w:start w:val="1"/>
      <w:numFmt w:val="lowerRoman"/>
      <w:lvlText w:val="%6."/>
      <w:lvlJc w:val="right"/>
      <w:pPr>
        <w:ind w:left="4320" w:hanging="180"/>
      </w:pPr>
    </w:lvl>
    <w:lvl w:ilvl="6" w:tplc="84563765" w:tentative="1">
      <w:start w:val="1"/>
      <w:numFmt w:val="decimal"/>
      <w:lvlText w:val="%7."/>
      <w:lvlJc w:val="left"/>
      <w:pPr>
        <w:ind w:left="5040" w:hanging="360"/>
      </w:pPr>
    </w:lvl>
    <w:lvl w:ilvl="7" w:tplc="84563765" w:tentative="1">
      <w:start w:val="1"/>
      <w:numFmt w:val="lowerLetter"/>
      <w:lvlText w:val="%8."/>
      <w:lvlJc w:val="left"/>
      <w:pPr>
        <w:ind w:left="5760" w:hanging="360"/>
      </w:pPr>
    </w:lvl>
    <w:lvl w:ilvl="8" w:tplc="84563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4">
    <w:multiLevelType w:val="hybridMultilevel"/>
    <w:lvl w:ilvl="0" w:tplc="80647884">
      <w:start w:val="1"/>
      <w:numFmt w:val="decimal"/>
      <w:lvlText w:val="%1."/>
      <w:lvlJc w:val="left"/>
      <w:pPr>
        <w:ind w:left="720" w:hanging="360"/>
      </w:pPr>
    </w:lvl>
    <w:lvl w:ilvl="1" w:tplc="80647884" w:tentative="1">
      <w:start w:val="1"/>
      <w:numFmt w:val="lowerLetter"/>
      <w:lvlText w:val="%2."/>
      <w:lvlJc w:val="left"/>
      <w:pPr>
        <w:ind w:left="1440" w:hanging="360"/>
      </w:pPr>
    </w:lvl>
    <w:lvl w:ilvl="2" w:tplc="80647884" w:tentative="1">
      <w:start w:val="1"/>
      <w:numFmt w:val="lowerRoman"/>
      <w:lvlText w:val="%3."/>
      <w:lvlJc w:val="right"/>
      <w:pPr>
        <w:ind w:left="2160" w:hanging="180"/>
      </w:pPr>
    </w:lvl>
    <w:lvl w:ilvl="3" w:tplc="80647884" w:tentative="1">
      <w:start w:val="1"/>
      <w:numFmt w:val="decimal"/>
      <w:lvlText w:val="%4."/>
      <w:lvlJc w:val="left"/>
      <w:pPr>
        <w:ind w:left="2880" w:hanging="360"/>
      </w:pPr>
    </w:lvl>
    <w:lvl w:ilvl="4" w:tplc="80647884" w:tentative="1">
      <w:start w:val="1"/>
      <w:numFmt w:val="lowerLetter"/>
      <w:lvlText w:val="%5."/>
      <w:lvlJc w:val="left"/>
      <w:pPr>
        <w:ind w:left="3600" w:hanging="360"/>
      </w:pPr>
    </w:lvl>
    <w:lvl w:ilvl="5" w:tplc="80647884" w:tentative="1">
      <w:start w:val="1"/>
      <w:numFmt w:val="lowerRoman"/>
      <w:lvlText w:val="%6."/>
      <w:lvlJc w:val="right"/>
      <w:pPr>
        <w:ind w:left="4320" w:hanging="180"/>
      </w:pPr>
    </w:lvl>
    <w:lvl w:ilvl="6" w:tplc="80647884" w:tentative="1">
      <w:start w:val="1"/>
      <w:numFmt w:val="decimal"/>
      <w:lvlText w:val="%7."/>
      <w:lvlJc w:val="left"/>
      <w:pPr>
        <w:ind w:left="5040" w:hanging="360"/>
      </w:pPr>
    </w:lvl>
    <w:lvl w:ilvl="7" w:tplc="80647884" w:tentative="1">
      <w:start w:val="1"/>
      <w:numFmt w:val="lowerLetter"/>
      <w:lvlText w:val="%8."/>
      <w:lvlJc w:val="left"/>
      <w:pPr>
        <w:ind w:left="5760" w:hanging="360"/>
      </w:pPr>
    </w:lvl>
    <w:lvl w:ilvl="8" w:tplc="80647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3">
    <w:multiLevelType w:val="hybridMultilevel"/>
    <w:lvl w:ilvl="0" w:tplc="19045583">
      <w:start w:val="1"/>
      <w:numFmt w:val="decimal"/>
      <w:lvlText w:val="%1."/>
      <w:lvlJc w:val="left"/>
      <w:pPr>
        <w:ind w:left="720" w:hanging="360"/>
      </w:pPr>
    </w:lvl>
    <w:lvl w:ilvl="1" w:tplc="19045583" w:tentative="1">
      <w:start w:val="1"/>
      <w:numFmt w:val="lowerLetter"/>
      <w:lvlText w:val="%2."/>
      <w:lvlJc w:val="left"/>
      <w:pPr>
        <w:ind w:left="1440" w:hanging="360"/>
      </w:pPr>
    </w:lvl>
    <w:lvl w:ilvl="2" w:tplc="19045583" w:tentative="1">
      <w:start w:val="1"/>
      <w:numFmt w:val="lowerRoman"/>
      <w:lvlText w:val="%3."/>
      <w:lvlJc w:val="right"/>
      <w:pPr>
        <w:ind w:left="2160" w:hanging="180"/>
      </w:pPr>
    </w:lvl>
    <w:lvl w:ilvl="3" w:tplc="19045583" w:tentative="1">
      <w:start w:val="1"/>
      <w:numFmt w:val="decimal"/>
      <w:lvlText w:val="%4."/>
      <w:lvlJc w:val="left"/>
      <w:pPr>
        <w:ind w:left="2880" w:hanging="360"/>
      </w:pPr>
    </w:lvl>
    <w:lvl w:ilvl="4" w:tplc="19045583" w:tentative="1">
      <w:start w:val="1"/>
      <w:numFmt w:val="lowerLetter"/>
      <w:lvlText w:val="%5."/>
      <w:lvlJc w:val="left"/>
      <w:pPr>
        <w:ind w:left="3600" w:hanging="360"/>
      </w:pPr>
    </w:lvl>
    <w:lvl w:ilvl="5" w:tplc="19045583" w:tentative="1">
      <w:start w:val="1"/>
      <w:numFmt w:val="lowerRoman"/>
      <w:lvlText w:val="%6."/>
      <w:lvlJc w:val="right"/>
      <w:pPr>
        <w:ind w:left="4320" w:hanging="180"/>
      </w:pPr>
    </w:lvl>
    <w:lvl w:ilvl="6" w:tplc="19045583" w:tentative="1">
      <w:start w:val="1"/>
      <w:numFmt w:val="decimal"/>
      <w:lvlText w:val="%7."/>
      <w:lvlJc w:val="left"/>
      <w:pPr>
        <w:ind w:left="5040" w:hanging="360"/>
      </w:pPr>
    </w:lvl>
    <w:lvl w:ilvl="7" w:tplc="19045583" w:tentative="1">
      <w:start w:val="1"/>
      <w:numFmt w:val="lowerLetter"/>
      <w:lvlText w:val="%8."/>
      <w:lvlJc w:val="left"/>
      <w:pPr>
        <w:ind w:left="5760" w:hanging="360"/>
      </w:pPr>
    </w:lvl>
    <w:lvl w:ilvl="8" w:tplc="19045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2">
    <w:multiLevelType w:val="hybridMultilevel"/>
    <w:lvl w:ilvl="0" w:tplc="35250631">
      <w:start w:val="1"/>
      <w:numFmt w:val="decimal"/>
      <w:lvlText w:val="%1."/>
      <w:lvlJc w:val="left"/>
      <w:pPr>
        <w:ind w:left="720" w:hanging="360"/>
      </w:pPr>
    </w:lvl>
    <w:lvl w:ilvl="1" w:tplc="35250631" w:tentative="1">
      <w:start w:val="1"/>
      <w:numFmt w:val="lowerLetter"/>
      <w:lvlText w:val="%2."/>
      <w:lvlJc w:val="left"/>
      <w:pPr>
        <w:ind w:left="1440" w:hanging="360"/>
      </w:pPr>
    </w:lvl>
    <w:lvl w:ilvl="2" w:tplc="35250631" w:tentative="1">
      <w:start w:val="1"/>
      <w:numFmt w:val="lowerRoman"/>
      <w:lvlText w:val="%3."/>
      <w:lvlJc w:val="right"/>
      <w:pPr>
        <w:ind w:left="2160" w:hanging="180"/>
      </w:pPr>
    </w:lvl>
    <w:lvl w:ilvl="3" w:tplc="35250631" w:tentative="1">
      <w:start w:val="1"/>
      <w:numFmt w:val="decimal"/>
      <w:lvlText w:val="%4."/>
      <w:lvlJc w:val="left"/>
      <w:pPr>
        <w:ind w:left="2880" w:hanging="360"/>
      </w:pPr>
    </w:lvl>
    <w:lvl w:ilvl="4" w:tplc="35250631" w:tentative="1">
      <w:start w:val="1"/>
      <w:numFmt w:val="lowerLetter"/>
      <w:lvlText w:val="%5."/>
      <w:lvlJc w:val="left"/>
      <w:pPr>
        <w:ind w:left="3600" w:hanging="360"/>
      </w:pPr>
    </w:lvl>
    <w:lvl w:ilvl="5" w:tplc="35250631" w:tentative="1">
      <w:start w:val="1"/>
      <w:numFmt w:val="lowerRoman"/>
      <w:lvlText w:val="%6."/>
      <w:lvlJc w:val="right"/>
      <w:pPr>
        <w:ind w:left="4320" w:hanging="180"/>
      </w:pPr>
    </w:lvl>
    <w:lvl w:ilvl="6" w:tplc="35250631" w:tentative="1">
      <w:start w:val="1"/>
      <w:numFmt w:val="decimal"/>
      <w:lvlText w:val="%7."/>
      <w:lvlJc w:val="left"/>
      <w:pPr>
        <w:ind w:left="5040" w:hanging="360"/>
      </w:pPr>
    </w:lvl>
    <w:lvl w:ilvl="7" w:tplc="35250631" w:tentative="1">
      <w:start w:val="1"/>
      <w:numFmt w:val="lowerLetter"/>
      <w:lvlText w:val="%8."/>
      <w:lvlJc w:val="left"/>
      <w:pPr>
        <w:ind w:left="5760" w:hanging="360"/>
      </w:pPr>
    </w:lvl>
    <w:lvl w:ilvl="8" w:tplc="3525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1">
    <w:multiLevelType w:val="hybridMultilevel"/>
    <w:lvl w:ilvl="0" w:tplc="23422681">
      <w:start w:val="1"/>
      <w:numFmt w:val="decimal"/>
      <w:lvlText w:val="%1."/>
      <w:lvlJc w:val="left"/>
      <w:pPr>
        <w:ind w:left="720" w:hanging="360"/>
      </w:pPr>
    </w:lvl>
    <w:lvl w:ilvl="1" w:tplc="23422681" w:tentative="1">
      <w:start w:val="1"/>
      <w:numFmt w:val="lowerLetter"/>
      <w:lvlText w:val="%2."/>
      <w:lvlJc w:val="left"/>
      <w:pPr>
        <w:ind w:left="1440" w:hanging="360"/>
      </w:pPr>
    </w:lvl>
    <w:lvl w:ilvl="2" w:tplc="23422681" w:tentative="1">
      <w:start w:val="1"/>
      <w:numFmt w:val="lowerRoman"/>
      <w:lvlText w:val="%3."/>
      <w:lvlJc w:val="right"/>
      <w:pPr>
        <w:ind w:left="2160" w:hanging="180"/>
      </w:pPr>
    </w:lvl>
    <w:lvl w:ilvl="3" w:tplc="23422681" w:tentative="1">
      <w:start w:val="1"/>
      <w:numFmt w:val="decimal"/>
      <w:lvlText w:val="%4."/>
      <w:lvlJc w:val="left"/>
      <w:pPr>
        <w:ind w:left="2880" w:hanging="360"/>
      </w:pPr>
    </w:lvl>
    <w:lvl w:ilvl="4" w:tplc="23422681" w:tentative="1">
      <w:start w:val="1"/>
      <w:numFmt w:val="lowerLetter"/>
      <w:lvlText w:val="%5."/>
      <w:lvlJc w:val="left"/>
      <w:pPr>
        <w:ind w:left="3600" w:hanging="360"/>
      </w:pPr>
    </w:lvl>
    <w:lvl w:ilvl="5" w:tplc="23422681" w:tentative="1">
      <w:start w:val="1"/>
      <w:numFmt w:val="lowerRoman"/>
      <w:lvlText w:val="%6."/>
      <w:lvlJc w:val="right"/>
      <w:pPr>
        <w:ind w:left="4320" w:hanging="180"/>
      </w:pPr>
    </w:lvl>
    <w:lvl w:ilvl="6" w:tplc="23422681" w:tentative="1">
      <w:start w:val="1"/>
      <w:numFmt w:val="decimal"/>
      <w:lvlText w:val="%7."/>
      <w:lvlJc w:val="left"/>
      <w:pPr>
        <w:ind w:left="5040" w:hanging="360"/>
      </w:pPr>
    </w:lvl>
    <w:lvl w:ilvl="7" w:tplc="23422681" w:tentative="1">
      <w:start w:val="1"/>
      <w:numFmt w:val="lowerLetter"/>
      <w:lvlText w:val="%8."/>
      <w:lvlJc w:val="left"/>
      <w:pPr>
        <w:ind w:left="5760" w:hanging="360"/>
      </w:pPr>
    </w:lvl>
    <w:lvl w:ilvl="8" w:tplc="23422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50">
    <w:multiLevelType w:val="hybridMultilevel"/>
    <w:lvl w:ilvl="0" w:tplc="55853858">
      <w:start w:val="1"/>
      <w:numFmt w:val="decimal"/>
      <w:lvlText w:val="%1."/>
      <w:lvlJc w:val="left"/>
      <w:pPr>
        <w:ind w:left="720" w:hanging="360"/>
      </w:pPr>
    </w:lvl>
    <w:lvl w:ilvl="1" w:tplc="55853858" w:tentative="1">
      <w:start w:val="1"/>
      <w:numFmt w:val="lowerLetter"/>
      <w:lvlText w:val="%2."/>
      <w:lvlJc w:val="left"/>
      <w:pPr>
        <w:ind w:left="1440" w:hanging="360"/>
      </w:pPr>
    </w:lvl>
    <w:lvl w:ilvl="2" w:tplc="55853858" w:tentative="1">
      <w:start w:val="1"/>
      <w:numFmt w:val="lowerRoman"/>
      <w:lvlText w:val="%3."/>
      <w:lvlJc w:val="right"/>
      <w:pPr>
        <w:ind w:left="2160" w:hanging="180"/>
      </w:pPr>
    </w:lvl>
    <w:lvl w:ilvl="3" w:tplc="55853858" w:tentative="1">
      <w:start w:val="1"/>
      <w:numFmt w:val="decimal"/>
      <w:lvlText w:val="%4."/>
      <w:lvlJc w:val="left"/>
      <w:pPr>
        <w:ind w:left="2880" w:hanging="360"/>
      </w:pPr>
    </w:lvl>
    <w:lvl w:ilvl="4" w:tplc="55853858" w:tentative="1">
      <w:start w:val="1"/>
      <w:numFmt w:val="lowerLetter"/>
      <w:lvlText w:val="%5."/>
      <w:lvlJc w:val="left"/>
      <w:pPr>
        <w:ind w:left="3600" w:hanging="360"/>
      </w:pPr>
    </w:lvl>
    <w:lvl w:ilvl="5" w:tplc="55853858" w:tentative="1">
      <w:start w:val="1"/>
      <w:numFmt w:val="lowerRoman"/>
      <w:lvlText w:val="%6."/>
      <w:lvlJc w:val="right"/>
      <w:pPr>
        <w:ind w:left="4320" w:hanging="180"/>
      </w:pPr>
    </w:lvl>
    <w:lvl w:ilvl="6" w:tplc="55853858" w:tentative="1">
      <w:start w:val="1"/>
      <w:numFmt w:val="decimal"/>
      <w:lvlText w:val="%7."/>
      <w:lvlJc w:val="left"/>
      <w:pPr>
        <w:ind w:left="5040" w:hanging="360"/>
      </w:pPr>
    </w:lvl>
    <w:lvl w:ilvl="7" w:tplc="55853858" w:tentative="1">
      <w:start w:val="1"/>
      <w:numFmt w:val="lowerLetter"/>
      <w:lvlText w:val="%8."/>
      <w:lvlJc w:val="left"/>
      <w:pPr>
        <w:ind w:left="5760" w:hanging="360"/>
      </w:pPr>
    </w:lvl>
    <w:lvl w:ilvl="8" w:tplc="55853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9">
    <w:multiLevelType w:val="hybridMultilevel"/>
    <w:lvl w:ilvl="0" w:tplc="66231882">
      <w:start w:val="1"/>
      <w:numFmt w:val="decimal"/>
      <w:lvlText w:val="%1."/>
      <w:lvlJc w:val="left"/>
      <w:pPr>
        <w:ind w:left="720" w:hanging="360"/>
      </w:pPr>
    </w:lvl>
    <w:lvl w:ilvl="1" w:tplc="66231882" w:tentative="1">
      <w:start w:val="1"/>
      <w:numFmt w:val="lowerLetter"/>
      <w:lvlText w:val="%2."/>
      <w:lvlJc w:val="left"/>
      <w:pPr>
        <w:ind w:left="1440" w:hanging="360"/>
      </w:pPr>
    </w:lvl>
    <w:lvl w:ilvl="2" w:tplc="66231882" w:tentative="1">
      <w:start w:val="1"/>
      <w:numFmt w:val="lowerRoman"/>
      <w:lvlText w:val="%3."/>
      <w:lvlJc w:val="right"/>
      <w:pPr>
        <w:ind w:left="2160" w:hanging="180"/>
      </w:pPr>
    </w:lvl>
    <w:lvl w:ilvl="3" w:tplc="66231882" w:tentative="1">
      <w:start w:val="1"/>
      <w:numFmt w:val="decimal"/>
      <w:lvlText w:val="%4."/>
      <w:lvlJc w:val="left"/>
      <w:pPr>
        <w:ind w:left="2880" w:hanging="360"/>
      </w:pPr>
    </w:lvl>
    <w:lvl w:ilvl="4" w:tplc="66231882" w:tentative="1">
      <w:start w:val="1"/>
      <w:numFmt w:val="lowerLetter"/>
      <w:lvlText w:val="%5."/>
      <w:lvlJc w:val="left"/>
      <w:pPr>
        <w:ind w:left="3600" w:hanging="360"/>
      </w:pPr>
    </w:lvl>
    <w:lvl w:ilvl="5" w:tplc="66231882" w:tentative="1">
      <w:start w:val="1"/>
      <w:numFmt w:val="lowerRoman"/>
      <w:lvlText w:val="%6."/>
      <w:lvlJc w:val="right"/>
      <w:pPr>
        <w:ind w:left="4320" w:hanging="180"/>
      </w:pPr>
    </w:lvl>
    <w:lvl w:ilvl="6" w:tplc="66231882" w:tentative="1">
      <w:start w:val="1"/>
      <w:numFmt w:val="decimal"/>
      <w:lvlText w:val="%7."/>
      <w:lvlJc w:val="left"/>
      <w:pPr>
        <w:ind w:left="5040" w:hanging="360"/>
      </w:pPr>
    </w:lvl>
    <w:lvl w:ilvl="7" w:tplc="66231882" w:tentative="1">
      <w:start w:val="1"/>
      <w:numFmt w:val="lowerLetter"/>
      <w:lvlText w:val="%8."/>
      <w:lvlJc w:val="left"/>
      <w:pPr>
        <w:ind w:left="5760" w:hanging="360"/>
      </w:pPr>
    </w:lvl>
    <w:lvl w:ilvl="8" w:tplc="66231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8">
    <w:multiLevelType w:val="hybridMultilevel"/>
    <w:lvl w:ilvl="0" w:tplc="91349740">
      <w:start w:val="1"/>
      <w:numFmt w:val="decimal"/>
      <w:lvlText w:val="%1."/>
      <w:lvlJc w:val="left"/>
      <w:pPr>
        <w:ind w:left="720" w:hanging="360"/>
      </w:pPr>
    </w:lvl>
    <w:lvl w:ilvl="1" w:tplc="91349740" w:tentative="1">
      <w:start w:val="1"/>
      <w:numFmt w:val="lowerLetter"/>
      <w:lvlText w:val="%2."/>
      <w:lvlJc w:val="left"/>
      <w:pPr>
        <w:ind w:left="1440" w:hanging="360"/>
      </w:pPr>
    </w:lvl>
    <w:lvl w:ilvl="2" w:tplc="91349740" w:tentative="1">
      <w:start w:val="1"/>
      <w:numFmt w:val="lowerRoman"/>
      <w:lvlText w:val="%3."/>
      <w:lvlJc w:val="right"/>
      <w:pPr>
        <w:ind w:left="2160" w:hanging="180"/>
      </w:pPr>
    </w:lvl>
    <w:lvl w:ilvl="3" w:tplc="91349740" w:tentative="1">
      <w:start w:val="1"/>
      <w:numFmt w:val="decimal"/>
      <w:lvlText w:val="%4."/>
      <w:lvlJc w:val="left"/>
      <w:pPr>
        <w:ind w:left="2880" w:hanging="360"/>
      </w:pPr>
    </w:lvl>
    <w:lvl w:ilvl="4" w:tplc="91349740" w:tentative="1">
      <w:start w:val="1"/>
      <w:numFmt w:val="lowerLetter"/>
      <w:lvlText w:val="%5."/>
      <w:lvlJc w:val="left"/>
      <w:pPr>
        <w:ind w:left="3600" w:hanging="360"/>
      </w:pPr>
    </w:lvl>
    <w:lvl w:ilvl="5" w:tplc="91349740" w:tentative="1">
      <w:start w:val="1"/>
      <w:numFmt w:val="lowerRoman"/>
      <w:lvlText w:val="%6."/>
      <w:lvlJc w:val="right"/>
      <w:pPr>
        <w:ind w:left="4320" w:hanging="180"/>
      </w:pPr>
    </w:lvl>
    <w:lvl w:ilvl="6" w:tplc="91349740" w:tentative="1">
      <w:start w:val="1"/>
      <w:numFmt w:val="decimal"/>
      <w:lvlText w:val="%7."/>
      <w:lvlJc w:val="left"/>
      <w:pPr>
        <w:ind w:left="5040" w:hanging="360"/>
      </w:pPr>
    </w:lvl>
    <w:lvl w:ilvl="7" w:tplc="91349740" w:tentative="1">
      <w:start w:val="1"/>
      <w:numFmt w:val="lowerLetter"/>
      <w:lvlText w:val="%8."/>
      <w:lvlJc w:val="left"/>
      <w:pPr>
        <w:ind w:left="5760" w:hanging="360"/>
      </w:pPr>
    </w:lvl>
    <w:lvl w:ilvl="8" w:tplc="9134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7">
    <w:multiLevelType w:val="hybridMultilevel"/>
    <w:lvl w:ilvl="0" w:tplc="33910679">
      <w:start w:val="1"/>
      <w:numFmt w:val="decimal"/>
      <w:lvlText w:val="%1."/>
      <w:lvlJc w:val="left"/>
      <w:pPr>
        <w:ind w:left="720" w:hanging="360"/>
      </w:pPr>
    </w:lvl>
    <w:lvl w:ilvl="1" w:tplc="33910679" w:tentative="1">
      <w:start w:val="1"/>
      <w:numFmt w:val="lowerLetter"/>
      <w:lvlText w:val="%2."/>
      <w:lvlJc w:val="left"/>
      <w:pPr>
        <w:ind w:left="1440" w:hanging="360"/>
      </w:pPr>
    </w:lvl>
    <w:lvl w:ilvl="2" w:tplc="33910679" w:tentative="1">
      <w:start w:val="1"/>
      <w:numFmt w:val="lowerRoman"/>
      <w:lvlText w:val="%3."/>
      <w:lvlJc w:val="right"/>
      <w:pPr>
        <w:ind w:left="2160" w:hanging="180"/>
      </w:pPr>
    </w:lvl>
    <w:lvl w:ilvl="3" w:tplc="33910679" w:tentative="1">
      <w:start w:val="1"/>
      <w:numFmt w:val="decimal"/>
      <w:lvlText w:val="%4."/>
      <w:lvlJc w:val="left"/>
      <w:pPr>
        <w:ind w:left="2880" w:hanging="360"/>
      </w:pPr>
    </w:lvl>
    <w:lvl w:ilvl="4" w:tplc="33910679" w:tentative="1">
      <w:start w:val="1"/>
      <w:numFmt w:val="lowerLetter"/>
      <w:lvlText w:val="%5."/>
      <w:lvlJc w:val="left"/>
      <w:pPr>
        <w:ind w:left="3600" w:hanging="360"/>
      </w:pPr>
    </w:lvl>
    <w:lvl w:ilvl="5" w:tplc="33910679" w:tentative="1">
      <w:start w:val="1"/>
      <w:numFmt w:val="lowerRoman"/>
      <w:lvlText w:val="%6."/>
      <w:lvlJc w:val="right"/>
      <w:pPr>
        <w:ind w:left="4320" w:hanging="180"/>
      </w:pPr>
    </w:lvl>
    <w:lvl w:ilvl="6" w:tplc="33910679" w:tentative="1">
      <w:start w:val="1"/>
      <w:numFmt w:val="decimal"/>
      <w:lvlText w:val="%7."/>
      <w:lvlJc w:val="left"/>
      <w:pPr>
        <w:ind w:left="5040" w:hanging="360"/>
      </w:pPr>
    </w:lvl>
    <w:lvl w:ilvl="7" w:tplc="33910679" w:tentative="1">
      <w:start w:val="1"/>
      <w:numFmt w:val="lowerLetter"/>
      <w:lvlText w:val="%8."/>
      <w:lvlJc w:val="left"/>
      <w:pPr>
        <w:ind w:left="5760" w:hanging="360"/>
      </w:pPr>
    </w:lvl>
    <w:lvl w:ilvl="8" w:tplc="33910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6">
    <w:multiLevelType w:val="hybridMultilevel"/>
    <w:lvl w:ilvl="0" w:tplc="41783669">
      <w:start w:val="1"/>
      <w:numFmt w:val="decimal"/>
      <w:lvlText w:val="%1."/>
      <w:lvlJc w:val="left"/>
      <w:pPr>
        <w:ind w:left="720" w:hanging="360"/>
      </w:pPr>
    </w:lvl>
    <w:lvl w:ilvl="1" w:tplc="41783669" w:tentative="1">
      <w:start w:val="1"/>
      <w:numFmt w:val="lowerLetter"/>
      <w:lvlText w:val="%2."/>
      <w:lvlJc w:val="left"/>
      <w:pPr>
        <w:ind w:left="1440" w:hanging="360"/>
      </w:pPr>
    </w:lvl>
    <w:lvl w:ilvl="2" w:tplc="41783669" w:tentative="1">
      <w:start w:val="1"/>
      <w:numFmt w:val="lowerRoman"/>
      <w:lvlText w:val="%3."/>
      <w:lvlJc w:val="right"/>
      <w:pPr>
        <w:ind w:left="2160" w:hanging="180"/>
      </w:pPr>
    </w:lvl>
    <w:lvl w:ilvl="3" w:tplc="41783669" w:tentative="1">
      <w:start w:val="1"/>
      <w:numFmt w:val="decimal"/>
      <w:lvlText w:val="%4."/>
      <w:lvlJc w:val="left"/>
      <w:pPr>
        <w:ind w:left="2880" w:hanging="360"/>
      </w:pPr>
    </w:lvl>
    <w:lvl w:ilvl="4" w:tplc="41783669" w:tentative="1">
      <w:start w:val="1"/>
      <w:numFmt w:val="lowerLetter"/>
      <w:lvlText w:val="%5."/>
      <w:lvlJc w:val="left"/>
      <w:pPr>
        <w:ind w:left="3600" w:hanging="360"/>
      </w:pPr>
    </w:lvl>
    <w:lvl w:ilvl="5" w:tplc="41783669" w:tentative="1">
      <w:start w:val="1"/>
      <w:numFmt w:val="lowerRoman"/>
      <w:lvlText w:val="%6."/>
      <w:lvlJc w:val="right"/>
      <w:pPr>
        <w:ind w:left="4320" w:hanging="180"/>
      </w:pPr>
    </w:lvl>
    <w:lvl w:ilvl="6" w:tplc="41783669" w:tentative="1">
      <w:start w:val="1"/>
      <w:numFmt w:val="decimal"/>
      <w:lvlText w:val="%7."/>
      <w:lvlJc w:val="left"/>
      <w:pPr>
        <w:ind w:left="5040" w:hanging="360"/>
      </w:pPr>
    </w:lvl>
    <w:lvl w:ilvl="7" w:tplc="41783669" w:tentative="1">
      <w:start w:val="1"/>
      <w:numFmt w:val="lowerLetter"/>
      <w:lvlText w:val="%8."/>
      <w:lvlJc w:val="left"/>
      <w:pPr>
        <w:ind w:left="5760" w:hanging="360"/>
      </w:pPr>
    </w:lvl>
    <w:lvl w:ilvl="8" w:tplc="41783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5">
    <w:multiLevelType w:val="hybridMultilevel"/>
    <w:lvl w:ilvl="0" w:tplc="72262330">
      <w:start w:val="1"/>
      <w:numFmt w:val="decimal"/>
      <w:lvlText w:val="%1."/>
      <w:lvlJc w:val="left"/>
      <w:pPr>
        <w:ind w:left="720" w:hanging="360"/>
      </w:pPr>
    </w:lvl>
    <w:lvl w:ilvl="1" w:tplc="72262330" w:tentative="1">
      <w:start w:val="1"/>
      <w:numFmt w:val="lowerLetter"/>
      <w:lvlText w:val="%2."/>
      <w:lvlJc w:val="left"/>
      <w:pPr>
        <w:ind w:left="1440" w:hanging="360"/>
      </w:pPr>
    </w:lvl>
    <w:lvl w:ilvl="2" w:tplc="72262330" w:tentative="1">
      <w:start w:val="1"/>
      <w:numFmt w:val="lowerRoman"/>
      <w:lvlText w:val="%3."/>
      <w:lvlJc w:val="right"/>
      <w:pPr>
        <w:ind w:left="2160" w:hanging="180"/>
      </w:pPr>
    </w:lvl>
    <w:lvl w:ilvl="3" w:tplc="72262330" w:tentative="1">
      <w:start w:val="1"/>
      <w:numFmt w:val="decimal"/>
      <w:lvlText w:val="%4."/>
      <w:lvlJc w:val="left"/>
      <w:pPr>
        <w:ind w:left="2880" w:hanging="360"/>
      </w:pPr>
    </w:lvl>
    <w:lvl w:ilvl="4" w:tplc="72262330" w:tentative="1">
      <w:start w:val="1"/>
      <w:numFmt w:val="lowerLetter"/>
      <w:lvlText w:val="%5."/>
      <w:lvlJc w:val="left"/>
      <w:pPr>
        <w:ind w:left="3600" w:hanging="360"/>
      </w:pPr>
    </w:lvl>
    <w:lvl w:ilvl="5" w:tplc="72262330" w:tentative="1">
      <w:start w:val="1"/>
      <w:numFmt w:val="lowerRoman"/>
      <w:lvlText w:val="%6."/>
      <w:lvlJc w:val="right"/>
      <w:pPr>
        <w:ind w:left="4320" w:hanging="180"/>
      </w:pPr>
    </w:lvl>
    <w:lvl w:ilvl="6" w:tplc="72262330" w:tentative="1">
      <w:start w:val="1"/>
      <w:numFmt w:val="decimal"/>
      <w:lvlText w:val="%7."/>
      <w:lvlJc w:val="left"/>
      <w:pPr>
        <w:ind w:left="5040" w:hanging="360"/>
      </w:pPr>
    </w:lvl>
    <w:lvl w:ilvl="7" w:tplc="72262330" w:tentative="1">
      <w:start w:val="1"/>
      <w:numFmt w:val="lowerLetter"/>
      <w:lvlText w:val="%8."/>
      <w:lvlJc w:val="left"/>
      <w:pPr>
        <w:ind w:left="5760" w:hanging="360"/>
      </w:pPr>
    </w:lvl>
    <w:lvl w:ilvl="8" w:tplc="72262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4">
    <w:multiLevelType w:val="hybridMultilevel"/>
    <w:lvl w:ilvl="0" w:tplc="35693249">
      <w:start w:val="1"/>
      <w:numFmt w:val="decimal"/>
      <w:lvlText w:val="%1."/>
      <w:lvlJc w:val="left"/>
      <w:pPr>
        <w:ind w:left="720" w:hanging="360"/>
      </w:pPr>
    </w:lvl>
    <w:lvl w:ilvl="1" w:tplc="35693249" w:tentative="1">
      <w:start w:val="1"/>
      <w:numFmt w:val="lowerLetter"/>
      <w:lvlText w:val="%2."/>
      <w:lvlJc w:val="left"/>
      <w:pPr>
        <w:ind w:left="1440" w:hanging="360"/>
      </w:pPr>
    </w:lvl>
    <w:lvl w:ilvl="2" w:tplc="35693249" w:tentative="1">
      <w:start w:val="1"/>
      <w:numFmt w:val="lowerRoman"/>
      <w:lvlText w:val="%3."/>
      <w:lvlJc w:val="right"/>
      <w:pPr>
        <w:ind w:left="2160" w:hanging="180"/>
      </w:pPr>
    </w:lvl>
    <w:lvl w:ilvl="3" w:tplc="35693249" w:tentative="1">
      <w:start w:val="1"/>
      <w:numFmt w:val="decimal"/>
      <w:lvlText w:val="%4."/>
      <w:lvlJc w:val="left"/>
      <w:pPr>
        <w:ind w:left="2880" w:hanging="360"/>
      </w:pPr>
    </w:lvl>
    <w:lvl w:ilvl="4" w:tplc="35693249" w:tentative="1">
      <w:start w:val="1"/>
      <w:numFmt w:val="lowerLetter"/>
      <w:lvlText w:val="%5."/>
      <w:lvlJc w:val="left"/>
      <w:pPr>
        <w:ind w:left="3600" w:hanging="360"/>
      </w:pPr>
    </w:lvl>
    <w:lvl w:ilvl="5" w:tplc="35693249" w:tentative="1">
      <w:start w:val="1"/>
      <w:numFmt w:val="lowerRoman"/>
      <w:lvlText w:val="%6."/>
      <w:lvlJc w:val="right"/>
      <w:pPr>
        <w:ind w:left="4320" w:hanging="180"/>
      </w:pPr>
    </w:lvl>
    <w:lvl w:ilvl="6" w:tplc="35693249" w:tentative="1">
      <w:start w:val="1"/>
      <w:numFmt w:val="decimal"/>
      <w:lvlText w:val="%7."/>
      <w:lvlJc w:val="left"/>
      <w:pPr>
        <w:ind w:left="5040" w:hanging="360"/>
      </w:pPr>
    </w:lvl>
    <w:lvl w:ilvl="7" w:tplc="35693249" w:tentative="1">
      <w:start w:val="1"/>
      <w:numFmt w:val="lowerLetter"/>
      <w:lvlText w:val="%8."/>
      <w:lvlJc w:val="left"/>
      <w:pPr>
        <w:ind w:left="5760" w:hanging="360"/>
      </w:pPr>
    </w:lvl>
    <w:lvl w:ilvl="8" w:tplc="356932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3">
    <w:multiLevelType w:val="hybridMultilevel"/>
    <w:lvl w:ilvl="0" w:tplc="64614625">
      <w:start w:val="1"/>
      <w:numFmt w:val="decimal"/>
      <w:lvlText w:val="%1."/>
      <w:lvlJc w:val="left"/>
      <w:pPr>
        <w:ind w:left="720" w:hanging="360"/>
      </w:pPr>
    </w:lvl>
    <w:lvl w:ilvl="1" w:tplc="64614625" w:tentative="1">
      <w:start w:val="1"/>
      <w:numFmt w:val="lowerLetter"/>
      <w:lvlText w:val="%2."/>
      <w:lvlJc w:val="left"/>
      <w:pPr>
        <w:ind w:left="1440" w:hanging="360"/>
      </w:pPr>
    </w:lvl>
    <w:lvl w:ilvl="2" w:tplc="64614625" w:tentative="1">
      <w:start w:val="1"/>
      <w:numFmt w:val="lowerRoman"/>
      <w:lvlText w:val="%3."/>
      <w:lvlJc w:val="right"/>
      <w:pPr>
        <w:ind w:left="2160" w:hanging="180"/>
      </w:pPr>
    </w:lvl>
    <w:lvl w:ilvl="3" w:tplc="64614625" w:tentative="1">
      <w:start w:val="1"/>
      <w:numFmt w:val="decimal"/>
      <w:lvlText w:val="%4."/>
      <w:lvlJc w:val="left"/>
      <w:pPr>
        <w:ind w:left="2880" w:hanging="360"/>
      </w:pPr>
    </w:lvl>
    <w:lvl w:ilvl="4" w:tplc="64614625" w:tentative="1">
      <w:start w:val="1"/>
      <w:numFmt w:val="lowerLetter"/>
      <w:lvlText w:val="%5."/>
      <w:lvlJc w:val="left"/>
      <w:pPr>
        <w:ind w:left="3600" w:hanging="360"/>
      </w:pPr>
    </w:lvl>
    <w:lvl w:ilvl="5" w:tplc="64614625" w:tentative="1">
      <w:start w:val="1"/>
      <w:numFmt w:val="lowerRoman"/>
      <w:lvlText w:val="%6."/>
      <w:lvlJc w:val="right"/>
      <w:pPr>
        <w:ind w:left="4320" w:hanging="180"/>
      </w:pPr>
    </w:lvl>
    <w:lvl w:ilvl="6" w:tplc="64614625" w:tentative="1">
      <w:start w:val="1"/>
      <w:numFmt w:val="decimal"/>
      <w:lvlText w:val="%7."/>
      <w:lvlJc w:val="left"/>
      <w:pPr>
        <w:ind w:left="5040" w:hanging="360"/>
      </w:pPr>
    </w:lvl>
    <w:lvl w:ilvl="7" w:tplc="64614625" w:tentative="1">
      <w:start w:val="1"/>
      <w:numFmt w:val="lowerLetter"/>
      <w:lvlText w:val="%8."/>
      <w:lvlJc w:val="left"/>
      <w:pPr>
        <w:ind w:left="5760" w:hanging="360"/>
      </w:pPr>
    </w:lvl>
    <w:lvl w:ilvl="8" w:tplc="64614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2">
    <w:multiLevelType w:val="hybridMultilevel"/>
    <w:lvl w:ilvl="0" w:tplc="76719440">
      <w:start w:val="1"/>
      <w:numFmt w:val="decimal"/>
      <w:lvlText w:val="%1."/>
      <w:lvlJc w:val="left"/>
      <w:pPr>
        <w:ind w:left="720" w:hanging="360"/>
      </w:pPr>
    </w:lvl>
    <w:lvl w:ilvl="1" w:tplc="76719440" w:tentative="1">
      <w:start w:val="1"/>
      <w:numFmt w:val="lowerLetter"/>
      <w:lvlText w:val="%2."/>
      <w:lvlJc w:val="left"/>
      <w:pPr>
        <w:ind w:left="1440" w:hanging="360"/>
      </w:pPr>
    </w:lvl>
    <w:lvl w:ilvl="2" w:tplc="76719440" w:tentative="1">
      <w:start w:val="1"/>
      <w:numFmt w:val="lowerRoman"/>
      <w:lvlText w:val="%3."/>
      <w:lvlJc w:val="right"/>
      <w:pPr>
        <w:ind w:left="2160" w:hanging="180"/>
      </w:pPr>
    </w:lvl>
    <w:lvl w:ilvl="3" w:tplc="76719440" w:tentative="1">
      <w:start w:val="1"/>
      <w:numFmt w:val="decimal"/>
      <w:lvlText w:val="%4."/>
      <w:lvlJc w:val="left"/>
      <w:pPr>
        <w:ind w:left="2880" w:hanging="360"/>
      </w:pPr>
    </w:lvl>
    <w:lvl w:ilvl="4" w:tplc="76719440" w:tentative="1">
      <w:start w:val="1"/>
      <w:numFmt w:val="lowerLetter"/>
      <w:lvlText w:val="%5."/>
      <w:lvlJc w:val="left"/>
      <w:pPr>
        <w:ind w:left="3600" w:hanging="360"/>
      </w:pPr>
    </w:lvl>
    <w:lvl w:ilvl="5" w:tplc="76719440" w:tentative="1">
      <w:start w:val="1"/>
      <w:numFmt w:val="lowerRoman"/>
      <w:lvlText w:val="%6."/>
      <w:lvlJc w:val="right"/>
      <w:pPr>
        <w:ind w:left="4320" w:hanging="180"/>
      </w:pPr>
    </w:lvl>
    <w:lvl w:ilvl="6" w:tplc="76719440" w:tentative="1">
      <w:start w:val="1"/>
      <w:numFmt w:val="decimal"/>
      <w:lvlText w:val="%7."/>
      <w:lvlJc w:val="left"/>
      <w:pPr>
        <w:ind w:left="5040" w:hanging="360"/>
      </w:pPr>
    </w:lvl>
    <w:lvl w:ilvl="7" w:tplc="76719440" w:tentative="1">
      <w:start w:val="1"/>
      <w:numFmt w:val="lowerLetter"/>
      <w:lvlText w:val="%8."/>
      <w:lvlJc w:val="left"/>
      <w:pPr>
        <w:ind w:left="5760" w:hanging="360"/>
      </w:pPr>
    </w:lvl>
    <w:lvl w:ilvl="8" w:tplc="7671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1">
    <w:multiLevelType w:val="hybridMultilevel"/>
    <w:lvl w:ilvl="0" w:tplc="13143496">
      <w:start w:val="1"/>
      <w:numFmt w:val="decimal"/>
      <w:lvlText w:val="%1."/>
      <w:lvlJc w:val="left"/>
      <w:pPr>
        <w:ind w:left="720" w:hanging="360"/>
      </w:pPr>
    </w:lvl>
    <w:lvl w:ilvl="1" w:tplc="13143496" w:tentative="1">
      <w:start w:val="1"/>
      <w:numFmt w:val="lowerLetter"/>
      <w:lvlText w:val="%2."/>
      <w:lvlJc w:val="left"/>
      <w:pPr>
        <w:ind w:left="1440" w:hanging="360"/>
      </w:pPr>
    </w:lvl>
    <w:lvl w:ilvl="2" w:tplc="13143496" w:tentative="1">
      <w:start w:val="1"/>
      <w:numFmt w:val="lowerRoman"/>
      <w:lvlText w:val="%3."/>
      <w:lvlJc w:val="right"/>
      <w:pPr>
        <w:ind w:left="2160" w:hanging="180"/>
      </w:pPr>
    </w:lvl>
    <w:lvl w:ilvl="3" w:tplc="13143496" w:tentative="1">
      <w:start w:val="1"/>
      <w:numFmt w:val="decimal"/>
      <w:lvlText w:val="%4."/>
      <w:lvlJc w:val="left"/>
      <w:pPr>
        <w:ind w:left="2880" w:hanging="360"/>
      </w:pPr>
    </w:lvl>
    <w:lvl w:ilvl="4" w:tplc="13143496" w:tentative="1">
      <w:start w:val="1"/>
      <w:numFmt w:val="lowerLetter"/>
      <w:lvlText w:val="%5."/>
      <w:lvlJc w:val="left"/>
      <w:pPr>
        <w:ind w:left="3600" w:hanging="360"/>
      </w:pPr>
    </w:lvl>
    <w:lvl w:ilvl="5" w:tplc="13143496" w:tentative="1">
      <w:start w:val="1"/>
      <w:numFmt w:val="lowerRoman"/>
      <w:lvlText w:val="%6."/>
      <w:lvlJc w:val="right"/>
      <w:pPr>
        <w:ind w:left="4320" w:hanging="180"/>
      </w:pPr>
    </w:lvl>
    <w:lvl w:ilvl="6" w:tplc="13143496" w:tentative="1">
      <w:start w:val="1"/>
      <w:numFmt w:val="decimal"/>
      <w:lvlText w:val="%7."/>
      <w:lvlJc w:val="left"/>
      <w:pPr>
        <w:ind w:left="5040" w:hanging="360"/>
      </w:pPr>
    </w:lvl>
    <w:lvl w:ilvl="7" w:tplc="13143496" w:tentative="1">
      <w:start w:val="1"/>
      <w:numFmt w:val="lowerLetter"/>
      <w:lvlText w:val="%8."/>
      <w:lvlJc w:val="left"/>
      <w:pPr>
        <w:ind w:left="5760" w:hanging="360"/>
      </w:pPr>
    </w:lvl>
    <w:lvl w:ilvl="8" w:tplc="13143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40">
    <w:multiLevelType w:val="hybridMultilevel"/>
    <w:lvl w:ilvl="0" w:tplc="16749471">
      <w:start w:val="1"/>
      <w:numFmt w:val="decimal"/>
      <w:lvlText w:val="%1."/>
      <w:lvlJc w:val="left"/>
      <w:pPr>
        <w:ind w:left="720" w:hanging="360"/>
      </w:pPr>
    </w:lvl>
    <w:lvl w:ilvl="1" w:tplc="16749471" w:tentative="1">
      <w:start w:val="1"/>
      <w:numFmt w:val="lowerLetter"/>
      <w:lvlText w:val="%2."/>
      <w:lvlJc w:val="left"/>
      <w:pPr>
        <w:ind w:left="1440" w:hanging="360"/>
      </w:pPr>
    </w:lvl>
    <w:lvl w:ilvl="2" w:tplc="16749471" w:tentative="1">
      <w:start w:val="1"/>
      <w:numFmt w:val="lowerRoman"/>
      <w:lvlText w:val="%3."/>
      <w:lvlJc w:val="right"/>
      <w:pPr>
        <w:ind w:left="2160" w:hanging="180"/>
      </w:pPr>
    </w:lvl>
    <w:lvl w:ilvl="3" w:tplc="16749471" w:tentative="1">
      <w:start w:val="1"/>
      <w:numFmt w:val="decimal"/>
      <w:lvlText w:val="%4."/>
      <w:lvlJc w:val="left"/>
      <w:pPr>
        <w:ind w:left="2880" w:hanging="360"/>
      </w:pPr>
    </w:lvl>
    <w:lvl w:ilvl="4" w:tplc="16749471" w:tentative="1">
      <w:start w:val="1"/>
      <w:numFmt w:val="lowerLetter"/>
      <w:lvlText w:val="%5."/>
      <w:lvlJc w:val="left"/>
      <w:pPr>
        <w:ind w:left="3600" w:hanging="360"/>
      </w:pPr>
    </w:lvl>
    <w:lvl w:ilvl="5" w:tplc="16749471" w:tentative="1">
      <w:start w:val="1"/>
      <w:numFmt w:val="lowerRoman"/>
      <w:lvlText w:val="%6."/>
      <w:lvlJc w:val="right"/>
      <w:pPr>
        <w:ind w:left="4320" w:hanging="180"/>
      </w:pPr>
    </w:lvl>
    <w:lvl w:ilvl="6" w:tplc="16749471" w:tentative="1">
      <w:start w:val="1"/>
      <w:numFmt w:val="decimal"/>
      <w:lvlText w:val="%7."/>
      <w:lvlJc w:val="left"/>
      <w:pPr>
        <w:ind w:left="5040" w:hanging="360"/>
      </w:pPr>
    </w:lvl>
    <w:lvl w:ilvl="7" w:tplc="16749471" w:tentative="1">
      <w:start w:val="1"/>
      <w:numFmt w:val="lowerLetter"/>
      <w:lvlText w:val="%8."/>
      <w:lvlJc w:val="left"/>
      <w:pPr>
        <w:ind w:left="5760" w:hanging="360"/>
      </w:pPr>
    </w:lvl>
    <w:lvl w:ilvl="8" w:tplc="1674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9">
    <w:multiLevelType w:val="hybridMultilevel"/>
    <w:lvl w:ilvl="0" w:tplc="58138591">
      <w:start w:val="1"/>
      <w:numFmt w:val="decimal"/>
      <w:lvlText w:val="%1."/>
      <w:lvlJc w:val="left"/>
      <w:pPr>
        <w:ind w:left="720" w:hanging="360"/>
      </w:pPr>
    </w:lvl>
    <w:lvl w:ilvl="1" w:tplc="58138591" w:tentative="1">
      <w:start w:val="1"/>
      <w:numFmt w:val="lowerLetter"/>
      <w:lvlText w:val="%2."/>
      <w:lvlJc w:val="left"/>
      <w:pPr>
        <w:ind w:left="1440" w:hanging="360"/>
      </w:pPr>
    </w:lvl>
    <w:lvl w:ilvl="2" w:tplc="58138591" w:tentative="1">
      <w:start w:val="1"/>
      <w:numFmt w:val="lowerRoman"/>
      <w:lvlText w:val="%3."/>
      <w:lvlJc w:val="right"/>
      <w:pPr>
        <w:ind w:left="2160" w:hanging="180"/>
      </w:pPr>
    </w:lvl>
    <w:lvl w:ilvl="3" w:tplc="58138591" w:tentative="1">
      <w:start w:val="1"/>
      <w:numFmt w:val="decimal"/>
      <w:lvlText w:val="%4."/>
      <w:lvlJc w:val="left"/>
      <w:pPr>
        <w:ind w:left="2880" w:hanging="360"/>
      </w:pPr>
    </w:lvl>
    <w:lvl w:ilvl="4" w:tplc="58138591" w:tentative="1">
      <w:start w:val="1"/>
      <w:numFmt w:val="lowerLetter"/>
      <w:lvlText w:val="%5."/>
      <w:lvlJc w:val="left"/>
      <w:pPr>
        <w:ind w:left="3600" w:hanging="360"/>
      </w:pPr>
    </w:lvl>
    <w:lvl w:ilvl="5" w:tplc="58138591" w:tentative="1">
      <w:start w:val="1"/>
      <w:numFmt w:val="lowerRoman"/>
      <w:lvlText w:val="%6."/>
      <w:lvlJc w:val="right"/>
      <w:pPr>
        <w:ind w:left="4320" w:hanging="180"/>
      </w:pPr>
    </w:lvl>
    <w:lvl w:ilvl="6" w:tplc="58138591" w:tentative="1">
      <w:start w:val="1"/>
      <w:numFmt w:val="decimal"/>
      <w:lvlText w:val="%7."/>
      <w:lvlJc w:val="left"/>
      <w:pPr>
        <w:ind w:left="5040" w:hanging="360"/>
      </w:pPr>
    </w:lvl>
    <w:lvl w:ilvl="7" w:tplc="58138591" w:tentative="1">
      <w:start w:val="1"/>
      <w:numFmt w:val="lowerLetter"/>
      <w:lvlText w:val="%8."/>
      <w:lvlJc w:val="left"/>
      <w:pPr>
        <w:ind w:left="5760" w:hanging="360"/>
      </w:pPr>
    </w:lvl>
    <w:lvl w:ilvl="8" w:tplc="58138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8">
    <w:multiLevelType w:val="hybridMultilevel"/>
    <w:lvl w:ilvl="0" w:tplc="57549209">
      <w:start w:val="1"/>
      <w:numFmt w:val="decimal"/>
      <w:lvlText w:val="%1."/>
      <w:lvlJc w:val="left"/>
      <w:pPr>
        <w:ind w:left="720" w:hanging="360"/>
      </w:pPr>
    </w:lvl>
    <w:lvl w:ilvl="1" w:tplc="57549209" w:tentative="1">
      <w:start w:val="1"/>
      <w:numFmt w:val="lowerLetter"/>
      <w:lvlText w:val="%2."/>
      <w:lvlJc w:val="left"/>
      <w:pPr>
        <w:ind w:left="1440" w:hanging="360"/>
      </w:pPr>
    </w:lvl>
    <w:lvl w:ilvl="2" w:tplc="57549209" w:tentative="1">
      <w:start w:val="1"/>
      <w:numFmt w:val="lowerRoman"/>
      <w:lvlText w:val="%3."/>
      <w:lvlJc w:val="right"/>
      <w:pPr>
        <w:ind w:left="2160" w:hanging="180"/>
      </w:pPr>
    </w:lvl>
    <w:lvl w:ilvl="3" w:tplc="57549209" w:tentative="1">
      <w:start w:val="1"/>
      <w:numFmt w:val="decimal"/>
      <w:lvlText w:val="%4."/>
      <w:lvlJc w:val="left"/>
      <w:pPr>
        <w:ind w:left="2880" w:hanging="360"/>
      </w:pPr>
    </w:lvl>
    <w:lvl w:ilvl="4" w:tplc="57549209" w:tentative="1">
      <w:start w:val="1"/>
      <w:numFmt w:val="lowerLetter"/>
      <w:lvlText w:val="%5."/>
      <w:lvlJc w:val="left"/>
      <w:pPr>
        <w:ind w:left="3600" w:hanging="360"/>
      </w:pPr>
    </w:lvl>
    <w:lvl w:ilvl="5" w:tplc="57549209" w:tentative="1">
      <w:start w:val="1"/>
      <w:numFmt w:val="lowerRoman"/>
      <w:lvlText w:val="%6."/>
      <w:lvlJc w:val="right"/>
      <w:pPr>
        <w:ind w:left="4320" w:hanging="180"/>
      </w:pPr>
    </w:lvl>
    <w:lvl w:ilvl="6" w:tplc="57549209" w:tentative="1">
      <w:start w:val="1"/>
      <w:numFmt w:val="decimal"/>
      <w:lvlText w:val="%7."/>
      <w:lvlJc w:val="left"/>
      <w:pPr>
        <w:ind w:left="5040" w:hanging="360"/>
      </w:pPr>
    </w:lvl>
    <w:lvl w:ilvl="7" w:tplc="57549209" w:tentative="1">
      <w:start w:val="1"/>
      <w:numFmt w:val="lowerLetter"/>
      <w:lvlText w:val="%8."/>
      <w:lvlJc w:val="left"/>
      <w:pPr>
        <w:ind w:left="5760" w:hanging="360"/>
      </w:pPr>
    </w:lvl>
    <w:lvl w:ilvl="8" w:tplc="5754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7">
    <w:multiLevelType w:val="hybridMultilevel"/>
    <w:lvl w:ilvl="0" w:tplc="89374431">
      <w:start w:val="1"/>
      <w:numFmt w:val="decimal"/>
      <w:lvlText w:val="%1."/>
      <w:lvlJc w:val="left"/>
      <w:pPr>
        <w:ind w:left="720" w:hanging="360"/>
      </w:pPr>
    </w:lvl>
    <w:lvl w:ilvl="1" w:tplc="89374431" w:tentative="1">
      <w:start w:val="1"/>
      <w:numFmt w:val="lowerLetter"/>
      <w:lvlText w:val="%2."/>
      <w:lvlJc w:val="left"/>
      <w:pPr>
        <w:ind w:left="1440" w:hanging="360"/>
      </w:pPr>
    </w:lvl>
    <w:lvl w:ilvl="2" w:tplc="89374431" w:tentative="1">
      <w:start w:val="1"/>
      <w:numFmt w:val="lowerRoman"/>
      <w:lvlText w:val="%3."/>
      <w:lvlJc w:val="right"/>
      <w:pPr>
        <w:ind w:left="2160" w:hanging="180"/>
      </w:pPr>
    </w:lvl>
    <w:lvl w:ilvl="3" w:tplc="89374431" w:tentative="1">
      <w:start w:val="1"/>
      <w:numFmt w:val="decimal"/>
      <w:lvlText w:val="%4."/>
      <w:lvlJc w:val="left"/>
      <w:pPr>
        <w:ind w:left="2880" w:hanging="360"/>
      </w:pPr>
    </w:lvl>
    <w:lvl w:ilvl="4" w:tplc="89374431" w:tentative="1">
      <w:start w:val="1"/>
      <w:numFmt w:val="lowerLetter"/>
      <w:lvlText w:val="%5."/>
      <w:lvlJc w:val="left"/>
      <w:pPr>
        <w:ind w:left="3600" w:hanging="360"/>
      </w:pPr>
    </w:lvl>
    <w:lvl w:ilvl="5" w:tplc="89374431" w:tentative="1">
      <w:start w:val="1"/>
      <w:numFmt w:val="lowerRoman"/>
      <w:lvlText w:val="%6."/>
      <w:lvlJc w:val="right"/>
      <w:pPr>
        <w:ind w:left="4320" w:hanging="180"/>
      </w:pPr>
    </w:lvl>
    <w:lvl w:ilvl="6" w:tplc="89374431" w:tentative="1">
      <w:start w:val="1"/>
      <w:numFmt w:val="decimal"/>
      <w:lvlText w:val="%7."/>
      <w:lvlJc w:val="left"/>
      <w:pPr>
        <w:ind w:left="5040" w:hanging="360"/>
      </w:pPr>
    </w:lvl>
    <w:lvl w:ilvl="7" w:tplc="89374431" w:tentative="1">
      <w:start w:val="1"/>
      <w:numFmt w:val="lowerLetter"/>
      <w:lvlText w:val="%8."/>
      <w:lvlJc w:val="left"/>
      <w:pPr>
        <w:ind w:left="5760" w:hanging="360"/>
      </w:pPr>
    </w:lvl>
    <w:lvl w:ilvl="8" w:tplc="89374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6">
    <w:multiLevelType w:val="hybridMultilevel"/>
    <w:lvl w:ilvl="0" w:tplc="77725099">
      <w:start w:val="1"/>
      <w:numFmt w:val="decimal"/>
      <w:lvlText w:val="%1."/>
      <w:lvlJc w:val="left"/>
      <w:pPr>
        <w:ind w:left="720" w:hanging="360"/>
      </w:pPr>
    </w:lvl>
    <w:lvl w:ilvl="1" w:tplc="77725099" w:tentative="1">
      <w:start w:val="1"/>
      <w:numFmt w:val="lowerLetter"/>
      <w:lvlText w:val="%2."/>
      <w:lvlJc w:val="left"/>
      <w:pPr>
        <w:ind w:left="1440" w:hanging="360"/>
      </w:pPr>
    </w:lvl>
    <w:lvl w:ilvl="2" w:tplc="77725099" w:tentative="1">
      <w:start w:val="1"/>
      <w:numFmt w:val="lowerRoman"/>
      <w:lvlText w:val="%3."/>
      <w:lvlJc w:val="right"/>
      <w:pPr>
        <w:ind w:left="2160" w:hanging="180"/>
      </w:pPr>
    </w:lvl>
    <w:lvl w:ilvl="3" w:tplc="77725099" w:tentative="1">
      <w:start w:val="1"/>
      <w:numFmt w:val="decimal"/>
      <w:lvlText w:val="%4."/>
      <w:lvlJc w:val="left"/>
      <w:pPr>
        <w:ind w:left="2880" w:hanging="360"/>
      </w:pPr>
    </w:lvl>
    <w:lvl w:ilvl="4" w:tplc="77725099" w:tentative="1">
      <w:start w:val="1"/>
      <w:numFmt w:val="lowerLetter"/>
      <w:lvlText w:val="%5."/>
      <w:lvlJc w:val="left"/>
      <w:pPr>
        <w:ind w:left="3600" w:hanging="360"/>
      </w:pPr>
    </w:lvl>
    <w:lvl w:ilvl="5" w:tplc="77725099" w:tentative="1">
      <w:start w:val="1"/>
      <w:numFmt w:val="lowerRoman"/>
      <w:lvlText w:val="%6."/>
      <w:lvlJc w:val="right"/>
      <w:pPr>
        <w:ind w:left="4320" w:hanging="180"/>
      </w:pPr>
    </w:lvl>
    <w:lvl w:ilvl="6" w:tplc="77725099" w:tentative="1">
      <w:start w:val="1"/>
      <w:numFmt w:val="decimal"/>
      <w:lvlText w:val="%7."/>
      <w:lvlJc w:val="left"/>
      <w:pPr>
        <w:ind w:left="5040" w:hanging="360"/>
      </w:pPr>
    </w:lvl>
    <w:lvl w:ilvl="7" w:tplc="77725099" w:tentative="1">
      <w:start w:val="1"/>
      <w:numFmt w:val="lowerLetter"/>
      <w:lvlText w:val="%8."/>
      <w:lvlJc w:val="left"/>
      <w:pPr>
        <w:ind w:left="5760" w:hanging="360"/>
      </w:pPr>
    </w:lvl>
    <w:lvl w:ilvl="8" w:tplc="77725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5">
    <w:multiLevelType w:val="hybridMultilevel"/>
    <w:lvl w:ilvl="0" w:tplc="73593769">
      <w:start w:val="1"/>
      <w:numFmt w:val="decimal"/>
      <w:lvlText w:val="%1."/>
      <w:lvlJc w:val="left"/>
      <w:pPr>
        <w:ind w:left="720" w:hanging="360"/>
      </w:pPr>
    </w:lvl>
    <w:lvl w:ilvl="1" w:tplc="73593769" w:tentative="1">
      <w:start w:val="1"/>
      <w:numFmt w:val="lowerLetter"/>
      <w:lvlText w:val="%2."/>
      <w:lvlJc w:val="left"/>
      <w:pPr>
        <w:ind w:left="1440" w:hanging="360"/>
      </w:pPr>
    </w:lvl>
    <w:lvl w:ilvl="2" w:tplc="73593769" w:tentative="1">
      <w:start w:val="1"/>
      <w:numFmt w:val="lowerRoman"/>
      <w:lvlText w:val="%3."/>
      <w:lvlJc w:val="right"/>
      <w:pPr>
        <w:ind w:left="2160" w:hanging="180"/>
      </w:pPr>
    </w:lvl>
    <w:lvl w:ilvl="3" w:tplc="73593769" w:tentative="1">
      <w:start w:val="1"/>
      <w:numFmt w:val="decimal"/>
      <w:lvlText w:val="%4."/>
      <w:lvlJc w:val="left"/>
      <w:pPr>
        <w:ind w:left="2880" w:hanging="360"/>
      </w:pPr>
    </w:lvl>
    <w:lvl w:ilvl="4" w:tplc="73593769" w:tentative="1">
      <w:start w:val="1"/>
      <w:numFmt w:val="lowerLetter"/>
      <w:lvlText w:val="%5."/>
      <w:lvlJc w:val="left"/>
      <w:pPr>
        <w:ind w:left="3600" w:hanging="360"/>
      </w:pPr>
    </w:lvl>
    <w:lvl w:ilvl="5" w:tplc="73593769" w:tentative="1">
      <w:start w:val="1"/>
      <w:numFmt w:val="lowerRoman"/>
      <w:lvlText w:val="%6."/>
      <w:lvlJc w:val="right"/>
      <w:pPr>
        <w:ind w:left="4320" w:hanging="180"/>
      </w:pPr>
    </w:lvl>
    <w:lvl w:ilvl="6" w:tplc="73593769" w:tentative="1">
      <w:start w:val="1"/>
      <w:numFmt w:val="decimal"/>
      <w:lvlText w:val="%7."/>
      <w:lvlJc w:val="left"/>
      <w:pPr>
        <w:ind w:left="5040" w:hanging="360"/>
      </w:pPr>
    </w:lvl>
    <w:lvl w:ilvl="7" w:tplc="73593769" w:tentative="1">
      <w:start w:val="1"/>
      <w:numFmt w:val="lowerLetter"/>
      <w:lvlText w:val="%8."/>
      <w:lvlJc w:val="left"/>
      <w:pPr>
        <w:ind w:left="5760" w:hanging="360"/>
      </w:pPr>
    </w:lvl>
    <w:lvl w:ilvl="8" w:tplc="7359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4">
    <w:multiLevelType w:val="hybridMultilevel"/>
    <w:lvl w:ilvl="0" w:tplc="64660960">
      <w:start w:val="1"/>
      <w:numFmt w:val="decimal"/>
      <w:lvlText w:val="%1."/>
      <w:lvlJc w:val="left"/>
      <w:pPr>
        <w:ind w:left="720" w:hanging="360"/>
      </w:pPr>
    </w:lvl>
    <w:lvl w:ilvl="1" w:tplc="64660960" w:tentative="1">
      <w:start w:val="1"/>
      <w:numFmt w:val="lowerLetter"/>
      <w:lvlText w:val="%2."/>
      <w:lvlJc w:val="left"/>
      <w:pPr>
        <w:ind w:left="1440" w:hanging="360"/>
      </w:pPr>
    </w:lvl>
    <w:lvl w:ilvl="2" w:tplc="64660960" w:tentative="1">
      <w:start w:val="1"/>
      <w:numFmt w:val="lowerRoman"/>
      <w:lvlText w:val="%3."/>
      <w:lvlJc w:val="right"/>
      <w:pPr>
        <w:ind w:left="2160" w:hanging="180"/>
      </w:pPr>
    </w:lvl>
    <w:lvl w:ilvl="3" w:tplc="64660960" w:tentative="1">
      <w:start w:val="1"/>
      <w:numFmt w:val="decimal"/>
      <w:lvlText w:val="%4."/>
      <w:lvlJc w:val="left"/>
      <w:pPr>
        <w:ind w:left="2880" w:hanging="360"/>
      </w:pPr>
    </w:lvl>
    <w:lvl w:ilvl="4" w:tplc="64660960" w:tentative="1">
      <w:start w:val="1"/>
      <w:numFmt w:val="lowerLetter"/>
      <w:lvlText w:val="%5."/>
      <w:lvlJc w:val="left"/>
      <w:pPr>
        <w:ind w:left="3600" w:hanging="360"/>
      </w:pPr>
    </w:lvl>
    <w:lvl w:ilvl="5" w:tplc="64660960" w:tentative="1">
      <w:start w:val="1"/>
      <w:numFmt w:val="lowerRoman"/>
      <w:lvlText w:val="%6."/>
      <w:lvlJc w:val="right"/>
      <w:pPr>
        <w:ind w:left="4320" w:hanging="180"/>
      </w:pPr>
    </w:lvl>
    <w:lvl w:ilvl="6" w:tplc="64660960" w:tentative="1">
      <w:start w:val="1"/>
      <w:numFmt w:val="decimal"/>
      <w:lvlText w:val="%7."/>
      <w:lvlJc w:val="left"/>
      <w:pPr>
        <w:ind w:left="5040" w:hanging="360"/>
      </w:pPr>
    </w:lvl>
    <w:lvl w:ilvl="7" w:tplc="64660960" w:tentative="1">
      <w:start w:val="1"/>
      <w:numFmt w:val="lowerLetter"/>
      <w:lvlText w:val="%8."/>
      <w:lvlJc w:val="left"/>
      <w:pPr>
        <w:ind w:left="5760" w:hanging="360"/>
      </w:pPr>
    </w:lvl>
    <w:lvl w:ilvl="8" w:tplc="64660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3">
    <w:multiLevelType w:val="hybridMultilevel"/>
    <w:lvl w:ilvl="0" w:tplc="56011760">
      <w:start w:val="1"/>
      <w:numFmt w:val="decimal"/>
      <w:lvlText w:val="%1."/>
      <w:lvlJc w:val="left"/>
      <w:pPr>
        <w:ind w:left="720" w:hanging="360"/>
      </w:pPr>
    </w:lvl>
    <w:lvl w:ilvl="1" w:tplc="56011760" w:tentative="1">
      <w:start w:val="1"/>
      <w:numFmt w:val="lowerLetter"/>
      <w:lvlText w:val="%2."/>
      <w:lvlJc w:val="left"/>
      <w:pPr>
        <w:ind w:left="1440" w:hanging="360"/>
      </w:pPr>
    </w:lvl>
    <w:lvl w:ilvl="2" w:tplc="56011760" w:tentative="1">
      <w:start w:val="1"/>
      <w:numFmt w:val="lowerRoman"/>
      <w:lvlText w:val="%3."/>
      <w:lvlJc w:val="right"/>
      <w:pPr>
        <w:ind w:left="2160" w:hanging="180"/>
      </w:pPr>
    </w:lvl>
    <w:lvl w:ilvl="3" w:tplc="56011760" w:tentative="1">
      <w:start w:val="1"/>
      <w:numFmt w:val="decimal"/>
      <w:lvlText w:val="%4."/>
      <w:lvlJc w:val="left"/>
      <w:pPr>
        <w:ind w:left="2880" w:hanging="360"/>
      </w:pPr>
    </w:lvl>
    <w:lvl w:ilvl="4" w:tplc="56011760" w:tentative="1">
      <w:start w:val="1"/>
      <w:numFmt w:val="lowerLetter"/>
      <w:lvlText w:val="%5."/>
      <w:lvlJc w:val="left"/>
      <w:pPr>
        <w:ind w:left="3600" w:hanging="360"/>
      </w:pPr>
    </w:lvl>
    <w:lvl w:ilvl="5" w:tplc="56011760" w:tentative="1">
      <w:start w:val="1"/>
      <w:numFmt w:val="lowerRoman"/>
      <w:lvlText w:val="%6."/>
      <w:lvlJc w:val="right"/>
      <w:pPr>
        <w:ind w:left="4320" w:hanging="180"/>
      </w:pPr>
    </w:lvl>
    <w:lvl w:ilvl="6" w:tplc="56011760" w:tentative="1">
      <w:start w:val="1"/>
      <w:numFmt w:val="decimal"/>
      <w:lvlText w:val="%7."/>
      <w:lvlJc w:val="left"/>
      <w:pPr>
        <w:ind w:left="5040" w:hanging="360"/>
      </w:pPr>
    </w:lvl>
    <w:lvl w:ilvl="7" w:tplc="56011760" w:tentative="1">
      <w:start w:val="1"/>
      <w:numFmt w:val="lowerLetter"/>
      <w:lvlText w:val="%8."/>
      <w:lvlJc w:val="left"/>
      <w:pPr>
        <w:ind w:left="5760" w:hanging="360"/>
      </w:pPr>
    </w:lvl>
    <w:lvl w:ilvl="8" w:tplc="5601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2">
    <w:multiLevelType w:val="hybridMultilevel"/>
    <w:lvl w:ilvl="0" w:tplc="51628527">
      <w:start w:val="1"/>
      <w:numFmt w:val="decimal"/>
      <w:lvlText w:val="%1."/>
      <w:lvlJc w:val="left"/>
      <w:pPr>
        <w:ind w:left="720" w:hanging="360"/>
      </w:pPr>
    </w:lvl>
    <w:lvl w:ilvl="1" w:tplc="51628527" w:tentative="1">
      <w:start w:val="1"/>
      <w:numFmt w:val="lowerLetter"/>
      <w:lvlText w:val="%2."/>
      <w:lvlJc w:val="left"/>
      <w:pPr>
        <w:ind w:left="1440" w:hanging="360"/>
      </w:pPr>
    </w:lvl>
    <w:lvl w:ilvl="2" w:tplc="51628527" w:tentative="1">
      <w:start w:val="1"/>
      <w:numFmt w:val="lowerRoman"/>
      <w:lvlText w:val="%3."/>
      <w:lvlJc w:val="right"/>
      <w:pPr>
        <w:ind w:left="2160" w:hanging="180"/>
      </w:pPr>
    </w:lvl>
    <w:lvl w:ilvl="3" w:tplc="51628527" w:tentative="1">
      <w:start w:val="1"/>
      <w:numFmt w:val="decimal"/>
      <w:lvlText w:val="%4."/>
      <w:lvlJc w:val="left"/>
      <w:pPr>
        <w:ind w:left="2880" w:hanging="360"/>
      </w:pPr>
    </w:lvl>
    <w:lvl w:ilvl="4" w:tplc="51628527" w:tentative="1">
      <w:start w:val="1"/>
      <w:numFmt w:val="lowerLetter"/>
      <w:lvlText w:val="%5."/>
      <w:lvlJc w:val="left"/>
      <w:pPr>
        <w:ind w:left="3600" w:hanging="360"/>
      </w:pPr>
    </w:lvl>
    <w:lvl w:ilvl="5" w:tplc="51628527" w:tentative="1">
      <w:start w:val="1"/>
      <w:numFmt w:val="lowerRoman"/>
      <w:lvlText w:val="%6."/>
      <w:lvlJc w:val="right"/>
      <w:pPr>
        <w:ind w:left="4320" w:hanging="180"/>
      </w:pPr>
    </w:lvl>
    <w:lvl w:ilvl="6" w:tplc="51628527" w:tentative="1">
      <w:start w:val="1"/>
      <w:numFmt w:val="decimal"/>
      <w:lvlText w:val="%7."/>
      <w:lvlJc w:val="left"/>
      <w:pPr>
        <w:ind w:left="5040" w:hanging="360"/>
      </w:pPr>
    </w:lvl>
    <w:lvl w:ilvl="7" w:tplc="51628527" w:tentative="1">
      <w:start w:val="1"/>
      <w:numFmt w:val="lowerLetter"/>
      <w:lvlText w:val="%8."/>
      <w:lvlJc w:val="left"/>
      <w:pPr>
        <w:ind w:left="5760" w:hanging="360"/>
      </w:pPr>
    </w:lvl>
    <w:lvl w:ilvl="8" w:tplc="51628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1">
    <w:multiLevelType w:val="hybridMultilevel"/>
    <w:lvl w:ilvl="0" w:tplc="41015086">
      <w:start w:val="1"/>
      <w:numFmt w:val="decimal"/>
      <w:lvlText w:val="%1."/>
      <w:lvlJc w:val="left"/>
      <w:pPr>
        <w:ind w:left="720" w:hanging="360"/>
      </w:pPr>
    </w:lvl>
    <w:lvl w:ilvl="1" w:tplc="41015086" w:tentative="1">
      <w:start w:val="1"/>
      <w:numFmt w:val="lowerLetter"/>
      <w:lvlText w:val="%2."/>
      <w:lvlJc w:val="left"/>
      <w:pPr>
        <w:ind w:left="1440" w:hanging="360"/>
      </w:pPr>
    </w:lvl>
    <w:lvl w:ilvl="2" w:tplc="41015086" w:tentative="1">
      <w:start w:val="1"/>
      <w:numFmt w:val="lowerRoman"/>
      <w:lvlText w:val="%3."/>
      <w:lvlJc w:val="right"/>
      <w:pPr>
        <w:ind w:left="2160" w:hanging="180"/>
      </w:pPr>
    </w:lvl>
    <w:lvl w:ilvl="3" w:tplc="41015086" w:tentative="1">
      <w:start w:val="1"/>
      <w:numFmt w:val="decimal"/>
      <w:lvlText w:val="%4."/>
      <w:lvlJc w:val="left"/>
      <w:pPr>
        <w:ind w:left="2880" w:hanging="360"/>
      </w:pPr>
    </w:lvl>
    <w:lvl w:ilvl="4" w:tplc="41015086" w:tentative="1">
      <w:start w:val="1"/>
      <w:numFmt w:val="lowerLetter"/>
      <w:lvlText w:val="%5."/>
      <w:lvlJc w:val="left"/>
      <w:pPr>
        <w:ind w:left="3600" w:hanging="360"/>
      </w:pPr>
    </w:lvl>
    <w:lvl w:ilvl="5" w:tplc="41015086" w:tentative="1">
      <w:start w:val="1"/>
      <w:numFmt w:val="lowerRoman"/>
      <w:lvlText w:val="%6."/>
      <w:lvlJc w:val="right"/>
      <w:pPr>
        <w:ind w:left="4320" w:hanging="180"/>
      </w:pPr>
    </w:lvl>
    <w:lvl w:ilvl="6" w:tplc="41015086" w:tentative="1">
      <w:start w:val="1"/>
      <w:numFmt w:val="decimal"/>
      <w:lvlText w:val="%7."/>
      <w:lvlJc w:val="left"/>
      <w:pPr>
        <w:ind w:left="5040" w:hanging="360"/>
      </w:pPr>
    </w:lvl>
    <w:lvl w:ilvl="7" w:tplc="41015086" w:tentative="1">
      <w:start w:val="1"/>
      <w:numFmt w:val="lowerLetter"/>
      <w:lvlText w:val="%8."/>
      <w:lvlJc w:val="left"/>
      <w:pPr>
        <w:ind w:left="5760" w:hanging="360"/>
      </w:pPr>
    </w:lvl>
    <w:lvl w:ilvl="8" w:tplc="4101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30">
    <w:multiLevelType w:val="hybridMultilevel"/>
    <w:lvl w:ilvl="0" w:tplc="34458113">
      <w:start w:val="1"/>
      <w:numFmt w:val="decimal"/>
      <w:lvlText w:val="%1."/>
      <w:lvlJc w:val="left"/>
      <w:pPr>
        <w:ind w:left="720" w:hanging="360"/>
      </w:pPr>
    </w:lvl>
    <w:lvl w:ilvl="1" w:tplc="34458113" w:tentative="1">
      <w:start w:val="1"/>
      <w:numFmt w:val="lowerLetter"/>
      <w:lvlText w:val="%2."/>
      <w:lvlJc w:val="left"/>
      <w:pPr>
        <w:ind w:left="1440" w:hanging="360"/>
      </w:pPr>
    </w:lvl>
    <w:lvl w:ilvl="2" w:tplc="34458113" w:tentative="1">
      <w:start w:val="1"/>
      <w:numFmt w:val="lowerRoman"/>
      <w:lvlText w:val="%3."/>
      <w:lvlJc w:val="right"/>
      <w:pPr>
        <w:ind w:left="2160" w:hanging="180"/>
      </w:pPr>
    </w:lvl>
    <w:lvl w:ilvl="3" w:tplc="34458113" w:tentative="1">
      <w:start w:val="1"/>
      <w:numFmt w:val="decimal"/>
      <w:lvlText w:val="%4."/>
      <w:lvlJc w:val="left"/>
      <w:pPr>
        <w:ind w:left="2880" w:hanging="360"/>
      </w:pPr>
    </w:lvl>
    <w:lvl w:ilvl="4" w:tplc="34458113" w:tentative="1">
      <w:start w:val="1"/>
      <w:numFmt w:val="lowerLetter"/>
      <w:lvlText w:val="%5."/>
      <w:lvlJc w:val="left"/>
      <w:pPr>
        <w:ind w:left="3600" w:hanging="360"/>
      </w:pPr>
    </w:lvl>
    <w:lvl w:ilvl="5" w:tplc="34458113" w:tentative="1">
      <w:start w:val="1"/>
      <w:numFmt w:val="lowerRoman"/>
      <w:lvlText w:val="%6."/>
      <w:lvlJc w:val="right"/>
      <w:pPr>
        <w:ind w:left="4320" w:hanging="180"/>
      </w:pPr>
    </w:lvl>
    <w:lvl w:ilvl="6" w:tplc="34458113" w:tentative="1">
      <w:start w:val="1"/>
      <w:numFmt w:val="decimal"/>
      <w:lvlText w:val="%7."/>
      <w:lvlJc w:val="left"/>
      <w:pPr>
        <w:ind w:left="5040" w:hanging="360"/>
      </w:pPr>
    </w:lvl>
    <w:lvl w:ilvl="7" w:tplc="34458113" w:tentative="1">
      <w:start w:val="1"/>
      <w:numFmt w:val="lowerLetter"/>
      <w:lvlText w:val="%8."/>
      <w:lvlJc w:val="left"/>
      <w:pPr>
        <w:ind w:left="5760" w:hanging="360"/>
      </w:pPr>
    </w:lvl>
    <w:lvl w:ilvl="8" w:tplc="34458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9">
    <w:multiLevelType w:val="hybridMultilevel"/>
    <w:lvl w:ilvl="0" w:tplc="99950321">
      <w:start w:val="1"/>
      <w:numFmt w:val="decimal"/>
      <w:lvlText w:val="%1."/>
      <w:lvlJc w:val="left"/>
      <w:pPr>
        <w:ind w:left="720" w:hanging="360"/>
      </w:pPr>
    </w:lvl>
    <w:lvl w:ilvl="1" w:tplc="99950321" w:tentative="1">
      <w:start w:val="1"/>
      <w:numFmt w:val="lowerLetter"/>
      <w:lvlText w:val="%2."/>
      <w:lvlJc w:val="left"/>
      <w:pPr>
        <w:ind w:left="1440" w:hanging="360"/>
      </w:pPr>
    </w:lvl>
    <w:lvl w:ilvl="2" w:tplc="99950321" w:tentative="1">
      <w:start w:val="1"/>
      <w:numFmt w:val="lowerRoman"/>
      <w:lvlText w:val="%3."/>
      <w:lvlJc w:val="right"/>
      <w:pPr>
        <w:ind w:left="2160" w:hanging="180"/>
      </w:pPr>
    </w:lvl>
    <w:lvl w:ilvl="3" w:tplc="99950321" w:tentative="1">
      <w:start w:val="1"/>
      <w:numFmt w:val="decimal"/>
      <w:lvlText w:val="%4."/>
      <w:lvlJc w:val="left"/>
      <w:pPr>
        <w:ind w:left="2880" w:hanging="360"/>
      </w:pPr>
    </w:lvl>
    <w:lvl w:ilvl="4" w:tplc="99950321" w:tentative="1">
      <w:start w:val="1"/>
      <w:numFmt w:val="lowerLetter"/>
      <w:lvlText w:val="%5."/>
      <w:lvlJc w:val="left"/>
      <w:pPr>
        <w:ind w:left="3600" w:hanging="360"/>
      </w:pPr>
    </w:lvl>
    <w:lvl w:ilvl="5" w:tplc="99950321" w:tentative="1">
      <w:start w:val="1"/>
      <w:numFmt w:val="lowerRoman"/>
      <w:lvlText w:val="%6."/>
      <w:lvlJc w:val="right"/>
      <w:pPr>
        <w:ind w:left="4320" w:hanging="180"/>
      </w:pPr>
    </w:lvl>
    <w:lvl w:ilvl="6" w:tplc="99950321" w:tentative="1">
      <w:start w:val="1"/>
      <w:numFmt w:val="decimal"/>
      <w:lvlText w:val="%7."/>
      <w:lvlJc w:val="left"/>
      <w:pPr>
        <w:ind w:left="5040" w:hanging="360"/>
      </w:pPr>
    </w:lvl>
    <w:lvl w:ilvl="7" w:tplc="99950321" w:tentative="1">
      <w:start w:val="1"/>
      <w:numFmt w:val="lowerLetter"/>
      <w:lvlText w:val="%8."/>
      <w:lvlJc w:val="left"/>
      <w:pPr>
        <w:ind w:left="5760" w:hanging="360"/>
      </w:pPr>
    </w:lvl>
    <w:lvl w:ilvl="8" w:tplc="9995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8">
    <w:multiLevelType w:val="hybridMultilevel"/>
    <w:lvl w:ilvl="0" w:tplc="63593318">
      <w:start w:val="1"/>
      <w:numFmt w:val="decimal"/>
      <w:lvlText w:val="%1."/>
      <w:lvlJc w:val="left"/>
      <w:pPr>
        <w:ind w:left="720" w:hanging="360"/>
      </w:pPr>
    </w:lvl>
    <w:lvl w:ilvl="1" w:tplc="63593318" w:tentative="1">
      <w:start w:val="1"/>
      <w:numFmt w:val="lowerLetter"/>
      <w:lvlText w:val="%2."/>
      <w:lvlJc w:val="left"/>
      <w:pPr>
        <w:ind w:left="1440" w:hanging="360"/>
      </w:pPr>
    </w:lvl>
    <w:lvl w:ilvl="2" w:tplc="63593318" w:tentative="1">
      <w:start w:val="1"/>
      <w:numFmt w:val="lowerRoman"/>
      <w:lvlText w:val="%3."/>
      <w:lvlJc w:val="right"/>
      <w:pPr>
        <w:ind w:left="2160" w:hanging="180"/>
      </w:pPr>
    </w:lvl>
    <w:lvl w:ilvl="3" w:tplc="63593318" w:tentative="1">
      <w:start w:val="1"/>
      <w:numFmt w:val="decimal"/>
      <w:lvlText w:val="%4."/>
      <w:lvlJc w:val="left"/>
      <w:pPr>
        <w:ind w:left="2880" w:hanging="360"/>
      </w:pPr>
    </w:lvl>
    <w:lvl w:ilvl="4" w:tplc="63593318" w:tentative="1">
      <w:start w:val="1"/>
      <w:numFmt w:val="lowerLetter"/>
      <w:lvlText w:val="%5."/>
      <w:lvlJc w:val="left"/>
      <w:pPr>
        <w:ind w:left="3600" w:hanging="360"/>
      </w:pPr>
    </w:lvl>
    <w:lvl w:ilvl="5" w:tplc="63593318" w:tentative="1">
      <w:start w:val="1"/>
      <w:numFmt w:val="lowerRoman"/>
      <w:lvlText w:val="%6."/>
      <w:lvlJc w:val="right"/>
      <w:pPr>
        <w:ind w:left="4320" w:hanging="180"/>
      </w:pPr>
    </w:lvl>
    <w:lvl w:ilvl="6" w:tplc="63593318" w:tentative="1">
      <w:start w:val="1"/>
      <w:numFmt w:val="decimal"/>
      <w:lvlText w:val="%7."/>
      <w:lvlJc w:val="left"/>
      <w:pPr>
        <w:ind w:left="5040" w:hanging="360"/>
      </w:pPr>
    </w:lvl>
    <w:lvl w:ilvl="7" w:tplc="63593318" w:tentative="1">
      <w:start w:val="1"/>
      <w:numFmt w:val="lowerLetter"/>
      <w:lvlText w:val="%8."/>
      <w:lvlJc w:val="left"/>
      <w:pPr>
        <w:ind w:left="5760" w:hanging="360"/>
      </w:pPr>
    </w:lvl>
    <w:lvl w:ilvl="8" w:tplc="63593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7">
    <w:multiLevelType w:val="hybridMultilevel"/>
    <w:lvl w:ilvl="0" w:tplc="56941085">
      <w:start w:val="1"/>
      <w:numFmt w:val="decimal"/>
      <w:lvlText w:val="%1."/>
      <w:lvlJc w:val="left"/>
      <w:pPr>
        <w:ind w:left="720" w:hanging="360"/>
      </w:pPr>
    </w:lvl>
    <w:lvl w:ilvl="1" w:tplc="56941085" w:tentative="1">
      <w:start w:val="1"/>
      <w:numFmt w:val="lowerLetter"/>
      <w:lvlText w:val="%2."/>
      <w:lvlJc w:val="left"/>
      <w:pPr>
        <w:ind w:left="1440" w:hanging="360"/>
      </w:pPr>
    </w:lvl>
    <w:lvl w:ilvl="2" w:tplc="56941085" w:tentative="1">
      <w:start w:val="1"/>
      <w:numFmt w:val="lowerRoman"/>
      <w:lvlText w:val="%3."/>
      <w:lvlJc w:val="right"/>
      <w:pPr>
        <w:ind w:left="2160" w:hanging="180"/>
      </w:pPr>
    </w:lvl>
    <w:lvl w:ilvl="3" w:tplc="56941085" w:tentative="1">
      <w:start w:val="1"/>
      <w:numFmt w:val="decimal"/>
      <w:lvlText w:val="%4."/>
      <w:lvlJc w:val="left"/>
      <w:pPr>
        <w:ind w:left="2880" w:hanging="360"/>
      </w:pPr>
    </w:lvl>
    <w:lvl w:ilvl="4" w:tplc="56941085" w:tentative="1">
      <w:start w:val="1"/>
      <w:numFmt w:val="lowerLetter"/>
      <w:lvlText w:val="%5."/>
      <w:lvlJc w:val="left"/>
      <w:pPr>
        <w:ind w:left="3600" w:hanging="360"/>
      </w:pPr>
    </w:lvl>
    <w:lvl w:ilvl="5" w:tplc="56941085" w:tentative="1">
      <w:start w:val="1"/>
      <w:numFmt w:val="lowerRoman"/>
      <w:lvlText w:val="%6."/>
      <w:lvlJc w:val="right"/>
      <w:pPr>
        <w:ind w:left="4320" w:hanging="180"/>
      </w:pPr>
    </w:lvl>
    <w:lvl w:ilvl="6" w:tplc="56941085" w:tentative="1">
      <w:start w:val="1"/>
      <w:numFmt w:val="decimal"/>
      <w:lvlText w:val="%7."/>
      <w:lvlJc w:val="left"/>
      <w:pPr>
        <w:ind w:left="5040" w:hanging="360"/>
      </w:pPr>
    </w:lvl>
    <w:lvl w:ilvl="7" w:tplc="56941085" w:tentative="1">
      <w:start w:val="1"/>
      <w:numFmt w:val="lowerLetter"/>
      <w:lvlText w:val="%8."/>
      <w:lvlJc w:val="left"/>
      <w:pPr>
        <w:ind w:left="5760" w:hanging="360"/>
      </w:pPr>
    </w:lvl>
    <w:lvl w:ilvl="8" w:tplc="56941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6">
    <w:multiLevelType w:val="hybridMultilevel"/>
    <w:lvl w:ilvl="0" w:tplc="61715953">
      <w:start w:val="1"/>
      <w:numFmt w:val="decimal"/>
      <w:lvlText w:val="%1."/>
      <w:lvlJc w:val="left"/>
      <w:pPr>
        <w:ind w:left="720" w:hanging="360"/>
      </w:pPr>
    </w:lvl>
    <w:lvl w:ilvl="1" w:tplc="61715953" w:tentative="1">
      <w:start w:val="1"/>
      <w:numFmt w:val="lowerLetter"/>
      <w:lvlText w:val="%2."/>
      <w:lvlJc w:val="left"/>
      <w:pPr>
        <w:ind w:left="1440" w:hanging="360"/>
      </w:pPr>
    </w:lvl>
    <w:lvl w:ilvl="2" w:tplc="61715953" w:tentative="1">
      <w:start w:val="1"/>
      <w:numFmt w:val="lowerRoman"/>
      <w:lvlText w:val="%3."/>
      <w:lvlJc w:val="right"/>
      <w:pPr>
        <w:ind w:left="2160" w:hanging="180"/>
      </w:pPr>
    </w:lvl>
    <w:lvl w:ilvl="3" w:tplc="61715953" w:tentative="1">
      <w:start w:val="1"/>
      <w:numFmt w:val="decimal"/>
      <w:lvlText w:val="%4."/>
      <w:lvlJc w:val="left"/>
      <w:pPr>
        <w:ind w:left="2880" w:hanging="360"/>
      </w:pPr>
    </w:lvl>
    <w:lvl w:ilvl="4" w:tplc="61715953" w:tentative="1">
      <w:start w:val="1"/>
      <w:numFmt w:val="lowerLetter"/>
      <w:lvlText w:val="%5."/>
      <w:lvlJc w:val="left"/>
      <w:pPr>
        <w:ind w:left="3600" w:hanging="360"/>
      </w:pPr>
    </w:lvl>
    <w:lvl w:ilvl="5" w:tplc="61715953" w:tentative="1">
      <w:start w:val="1"/>
      <w:numFmt w:val="lowerRoman"/>
      <w:lvlText w:val="%6."/>
      <w:lvlJc w:val="right"/>
      <w:pPr>
        <w:ind w:left="4320" w:hanging="180"/>
      </w:pPr>
    </w:lvl>
    <w:lvl w:ilvl="6" w:tplc="61715953" w:tentative="1">
      <w:start w:val="1"/>
      <w:numFmt w:val="decimal"/>
      <w:lvlText w:val="%7."/>
      <w:lvlJc w:val="left"/>
      <w:pPr>
        <w:ind w:left="5040" w:hanging="360"/>
      </w:pPr>
    </w:lvl>
    <w:lvl w:ilvl="7" w:tplc="61715953" w:tentative="1">
      <w:start w:val="1"/>
      <w:numFmt w:val="lowerLetter"/>
      <w:lvlText w:val="%8."/>
      <w:lvlJc w:val="left"/>
      <w:pPr>
        <w:ind w:left="5760" w:hanging="360"/>
      </w:pPr>
    </w:lvl>
    <w:lvl w:ilvl="8" w:tplc="61715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5">
    <w:multiLevelType w:val="hybridMultilevel"/>
    <w:lvl w:ilvl="0" w:tplc="75740477">
      <w:start w:val="1"/>
      <w:numFmt w:val="decimal"/>
      <w:lvlText w:val="%1."/>
      <w:lvlJc w:val="left"/>
      <w:pPr>
        <w:ind w:left="720" w:hanging="360"/>
      </w:pPr>
    </w:lvl>
    <w:lvl w:ilvl="1" w:tplc="75740477" w:tentative="1">
      <w:start w:val="1"/>
      <w:numFmt w:val="lowerLetter"/>
      <w:lvlText w:val="%2."/>
      <w:lvlJc w:val="left"/>
      <w:pPr>
        <w:ind w:left="1440" w:hanging="360"/>
      </w:pPr>
    </w:lvl>
    <w:lvl w:ilvl="2" w:tplc="75740477" w:tentative="1">
      <w:start w:val="1"/>
      <w:numFmt w:val="lowerRoman"/>
      <w:lvlText w:val="%3."/>
      <w:lvlJc w:val="right"/>
      <w:pPr>
        <w:ind w:left="2160" w:hanging="180"/>
      </w:pPr>
    </w:lvl>
    <w:lvl w:ilvl="3" w:tplc="75740477" w:tentative="1">
      <w:start w:val="1"/>
      <w:numFmt w:val="decimal"/>
      <w:lvlText w:val="%4."/>
      <w:lvlJc w:val="left"/>
      <w:pPr>
        <w:ind w:left="2880" w:hanging="360"/>
      </w:pPr>
    </w:lvl>
    <w:lvl w:ilvl="4" w:tplc="75740477" w:tentative="1">
      <w:start w:val="1"/>
      <w:numFmt w:val="lowerLetter"/>
      <w:lvlText w:val="%5."/>
      <w:lvlJc w:val="left"/>
      <w:pPr>
        <w:ind w:left="3600" w:hanging="360"/>
      </w:pPr>
    </w:lvl>
    <w:lvl w:ilvl="5" w:tplc="75740477" w:tentative="1">
      <w:start w:val="1"/>
      <w:numFmt w:val="lowerRoman"/>
      <w:lvlText w:val="%6."/>
      <w:lvlJc w:val="right"/>
      <w:pPr>
        <w:ind w:left="4320" w:hanging="180"/>
      </w:pPr>
    </w:lvl>
    <w:lvl w:ilvl="6" w:tplc="75740477" w:tentative="1">
      <w:start w:val="1"/>
      <w:numFmt w:val="decimal"/>
      <w:lvlText w:val="%7."/>
      <w:lvlJc w:val="left"/>
      <w:pPr>
        <w:ind w:left="5040" w:hanging="360"/>
      </w:pPr>
    </w:lvl>
    <w:lvl w:ilvl="7" w:tplc="75740477" w:tentative="1">
      <w:start w:val="1"/>
      <w:numFmt w:val="lowerLetter"/>
      <w:lvlText w:val="%8."/>
      <w:lvlJc w:val="left"/>
      <w:pPr>
        <w:ind w:left="5760" w:hanging="360"/>
      </w:pPr>
    </w:lvl>
    <w:lvl w:ilvl="8" w:tplc="7574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4">
    <w:multiLevelType w:val="hybridMultilevel"/>
    <w:lvl w:ilvl="0" w:tplc="66770728">
      <w:start w:val="1"/>
      <w:numFmt w:val="decimal"/>
      <w:lvlText w:val="%1."/>
      <w:lvlJc w:val="left"/>
      <w:pPr>
        <w:ind w:left="720" w:hanging="360"/>
      </w:pPr>
    </w:lvl>
    <w:lvl w:ilvl="1" w:tplc="66770728" w:tentative="1">
      <w:start w:val="1"/>
      <w:numFmt w:val="lowerLetter"/>
      <w:lvlText w:val="%2."/>
      <w:lvlJc w:val="left"/>
      <w:pPr>
        <w:ind w:left="1440" w:hanging="360"/>
      </w:pPr>
    </w:lvl>
    <w:lvl w:ilvl="2" w:tplc="66770728" w:tentative="1">
      <w:start w:val="1"/>
      <w:numFmt w:val="lowerRoman"/>
      <w:lvlText w:val="%3."/>
      <w:lvlJc w:val="right"/>
      <w:pPr>
        <w:ind w:left="2160" w:hanging="180"/>
      </w:pPr>
    </w:lvl>
    <w:lvl w:ilvl="3" w:tplc="66770728" w:tentative="1">
      <w:start w:val="1"/>
      <w:numFmt w:val="decimal"/>
      <w:lvlText w:val="%4."/>
      <w:lvlJc w:val="left"/>
      <w:pPr>
        <w:ind w:left="2880" w:hanging="360"/>
      </w:pPr>
    </w:lvl>
    <w:lvl w:ilvl="4" w:tplc="66770728" w:tentative="1">
      <w:start w:val="1"/>
      <w:numFmt w:val="lowerLetter"/>
      <w:lvlText w:val="%5."/>
      <w:lvlJc w:val="left"/>
      <w:pPr>
        <w:ind w:left="3600" w:hanging="360"/>
      </w:pPr>
    </w:lvl>
    <w:lvl w:ilvl="5" w:tplc="66770728" w:tentative="1">
      <w:start w:val="1"/>
      <w:numFmt w:val="lowerRoman"/>
      <w:lvlText w:val="%6."/>
      <w:lvlJc w:val="right"/>
      <w:pPr>
        <w:ind w:left="4320" w:hanging="180"/>
      </w:pPr>
    </w:lvl>
    <w:lvl w:ilvl="6" w:tplc="66770728" w:tentative="1">
      <w:start w:val="1"/>
      <w:numFmt w:val="decimal"/>
      <w:lvlText w:val="%7."/>
      <w:lvlJc w:val="left"/>
      <w:pPr>
        <w:ind w:left="5040" w:hanging="360"/>
      </w:pPr>
    </w:lvl>
    <w:lvl w:ilvl="7" w:tplc="66770728" w:tentative="1">
      <w:start w:val="1"/>
      <w:numFmt w:val="lowerLetter"/>
      <w:lvlText w:val="%8."/>
      <w:lvlJc w:val="left"/>
      <w:pPr>
        <w:ind w:left="5760" w:hanging="360"/>
      </w:pPr>
    </w:lvl>
    <w:lvl w:ilvl="8" w:tplc="66770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3">
    <w:multiLevelType w:val="hybridMultilevel"/>
    <w:lvl w:ilvl="0" w:tplc="94512818">
      <w:start w:val="1"/>
      <w:numFmt w:val="decimal"/>
      <w:lvlText w:val="%1."/>
      <w:lvlJc w:val="left"/>
      <w:pPr>
        <w:ind w:left="720" w:hanging="360"/>
      </w:pPr>
    </w:lvl>
    <w:lvl w:ilvl="1" w:tplc="94512818" w:tentative="1">
      <w:start w:val="1"/>
      <w:numFmt w:val="lowerLetter"/>
      <w:lvlText w:val="%2."/>
      <w:lvlJc w:val="left"/>
      <w:pPr>
        <w:ind w:left="1440" w:hanging="360"/>
      </w:pPr>
    </w:lvl>
    <w:lvl w:ilvl="2" w:tplc="94512818" w:tentative="1">
      <w:start w:val="1"/>
      <w:numFmt w:val="lowerRoman"/>
      <w:lvlText w:val="%3."/>
      <w:lvlJc w:val="right"/>
      <w:pPr>
        <w:ind w:left="2160" w:hanging="180"/>
      </w:pPr>
    </w:lvl>
    <w:lvl w:ilvl="3" w:tplc="94512818" w:tentative="1">
      <w:start w:val="1"/>
      <w:numFmt w:val="decimal"/>
      <w:lvlText w:val="%4."/>
      <w:lvlJc w:val="left"/>
      <w:pPr>
        <w:ind w:left="2880" w:hanging="360"/>
      </w:pPr>
    </w:lvl>
    <w:lvl w:ilvl="4" w:tplc="94512818" w:tentative="1">
      <w:start w:val="1"/>
      <w:numFmt w:val="lowerLetter"/>
      <w:lvlText w:val="%5."/>
      <w:lvlJc w:val="left"/>
      <w:pPr>
        <w:ind w:left="3600" w:hanging="360"/>
      </w:pPr>
    </w:lvl>
    <w:lvl w:ilvl="5" w:tplc="94512818" w:tentative="1">
      <w:start w:val="1"/>
      <w:numFmt w:val="lowerRoman"/>
      <w:lvlText w:val="%6."/>
      <w:lvlJc w:val="right"/>
      <w:pPr>
        <w:ind w:left="4320" w:hanging="180"/>
      </w:pPr>
    </w:lvl>
    <w:lvl w:ilvl="6" w:tplc="94512818" w:tentative="1">
      <w:start w:val="1"/>
      <w:numFmt w:val="decimal"/>
      <w:lvlText w:val="%7."/>
      <w:lvlJc w:val="left"/>
      <w:pPr>
        <w:ind w:left="5040" w:hanging="360"/>
      </w:pPr>
    </w:lvl>
    <w:lvl w:ilvl="7" w:tplc="94512818" w:tentative="1">
      <w:start w:val="1"/>
      <w:numFmt w:val="lowerLetter"/>
      <w:lvlText w:val="%8."/>
      <w:lvlJc w:val="left"/>
      <w:pPr>
        <w:ind w:left="5760" w:hanging="360"/>
      </w:pPr>
    </w:lvl>
    <w:lvl w:ilvl="8" w:tplc="94512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2">
    <w:multiLevelType w:val="hybridMultilevel"/>
    <w:lvl w:ilvl="0" w:tplc="51727774">
      <w:start w:val="1"/>
      <w:numFmt w:val="decimal"/>
      <w:lvlText w:val="%1."/>
      <w:lvlJc w:val="left"/>
      <w:pPr>
        <w:ind w:left="720" w:hanging="360"/>
      </w:pPr>
    </w:lvl>
    <w:lvl w:ilvl="1" w:tplc="51727774" w:tentative="1">
      <w:start w:val="1"/>
      <w:numFmt w:val="lowerLetter"/>
      <w:lvlText w:val="%2."/>
      <w:lvlJc w:val="left"/>
      <w:pPr>
        <w:ind w:left="1440" w:hanging="360"/>
      </w:pPr>
    </w:lvl>
    <w:lvl w:ilvl="2" w:tplc="51727774" w:tentative="1">
      <w:start w:val="1"/>
      <w:numFmt w:val="lowerRoman"/>
      <w:lvlText w:val="%3."/>
      <w:lvlJc w:val="right"/>
      <w:pPr>
        <w:ind w:left="2160" w:hanging="180"/>
      </w:pPr>
    </w:lvl>
    <w:lvl w:ilvl="3" w:tplc="51727774" w:tentative="1">
      <w:start w:val="1"/>
      <w:numFmt w:val="decimal"/>
      <w:lvlText w:val="%4."/>
      <w:lvlJc w:val="left"/>
      <w:pPr>
        <w:ind w:left="2880" w:hanging="360"/>
      </w:pPr>
    </w:lvl>
    <w:lvl w:ilvl="4" w:tplc="51727774" w:tentative="1">
      <w:start w:val="1"/>
      <w:numFmt w:val="lowerLetter"/>
      <w:lvlText w:val="%5."/>
      <w:lvlJc w:val="left"/>
      <w:pPr>
        <w:ind w:left="3600" w:hanging="360"/>
      </w:pPr>
    </w:lvl>
    <w:lvl w:ilvl="5" w:tplc="51727774" w:tentative="1">
      <w:start w:val="1"/>
      <w:numFmt w:val="lowerRoman"/>
      <w:lvlText w:val="%6."/>
      <w:lvlJc w:val="right"/>
      <w:pPr>
        <w:ind w:left="4320" w:hanging="180"/>
      </w:pPr>
    </w:lvl>
    <w:lvl w:ilvl="6" w:tplc="51727774" w:tentative="1">
      <w:start w:val="1"/>
      <w:numFmt w:val="decimal"/>
      <w:lvlText w:val="%7."/>
      <w:lvlJc w:val="left"/>
      <w:pPr>
        <w:ind w:left="5040" w:hanging="360"/>
      </w:pPr>
    </w:lvl>
    <w:lvl w:ilvl="7" w:tplc="51727774" w:tentative="1">
      <w:start w:val="1"/>
      <w:numFmt w:val="lowerLetter"/>
      <w:lvlText w:val="%8."/>
      <w:lvlJc w:val="left"/>
      <w:pPr>
        <w:ind w:left="5760" w:hanging="360"/>
      </w:pPr>
    </w:lvl>
    <w:lvl w:ilvl="8" w:tplc="5172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1">
    <w:multiLevelType w:val="hybridMultilevel"/>
    <w:lvl w:ilvl="0" w:tplc="52666471">
      <w:start w:val="1"/>
      <w:numFmt w:val="decimal"/>
      <w:lvlText w:val="%1."/>
      <w:lvlJc w:val="left"/>
      <w:pPr>
        <w:ind w:left="720" w:hanging="360"/>
      </w:pPr>
    </w:lvl>
    <w:lvl w:ilvl="1" w:tplc="52666471" w:tentative="1">
      <w:start w:val="1"/>
      <w:numFmt w:val="lowerLetter"/>
      <w:lvlText w:val="%2."/>
      <w:lvlJc w:val="left"/>
      <w:pPr>
        <w:ind w:left="1440" w:hanging="360"/>
      </w:pPr>
    </w:lvl>
    <w:lvl w:ilvl="2" w:tplc="52666471" w:tentative="1">
      <w:start w:val="1"/>
      <w:numFmt w:val="lowerRoman"/>
      <w:lvlText w:val="%3."/>
      <w:lvlJc w:val="right"/>
      <w:pPr>
        <w:ind w:left="2160" w:hanging="180"/>
      </w:pPr>
    </w:lvl>
    <w:lvl w:ilvl="3" w:tplc="52666471" w:tentative="1">
      <w:start w:val="1"/>
      <w:numFmt w:val="decimal"/>
      <w:lvlText w:val="%4."/>
      <w:lvlJc w:val="left"/>
      <w:pPr>
        <w:ind w:left="2880" w:hanging="360"/>
      </w:pPr>
    </w:lvl>
    <w:lvl w:ilvl="4" w:tplc="52666471" w:tentative="1">
      <w:start w:val="1"/>
      <w:numFmt w:val="lowerLetter"/>
      <w:lvlText w:val="%5."/>
      <w:lvlJc w:val="left"/>
      <w:pPr>
        <w:ind w:left="3600" w:hanging="360"/>
      </w:pPr>
    </w:lvl>
    <w:lvl w:ilvl="5" w:tplc="52666471" w:tentative="1">
      <w:start w:val="1"/>
      <w:numFmt w:val="lowerRoman"/>
      <w:lvlText w:val="%6."/>
      <w:lvlJc w:val="right"/>
      <w:pPr>
        <w:ind w:left="4320" w:hanging="180"/>
      </w:pPr>
    </w:lvl>
    <w:lvl w:ilvl="6" w:tplc="52666471" w:tentative="1">
      <w:start w:val="1"/>
      <w:numFmt w:val="decimal"/>
      <w:lvlText w:val="%7."/>
      <w:lvlJc w:val="left"/>
      <w:pPr>
        <w:ind w:left="5040" w:hanging="360"/>
      </w:pPr>
    </w:lvl>
    <w:lvl w:ilvl="7" w:tplc="52666471" w:tentative="1">
      <w:start w:val="1"/>
      <w:numFmt w:val="lowerLetter"/>
      <w:lvlText w:val="%8."/>
      <w:lvlJc w:val="left"/>
      <w:pPr>
        <w:ind w:left="5760" w:hanging="360"/>
      </w:pPr>
    </w:lvl>
    <w:lvl w:ilvl="8" w:tplc="5266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20">
    <w:multiLevelType w:val="hybridMultilevel"/>
    <w:lvl w:ilvl="0" w:tplc="23597729">
      <w:start w:val="1"/>
      <w:numFmt w:val="decimal"/>
      <w:lvlText w:val="%1."/>
      <w:lvlJc w:val="left"/>
      <w:pPr>
        <w:ind w:left="720" w:hanging="360"/>
      </w:pPr>
    </w:lvl>
    <w:lvl w:ilvl="1" w:tplc="23597729" w:tentative="1">
      <w:start w:val="1"/>
      <w:numFmt w:val="lowerLetter"/>
      <w:lvlText w:val="%2."/>
      <w:lvlJc w:val="left"/>
      <w:pPr>
        <w:ind w:left="1440" w:hanging="360"/>
      </w:pPr>
    </w:lvl>
    <w:lvl w:ilvl="2" w:tplc="23597729" w:tentative="1">
      <w:start w:val="1"/>
      <w:numFmt w:val="lowerRoman"/>
      <w:lvlText w:val="%3."/>
      <w:lvlJc w:val="right"/>
      <w:pPr>
        <w:ind w:left="2160" w:hanging="180"/>
      </w:pPr>
    </w:lvl>
    <w:lvl w:ilvl="3" w:tplc="23597729" w:tentative="1">
      <w:start w:val="1"/>
      <w:numFmt w:val="decimal"/>
      <w:lvlText w:val="%4."/>
      <w:lvlJc w:val="left"/>
      <w:pPr>
        <w:ind w:left="2880" w:hanging="360"/>
      </w:pPr>
    </w:lvl>
    <w:lvl w:ilvl="4" w:tplc="23597729" w:tentative="1">
      <w:start w:val="1"/>
      <w:numFmt w:val="lowerLetter"/>
      <w:lvlText w:val="%5."/>
      <w:lvlJc w:val="left"/>
      <w:pPr>
        <w:ind w:left="3600" w:hanging="360"/>
      </w:pPr>
    </w:lvl>
    <w:lvl w:ilvl="5" w:tplc="23597729" w:tentative="1">
      <w:start w:val="1"/>
      <w:numFmt w:val="lowerRoman"/>
      <w:lvlText w:val="%6."/>
      <w:lvlJc w:val="right"/>
      <w:pPr>
        <w:ind w:left="4320" w:hanging="180"/>
      </w:pPr>
    </w:lvl>
    <w:lvl w:ilvl="6" w:tplc="23597729" w:tentative="1">
      <w:start w:val="1"/>
      <w:numFmt w:val="decimal"/>
      <w:lvlText w:val="%7."/>
      <w:lvlJc w:val="left"/>
      <w:pPr>
        <w:ind w:left="5040" w:hanging="360"/>
      </w:pPr>
    </w:lvl>
    <w:lvl w:ilvl="7" w:tplc="23597729" w:tentative="1">
      <w:start w:val="1"/>
      <w:numFmt w:val="lowerLetter"/>
      <w:lvlText w:val="%8."/>
      <w:lvlJc w:val="left"/>
      <w:pPr>
        <w:ind w:left="5760" w:hanging="360"/>
      </w:pPr>
    </w:lvl>
    <w:lvl w:ilvl="8" w:tplc="23597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9">
    <w:multiLevelType w:val="hybridMultilevel"/>
    <w:lvl w:ilvl="0" w:tplc="96052202">
      <w:start w:val="1"/>
      <w:numFmt w:val="decimal"/>
      <w:lvlText w:val="%1."/>
      <w:lvlJc w:val="left"/>
      <w:pPr>
        <w:ind w:left="720" w:hanging="360"/>
      </w:pPr>
    </w:lvl>
    <w:lvl w:ilvl="1" w:tplc="96052202" w:tentative="1">
      <w:start w:val="1"/>
      <w:numFmt w:val="lowerLetter"/>
      <w:lvlText w:val="%2."/>
      <w:lvlJc w:val="left"/>
      <w:pPr>
        <w:ind w:left="1440" w:hanging="360"/>
      </w:pPr>
    </w:lvl>
    <w:lvl w:ilvl="2" w:tplc="96052202" w:tentative="1">
      <w:start w:val="1"/>
      <w:numFmt w:val="lowerRoman"/>
      <w:lvlText w:val="%3."/>
      <w:lvlJc w:val="right"/>
      <w:pPr>
        <w:ind w:left="2160" w:hanging="180"/>
      </w:pPr>
    </w:lvl>
    <w:lvl w:ilvl="3" w:tplc="96052202" w:tentative="1">
      <w:start w:val="1"/>
      <w:numFmt w:val="decimal"/>
      <w:lvlText w:val="%4."/>
      <w:lvlJc w:val="left"/>
      <w:pPr>
        <w:ind w:left="2880" w:hanging="360"/>
      </w:pPr>
    </w:lvl>
    <w:lvl w:ilvl="4" w:tplc="96052202" w:tentative="1">
      <w:start w:val="1"/>
      <w:numFmt w:val="lowerLetter"/>
      <w:lvlText w:val="%5."/>
      <w:lvlJc w:val="left"/>
      <w:pPr>
        <w:ind w:left="3600" w:hanging="360"/>
      </w:pPr>
    </w:lvl>
    <w:lvl w:ilvl="5" w:tplc="96052202" w:tentative="1">
      <w:start w:val="1"/>
      <w:numFmt w:val="lowerRoman"/>
      <w:lvlText w:val="%6."/>
      <w:lvlJc w:val="right"/>
      <w:pPr>
        <w:ind w:left="4320" w:hanging="180"/>
      </w:pPr>
    </w:lvl>
    <w:lvl w:ilvl="6" w:tplc="96052202" w:tentative="1">
      <w:start w:val="1"/>
      <w:numFmt w:val="decimal"/>
      <w:lvlText w:val="%7."/>
      <w:lvlJc w:val="left"/>
      <w:pPr>
        <w:ind w:left="5040" w:hanging="360"/>
      </w:pPr>
    </w:lvl>
    <w:lvl w:ilvl="7" w:tplc="96052202" w:tentative="1">
      <w:start w:val="1"/>
      <w:numFmt w:val="lowerLetter"/>
      <w:lvlText w:val="%8."/>
      <w:lvlJc w:val="left"/>
      <w:pPr>
        <w:ind w:left="5760" w:hanging="360"/>
      </w:pPr>
    </w:lvl>
    <w:lvl w:ilvl="8" w:tplc="96052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8">
    <w:multiLevelType w:val="hybridMultilevel"/>
    <w:lvl w:ilvl="0" w:tplc="95292781">
      <w:start w:val="1"/>
      <w:numFmt w:val="decimal"/>
      <w:lvlText w:val="%1."/>
      <w:lvlJc w:val="left"/>
      <w:pPr>
        <w:ind w:left="720" w:hanging="360"/>
      </w:pPr>
    </w:lvl>
    <w:lvl w:ilvl="1" w:tplc="95292781" w:tentative="1">
      <w:start w:val="1"/>
      <w:numFmt w:val="lowerLetter"/>
      <w:lvlText w:val="%2."/>
      <w:lvlJc w:val="left"/>
      <w:pPr>
        <w:ind w:left="1440" w:hanging="360"/>
      </w:pPr>
    </w:lvl>
    <w:lvl w:ilvl="2" w:tplc="95292781" w:tentative="1">
      <w:start w:val="1"/>
      <w:numFmt w:val="lowerRoman"/>
      <w:lvlText w:val="%3."/>
      <w:lvlJc w:val="right"/>
      <w:pPr>
        <w:ind w:left="2160" w:hanging="180"/>
      </w:pPr>
    </w:lvl>
    <w:lvl w:ilvl="3" w:tplc="95292781" w:tentative="1">
      <w:start w:val="1"/>
      <w:numFmt w:val="decimal"/>
      <w:lvlText w:val="%4."/>
      <w:lvlJc w:val="left"/>
      <w:pPr>
        <w:ind w:left="2880" w:hanging="360"/>
      </w:pPr>
    </w:lvl>
    <w:lvl w:ilvl="4" w:tplc="95292781" w:tentative="1">
      <w:start w:val="1"/>
      <w:numFmt w:val="lowerLetter"/>
      <w:lvlText w:val="%5."/>
      <w:lvlJc w:val="left"/>
      <w:pPr>
        <w:ind w:left="3600" w:hanging="360"/>
      </w:pPr>
    </w:lvl>
    <w:lvl w:ilvl="5" w:tplc="95292781" w:tentative="1">
      <w:start w:val="1"/>
      <w:numFmt w:val="lowerRoman"/>
      <w:lvlText w:val="%6."/>
      <w:lvlJc w:val="right"/>
      <w:pPr>
        <w:ind w:left="4320" w:hanging="180"/>
      </w:pPr>
    </w:lvl>
    <w:lvl w:ilvl="6" w:tplc="95292781" w:tentative="1">
      <w:start w:val="1"/>
      <w:numFmt w:val="decimal"/>
      <w:lvlText w:val="%7."/>
      <w:lvlJc w:val="left"/>
      <w:pPr>
        <w:ind w:left="5040" w:hanging="360"/>
      </w:pPr>
    </w:lvl>
    <w:lvl w:ilvl="7" w:tplc="95292781" w:tentative="1">
      <w:start w:val="1"/>
      <w:numFmt w:val="lowerLetter"/>
      <w:lvlText w:val="%8."/>
      <w:lvlJc w:val="left"/>
      <w:pPr>
        <w:ind w:left="5760" w:hanging="360"/>
      </w:pPr>
    </w:lvl>
    <w:lvl w:ilvl="8" w:tplc="95292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7">
    <w:multiLevelType w:val="hybridMultilevel"/>
    <w:lvl w:ilvl="0" w:tplc="85124042">
      <w:start w:val="1"/>
      <w:numFmt w:val="decimal"/>
      <w:lvlText w:val="%1."/>
      <w:lvlJc w:val="left"/>
      <w:pPr>
        <w:ind w:left="720" w:hanging="360"/>
      </w:pPr>
    </w:lvl>
    <w:lvl w:ilvl="1" w:tplc="85124042" w:tentative="1">
      <w:start w:val="1"/>
      <w:numFmt w:val="lowerLetter"/>
      <w:lvlText w:val="%2."/>
      <w:lvlJc w:val="left"/>
      <w:pPr>
        <w:ind w:left="1440" w:hanging="360"/>
      </w:pPr>
    </w:lvl>
    <w:lvl w:ilvl="2" w:tplc="85124042" w:tentative="1">
      <w:start w:val="1"/>
      <w:numFmt w:val="lowerRoman"/>
      <w:lvlText w:val="%3."/>
      <w:lvlJc w:val="right"/>
      <w:pPr>
        <w:ind w:left="2160" w:hanging="180"/>
      </w:pPr>
    </w:lvl>
    <w:lvl w:ilvl="3" w:tplc="85124042" w:tentative="1">
      <w:start w:val="1"/>
      <w:numFmt w:val="decimal"/>
      <w:lvlText w:val="%4."/>
      <w:lvlJc w:val="left"/>
      <w:pPr>
        <w:ind w:left="2880" w:hanging="360"/>
      </w:pPr>
    </w:lvl>
    <w:lvl w:ilvl="4" w:tplc="85124042" w:tentative="1">
      <w:start w:val="1"/>
      <w:numFmt w:val="lowerLetter"/>
      <w:lvlText w:val="%5."/>
      <w:lvlJc w:val="left"/>
      <w:pPr>
        <w:ind w:left="3600" w:hanging="360"/>
      </w:pPr>
    </w:lvl>
    <w:lvl w:ilvl="5" w:tplc="85124042" w:tentative="1">
      <w:start w:val="1"/>
      <w:numFmt w:val="lowerRoman"/>
      <w:lvlText w:val="%6."/>
      <w:lvlJc w:val="right"/>
      <w:pPr>
        <w:ind w:left="4320" w:hanging="180"/>
      </w:pPr>
    </w:lvl>
    <w:lvl w:ilvl="6" w:tplc="85124042" w:tentative="1">
      <w:start w:val="1"/>
      <w:numFmt w:val="decimal"/>
      <w:lvlText w:val="%7."/>
      <w:lvlJc w:val="left"/>
      <w:pPr>
        <w:ind w:left="5040" w:hanging="360"/>
      </w:pPr>
    </w:lvl>
    <w:lvl w:ilvl="7" w:tplc="85124042" w:tentative="1">
      <w:start w:val="1"/>
      <w:numFmt w:val="lowerLetter"/>
      <w:lvlText w:val="%8."/>
      <w:lvlJc w:val="left"/>
      <w:pPr>
        <w:ind w:left="5760" w:hanging="360"/>
      </w:pPr>
    </w:lvl>
    <w:lvl w:ilvl="8" w:tplc="85124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6">
    <w:multiLevelType w:val="hybridMultilevel"/>
    <w:lvl w:ilvl="0" w:tplc="42377508">
      <w:start w:val="1"/>
      <w:numFmt w:val="decimal"/>
      <w:lvlText w:val="%1."/>
      <w:lvlJc w:val="left"/>
      <w:pPr>
        <w:ind w:left="720" w:hanging="360"/>
      </w:pPr>
    </w:lvl>
    <w:lvl w:ilvl="1" w:tplc="42377508" w:tentative="1">
      <w:start w:val="1"/>
      <w:numFmt w:val="lowerLetter"/>
      <w:lvlText w:val="%2."/>
      <w:lvlJc w:val="left"/>
      <w:pPr>
        <w:ind w:left="1440" w:hanging="360"/>
      </w:pPr>
    </w:lvl>
    <w:lvl w:ilvl="2" w:tplc="42377508" w:tentative="1">
      <w:start w:val="1"/>
      <w:numFmt w:val="lowerRoman"/>
      <w:lvlText w:val="%3."/>
      <w:lvlJc w:val="right"/>
      <w:pPr>
        <w:ind w:left="2160" w:hanging="180"/>
      </w:pPr>
    </w:lvl>
    <w:lvl w:ilvl="3" w:tplc="42377508" w:tentative="1">
      <w:start w:val="1"/>
      <w:numFmt w:val="decimal"/>
      <w:lvlText w:val="%4."/>
      <w:lvlJc w:val="left"/>
      <w:pPr>
        <w:ind w:left="2880" w:hanging="360"/>
      </w:pPr>
    </w:lvl>
    <w:lvl w:ilvl="4" w:tplc="42377508" w:tentative="1">
      <w:start w:val="1"/>
      <w:numFmt w:val="lowerLetter"/>
      <w:lvlText w:val="%5."/>
      <w:lvlJc w:val="left"/>
      <w:pPr>
        <w:ind w:left="3600" w:hanging="360"/>
      </w:pPr>
    </w:lvl>
    <w:lvl w:ilvl="5" w:tplc="42377508" w:tentative="1">
      <w:start w:val="1"/>
      <w:numFmt w:val="lowerRoman"/>
      <w:lvlText w:val="%6."/>
      <w:lvlJc w:val="right"/>
      <w:pPr>
        <w:ind w:left="4320" w:hanging="180"/>
      </w:pPr>
    </w:lvl>
    <w:lvl w:ilvl="6" w:tplc="42377508" w:tentative="1">
      <w:start w:val="1"/>
      <w:numFmt w:val="decimal"/>
      <w:lvlText w:val="%7."/>
      <w:lvlJc w:val="left"/>
      <w:pPr>
        <w:ind w:left="5040" w:hanging="360"/>
      </w:pPr>
    </w:lvl>
    <w:lvl w:ilvl="7" w:tplc="42377508" w:tentative="1">
      <w:start w:val="1"/>
      <w:numFmt w:val="lowerLetter"/>
      <w:lvlText w:val="%8."/>
      <w:lvlJc w:val="left"/>
      <w:pPr>
        <w:ind w:left="5760" w:hanging="360"/>
      </w:pPr>
    </w:lvl>
    <w:lvl w:ilvl="8" w:tplc="42377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5">
    <w:multiLevelType w:val="hybridMultilevel"/>
    <w:lvl w:ilvl="0" w:tplc="12826435">
      <w:start w:val="1"/>
      <w:numFmt w:val="decimal"/>
      <w:lvlText w:val="%1."/>
      <w:lvlJc w:val="left"/>
      <w:pPr>
        <w:ind w:left="720" w:hanging="360"/>
      </w:pPr>
    </w:lvl>
    <w:lvl w:ilvl="1" w:tplc="12826435" w:tentative="1">
      <w:start w:val="1"/>
      <w:numFmt w:val="lowerLetter"/>
      <w:lvlText w:val="%2."/>
      <w:lvlJc w:val="left"/>
      <w:pPr>
        <w:ind w:left="1440" w:hanging="360"/>
      </w:pPr>
    </w:lvl>
    <w:lvl w:ilvl="2" w:tplc="12826435" w:tentative="1">
      <w:start w:val="1"/>
      <w:numFmt w:val="lowerRoman"/>
      <w:lvlText w:val="%3."/>
      <w:lvlJc w:val="right"/>
      <w:pPr>
        <w:ind w:left="2160" w:hanging="180"/>
      </w:pPr>
    </w:lvl>
    <w:lvl w:ilvl="3" w:tplc="12826435" w:tentative="1">
      <w:start w:val="1"/>
      <w:numFmt w:val="decimal"/>
      <w:lvlText w:val="%4."/>
      <w:lvlJc w:val="left"/>
      <w:pPr>
        <w:ind w:left="2880" w:hanging="360"/>
      </w:pPr>
    </w:lvl>
    <w:lvl w:ilvl="4" w:tplc="12826435" w:tentative="1">
      <w:start w:val="1"/>
      <w:numFmt w:val="lowerLetter"/>
      <w:lvlText w:val="%5."/>
      <w:lvlJc w:val="left"/>
      <w:pPr>
        <w:ind w:left="3600" w:hanging="360"/>
      </w:pPr>
    </w:lvl>
    <w:lvl w:ilvl="5" w:tplc="12826435" w:tentative="1">
      <w:start w:val="1"/>
      <w:numFmt w:val="lowerRoman"/>
      <w:lvlText w:val="%6."/>
      <w:lvlJc w:val="right"/>
      <w:pPr>
        <w:ind w:left="4320" w:hanging="180"/>
      </w:pPr>
    </w:lvl>
    <w:lvl w:ilvl="6" w:tplc="12826435" w:tentative="1">
      <w:start w:val="1"/>
      <w:numFmt w:val="decimal"/>
      <w:lvlText w:val="%7."/>
      <w:lvlJc w:val="left"/>
      <w:pPr>
        <w:ind w:left="5040" w:hanging="360"/>
      </w:pPr>
    </w:lvl>
    <w:lvl w:ilvl="7" w:tplc="12826435" w:tentative="1">
      <w:start w:val="1"/>
      <w:numFmt w:val="lowerLetter"/>
      <w:lvlText w:val="%8."/>
      <w:lvlJc w:val="left"/>
      <w:pPr>
        <w:ind w:left="5760" w:hanging="360"/>
      </w:pPr>
    </w:lvl>
    <w:lvl w:ilvl="8" w:tplc="1282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4">
    <w:multiLevelType w:val="hybridMultilevel"/>
    <w:lvl w:ilvl="0" w:tplc="24433169">
      <w:start w:val="1"/>
      <w:numFmt w:val="decimal"/>
      <w:lvlText w:val="%1."/>
      <w:lvlJc w:val="left"/>
      <w:pPr>
        <w:ind w:left="720" w:hanging="360"/>
      </w:pPr>
    </w:lvl>
    <w:lvl w:ilvl="1" w:tplc="24433169" w:tentative="1">
      <w:start w:val="1"/>
      <w:numFmt w:val="lowerLetter"/>
      <w:lvlText w:val="%2."/>
      <w:lvlJc w:val="left"/>
      <w:pPr>
        <w:ind w:left="1440" w:hanging="360"/>
      </w:pPr>
    </w:lvl>
    <w:lvl w:ilvl="2" w:tplc="24433169" w:tentative="1">
      <w:start w:val="1"/>
      <w:numFmt w:val="lowerRoman"/>
      <w:lvlText w:val="%3."/>
      <w:lvlJc w:val="right"/>
      <w:pPr>
        <w:ind w:left="2160" w:hanging="180"/>
      </w:pPr>
    </w:lvl>
    <w:lvl w:ilvl="3" w:tplc="24433169" w:tentative="1">
      <w:start w:val="1"/>
      <w:numFmt w:val="decimal"/>
      <w:lvlText w:val="%4."/>
      <w:lvlJc w:val="left"/>
      <w:pPr>
        <w:ind w:left="2880" w:hanging="360"/>
      </w:pPr>
    </w:lvl>
    <w:lvl w:ilvl="4" w:tplc="24433169" w:tentative="1">
      <w:start w:val="1"/>
      <w:numFmt w:val="lowerLetter"/>
      <w:lvlText w:val="%5."/>
      <w:lvlJc w:val="left"/>
      <w:pPr>
        <w:ind w:left="3600" w:hanging="360"/>
      </w:pPr>
    </w:lvl>
    <w:lvl w:ilvl="5" w:tplc="24433169" w:tentative="1">
      <w:start w:val="1"/>
      <w:numFmt w:val="lowerRoman"/>
      <w:lvlText w:val="%6."/>
      <w:lvlJc w:val="right"/>
      <w:pPr>
        <w:ind w:left="4320" w:hanging="180"/>
      </w:pPr>
    </w:lvl>
    <w:lvl w:ilvl="6" w:tplc="24433169" w:tentative="1">
      <w:start w:val="1"/>
      <w:numFmt w:val="decimal"/>
      <w:lvlText w:val="%7."/>
      <w:lvlJc w:val="left"/>
      <w:pPr>
        <w:ind w:left="5040" w:hanging="360"/>
      </w:pPr>
    </w:lvl>
    <w:lvl w:ilvl="7" w:tplc="24433169" w:tentative="1">
      <w:start w:val="1"/>
      <w:numFmt w:val="lowerLetter"/>
      <w:lvlText w:val="%8."/>
      <w:lvlJc w:val="left"/>
      <w:pPr>
        <w:ind w:left="5760" w:hanging="360"/>
      </w:pPr>
    </w:lvl>
    <w:lvl w:ilvl="8" w:tplc="24433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3">
    <w:multiLevelType w:val="hybridMultilevel"/>
    <w:lvl w:ilvl="0" w:tplc="20264447">
      <w:start w:val="1"/>
      <w:numFmt w:val="decimal"/>
      <w:lvlText w:val="%1."/>
      <w:lvlJc w:val="left"/>
      <w:pPr>
        <w:ind w:left="720" w:hanging="360"/>
      </w:pPr>
    </w:lvl>
    <w:lvl w:ilvl="1" w:tplc="20264447" w:tentative="1">
      <w:start w:val="1"/>
      <w:numFmt w:val="lowerLetter"/>
      <w:lvlText w:val="%2."/>
      <w:lvlJc w:val="left"/>
      <w:pPr>
        <w:ind w:left="1440" w:hanging="360"/>
      </w:pPr>
    </w:lvl>
    <w:lvl w:ilvl="2" w:tplc="20264447" w:tentative="1">
      <w:start w:val="1"/>
      <w:numFmt w:val="lowerRoman"/>
      <w:lvlText w:val="%3."/>
      <w:lvlJc w:val="right"/>
      <w:pPr>
        <w:ind w:left="2160" w:hanging="180"/>
      </w:pPr>
    </w:lvl>
    <w:lvl w:ilvl="3" w:tplc="20264447" w:tentative="1">
      <w:start w:val="1"/>
      <w:numFmt w:val="decimal"/>
      <w:lvlText w:val="%4."/>
      <w:lvlJc w:val="left"/>
      <w:pPr>
        <w:ind w:left="2880" w:hanging="360"/>
      </w:pPr>
    </w:lvl>
    <w:lvl w:ilvl="4" w:tplc="20264447" w:tentative="1">
      <w:start w:val="1"/>
      <w:numFmt w:val="lowerLetter"/>
      <w:lvlText w:val="%5."/>
      <w:lvlJc w:val="left"/>
      <w:pPr>
        <w:ind w:left="3600" w:hanging="360"/>
      </w:pPr>
    </w:lvl>
    <w:lvl w:ilvl="5" w:tplc="20264447" w:tentative="1">
      <w:start w:val="1"/>
      <w:numFmt w:val="lowerRoman"/>
      <w:lvlText w:val="%6."/>
      <w:lvlJc w:val="right"/>
      <w:pPr>
        <w:ind w:left="4320" w:hanging="180"/>
      </w:pPr>
    </w:lvl>
    <w:lvl w:ilvl="6" w:tplc="20264447" w:tentative="1">
      <w:start w:val="1"/>
      <w:numFmt w:val="decimal"/>
      <w:lvlText w:val="%7."/>
      <w:lvlJc w:val="left"/>
      <w:pPr>
        <w:ind w:left="5040" w:hanging="360"/>
      </w:pPr>
    </w:lvl>
    <w:lvl w:ilvl="7" w:tplc="20264447" w:tentative="1">
      <w:start w:val="1"/>
      <w:numFmt w:val="lowerLetter"/>
      <w:lvlText w:val="%8."/>
      <w:lvlJc w:val="left"/>
      <w:pPr>
        <w:ind w:left="5760" w:hanging="360"/>
      </w:pPr>
    </w:lvl>
    <w:lvl w:ilvl="8" w:tplc="2026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2">
    <w:multiLevelType w:val="hybridMultilevel"/>
    <w:lvl w:ilvl="0" w:tplc="71039946">
      <w:start w:val="1"/>
      <w:numFmt w:val="decimal"/>
      <w:lvlText w:val="%1."/>
      <w:lvlJc w:val="left"/>
      <w:pPr>
        <w:ind w:left="720" w:hanging="360"/>
      </w:pPr>
    </w:lvl>
    <w:lvl w:ilvl="1" w:tplc="71039946" w:tentative="1">
      <w:start w:val="1"/>
      <w:numFmt w:val="lowerLetter"/>
      <w:lvlText w:val="%2."/>
      <w:lvlJc w:val="left"/>
      <w:pPr>
        <w:ind w:left="1440" w:hanging="360"/>
      </w:pPr>
    </w:lvl>
    <w:lvl w:ilvl="2" w:tplc="71039946" w:tentative="1">
      <w:start w:val="1"/>
      <w:numFmt w:val="lowerRoman"/>
      <w:lvlText w:val="%3."/>
      <w:lvlJc w:val="right"/>
      <w:pPr>
        <w:ind w:left="2160" w:hanging="180"/>
      </w:pPr>
    </w:lvl>
    <w:lvl w:ilvl="3" w:tplc="71039946" w:tentative="1">
      <w:start w:val="1"/>
      <w:numFmt w:val="decimal"/>
      <w:lvlText w:val="%4."/>
      <w:lvlJc w:val="left"/>
      <w:pPr>
        <w:ind w:left="2880" w:hanging="360"/>
      </w:pPr>
    </w:lvl>
    <w:lvl w:ilvl="4" w:tplc="71039946" w:tentative="1">
      <w:start w:val="1"/>
      <w:numFmt w:val="lowerLetter"/>
      <w:lvlText w:val="%5."/>
      <w:lvlJc w:val="left"/>
      <w:pPr>
        <w:ind w:left="3600" w:hanging="360"/>
      </w:pPr>
    </w:lvl>
    <w:lvl w:ilvl="5" w:tplc="71039946" w:tentative="1">
      <w:start w:val="1"/>
      <w:numFmt w:val="lowerRoman"/>
      <w:lvlText w:val="%6."/>
      <w:lvlJc w:val="right"/>
      <w:pPr>
        <w:ind w:left="4320" w:hanging="180"/>
      </w:pPr>
    </w:lvl>
    <w:lvl w:ilvl="6" w:tplc="71039946" w:tentative="1">
      <w:start w:val="1"/>
      <w:numFmt w:val="decimal"/>
      <w:lvlText w:val="%7."/>
      <w:lvlJc w:val="left"/>
      <w:pPr>
        <w:ind w:left="5040" w:hanging="360"/>
      </w:pPr>
    </w:lvl>
    <w:lvl w:ilvl="7" w:tplc="71039946" w:tentative="1">
      <w:start w:val="1"/>
      <w:numFmt w:val="lowerLetter"/>
      <w:lvlText w:val="%8."/>
      <w:lvlJc w:val="left"/>
      <w:pPr>
        <w:ind w:left="5760" w:hanging="360"/>
      </w:pPr>
    </w:lvl>
    <w:lvl w:ilvl="8" w:tplc="71039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1">
    <w:multiLevelType w:val="hybridMultilevel"/>
    <w:lvl w:ilvl="0" w:tplc="37706649">
      <w:start w:val="1"/>
      <w:numFmt w:val="decimal"/>
      <w:lvlText w:val="%1."/>
      <w:lvlJc w:val="left"/>
      <w:pPr>
        <w:ind w:left="720" w:hanging="360"/>
      </w:pPr>
    </w:lvl>
    <w:lvl w:ilvl="1" w:tplc="37706649" w:tentative="1">
      <w:start w:val="1"/>
      <w:numFmt w:val="lowerLetter"/>
      <w:lvlText w:val="%2."/>
      <w:lvlJc w:val="left"/>
      <w:pPr>
        <w:ind w:left="1440" w:hanging="360"/>
      </w:pPr>
    </w:lvl>
    <w:lvl w:ilvl="2" w:tplc="37706649" w:tentative="1">
      <w:start w:val="1"/>
      <w:numFmt w:val="lowerRoman"/>
      <w:lvlText w:val="%3."/>
      <w:lvlJc w:val="right"/>
      <w:pPr>
        <w:ind w:left="2160" w:hanging="180"/>
      </w:pPr>
    </w:lvl>
    <w:lvl w:ilvl="3" w:tplc="37706649" w:tentative="1">
      <w:start w:val="1"/>
      <w:numFmt w:val="decimal"/>
      <w:lvlText w:val="%4."/>
      <w:lvlJc w:val="left"/>
      <w:pPr>
        <w:ind w:left="2880" w:hanging="360"/>
      </w:pPr>
    </w:lvl>
    <w:lvl w:ilvl="4" w:tplc="37706649" w:tentative="1">
      <w:start w:val="1"/>
      <w:numFmt w:val="lowerLetter"/>
      <w:lvlText w:val="%5."/>
      <w:lvlJc w:val="left"/>
      <w:pPr>
        <w:ind w:left="3600" w:hanging="360"/>
      </w:pPr>
    </w:lvl>
    <w:lvl w:ilvl="5" w:tplc="37706649" w:tentative="1">
      <w:start w:val="1"/>
      <w:numFmt w:val="lowerRoman"/>
      <w:lvlText w:val="%6."/>
      <w:lvlJc w:val="right"/>
      <w:pPr>
        <w:ind w:left="4320" w:hanging="180"/>
      </w:pPr>
    </w:lvl>
    <w:lvl w:ilvl="6" w:tplc="37706649" w:tentative="1">
      <w:start w:val="1"/>
      <w:numFmt w:val="decimal"/>
      <w:lvlText w:val="%7."/>
      <w:lvlJc w:val="left"/>
      <w:pPr>
        <w:ind w:left="5040" w:hanging="360"/>
      </w:pPr>
    </w:lvl>
    <w:lvl w:ilvl="7" w:tplc="37706649" w:tentative="1">
      <w:start w:val="1"/>
      <w:numFmt w:val="lowerLetter"/>
      <w:lvlText w:val="%8."/>
      <w:lvlJc w:val="left"/>
      <w:pPr>
        <w:ind w:left="5760" w:hanging="360"/>
      </w:pPr>
    </w:lvl>
    <w:lvl w:ilvl="8" w:tplc="37706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10">
    <w:multiLevelType w:val="hybridMultilevel"/>
    <w:lvl w:ilvl="0" w:tplc="41039006">
      <w:start w:val="1"/>
      <w:numFmt w:val="decimal"/>
      <w:lvlText w:val="%1."/>
      <w:lvlJc w:val="left"/>
      <w:pPr>
        <w:ind w:left="720" w:hanging="360"/>
      </w:pPr>
    </w:lvl>
    <w:lvl w:ilvl="1" w:tplc="41039006" w:tentative="1">
      <w:start w:val="1"/>
      <w:numFmt w:val="lowerLetter"/>
      <w:lvlText w:val="%2."/>
      <w:lvlJc w:val="left"/>
      <w:pPr>
        <w:ind w:left="1440" w:hanging="360"/>
      </w:pPr>
    </w:lvl>
    <w:lvl w:ilvl="2" w:tplc="41039006" w:tentative="1">
      <w:start w:val="1"/>
      <w:numFmt w:val="lowerRoman"/>
      <w:lvlText w:val="%3."/>
      <w:lvlJc w:val="right"/>
      <w:pPr>
        <w:ind w:left="2160" w:hanging="180"/>
      </w:pPr>
    </w:lvl>
    <w:lvl w:ilvl="3" w:tplc="41039006" w:tentative="1">
      <w:start w:val="1"/>
      <w:numFmt w:val="decimal"/>
      <w:lvlText w:val="%4."/>
      <w:lvlJc w:val="left"/>
      <w:pPr>
        <w:ind w:left="2880" w:hanging="360"/>
      </w:pPr>
    </w:lvl>
    <w:lvl w:ilvl="4" w:tplc="41039006" w:tentative="1">
      <w:start w:val="1"/>
      <w:numFmt w:val="lowerLetter"/>
      <w:lvlText w:val="%5."/>
      <w:lvlJc w:val="left"/>
      <w:pPr>
        <w:ind w:left="3600" w:hanging="360"/>
      </w:pPr>
    </w:lvl>
    <w:lvl w:ilvl="5" w:tplc="41039006" w:tentative="1">
      <w:start w:val="1"/>
      <w:numFmt w:val="lowerRoman"/>
      <w:lvlText w:val="%6."/>
      <w:lvlJc w:val="right"/>
      <w:pPr>
        <w:ind w:left="4320" w:hanging="180"/>
      </w:pPr>
    </w:lvl>
    <w:lvl w:ilvl="6" w:tplc="41039006" w:tentative="1">
      <w:start w:val="1"/>
      <w:numFmt w:val="decimal"/>
      <w:lvlText w:val="%7."/>
      <w:lvlJc w:val="left"/>
      <w:pPr>
        <w:ind w:left="5040" w:hanging="360"/>
      </w:pPr>
    </w:lvl>
    <w:lvl w:ilvl="7" w:tplc="41039006" w:tentative="1">
      <w:start w:val="1"/>
      <w:numFmt w:val="lowerLetter"/>
      <w:lvlText w:val="%8."/>
      <w:lvlJc w:val="left"/>
      <w:pPr>
        <w:ind w:left="5760" w:hanging="360"/>
      </w:pPr>
    </w:lvl>
    <w:lvl w:ilvl="8" w:tplc="410390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9">
    <w:multiLevelType w:val="hybridMultilevel"/>
    <w:lvl w:ilvl="0" w:tplc="53331071">
      <w:start w:val="1"/>
      <w:numFmt w:val="decimal"/>
      <w:lvlText w:val="%1."/>
      <w:lvlJc w:val="left"/>
      <w:pPr>
        <w:ind w:left="720" w:hanging="360"/>
      </w:pPr>
    </w:lvl>
    <w:lvl w:ilvl="1" w:tplc="53331071" w:tentative="1">
      <w:start w:val="1"/>
      <w:numFmt w:val="lowerLetter"/>
      <w:lvlText w:val="%2."/>
      <w:lvlJc w:val="left"/>
      <w:pPr>
        <w:ind w:left="1440" w:hanging="360"/>
      </w:pPr>
    </w:lvl>
    <w:lvl w:ilvl="2" w:tplc="53331071" w:tentative="1">
      <w:start w:val="1"/>
      <w:numFmt w:val="lowerRoman"/>
      <w:lvlText w:val="%3."/>
      <w:lvlJc w:val="right"/>
      <w:pPr>
        <w:ind w:left="2160" w:hanging="180"/>
      </w:pPr>
    </w:lvl>
    <w:lvl w:ilvl="3" w:tplc="53331071" w:tentative="1">
      <w:start w:val="1"/>
      <w:numFmt w:val="decimal"/>
      <w:lvlText w:val="%4."/>
      <w:lvlJc w:val="left"/>
      <w:pPr>
        <w:ind w:left="2880" w:hanging="360"/>
      </w:pPr>
    </w:lvl>
    <w:lvl w:ilvl="4" w:tplc="53331071" w:tentative="1">
      <w:start w:val="1"/>
      <w:numFmt w:val="lowerLetter"/>
      <w:lvlText w:val="%5."/>
      <w:lvlJc w:val="left"/>
      <w:pPr>
        <w:ind w:left="3600" w:hanging="360"/>
      </w:pPr>
    </w:lvl>
    <w:lvl w:ilvl="5" w:tplc="53331071" w:tentative="1">
      <w:start w:val="1"/>
      <w:numFmt w:val="lowerRoman"/>
      <w:lvlText w:val="%6."/>
      <w:lvlJc w:val="right"/>
      <w:pPr>
        <w:ind w:left="4320" w:hanging="180"/>
      </w:pPr>
    </w:lvl>
    <w:lvl w:ilvl="6" w:tplc="53331071" w:tentative="1">
      <w:start w:val="1"/>
      <w:numFmt w:val="decimal"/>
      <w:lvlText w:val="%7."/>
      <w:lvlJc w:val="left"/>
      <w:pPr>
        <w:ind w:left="5040" w:hanging="360"/>
      </w:pPr>
    </w:lvl>
    <w:lvl w:ilvl="7" w:tplc="53331071" w:tentative="1">
      <w:start w:val="1"/>
      <w:numFmt w:val="lowerLetter"/>
      <w:lvlText w:val="%8."/>
      <w:lvlJc w:val="left"/>
      <w:pPr>
        <w:ind w:left="5760" w:hanging="360"/>
      </w:pPr>
    </w:lvl>
    <w:lvl w:ilvl="8" w:tplc="53331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8">
    <w:multiLevelType w:val="hybridMultilevel"/>
    <w:lvl w:ilvl="0" w:tplc="56196335">
      <w:start w:val="1"/>
      <w:numFmt w:val="decimal"/>
      <w:lvlText w:val="%1."/>
      <w:lvlJc w:val="left"/>
      <w:pPr>
        <w:ind w:left="720" w:hanging="360"/>
      </w:pPr>
    </w:lvl>
    <w:lvl w:ilvl="1" w:tplc="56196335" w:tentative="1">
      <w:start w:val="1"/>
      <w:numFmt w:val="lowerLetter"/>
      <w:lvlText w:val="%2."/>
      <w:lvlJc w:val="left"/>
      <w:pPr>
        <w:ind w:left="1440" w:hanging="360"/>
      </w:pPr>
    </w:lvl>
    <w:lvl w:ilvl="2" w:tplc="56196335" w:tentative="1">
      <w:start w:val="1"/>
      <w:numFmt w:val="lowerRoman"/>
      <w:lvlText w:val="%3."/>
      <w:lvlJc w:val="right"/>
      <w:pPr>
        <w:ind w:left="2160" w:hanging="180"/>
      </w:pPr>
    </w:lvl>
    <w:lvl w:ilvl="3" w:tplc="56196335" w:tentative="1">
      <w:start w:val="1"/>
      <w:numFmt w:val="decimal"/>
      <w:lvlText w:val="%4."/>
      <w:lvlJc w:val="left"/>
      <w:pPr>
        <w:ind w:left="2880" w:hanging="360"/>
      </w:pPr>
    </w:lvl>
    <w:lvl w:ilvl="4" w:tplc="56196335" w:tentative="1">
      <w:start w:val="1"/>
      <w:numFmt w:val="lowerLetter"/>
      <w:lvlText w:val="%5."/>
      <w:lvlJc w:val="left"/>
      <w:pPr>
        <w:ind w:left="3600" w:hanging="360"/>
      </w:pPr>
    </w:lvl>
    <w:lvl w:ilvl="5" w:tplc="56196335" w:tentative="1">
      <w:start w:val="1"/>
      <w:numFmt w:val="lowerRoman"/>
      <w:lvlText w:val="%6."/>
      <w:lvlJc w:val="right"/>
      <w:pPr>
        <w:ind w:left="4320" w:hanging="180"/>
      </w:pPr>
    </w:lvl>
    <w:lvl w:ilvl="6" w:tplc="56196335" w:tentative="1">
      <w:start w:val="1"/>
      <w:numFmt w:val="decimal"/>
      <w:lvlText w:val="%7."/>
      <w:lvlJc w:val="left"/>
      <w:pPr>
        <w:ind w:left="5040" w:hanging="360"/>
      </w:pPr>
    </w:lvl>
    <w:lvl w:ilvl="7" w:tplc="56196335" w:tentative="1">
      <w:start w:val="1"/>
      <w:numFmt w:val="lowerLetter"/>
      <w:lvlText w:val="%8."/>
      <w:lvlJc w:val="left"/>
      <w:pPr>
        <w:ind w:left="5760" w:hanging="360"/>
      </w:pPr>
    </w:lvl>
    <w:lvl w:ilvl="8" w:tplc="5619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7">
    <w:multiLevelType w:val="hybridMultilevel"/>
    <w:lvl w:ilvl="0" w:tplc="57403882">
      <w:start w:val="1"/>
      <w:numFmt w:val="decimal"/>
      <w:lvlText w:val="%1."/>
      <w:lvlJc w:val="left"/>
      <w:pPr>
        <w:ind w:left="720" w:hanging="360"/>
      </w:pPr>
    </w:lvl>
    <w:lvl w:ilvl="1" w:tplc="57403882" w:tentative="1">
      <w:start w:val="1"/>
      <w:numFmt w:val="lowerLetter"/>
      <w:lvlText w:val="%2."/>
      <w:lvlJc w:val="left"/>
      <w:pPr>
        <w:ind w:left="1440" w:hanging="360"/>
      </w:pPr>
    </w:lvl>
    <w:lvl w:ilvl="2" w:tplc="57403882" w:tentative="1">
      <w:start w:val="1"/>
      <w:numFmt w:val="lowerRoman"/>
      <w:lvlText w:val="%3."/>
      <w:lvlJc w:val="right"/>
      <w:pPr>
        <w:ind w:left="2160" w:hanging="180"/>
      </w:pPr>
    </w:lvl>
    <w:lvl w:ilvl="3" w:tplc="57403882" w:tentative="1">
      <w:start w:val="1"/>
      <w:numFmt w:val="decimal"/>
      <w:lvlText w:val="%4."/>
      <w:lvlJc w:val="left"/>
      <w:pPr>
        <w:ind w:left="2880" w:hanging="360"/>
      </w:pPr>
    </w:lvl>
    <w:lvl w:ilvl="4" w:tplc="57403882" w:tentative="1">
      <w:start w:val="1"/>
      <w:numFmt w:val="lowerLetter"/>
      <w:lvlText w:val="%5."/>
      <w:lvlJc w:val="left"/>
      <w:pPr>
        <w:ind w:left="3600" w:hanging="360"/>
      </w:pPr>
    </w:lvl>
    <w:lvl w:ilvl="5" w:tplc="57403882" w:tentative="1">
      <w:start w:val="1"/>
      <w:numFmt w:val="lowerRoman"/>
      <w:lvlText w:val="%6."/>
      <w:lvlJc w:val="right"/>
      <w:pPr>
        <w:ind w:left="4320" w:hanging="180"/>
      </w:pPr>
    </w:lvl>
    <w:lvl w:ilvl="6" w:tplc="57403882" w:tentative="1">
      <w:start w:val="1"/>
      <w:numFmt w:val="decimal"/>
      <w:lvlText w:val="%7."/>
      <w:lvlJc w:val="left"/>
      <w:pPr>
        <w:ind w:left="5040" w:hanging="360"/>
      </w:pPr>
    </w:lvl>
    <w:lvl w:ilvl="7" w:tplc="57403882" w:tentative="1">
      <w:start w:val="1"/>
      <w:numFmt w:val="lowerLetter"/>
      <w:lvlText w:val="%8."/>
      <w:lvlJc w:val="left"/>
      <w:pPr>
        <w:ind w:left="5760" w:hanging="360"/>
      </w:pPr>
    </w:lvl>
    <w:lvl w:ilvl="8" w:tplc="57403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6">
    <w:multiLevelType w:val="hybridMultilevel"/>
    <w:lvl w:ilvl="0" w:tplc="14004262">
      <w:start w:val="1"/>
      <w:numFmt w:val="decimal"/>
      <w:lvlText w:val="%1."/>
      <w:lvlJc w:val="left"/>
      <w:pPr>
        <w:ind w:left="720" w:hanging="360"/>
      </w:pPr>
    </w:lvl>
    <w:lvl w:ilvl="1" w:tplc="14004262" w:tentative="1">
      <w:start w:val="1"/>
      <w:numFmt w:val="lowerLetter"/>
      <w:lvlText w:val="%2."/>
      <w:lvlJc w:val="left"/>
      <w:pPr>
        <w:ind w:left="1440" w:hanging="360"/>
      </w:pPr>
    </w:lvl>
    <w:lvl w:ilvl="2" w:tplc="14004262" w:tentative="1">
      <w:start w:val="1"/>
      <w:numFmt w:val="lowerRoman"/>
      <w:lvlText w:val="%3."/>
      <w:lvlJc w:val="right"/>
      <w:pPr>
        <w:ind w:left="2160" w:hanging="180"/>
      </w:pPr>
    </w:lvl>
    <w:lvl w:ilvl="3" w:tplc="14004262" w:tentative="1">
      <w:start w:val="1"/>
      <w:numFmt w:val="decimal"/>
      <w:lvlText w:val="%4."/>
      <w:lvlJc w:val="left"/>
      <w:pPr>
        <w:ind w:left="2880" w:hanging="360"/>
      </w:pPr>
    </w:lvl>
    <w:lvl w:ilvl="4" w:tplc="14004262" w:tentative="1">
      <w:start w:val="1"/>
      <w:numFmt w:val="lowerLetter"/>
      <w:lvlText w:val="%5."/>
      <w:lvlJc w:val="left"/>
      <w:pPr>
        <w:ind w:left="3600" w:hanging="360"/>
      </w:pPr>
    </w:lvl>
    <w:lvl w:ilvl="5" w:tplc="14004262" w:tentative="1">
      <w:start w:val="1"/>
      <w:numFmt w:val="lowerRoman"/>
      <w:lvlText w:val="%6."/>
      <w:lvlJc w:val="right"/>
      <w:pPr>
        <w:ind w:left="4320" w:hanging="180"/>
      </w:pPr>
    </w:lvl>
    <w:lvl w:ilvl="6" w:tplc="14004262" w:tentative="1">
      <w:start w:val="1"/>
      <w:numFmt w:val="decimal"/>
      <w:lvlText w:val="%7."/>
      <w:lvlJc w:val="left"/>
      <w:pPr>
        <w:ind w:left="5040" w:hanging="360"/>
      </w:pPr>
    </w:lvl>
    <w:lvl w:ilvl="7" w:tplc="14004262" w:tentative="1">
      <w:start w:val="1"/>
      <w:numFmt w:val="lowerLetter"/>
      <w:lvlText w:val="%8."/>
      <w:lvlJc w:val="left"/>
      <w:pPr>
        <w:ind w:left="5760" w:hanging="360"/>
      </w:pPr>
    </w:lvl>
    <w:lvl w:ilvl="8" w:tplc="14004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5">
    <w:multiLevelType w:val="hybridMultilevel"/>
    <w:lvl w:ilvl="0" w:tplc="32752663">
      <w:start w:val="1"/>
      <w:numFmt w:val="decimal"/>
      <w:lvlText w:val="%1."/>
      <w:lvlJc w:val="left"/>
      <w:pPr>
        <w:ind w:left="720" w:hanging="360"/>
      </w:pPr>
    </w:lvl>
    <w:lvl w:ilvl="1" w:tplc="32752663" w:tentative="1">
      <w:start w:val="1"/>
      <w:numFmt w:val="lowerLetter"/>
      <w:lvlText w:val="%2."/>
      <w:lvlJc w:val="left"/>
      <w:pPr>
        <w:ind w:left="1440" w:hanging="360"/>
      </w:pPr>
    </w:lvl>
    <w:lvl w:ilvl="2" w:tplc="32752663" w:tentative="1">
      <w:start w:val="1"/>
      <w:numFmt w:val="lowerRoman"/>
      <w:lvlText w:val="%3."/>
      <w:lvlJc w:val="right"/>
      <w:pPr>
        <w:ind w:left="2160" w:hanging="180"/>
      </w:pPr>
    </w:lvl>
    <w:lvl w:ilvl="3" w:tplc="32752663" w:tentative="1">
      <w:start w:val="1"/>
      <w:numFmt w:val="decimal"/>
      <w:lvlText w:val="%4."/>
      <w:lvlJc w:val="left"/>
      <w:pPr>
        <w:ind w:left="2880" w:hanging="360"/>
      </w:pPr>
    </w:lvl>
    <w:lvl w:ilvl="4" w:tplc="32752663" w:tentative="1">
      <w:start w:val="1"/>
      <w:numFmt w:val="lowerLetter"/>
      <w:lvlText w:val="%5."/>
      <w:lvlJc w:val="left"/>
      <w:pPr>
        <w:ind w:left="3600" w:hanging="360"/>
      </w:pPr>
    </w:lvl>
    <w:lvl w:ilvl="5" w:tplc="32752663" w:tentative="1">
      <w:start w:val="1"/>
      <w:numFmt w:val="lowerRoman"/>
      <w:lvlText w:val="%6."/>
      <w:lvlJc w:val="right"/>
      <w:pPr>
        <w:ind w:left="4320" w:hanging="180"/>
      </w:pPr>
    </w:lvl>
    <w:lvl w:ilvl="6" w:tplc="32752663" w:tentative="1">
      <w:start w:val="1"/>
      <w:numFmt w:val="decimal"/>
      <w:lvlText w:val="%7."/>
      <w:lvlJc w:val="left"/>
      <w:pPr>
        <w:ind w:left="5040" w:hanging="360"/>
      </w:pPr>
    </w:lvl>
    <w:lvl w:ilvl="7" w:tplc="32752663" w:tentative="1">
      <w:start w:val="1"/>
      <w:numFmt w:val="lowerLetter"/>
      <w:lvlText w:val="%8."/>
      <w:lvlJc w:val="left"/>
      <w:pPr>
        <w:ind w:left="5760" w:hanging="360"/>
      </w:pPr>
    </w:lvl>
    <w:lvl w:ilvl="8" w:tplc="32752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4">
    <w:multiLevelType w:val="hybridMultilevel"/>
    <w:lvl w:ilvl="0" w:tplc="46376750">
      <w:start w:val="1"/>
      <w:numFmt w:val="decimal"/>
      <w:lvlText w:val="%1."/>
      <w:lvlJc w:val="left"/>
      <w:pPr>
        <w:ind w:left="720" w:hanging="360"/>
      </w:pPr>
    </w:lvl>
    <w:lvl w:ilvl="1" w:tplc="46376750" w:tentative="1">
      <w:start w:val="1"/>
      <w:numFmt w:val="lowerLetter"/>
      <w:lvlText w:val="%2."/>
      <w:lvlJc w:val="left"/>
      <w:pPr>
        <w:ind w:left="1440" w:hanging="360"/>
      </w:pPr>
    </w:lvl>
    <w:lvl w:ilvl="2" w:tplc="46376750" w:tentative="1">
      <w:start w:val="1"/>
      <w:numFmt w:val="lowerRoman"/>
      <w:lvlText w:val="%3."/>
      <w:lvlJc w:val="right"/>
      <w:pPr>
        <w:ind w:left="2160" w:hanging="180"/>
      </w:pPr>
    </w:lvl>
    <w:lvl w:ilvl="3" w:tplc="46376750" w:tentative="1">
      <w:start w:val="1"/>
      <w:numFmt w:val="decimal"/>
      <w:lvlText w:val="%4."/>
      <w:lvlJc w:val="left"/>
      <w:pPr>
        <w:ind w:left="2880" w:hanging="360"/>
      </w:pPr>
    </w:lvl>
    <w:lvl w:ilvl="4" w:tplc="46376750" w:tentative="1">
      <w:start w:val="1"/>
      <w:numFmt w:val="lowerLetter"/>
      <w:lvlText w:val="%5."/>
      <w:lvlJc w:val="left"/>
      <w:pPr>
        <w:ind w:left="3600" w:hanging="360"/>
      </w:pPr>
    </w:lvl>
    <w:lvl w:ilvl="5" w:tplc="46376750" w:tentative="1">
      <w:start w:val="1"/>
      <w:numFmt w:val="lowerRoman"/>
      <w:lvlText w:val="%6."/>
      <w:lvlJc w:val="right"/>
      <w:pPr>
        <w:ind w:left="4320" w:hanging="180"/>
      </w:pPr>
    </w:lvl>
    <w:lvl w:ilvl="6" w:tplc="46376750" w:tentative="1">
      <w:start w:val="1"/>
      <w:numFmt w:val="decimal"/>
      <w:lvlText w:val="%7."/>
      <w:lvlJc w:val="left"/>
      <w:pPr>
        <w:ind w:left="5040" w:hanging="360"/>
      </w:pPr>
    </w:lvl>
    <w:lvl w:ilvl="7" w:tplc="46376750" w:tentative="1">
      <w:start w:val="1"/>
      <w:numFmt w:val="lowerLetter"/>
      <w:lvlText w:val="%8."/>
      <w:lvlJc w:val="left"/>
      <w:pPr>
        <w:ind w:left="5760" w:hanging="360"/>
      </w:pPr>
    </w:lvl>
    <w:lvl w:ilvl="8" w:tplc="4637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3">
    <w:multiLevelType w:val="hybridMultilevel"/>
    <w:lvl w:ilvl="0" w:tplc="96718021">
      <w:start w:val="1"/>
      <w:numFmt w:val="decimal"/>
      <w:lvlText w:val="%1."/>
      <w:lvlJc w:val="left"/>
      <w:pPr>
        <w:ind w:left="720" w:hanging="360"/>
      </w:pPr>
    </w:lvl>
    <w:lvl w:ilvl="1" w:tplc="96718021" w:tentative="1">
      <w:start w:val="1"/>
      <w:numFmt w:val="lowerLetter"/>
      <w:lvlText w:val="%2."/>
      <w:lvlJc w:val="left"/>
      <w:pPr>
        <w:ind w:left="1440" w:hanging="360"/>
      </w:pPr>
    </w:lvl>
    <w:lvl w:ilvl="2" w:tplc="96718021" w:tentative="1">
      <w:start w:val="1"/>
      <w:numFmt w:val="lowerRoman"/>
      <w:lvlText w:val="%3."/>
      <w:lvlJc w:val="right"/>
      <w:pPr>
        <w:ind w:left="2160" w:hanging="180"/>
      </w:pPr>
    </w:lvl>
    <w:lvl w:ilvl="3" w:tplc="96718021" w:tentative="1">
      <w:start w:val="1"/>
      <w:numFmt w:val="decimal"/>
      <w:lvlText w:val="%4."/>
      <w:lvlJc w:val="left"/>
      <w:pPr>
        <w:ind w:left="2880" w:hanging="360"/>
      </w:pPr>
    </w:lvl>
    <w:lvl w:ilvl="4" w:tplc="96718021" w:tentative="1">
      <w:start w:val="1"/>
      <w:numFmt w:val="lowerLetter"/>
      <w:lvlText w:val="%5."/>
      <w:lvlJc w:val="left"/>
      <w:pPr>
        <w:ind w:left="3600" w:hanging="360"/>
      </w:pPr>
    </w:lvl>
    <w:lvl w:ilvl="5" w:tplc="96718021" w:tentative="1">
      <w:start w:val="1"/>
      <w:numFmt w:val="lowerRoman"/>
      <w:lvlText w:val="%6."/>
      <w:lvlJc w:val="right"/>
      <w:pPr>
        <w:ind w:left="4320" w:hanging="180"/>
      </w:pPr>
    </w:lvl>
    <w:lvl w:ilvl="6" w:tplc="96718021" w:tentative="1">
      <w:start w:val="1"/>
      <w:numFmt w:val="decimal"/>
      <w:lvlText w:val="%7."/>
      <w:lvlJc w:val="left"/>
      <w:pPr>
        <w:ind w:left="5040" w:hanging="360"/>
      </w:pPr>
    </w:lvl>
    <w:lvl w:ilvl="7" w:tplc="96718021" w:tentative="1">
      <w:start w:val="1"/>
      <w:numFmt w:val="lowerLetter"/>
      <w:lvlText w:val="%8."/>
      <w:lvlJc w:val="left"/>
      <w:pPr>
        <w:ind w:left="5760" w:hanging="360"/>
      </w:pPr>
    </w:lvl>
    <w:lvl w:ilvl="8" w:tplc="96718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2">
    <w:multiLevelType w:val="hybridMultilevel"/>
    <w:lvl w:ilvl="0" w:tplc="44537465">
      <w:start w:val="1"/>
      <w:numFmt w:val="decimal"/>
      <w:lvlText w:val="%1."/>
      <w:lvlJc w:val="left"/>
      <w:pPr>
        <w:ind w:left="720" w:hanging="360"/>
      </w:pPr>
    </w:lvl>
    <w:lvl w:ilvl="1" w:tplc="44537465" w:tentative="1">
      <w:start w:val="1"/>
      <w:numFmt w:val="lowerLetter"/>
      <w:lvlText w:val="%2."/>
      <w:lvlJc w:val="left"/>
      <w:pPr>
        <w:ind w:left="1440" w:hanging="360"/>
      </w:pPr>
    </w:lvl>
    <w:lvl w:ilvl="2" w:tplc="44537465" w:tentative="1">
      <w:start w:val="1"/>
      <w:numFmt w:val="lowerRoman"/>
      <w:lvlText w:val="%3."/>
      <w:lvlJc w:val="right"/>
      <w:pPr>
        <w:ind w:left="2160" w:hanging="180"/>
      </w:pPr>
    </w:lvl>
    <w:lvl w:ilvl="3" w:tplc="44537465" w:tentative="1">
      <w:start w:val="1"/>
      <w:numFmt w:val="decimal"/>
      <w:lvlText w:val="%4."/>
      <w:lvlJc w:val="left"/>
      <w:pPr>
        <w:ind w:left="2880" w:hanging="360"/>
      </w:pPr>
    </w:lvl>
    <w:lvl w:ilvl="4" w:tplc="44537465" w:tentative="1">
      <w:start w:val="1"/>
      <w:numFmt w:val="lowerLetter"/>
      <w:lvlText w:val="%5."/>
      <w:lvlJc w:val="left"/>
      <w:pPr>
        <w:ind w:left="3600" w:hanging="360"/>
      </w:pPr>
    </w:lvl>
    <w:lvl w:ilvl="5" w:tplc="44537465" w:tentative="1">
      <w:start w:val="1"/>
      <w:numFmt w:val="lowerRoman"/>
      <w:lvlText w:val="%6."/>
      <w:lvlJc w:val="right"/>
      <w:pPr>
        <w:ind w:left="4320" w:hanging="180"/>
      </w:pPr>
    </w:lvl>
    <w:lvl w:ilvl="6" w:tplc="44537465" w:tentative="1">
      <w:start w:val="1"/>
      <w:numFmt w:val="decimal"/>
      <w:lvlText w:val="%7."/>
      <w:lvlJc w:val="left"/>
      <w:pPr>
        <w:ind w:left="5040" w:hanging="360"/>
      </w:pPr>
    </w:lvl>
    <w:lvl w:ilvl="7" w:tplc="44537465" w:tentative="1">
      <w:start w:val="1"/>
      <w:numFmt w:val="lowerLetter"/>
      <w:lvlText w:val="%8."/>
      <w:lvlJc w:val="left"/>
      <w:pPr>
        <w:ind w:left="5760" w:hanging="360"/>
      </w:pPr>
    </w:lvl>
    <w:lvl w:ilvl="8" w:tplc="44537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1">
    <w:multiLevelType w:val="hybridMultilevel"/>
    <w:lvl w:ilvl="0" w:tplc="57182302">
      <w:start w:val="1"/>
      <w:numFmt w:val="decimal"/>
      <w:lvlText w:val="%1."/>
      <w:lvlJc w:val="left"/>
      <w:pPr>
        <w:ind w:left="720" w:hanging="360"/>
      </w:pPr>
    </w:lvl>
    <w:lvl w:ilvl="1" w:tplc="57182302" w:tentative="1">
      <w:start w:val="1"/>
      <w:numFmt w:val="lowerLetter"/>
      <w:lvlText w:val="%2."/>
      <w:lvlJc w:val="left"/>
      <w:pPr>
        <w:ind w:left="1440" w:hanging="360"/>
      </w:pPr>
    </w:lvl>
    <w:lvl w:ilvl="2" w:tplc="57182302" w:tentative="1">
      <w:start w:val="1"/>
      <w:numFmt w:val="lowerRoman"/>
      <w:lvlText w:val="%3."/>
      <w:lvlJc w:val="right"/>
      <w:pPr>
        <w:ind w:left="2160" w:hanging="180"/>
      </w:pPr>
    </w:lvl>
    <w:lvl w:ilvl="3" w:tplc="57182302" w:tentative="1">
      <w:start w:val="1"/>
      <w:numFmt w:val="decimal"/>
      <w:lvlText w:val="%4."/>
      <w:lvlJc w:val="left"/>
      <w:pPr>
        <w:ind w:left="2880" w:hanging="360"/>
      </w:pPr>
    </w:lvl>
    <w:lvl w:ilvl="4" w:tplc="57182302" w:tentative="1">
      <w:start w:val="1"/>
      <w:numFmt w:val="lowerLetter"/>
      <w:lvlText w:val="%5."/>
      <w:lvlJc w:val="left"/>
      <w:pPr>
        <w:ind w:left="3600" w:hanging="360"/>
      </w:pPr>
    </w:lvl>
    <w:lvl w:ilvl="5" w:tplc="57182302" w:tentative="1">
      <w:start w:val="1"/>
      <w:numFmt w:val="lowerRoman"/>
      <w:lvlText w:val="%6."/>
      <w:lvlJc w:val="right"/>
      <w:pPr>
        <w:ind w:left="4320" w:hanging="180"/>
      </w:pPr>
    </w:lvl>
    <w:lvl w:ilvl="6" w:tplc="57182302" w:tentative="1">
      <w:start w:val="1"/>
      <w:numFmt w:val="decimal"/>
      <w:lvlText w:val="%7."/>
      <w:lvlJc w:val="left"/>
      <w:pPr>
        <w:ind w:left="5040" w:hanging="360"/>
      </w:pPr>
    </w:lvl>
    <w:lvl w:ilvl="7" w:tplc="57182302" w:tentative="1">
      <w:start w:val="1"/>
      <w:numFmt w:val="lowerLetter"/>
      <w:lvlText w:val="%8."/>
      <w:lvlJc w:val="left"/>
      <w:pPr>
        <w:ind w:left="5760" w:hanging="360"/>
      </w:pPr>
    </w:lvl>
    <w:lvl w:ilvl="8" w:tplc="57182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00">
    <w:multiLevelType w:val="hybridMultilevel"/>
    <w:lvl w:ilvl="0" w:tplc="40799796">
      <w:start w:val="1"/>
      <w:numFmt w:val="decimal"/>
      <w:lvlText w:val="%1."/>
      <w:lvlJc w:val="left"/>
      <w:pPr>
        <w:ind w:left="720" w:hanging="360"/>
      </w:pPr>
    </w:lvl>
    <w:lvl w:ilvl="1" w:tplc="40799796" w:tentative="1">
      <w:start w:val="1"/>
      <w:numFmt w:val="lowerLetter"/>
      <w:lvlText w:val="%2."/>
      <w:lvlJc w:val="left"/>
      <w:pPr>
        <w:ind w:left="1440" w:hanging="360"/>
      </w:pPr>
    </w:lvl>
    <w:lvl w:ilvl="2" w:tplc="40799796" w:tentative="1">
      <w:start w:val="1"/>
      <w:numFmt w:val="lowerRoman"/>
      <w:lvlText w:val="%3."/>
      <w:lvlJc w:val="right"/>
      <w:pPr>
        <w:ind w:left="2160" w:hanging="180"/>
      </w:pPr>
    </w:lvl>
    <w:lvl w:ilvl="3" w:tplc="40799796" w:tentative="1">
      <w:start w:val="1"/>
      <w:numFmt w:val="decimal"/>
      <w:lvlText w:val="%4."/>
      <w:lvlJc w:val="left"/>
      <w:pPr>
        <w:ind w:left="2880" w:hanging="360"/>
      </w:pPr>
    </w:lvl>
    <w:lvl w:ilvl="4" w:tplc="40799796" w:tentative="1">
      <w:start w:val="1"/>
      <w:numFmt w:val="lowerLetter"/>
      <w:lvlText w:val="%5."/>
      <w:lvlJc w:val="left"/>
      <w:pPr>
        <w:ind w:left="3600" w:hanging="360"/>
      </w:pPr>
    </w:lvl>
    <w:lvl w:ilvl="5" w:tplc="40799796" w:tentative="1">
      <w:start w:val="1"/>
      <w:numFmt w:val="lowerRoman"/>
      <w:lvlText w:val="%6."/>
      <w:lvlJc w:val="right"/>
      <w:pPr>
        <w:ind w:left="4320" w:hanging="180"/>
      </w:pPr>
    </w:lvl>
    <w:lvl w:ilvl="6" w:tplc="40799796" w:tentative="1">
      <w:start w:val="1"/>
      <w:numFmt w:val="decimal"/>
      <w:lvlText w:val="%7."/>
      <w:lvlJc w:val="left"/>
      <w:pPr>
        <w:ind w:left="5040" w:hanging="360"/>
      </w:pPr>
    </w:lvl>
    <w:lvl w:ilvl="7" w:tplc="40799796" w:tentative="1">
      <w:start w:val="1"/>
      <w:numFmt w:val="lowerLetter"/>
      <w:lvlText w:val="%8."/>
      <w:lvlJc w:val="left"/>
      <w:pPr>
        <w:ind w:left="5760" w:hanging="360"/>
      </w:pPr>
    </w:lvl>
    <w:lvl w:ilvl="8" w:tplc="4079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9">
    <w:multiLevelType w:val="hybridMultilevel"/>
    <w:lvl w:ilvl="0" w:tplc="36090791">
      <w:start w:val="1"/>
      <w:numFmt w:val="decimal"/>
      <w:lvlText w:val="%1."/>
      <w:lvlJc w:val="left"/>
      <w:pPr>
        <w:ind w:left="720" w:hanging="360"/>
      </w:pPr>
    </w:lvl>
    <w:lvl w:ilvl="1" w:tplc="36090791" w:tentative="1">
      <w:start w:val="1"/>
      <w:numFmt w:val="lowerLetter"/>
      <w:lvlText w:val="%2."/>
      <w:lvlJc w:val="left"/>
      <w:pPr>
        <w:ind w:left="1440" w:hanging="360"/>
      </w:pPr>
    </w:lvl>
    <w:lvl w:ilvl="2" w:tplc="36090791" w:tentative="1">
      <w:start w:val="1"/>
      <w:numFmt w:val="lowerRoman"/>
      <w:lvlText w:val="%3."/>
      <w:lvlJc w:val="right"/>
      <w:pPr>
        <w:ind w:left="2160" w:hanging="180"/>
      </w:pPr>
    </w:lvl>
    <w:lvl w:ilvl="3" w:tplc="36090791" w:tentative="1">
      <w:start w:val="1"/>
      <w:numFmt w:val="decimal"/>
      <w:lvlText w:val="%4."/>
      <w:lvlJc w:val="left"/>
      <w:pPr>
        <w:ind w:left="2880" w:hanging="360"/>
      </w:pPr>
    </w:lvl>
    <w:lvl w:ilvl="4" w:tplc="36090791" w:tentative="1">
      <w:start w:val="1"/>
      <w:numFmt w:val="lowerLetter"/>
      <w:lvlText w:val="%5."/>
      <w:lvlJc w:val="left"/>
      <w:pPr>
        <w:ind w:left="3600" w:hanging="360"/>
      </w:pPr>
    </w:lvl>
    <w:lvl w:ilvl="5" w:tplc="36090791" w:tentative="1">
      <w:start w:val="1"/>
      <w:numFmt w:val="lowerRoman"/>
      <w:lvlText w:val="%6."/>
      <w:lvlJc w:val="right"/>
      <w:pPr>
        <w:ind w:left="4320" w:hanging="180"/>
      </w:pPr>
    </w:lvl>
    <w:lvl w:ilvl="6" w:tplc="36090791" w:tentative="1">
      <w:start w:val="1"/>
      <w:numFmt w:val="decimal"/>
      <w:lvlText w:val="%7."/>
      <w:lvlJc w:val="left"/>
      <w:pPr>
        <w:ind w:left="5040" w:hanging="360"/>
      </w:pPr>
    </w:lvl>
    <w:lvl w:ilvl="7" w:tplc="36090791" w:tentative="1">
      <w:start w:val="1"/>
      <w:numFmt w:val="lowerLetter"/>
      <w:lvlText w:val="%8."/>
      <w:lvlJc w:val="left"/>
      <w:pPr>
        <w:ind w:left="5760" w:hanging="360"/>
      </w:pPr>
    </w:lvl>
    <w:lvl w:ilvl="8" w:tplc="36090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98">
    <w:multiLevelType w:val="hybridMultilevel"/>
    <w:lvl w:ilvl="0" w:tplc="2273747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298">
    <w:abstractNumId w:val="8298"/>
  </w:num>
  <w:num w:numId="8299">
    <w:abstractNumId w:val="8299"/>
  </w:num>
  <w:num w:numId="8300">
    <w:abstractNumId w:val="8300"/>
  </w:num>
  <w:num w:numId="8301">
    <w:abstractNumId w:val="8301"/>
  </w:num>
  <w:num w:numId="8302">
    <w:abstractNumId w:val="8302"/>
  </w:num>
  <w:num w:numId="8303">
    <w:abstractNumId w:val="8303"/>
  </w:num>
  <w:num w:numId="8304">
    <w:abstractNumId w:val="8304"/>
  </w:num>
  <w:num w:numId="8305">
    <w:abstractNumId w:val="8305"/>
  </w:num>
  <w:num w:numId="8306">
    <w:abstractNumId w:val="8306"/>
  </w:num>
  <w:num w:numId="8307">
    <w:abstractNumId w:val="8307"/>
  </w:num>
  <w:num w:numId="8308">
    <w:abstractNumId w:val="8308"/>
  </w:num>
  <w:num w:numId="8309">
    <w:abstractNumId w:val="8309"/>
  </w:num>
  <w:num w:numId="8310">
    <w:abstractNumId w:val="8310"/>
  </w:num>
  <w:num w:numId="8311">
    <w:abstractNumId w:val="8311"/>
  </w:num>
  <w:num w:numId="8312">
    <w:abstractNumId w:val="8312"/>
  </w:num>
  <w:num w:numId="8313">
    <w:abstractNumId w:val="8313"/>
  </w:num>
  <w:num w:numId="8314">
    <w:abstractNumId w:val="8314"/>
  </w:num>
  <w:num w:numId="8315">
    <w:abstractNumId w:val="8315"/>
  </w:num>
  <w:num w:numId="8316">
    <w:abstractNumId w:val="8316"/>
  </w:num>
  <w:num w:numId="8317">
    <w:abstractNumId w:val="8317"/>
  </w:num>
  <w:num w:numId="8318">
    <w:abstractNumId w:val="8318"/>
  </w:num>
  <w:num w:numId="8319">
    <w:abstractNumId w:val="8319"/>
  </w:num>
  <w:num w:numId="8320">
    <w:abstractNumId w:val="8320"/>
  </w:num>
  <w:num w:numId="8321">
    <w:abstractNumId w:val="8321"/>
  </w:num>
  <w:num w:numId="8322">
    <w:abstractNumId w:val="8322"/>
  </w:num>
  <w:num w:numId="8323">
    <w:abstractNumId w:val="8323"/>
  </w:num>
  <w:num w:numId="8324">
    <w:abstractNumId w:val="8324"/>
  </w:num>
  <w:num w:numId="8325">
    <w:abstractNumId w:val="8325"/>
  </w:num>
  <w:num w:numId="8326">
    <w:abstractNumId w:val="8326"/>
  </w:num>
  <w:num w:numId="8327">
    <w:abstractNumId w:val="8327"/>
  </w:num>
  <w:num w:numId="8328">
    <w:abstractNumId w:val="8328"/>
  </w:num>
  <w:num w:numId="8329">
    <w:abstractNumId w:val="8329"/>
  </w:num>
  <w:num w:numId="8330">
    <w:abstractNumId w:val="8330"/>
  </w:num>
  <w:num w:numId="8331">
    <w:abstractNumId w:val="8331"/>
  </w:num>
  <w:num w:numId="8332">
    <w:abstractNumId w:val="8332"/>
  </w:num>
  <w:num w:numId="8333">
    <w:abstractNumId w:val="8333"/>
  </w:num>
  <w:num w:numId="8334">
    <w:abstractNumId w:val="8334"/>
  </w:num>
  <w:num w:numId="8335">
    <w:abstractNumId w:val="8335"/>
  </w:num>
  <w:num w:numId="8336">
    <w:abstractNumId w:val="8336"/>
  </w:num>
  <w:num w:numId="8337">
    <w:abstractNumId w:val="8337"/>
  </w:num>
  <w:num w:numId="8338">
    <w:abstractNumId w:val="8338"/>
  </w:num>
  <w:num w:numId="8339">
    <w:abstractNumId w:val="8339"/>
  </w:num>
  <w:num w:numId="8340">
    <w:abstractNumId w:val="8340"/>
  </w:num>
  <w:num w:numId="8341">
    <w:abstractNumId w:val="8341"/>
  </w:num>
  <w:num w:numId="8342">
    <w:abstractNumId w:val="8342"/>
  </w:num>
  <w:num w:numId="8343">
    <w:abstractNumId w:val="8343"/>
  </w:num>
  <w:num w:numId="8344">
    <w:abstractNumId w:val="8344"/>
  </w:num>
  <w:num w:numId="8345">
    <w:abstractNumId w:val="8345"/>
  </w:num>
  <w:num w:numId="8346">
    <w:abstractNumId w:val="8346"/>
  </w:num>
  <w:num w:numId="8347">
    <w:abstractNumId w:val="8347"/>
  </w:num>
  <w:num w:numId="8348">
    <w:abstractNumId w:val="8348"/>
  </w:num>
  <w:num w:numId="8349">
    <w:abstractNumId w:val="8349"/>
  </w:num>
  <w:num w:numId="8350">
    <w:abstractNumId w:val="8350"/>
  </w:num>
  <w:num w:numId="8351">
    <w:abstractNumId w:val="8351"/>
  </w:num>
  <w:num w:numId="8352">
    <w:abstractNumId w:val="8352"/>
  </w:num>
  <w:num w:numId="8353">
    <w:abstractNumId w:val="8353"/>
  </w:num>
  <w:num w:numId="8354">
    <w:abstractNumId w:val="8354"/>
  </w:num>
  <w:num w:numId="8355">
    <w:abstractNumId w:val="8355"/>
  </w:num>
  <w:num w:numId="8356">
    <w:abstractNumId w:val="8356"/>
  </w:num>
  <w:num w:numId="8357">
    <w:abstractNumId w:val="8357"/>
  </w:num>
  <w:num w:numId="8358">
    <w:abstractNumId w:val="8358"/>
  </w:num>
  <w:num w:numId="8359">
    <w:abstractNumId w:val="8359"/>
  </w:num>
  <w:num w:numId="8360">
    <w:abstractNumId w:val="8360"/>
  </w:num>
  <w:num w:numId="8361">
    <w:abstractNumId w:val="8361"/>
  </w:num>
  <w:num w:numId="8362">
    <w:abstractNumId w:val="8362"/>
  </w:num>
  <w:num w:numId="8363">
    <w:abstractNumId w:val="8363"/>
  </w:num>
  <w:num w:numId="8364">
    <w:abstractNumId w:val="8364"/>
  </w:num>
  <w:num w:numId="8365">
    <w:abstractNumId w:val="8365"/>
  </w:num>
  <w:num w:numId="8366">
    <w:abstractNumId w:val="8366"/>
  </w:num>
  <w:num w:numId="8367">
    <w:abstractNumId w:val="8367"/>
  </w:num>
  <w:num w:numId="8368">
    <w:abstractNumId w:val="8368"/>
  </w:num>
  <w:num w:numId="8369">
    <w:abstractNumId w:val="8369"/>
  </w:num>
  <w:num w:numId="8370">
    <w:abstractNumId w:val="83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2389539" Type="http://schemas.openxmlformats.org/officeDocument/2006/relationships/comments" Target="comments.xml"/><Relationship Id="rId930005020" Type="http://schemas.microsoft.com/office/2011/relationships/commentsExtended" Target="commentsExtended.xml"/><Relationship Id="rId90308991" Type="http://schemas.openxmlformats.org/officeDocument/2006/relationships/image" Target="media/imgrId90308991.jpg"/><Relationship Id="rId79776614402e2b832" Type="http://schemas.openxmlformats.org/officeDocument/2006/relationships/hyperlink" Target="https://iservice.lombardini.it/jsp/Template2/manuale.jsp?id=198&amp;parent=1000" TargetMode="External"/><Relationship Id="rId16386614402e2bf8c" Type="http://schemas.openxmlformats.org/officeDocument/2006/relationships/hyperlink" Target="https://iservice.lombardini.it/jsp/Template2/manuale.jsp?id=103&amp;parent=1000&amp;txts=2.9.8" TargetMode="External"/><Relationship Id="rId39586614402e2c3ec" Type="http://schemas.openxmlformats.org/officeDocument/2006/relationships/hyperlink" Target="https://iservice.lombardini.it/jsp/Template2/manuale.jsp?id=112&amp;parent=1000&amp;txts=2.9.8" TargetMode="External"/><Relationship Id="rId79226614402e2cfef" Type="http://schemas.openxmlformats.org/officeDocument/2006/relationships/hyperlink" Target="https://iservice.lombardini.it/jsp/Template2/manuale.jsp?id=822&amp;parent=1000" TargetMode="External"/><Relationship Id="rId79126614402e43436" Type="http://schemas.openxmlformats.org/officeDocument/2006/relationships/hyperlink" Target="https://iservice.lombardini.it/jsp/Template2/manuale.jsp?id=103&amp;parent=1088" TargetMode="External"/><Relationship Id="rId27516614402e4fcd2" Type="http://schemas.openxmlformats.org/officeDocument/2006/relationships/hyperlink" Target="https://iservice.lombardini.it/jsp/Template2/manuale.jsp?id=199&amp;parent=1000" TargetMode="External"/><Relationship Id="rId16636614402e5588f" Type="http://schemas.openxmlformats.org/officeDocument/2006/relationships/hyperlink" Target="https://iservice.lombardini.it/jsp/Template2/manuale.jsp?id=103&amp;parent=1000&amp;txts=2.9.8" TargetMode="External"/><Relationship Id="rId76226614402e63ce1" Type="http://schemas.openxmlformats.org/officeDocument/2006/relationships/hyperlink" Target="https://iservice.lombardini.it/jsp/Template2/manuale.jsp?id=103&amp;parent=1000" TargetMode="External"/><Relationship Id="rId45486614402e718e3" Type="http://schemas.openxmlformats.org/officeDocument/2006/relationships/hyperlink" Target="https://www.youtube.com/embed/QQZtx2i75AY?rel=0" TargetMode="External"/><Relationship Id="rId76326614402ec581b" Type="http://schemas.openxmlformats.org/officeDocument/2006/relationships/hyperlink" Target="https://www.youtube.com/embed/ArOgFV739EU?rel=0" TargetMode="External"/><Relationship Id="rId17386614402ed33e8" Type="http://schemas.openxmlformats.org/officeDocument/2006/relationships/hyperlink" Target="https://iservice.lombardini.it/jsp/Template2/manuale.jsp?id=199&amp;parent=1000" TargetMode="External"/><Relationship Id="rId92046614402edbd85" Type="http://schemas.openxmlformats.org/officeDocument/2006/relationships/hyperlink" Target="https://iservice.lombardini.it/jsp/Template2/manuale.jsp?id=198&amp;parent=1000" TargetMode="External"/><Relationship Id="rId10926614402edca42" Type="http://schemas.openxmlformats.org/officeDocument/2006/relationships/hyperlink" Target="https://iservice.lombardini.it/jsp/Template2/manuale.jsp?id=822&amp;parent=1000" TargetMode="External"/><Relationship Id="rId62136614402edcf0a" Type="http://schemas.openxmlformats.org/officeDocument/2006/relationships/hyperlink" Target="https://iservice.lombardini.it/jsp/Template2/manuale.jsp?id=103&amp;parent=1000&amp;txts=2.9.8" TargetMode="External"/><Relationship Id="rId89576614402edd410" Type="http://schemas.openxmlformats.org/officeDocument/2006/relationships/hyperlink" Target="https://iservice.lombardini.it/jsp/Template2/manuale.jsp?id=638&amp;parent=1273" TargetMode="External"/><Relationship Id="rId31016614402f0f117" Type="http://schemas.openxmlformats.org/officeDocument/2006/relationships/hyperlink" Target="https://iservice.lombardini.it/jsp/Template2/manuale.jsp?id=136&amp;parent=1000" TargetMode="External"/><Relationship Id="rId74466614402f0f510" Type="http://schemas.openxmlformats.org/officeDocument/2006/relationships/hyperlink" Target="https://iservice.lombardini.it/jsp/Template2/manuale.jsp?id=822&amp;parent=1000" TargetMode="External"/><Relationship Id="rId58846614402f0f9b2" Type="http://schemas.openxmlformats.org/officeDocument/2006/relationships/hyperlink" Target="https://iservice.lombardini.it/jsp/Template2/manuale.jsp?id=140&amp;parent=1000" TargetMode="External"/><Relationship Id="rId95906614402f10343" Type="http://schemas.openxmlformats.org/officeDocument/2006/relationships/hyperlink" Target="https://iservice.lombardini.it/jsp/Template2/manuale.jsp?id=822&amp;parent=1000" TargetMode="External"/><Relationship Id="rId39436614402f18674" Type="http://schemas.openxmlformats.org/officeDocument/2006/relationships/hyperlink" Target="https://iservice.lombardini.it/jsp/Template2/manuale.jsp?id=822&amp;parent=1000" TargetMode="External"/><Relationship Id="rId45636614402f29fa3" Type="http://schemas.openxmlformats.org/officeDocument/2006/relationships/hyperlink" Target="https://iservice.lombardini.it/jsp/Template2/manuale.jsp?id=112&amp;parent=1000&amp;txts=2.9.8" TargetMode="External"/><Relationship Id="rId11916614402f2a3e7" Type="http://schemas.openxmlformats.org/officeDocument/2006/relationships/hyperlink" Target="https://iservice.lombardini.it/jsp/Template2/manuale.jsp?id=103&amp;parent=1000" TargetMode="External"/><Relationship Id="rId22146614402f2c2bf" Type="http://schemas.openxmlformats.org/officeDocument/2006/relationships/hyperlink" Target="https://iservice.lombardini.it/jsp/Template2/manuale.jsp?id=822&amp;parent=1000" TargetMode="External"/><Relationship Id="rId76626614402f2d251" Type="http://schemas.openxmlformats.org/officeDocument/2006/relationships/hyperlink" Target="https://iservice.lombardini.it/jsp/Template2/manuale.jsp?id=822&amp;parent=1000" TargetMode="External"/><Relationship Id="rId78396614402f3c318" Type="http://schemas.openxmlformats.org/officeDocument/2006/relationships/hyperlink" Target="https://www.youtube.com/embed/UaZgKyWrP48?rel=0" TargetMode="External"/><Relationship Id="rId27596614402f409ad" Type="http://schemas.openxmlformats.org/officeDocument/2006/relationships/hyperlink" Target="https://iservice.lombardini.it/jsp/Template2/manuale.jsp?id=112&amp;parent=1000&amp;txts=2.9.8" TargetMode="External"/><Relationship Id="rId44996614402f41416" Type="http://schemas.openxmlformats.org/officeDocument/2006/relationships/hyperlink" Target="https://iservice.lombardini.it/jsp/Template2/manuale.jsp?id=822&amp;parent=1000" TargetMode="External"/><Relationship Id="rId53826614402f8aa82" Type="http://schemas.openxmlformats.org/officeDocument/2006/relationships/hyperlink" Target="https://iservice.lombardini.it/jsp/Template2/manuale.jsp?id=822&amp;parent=1000" TargetMode="External"/><Relationship Id="rId55916614402f98173" Type="http://schemas.openxmlformats.org/officeDocument/2006/relationships/hyperlink" Target="https://iservice.lombardini.it/jsp/Template2/manuale.jsp?id=822&amp;parent=1000" TargetMode="External"/><Relationship Id="rId30926614402f98c55" Type="http://schemas.openxmlformats.org/officeDocument/2006/relationships/hyperlink" Target="https://iservice.lombardini.it/jsp/Template2/manuale.jsp?id=822&amp;parent=1000" TargetMode="External"/><Relationship Id="rId60596614402fa0dfe" Type="http://schemas.openxmlformats.org/officeDocument/2006/relationships/hyperlink" Target="https://www.youtube.com/embed/o3h6Say9sc4?rel=0" TargetMode="External"/><Relationship Id="rId72566614402fa5fbe" Type="http://schemas.openxmlformats.org/officeDocument/2006/relationships/hyperlink" Target="https://iservice.lombardini.it/jsp/Template2/manuale.jsp?id=198&amp;parent=1000" TargetMode="External"/><Relationship Id="rId51286614402fa651d" Type="http://schemas.openxmlformats.org/officeDocument/2006/relationships/hyperlink" Target="https://iservice.lombardini.it/jsp/Template2/manuale.jsp?id=112&amp;parent=1000&amp;txts=2.9.8" TargetMode="External"/><Relationship Id="rId47896614402fa6d23" Type="http://schemas.openxmlformats.org/officeDocument/2006/relationships/hyperlink" Target="https://iservice.lombardini.it/jsp/Template2/manuale.jsp?id=120&amp;parent=1000" TargetMode="External"/><Relationship Id="rId67636614402fb73f1" Type="http://schemas.openxmlformats.org/officeDocument/2006/relationships/hyperlink" Target="https://iservice.lombardini.it/jsp/Template2/manuale.jsp?id=822&amp;parent=1000" TargetMode="External"/><Relationship Id="rId97006614402fbf184" Type="http://schemas.openxmlformats.org/officeDocument/2006/relationships/hyperlink" Target="https://www.youtube.com/embed/xGWUnc-V1YY?rel=0" TargetMode="External"/><Relationship Id="rId97936614402fc064c" Type="http://schemas.openxmlformats.org/officeDocument/2006/relationships/hyperlink" Target="https://iservice.lombardini.it/jsp/Template2/manuale.jsp?id=822&amp;parent=1000" TargetMode="External"/><Relationship Id="rId15556614402fd2697" Type="http://schemas.openxmlformats.org/officeDocument/2006/relationships/hyperlink" Target="https://iservice.lombardini.it/jsp/Template2/manuale.jsp?id=822&amp;parent=1000" TargetMode="External"/><Relationship Id="rId85216614402fd2c44" Type="http://schemas.openxmlformats.org/officeDocument/2006/relationships/hyperlink" Target="https://iservice.lombardini.it/jsp/Template2/manuale.jsp?id=175&amp;parent=1000" TargetMode="External"/><Relationship Id="rId65386614402fda543" Type="http://schemas.openxmlformats.org/officeDocument/2006/relationships/hyperlink" Target="https://www.youtube.com/embed/XSTfzyJa-9Q?rel=0" TargetMode="External"/><Relationship Id="rId76476614402fdf992" Type="http://schemas.openxmlformats.org/officeDocument/2006/relationships/hyperlink" Target="https://iservice.lombardini.it/jsp/Template2/manuale.jsp?id=198&amp;parent=1000" TargetMode="External"/><Relationship Id="rId96606614402fdff3c" Type="http://schemas.openxmlformats.org/officeDocument/2006/relationships/hyperlink" Target="https://iservice.lombardini.it/jsp/Template2/manuale.jsp?id=120&amp;parent=1000" TargetMode="External"/><Relationship Id="rId77096614402fe8fee" Type="http://schemas.openxmlformats.org/officeDocument/2006/relationships/hyperlink" Target="https://www.youtube.com/embed/lZlk78GFzsg?rel=0" TargetMode="External"/><Relationship Id="rId50026614402ff1f22" Type="http://schemas.openxmlformats.org/officeDocument/2006/relationships/hyperlink" Target="https://iservice.lombardini.it/jsp/Template2/manuale.jsp?id=112&amp;parent=1000&amp;txts=2.9.8" TargetMode="External"/><Relationship Id="rId51566614403009141" Type="http://schemas.openxmlformats.org/officeDocument/2006/relationships/hyperlink" Target="https://iservice.lombardini.it/jsp/Template2/manuale.jsp?id=175&amp;parent=1000" TargetMode="External"/><Relationship Id="rId51876614403013da6" Type="http://schemas.openxmlformats.org/officeDocument/2006/relationships/hyperlink" Target="https://www.youtube.com/embed/KGHm0dnsQdc?rel=0" TargetMode="External"/><Relationship Id="rId92176614403014c52" Type="http://schemas.openxmlformats.org/officeDocument/2006/relationships/hyperlink" Target="https://iservice.lombardini.it/jsp/Template2/manuale.jsp?id=120&amp;parent=1000" TargetMode="External"/><Relationship Id="rId4526661440301bf1d" Type="http://schemas.openxmlformats.org/officeDocument/2006/relationships/hyperlink" Target="https://iservice.lombardini.it/jsp/Template2/manuale.jsp?id=198&amp;parent=1000" TargetMode="External"/><Relationship Id="rId5070661440301c3aa" Type="http://schemas.openxmlformats.org/officeDocument/2006/relationships/hyperlink" Target="https://iservice.lombardini.it/jsp/Template2/manuale.jsp?id=178&amp;parent=1000" TargetMode="External"/><Relationship Id="rId6630661440303a186" Type="http://schemas.openxmlformats.org/officeDocument/2006/relationships/hyperlink" Target="https://www.youtube.com/embed/_QESHZf50PU?rel=0" TargetMode="External"/><Relationship Id="rId8655661440303f2ad" Type="http://schemas.openxmlformats.org/officeDocument/2006/relationships/hyperlink" Target="https://iservice.lombardini.it/jsp/Template2/manuale.jsp?id=178&amp;parent=1000" TargetMode="External"/><Relationship Id="rId6611661440303f76a" Type="http://schemas.openxmlformats.org/officeDocument/2006/relationships/hyperlink" Target="https://iservice.lombardini.it/jsp/Template2/manuale.jsp?id=112&amp;parent=1000&amp;txts=2.9.8" TargetMode="External"/><Relationship Id="rId918066144030611d7" Type="http://schemas.openxmlformats.org/officeDocument/2006/relationships/hyperlink" Target="https://www.youtube.com/embed/GbvNS15R9SQ?rel=0" TargetMode="External"/><Relationship Id="rId9326661440306962a" Type="http://schemas.openxmlformats.org/officeDocument/2006/relationships/hyperlink" Target="https://iservice.lombardini.it/jsp/Template2/manuale.jsp?id=198&amp;parent=1000" TargetMode="External"/><Relationship Id="rId2680661440306a33c" Type="http://schemas.openxmlformats.org/officeDocument/2006/relationships/hyperlink" Target="https://iservice.lombardini.it/jsp/Template2/manuale.jsp?id=127&amp;parent=1000" TargetMode="External"/><Relationship Id="rId84446614403071970" Type="http://schemas.openxmlformats.org/officeDocument/2006/relationships/hyperlink" Target="https://iservice.lombardini.it/jsp/Template2/manuale.jsp?id=822&amp;parent=1000" TargetMode="External"/><Relationship Id="rId3096661440309faaa" Type="http://schemas.openxmlformats.org/officeDocument/2006/relationships/hyperlink" Target="https://iservice.lombardini.it/jsp/Template2/manuale.jsp?id=129&amp;parent=1000" TargetMode="External"/><Relationship Id="rId123366144030a0136" Type="http://schemas.openxmlformats.org/officeDocument/2006/relationships/hyperlink" Target="https://iservice.lombardini.it/jsp/Template2/manuale.jsp?id=127&amp;parent=1000" TargetMode="External"/><Relationship Id="rId899066144030ab588" Type="http://schemas.openxmlformats.org/officeDocument/2006/relationships/hyperlink" Target="https://iservice.lombardini.it/jsp/Template2/manuale.jsp?id=198&amp;parent=1000" TargetMode="External"/><Relationship Id="rId748466144030ac2ef" Type="http://schemas.openxmlformats.org/officeDocument/2006/relationships/hyperlink" Target="https://iservice.lombardini.it/jsp/Template2/manuale.jsp?id=127&amp;parent=1000" TargetMode="External"/><Relationship Id="rId155066144030acbe6" Type="http://schemas.openxmlformats.org/officeDocument/2006/relationships/hyperlink" Target="https://iservice.lombardini.it/jsp/Template2/manuale.jsp?id=128&amp;parent=1000" TargetMode="External"/><Relationship Id="rId651066144030ba769" Type="http://schemas.openxmlformats.org/officeDocument/2006/relationships/hyperlink" Target="https://iservice.lombardini.it/jsp/Template2/manuale.jsp?id=121&amp;parent=1000" TargetMode="External"/><Relationship Id="rId619566144030bb1f6" Type="http://schemas.openxmlformats.org/officeDocument/2006/relationships/hyperlink" Target="https://iservice.lombardini.it/jsp/Template2/manuale.jsp?id=822&amp;parent=1000" TargetMode="External"/><Relationship Id="rId277266144030c3700" Type="http://schemas.openxmlformats.org/officeDocument/2006/relationships/hyperlink" Target="https://iservice.lombardini.it/jsp/Template2/manuale.jsp?id=822&amp;parent=1000" TargetMode="External"/><Relationship Id="rId299166144030d4843" Type="http://schemas.openxmlformats.org/officeDocument/2006/relationships/hyperlink" Target="https://iservice.lombardini.it/jsp/Template2/manuale.jsp?id=157&amp;parent=1000" TargetMode="External"/><Relationship Id="rId966466144030d624d" Type="http://schemas.openxmlformats.org/officeDocument/2006/relationships/hyperlink" Target="https://iservice.lombardini.it/jsp/Template2/manuale.jsp?id=104&amp;parent=1000" TargetMode="External"/><Relationship Id="rId906266144030d7755" Type="http://schemas.openxmlformats.org/officeDocument/2006/relationships/hyperlink" Target="https://iservice.lombardini.it/jsp/Template2/manuale.jsp?id=822&amp;parent=1000" TargetMode="External"/><Relationship Id="rId98076614403102137" Type="http://schemas.openxmlformats.org/officeDocument/2006/relationships/hyperlink" Target="https://iservice.lombardini.it/jsp/Template2/manuale.jsp?id=822&amp;parent=1000" TargetMode="External"/><Relationship Id="rId24636614403115c62" Type="http://schemas.openxmlformats.org/officeDocument/2006/relationships/hyperlink" Target="https://iservice.lombardini.it/jsp/Template2/manuale.jsp?id=822&amp;parent=1000" TargetMode="External"/><Relationship Id="rId52736614403120b47" Type="http://schemas.openxmlformats.org/officeDocument/2006/relationships/hyperlink" Target="https://iservice.lombardini.it/jsp/Template2/manuale.jsp?id=822&amp;parent=1000" TargetMode="External"/><Relationship Id="rId17466614403120e69" Type="http://schemas.openxmlformats.org/officeDocument/2006/relationships/hyperlink" Target="https://iservice.lombardini.it/jsp/Template2/manuale.jsp?id=128&amp;parent=1000" TargetMode="External"/><Relationship Id="rId57146614403122f0d" Type="http://schemas.openxmlformats.org/officeDocument/2006/relationships/hyperlink" Target="https://iservice.lombardini.it/jsp/Template2/manuale.jsp?id=822&amp;parent=1000" TargetMode="External"/><Relationship Id="rId7438661440312321c" Type="http://schemas.openxmlformats.org/officeDocument/2006/relationships/hyperlink" Target="https://iservice.lombardini.it/jsp/Template2/manuale.jsp?id=128&amp;parent=1000" TargetMode="External"/><Relationship Id="rId7335661440312ac02" Type="http://schemas.openxmlformats.org/officeDocument/2006/relationships/hyperlink" Target="https://iservice.lombardini.it/jsp/Template2/manuale.jsp?id=168&amp;parent=1000" TargetMode="External"/><Relationship Id="rId1185661440312c38b" Type="http://schemas.openxmlformats.org/officeDocument/2006/relationships/hyperlink" Target="https://iservice.lombardini.it/jsp/Template2/manuale.jsp?id=127&amp;parent=1000" TargetMode="External"/><Relationship Id="rId9417661440313844f" Type="http://schemas.openxmlformats.org/officeDocument/2006/relationships/hyperlink" Target="https://iservice.lombardini.it/jsp/Template2/manuale.jsp?id=198&amp;parent=1000" TargetMode="External"/><Relationship Id="rId3829661440314ddfa" Type="http://schemas.openxmlformats.org/officeDocument/2006/relationships/hyperlink" Target="https://iservice.lombardini.it/jsp/Template2/manuale.jsp?id=198&amp;parent=1000" TargetMode="External"/><Relationship Id="rId25216614403181547" Type="http://schemas.openxmlformats.org/officeDocument/2006/relationships/hyperlink" Target="https://iservice.lombardini.it/jsp/Template2/manuale.jsp?id=198&amp;parent=1000" TargetMode="External"/><Relationship Id="rId30326614403181a28" Type="http://schemas.openxmlformats.org/officeDocument/2006/relationships/hyperlink" Target="https://iservice.lombardini.it/jsp/Template2/manuale.jsp?id=120&amp;parent=1000" TargetMode="External"/><Relationship Id="rId75106614403181bfb" Type="http://schemas.openxmlformats.org/officeDocument/2006/relationships/hyperlink" Target="https://iservice.lombardini.it/jsp/Template2/manuale.jsp?id=121&amp;parent=1000" TargetMode="External"/><Relationship Id="rId446666144031cbded" Type="http://schemas.openxmlformats.org/officeDocument/2006/relationships/hyperlink" Target="https://iservice.lombardini.it/jsp/Template2/manuale.jsp?id=198&amp;parent=1000" TargetMode="External"/><Relationship Id="rId72946614402e2aa02" Type="http://schemas.openxmlformats.org/officeDocument/2006/relationships/image" Target="media/imgrId72946614402e2aa02.jpg"/><Relationship Id="rId24946614402e33c50" Type="http://schemas.openxmlformats.org/officeDocument/2006/relationships/image" Target="media/imgrId24946614402e33c50.jpg"/><Relationship Id="rId97256614402e3d154" Type="http://schemas.openxmlformats.org/officeDocument/2006/relationships/image" Target="media/imgrId97256614402e3d154.jpg"/><Relationship Id="rId41576614402e422e7" Type="http://schemas.openxmlformats.org/officeDocument/2006/relationships/image" Target="media/imgrId41576614402e422e7.jpg"/><Relationship Id="rId11316614402e4af5c" Type="http://schemas.openxmlformats.org/officeDocument/2006/relationships/image" Target="media/imgrId11316614402e4af5c.jpg"/><Relationship Id="rId69526614402e4f2f3" Type="http://schemas.openxmlformats.org/officeDocument/2006/relationships/image" Target="media/imgrId69526614402e4f2f3.jpg"/><Relationship Id="rId65636614402e54c25" Type="http://schemas.openxmlformats.org/officeDocument/2006/relationships/image" Target="media/imgrId65636614402e54c25.jpg"/><Relationship Id="rId59666614402e5c559" Type="http://schemas.openxmlformats.org/officeDocument/2006/relationships/image" Target="media/imgrId59666614402e5c559.jpg"/><Relationship Id="rId14326614402e61f80" Type="http://schemas.openxmlformats.org/officeDocument/2006/relationships/image" Target="media/imgrId14326614402e61f80.jpg"/><Relationship Id="rId99496614402e6afb8" Type="http://schemas.openxmlformats.org/officeDocument/2006/relationships/image" Target="media/imgrId99496614402e6afb8.jpg"/><Relationship Id="rId92306614402e711c9" Type="http://schemas.openxmlformats.org/officeDocument/2006/relationships/image" Target="media/imgrId92306614402e711c9.jpg"/><Relationship Id="rId90936614402e7545b" Type="http://schemas.openxmlformats.org/officeDocument/2006/relationships/image" Target="media/imgrId90936614402e7545b.jpg"/><Relationship Id="rId87516614402e7f2ee" Type="http://schemas.openxmlformats.org/officeDocument/2006/relationships/image" Target="media/imgrId87516614402e7f2ee.jpg"/><Relationship Id="rId10736614402e83270" Type="http://schemas.openxmlformats.org/officeDocument/2006/relationships/image" Target="media/imgrId10736614402e83270.jpg"/><Relationship Id="rId86236614402e90161" Type="http://schemas.openxmlformats.org/officeDocument/2006/relationships/image" Target="media/imgrId86236614402e90161.jpg"/><Relationship Id="rId56846614402e97b87" Type="http://schemas.openxmlformats.org/officeDocument/2006/relationships/image" Target="media/imgrId56846614402e97b87.jpg"/><Relationship Id="rId66346614402ea0b34" Type="http://schemas.openxmlformats.org/officeDocument/2006/relationships/image" Target="media/imgrId66346614402ea0b34.jpg"/><Relationship Id="rId97026614402eab674" Type="http://schemas.openxmlformats.org/officeDocument/2006/relationships/image" Target="media/imgrId97026614402eab674.jpg"/><Relationship Id="rId31966614402eb05d3" Type="http://schemas.openxmlformats.org/officeDocument/2006/relationships/image" Target="media/imgrId31966614402eb05d3.jpg"/><Relationship Id="rId50576614402ec4f96" Type="http://schemas.openxmlformats.org/officeDocument/2006/relationships/image" Target="media/imgrId50576614402ec4f96.png"/><Relationship Id="rId54446614402ed29b1" Type="http://schemas.openxmlformats.org/officeDocument/2006/relationships/image" Target="media/imgrId54446614402ed29b1.jpg"/><Relationship Id="rId32956614402edb34f" Type="http://schemas.openxmlformats.org/officeDocument/2006/relationships/image" Target="media/imgrId32956614402edb34f.jpg"/><Relationship Id="rId64516614402ee33e9" Type="http://schemas.openxmlformats.org/officeDocument/2006/relationships/image" Target="media/imgrId64516614402ee33e9.jpg"/><Relationship Id="rId44506614402eef905" Type="http://schemas.openxmlformats.org/officeDocument/2006/relationships/image" Target="media/imgrId44506614402eef905.jpg"/><Relationship Id="rId94386614402f07068" Type="http://schemas.openxmlformats.org/officeDocument/2006/relationships/image" Target="media/imgrId94386614402f07068.jpg"/><Relationship Id="rId47796614402f0e519" Type="http://schemas.openxmlformats.org/officeDocument/2006/relationships/image" Target="media/imgrId47796614402f0e519.jpg"/><Relationship Id="rId22946614402f174de" Type="http://schemas.openxmlformats.org/officeDocument/2006/relationships/image" Target="media/imgrId22946614402f174de.jpg"/><Relationship Id="rId70286614402f1c487" Type="http://schemas.openxmlformats.org/officeDocument/2006/relationships/image" Target="media/imgrId70286614402f1c487.jpg"/><Relationship Id="rId63476614402f25070" Type="http://schemas.openxmlformats.org/officeDocument/2006/relationships/image" Target="media/imgrId63476614402f25070.jpg"/><Relationship Id="rId96226614402f29100" Type="http://schemas.openxmlformats.org/officeDocument/2006/relationships/image" Target="media/imgrId96226614402f29100.jpg"/><Relationship Id="rId95976614402f34fa0" Type="http://schemas.openxmlformats.org/officeDocument/2006/relationships/image" Target="media/imgrId95976614402f34fa0.jpg"/><Relationship Id="rId67026614402f3bbb8" Type="http://schemas.openxmlformats.org/officeDocument/2006/relationships/image" Target="media/imgrId67026614402f3bbb8.jpg"/><Relationship Id="rId35446614402f3ffb6" Type="http://schemas.openxmlformats.org/officeDocument/2006/relationships/image" Target="media/imgrId35446614402f3ffb6.jpg"/><Relationship Id="rId70506614402f48af6" Type="http://schemas.openxmlformats.org/officeDocument/2006/relationships/image" Target="media/imgrId70506614402f48af6.jpg"/><Relationship Id="rId57216614402f51491" Type="http://schemas.openxmlformats.org/officeDocument/2006/relationships/image" Target="media/imgrId57216614402f51491.jpg"/><Relationship Id="rId49566614402f55737" Type="http://schemas.openxmlformats.org/officeDocument/2006/relationships/image" Target="media/imgrId49566614402f55737.jpg"/><Relationship Id="rId42266614402f5f3c5" Type="http://schemas.openxmlformats.org/officeDocument/2006/relationships/image" Target="media/imgrId42266614402f5f3c5.jpg"/><Relationship Id="rId42596614402f638c0" Type="http://schemas.openxmlformats.org/officeDocument/2006/relationships/image" Target="media/imgrId42596614402f638c0.jpg"/><Relationship Id="rId37506614402f6f090" Type="http://schemas.openxmlformats.org/officeDocument/2006/relationships/image" Target="media/imgrId37506614402f6f090.jpg"/><Relationship Id="rId67806614402f7a4ed" Type="http://schemas.openxmlformats.org/officeDocument/2006/relationships/image" Target="media/imgrId67806614402f7a4ed.jpg"/><Relationship Id="rId54336614402f7e861" Type="http://schemas.openxmlformats.org/officeDocument/2006/relationships/image" Target="media/imgrId54336614402f7e861.jpg"/><Relationship Id="rId97316614402f89946" Type="http://schemas.openxmlformats.org/officeDocument/2006/relationships/image" Target="media/imgrId97316614402f89946.jpg"/><Relationship Id="rId30486614402f960ad" Type="http://schemas.openxmlformats.org/officeDocument/2006/relationships/image" Target="media/imgrId30486614402f960ad.jpg"/><Relationship Id="rId15036614402fa0588" Type="http://schemas.openxmlformats.org/officeDocument/2006/relationships/image" Target="media/imgrId15036614402fa0588.jpg"/><Relationship Id="rId21716614402fa552b" Type="http://schemas.openxmlformats.org/officeDocument/2006/relationships/image" Target="media/imgrId21716614402fa552b.jpg"/><Relationship Id="rId50566614402fae595" Type="http://schemas.openxmlformats.org/officeDocument/2006/relationships/image" Target="media/imgrId50566614402fae595.jpg"/><Relationship Id="rId85426614402fb6796" Type="http://schemas.openxmlformats.org/officeDocument/2006/relationships/image" Target="media/imgrId85426614402fb6796.jpg"/><Relationship Id="rId66616614402fbe7e0" Type="http://schemas.openxmlformats.org/officeDocument/2006/relationships/image" Target="media/imgrId66616614402fbe7e0.jpg"/><Relationship Id="rId94566614402fc8375" Type="http://schemas.openxmlformats.org/officeDocument/2006/relationships/image" Target="media/imgrId94566614402fc8375.jpg"/><Relationship Id="rId52006614402fd0799" Type="http://schemas.openxmlformats.org/officeDocument/2006/relationships/image" Target="media/imgrId52006614402fd0799.jpg"/><Relationship Id="rId23616614402fd9d49" Type="http://schemas.openxmlformats.org/officeDocument/2006/relationships/image" Target="media/imgrId23616614402fd9d49.jpg"/><Relationship Id="rId21926614402fdedce" Type="http://schemas.openxmlformats.org/officeDocument/2006/relationships/image" Target="media/imgrId21926614402fdedce.jpg"/><Relationship Id="rId96786614402fe875c" Type="http://schemas.openxmlformats.org/officeDocument/2006/relationships/image" Target="media/imgrId96786614402fe875c.jpg"/><Relationship Id="rId21456614402ff0945" Type="http://schemas.openxmlformats.org/officeDocument/2006/relationships/image" Target="media/imgrId21456614402ff0945.jpg"/><Relationship Id="rId9064661440300810c" Type="http://schemas.openxmlformats.org/officeDocument/2006/relationships/image" Target="media/imgrId9064661440300810c.jpg"/><Relationship Id="rId56406614403013543" Type="http://schemas.openxmlformats.org/officeDocument/2006/relationships/image" Target="media/imgrId56406614403013543.jpg"/><Relationship Id="rId1092661440301b314" Type="http://schemas.openxmlformats.org/officeDocument/2006/relationships/image" Target="media/imgrId1092661440301b314.jpg"/><Relationship Id="rId1364661440302653e" Type="http://schemas.openxmlformats.org/officeDocument/2006/relationships/image" Target="media/imgrId1364661440302653e.jpg"/><Relationship Id="rId8655661440302e545" Type="http://schemas.openxmlformats.org/officeDocument/2006/relationships/image" Target="media/imgrId8655661440302e545.jpg"/><Relationship Id="rId4329661440303988c" Type="http://schemas.openxmlformats.org/officeDocument/2006/relationships/image" Target="media/imgrId4329661440303988c.jpg"/><Relationship Id="rId4269661440303ddc7" Type="http://schemas.openxmlformats.org/officeDocument/2006/relationships/image" Target="media/imgrId4269661440303ddc7.jpg"/><Relationship Id="rId5796661440304908d" Type="http://schemas.openxmlformats.org/officeDocument/2006/relationships/image" Target="media/imgrId5796661440304908d.jpg"/><Relationship Id="rId37646614403054397" Type="http://schemas.openxmlformats.org/officeDocument/2006/relationships/image" Target="media/imgrId37646614403054397.jpg"/><Relationship Id="rId24556614403060886" Type="http://schemas.openxmlformats.org/officeDocument/2006/relationships/image" Target="media/imgrId24556614403060886.jpg"/><Relationship Id="rId63166614403068bac" Type="http://schemas.openxmlformats.org/officeDocument/2006/relationships/image" Target="media/imgrId63166614403068bac.jpg"/><Relationship Id="rId54506614403070f10" Type="http://schemas.openxmlformats.org/officeDocument/2006/relationships/image" Target="media/imgrId54506614403070f10.jpg"/><Relationship Id="rId95626614403077c7a" Type="http://schemas.openxmlformats.org/officeDocument/2006/relationships/image" Target="media/imgrId95626614403077c7a.jpg"/><Relationship Id="rId6836661440308c040" Type="http://schemas.openxmlformats.org/officeDocument/2006/relationships/image" Target="media/imgrId6836661440308c040.jpg"/><Relationship Id="rId18446614403096040" Type="http://schemas.openxmlformats.org/officeDocument/2006/relationships/image" Target="media/imgrId18446614403096040.jpg"/><Relationship Id="rId5015661440309d275" Type="http://schemas.openxmlformats.org/officeDocument/2006/relationships/image" Target="media/imgrId5015661440309d275.jpg"/><Relationship Id="rId510666144030a687d" Type="http://schemas.openxmlformats.org/officeDocument/2006/relationships/image" Target="media/imgrId510666144030a687d.jpg"/><Relationship Id="rId259066144030aa9be" Type="http://schemas.openxmlformats.org/officeDocument/2006/relationships/image" Target="media/imgrId259066144030aa9be.jpg"/><Relationship Id="rId773166144030b5009" Type="http://schemas.openxmlformats.org/officeDocument/2006/relationships/image" Target="media/imgrId773166144030b5009.jpg"/><Relationship Id="rId165566144030b9cce" Type="http://schemas.openxmlformats.org/officeDocument/2006/relationships/image" Target="media/imgrId165566144030b9cce.jpg"/><Relationship Id="rId544166144030c2a84" Type="http://schemas.openxmlformats.org/officeDocument/2006/relationships/image" Target="media/imgrId544166144030c2a84.jpg"/><Relationship Id="rId312366144030cc6b2" Type="http://schemas.openxmlformats.org/officeDocument/2006/relationships/image" Target="media/imgrId312366144030cc6b2.jpg"/><Relationship Id="rId243766144030d3c3f" Type="http://schemas.openxmlformats.org/officeDocument/2006/relationships/image" Target="media/imgrId243766144030d3c3f.jpg"/><Relationship Id="rId177466144030deff9" Type="http://schemas.openxmlformats.org/officeDocument/2006/relationships/image" Target="media/imgrId177466144030deff9.jpg"/><Relationship Id="rId872466144030e5669" Type="http://schemas.openxmlformats.org/officeDocument/2006/relationships/image" Target="media/imgrId872466144030e5669.jpg"/><Relationship Id="rId549066144030ea044" Type="http://schemas.openxmlformats.org/officeDocument/2006/relationships/image" Target="media/imgrId549066144030ea044.jpg"/><Relationship Id="rId11106614403101287" Type="http://schemas.openxmlformats.org/officeDocument/2006/relationships/image" Target="media/imgrId11106614403101287.jpg"/><Relationship Id="rId718866144031099b8" Type="http://schemas.openxmlformats.org/officeDocument/2006/relationships/image" Target="media/imgrId718866144031099b8.jpg"/><Relationship Id="rId76586614403114a6b" Type="http://schemas.openxmlformats.org/officeDocument/2006/relationships/image" Target="media/imgrId76586614403114a6b.jpg"/><Relationship Id="rId1865661440312012e" Type="http://schemas.openxmlformats.org/officeDocument/2006/relationships/image" Target="media/imgrId1865661440312012e.jpg"/><Relationship Id="rId64746614403129c04" Type="http://schemas.openxmlformats.org/officeDocument/2006/relationships/image" Target="media/imgrId64746614403129c04.jpg"/><Relationship Id="rId1225661440313328f" Type="http://schemas.openxmlformats.org/officeDocument/2006/relationships/image" Target="media/imgrId1225661440313328f.jpg"/><Relationship Id="rId6993661440313788b" Type="http://schemas.openxmlformats.org/officeDocument/2006/relationships/image" Target="media/imgrId6993661440313788b.jpg"/><Relationship Id="rId4171661440313fe51" Type="http://schemas.openxmlformats.org/officeDocument/2006/relationships/image" Target="media/imgrId4171661440313fe51.jpg"/><Relationship Id="rId15626614403148d2a" Type="http://schemas.openxmlformats.org/officeDocument/2006/relationships/image" Target="media/imgrId15626614403148d2a.jpg"/><Relationship Id="rId7083661440314d447" Type="http://schemas.openxmlformats.org/officeDocument/2006/relationships/image" Target="media/imgrId7083661440314d447.jpg"/><Relationship Id="rId410566144031568d6" Type="http://schemas.openxmlformats.org/officeDocument/2006/relationships/image" Target="media/imgrId410566144031568d6.jpg"/><Relationship Id="rId12086614403160411" Type="http://schemas.openxmlformats.org/officeDocument/2006/relationships/image" Target="media/imgrId12086614403160411.jpg"/><Relationship Id="rId77416614403166751" Type="http://schemas.openxmlformats.org/officeDocument/2006/relationships/image" Target="media/imgrId77416614403166751.jpg"/><Relationship Id="rId45946614403172f8d" Type="http://schemas.openxmlformats.org/officeDocument/2006/relationships/image" Target="media/imgrId45946614403172f8d.jpg"/><Relationship Id="rId4996661440317be58" Type="http://schemas.openxmlformats.org/officeDocument/2006/relationships/image" Target="media/imgrId4996661440317be58.jpg"/><Relationship Id="rId61416614403180bd6" Type="http://schemas.openxmlformats.org/officeDocument/2006/relationships/image" Target="media/imgrId61416614403180bd6.jpg"/><Relationship Id="rId3937661440318a24e" Type="http://schemas.openxmlformats.org/officeDocument/2006/relationships/image" Target="media/imgrId3937661440318a24e.jpg"/><Relationship Id="rId68186614403190959" Type="http://schemas.openxmlformats.org/officeDocument/2006/relationships/image" Target="media/imgrId68186614403190959.jpg"/><Relationship Id="rId775766144031991a2" Type="http://schemas.openxmlformats.org/officeDocument/2006/relationships/image" Target="media/imgrId775766144031991a2.jpg"/><Relationship Id="rId992166144031a21bf" Type="http://schemas.openxmlformats.org/officeDocument/2006/relationships/image" Target="media/imgrId992166144031a21bf.jpg"/><Relationship Id="rId365966144031a7ec7" Type="http://schemas.openxmlformats.org/officeDocument/2006/relationships/image" Target="media/imgrId365966144031a7ec7.jpg"/><Relationship Id="rId343366144031b084a" Type="http://schemas.openxmlformats.org/officeDocument/2006/relationships/image" Target="media/imgrId343366144031b084a.jpg"/><Relationship Id="rId112166144031b7b11" Type="http://schemas.openxmlformats.org/officeDocument/2006/relationships/image" Target="media/imgrId112166144031b7b11.jpg"/><Relationship Id="rId944066144031c16f2" Type="http://schemas.openxmlformats.org/officeDocument/2006/relationships/image" Target="media/imgrId944066144031c16f2.jpg"/><Relationship Id="rId495466144031c6b2e" Type="http://schemas.openxmlformats.org/officeDocument/2006/relationships/image" Target="media/imgrId495466144031c6b2e.jpg"/><Relationship Id="rId563866144031cb443" Type="http://schemas.openxmlformats.org/officeDocument/2006/relationships/image" Target="media/imgrId563866144031cb443.jpg"/><Relationship Id="rId365466144031d48f4" Type="http://schemas.openxmlformats.org/officeDocument/2006/relationships/image" Target="media/imgrId365466144031d48f4.jpg"/><Relationship Id="rId298266144031dd765" Type="http://schemas.openxmlformats.org/officeDocument/2006/relationships/image" Target="media/imgrId298266144031dd765.jpg"/><Relationship Id="rId681066144031e564c" Type="http://schemas.openxmlformats.org/officeDocument/2006/relationships/image" Target="media/imgrId681066144031e564c.jpg"/><Relationship Id="rId139566144031ea26a" Type="http://schemas.openxmlformats.org/officeDocument/2006/relationships/image" Target="media/imgrId139566144031ea26a.jpg"/><Relationship Id="rId955866144031f0742" Type="http://schemas.openxmlformats.org/officeDocument/2006/relationships/image" Target="media/imgrId955866144031f0742.png"/><Relationship Id="rId29286614403204f76" Type="http://schemas.openxmlformats.org/officeDocument/2006/relationships/image" Target="media/imgrId29286614403204f76.png"/><Relationship Id="rId1563661440320d555" Type="http://schemas.openxmlformats.org/officeDocument/2006/relationships/image" Target="media/imgrId1563661440320d555.jpg"/><Relationship Id="rId1715661440321bb15" Type="http://schemas.openxmlformats.org/officeDocument/2006/relationships/image" Target="media/imgrId1715661440321bb15.jpg"/><Relationship Id="rId877266144032204f4" Type="http://schemas.openxmlformats.org/officeDocument/2006/relationships/image" Target="media/imgrId877266144032204f4.jpg"/><Relationship Id="rId6617661440322a1e4" Type="http://schemas.openxmlformats.org/officeDocument/2006/relationships/image" Target="media/imgrId6617661440322a1e4.jpg"/><Relationship Id="rId892466144032328fa" Type="http://schemas.openxmlformats.org/officeDocument/2006/relationships/image" Target="media/imgrId892466144032328fa.jpg"/><Relationship Id="rId5507661440323b0a9" Type="http://schemas.openxmlformats.org/officeDocument/2006/relationships/image" Target="media/imgrId5507661440323b0a9.jpg"/><Relationship Id="rId117866144032437e1" Type="http://schemas.openxmlformats.org/officeDocument/2006/relationships/image" Target="media/imgrId117866144032437e1.jpg"/><Relationship Id="rId9462661440324967b" Type="http://schemas.openxmlformats.org/officeDocument/2006/relationships/image" Target="media/imgrId9462661440324967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8991" Type="http://schemas.openxmlformats.org/officeDocument/2006/relationships/image" Target="media/imgrId9030899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8991" Type="http://schemas.openxmlformats.org/officeDocument/2006/relationships/image" Target="media/imgrId9030899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8991" Type="http://schemas.openxmlformats.org/officeDocument/2006/relationships/image" Target="media/imgrId9030899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8991" Type="http://schemas.openxmlformats.org/officeDocument/2006/relationships/image" Target="media/imgrId9030899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8991" Type="http://schemas.openxmlformats.org/officeDocument/2006/relationships/image" Target="media/imgrId9030899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308991" Type="http://schemas.openxmlformats.org/officeDocument/2006/relationships/image" Target="media/imgrId9030899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